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D18" w:rsidRPr="00163769" w:rsidRDefault="006D5D18">
      <w:pPr>
        <w:spacing w:before="17" w:line="260" w:lineRule="exact"/>
        <w:rPr>
          <w:rFonts w:ascii="Arial" w:hAnsi="Arial" w:cs="Arial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7"/>
      </w:tblGrid>
      <w:tr w:rsidR="006D5D18" w:rsidRPr="00163769">
        <w:trPr>
          <w:trHeight w:hRule="exact" w:val="240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9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J</w:t>
            </w:r>
            <w:r w:rsidRPr="00163769">
              <w:rPr>
                <w:rFonts w:ascii="Arial" w:eastAsia="Arial" w:hAnsi="Arial" w:cs="Arial"/>
                <w:spacing w:val="1"/>
              </w:rPr>
              <w:t>ou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</w:rPr>
              <w:t xml:space="preserve">l </w:t>
            </w:r>
            <w:r w:rsidRPr="00163769">
              <w:rPr>
                <w:rFonts w:ascii="Arial" w:eastAsia="Arial" w:hAnsi="Arial" w:cs="Arial"/>
                <w:spacing w:val="1"/>
              </w:rPr>
              <w:t>Na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: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DB0B8F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hyperlink r:id="rId7"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As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>i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a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</w:rPr>
                <w:t>n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2"/>
                </w:rPr>
                <w:t xml:space="preserve"> 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J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>ou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r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>n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a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</w:rPr>
                <w:t>l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2"/>
                </w:rPr>
                <w:t xml:space="preserve"> 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>o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</w:rPr>
                <w:t>f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 xml:space="preserve"> 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A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>d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va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>n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ce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</w:rPr>
                <w:t xml:space="preserve">s 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1"/>
                </w:rPr>
                <w:t>i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</w:rPr>
                <w:t>n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2"/>
                </w:rPr>
                <w:t xml:space="preserve"> 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4"/>
                </w:rPr>
                <w:t>R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ese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-2"/>
                </w:rPr>
                <w:t>a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  <w:spacing w:val="1"/>
                </w:rPr>
                <w:t>rc</w:t>
              </w:r>
              <w:r w:rsidR="00915739" w:rsidRPr="00163769">
                <w:rPr>
                  <w:rFonts w:ascii="Arial" w:eastAsia="Arial" w:hAnsi="Arial" w:cs="Arial"/>
                  <w:b/>
                  <w:color w:val="2E426C"/>
                </w:rPr>
                <w:t>h</w:t>
              </w:r>
            </w:hyperlink>
          </w:p>
        </w:tc>
      </w:tr>
      <w:tr w:rsidR="006D5D18" w:rsidRPr="00163769">
        <w:trPr>
          <w:trHeight w:hRule="exact" w:val="239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9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anu</w:t>
            </w:r>
            <w:r w:rsidRPr="00163769">
              <w:rPr>
                <w:rFonts w:ascii="Arial" w:eastAsia="Arial" w:hAnsi="Arial" w:cs="Arial"/>
              </w:rPr>
              <w:t>scr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Nu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be</w:t>
            </w:r>
            <w:r w:rsidRPr="00163769">
              <w:rPr>
                <w:rFonts w:ascii="Arial" w:eastAsia="Arial" w:hAnsi="Arial" w:cs="Arial"/>
              </w:rPr>
              <w:t>r: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s_AJ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_5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9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7</w:t>
            </w:r>
            <w:r w:rsidRPr="00163769">
              <w:rPr>
                <w:rFonts w:ascii="Arial" w:eastAsia="Arial" w:hAnsi="Arial" w:cs="Arial"/>
                <w:b/>
              </w:rPr>
              <w:t>8</w:t>
            </w:r>
          </w:p>
        </w:tc>
      </w:tr>
      <w:tr w:rsidR="006D5D18" w:rsidRPr="00163769">
        <w:trPr>
          <w:trHeight w:hRule="exact" w:val="470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/>
              <w:ind w:left="19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2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l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</w:t>
            </w:r>
            <w:r w:rsidRPr="00163769">
              <w:rPr>
                <w:rFonts w:ascii="Arial" w:eastAsia="Arial" w:hAnsi="Arial" w:cs="Arial"/>
              </w:rPr>
              <w:t>e M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spacing w:val="1"/>
              </w:rPr>
              <w:t>u</w:t>
            </w:r>
            <w:r w:rsidRPr="00163769">
              <w:rPr>
                <w:rFonts w:ascii="Arial" w:eastAsia="Arial" w:hAnsi="Arial" w:cs="Arial"/>
              </w:rPr>
              <w:t>scr</w:t>
            </w:r>
            <w:r w:rsidRPr="00163769">
              <w:rPr>
                <w:rFonts w:ascii="Arial" w:eastAsia="Arial" w:hAnsi="Arial" w:cs="Arial"/>
                <w:spacing w:val="1"/>
              </w:rPr>
              <w:t>ip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: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7" w:line="220" w:lineRule="exact"/>
              <w:ind w:left="102" w:right="588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ff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in</w:t>
            </w:r>
            <w:r w:rsidRPr="00163769">
              <w:rPr>
                <w:rFonts w:ascii="Arial" w:eastAsia="Arial" w:hAnsi="Arial" w:cs="Arial"/>
                <w:b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ni</w:t>
            </w:r>
            <w:r w:rsidRPr="00163769">
              <w:rPr>
                <w:rFonts w:ascii="Arial" w:eastAsia="Arial" w:hAnsi="Arial" w:cs="Arial"/>
                <w:b/>
              </w:rPr>
              <w:t xml:space="preserve">c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ame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ff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ec</w:t>
            </w:r>
            <w:r w:rsidRPr="00163769">
              <w:rPr>
                <w:rFonts w:ascii="Arial" w:eastAsia="Arial" w:hAnsi="Arial" w:cs="Arial"/>
                <w:b/>
                <w:spacing w:val="-3"/>
              </w:rPr>
              <w:t>t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</w:rPr>
              <w:t>,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q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li</w:t>
            </w:r>
            <w:r w:rsidRPr="00163769">
              <w:rPr>
                <w:rFonts w:ascii="Arial" w:eastAsia="Arial" w:hAnsi="Arial" w:cs="Arial"/>
                <w:b/>
              </w:rPr>
              <w:t xml:space="preserve">ty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me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boli</w:t>
            </w:r>
            <w:r w:rsidRPr="00163769">
              <w:rPr>
                <w:rFonts w:ascii="Arial" w:eastAsia="Arial" w:hAnsi="Arial" w:cs="Arial"/>
                <w:b/>
              </w:rPr>
              <w:t xml:space="preserve">te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 xml:space="preserve">ts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 xml:space="preserve">f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r (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 xml:space="preserve">m </w:t>
            </w:r>
            <w:proofErr w:type="spellStart"/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hin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e</w:t>
            </w:r>
            <w:proofErr w:type="spellEnd"/>
            <w:r w:rsidRPr="00163769">
              <w:rPr>
                <w:rFonts w:ascii="Arial" w:eastAsia="Arial" w:hAnsi="Arial" w:cs="Arial"/>
                <w:b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Ja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q.</w:t>
            </w:r>
            <w:r w:rsidRPr="00163769">
              <w:rPr>
                <w:rFonts w:ascii="Arial" w:eastAsia="Arial" w:hAnsi="Arial" w:cs="Arial"/>
                <w:b/>
              </w:rPr>
              <w:t>)</w:t>
            </w:r>
          </w:p>
        </w:tc>
      </w:tr>
      <w:tr w:rsidR="006D5D18" w:rsidRPr="00163769">
        <w:trPr>
          <w:trHeight w:hRule="exact" w:val="473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/>
              <w:ind w:left="19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2"/>
              </w:rPr>
              <w:t>T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</w:t>
            </w:r>
            <w:r w:rsidRPr="00163769">
              <w:rPr>
                <w:rFonts w:ascii="Arial" w:eastAsia="Arial" w:hAnsi="Arial" w:cs="Arial"/>
              </w:rPr>
              <w:t>e Ar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l</w:t>
            </w:r>
            <w:r w:rsidRPr="00163769">
              <w:rPr>
                <w:rFonts w:ascii="Arial" w:eastAsia="Arial" w:hAnsi="Arial" w:cs="Arial"/>
              </w:rPr>
              <w:t>e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/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Res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arc</w:t>
            </w:r>
            <w:r w:rsidRPr="00163769">
              <w:rPr>
                <w:rFonts w:ascii="Arial" w:eastAsia="Arial" w:hAnsi="Arial" w:cs="Arial"/>
                <w:b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>e</w:t>
            </w:r>
          </w:p>
        </w:tc>
      </w:tr>
    </w:tbl>
    <w:p w:rsidR="006D5D18" w:rsidRPr="00163769" w:rsidRDefault="006D5D18">
      <w:pPr>
        <w:spacing w:before="19" w:line="240" w:lineRule="exact"/>
        <w:rPr>
          <w:rFonts w:ascii="Arial" w:hAnsi="Arial" w:cs="Arial"/>
        </w:rPr>
      </w:pPr>
    </w:p>
    <w:p w:rsidR="006D5D18" w:rsidRPr="00163769" w:rsidRDefault="00DB0B8F">
      <w:pPr>
        <w:spacing w:before="34" w:line="220" w:lineRule="exact"/>
        <w:ind w:left="100"/>
        <w:rPr>
          <w:rFonts w:ascii="Arial" w:eastAsia="Arial" w:hAnsi="Arial" w:cs="Arial"/>
        </w:rPr>
      </w:pPr>
      <w:r w:rsidRPr="00163769">
        <w:rPr>
          <w:rFonts w:ascii="Arial" w:hAnsi="Arial" w:cs="Arial"/>
        </w:rPr>
        <w:pict>
          <v:group id="_x0000_s1061" style="position:absolute;left:0;text-align:left;margin-left:71.45pt;margin-top:1.2pt;width:186.85pt;height:12.5pt;z-index:-251662336;mso-position-horizontal-relative:page" coordorigin="1429,24" coordsize="3737,250">
            <v:shape id="_x0000_s1063" style="position:absolute;left:1440;top:34;width:3714;height:230" coordorigin="1440,34" coordsize="3714,230" path="m1440,264r3715,l5155,34r-3715,l1440,264xe" fillcolor="yellow" stroked="f">
              <v:path arrowok="t"/>
            </v:shape>
            <v:shape id="_x0000_s1062" style="position:absolute;left:1440;top:253;width:3714;height:0" coordorigin="1440,253" coordsize="3714,0" path="m1440,253r3715,e" filled="f" strokeweight=".40958mm">
              <v:path arrowok="t"/>
            </v:shape>
            <w10:wrap anchorx="page"/>
          </v:group>
        </w:pict>
      </w:r>
      <w:r w:rsidR="00915739" w:rsidRPr="00163769">
        <w:rPr>
          <w:rFonts w:ascii="Arial" w:eastAsia="Arial" w:hAnsi="Arial" w:cs="Arial"/>
          <w:b/>
          <w:position w:val="-1"/>
        </w:rPr>
        <w:t>P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AR</w:t>
      </w:r>
      <w:r w:rsidR="00915739" w:rsidRPr="00163769">
        <w:rPr>
          <w:rFonts w:ascii="Arial" w:eastAsia="Arial" w:hAnsi="Arial" w:cs="Arial"/>
          <w:b/>
          <w:position w:val="-1"/>
        </w:rPr>
        <w:t>T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 xml:space="preserve"> </w:t>
      </w:r>
      <w:r w:rsidR="00915739" w:rsidRPr="00163769">
        <w:rPr>
          <w:rFonts w:ascii="Arial" w:eastAsia="Arial" w:hAnsi="Arial" w:cs="Arial"/>
          <w:b/>
          <w:position w:val="-1"/>
        </w:rPr>
        <w:t>1 (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I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m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po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r</w:t>
      </w:r>
      <w:r w:rsidR="00915739" w:rsidRPr="00163769">
        <w:rPr>
          <w:rFonts w:ascii="Arial" w:eastAsia="Arial" w:hAnsi="Arial" w:cs="Arial"/>
          <w:b/>
          <w:position w:val="-1"/>
        </w:rPr>
        <w:t>t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a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n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c</w:t>
      </w:r>
      <w:r w:rsidR="00915739" w:rsidRPr="00163769">
        <w:rPr>
          <w:rFonts w:ascii="Arial" w:eastAsia="Arial" w:hAnsi="Arial" w:cs="Arial"/>
          <w:b/>
          <w:position w:val="-1"/>
        </w:rPr>
        <w:t xml:space="preserve">e 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o</w:t>
      </w:r>
      <w:r w:rsidR="00915739" w:rsidRPr="00163769">
        <w:rPr>
          <w:rFonts w:ascii="Arial" w:eastAsia="Arial" w:hAnsi="Arial" w:cs="Arial"/>
          <w:b/>
          <w:position w:val="-1"/>
        </w:rPr>
        <w:t>f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 xml:space="preserve"> </w:t>
      </w:r>
      <w:r w:rsidR="00915739" w:rsidRPr="00163769">
        <w:rPr>
          <w:rFonts w:ascii="Arial" w:eastAsia="Arial" w:hAnsi="Arial" w:cs="Arial"/>
          <w:b/>
          <w:position w:val="-1"/>
        </w:rPr>
        <w:t>t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h</w:t>
      </w:r>
      <w:r w:rsidR="00915739" w:rsidRPr="00163769">
        <w:rPr>
          <w:rFonts w:ascii="Arial" w:eastAsia="Arial" w:hAnsi="Arial" w:cs="Arial"/>
          <w:b/>
          <w:position w:val="-1"/>
        </w:rPr>
        <w:t xml:space="preserve">e 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ma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nu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scr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ip</w:t>
      </w:r>
      <w:r w:rsidR="00915739" w:rsidRPr="00163769">
        <w:rPr>
          <w:rFonts w:ascii="Arial" w:eastAsia="Arial" w:hAnsi="Arial" w:cs="Arial"/>
          <w:b/>
          <w:position w:val="-1"/>
        </w:rPr>
        <w:t>t)</w:t>
      </w:r>
    </w:p>
    <w:p w:rsidR="006D5D18" w:rsidRPr="00163769" w:rsidRDefault="006D5D18">
      <w:pPr>
        <w:spacing w:before="9" w:line="220" w:lineRule="exact"/>
        <w:rPr>
          <w:rFonts w:ascii="Arial" w:hAnsi="Arial" w:cs="Arial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4"/>
        <w:gridCol w:w="3796"/>
      </w:tblGrid>
      <w:tr w:rsidR="006D5D18" w:rsidRPr="00163769">
        <w:trPr>
          <w:trHeight w:hRule="exact" w:val="649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mme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 xml:space="preserve">ts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ho</w:t>
            </w:r>
            <w:r w:rsidRPr="00163769">
              <w:rPr>
                <w:rFonts w:ascii="Arial" w:eastAsia="Arial" w:hAnsi="Arial" w:cs="Arial"/>
                <w:b/>
                <w:spacing w:val="7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7"/>
              </w:rPr>
              <w:t>’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ac</w:t>
            </w:r>
            <w:r w:rsidRPr="00163769">
              <w:rPr>
                <w:rFonts w:ascii="Arial" w:eastAsia="Arial" w:hAnsi="Arial" w:cs="Arial"/>
                <w:b/>
              </w:rPr>
              <w:t>k</w:t>
            </w:r>
          </w:p>
        </w:tc>
      </w:tr>
      <w:tr w:rsidR="006D5D18" w:rsidRPr="00163769">
        <w:trPr>
          <w:trHeight w:hRule="exact" w:val="162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3" w:line="220" w:lineRule="exact"/>
              <w:ind w:left="105" w:right="360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eas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te a 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din</w:t>
            </w:r>
            <w:r w:rsidRPr="00163769">
              <w:rPr>
                <w:rFonts w:ascii="Arial" w:eastAsia="Arial" w:hAnsi="Arial" w:cs="Arial"/>
                <w:b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hi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ip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r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 xml:space="preserve">c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uni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A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ini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u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2"/>
              </w:rPr>
              <w:t>3</w:t>
            </w:r>
            <w:r w:rsidRPr="00163769">
              <w:rPr>
                <w:rFonts w:ascii="Arial" w:eastAsia="Arial" w:hAnsi="Arial" w:cs="Arial"/>
              </w:rPr>
              <w:t>-4 s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b</w:t>
            </w:r>
            <w:r w:rsidRPr="00163769">
              <w:rPr>
                <w:rFonts w:ascii="Arial" w:eastAsia="Arial" w:hAnsi="Arial" w:cs="Arial"/>
              </w:rPr>
              <w:t>e r</w:t>
            </w:r>
            <w:r w:rsidRPr="00163769">
              <w:rPr>
                <w:rFonts w:ascii="Arial" w:eastAsia="Arial" w:hAnsi="Arial" w:cs="Arial"/>
                <w:spacing w:val="1"/>
              </w:rPr>
              <w:t>equi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 xml:space="preserve">d 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t</w:t>
            </w:r>
            <w:r w:rsidRPr="00163769">
              <w:rPr>
                <w:rFonts w:ascii="Arial" w:eastAsia="Arial" w:hAnsi="Arial" w:cs="Arial"/>
                <w:spacing w:val="1"/>
              </w:rPr>
              <w:t>hi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pa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.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3" w:line="220" w:lineRule="exact"/>
              <w:ind w:left="102" w:right="234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2"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hi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ip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i</w:t>
            </w:r>
            <w:r w:rsidRPr="00163769">
              <w:rPr>
                <w:rFonts w:ascii="Arial" w:eastAsia="Arial" w:hAnsi="Arial" w:cs="Arial"/>
                <w:b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po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l to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id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armer</w:t>
            </w:r>
            <w:r w:rsidRPr="00163769">
              <w:rPr>
                <w:rFonts w:ascii="Arial" w:eastAsia="Arial" w:hAnsi="Arial" w:cs="Arial"/>
                <w:b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 xml:space="preserve">r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oun</w:t>
            </w:r>
            <w:r w:rsidRPr="00163769">
              <w:rPr>
                <w:rFonts w:ascii="Arial" w:eastAsia="Arial" w:hAnsi="Arial" w:cs="Arial"/>
                <w:b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amer</w:t>
            </w:r>
            <w:r w:rsidRPr="00163769">
              <w:rPr>
                <w:rFonts w:ascii="Arial" w:eastAsia="Arial" w:hAnsi="Arial" w:cs="Arial"/>
                <w:b/>
              </w:rPr>
              <w:t xml:space="preserve">s to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dop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ni</w:t>
            </w:r>
            <w:r w:rsidRPr="00163769">
              <w:rPr>
                <w:rFonts w:ascii="Arial" w:eastAsia="Arial" w:hAnsi="Arial" w:cs="Arial"/>
                <w:b/>
              </w:rPr>
              <w:t>c 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ili</w:t>
            </w:r>
            <w:r w:rsidRPr="00163769">
              <w:rPr>
                <w:rFonts w:ascii="Arial" w:eastAsia="Arial" w:hAnsi="Arial" w:cs="Arial"/>
                <w:b/>
              </w:rPr>
              <w:t>z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>s 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 xml:space="preserve">r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tt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 xml:space="preserve">r 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ep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 xml:space="preserve">d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i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ll</w:t>
            </w:r>
            <w:r w:rsidRPr="00163769">
              <w:rPr>
                <w:rFonts w:ascii="Arial" w:eastAsia="Arial" w:hAnsi="Arial" w:cs="Arial"/>
                <w:b/>
              </w:rPr>
              <w:t>y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nd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</w:rPr>
              <w:t>,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 xml:space="preserve">t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max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z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m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 xml:space="preserve">t,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,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4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r</w:t>
            </w:r>
          </w:p>
          <w:p w:rsidR="006D5D18" w:rsidRPr="00163769" w:rsidRDefault="00915739">
            <w:pPr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-1"/>
              </w:rPr>
              <w:t>li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in</w:t>
            </w:r>
            <w:r w:rsidRPr="00163769">
              <w:rPr>
                <w:rFonts w:ascii="Arial" w:eastAsia="Arial" w:hAnsi="Arial" w:cs="Arial"/>
                <w:b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</w:tbl>
    <w:p w:rsidR="006D5D18" w:rsidRPr="00163769" w:rsidRDefault="006D5D18">
      <w:pPr>
        <w:spacing w:before="9" w:line="240" w:lineRule="exact"/>
        <w:rPr>
          <w:rFonts w:ascii="Arial" w:hAnsi="Arial" w:cs="Arial"/>
        </w:rPr>
      </w:pPr>
    </w:p>
    <w:p w:rsidR="006D5D18" w:rsidRPr="00163769" w:rsidRDefault="00DB0B8F">
      <w:pPr>
        <w:spacing w:before="34"/>
        <w:ind w:left="100"/>
        <w:rPr>
          <w:rFonts w:ascii="Arial" w:eastAsia="Arial" w:hAnsi="Arial" w:cs="Arial"/>
        </w:rPr>
      </w:pPr>
      <w:r w:rsidRPr="00163769">
        <w:rPr>
          <w:rFonts w:ascii="Arial" w:hAnsi="Arial" w:cs="Arial"/>
        </w:rPr>
        <w:pict>
          <v:group id="_x0000_s1058" style="position:absolute;left:0;text-align:left;margin-left:71.45pt;margin-top:1.2pt;width:152.9pt;height:12.5pt;z-index:-251661312;mso-position-horizontal-relative:page" coordorigin="1429,24" coordsize="3058,250">
            <v:shape id="_x0000_s1060" style="position:absolute;left:1440;top:34;width:3035;height:230" coordorigin="1440,34" coordsize="3035,230" path="m1440,264r3035,l4475,34r-3035,l1440,264xe" fillcolor="yellow" stroked="f">
              <v:path arrowok="t"/>
            </v:shape>
            <v:shape id="_x0000_s1059" style="position:absolute;left:1440;top:253;width:3035;height:0" coordorigin="1440,253" coordsize="3035,0" path="m1440,253r3035,e" filled="f" strokeweight=".40958mm">
              <v:path arrowok="t"/>
            </v:shape>
            <w10:wrap anchorx="page"/>
          </v:group>
        </w:pict>
      </w:r>
      <w:r w:rsidR="00915739" w:rsidRPr="00163769">
        <w:rPr>
          <w:rFonts w:ascii="Arial" w:eastAsia="Arial" w:hAnsi="Arial" w:cs="Arial"/>
          <w:b/>
        </w:rPr>
        <w:t>P</w:t>
      </w:r>
      <w:r w:rsidR="00915739" w:rsidRPr="00163769">
        <w:rPr>
          <w:rFonts w:ascii="Arial" w:eastAsia="Arial" w:hAnsi="Arial" w:cs="Arial"/>
          <w:b/>
          <w:spacing w:val="1"/>
        </w:rPr>
        <w:t>AR</w:t>
      </w:r>
      <w:r w:rsidR="00915739" w:rsidRPr="00163769">
        <w:rPr>
          <w:rFonts w:ascii="Arial" w:eastAsia="Arial" w:hAnsi="Arial" w:cs="Arial"/>
          <w:b/>
        </w:rPr>
        <w:t>T</w:t>
      </w:r>
      <w:r w:rsidR="00915739" w:rsidRPr="00163769">
        <w:rPr>
          <w:rFonts w:ascii="Arial" w:eastAsia="Arial" w:hAnsi="Arial" w:cs="Arial"/>
          <w:b/>
          <w:spacing w:val="1"/>
        </w:rPr>
        <w:t xml:space="preserve"> 2</w:t>
      </w:r>
      <w:r w:rsidR="00915739" w:rsidRPr="00163769">
        <w:rPr>
          <w:rFonts w:ascii="Arial" w:eastAsia="Arial" w:hAnsi="Arial" w:cs="Arial"/>
          <w:b/>
          <w:spacing w:val="-1"/>
        </w:rPr>
        <w:t>.</w:t>
      </w:r>
      <w:r w:rsidR="00915739" w:rsidRPr="00163769">
        <w:rPr>
          <w:rFonts w:ascii="Arial" w:eastAsia="Arial" w:hAnsi="Arial" w:cs="Arial"/>
          <w:b/>
        </w:rPr>
        <w:t>1 (</w:t>
      </w:r>
      <w:r w:rsidR="00915739" w:rsidRPr="00163769">
        <w:rPr>
          <w:rFonts w:ascii="Arial" w:eastAsia="Arial" w:hAnsi="Arial" w:cs="Arial"/>
          <w:b/>
          <w:spacing w:val="-1"/>
        </w:rPr>
        <w:t>Obj</w:t>
      </w:r>
      <w:r w:rsidR="00915739" w:rsidRPr="00163769">
        <w:rPr>
          <w:rFonts w:ascii="Arial" w:eastAsia="Arial" w:hAnsi="Arial" w:cs="Arial"/>
          <w:b/>
          <w:spacing w:val="1"/>
        </w:rPr>
        <w:t>ec</w:t>
      </w:r>
      <w:r w:rsidR="00915739" w:rsidRPr="00163769">
        <w:rPr>
          <w:rFonts w:ascii="Arial" w:eastAsia="Arial" w:hAnsi="Arial" w:cs="Arial"/>
          <w:b/>
        </w:rPr>
        <w:t>t</w:t>
      </w:r>
      <w:r w:rsidR="00915739" w:rsidRPr="00163769">
        <w:rPr>
          <w:rFonts w:ascii="Arial" w:eastAsia="Arial" w:hAnsi="Arial" w:cs="Arial"/>
          <w:b/>
          <w:spacing w:val="-1"/>
        </w:rPr>
        <w:t>i</w:t>
      </w:r>
      <w:r w:rsidR="00915739" w:rsidRPr="00163769">
        <w:rPr>
          <w:rFonts w:ascii="Arial" w:eastAsia="Arial" w:hAnsi="Arial" w:cs="Arial"/>
          <w:b/>
          <w:spacing w:val="1"/>
        </w:rPr>
        <w:t>v</w:t>
      </w:r>
      <w:r w:rsidR="00915739" w:rsidRPr="00163769">
        <w:rPr>
          <w:rFonts w:ascii="Arial" w:eastAsia="Arial" w:hAnsi="Arial" w:cs="Arial"/>
          <w:b/>
        </w:rPr>
        <w:t>e E</w:t>
      </w:r>
      <w:r w:rsidR="00915739" w:rsidRPr="00163769">
        <w:rPr>
          <w:rFonts w:ascii="Arial" w:eastAsia="Arial" w:hAnsi="Arial" w:cs="Arial"/>
          <w:b/>
          <w:spacing w:val="1"/>
        </w:rPr>
        <w:t>va</w:t>
      </w:r>
      <w:r w:rsidR="00915739" w:rsidRPr="00163769">
        <w:rPr>
          <w:rFonts w:ascii="Arial" w:eastAsia="Arial" w:hAnsi="Arial" w:cs="Arial"/>
          <w:b/>
          <w:spacing w:val="-1"/>
        </w:rPr>
        <w:t>lu</w:t>
      </w:r>
      <w:r w:rsidR="00915739" w:rsidRPr="00163769">
        <w:rPr>
          <w:rFonts w:ascii="Arial" w:eastAsia="Arial" w:hAnsi="Arial" w:cs="Arial"/>
          <w:b/>
          <w:spacing w:val="1"/>
        </w:rPr>
        <w:t>a</w:t>
      </w:r>
      <w:r w:rsidR="00915739" w:rsidRPr="00163769">
        <w:rPr>
          <w:rFonts w:ascii="Arial" w:eastAsia="Arial" w:hAnsi="Arial" w:cs="Arial"/>
          <w:b/>
        </w:rPr>
        <w:t>t</w:t>
      </w:r>
      <w:r w:rsidR="00915739" w:rsidRPr="00163769">
        <w:rPr>
          <w:rFonts w:ascii="Arial" w:eastAsia="Arial" w:hAnsi="Arial" w:cs="Arial"/>
          <w:b/>
          <w:spacing w:val="-1"/>
        </w:rPr>
        <w:t>ion</w:t>
      </w:r>
      <w:r w:rsidR="00915739" w:rsidRPr="00163769">
        <w:rPr>
          <w:rFonts w:ascii="Arial" w:eastAsia="Arial" w:hAnsi="Arial" w:cs="Arial"/>
          <w:b/>
        </w:rPr>
        <w:t>)</w:t>
      </w:r>
    </w:p>
    <w:p w:rsidR="006D5D18" w:rsidRPr="00163769" w:rsidRDefault="006D5D18">
      <w:pPr>
        <w:spacing w:before="5" w:line="220" w:lineRule="exact"/>
        <w:rPr>
          <w:rFonts w:ascii="Arial" w:hAnsi="Arial" w:cs="Arial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4"/>
        <w:gridCol w:w="3796"/>
      </w:tblGrid>
      <w:tr w:rsidR="006D5D18" w:rsidRPr="00163769">
        <w:trPr>
          <w:trHeight w:hRule="exact" w:val="418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in</w:t>
            </w:r>
            <w:r w:rsidRPr="00163769">
              <w:rPr>
                <w:rFonts w:ascii="Arial" w:eastAsia="Arial" w:hAnsi="Arial" w:cs="Arial"/>
                <w:b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ho</w:t>
            </w:r>
            <w:r w:rsidRPr="00163769">
              <w:rPr>
                <w:rFonts w:ascii="Arial" w:eastAsia="Arial" w:hAnsi="Arial" w:cs="Arial"/>
                <w:b/>
                <w:spacing w:val="7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7"/>
              </w:rPr>
              <w:t>’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ac</w:t>
            </w:r>
            <w:r w:rsidRPr="00163769">
              <w:rPr>
                <w:rFonts w:ascii="Arial" w:eastAsia="Arial" w:hAnsi="Arial" w:cs="Arial"/>
                <w:b/>
              </w:rPr>
              <w:t>k</w:t>
            </w:r>
          </w:p>
        </w:tc>
      </w:tr>
      <w:tr w:rsidR="006D5D18" w:rsidRPr="00163769">
        <w:trPr>
          <w:trHeight w:hRule="exact" w:val="93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1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ea</w:t>
            </w:r>
            <w:r w:rsidRPr="00163769">
              <w:rPr>
                <w:rFonts w:ascii="Arial" w:eastAsia="Arial" w:hAnsi="Arial" w:cs="Arial"/>
                <w:b/>
              </w:rPr>
              <w:t xml:space="preserve">r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4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te 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r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28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2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rac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ve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spacing w:before="1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3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3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ke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y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 xml:space="preserve">te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se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ul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16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3" w:line="220" w:lineRule="exact"/>
              <w:ind w:left="105" w:right="524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4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ack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ou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rma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io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 xml:space="preserve">r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ff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ni</w:t>
            </w:r>
            <w:r w:rsidRPr="00163769">
              <w:rPr>
                <w:rFonts w:ascii="Arial" w:eastAsia="Arial" w:hAnsi="Arial" w:cs="Arial"/>
                <w:b/>
              </w:rPr>
              <w:t>z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159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3" w:line="220" w:lineRule="exact"/>
              <w:ind w:left="105" w:right="130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5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res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arc</w:t>
            </w:r>
            <w:r w:rsidRPr="00163769">
              <w:rPr>
                <w:rFonts w:ascii="Arial" w:eastAsia="Arial" w:hAnsi="Arial" w:cs="Arial"/>
                <w:b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obj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ec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ves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/h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po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ese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ear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 xml:space="preserve">y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3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6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va</w:t>
            </w:r>
            <w:r w:rsidRPr="00163769">
              <w:rPr>
                <w:rFonts w:ascii="Arial" w:eastAsia="Arial" w:hAnsi="Arial" w:cs="Arial"/>
                <w:b/>
                <w:spacing w:val="-4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16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3" w:line="220" w:lineRule="exact"/>
              <w:ind w:left="105" w:right="403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7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researc</w:t>
            </w:r>
            <w:r w:rsidRPr="00163769">
              <w:rPr>
                <w:rFonts w:ascii="Arial" w:eastAsia="Arial" w:hAnsi="Arial" w:cs="Arial"/>
                <w:b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me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hodolog</w:t>
            </w:r>
            <w:r w:rsidRPr="00163769">
              <w:rPr>
                <w:rFonts w:ascii="Arial" w:eastAsia="Arial" w:hAnsi="Arial" w:cs="Arial"/>
                <w:b/>
              </w:rPr>
              <w:t>y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te 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r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158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 w:line="220" w:lineRule="exact"/>
              <w:ind w:left="105" w:right="589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8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ca</w:t>
            </w:r>
            <w:r w:rsidRPr="00163769">
              <w:rPr>
                <w:rFonts w:ascii="Arial" w:eastAsia="Arial" w:hAnsi="Arial" w:cs="Arial"/>
                <w:b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 xml:space="preserve">y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resse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(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 xml:space="preserve">f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ppli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)?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3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9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ul</w:t>
            </w:r>
            <w:r w:rsidRPr="00163769">
              <w:rPr>
                <w:rFonts w:ascii="Arial" w:eastAsia="Arial" w:hAnsi="Arial" w:cs="Arial"/>
                <w:b/>
              </w:rPr>
              <w:t xml:space="preserve">ts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rese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y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</w:tbl>
    <w:p w:rsidR="006D5D18" w:rsidRPr="00163769" w:rsidRDefault="006D5D18">
      <w:pPr>
        <w:rPr>
          <w:rFonts w:ascii="Arial" w:hAnsi="Arial" w:cs="Arial"/>
        </w:rPr>
        <w:sectPr w:rsidR="006D5D18" w:rsidRPr="00163769">
          <w:headerReference w:type="default" r:id="rId8"/>
          <w:footerReference w:type="default" r:id="rId9"/>
          <w:type w:val="continuous"/>
          <w:pgSz w:w="16860" w:h="23820"/>
          <w:pgMar w:top="1500" w:right="1320" w:bottom="280" w:left="1340" w:header="720" w:footer="720" w:gutter="0"/>
          <w:cols w:space="720"/>
        </w:sectPr>
      </w:pPr>
    </w:p>
    <w:p w:rsidR="006D5D18" w:rsidRPr="00163769" w:rsidRDefault="006D5D18">
      <w:pPr>
        <w:spacing w:before="17" w:line="260" w:lineRule="exact"/>
        <w:rPr>
          <w:rFonts w:ascii="Arial" w:hAnsi="Arial" w:cs="Arial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4"/>
        <w:gridCol w:w="3796"/>
      </w:tblGrid>
      <w:tr w:rsidR="006D5D18" w:rsidRPr="00163769">
        <w:trPr>
          <w:trHeight w:hRule="exact" w:val="418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in</w:t>
            </w:r>
            <w:r w:rsidRPr="00163769">
              <w:rPr>
                <w:rFonts w:ascii="Arial" w:eastAsia="Arial" w:hAnsi="Arial" w:cs="Arial"/>
                <w:b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ho</w:t>
            </w:r>
            <w:r w:rsidRPr="00163769">
              <w:rPr>
                <w:rFonts w:ascii="Arial" w:eastAsia="Arial" w:hAnsi="Arial" w:cs="Arial"/>
                <w:b/>
                <w:spacing w:val="7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7"/>
              </w:rPr>
              <w:t>’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ac</w:t>
            </w:r>
            <w:r w:rsidRPr="00163769">
              <w:rPr>
                <w:rFonts w:ascii="Arial" w:eastAsia="Arial" w:hAnsi="Arial" w:cs="Arial"/>
                <w:b/>
              </w:rPr>
              <w:t>k</w:t>
            </w:r>
          </w:p>
        </w:tc>
      </w:tr>
      <w:tr w:rsidR="006D5D18" w:rsidRPr="00163769">
        <w:trPr>
          <w:trHeight w:hRule="exact" w:val="116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3" w:line="220" w:lineRule="exact"/>
              <w:ind w:left="105" w:right="522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10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igu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ear</w:t>
            </w:r>
            <w:r w:rsidRPr="00163769">
              <w:rPr>
                <w:rFonts w:ascii="Arial" w:eastAsia="Arial" w:hAnsi="Arial" w:cs="Arial"/>
                <w:b/>
              </w:rPr>
              <w:t>,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eva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t,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 xml:space="preserve">d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eces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ary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158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 w:line="220" w:lineRule="exact"/>
              <w:ind w:left="105" w:right="70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11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io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te f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ndi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</w:rPr>
              <w:t>s to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ex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in</w:t>
            </w:r>
            <w:r w:rsidRPr="00163769">
              <w:rPr>
                <w:rFonts w:ascii="Arial" w:eastAsia="Arial" w:hAnsi="Arial" w:cs="Arial"/>
                <w:b/>
              </w:rPr>
              <w:t xml:space="preserve">g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li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3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12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ion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</w:t>
            </w:r>
            <w:r w:rsidRPr="00163769">
              <w:rPr>
                <w:rFonts w:ascii="Arial" w:eastAsia="Arial" w:hAnsi="Arial" w:cs="Arial"/>
                <w:b/>
              </w:rPr>
              <w:t>y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3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13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ion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</w:rPr>
              <w:t xml:space="preserve">y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sse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389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3" w:line="220" w:lineRule="exact"/>
              <w:ind w:left="105" w:right="259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14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eva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ff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(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 xml:space="preserve">n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>)?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</w:p>
          <w:p w:rsidR="006D5D18" w:rsidRPr="00163769" w:rsidRDefault="00915739">
            <w:pPr>
              <w:spacing w:before="1"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bl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4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391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 w:line="220" w:lineRule="exact"/>
              <w:ind w:left="105" w:right="95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15</w:t>
            </w:r>
            <w:r w:rsidRPr="00163769">
              <w:rPr>
                <w:rFonts w:ascii="Arial" w:eastAsia="Arial" w:hAnsi="Arial" w:cs="Arial"/>
                <w:b/>
              </w:rPr>
              <w:t>.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ip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tt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4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ea</w:t>
            </w:r>
            <w:r w:rsidRPr="00163769">
              <w:rPr>
                <w:rFonts w:ascii="Arial" w:eastAsia="Arial" w:hAnsi="Arial" w:cs="Arial"/>
                <w:b/>
              </w:rPr>
              <w:t xml:space="preserve">r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 xml:space="preserve">d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und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nd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bl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Ra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  <w:color w:val="404040"/>
              </w:rPr>
              <w:t>g Sc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le</w:t>
            </w:r>
            <w:r w:rsidRPr="00163769">
              <w:rPr>
                <w:rFonts w:ascii="Arial" w:eastAsia="Arial" w:hAnsi="Arial" w:cs="Arial"/>
                <w:color w:val="404040"/>
              </w:rPr>
              <w:t>: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</w:rPr>
              <w:t>5 = Exc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ell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4 = 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G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d 3 = S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ry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2 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Need</w:t>
            </w:r>
            <w:r w:rsidRPr="00163769">
              <w:rPr>
                <w:rFonts w:ascii="Arial" w:eastAsia="Arial" w:hAnsi="Arial" w:cs="Arial"/>
                <w:color w:val="404040"/>
              </w:rPr>
              <w:t>s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color w:val="404040"/>
              </w:rPr>
              <w:t>v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color w:val="404040"/>
              </w:rPr>
              <w:t>m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1 = P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oo</w:t>
            </w:r>
            <w:r w:rsidRPr="00163769">
              <w:rPr>
                <w:rFonts w:ascii="Arial" w:eastAsia="Arial" w:hAnsi="Arial" w:cs="Arial"/>
                <w:color w:val="404040"/>
              </w:rPr>
              <w:t>r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 xml:space="preserve">= 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No</w:t>
            </w:r>
            <w:r w:rsidRPr="00163769">
              <w:rPr>
                <w:rFonts w:ascii="Arial" w:eastAsia="Arial" w:hAnsi="Arial" w:cs="Arial"/>
                <w:color w:val="404040"/>
              </w:rPr>
              <w:t>t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color w:val="404040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ppli</w:t>
            </w:r>
            <w:r w:rsidRPr="00163769">
              <w:rPr>
                <w:rFonts w:ascii="Arial" w:eastAsia="Arial" w:hAnsi="Arial" w:cs="Arial"/>
                <w:color w:val="404040"/>
              </w:rPr>
              <w:t>c</w:t>
            </w:r>
            <w:r w:rsidRPr="00163769">
              <w:rPr>
                <w:rFonts w:ascii="Arial" w:eastAsia="Arial" w:hAnsi="Arial" w:cs="Arial"/>
                <w:color w:val="404040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color w:val="404040"/>
                <w:spacing w:val="1"/>
              </w:rPr>
              <w:t>bl</w:t>
            </w:r>
            <w:r w:rsidRPr="00163769">
              <w:rPr>
                <w:rFonts w:ascii="Arial" w:eastAsia="Arial" w:hAnsi="Arial" w:cs="Arial"/>
                <w:color w:val="404040"/>
              </w:rPr>
              <w:t>e</w:t>
            </w:r>
          </w:p>
        </w:tc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</w:tbl>
    <w:p w:rsidR="006D5D18" w:rsidRPr="00163769" w:rsidRDefault="006D5D18">
      <w:pPr>
        <w:spacing w:before="9" w:line="240" w:lineRule="exact"/>
        <w:rPr>
          <w:rFonts w:ascii="Arial" w:hAnsi="Arial" w:cs="Arial"/>
        </w:rPr>
      </w:pPr>
    </w:p>
    <w:p w:rsidR="006D5D18" w:rsidRPr="00163769" w:rsidRDefault="00DB0B8F">
      <w:pPr>
        <w:spacing w:before="34" w:line="220" w:lineRule="exact"/>
        <w:ind w:left="100"/>
        <w:rPr>
          <w:rFonts w:ascii="Arial" w:eastAsia="Arial" w:hAnsi="Arial" w:cs="Arial"/>
        </w:rPr>
      </w:pPr>
      <w:r w:rsidRPr="00163769">
        <w:rPr>
          <w:rFonts w:ascii="Arial" w:hAnsi="Arial" w:cs="Arial"/>
        </w:rPr>
        <w:pict>
          <v:group id="_x0000_s1055" style="position:absolute;left:0;text-align:left;margin-left:71.45pt;margin-top:1.35pt;width:157.9pt;height:12.35pt;z-index:-251660288;mso-position-horizontal-relative:page" coordorigin="1429,27" coordsize="3158,247">
            <v:shape id="_x0000_s1057" style="position:absolute;left:1440;top:37;width:3135;height:227" coordorigin="1440,37" coordsize="3135,227" path="m1440,264r3135,l4575,37r-3135,l1440,264xe" fillcolor="yellow" stroked="f">
              <v:path arrowok="t"/>
            </v:shape>
            <v:shape id="_x0000_s1056" style="position:absolute;left:1440;top:253;width:3135;height:0" coordorigin="1440,253" coordsize="3135,0" path="m1440,253r3135,e" filled="f" strokeweight=".40958mm">
              <v:path arrowok="t"/>
            </v:shape>
            <w10:wrap anchorx="page"/>
          </v:group>
        </w:pict>
      </w:r>
      <w:r w:rsidR="00915739" w:rsidRPr="00163769">
        <w:rPr>
          <w:rFonts w:ascii="Arial" w:eastAsia="Arial" w:hAnsi="Arial" w:cs="Arial"/>
          <w:b/>
          <w:position w:val="-1"/>
        </w:rPr>
        <w:t>P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AR</w:t>
      </w:r>
      <w:r w:rsidR="00915739" w:rsidRPr="00163769">
        <w:rPr>
          <w:rFonts w:ascii="Arial" w:eastAsia="Arial" w:hAnsi="Arial" w:cs="Arial"/>
          <w:b/>
          <w:position w:val="-1"/>
        </w:rPr>
        <w:t>T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 xml:space="preserve"> 2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.</w:t>
      </w:r>
      <w:r w:rsidR="00915739" w:rsidRPr="00163769">
        <w:rPr>
          <w:rFonts w:ascii="Arial" w:eastAsia="Arial" w:hAnsi="Arial" w:cs="Arial"/>
          <w:b/>
          <w:position w:val="-1"/>
        </w:rPr>
        <w:t>2 (S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ubj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ec</w:t>
      </w:r>
      <w:r w:rsidR="00915739" w:rsidRPr="00163769">
        <w:rPr>
          <w:rFonts w:ascii="Arial" w:eastAsia="Arial" w:hAnsi="Arial" w:cs="Arial"/>
          <w:b/>
          <w:position w:val="-1"/>
        </w:rPr>
        <w:t>t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i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v</w:t>
      </w:r>
      <w:r w:rsidR="00915739" w:rsidRPr="00163769">
        <w:rPr>
          <w:rFonts w:ascii="Arial" w:eastAsia="Arial" w:hAnsi="Arial" w:cs="Arial"/>
          <w:b/>
          <w:position w:val="-1"/>
        </w:rPr>
        <w:t>e E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va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lu</w:t>
      </w:r>
      <w:r w:rsidR="00915739" w:rsidRPr="00163769">
        <w:rPr>
          <w:rFonts w:ascii="Arial" w:eastAsia="Arial" w:hAnsi="Arial" w:cs="Arial"/>
          <w:b/>
          <w:spacing w:val="1"/>
          <w:position w:val="-1"/>
        </w:rPr>
        <w:t>a</w:t>
      </w:r>
      <w:r w:rsidR="00915739" w:rsidRPr="00163769">
        <w:rPr>
          <w:rFonts w:ascii="Arial" w:eastAsia="Arial" w:hAnsi="Arial" w:cs="Arial"/>
          <w:b/>
          <w:position w:val="-1"/>
        </w:rPr>
        <w:t>t</w:t>
      </w:r>
      <w:r w:rsidR="00915739" w:rsidRPr="00163769">
        <w:rPr>
          <w:rFonts w:ascii="Arial" w:eastAsia="Arial" w:hAnsi="Arial" w:cs="Arial"/>
          <w:b/>
          <w:spacing w:val="-1"/>
          <w:position w:val="-1"/>
        </w:rPr>
        <w:t>ion</w:t>
      </w:r>
      <w:r w:rsidR="00915739" w:rsidRPr="00163769">
        <w:rPr>
          <w:rFonts w:ascii="Arial" w:eastAsia="Arial" w:hAnsi="Arial" w:cs="Arial"/>
          <w:b/>
          <w:position w:val="-1"/>
        </w:rPr>
        <w:t>)</w:t>
      </w:r>
    </w:p>
    <w:p w:rsidR="006D5D18" w:rsidRPr="00163769" w:rsidRDefault="006D5D18">
      <w:pPr>
        <w:spacing w:before="9" w:line="220" w:lineRule="exact"/>
        <w:rPr>
          <w:rFonts w:ascii="Arial" w:hAnsi="Arial" w:cs="Arial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5"/>
        <w:gridCol w:w="4964"/>
        <w:gridCol w:w="4284"/>
      </w:tblGrid>
      <w:tr w:rsidR="006D5D18" w:rsidRPr="00163769">
        <w:trPr>
          <w:trHeight w:hRule="exact" w:val="898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Rev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w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’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 w:line="256" w:lineRule="auto"/>
              <w:ind w:left="105" w:right="299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ho</w:t>
            </w:r>
            <w:r w:rsidRPr="00163769">
              <w:rPr>
                <w:rFonts w:ascii="Arial" w:eastAsia="Arial" w:hAnsi="Arial" w:cs="Arial"/>
                <w:b/>
                <w:spacing w:val="7"/>
              </w:rPr>
              <w:t>r</w:t>
            </w:r>
            <w:r w:rsidRPr="00163769">
              <w:rPr>
                <w:rFonts w:ascii="Arial" w:eastAsia="Arial" w:hAnsi="Arial" w:cs="Arial"/>
                <w:b/>
                <w:spacing w:val="-7"/>
              </w:rPr>
              <w:t>’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db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ac</w:t>
            </w:r>
            <w:r w:rsidRPr="00163769">
              <w:rPr>
                <w:rFonts w:ascii="Arial" w:eastAsia="Arial" w:hAnsi="Arial" w:cs="Arial"/>
                <w:b/>
              </w:rPr>
              <w:t>k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(</w:t>
            </w:r>
            <w:r w:rsidRPr="00163769">
              <w:rPr>
                <w:rFonts w:ascii="Arial" w:eastAsia="Arial" w:hAnsi="Arial" w:cs="Arial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anda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ry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t</w:t>
            </w:r>
            <w:r w:rsidRPr="00163769">
              <w:rPr>
                <w:rFonts w:ascii="Arial" w:eastAsia="Arial" w:hAnsi="Arial" w:cs="Arial"/>
                <w:spacing w:val="1"/>
              </w:rPr>
              <w:t>ha</w:t>
            </w:r>
            <w:r w:rsidRPr="00163769">
              <w:rPr>
                <w:rFonts w:ascii="Arial" w:eastAsia="Arial" w:hAnsi="Arial" w:cs="Arial"/>
              </w:rPr>
              <w:t xml:space="preserve">t </w:t>
            </w:r>
            <w:r w:rsidRPr="00163769">
              <w:rPr>
                <w:rFonts w:ascii="Arial" w:eastAsia="Arial" w:hAnsi="Arial" w:cs="Arial"/>
                <w:spacing w:val="1"/>
              </w:rPr>
              <w:t>au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ho</w:t>
            </w:r>
            <w:r w:rsidRPr="00163769">
              <w:rPr>
                <w:rFonts w:ascii="Arial" w:eastAsia="Arial" w:hAnsi="Arial" w:cs="Arial"/>
              </w:rPr>
              <w:t>rs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h</w:t>
            </w:r>
            <w:r w:rsidRPr="00163769">
              <w:rPr>
                <w:rFonts w:ascii="Arial" w:eastAsia="Arial" w:hAnsi="Arial" w:cs="Arial"/>
                <w:spacing w:val="-2"/>
              </w:rPr>
              <w:t>o</w:t>
            </w:r>
            <w:r w:rsidRPr="00163769">
              <w:rPr>
                <w:rFonts w:ascii="Arial" w:eastAsia="Arial" w:hAnsi="Arial" w:cs="Arial"/>
                <w:spacing w:val="1"/>
              </w:rPr>
              <w:t>ul</w:t>
            </w:r>
            <w:r w:rsidRPr="00163769">
              <w:rPr>
                <w:rFonts w:ascii="Arial" w:eastAsia="Arial" w:hAnsi="Arial" w:cs="Arial"/>
              </w:rPr>
              <w:t xml:space="preserve">d </w:t>
            </w:r>
            <w:r w:rsidRPr="00163769">
              <w:rPr>
                <w:rFonts w:ascii="Arial" w:eastAsia="Arial" w:hAnsi="Arial" w:cs="Arial"/>
                <w:spacing w:val="1"/>
              </w:rPr>
              <w:t>w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hi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>/</w:t>
            </w:r>
            <w:r w:rsidRPr="00163769">
              <w:rPr>
                <w:rFonts w:ascii="Arial" w:eastAsia="Arial" w:hAnsi="Arial" w:cs="Arial"/>
                <w:spacing w:val="1"/>
              </w:rPr>
              <w:t>he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f</w:t>
            </w:r>
            <w:r w:rsidRPr="00163769">
              <w:rPr>
                <w:rFonts w:ascii="Arial" w:eastAsia="Arial" w:hAnsi="Arial" w:cs="Arial"/>
                <w:spacing w:val="1"/>
              </w:rPr>
              <w:t>ee</w:t>
            </w:r>
            <w:r w:rsidRPr="00163769">
              <w:rPr>
                <w:rFonts w:ascii="Arial" w:eastAsia="Arial" w:hAnsi="Arial" w:cs="Arial"/>
                <w:spacing w:val="-2"/>
              </w:rPr>
              <w:t>db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>ck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he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)</w:t>
            </w:r>
          </w:p>
        </w:tc>
      </w:tr>
      <w:tr w:rsidR="006D5D18" w:rsidRPr="00163769">
        <w:trPr>
          <w:trHeight w:hRule="exact" w:val="93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ui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2"/>
              </w:rPr>
              <w:t>b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6D5D18">
            <w:pPr>
              <w:spacing w:before="11" w:line="220" w:lineRule="exact"/>
              <w:rPr>
                <w:rFonts w:ascii="Arial" w:hAnsi="Arial" w:cs="Arial"/>
              </w:rPr>
            </w:pPr>
          </w:p>
          <w:p w:rsidR="006D5D18" w:rsidRPr="00163769" w:rsidRDefault="00915739">
            <w:pPr>
              <w:ind w:left="105" w:right="114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1"/>
              </w:rPr>
              <w:t>ou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an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we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1"/>
              </w:rPr>
              <w:t>O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plea</w:t>
            </w:r>
            <w:r w:rsidRPr="00163769">
              <w:rPr>
                <w:rFonts w:ascii="Arial" w:eastAsia="Arial" w:hAnsi="Arial" w:cs="Arial"/>
              </w:rPr>
              <w:t xml:space="preserve">se 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v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d</w:t>
            </w:r>
            <w:r w:rsidRPr="00163769">
              <w:rPr>
                <w:rFonts w:ascii="Arial" w:eastAsia="Arial" w:hAnsi="Arial" w:cs="Arial"/>
              </w:rPr>
              <w:t xml:space="preserve">e a </w:t>
            </w:r>
            <w:r w:rsidRPr="00163769">
              <w:rPr>
                <w:rFonts w:ascii="Arial" w:eastAsia="Arial" w:hAnsi="Arial" w:cs="Arial"/>
                <w:spacing w:val="1"/>
              </w:rPr>
              <w:t>b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ie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>r s</w:t>
            </w:r>
            <w:r w:rsidRPr="00163769">
              <w:rPr>
                <w:rFonts w:ascii="Arial" w:eastAsia="Arial" w:hAnsi="Arial" w:cs="Arial"/>
                <w:spacing w:val="1"/>
              </w:rPr>
              <w:t>ugge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 xml:space="preserve">n 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spacing w:val="-3"/>
              </w:rPr>
              <w:t>v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YES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28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b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rac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o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p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ve</w:t>
            </w:r>
            <w:r w:rsidRPr="00163769">
              <w:rPr>
                <w:rFonts w:ascii="Arial" w:eastAsia="Arial" w:hAnsi="Arial" w:cs="Arial"/>
                <w:b/>
              </w:rPr>
              <w:t>?</w:t>
            </w:r>
          </w:p>
          <w:p w:rsidR="006D5D18" w:rsidRPr="00163769" w:rsidRDefault="006D5D18">
            <w:pPr>
              <w:spacing w:before="16" w:line="220" w:lineRule="exact"/>
              <w:rPr>
                <w:rFonts w:ascii="Arial" w:hAnsi="Arial" w:cs="Arial"/>
              </w:rPr>
            </w:pPr>
          </w:p>
          <w:p w:rsidR="006D5D18" w:rsidRPr="00163769" w:rsidRDefault="00915739">
            <w:pPr>
              <w:spacing w:line="220" w:lineRule="exact"/>
              <w:ind w:left="105" w:right="114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1"/>
              </w:rPr>
              <w:t>ou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an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we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1"/>
              </w:rPr>
              <w:t>O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plea</w:t>
            </w:r>
            <w:r w:rsidRPr="00163769">
              <w:rPr>
                <w:rFonts w:ascii="Arial" w:eastAsia="Arial" w:hAnsi="Arial" w:cs="Arial"/>
              </w:rPr>
              <w:t xml:space="preserve">se 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v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d</w:t>
            </w:r>
            <w:r w:rsidRPr="00163769">
              <w:rPr>
                <w:rFonts w:ascii="Arial" w:eastAsia="Arial" w:hAnsi="Arial" w:cs="Arial"/>
              </w:rPr>
              <w:t xml:space="preserve">e a </w:t>
            </w:r>
            <w:r w:rsidRPr="00163769">
              <w:rPr>
                <w:rFonts w:ascii="Arial" w:eastAsia="Arial" w:hAnsi="Arial" w:cs="Arial"/>
                <w:spacing w:val="1"/>
              </w:rPr>
              <w:t>b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ie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>r s</w:t>
            </w:r>
            <w:r w:rsidRPr="00163769">
              <w:rPr>
                <w:rFonts w:ascii="Arial" w:eastAsia="Arial" w:hAnsi="Arial" w:cs="Arial"/>
                <w:spacing w:val="1"/>
              </w:rPr>
              <w:t>ugge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 xml:space="preserve">n 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spacing w:val="-3"/>
              </w:rPr>
              <w:t>v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466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YES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93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s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ip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ll</w:t>
            </w:r>
            <w:r w:rsidRPr="00163769">
              <w:rPr>
                <w:rFonts w:ascii="Arial" w:eastAsia="Arial" w:hAnsi="Arial" w:cs="Arial"/>
                <w:b/>
              </w:rPr>
              <w:t xml:space="preserve">y </w:t>
            </w:r>
            <w:r w:rsidRPr="00163769">
              <w:rPr>
                <w:rFonts w:ascii="Arial" w:eastAsia="Arial" w:hAnsi="Arial" w:cs="Arial"/>
                <w:b/>
                <w:spacing w:val="4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o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rrec</w:t>
            </w:r>
            <w:r w:rsidRPr="00163769">
              <w:rPr>
                <w:rFonts w:ascii="Arial" w:eastAsia="Arial" w:hAnsi="Arial" w:cs="Arial"/>
                <w:b/>
              </w:rPr>
              <w:t>t?</w:t>
            </w:r>
          </w:p>
          <w:p w:rsidR="006D5D18" w:rsidRPr="00163769" w:rsidRDefault="006D5D18">
            <w:pPr>
              <w:spacing w:before="8" w:line="220" w:lineRule="exact"/>
              <w:rPr>
                <w:rFonts w:ascii="Arial" w:hAnsi="Arial" w:cs="Arial"/>
              </w:rPr>
            </w:pPr>
          </w:p>
          <w:p w:rsidR="006D5D18" w:rsidRPr="00163769" w:rsidRDefault="00915739">
            <w:pPr>
              <w:ind w:left="105" w:right="114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1"/>
              </w:rPr>
              <w:t>ou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an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we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1"/>
              </w:rPr>
              <w:t>O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plea</w:t>
            </w:r>
            <w:r w:rsidRPr="00163769">
              <w:rPr>
                <w:rFonts w:ascii="Arial" w:eastAsia="Arial" w:hAnsi="Arial" w:cs="Arial"/>
              </w:rPr>
              <w:t xml:space="preserve">se 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v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d</w:t>
            </w:r>
            <w:r w:rsidRPr="00163769">
              <w:rPr>
                <w:rFonts w:ascii="Arial" w:eastAsia="Arial" w:hAnsi="Arial" w:cs="Arial"/>
              </w:rPr>
              <w:t xml:space="preserve">e a </w:t>
            </w:r>
            <w:r w:rsidRPr="00163769">
              <w:rPr>
                <w:rFonts w:ascii="Arial" w:eastAsia="Arial" w:hAnsi="Arial" w:cs="Arial"/>
                <w:spacing w:val="1"/>
              </w:rPr>
              <w:t>b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ie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>r s</w:t>
            </w:r>
            <w:r w:rsidRPr="00163769">
              <w:rPr>
                <w:rFonts w:ascii="Arial" w:eastAsia="Arial" w:hAnsi="Arial" w:cs="Arial"/>
                <w:spacing w:val="1"/>
              </w:rPr>
              <w:t>ugge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 xml:space="preserve">n 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spacing w:val="-3"/>
              </w:rPr>
              <w:t>v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</w:rPr>
              <w:t>YES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254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</w:rPr>
              <w:t>f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</w:rPr>
              <w:t>ff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d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rece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</w:t>
            </w:r>
            <w:r w:rsidRPr="00163769">
              <w:rPr>
                <w:rFonts w:ascii="Arial" w:eastAsia="Arial" w:hAnsi="Arial" w:cs="Arial"/>
                <w:b/>
              </w:rPr>
              <w:t>t?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(YES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1"/>
              </w:rPr>
              <w:t>O</w:t>
            </w:r>
            <w:r w:rsidRPr="00163769">
              <w:rPr>
                <w:rFonts w:ascii="Arial" w:eastAsia="Arial" w:hAnsi="Arial" w:cs="Arial"/>
              </w:rPr>
              <w:t>)</w:t>
            </w:r>
          </w:p>
          <w:p w:rsidR="006D5D18" w:rsidRPr="00163769" w:rsidRDefault="006D5D18">
            <w:pPr>
              <w:spacing w:before="11" w:line="220" w:lineRule="exact"/>
              <w:rPr>
                <w:rFonts w:ascii="Arial" w:hAnsi="Arial" w:cs="Arial"/>
              </w:rPr>
            </w:pPr>
          </w:p>
          <w:p w:rsidR="006D5D18" w:rsidRPr="00163769" w:rsidRDefault="00915739">
            <w:pPr>
              <w:ind w:left="105" w:right="781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1"/>
              </w:rPr>
              <w:t>ou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an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we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1"/>
              </w:rPr>
              <w:t>O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plea</w:t>
            </w:r>
            <w:r w:rsidRPr="00163769">
              <w:rPr>
                <w:rFonts w:ascii="Arial" w:eastAsia="Arial" w:hAnsi="Arial" w:cs="Arial"/>
              </w:rPr>
              <w:t xml:space="preserve">se 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v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d</w:t>
            </w:r>
            <w:r w:rsidRPr="00163769">
              <w:rPr>
                <w:rFonts w:ascii="Arial" w:eastAsia="Arial" w:hAnsi="Arial" w:cs="Arial"/>
              </w:rPr>
              <w:t>e c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>r s</w:t>
            </w:r>
            <w:r w:rsidRPr="00163769">
              <w:rPr>
                <w:rFonts w:ascii="Arial" w:eastAsia="Arial" w:hAnsi="Arial" w:cs="Arial"/>
                <w:spacing w:val="1"/>
              </w:rPr>
              <w:t>ugge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 xml:space="preserve">n 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spacing w:val="-3"/>
              </w:rPr>
              <w:t>v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before="2" w:line="220" w:lineRule="exact"/>
              <w:ind w:left="105" w:right="240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1"/>
              </w:rPr>
              <w:t>O</w:t>
            </w:r>
            <w:r w:rsidRPr="00163769">
              <w:rPr>
                <w:rFonts w:ascii="Arial" w:eastAsia="Arial" w:hAnsi="Arial" w:cs="Arial"/>
              </w:rPr>
              <w:t>.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P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>se</w:t>
            </w:r>
            <w:r w:rsidRPr="00163769">
              <w:rPr>
                <w:rFonts w:ascii="Arial" w:eastAsia="Arial" w:hAnsi="Arial" w:cs="Arial"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v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</w:rPr>
              <w:t xml:space="preserve">w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</w:t>
            </w:r>
            <w:r w:rsidRPr="00163769">
              <w:rPr>
                <w:rFonts w:ascii="Arial" w:eastAsia="Arial" w:hAnsi="Arial" w:cs="Arial"/>
              </w:rPr>
              <w:t>e r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spacing w:val="2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l</w:t>
            </w:r>
            <w:r w:rsidRPr="00163769">
              <w:rPr>
                <w:rFonts w:ascii="Arial" w:eastAsia="Arial" w:hAnsi="Arial" w:cs="Arial"/>
                <w:spacing w:val="-2"/>
              </w:rPr>
              <w:t>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;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me c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 xml:space="preserve">d </w:t>
            </w:r>
            <w:r w:rsidRPr="00163769">
              <w:rPr>
                <w:rFonts w:ascii="Arial" w:eastAsia="Arial" w:hAnsi="Arial" w:cs="Arial"/>
                <w:spacing w:val="1"/>
              </w:rPr>
              <w:t>au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ho</w:t>
            </w:r>
            <w:r w:rsidRPr="00163769">
              <w:rPr>
                <w:rFonts w:ascii="Arial" w:eastAsia="Arial" w:hAnsi="Arial" w:cs="Arial"/>
              </w:rPr>
              <w:t>rs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 xml:space="preserve">re </w:t>
            </w:r>
            <w:r w:rsidRPr="00163769">
              <w:rPr>
                <w:rFonts w:ascii="Arial" w:eastAsia="Arial" w:hAnsi="Arial" w:cs="Arial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t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in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lu</w:t>
            </w:r>
            <w:r w:rsidRPr="00163769">
              <w:rPr>
                <w:rFonts w:ascii="Arial" w:eastAsia="Arial" w:hAnsi="Arial" w:cs="Arial"/>
                <w:spacing w:val="-2"/>
              </w:rPr>
              <w:t>d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 xml:space="preserve">d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 xml:space="preserve">n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ha</w:t>
            </w:r>
            <w:r w:rsidRPr="00163769">
              <w:rPr>
                <w:rFonts w:ascii="Arial" w:eastAsia="Arial" w:hAnsi="Arial" w:cs="Arial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pa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t</w:t>
            </w:r>
            <w:r w:rsidRPr="00163769">
              <w:rPr>
                <w:rFonts w:ascii="Arial" w:eastAsia="Arial" w:hAnsi="Arial" w:cs="Arial"/>
              </w:rPr>
              <w:t>.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P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>se m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 xml:space="preserve">ke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 xml:space="preserve">t </w:t>
            </w:r>
            <w:r w:rsidRPr="00163769">
              <w:rPr>
                <w:rFonts w:ascii="Arial" w:eastAsia="Arial" w:hAnsi="Arial" w:cs="Arial"/>
                <w:spacing w:val="1"/>
              </w:rPr>
              <w:t>al</w:t>
            </w:r>
            <w:r w:rsidRPr="00163769">
              <w:rPr>
                <w:rFonts w:ascii="Arial" w:eastAsia="Arial" w:hAnsi="Arial" w:cs="Arial"/>
              </w:rPr>
              <w:t>l r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 xml:space="preserve">re 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spacing w:val="2"/>
              </w:rPr>
              <w:t>n</w:t>
            </w:r>
            <w:r w:rsidRPr="00163769">
              <w:rPr>
                <w:rFonts w:ascii="Arial" w:eastAsia="Arial" w:hAnsi="Arial" w:cs="Arial"/>
                <w:spacing w:val="-2"/>
              </w:rPr>
              <w:t>g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alp</w:t>
            </w:r>
            <w:r w:rsidRPr="00163769">
              <w:rPr>
                <w:rFonts w:ascii="Arial" w:eastAsia="Arial" w:hAnsi="Arial" w:cs="Arial"/>
                <w:spacing w:val="-2"/>
              </w:rPr>
              <w:t>h</w:t>
            </w:r>
            <w:r w:rsidRPr="00163769">
              <w:rPr>
                <w:rFonts w:ascii="Arial" w:eastAsia="Arial" w:hAnsi="Arial" w:cs="Arial"/>
                <w:spacing w:val="1"/>
              </w:rPr>
              <w:t>ab</w:t>
            </w:r>
            <w:r w:rsidRPr="00163769">
              <w:rPr>
                <w:rFonts w:ascii="Arial" w:eastAsia="Arial" w:hAnsi="Arial" w:cs="Arial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2"/>
              </w:rPr>
              <w:t>i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all</w:t>
            </w:r>
            <w:r w:rsidRPr="00163769">
              <w:rPr>
                <w:rFonts w:ascii="Arial" w:eastAsia="Arial" w:hAnsi="Arial" w:cs="Arial"/>
              </w:rPr>
              <w:t xml:space="preserve">y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 xml:space="preserve">o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p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  <w:spacing w:val="-3"/>
              </w:rPr>
              <w:t>v</w:t>
            </w:r>
            <w:r w:rsidRPr="00163769">
              <w:rPr>
                <w:rFonts w:ascii="Arial" w:eastAsia="Arial" w:hAnsi="Arial" w:cs="Arial"/>
              </w:rPr>
              <w:t>e r</w:t>
            </w:r>
            <w:r w:rsidRPr="00163769">
              <w:rPr>
                <w:rFonts w:ascii="Arial" w:eastAsia="Arial" w:hAnsi="Arial" w:cs="Arial"/>
                <w:spacing w:val="1"/>
              </w:rPr>
              <w:t>ead</w:t>
            </w:r>
            <w:r w:rsidRPr="00163769">
              <w:rPr>
                <w:rFonts w:ascii="Arial" w:eastAsia="Arial" w:hAnsi="Arial" w:cs="Arial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spacing w:val="1"/>
              </w:rPr>
              <w:t>bi</w:t>
            </w:r>
            <w:r w:rsidRPr="00163769">
              <w:rPr>
                <w:rFonts w:ascii="Arial" w:eastAsia="Arial" w:hAnsi="Arial" w:cs="Arial"/>
                <w:spacing w:val="-2"/>
              </w:rPr>
              <w:t>l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an</w:t>
            </w:r>
            <w:r w:rsidRPr="00163769">
              <w:rPr>
                <w:rFonts w:ascii="Arial" w:eastAsia="Arial" w:hAnsi="Arial" w:cs="Arial"/>
              </w:rPr>
              <w:t>d</w:t>
            </w:r>
            <w:r w:rsidRPr="00163769">
              <w:rPr>
                <w:rFonts w:ascii="Arial" w:eastAsia="Arial" w:hAnsi="Arial" w:cs="Arial"/>
                <w:spacing w:val="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 xml:space="preserve">ke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t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ea</w:t>
            </w:r>
            <w:r w:rsidRPr="00163769">
              <w:rPr>
                <w:rFonts w:ascii="Arial" w:eastAsia="Arial" w:hAnsi="Arial" w:cs="Arial"/>
                <w:spacing w:val="-3"/>
              </w:rPr>
              <w:t>s</w:t>
            </w:r>
            <w:r w:rsidRPr="00163769">
              <w:rPr>
                <w:rFonts w:ascii="Arial" w:eastAsia="Arial" w:hAnsi="Arial" w:cs="Arial"/>
                <w:spacing w:val="2"/>
              </w:rPr>
              <w:t>i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f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eade</w:t>
            </w:r>
            <w:r w:rsidRPr="00163769">
              <w:rPr>
                <w:rFonts w:ascii="Arial" w:eastAsia="Arial" w:hAnsi="Arial" w:cs="Arial"/>
              </w:rPr>
              <w:t>rs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t</w:t>
            </w:r>
            <w:r w:rsidRPr="00163769">
              <w:rPr>
                <w:rFonts w:ascii="Arial" w:eastAsia="Arial" w:hAnsi="Arial" w:cs="Arial"/>
              </w:rPr>
              <w:t xml:space="preserve">o </w:t>
            </w:r>
            <w:r w:rsidRPr="00163769">
              <w:rPr>
                <w:rFonts w:ascii="Arial" w:eastAsia="Arial" w:hAnsi="Arial" w:cs="Arial"/>
                <w:spacing w:val="1"/>
              </w:rPr>
              <w:t>lo</w:t>
            </w:r>
            <w:r w:rsidRPr="00163769">
              <w:rPr>
                <w:rFonts w:ascii="Arial" w:eastAsia="Arial" w:hAnsi="Arial" w:cs="Arial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e s</w:t>
            </w:r>
            <w:r w:rsidRPr="00163769">
              <w:rPr>
                <w:rFonts w:ascii="Arial" w:eastAsia="Arial" w:hAnsi="Arial" w:cs="Arial"/>
                <w:spacing w:val="1"/>
              </w:rPr>
              <w:t>ou</w:t>
            </w:r>
            <w:r w:rsidRPr="00163769">
              <w:rPr>
                <w:rFonts w:ascii="Arial" w:eastAsia="Arial" w:hAnsi="Arial" w:cs="Arial"/>
              </w:rPr>
              <w:t>rc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s.</w:t>
            </w:r>
          </w:p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-P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 xml:space="preserve">se </w:t>
            </w:r>
            <w:r w:rsidRPr="00163769">
              <w:rPr>
                <w:rFonts w:ascii="Arial" w:eastAsia="Arial" w:hAnsi="Arial" w:cs="Arial"/>
                <w:spacing w:val="1"/>
              </w:rPr>
              <w:t>re</w:t>
            </w:r>
            <w:r w:rsidRPr="00163769">
              <w:rPr>
                <w:rFonts w:ascii="Arial" w:eastAsia="Arial" w:hAnsi="Arial" w:cs="Arial"/>
                <w:spacing w:val="-3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 xml:space="preserve">ve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u</w:t>
            </w:r>
            <w:r w:rsidRPr="00163769">
              <w:rPr>
                <w:rFonts w:ascii="Arial" w:eastAsia="Arial" w:hAnsi="Arial" w:cs="Arial"/>
                <w:spacing w:val="-2"/>
              </w:rPr>
              <w:t>n</w:t>
            </w:r>
            <w:r w:rsidRPr="00163769">
              <w:rPr>
                <w:rFonts w:ascii="Arial" w:eastAsia="Arial" w:hAnsi="Arial" w:cs="Arial"/>
                <w:spacing w:val="1"/>
              </w:rPr>
              <w:t>ne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ss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spacing w:val="-1"/>
              </w:rPr>
              <w:t>r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ie</w:t>
            </w:r>
            <w:r w:rsidRPr="00163769">
              <w:rPr>
                <w:rFonts w:ascii="Arial" w:eastAsia="Arial" w:hAnsi="Arial" w:cs="Arial"/>
              </w:rPr>
              <w:t>s.</w:t>
            </w:r>
          </w:p>
          <w:p w:rsidR="006D5D18" w:rsidRPr="00163769" w:rsidRDefault="00915739">
            <w:pPr>
              <w:spacing w:before="1"/>
              <w:ind w:left="105" w:right="88"/>
              <w:jc w:val="both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-P</w:t>
            </w:r>
            <w:r w:rsidRPr="00163769">
              <w:rPr>
                <w:rFonts w:ascii="Arial" w:eastAsia="Arial" w:hAnsi="Arial" w:cs="Arial"/>
                <w:spacing w:val="1"/>
              </w:rPr>
              <w:t>lea</w:t>
            </w:r>
            <w:r w:rsidRPr="00163769">
              <w:rPr>
                <w:rFonts w:ascii="Arial" w:eastAsia="Arial" w:hAnsi="Arial" w:cs="Arial"/>
              </w:rPr>
              <w:t>se r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spacing w:val="-3"/>
              </w:rPr>
              <w:t>m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 xml:space="preserve">ve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d</w:t>
            </w:r>
            <w:r w:rsidRPr="00163769">
              <w:rPr>
                <w:rFonts w:ascii="Arial" w:eastAsia="Arial" w:hAnsi="Arial" w:cs="Arial"/>
                <w:spacing w:val="-2"/>
              </w:rPr>
              <w:t>u</w:t>
            </w:r>
            <w:r w:rsidRPr="00163769">
              <w:rPr>
                <w:rFonts w:ascii="Arial" w:eastAsia="Arial" w:hAnsi="Arial" w:cs="Arial"/>
                <w:spacing w:val="1"/>
              </w:rPr>
              <w:t>pli</w:t>
            </w:r>
            <w:r w:rsidRPr="00163769">
              <w:rPr>
                <w:rFonts w:ascii="Arial" w:eastAsia="Arial" w:hAnsi="Arial" w:cs="Arial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d r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spacing w:val="-1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>e</w:t>
            </w:r>
            <w:r w:rsidRPr="00163769">
              <w:rPr>
                <w:rFonts w:ascii="Arial" w:eastAsia="Arial" w:hAnsi="Arial" w:cs="Arial"/>
                <w:spacing w:val="2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en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 xml:space="preserve">s </w:t>
            </w:r>
            <w:r w:rsidRPr="00163769">
              <w:rPr>
                <w:rFonts w:ascii="Arial" w:eastAsia="Arial" w:hAnsi="Arial" w:cs="Arial"/>
                <w:spacing w:val="1"/>
              </w:rPr>
              <w:t>pa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spacing w:val="-3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ula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l</w:t>
            </w:r>
            <w:r w:rsidRPr="00163769">
              <w:rPr>
                <w:rFonts w:ascii="Arial" w:eastAsia="Arial" w:hAnsi="Arial" w:cs="Arial"/>
              </w:rPr>
              <w:t xml:space="preserve">y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ho</w:t>
            </w:r>
            <w:r w:rsidRPr="00163769">
              <w:rPr>
                <w:rFonts w:ascii="Arial" w:eastAsia="Arial" w:hAnsi="Arial" w:cs="Arial"/>
              </w:rPr>
              <w:t xml:space="preserve">se </w:t>
            </w:r>
            <w:r w:rsidRPr="00163769">
              <w:rPr>
                <w:rFonts w:ascii="Arial" w:eastAsia="Arial" w:hAnsi="Arial" w:cs="Arial"/>
                <w:spacing w:val="1"/>
              </w:rPr>
              <w:t>li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d  (</w:t>
            </w:r>
            <w:r w:rsidRPr="00163769">
              <w:rPr>
                <w:rFonts w:ascii="Arial" w:eastAsia="Arial" w:hAnsi="Arial" w:cs="Arial"/>
                <w:spacing w:val="1"/>
              </w:rPr>
              <w:t>no</w:t>
            </w:r>
            <w:r w:rsidRPr="00163769">
              <w:rPr>
                <w:rFonts w:ascii="Arial" w:eastAsia="Arial" w:hAnsi="Arial" w:cs="Arial"/>
                <w:spacing w:val="-1"/>
              </w:rPr>
              <w:t>.</w:t>
            </w:r>
            <w:r w:rsidRPr="00163769">
              <w:rPr>
                <w:rFonts w:ascii="Arial" w:eastAsia="Arial" w:hAnsi="Arial" w:cs="Arial"/>
                <w:spacing w:val="-2"/>
              </w:rPr>
              <w:t>1</w:t>
            </w:r>
            <w:r w:rsidRPr="00163769">
              <w:rPr>
                <w:rFonts w:ascii="Arial" w:eastAsia="Arial" w:hAnsi="Arial" w:cs="Arial"/>
              </w:rPr>
              <w:t>6 &amp;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no</w:t>
            </w:r>
            <w:r w:rsidRPr="00163769">
              <w:rPr>
                <w:rFonts w:ascii="Arial" w:eastAsia="Arial" w:hAnsi="Arial" w:cs="Arial"/>
              </w:rPr>
              <w:t>.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67</w:t>
            </w:r>
            <w:r w:rsidRPr="00163769">
              <w:rPr>
                <w:rFonts w:ascii="Arial" w:eastAsia="Arial" w:hAnsi="Arial" w:cs="Arial"/>
              </w:rPr>
              <w:t>-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proofErr w:type="spellStart"/>
            <w:r w:rsidRPr="00163769">
              <w:rPr>
                <w:rFonts w:ascii="Arial" w:eastAsia="Arial" w:hAnsi="Arial" w:cs="Arial"/>
                <w:spacing w:val="1"/>
              </w:rPr>
              <w:t>Ha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spacing w:val="1"/>
              </w:rPr>
              <w:t>nu</w:t>
            </w:r>
            <w:r w:rsidRPr="00163769">
              <w:rPr>
                <w:rFonts w:ascii="Arial" w:eastAsia="Arial" w:hAnsi="Arial" w:cs="Arial"/>
              </w:rPr>
              <w:t>zz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>m</w:t>
            </w:r>
            <w:r w:rsidRPr="00163769">
              <w:rPr>
                <w:rFonts w:ascii="Arial" w:eastAsia="Arial" w:hAnsi="Arial" w:cs="Arial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spacing w:val="2"/>
              </w:rPr>
              <w:t>n</w:t>
            </w:r>
            <w:proofErr w:type="spellEnd"/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2022</w:t>
            </w:r>
            <w:r w:rsidRPr="00163769">
              <w:rPr>
                <w:rFonts w:ascii="Arial" w:eastAsia="Arial" w:hAnsi="Arial" w:cs="Arial"/>
              </w:rPr>
              <w:t>), (</w:t>
            </w:r>
            <w:r w:rsidRPr="00163769">
              <w:rPr>
                <w:rFonts w:ascii="Arial" w:eastAsia="Arial" w:hAnsi="Arial" w:cs="Arial"/>
                <w:spacing w:val="1"/>
              </w:rPr>
              <w:t>no</w:t>
            </w:r>
            <w:r w:rsidRPr="00163769">
              <w:rPr>
                <w:rFonts w:ascii="Arial" w:eastAsia="Arial" w:hAnsi="Arial" w:cs="Arial"/>
              </w:rPr>
              <w:t>.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17</w:t>
            </w:r>
            <w:r w:rsidRPr="00163769">
              <w:rPr>
                <w:rFonts w:ascii="Arial" w:eastAsia="Arial" w:hAnsi="Arial" w:cs="Arial"/>
                <w:spacing w:val="-1"/>
              </w:rPr>
              <w:t>,</w:t>
            </w:r>
            <w:r w:rsidRPr="00163769">
              <w:rPr>
                <w:rFonts w:ascii="Arial" w:eastAsia="Arial" w:hAnsi="Arial" w:cs="Arial"/>
                <w:spacing w:val="1"/>
              </w:rPr>
              <w:t>4</w:t>
            </w:r>
            <w:r w:rsidRPr="00163769">
              <w:rPr>
                <w:rFonts w:ascii="Arial" w:eastAsia="Arial" w:hAnsi="Arial" w:cs="Arial"/>
              </w:rPr>
              <w:t xml:space="preserve">8 &amp; </w:t>
            </w:r>
            <w:r w:rsidRPr="00163769">
              <w:rPr>
                <w:rFonts w:ascii="Arial" w:eastAsia="Arial" w:hAnsi="Arial" w:cs="Arial"/>
                <w:spacing w:val="1"/>
              </w:rPr>
              <w:t>55</w:t>
            </w:r>
            <w:r w:rsidRPr="00163769">
              <w:rPr>
                <w:rFonts w:ascii="Arial" w:eastAsia="Arial" w:hAnsi="Arial" w:cs="Arial"/>
              </w:rPr>
              <w:t>-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Ho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3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ai</w:t>
            </w:r>
            <w:r w:rsidRPr="00163769">
              <w:rPr>
                <w:rFonts w:ascii="Arial" w:eastAsia="Arial" w:hAnsi="Arial" w:cs="Arial"/>
                <w:spacing w:val="2"/>
              </w:rPr>
              <w:t>n</w:t>
            </w:r>
            <w:r w:rsidRPr="00163769">
              <w:rPr>
                <w:rFonts w:ascii="Arial" w:eastAsia="Arial" w:hAnsi="Arial" w:cs="Arial"/>
              </w:rPr>
              <w:t>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20</w:t>
            </w:r>
            <w:r w:rsidRPr="00163769">
              <w:rPr>
                <w:rFonts w:ascii="Arial" w:eastAsia="Arial" w:hAnsi="Arial" w:cs="Arial"/>
                <w:spacing w:val="-2"/>
              </w:rPr>
              <w:t>2</w:t>
            </w:r>
            <w:r w:rsidRPr="00163769">
              <w:rPr>
                <w:rFonts w:ascii="Arial" w:eastAsia="Arial" w:hAnsi="Arial" w:cs="Arial"/>
                <w:spacing w:val="2"/>
              </w:rPr>
              <w:t>0</w:t>
            </w:r>
            <w:r w:rsidRPr="00163769">
              <w:rPr>
                <w:rFonts w:ascii="Arial" w:eastAsia="Arial" w:hAnsi="Arial" w:cs="Arial"/>
              </w:rPr>
              <w:t>),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(</w:t>
            </w:r>
            <w:r w:rsidRPr="00163769">
              <w:rPr>
                <w:rFonts w:ascii="Arial" w:eastAsia="Arial" w:hAnsi="Arial" w:cs="Arial"/>
                <w:spacing w:val="1"/>
              </w:rPr>
              <w:t>no</w:t>
            </w:r>
            <w:r w:rsidRPr="00163769">
              <w:rPr>
                <w:rFonts w:ascii="Arial" w:eastAsia="Arial" w:hAnsi="Arial" w:cs="Arial"/>
                <w:spacing w:val="-1"/>
              </w:rPr>
              <w:t>.</w:t>
            </w:r>
            <w:r w:rsidRPr="00163769">
              <w:rPr>
                <w:rFonts w:ascii="Arial" w:eastAsia="Arial" w:hAnsi="Arial" w:cs="Arial"/>
                <w:spacing w:val="1"/>
              </w:rPr>
              <w:t>2</w:t>
            </w:r>
            <w:r w:rsidRPr="00163769">
              <w:rPr>
                <w:rFonts w:ascii="Arial" w:eastAsia="Arial" w:hAnsi="Arial" w:cs="Arial"/>
              </w:rPr>
              <w:t>1 &amp;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47</w:t>
            </w:r>
            <w:r w:rsidRPr="00163769">
              <w:rPr>
                <w:rFonts w:ascii="Arial" w:eastAsia="Arial" w:hAnsi="Arial" w:cs="Arial"/>
              </w:rPr>
              <w:t>-</w:t>
            </w:r>
            <w:r w:rsidRPr="00163769">
              <w:rPr>
                <w:rFonts w:ascii="Arial" w:eastAsia="Arial" w:hAnsi="Arial" w:cs="Arial"/>
                <w:spacing w:val="1"/>
              </w:rPr>
              <w:t>L</w:t>
            </w:r>
            <w:r w:rsidRPr="00163769">
              <w:rPr>
                <w:rFonts w:ascii="Arial" w:eastAsia="Arial" w:hAnsi="Arial" w:cs="Arial"/>
                <w:spacing w:val="-2"/>
              </w:rPr>
              <w:t>a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d</w:t>
            </w:r>
            <w:r w:rsidRPr="00163769">
              <w:rPr>
                <w:rFonts w:ascii="Arial" w:eastAsia="Arial" w:hAnsi="Arial" w:cs="Arial"/>
              </w:rPr>
              <w:t>,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spacing w:val="1"/>
              </w:rPr>
              <w:t>2010</w:t>
            </w:r>
            <w:r w:rsidRPr="00163769">
              <w:rPr>
                <w:rFonts w:ascii="Arial" w:eastAsia="Arial" w:hAnsi="Arial" w:cs="Arial"/>
              </w:rPr>
              <w:t>).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  <w:tr w:rsidR="006D5D18" w:rsidRPr="00163769">
        <w:trPr>
          <w:trHeight w:hRule="exact" w:val="1392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Ar</w:t>
            </w:r>
            <w:r w:rsidRPr="00163769">
              <w:rPr>
                <w:rFonts w:ascii="Arial" w:eastAsia="Arial" w:hAnsi="Arial" w:cs="Arial"/>
                <w:b/>
              </w:rPr>
              <w:t>e 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er</w:t>
            </w:r>
            <w:r w:rsidRPr="00163769">
              <w:rPr>
                <w:rFonts w:ascii="Arial" w:eastAsia="Arial" w:hAnsi="Arial" w:cs="Arial"/>
                <w:b/>
              </w:rPr>
              <w:t xml:space="preserve">e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ca</w:t>
            </w:r>
            <w:r w:rsidRPr="00163769">
              <w:rPr>
                <w:rFonts w:ascii="Arial" w:eastAsia="Arial" w:hAnsi="Arial" w:cs="Arial"/>
                <w:b/>
              </w:rPr>
              <w:t>l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ss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b/>
              </w:rPr>
              <w:t xml:space="preserve">s 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</w:t>
            </w:r>
            <w:r w:rsidRPr="00163769">
              <w:rPr>
                <w:rFonts w:ascii="Arial" w:eastAsia="Arial" w:hAnsi="Arial" w:cs="Arial"/>
                <w:b/>
              </w:rPr>
              <w:t>n</w:t>
            </w:r>
            <w:r w:rsidRPr="0016376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</w:rPr>
              <w:t>t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hi</w:t>
            </w:r>
            <w:r w:rsidRPr="00163769">
              <w:rPr>
                <w:rFonts w:ascii="Arial" w:eastAsia="Arial" w:hAnsi="Arial" w:cs="Arial"/>
                <w:b/>
              </w:rPr>
              <w:t>s</w:t>
            </w:r>
            <w:r w:rsidRPr="00163769"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ma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nu</w:t>
            </w:r>
            <w:r w:rsidRPr="00163769">
              <w:rPr>
                <w:rFonts w:ascii="Arial" w:eastAsia="Arial" w:hAnsi="Arial" w:cs="Arial"/>
                <w:b/>
                <w:spacing w:val="1"/>
              </w:rPr>
              <w:t>scr</w:t>
            </w:r>
            <w:r w:rsidRPr="00163769">
              <w:rPr>
                <w:rFonts w:ascii="Arial" w:eastAsia="Arial" w:hAnsi="Arial" w:cs="Arial"/>
                <w:b/>
                <w:spacing w:val="-1"/>
              </w:rPr>
              <w:t>ip</w:t>
            </w:r>
            <w:r w:rsidRPr="00163769">
              <w:rPr>
                <w:rFonts w:ascii="Arial" w:eastAsia="Arial" w:hAnsi="Arial" w:cs="Arial"/>
                <w:b/>
              </w:rPr>
              <w:t>t?</w:t>
            </w:r>
          </w:p>
          <w:p w:rsidR="006D5D18" w:rsidRPr="00163769" w:rsidRDefault="00915739">
            <w:pPr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(YES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o</w:t>
            </w:r>
            <w:r w:rsidRPr="00163769">
              <w:rPr>
                <w:rFonts w:ascii="Arial" w:eastAsia="Arial" w:hAnsi="Arial" w:cs="Arial"/>
              </w:rPr>
              <w:t>r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N</w:t>
            </w:r>
            <w:r w:rsidRPr="00163769">
              <w:rPr>
                <w:rFonts w:ascii="Arial" w:eastAsia="Arial" w:hAnsi="Arial" w:cs="Arial"/>
                <w:spacing w:val="-1"/>
              </w:rPr>
              <w:t>O</w:t>
            </w:r>
            <w:r w:rsidRPr="00163769">
              <w:rPr>
                <w:rFonts w:ascii="Arial" w:eastAsia="Arial" w:hAnsi="Arial" w:cs="Arial"/>
              </w:rPr>
              <w:t>)</w:t>
            </w:r>
          </w:p>
          <w:p w:rsidR="006D5D18" w:rsidRPr="00163769" w:rsidRDefault="006D5D18">
            <w:pPr>
              <w:spacing w:before="11" w:line="220" w:lineRule="exact"/>
              <w:rPr>
                <w:rFonts w:ascii="Arial" w:hAnsi="Arial" w:cs="Arial"/>
              </w:rPr>
            </w:pPr>
          </w:p>
          <w:p w:rsidR="006D5D18" w:rsidRPr="00163769" w:rsidRDefault="00915739">
            <w:pPr>
              <w:ind w:left="105" w:right="81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</w:rPr>
              <w:t>(</w:t>
            </w:r>
            <w:r w:rsidRPr="00163769">
              <w:rPr>
                <w:rFonts w:ascii="Arial" w:eastAsia="Arial" w:hAnsi="Arial" w:cs="Arial"/>
                <w:spacing w:val="-1"/>
              </w:rPr>
              <w:t>I</w:t>
            </w:r>
            <w:r w:rsidRPr="00163769">
              <w:rPr>
                <w:rFonts w:ascii="Arial" w:eastAsia="Arial" w:hAnsi="Arial" w:cs="Arial"/>
              </w:rPr>
              <w:t>f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</w:rPr>
              <w:t>s,</w:t>
            </w:r>
            <w:r w:rsidRPr="00163769">
              <w:rPr>
                <w:rFonts w:ascii="Arial" w:eastAsia="Arial" w:hAnsi="Arial" w:cs="Arial"/>
                <w:spacing w:val="-2"/>
              </w:rPr>
              <w:t xml:space="preserve"> </w:t>
            </w:r>
            <w:r w:rsidRPr="00163769">
              <w:rPr>
                <w:rFonts w:ascii="Arial" w:eastAsia="Arial" w:hAnsi="Arial" w:cs="Arial"/>
              </w:rPr>
              <w:t>k</w:t>
            </w:r>
            <w:r w:rsidRPr="00163769">
              <w:rPr>
                <w:rFonts w:ascii="Arial" w:eastAsia="Arial" w:hAnsi="Arial" w:cs="Arial"/>
                <w:spacing w:val="1"/>
              </w:rPr>
              <w:t>indl</w:t>
            </w:r>
            <w:r w:rsidRPr="00163769">
              <w:rPr>
                <w:rFonts w:ascii="Arial" w:eastAsia="Arial" w:hAnsi="Arial" w:cs="Arial"/>
              </w:rPr>
              <w:t>y</w:t>
            </w:r>
            <w:r w:rsidRPr="00163769">
              <w:rPr>
                <w:rFonts w:ascii="Arial" w:eastAsia="Arial" w:hAnsi="Arial" w:cs="Arial"/>
                <w:spacing w:val="-1"/>
              </w:rPr>
              <w:t xml:space="preserve"> </w:t>
            </w:r>
            <w:r w:rsidRPr="00163769">
              <w:rPr>
                <w:rFonts w:ascii="Arial" w:eastAsia="Arial" w:hAnsi="Arial" w:cs="Arial"/>
                <w:spacing w:val="1"/>
              </w:rPr>
              <w:t>plea</w:t>
            </w:r>
            <w:r w:rsidRPr="00163769">
              <w:rPr>
                <w:rFonts w:ascii="Arial" w:eastAsia="Arial" w:hAnsi="Arial" w:cs="Arial"/>
              </w:rPr>
              <w:t xml:space="preserve">se </w:t>
            </w:r>
            <w:r w:rsidRPr="00163769">
              <w:rPr>
                <w:rFonts w:ascii="Arial" w:eastAsia="Arial" w:hAnsi="Arial" w:cs="Arial"/>
                <w:spacing w:val="1"/>
              </w:rPr>
              <w:t>w</w:t>
            </w:r>
            <w:r w:rsidRPr="00163769">
              <w:rPr>
                <w:rFonts w:ascii="Arial" w:eastAsia="Arial" w:hAnsi="Arial" w:cs="Arial"/>
                <w:spacing w:val="-3"/>
              </w:rPr>
              <w:t>r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do</w:t>
            </w:r>
            <w:r w:rsidRPr="00163769">
              <w:rPr>
                <w:rFonts w:ascii="Arial" w:eastAsia="Arial" w:hAnsi="Arial" w:cs="Arial"/>
                <w:spacing w:val="-2"/>
              </w:rPr>
              <w:t>w</w:t>
            </w:r>
            <w:r w:rsidRPr="00163769">
              <w:rPr>
                <w:rFonts w:ascii="Arial" w:eastAsia="Arial" w:hAnsi="Arial" w:cs="Arial"/>
              </w:rPr>
              <w:t xml:space="preserve">n 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</w:t>
            </w:r>
            <w:r w:rsidRPr="00163769">
              <w:rPr>
                <w:rFonts w:ascii="Arial" w:eastAsia="Arial" w:hAnsi="Arial" w:cs="Arial"/>
              </w:rPr>
              <w:t xml:space="preserve">e 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hi</w:t>
            </w:r>
            <w:r w:rsidRPr="00163769">
              <w:rPr>
                <w:rFonts w:ascii="Arial" w:eastAsia="Arial" w:hAnsi="Arial" w:cs="Arial"/>
              </w:rPr>
              <w:t>c</w:t>
            </w:r>
            <w:r w:rsidRPr="00163769">
              <w:rPr>
                <w:rFonts w:ascii="Arial" w:eastAsia="Arial" w:hAnsi="Arial" w:cs="Arial"/>
                <w:spacing w:val="1"/>
              </w:rPr>
              <w:t>a</w:t>
            </w:r>
            <w:r w:rsidRPr="00163769">
              <w:rPr>
                <w:rFonts w:ascii="Arial" w:eastAsia="Arial" w:hAnsi="Arial" w:cs="Arial"/>
              </w:rPr>
              <w:t xml:space="preserve">l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>s</w:t>
            </w:r>
            <w:r w:rsidRPr="00163769">
              <w:rPr>
                <w:rFonts w:ascii="Arial" w:eastAsia="Arial" w:hAnsi="Arial" w:cs="Arial"/>
                <w:spacing w:val="-3"/>
              </w:rPr>
              <w:t>s</w:t>
            </w:r>
            <w:r w:rsidRPr="00163769">
              <w:rPr>
                <w:rFonts w:ascii="Arial" w:eastAsia="Arial" w:hAnsi="Arial" w:cs="Arial"/>
                <w:spacing w:val="1"/>
              </w:rPr>
              <w:t>ue</w:t>
            </w:r>
            <w:r w:rsidRPr="00163769">
              <w:rPr>
                <w:rFonts w:ascii="Arial" w:eastAsia="Arial" w:hAnsi="Arial" w:cs="Arial"/>
              </w:rPr>
              <w:t xml:space="preserve">s </w:t>
            </w:r>
            <w:r w:rsidRPr="00163769">
              <w:rPr>
                <w:rFonts w:ascii="Arial" w:eastAsia="Arial" w:hAnsi="Arial" w:cs="Arial"/>
                <w:spacing w:val="1"/>
              </w:rPr>
              <w:t>he</w:t>
            </w:r>
            <w:r w:rsidRPr="00163769">
              <w:rPr>
                <w:rFonts w:ascii="Arial" w:eastAsia="Arial" w:hAnsi="Arial" w:cs="Arial"/>
              </w:rPr>
              <w:t xml:space="preserve">re </w:t>
            </w:r>
            <w:r w:rsidRPr="00163769">
              <w:rPr>
                <w:rFonts w:ascii="Arial" w:eastAsia="Arial" w:hAnsi="Arial" w:cs="Arial"/>
                <w:spacing w:val="1"/>
              </w:rPr>
              <w:t>i</w:t>
            </w:r>
            <w:r w:rsidRPr="00163769">
              <w:rPr>
                <w:rFonts w:ascii="Arial" w:eastAsia="Arial" w:hAnsi="Arial" w:cs="Arial"/>
              </w:rPr>
              <w:t xml:space="preserve">n </w:t>
            </w:r>
            <w:r w:rsidRPr="00163769">
              <w:rPr>
                <w:rFonts w:ascii="Arial" w:eastAsia="Arial" w:hAnsi="Arial" w:cs="Arial"/>
                <w:spacing w:val="-2"/>
              </w:rPr>
              <w:t>d</w:t>
            </w:r>
            <w:r w:rsidRPr="00163769">
              <w:rPr>
                <w:rFonts w:ascii="Arial" w:eastAsia="Arial" w:hAnsi="Arial" w:cs="Arial"/>
                <w:spacing w:val="1"/>
              </w:rPr>
              <w:t>e</w:t>
            </w:r>
            <w:r w:rsidRPr="00163769">
              <w:rPr>
                <w:rFonts w:ascii="Arial" w:eastAsia="Arial" w:hAnsi="Arial" w:cs="Arial"/>
                <w:spacing w:val="-1"/>
              </w:rPr>
              <w:t>t</w:t>
            </w:r>
            <w:r w:rsidRPr="00163769">
              <w:rPr>
                <w:rFonts w:ascii="Arial" w:eastAsia="Arial" w:hAnsi="Arial" w:cs="Arial"/>
                <w:spacing w:val="1"/>
              </w:rPr>
              <w:t>ail</w:t>
            </w:r>
            <w:r w:rsidRPr="00163769">
              <w:rPr>
                <w:rFonts w:ascii="Arial" w:eastAsia="Arial" w:hAnsi="Arial" w:cs="Arial"/>
              </w:rPr>
              <w:t>s)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915739">
            <w:pPr>
              <w:spacing w:line="220" w:lineRule="exact"/>
              <w:ind w:left="105"/>
              <w:rPr>
                <w:rFonts w:ascii="Arial" w:eastAsia="Arial" w:hAnsi="Arial" w:cs="Arial"/>
              </w:rPr>
            </w:pPr>
            <w:r w:rsidRPr="00163769">
              <w:rPr>
                <w:rFonts w:ascii="Arial" w:eastAsia="Arial" w:hAnsi="Arial" w:cs="Arial"/>
                <w:b/>
                <w:spacing w:val="1"/>
              </w:rPr>
              <w:t>NO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D18" w:rsidRPr="00163769" w:rsidRDefault="006D5D18">
            <w:pPr>
              <w:rPr>
                <w:rFonts w:ascii="Arial" w:hAnsi="Arial" w:cs="Arial"/>
              </w:rPr>
            </w:pPr>
          </w:p>
        </w:tc>
      </w:tr>
    </w:tbl>
    <w:p w:rsidR="006D5D18" w:rsidRPr="00163769" w:rsidRDefault="006D5D18">
      <w:pPr>
        <w:spacing w:line="200" w:lineRule="exact"/>
        <w:rPr>
          <w:rFonts w:ascii="Arial" w:hAnsi="Arial" w:cs="Arial"/>
        </w:rPr>
      </w:pPr>
    </w:p>
    <w:p w:rsidR="00163769" w:rsidRPr="00163769" w:rsidRDefault="00163769" w:rsidP="0016376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:rsidR="00163769" w:rsidRPr="00163769" w:rsidRDefault="00163769" w:rsidP="0016376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63769">
        <w:rPr>
          <w:rFonts w:ascii="Arial" w:hAnsi="Arial" w:cs="Arial"/>
          <w:b/>
          <w:u w:val="single"/>
        </w:rPr>
        <w:t>Reviewer details:</w:t>
      </w:r>
    </w:p>
    <w:p w:rsidR="00163769" w:rsidRPr="00163769" w:rsidRDefault="00163769" w:rsidP="00163769">
      <w:pPr>
        <w:rPr>
          <w:rFonts w:ascii="Arial" w:hAnsi="Arial" w:cs="Arial"/>
        </w:rPr>
      </w:pPr>
      <w:r w:rsidRPr="00163769">
        <w:rPr>
          <w:rFonts w:ascii="Arial" w:hAnsi="Arial" w:cs="Arial"/>
          <w:color w:val="000000"/>
        </w:rPr>
        <w:t xml:space="preserve">Joan M. Cristobal, Isabela State University- </w:t>
      </w:r>
      <w:proofErr w:type="spellStart"/>
      <w:r w:rsidRPr="00163769">
        <w:rPr>
          <w:rFonts w:ascii="Arial" w:hAnsi="Arial" w:cs="Arial"/>
          <w:color w:val="000000"/>
        </w:rPr>
        <w:t>Echague</w:t>
      </w:r>
      <w:proofErr w:type="spellEnd"/>
      <w:r w:rsidRPr="00163769">
        <w:rPr>
          <w:rFonts w:ascii="Arial" w:hAnsi="Arial" w:cs="Arial"/>
          <w:color w:val="000000"/>
        </w:rPr>
        <w:t xml:space="preserve"> Main Campus, Philippines</w:t>
      </w:r>
      <w:r w:rsidRPr="00163769">
        <w:rPr>
          <w:rFonts w:ascii="Arial" w:hAnsi="Arial" w:cs="Arial"/>
          <w:color w:val="000000"/>
        </w:rPr>
        <w:br/>
      </w:r>
    </w:p>
    <w:p w:rsidR="006D5D18" w:rsidRPr="00163769" w:rsidRDefault="006D5D18">
      <w:pPr>
        <w:spacing w:line="200" w:lineRule="exact"/>
        <w:rPr>
          <w:rFonts w:ascii="Arial" w:hAnsi="Arial" w:cs="Arial"/>
        </w:rPr>
      </w:pPr>
      <w:bookmarkStart w:id="0" w:name="_GoBack"/>
      <w:bookmarkEnd w:id="0"/>
    </w:p>
    <w:sectPr w:rsidR="006D5D18" w:rsidRPr="00163769" w:rsidSect="009B23E3">
      <w:pgSz w:w="16860" w:h="23820"/>
      <w:pgMar w:top="1500" w:right="1320" w:bottom="280" w:left="1340" w:header="1304" w:footer="14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B8F" w:rsidRDefault="00DB0B8F">
      <w:r>
        <w:separator/>
      </w:r>
    </w:p>
  </w:endnote>
  <w:endnote w:type="continuationSeparator" w:id="0">
    <w:p w:rsidR="00DB0B8F" w:rsidRDefault="00DB0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D18" w:rsidRDefault="00DB0B8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23.85pt;margin-top:1109.15pt;width:47.45pt;height:23.5pt;z-index:-251658240;mso-position-horizontal-relative:page;mso-position-vertical-relative:page" filled="f" stroked="f">
          <v:textbox inset="0,0,0,0">
            <w:txbxContent>
              <w:p w:rsidR="006D5D18" w:rsidRDefault="00915739">
                <w:pPr>
                  <w:spacing w:line="220" w:lineRule="exact"/>
                  <w:ind w:left="-15" w:right="-15"/>
                  <w:jc w:val="center"/>
                </w:pPr>
                <w:r>
                  <w:rPr>
                    <w:spacing w:val="1"/>
                  </w:rPr>
                  <w:t>P</w:t>
                </w:r>
                <w:r>
                  <w:rPr>
                    <w:spacing w:val="-1"/>
                  </w:rPr>
                  <w:t>a</w:t>
                </w:r>
                <w:r>
                  <w:t xml:space="preserve">ge </w:t>
                </w:r>
                <w:r>
                  <w:rPr>
                    <w:b/>
                    <w:spacing w:val="-49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9B23E3">
                  <w:rPr>
                    <w:b/>
                    <w:noProof/>
                  </w:rPr>
                  <w:t>2</w:t>
                </w:r>
                <w:r>
                  <w:fldChar w:fldCharType="end"/>
                </w:r>
                <w:r>
                  <w:rPr>
                    <w:b/>
                    <w:spacing w:val="2"/>
                  </w:rPr>
                  <w:t xml:space="preserve"> </w:t>
                </w:r>
                <w:r>
                  <w:t>of</w:t>
                </w:r>
                <w:r>
                  <w:rPr>
                    <w:spacing w:val="2"/>
                  </w:rPr>
                  <w:t xml:space="preserve"> </w:t>
                </w:r>
                <w:r>
                  <w:rPr>
                    <w:b/>
                  </w:rPr>
                  <w:t>3</w:t>
                </w:r>
              </w:p>
              <w:p w:rsidR="006D5D18" w:rsidRDefault="00915739">
                <w:pPr>
                  <w:ind w:left="146" w:right="-12"/>
                  <w:jc w:val="center"/>
                </w:pPr>
                <w:r>
                  <w:rPr>
                    <w:b/>
                    <w:spacing w:val="1"/>
                  </w:rPr>
                  <w:t>V</w:t>
                </w:r>
                <w:r>
                  <w:rPr>
                    <w:b/>
                  </w:rPr>
                  <w:t>240326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B8F" w:rsidRDefault="00DB0B8F">
      <w:r>
        <w:separator/>
      </w:r>
    </w:p>
  </w:footnote>
  <w:footnote w:type="continuationSeparator" w:id="0">
    <w:p w:rsidR="00DB0B8F" w:rsidRDefault="00DB0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D18" w:rsidRDefault="00DB0B8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9.85pt;margin-top:64.2pt;width:102.45pt;height:12pt;z-index:-251659264;mso-position-horizontal-relative:page;mso-position-vertical-relative:page" filled="f" stroked="f">
          <v:textbox inset="0,0,0,0">
            <w:txbxContent>
              <w:p w:rsidR="006D5D18" w:rsidRDefault="00915739">
                <w:pPr>
                  <w:spacing w:line="220" w:lineRule="exact"/>
                  <w:ind w:left="20" w:right="-30"/>
                </w:pPr>
                <w:r>
                  <w:rPr>
                    <w:color w:val="003399"/>
                    <w:highlight w:val="yellow"/>
                  </w:rPr>
                  <w:t>R</w:t>
                </w:r>
                <w:r>
                  <w:rPr>
                    <w:color w:val="003399"/>
                    <w:spacing w:val="-1"/>
                    <w:highlight w:val="yellow"/>
                  </w:rPr>
                  <w:t>e</w:t>
                </w:r>
                <w:r>
                  <w:rPr>
                    <w:color w:val="003399"/>
                    <w:highlight w:val="yellow"/>
                  </w:rPr>
                  <w:t>v</w:t>
                </w:r>
                <w:r>
                  <w:rPr>
                    <w:color w:val="003399"/>
                    <w:spacing w:val="-1"/>
                    <w:highlight w:val="yellow"/>
                  </w:rPr>
                  <w:t>ie</w:t>
                </w:r>
                <w:r>
                  <w:rPr>
                    <w:color w:val="003399"/>
                    <w:highlight w:val="yellow"/>
                  </w:rPr>
                  <w:t>w</w:t>
                </w:r>
                <w:r>
                  <w:rPr>
                    <w:color w:val="003399"/>
                    <w:spacing w:val="2"/>
                    <w:highlight w:val="yellow"/>
                  </w:rPr>
                  <w:t xml:space="preserve"> </w:t>
                </w:r>
                <w:r>
                  <w:rPr>
                    <w:color w:val="003399"/>
                    <w:spacing w:val="1"/>
                    <w:highlight w:val="yellow"/>
                  </w:rPr>
                  <w:t>F</w:t>
                </w:r>
                <w:r>
                  <w:rPr>
                    <w:color w:val="003399"/>
                    <w:highlight w:val="yellow"/>
                  </w:rPr>
                  <w:t>orm (R</w:t>
                </w:r>
                <w:r>
                  <w:rPr>
                    <w:color w:val="003399"/>
                    <w:spacing w:val="-1"/>
                    <w:highlight w:val="yellow"/>
                  </w:rPr>
                  <w:t>e</w:t>
                </w:r>
                <w:r>
                  <w:rPr>
                    <w:color w:val="003399"/>
                    <w:spacing w:val="1"/>
                    <w:highlight w:val="yellow"/>
                  </w:rPr>
                  <w:t>s</w:t>
                </w:r>
                <w:r>
                  <w:rPr>
                    <w:color w:val="003399"/>
                    <w:spacing w:val="-1"/>
                    <w:highlight w:val="yellow"/>
                  </w:rPr>
                  <w:t>ea</w:t>
                </w:r>
                <w:r>
                  <w:rPr>
                    <w:color w:val="003399"/>
                    <w:highlight w:val="yellow"/>
                  </w:rPr>
                  <w:t>r</w:t>
                </w:r>
                <w:r>
                  <w:rPr>
                    <w:color w:val="003399"/>
                    <w:spacing w:val="-1"/>
                    <w:highlight w:val="yellow"/>
                  </w:rPr>
                  <w:t>c</w:t>
                </w:r>
                <w:r>
                  <w:rPr>
                    <w:color w:val="003399"/>
                    <w:highlight w:val="yellow"/>
                  </w:rPr>
                  <w:t>h)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51008"/>
    <w:multiLevelType w:val="multilevel"/>
    <w:tmpl w:val="8AEE364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D18"/>
    <w:rsid w:val="000474CF"/>
    <w:rsid w:val="00163769"/>
    <w:rsid w:val="004A51BA"/>
    <w:rsid w:val="004D207D"/>
    <w:rsid w:val="005E4995"/>
    <w:rsid w:val="006D5D18"/>
    <w:rsid w:val="00915739"/>
    <w:rsid w:val="009B23E3"/>
    <w:rsid w:val="00DB0B8F"/>
    <w:rsid w:val="00F4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8EB0A813-F6AB-42FF-BD16-1E54F5F9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ffiliation">
    <w:name w:val="Affiliation"/>
    <w:basedOn w:val="Normal"/>
    <w:rsid w:val="00163769"/>
    <w:pPr>
      <w:spacing w:after="240" w:line="240" w:lineRule="exact"/>
      <w:jc w:val="right"/>
    </w:pPr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6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asianresearch.com/index.php/AJOAI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11</cp:revision>
  <dcterms:created xsi:type="dcterms:W3CDTF">2026-04-21T06:57:00Z</dcterms:created>
  <dcterms:modified xsi:type="dcterms:W3CDTF">2026-04-24T12:08:00Z</dcterms:modified>
</cp:coreProperties>
</file>