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45D132" w14:textId="6F35B619" w:rsidR="008856B9" w:rsidRDefault="00000000" w:rsidP="00AE080F">
      <w:pPr>
        <w:spacing w:before="60"/>
        <w:ind w:left="100" w:right="83"/>
        <w:rPr>
          <w:sz w:val="24"/>
          <w:szCs w:val="24"/>
        </w:rPr>
      </w:pPr>
      <w:r>
        <w:rPr>
          <w:b/>
          <w:sz w:val="24"/>
          <w:szCs w:val="24"/>
        </w:rPr>
        <w:t>OCC</w:t>
      </w:r>
      <w:r>
        <w:rPr>
          <w:b/>
          <w:spacing w:val="-1"/>
          <w:sz w:val="24"/>
          <w:szCs w:val="24"/>
        </w:rPr>
        <w:t>U</w:t>
      </w:r>
      <w:r>
        <w:rPr>
          <w:b/>
          <w:sz w:val="24"/>
          <w:szCs w:val="24"/>
        </w:rPr>
        <w:t>R</w:t>
      </w:r>
      <w:r>
        <w:rPr>
          <w:b/>
          <w:spacing w:val="-1"/>
          <w:sz w:val="24"/>
          <w:szCs w:val="24"/>
        </w:rPr>
        <w:t>R</w:t>
      </w:r>
      <w:r>
        <w:rPr>
          <w:b/>
          <w:sz w:val="24"/>
          <w:szCs w:val="24"/>
        </w:rPr>
        <w:t>EN</w:t>
      </w:r>
      <w:r>
        <w:rPr>
          <w:b/>
          <w:spacing w:val="-1"/>
          <w:sz w:val="24"/>
          <w:szCs w:val="24"/>
        </w:rPr>
        <w:t>C</w:t>
      </w:r>
      <w:r>
        <w:rPr>
          <w:b/>
          <w:sz w:val="24"/>
          <w:szCs w:val="24"/>
        </w:rPr>
        <w:t>E OF C</w:t>
      </w:r>
      <w:r>
        <w:rPr>
          <w:b/>
          <w:spacing w:val="-1"/>
          <w:sz w:val="24"/>
          <w:szCs w:val="24"/>
        </w:rPr>
        <w:t>A</w:t>
      </w:r>
      <w:r>
        <w:rPr>
          <w:b/>
          <w:sz w:val="24"/>
          <w:szCs w:val="24"/>
        </w:rPr>
        <w:t>NI</w:t>
      </w:r>
      <w:r>
        <w:rPr>
          <w:b/>
          <w:spacing w:val="-1"/>
          <w:sz w:val="24"/>
          <w:szCs w:val="24"/>
        </w:rPr>
        <w:t>N</w:t>
      </w:r>
      <w:r>
        <w:rPr>
          <w:b/>
          <w:sz w:val="24"/>
          <w:szCs w:val="24"/>
        </w:rPr>
        <w:t xml:space="preserve">E </w:t>
      </w:r>
      <w:r>
        <w:rPr>
          <w:b/>
          <w:spacing w:val="1"/>
          <w:sz w:val="24"/>
          <w:szCs w:val="24"/>
        </w:rPr>
        <w:t>S</w:t>
      </w:r>
      <w:r>
        <w:rPr>
          <w:b/>
          <w:sz w:val="24"/>
          <w:szCs w:val="24"/>
        </w:rPr>
        <w:t>A</w:t>
      </w:r>
      <w:r>
        <w:rPr>
          <w:b/>
          <w:spacing w:val="-1"/>
          <w:sz w:val="24"/>
          <w:szCs w:val="24"/>
        </w:rPr>
        <w:t>R</w:t>
      </w:r>
      <w:r>
        <w:rPr>
          <w:b/>
          <w:sz w:val="24"/>
          <w:szCs w:val="24"/>
        </w:rPr>
        <w:t>C</w:t>
      </w:r>
      <w:r>
        <w:rPr>
          <w:b/>
          <w:spacing w:val="2"/>
          <w:sz w:val="24"/>
          <w:szCs w:val="24"/>
        </w:rPr>
        <w:t>O</w:t>
      </w:r>
      <w:r>
        <w:rPr>
          <w:b/>
          <w:sz w:val="24"/>
          <w:szCs w:val="24"/>
        </w:rPr>
        <w:t xml:space="preserve">PTIC </w:t>
      </w:r>
      <w:r>
        <w:rPr>
          <w:b/>
          <w:spacing w:val="-1"/>
          <w:sz w:val="24"/>
          <w:szCs w:val="24"/>
        </w:rPr>
        <w:t>M</w:t>
      </w:r>
      <w:r>
        <w:rPr>
          <w:b/>
          <w:sz w:val="24"/>
          <w:szCs w:val="24"/>
        </w:rPr>
        <w:t>A</w:t>
      </w:r>
      <w:r>
        <w:rPr>
          <w:b/>
          <w:spacing w:val="-1"/>
          <w:sz w:val="24"/>
          <w:szCs w:val="24"/>
        </w:rPr>
        <w:t>N</w:t>
      </w:r>
      <w:r>
        <w:rPr>
          <w:b/>
          <w:sz w:val="24"/>
          <w:szCs w:val="24"/>
        </w:rPr>
        <w:t>GE IN A</w:t>
      </w:r>
      <w:r>
        <w:rPr>
          <w:b/>
          <w:spacing w:val="1"/>
          <w:sz w:val="24"/>
          <w:szCs w:val="24"/>
        </w:rPr>
        <w:t>N</w:t>
      </w:r>
      <w:r>
        <w:rPr>
          <w:b/>
          <w:sz w:val="24"/>
          <w:szCs w:val="24"/>
        </w:rPr>
        <w:t>D A</w:t>
      </w:r>
      <w:r>
        <w:rPr>
          <w:b/>
          <w:spacing w:val="-1"/>
          <w:sz w:val="24"/>
          <w:szCs w:val="24"/>
        </w:rPr>
        <w:t>R</w:t>
      </w:r>
      <w:r>
        <w:rPr>
          <w:b/>
          <w:sz w:val="24"/>
          <w:szCs w:val="24"/>
        </w:rPr>
        <w:t>OUND</w:t>
      </w:r>
      <w:r w:rsidR="00AE080F">
        <w:rPr>
          <w:b/>
          <w:sz w:val="24"/>
          <w:szCs w:val="24"/>
        </w:rPr>
        <w:t xml:space="preserve"> </w:t>
      </w:r>
      <w:r>
        <w:rPr>
          <w:b/>
          <w:sz w:val="24"/>
          <w:szCs w:val="24"/>
        </w:rPr>
        <w:t>HYDER</w:t>
      </w:r>
      <w:r>
        <w:rPr>
          <w:b/>
          <w:spacing w:val="-1"/>
          <w:sz w:val="24"/>
          <w:szCs w:val="24"/>
        </w:rPr>
        <w:t>A</w:t>
      </w:r>
      <w:r>
        <w:rPr>
          <w:b/>
          <w:sz w:val="24"/>
          <w:szCs w:val="24"/>
        </w:rPr>
        <w:t>BAD</w:t>
      </w:r>
    </w:p>
    <w:p w14:paraId="507737D1" w14:textId="77777777" w:rsidR="008856B9" w:rsidRDefault="008856B9">
      <w:pPr>
        <w:spacing w:before="5" w:line="140" w:lineRule="exact"/>
        <w:rPr>
          <w:sz w:val="15"/>
          <w:szCs w:val="15"/>
        </w:rPr>
      </w:pPr>
    </w:p>
    <w:p w14:paraId="4CAB2DFF" w14:textId="77777777" w:rsidR="008856B9" w:rsidRDefault="008856B9">
      <w:pPr>
        <w:spacing w:before="1" w:line="160" w:lineRule="exact"/>
        <w:rPr>
          <w:sz w:val="17"/>
          <w:szCs w:val="17"/>
        </w:rPr>
      </w:pPr>
    </w:p>
    <w:p w14:paraId="1164F75E" w14:textId="77777777" w:rsidR="00F81A8C" w:rsidRDefault="00F81A8C">
      <w:pPr>
        <w:spacing w:before="1" w:line="160" w:lineRule="exact"/>
        <w:rPr>
          <w:sz w:val="17"/>
          <w:szCs w:val="17"/>
        </w:rPr>
      </w:pPr>
    </w:p>
    <w:p w14:paraId="69ACFBEA" w14:textId="77777777" w:rsidR="00F81A8C" w:rsidRDefault="00F81A8C">
      <w:pPr>
        <w:spacing w:before="1" w:line="160" w:lineRule="exact"/>
        <w:rPr>
          <w:sz w:val="17"/>
          <w:szCs w:val="17"/>
        </w:rPr>
      </w:pPr>
    </w:p>
    <w:p w14:paraId="5E107FCE" w14:textId="77777777" w:rsidR="008856B9" w:rsidRDefault="008856B9">
      <w:pPr>
        <w:spacing w:line="200" w:lineRule="exact"/>
      </w:pPr>
    </w:p>
    <w:p w14:paraId="3A03EF75" w14:textId="77777777" w:rsidR="008856B9" w:rsidRDefault="008856B9">
      <w:pPr>
        <w:spacing w:line="200" w:lineRule="exact"/>
      </w:pPr>
    </w:p>
    <w:p w14:paraId="44062B61" w14:textId="77777777" w:rsidR="008856B9" w:rsidRDefault="00000000">
      <w:pPr>
        <w:spacing w:before="29"/>
        <w:ind w:left="100" w:right="7803"/>
        <w:jc w:val="both"/>
        <w:rPr>
          <w:sz w:val="24"/>
          <w:szCs w:val="24"/>
        </w:rPr>
      </w:pPr>
      <w:r>
        <w:rPr>
          <w:b/>
          <w:sz w:val="24"/>
          <w:szCs w:val="24"/>
        </w:rPr>
        <w:t>AB</w:t>
      </w:r>
      <w:r>
        <w:rPr>
          <w:b/>
          <w:spacing w:val="1"/>
          <w:sz w:val="24"/>
          <w:szCs w:val="24"/>
        </w:rPr>
        <w:t>S</w:t>
      </w:r>
      <w:r>
        <w:rPr>
          <w:b/>
          <w:sz w:val="24"/>
          <w:szCs w:val="24"/>
        </w:rPr>
        <w:t>TR</w:t>
      </w:r>
      <w:r>
        <w:rPr>
          <w:b/>
          <w:spacing w:val="-1"/>
          <w:sz w:val="24"/>
          <w:szCs w:val="24"/>
        </w:rPr>
        <w:t>A</w:t>
      </w:r>
      <w:r>
        <w:rPr>
          <w:b/>
          <w:sz w:val="24"/>
          <w:szCs w:val="24"/>
        </w:rPr>
        <w:t>CT</w:t>
      </w:r>
    </w:p>
    <w:p w14:paraId="3BBAF3D7" w14:textId="77777777" w:rsidR="008856B9" w:rsidRDefault="008856B9">
      <w:pPr>
        <w:spacing w:before="1" w:line="160" w:lineRule="exact"/>
        <w:rPr>
          <w:sz w:val="16"/>
          <w:szCs w:val="16"/>
        </w:rPr>
      </w:pPr>
    </w:p>
    <w:p w14:paraId="0E296383" w14:textId="77777777" w:rsidR="008856B9" w:rsidRDefault="00000000">
      <w:pPr>
        <w:ind w:left="100" w:right="78"/>
        <w:jc w:val="both"/>
        <w:rPr>
          <w:sz w:val="24"/>
          <w:szCs w:val="24"/>
        </w:rPr>
      </w:pPr>
      <w:r>
        <w:rPr>
          <w:spacing w:val="1"/>
          <w:sz w:val="24"/>
          <w:szCs w:val="24"/>
        </w:rPr>
        <w:t>S</w:t>
      </w:r>
      <w:r>
        <w:rPr>
          <w:spacing w:val="-1"/>
          <w:sz w:val="24"/>
          <w:szCs w:val="24"/>
        </w:rPr>
        <w:t>a</w:t>
      </w:r>
      <w:r>
        <w:rPr>
          <w:sz w:val="24"/>
          <w:szCs w:val="24"/>
        </w:rPr>
        <w:t>r</w:t>
      </w:r>
      <w:r>
        <w:rPr>
          <w:spacing w:val="-2"/>
          <w:sz w:val="24"/>
          <w:szCs w:val="24"/>
        </w:rPr>
        <w:t>c</w:t>
      </w:r>
      <w:r>
        <w:rPr>
          <w:sz w:val="24"/>
          <w:szCs w:val="24"/>
        </w:rPr>
        <w:t>opt</w:t>
      </w:r>
      <w:r>
        <w:rPr>
          <w:spacing w:val="1"/>
          <w:sz w:val="24"/>
          <w:szCs w:val="24"/>
        </w:rPr>
        <w:t>i</w:t>
      </w:r>
      <w:r>
        <w:rPr>
          <w:sz w:val="24"/>
          <w:szCs w:val="24"/>
        </w:rPr>
        <w:t>c man</w:t>
      </w:r>
      <w:r>
        <w:rPr>
          <w:spacing w:val="2"/>
          <w:sz w:val="24"/>
          <w:szCs w:val="24"/>
        </w:rPr>
        <w:t>g</w:t>
      </w:r>
      <w:r>
        <w:rPr>
          <w:sz w:val="24"/>
          <w:szCs w:val="24"/>
        </w:rPr>
        <w:t>e is</w:t>
      </w:r>
      <w:r>
        <w:rPr>
          <w:spacing w:val="2"/>
          <w:sz w:val="24"/>
          <w:szCs w:val="24"/>
        </w:rPr>
        <w:t xml:space="preserve"> </w:t>
      </w:r>
      <w:r>
        <w:rPr>
          <w:sz w:val="24"/>
          <w:szCs w:val="24"/>
        </w:rPr>
        <w:t>high</w:t>
      </w:r>
      <w:r>
        <w:rPr>
          <w:spacing w:val="1"/>
          <w:sz w:val="24"/>
          <w:szCs w:val="24"/>
        </w:rPr>
        <w:t>l</w:t>
      </w:r>
      <w:r>
        <w:rPr>
          <w:sz w:val="24"/>
          <w:szCs w:val="24"/>
        </w:rPr>
        <w:t>y</w:t>
      </w:r>
      <w:r>
        <w:rPr>
          <w:spacing w:val="1"/>
          <w:sz w:val="24"/>
          <w:szCs w:val="24"/>
        </w:rPr>
        <w:t xml:space="preserve"> </w:t>
      </w:r>
      <w:r>
        <w:rPr>
          <w:spacing w:val="-1"/>
          <w:sz w:val="24"/>
          <w:szCs w:val="24"/>
        </w:rPr>
        <w:t>c</w:t>
      </w:r>
      <w:r>
        <w:rPr>
          <w:sz w:val="24"/>
          <w:szCs w:val="24"/>
        </w:rPr>
        <w:t>ontagious</w:t>
      </w:r>
      <w:r>
        <w:rPr>
          <w:spacing w:val="1"/>
          <w:sz w:val="24"/>
          <w:szCs w:val="24"/>
        </w:rPr>
        <w:t xml:space="preserve"> </w:t>
      </w:r>
      <w:r>
        <w:rPr>
          <w:spacing w:val="-1"/>
          <w:sz w:val="24"/>
          <w:szCs w:val="24"/>
        </w:rPr>
        <w:t>a</w:t>
      </w:r>
      <w:r>
        <w:rPr>
          <w:sz w:val="24"/>
          <w:szCs w:val="24"/>
        </w:rPr>
        <w:t>nd</w:t>
      </w:r>
      <w:r>
        <w:rPr>
          <w:spacing w:val="3"/>
          <w:sz w:val="24"/>
          <w:szCs w:val="24"/>
        </w:rPr>
        <w:t xml:space="preserve"> </w:t>
      </w:r>
      <w:r>
        <w:rPr>
          <w:spacing w:val="-1"/>
          <w:sz w:val="24"/>
          <w:szCs w:val="24"/>
        </w:rPr>
        <w:t>z</w:t>
      </w:r>
      <w:r>
        <w:rPr>
          <w:sz w:val="24"/>
          <w:szCs w:val="24"/>
        </w:rPr>
        <w:t>oonot</w:t>
      </w:r>
      <w:r>
        <w:rPr>
          <w:spacing w:val="1"/>
          <w:sz w:val="24"/>
          <w:szCs w:val="24"/>
        </w:rPr>
        <w:t>i</w:t>
      </w:r>
      <w:r>
        <w:rPr>
          <w:sz w:val="24"/>
          <w:szCs w:val="24"/>
        </w:rPr>
        <w:t xml:space="preserve">c </w:t>
      </w:r>
      <w:r>
        <w:rPr>
          <w:spacing w:val="-1"/>
          <w:sz w:val="24"/>
          <w:szCs w:val="24"/>
        </w:rPr>
        <w:t>ec</w:t>
      </w:r>
      <w:r>
        <w:rPr>
          <w:sz w:val="24"/>
          <w:szCs w:val="24"/>
        </w:rPr>
        <w:t>to</w:t>
      </w:r>
      <w:r>
        <w:rPr>
          <w:spacing w:val="3"/>
          <w:sz w:val="24"/>
          <w:szCs w:val="24"/>
        </w:rPr>
        <w:t>p</w:t>
      </w:r>
      <w:r>
        <w:rPr>
          <w:spacing w:val="-1"/>
          <w:sz w:val="24"/>
          <w:szCs w:val="24"/>
        </w:rPr>
        <w:t>a</w:t>
      </w:r>
      <w:r>
        <w:rPr>
          <w:sz w:val="24"/>
          <w:szCs w:val="24"/>
        </w:rPr>
        <w:t>r</w:t>
      </w:r>
      <w:r>
        <w:rPr>
          <w:spacing w:val="-2"/>
          <w:sz w:val="24"/>
          <w:szCs w:val="24"/>
        </w:rPr>
        <w:t>a</w:t>
      </w:r>
      <w:r>
        <w:rPr>
          <w:sz w:val="24"/>
          <w:szCs w:val="24"/>
        </w:rPr>
        <w:t>si</w:t>
      </w:r>
      <w:r>
        <w:rPr>
          <w:spacing w:val="1"/>
          <w:sz w:val="24"/>
          <w:szCs w:val="24"/>
        </w:rPr>
        <w:t>t</w:t>
      </w:r>
      <w:r>
        <w:rPr>
          <w:sz w:val="24"/>
          <w:szCs w:val="24"/>
        </w:rPr>
        <w:t>ic skin</w:t>
      </w:r>
      <w:r>
        <w:rPr>
          <w:spacing w:val="2"/>
          <w:sz w:val="24"/>
          <w:szCs w:val="24"/>
        </w:rPr>
        <w:t xml:space="preserve"> </w:t>
      </w:r>
      <w:r>
        <w:rPr>
          <w:sz w:val="24"/>
          <w:szCs w:val="24"/>
        </w:rPr>
        <w:t>dis</w:t>
      </w:r>
      <w:r>
        <w:rPr>
          <w:spacing w:val="2"/>
          <w:sz w:val="24"/>
          <w:szCs w:val="24"/>
        </w:rPr>
        <w:t>e</w:t>
      </w:r>
      <w:r>
        <w:rPr>
          <w:spacing w:val="1"/>
          <w:sz w:val="24"/>
          <w:szCs w:val="24"/>
        </w:rPr>
        <w:t>a</w:t>
      </w:r>
      <w:r>
        <w:rPr>
          <w:sz w:val="24"/>
          <w:szCs w:val="24"/>
        </w:rPr>
        <w:t xml:space="preserve">se of </w:t>
      </w:r>
      <w:proofErr w:type="gramStart"/>
      <w:r>
        <w:rPr>
          <w:sz w:val="24"/>
          <w:szCs w:val="24"/>
        </w:rPr>
        <w:t xml:space="preserve">dogs </w:t>
      </w:r>
      <w:r>
        <w:rPr>
          <w:spacing w:val="17"/>
          <w:sz w:val="24"/>
          <w:szCs w:val="24"/>
        </w:rPr>
        <w:t xml:space="preserve"> </w:t>
      </w:r>
      <w:r>
        <w:rPr>
          <w:spacing w:val="-1"/>
          <w:sz w:val="24"/>
          <w:szCs w:val="24"/>
        </w:rPr>
        <w:t>ca</w:t>
      </w:r>
      <w:r>
        <w:rPr>
          <w:sz w:val="24"/>
          <w:szCs w:val="24"/>
        </w:rPr>
        <w:t>u</w:t>
      </w:r>
      <w:r>
        <w:rPr>
          <w:spacing w:val="2"/>
          <w:sz w:val="24"/>
          <w:szCs w:val="24"/>
        </w:rPr>
        <w:t>s</w:t>
      </w:r>
      <w:r>
        <w:rPr>
          <w:spacing w:val="-1"/>
          <w:sz w:val="24"/>
          <w:szCs w:val="24"/>
        </w:rPr>
        <w:t>e</w:t>
      </w:r>
      <w:r>
        <w:rPr>
          <w:sz w:val="24"/>
          <w:szCs w:val="24"/>
        </w:rPr>
        <w:t>d</w:t>
      </w:r>
      <w:proofErr w:type="gramEnd"/>
      <w:r>
        <w:rPr>
          <w:sz w:val="24"/>
          <w:szCs w:val="24"/>
        </w:rPr>
        <w:t xml:space="preserve"> by</w:t>
      </w:r>
      <w:r>
        <w:rPr>
          <w:spacing w:val="-2"/>
          <w:sz w:val="24"/>
          <w:szCs w:val="24"/>
        </w:rPr>
        <w:t xml:space="preserve"> </w:t>
      </w:r>
      <w:r>
        <w:rPr>
          <w:sz w:val="24"/>
          <w:szCs w:val="24"/>
        </w:rPr>
        <w:t>the</w:t>
      </w:r>
      <w:r>
        <w:rPr>
          <w:spacing w:val="-3"/>
          <w:sz w:val="24"/>
          <w:szCs w:val="24"/>
        </w:rPr>
        <w:t xml:space="preserve"> </w:t>
      </w:r>
      <w:r>
        <w:rPr>
          <w:sz w:val="24"/>
          <w:szCs w:val="24"/>
        </w:rPr>
        <w:t>m</w:t>
      </w:r>
      <w:r>
        <w:rPr>
          <w:spacing w:val="1"/>
          <w:sz w:val="24"/>
          <w:szCs w:val="24"/>
        </w:rPr>
        <w:t>i</w:t>
      </w:r>
      <w:r>
        <w:rPr>
          <w:sz w:val="24"/>
          <w:szCs w:val="24"/>
        </w:rPr>
        <w:t>te</w:t>
      </w:r>
      <w:r>
        <w:rPr>
          <w:spacing w:val="-3"/>
          <w:sz w:val="24"/>
          <w:szCs w:val="24"/>
        </w:rPr>
        <w:t xml:space="preserve"> </w:t>
      </w:r>
      <w:proofErr w:type="spellStart"/>
      <w:r>
        <w:rPr>
          <w:i/>
          <w:sz w:val="24"/>
          <w:szCs w:val="24"/>
        </w:rPr>
        <w:t>Sa</w:t>
      </w:r>
      <w:r>
        <w:rPr>
          <w:i/>
          <w:spacing w:val="-9"/>
          <w:sz w:val="24"/>
          <w:szCs w:val="24"/>
        </w:rPr>
        <w:t>r</w:t>
      </w:r>
      <w:r>
        <w:rPr>
          <w:i/>
          <w:spacing w:val="-1"/>
          <w:sz w:val="24"/>
          <w:szCs w:val="24"/>
        </w:rPr>
        <w:t>c</w:t>
      </w:r>
      <w:r>
        <w:rPr>
          <w:i/>
          <w:sz w:val="24"/>
          <w:szCs w:val="24"/>
        </w:rPr>
        <w:t>optes</w:t>
      </w:r>
      <w:proofErr w:type="spellEnd"/>
      <w:r>
        <w:rPr>
          <w:i/>
          <w:spacing w:val="-3"/>
          <w:sz w:val="24"/>
          <w:szCs w:val="24"/>
        </w:rPr>
        <w:t xml:space="preserve"> </w:t>
      </w:r>
      <w:r>
        <w:rPr>
          <w:i/>
          <w:sz w:val="24"/>
          <w:szCs w:val="24"/>
        </w:rPr>
        <w:t>s</w:t>
      </w:r>
      <w:r>
        <w:rPr>
          <w:i/>
          <w:spacing w:val="-1"/>
          <w:sz w:val="24"/>
          <w:szCs w:val="24"/>
        </w:rPr>
        <w:t>c</w:t>
      </w:r>
      <w:r>
        <w:rPr>
          <w:i/>
          <w:sz w:val="24"/>
          <w:szCs w:val="24"/>
        </w:rPr>
        <w:t>abiei</w:t>
      </w:r>
      <w:r>
        <w:rPr>
          <w:i/>
          <w:spacing w:val="-2"/>
          <w:sz w:val="24"/>
          <w:szCs w:val="24"/>
        </w:rPr>
        <w:t xml:space="preserve"> </w:t>
      </w:r>
      <w:r>
        <w:rPr>
          <w:sz w:val="24"/>
          <w:szCs w:val="24"/>
        </w:rPr>
        <w:t>v</w:t>
      </w:r>
      <w:r>
        <w:rPr>
          <w:spacing w:val="-1"/>
          <w:sz w:val="24"/>
          <w:szCs w:val="24"/>
        </w:rPr>
        <w:t>a</w:t>
      </w:r>
      <w:r>
        <w:rPr>
          <w:spacing w:val="-13"/>
          <w:sz w:val="24"/>
          <w:szCs w:val="24"/>
        </w:rPr>
        <w:t>r</w:t>
      </w:r>
      <w:r>
        <w:rPr>
          <w:sz w:val="24"/>
          <w:szCs w:val="24"/>
        </w:rPr>
        <w:t>.</w:t>
      </w:r>
      <w:r>
        <w:rPr>
          <w:spacing w:val="-2"/>
          <w:sz w:val="24"/>
          <w:szCs w:val="24"/>
        </w:rPr>
        <w:t xml:space="preserve"> </w:t>
      </w:r>
      <w:proofErr w:type="spellStart"/>
      <w:r>
        <w:rPr>
          <w:i/>
          <w:spacing w:val="-1"/>
          <w:sz w:val="24"/>
          <w:szCs w:val="24"/>
        </w:rPr>
        <w:t>c</w:t>
      </w:r>
      <w:r>
        <w:rPr>
          <w:i/>
          <w:sz w:val="24"/>
          <w:szCs w:val="24"/>
        </w:rPr>
        <w:t>anis</w:t>
      </w:r>
      <w:proofErr w:type="spellEnd"/>
      <w:r>
        <w:rPr>
          <w:i/>
          <w:spacing w:val="-2"/>
          <w:sz w:val="24"/>
          <w:szCs w:val="24"/>
        </w:rPr>
        <w:t xml:space="preserve"> </w:t>
      </w:r>
      <w:r>
        <w:rPr>
          <w:sz w:val="24"/>
          <w:szCs w:val="24"/>
        </w:rPr>
        <w:t>(F</w:t>
      </w:r>
      <w:r>
        <w:rPr>
          <w:spacing w:val="-1"/>
          <w:sz w:val="24"/>
          <w:szCs w:val="24"/>
        </w:rPr>
        <w:t>a</w:t>
      </w:r>
      <w:r>
        <w:rPr>
          <w:sz w:val="24"/>
          <w:szCs w:val="24"/>
        </w:rPr>
        <w:t>m</w:t>
      </w:r>
      <w:r>
        <w:rPr>
          <w:spacing w:val="1"/>
          <w:sz w:val="24"/>
          <w:szCs w:val="24"/>
        </w:rPr>
        <w:t>i</w:t>
      </w:r>
      <w:r>
        <w:rPr>
          <w:sz w:val="24"/>
          <w:szCs w:val="24"/>
        </w:rPr>
        <w:t>ly:</w:t>
      </w:r>
      <w:r>
        <w:rPr>
          <w:spacing w:val="-2"/>
          <w:sz w:val="24"/>
          <w:szCs w:val="24"/>
        </w:rPr>
        <w:t xml:space="preserve"> </w:t>
      </w:r>
      <w:proofErr w:type="spellStart"/>
      <w:r>
        <w:rPr>
          <w:spacing w:val="-1"/>
          <w:sz w:val="24"/>
          <w:szCs w:val="24"/>
        </w:rPr>
        <w:t>Sa</w:t>
      </w:r>
      <w:r>
        <w:rPr>
          <w:sz w:val="24"/>
          <w:szCs w:val="24"/>
        </w:rPr>
        <w:t>r</w:t>
      </w:r>
      <w:r>
        <w:rPr>
          <w:spacing w:val="-2"/>
          <w:sz w:val="24"/>
          <w:szCs w:val="24"/>
        </w:rPr>
        <w:t>c</w:t>
      </w:r>
      <w:r>
        <w:rPr>
          <w:sz w:val="24"/>
          <w:szCs w:val="24"/>
        </w:rPr>
        <w:t>opt</w:t>
      </w:r>
      <w:r>
        <w:rPr>
          <w:spacing w:val="1"/>
          <w:sz w:val="24"/>
          <w:szCs w:val="24"/>
        </w:rPr>
        <w:t>i</w:t>
      </w:r>
      <w:r>
        <w:rPr>
          <w:sz w:val="24"/>
          <w:szCs w:val="24"/>
        </w:rPr>
        <w:t>d</w:t>
      </w:r>
      <w:r>
        <w:rPr>
          <w:spacing w:val="-1"/>
          <w:sz w:val="24"/>
          <w:szCs w:val="24"/>
        </w:rPr>
        <w:t>a</w:t>
      </w:r>
      <w:r>
        <w:rPr>
          <w:spacing w:val="1"/>
          <w:sz w:val="24"/>
          <w:szCs w:val="24"/>
        </w:rPr>
        <w:t>e</w:t>
      </w:r>
      <w:proofErr w:type="spellEnd"/>
      <w:r>
        <w:rPr>
          <w:sz w:val="24"/>
          <w:szCs w:val="24"/>
        </w:rPr>
        <w:t>).</w:t>
      </w:r>
      <w:r>
        <w:rPr>
          <w:spacing w:val="-2"/>
          <w:sz w:val="24"/>
          <w:szCs w:val="24"/>
        </w:rPr>
        <w:t xml:space="preserve"> </w:t>
      </w:r>
      <w:r>
        <w:rPr>
          <w:sz w:val="24"/>
          <w:szCs w:val="24"/>
        </w:rPr>
        <w:t>The</w:t>
      </w:r>
      <w:r>
        <w:rPr>
          <w:spacing w:val="-4"/>
          <w:sz w:val="24"/>
          <w:szCs w:val="24"/>
        </w:rPr>
        <w:t xml:space="preserve"> </w:t>
      </w:r>
      <w:r>
        <w:rPr>
          <w:sz w:val="24"/>
          <w:szCs w:val="24"/>
        </w:rPr>
        <w:t>dise</w:t>
      </w:r>
      <w:r>
        <w:rPr>
          <w:spacing w:val="-1"/>
          <w:sz w:val="24"/>
          <w:szCs w:val="24"/>
        </w:rPr>
        <w:t>a</w:t>
      </w:r>
      <w:r>
        <w:rPr>
          <w:spacing w:val="2"/>
          <w:sz w:val="24"/>
          <w:szCs w:val="24"/>
        </w:rPr>
        <w:t>s</w:t>
      </w:r>
      <w:r>
        <w:rPr>
          <w:sz w:val="24"/>
          <w:szCs w:val="24"/>
        </w:rPr>
        <w:t>e</w:t>
      </w:r>
      <w:r>
        <w:rPr>
          <w:spacing w:val="-3"/>
          <w:sz w:val="24"/>
          <w:szCs w:val="24"/>
        </w:rPr>
        <w:t xml:space="preserve"> </w:t>
      </w:r>
      <w:r>
        <w:rPr>
          <w:sz w:val="24"/>
          <w:szCs w:val="24"/>
        </w:rPr>
        <w:t>is</w:t>
      </w:r>
      <w:r>
        <w:rPr>
          <w:spacing w:val="-1"/>
          <w:sz w:val="24"/>
          <w:szCs w:val="24"/>
        </w:rPr>
        <w:t xml:space="preserve"> c</w:t>
      </w:r>
      <w:r>
        <w:rPr>
          <w:sz w:val="24"/>
          <w:szCs w:val="24"/>
        </w:rPr>
        <w:t>h</w:t>
      </w:r>
      <w:r>
        <w:rPr>
          <w:spacing w:val="-1"/>
          <w:sz w:val="24"/>
          <w:szCs w:val="24"/>
        </w:rPr>
        <w:t>a</w:t>
      </w:r>
      <w:r>
        <w:rPr>
          <w:sz w:val="24"/>
          <w:szCs w:val="24"/>
        </w:rPr>
        <w:t>ra</w:t>
      </w:r>
      <w:r>
        <w:rPr>
          <w:spacing w:val="-1"/>
          <w:sz w:val="24"/>
          <w:szCs w:val="24"/>
        </w:rPr>
        <w:t>c</w:t>
      </w:r>
      <w:r>
        <w:rPr>
          <w:sz w:val="24"/>
          <w:szCs w:val="24"/>
        </w:rPr>
        <w:t>te</w:t>
      </w:r>
      <w:r>
        <w:rPr>
          <w:spacing w:val="-1"/>
          <w:sz w:val="24"/>
          <w:szCs w:val="24"/>
        </w:rPr>
        <w:t>r</w:t>
      </w:r>
      <w:r>
        <w:rPr>
          <w:sz w:val="24"/>
          <w:szCs w:val="24"/>
        </w:rPr>
        <w:t>i</w:t>
      </w:r>
      <w:r>
        <w:rPr>
          <w:spacing w:val="2"/>
          <w:sz w:val="24"/>
          <w:szCs w:val="24"/>
        </w:rPr>
        <w:t>z</w:t>
      </w:r>
      <w:r>
        <w:rPr>
          <w:spacing w:val="-1"/>
          <w:sz w:val="24"/>
          <w:szCs w:val="24"/>
        </w:rPr>
        <w:t>e</w:t>
      </w:r>
      <w:r>
        <w:rPr>
          <w:sz w:val="24"/>
          <w:szCs w:val="24"/>
        </w:rPr>
        <w:t>d</w:t>
      </w:r>
      <w:r>
        <w:rPr>
          <w:spacing w:val="-2"/>
          <w:sz w:val="24"/>
          <w:szCs w:val="24"/>
        </w:rPr>
        <w:t xml:space="preserve"> </w:t>
      </w:r>
      <w:r>
        <w:rPr>
          <w:sz w:val="24"/>
          <w:szCs w:val="24"/>
        </w:rPr>
        <w:t xml:space="preserve">by </w:t>
      </w:r>
      <w:r>
        <w:rPr>
          <w:spacing w:val="-1"/>
          <w:sz w:val="24"/>
          <w:szCs w:val="24"/>
        </w:rPr>
        <w:t>e</w:t>
      </w:r>
      <w:r>
        <w:rPr>
          <w:sz w:val="24"/>
          <w:szCs w:val="24"/>
        </w:rPr>
        <w:t>ryth</w:t>
      </w:r>
      <w:r>
        <w:rPr>
          <w:spacing w:val="-1"/>
          <w:sz w:val="24"/>
          <w:szCs w:val="24"/>
        </w:rPr>
        <w:t>e</w:t>
      </w:r>
      <w:r>
        <w:rPr>
          <w:sz w:val="24"/>
          <w:szCs w:val="24"/>
        </w:rPr>
        <w:t>ma,</w:t>
      </w:r>
      <w:r>
        <w:rPr>
          <w:spacing w:val="2"/>
          <w:sz w:val="24"/>
          <w:szCs w:val="24"/>
        </w:rPr>
        <w:t xml:space="preserve"> </w:t>
      </w:r>
      <w:r>
        <w:rPr>
          <w:sz w:val="24"/>
          <w:szCs w:val="24"/>
        </w:rPr>
        <w:t>pru</w:t>
      </w:r>
      <w:r>
        <w:rPr>
          <w:spacing w:val="-1"/>
          <w:sz w:val="24"/>
          <w:szCs w:val="24"/>
        </w:rPr>
        <w:t>r</w:t>
      </w:r>
      <w:r>
        <w:rPr>
          <w:sz w:val="24"/>
          <w:szCs w:val="24"/>
        </w:rPr>
        <w:t>i</w:t>
      </w:r>
      <w:r>
        <w:rPr>
          <w:spacing w:val="1"/>
          <w:sz w:val="24"/>
          <w:szCs w:val="24"/>
        </w:rPr>
        <w:t>t</w:t>
      </w:r>
      <w:r>
        <w:rPr>
          <w:sz w:val="24"/>
          <w:szCs w:val="24"/>
        </w:rPr>
        <w:t>us,</w:t>
      </w:r>
      <w:r>
        <w:rPr>
          <w:spacing w:val="2"/>
          <w:sz w:val="24"/>
          <w:szCs w:val="24"/>
        </w:rPr>
        <w:t xml:space="preserve"> </w:t>
      </w:r>
      <w:r>
        <w:rPr>
          <w:spacing w:val="-1"/>
          <w:sz w:val="24"/>
          <w:szCs w:val="24"/>
        </w:rPr>
        <w:t>a</w:t>
      </w:r>
      <w:r>
        <w:rPr>
          <w:sz w:val="24"/>
          <w:szCs w:val="24"/>
        </w:rPr>
        <w:t>lo</w:t>
      </w:r>
      <w:r>
        <w:rPr>
          <w:spacing w:val="3"/>
          <w:sz w:val="24"/>
          <w:szCs w:val="24"/>
        </w:rPr>
        <w:t>p</w:t>
      </w:r>
      <w:r>
        <w:rPr>
          <w:spacing w:val="-1"/>
          <w:sz w:val="24"/>
          <w:szCs w:val="24"/>
        </w:rPr>
        <w:t>ec</w:t>
      </w:r>
      <w:r>
        <w:rPr>
          <w:sz w:val="24"/>
          <w:szCs w:val="24"/>
        </w:rPr>
        <w:t>ia,</w:t>
      </w:r>
      <w:r>
        <w:rPr>
          <w:spacing w:val="2"/>
          <w:sz w:val="24"/>
          <w:szCs w:val="24"/>
        </w:rPr>
        <w:t xml:space="preserve"> </w:t>
      </w:r>
      <w:r>
        <w:rPr>
          <w:sz w:val="24"/>
          <w:szCs w:val="24"/>
        </w:rPr>
        <w:t>s</w:t>
      </w:r>
      <w:r>
        <w:rPr>
          <w:spacing w:val="-1"/>
          <w:sz w:val="24"/>
          <w:szCs w:val="24"/>
        </w:rPr>
        <w:t>ca</w:t>
      </w:r>
      <w:r>
        <w:rPr>
          <w:sz w:val="24"/>
          <w:szCs w:val="24"/>
        </w:rPr>
        <w:t>l</w:t>
      </w:r>
      <w:r>
        <w:rPr>
          <w:spacing w:val="1"/>
          <w:sz w:val="24"/>
          <w:szCs w:val="24"/>
        </w:rPr>
        <w:t>i</w:t>
      </w:r>
      <w:r>
        <w:rPr>
          <w:sz w:val="24"/>
          <w:szCs w:val="24"/>
        </w:rPr>
        <w:t>ng</w:t>
      </w:r>
      <w:r>
        <w:rPr>
          <w:spacing w:val="2"/>
          <w:sz w:val="24"/>
          <w:szCs w:val="24"/>
        </w:rPr>
        <w:t xml:space="preserve"> </w:t>
      </w:r>
      <w:r>
        <w:rPr>
          <w:spacing w:val="-1"/>
          <w:sz w:val="24"/>
          <w:szCs w:val="24"/>
        </w:rPr>
        <w:t>a</w:t>
      </w:r>
      <w:r>
        <w:rPr>
          <w:sz w:val="24"/>
          <w:szCs w:val="24"/>
        </w:rPr>
        <w:t>nd</w:t>
      </w:r>
      <w:r>
        <w:rPr>
          <w:spacing w:val="2"/>
          <w:sz w:val="24"/>
          <w:szCs w:val="24"/>
        </w:rPr>
        <w:t xml:space="preserve"> </w:t>
      </w:r>
      <w:r>
        <w:rPr>
          <w:spacing w:val="-1"/>
          <w:sz w:val="24"/>
          <w:szCs w:val="24"/>
        </w:rPr>
        <w:t>c</w:t>
      </w:r>
      <w:r>
        <w:rPr>
          <w:sz w:val="24"/>
          <w:szCs w:val="24"/>
        </w:rPr>
        <w:t>rust</w:t>
      </w:r>
      <w:r>
        <w:rPr>
          <w:spacing w:val="3"/>
          <w:sz w:val="24"/>
          <w:szCs w:val="24"/>
        </w:rPr>
        <w:t>i</w:t>
      </w:r>
      <w:r>
        <w:rPr>
          <w:sz w:val="24"/>
          <w:szCs w:val="24"/>
        </w:rPr>
        <w:t>n</w:t>
      </w:r>
      <w:r>
        <w:rPr>
          <w:spacing w:val="3"/>
          <w:sz w:val="24"/>
          <w:szCs w:val="24"/>
        </w:rPr>
        <w:t>g</w:t>
      </w:r>
      <w:r>
        <w:rPr>
          <w:i/>
          <w:sz w:val="24"/>
          <w:szCs w:val="24"/>
        </w:rPr>
        <w:t>.</w:t>
      </w:r>
      <w:r>
        <w:rPr>
          <w:i/>
          <w:spacing w:val="2"/>
          <w:sz w:val="24"/>
          <w:szCs w:val="24"/>
        </w:rPr>
        <w:t xml:space="preserve"> </w:t>
      </w:r>
      <w:r>
        <w:rPr>
          <w:sz w:val="24"/>
          <w:szCs w:val="24"/>
        </w:rPr>
        <w:t>The</w:t>
      </w:r>
      <w:r>
        <w:rPr>
          <w:spacing w:val="1"/>
          <w:sz w:val="24"/>
          <w:szCs w:val="24"/>
        </w:rPr>
        <w:t xml:space="preserve"> </w:t>
      </w:r>
      <w:r>
        <w:rPr>
          <w:sz w:val="24"/>
          <w:szCs w:val="24"/>
        </w:rPr>
        <w:t>pr</w:t>
      </w:r>
      <w:r>
        <w:rPr>
          <w:spacing w:val="-2"/>
          <w:sz w:val="24"/>
          <w:szCs w:val="24"/>
        </w:rPr>
        <w:t>e</w:t>
      </w:r>
      <w:r>
        <w:rPr>
          <w:sz w:val="24"/>
          <w:szCs w:val="24"/>
        </w:rPr>
        <w:t>s</w:t>
      </w:r>
      <w:r>
        <w:rPr>
          <w:spacing w:val="-1"/>
          <w:sz w:val="24"/>
          <w:szCs w:val="24"/>
        </w:rPr>
        <w:t>e</w:t>
      </w:r>
      <w:r>
        <w:rPr>
          <w:sz w:val="24"/>
          <w:szCs w:val="24"/>
        </w:rPr>
        <w:t>nt</w:t>
      </w:r>
      <w:r>
        <w:rPr>
          <w:spacing w:val="3"/>
          <w:sz w:val="24"/>
          <w:szCs w:val="24"/>
        </w:rPr>
        <w:t xml:space="preserve"> </w:t>
      </w:r>
      <w:r>
        <w:rPr>
          <w:sz w:val="24"/>
          <w:szCs w:val="24"/>
        </w:rPr>
        <w:t>study w</w:t>
      </w:r>
      <w:r>
        <w:rPr>
          <w:spacing w:val="-1"/>
          <w:sz w:val="24"/>
          <w:szCs w:val="24"/>
        </w:rPr>
        <w:t>a</w:t>
      </w:r>
      <w:r>
        <w:rPr>
          <w:sz w:val="24"/>
          <w:szCs w:val="24"/>
        </w:rPr>
        <w:t>s</w:t>
      </w:r>
      <w:r>
        <w:rPr>
          <w:spacing w:val="2"/>
          <w:sz w:val="24"/>
          <w:szCs w:val="24"/>
        </w:rPr>
        <w:t xml:space="preserve"> </w:t>
      </w:r>
      <w:r>
        <w:rPr>
          <w:sz w:val="24"/>
          <w:szCs w:val="24"/>
        </w:rPr>
        <w:t>und</w:t>
      </w:r>
      <w:r>
        <w:rPr>
          <w:spacing w:val="-1"/>
          <w:sz w:val="24"/>
          <w:szCs w:val="24"/>
        </w:rPr>
        <w:t>e</w:t>
      </w:r>
      <w:r>
        <w:rPr>
          <w:sz w:val="24"/>
          <w:szCs w:val="24"/>
        </w:rPr>
        <w:t>rt</w:t>
      </w:r>
      <w:r>
        <w:rPr>
          <w:spacing w:val="-1"/>
          <w:sz w:val="24"/>
          <w:szCs w:val="24"/>
        </w:rPr>
        <w:t>a</w:t>
      </w:r>
      <w:r>
        <w:rPr>
          <w:sz w:val="24"/>
          <w:szCs w:val="24"/>
        </w:rPr>
        <w:t>k</w:t>
      </w:r>
      <w:r>
        <w:rPr>
          <w:spacing w:val="-1"/>
          <w:sz w:val="24"/>
          <w:szCs w:val="24"/>
        </w:rPr>
        <w:t>e</w:t>
      </w:r>
      <w:r>
        <w:rPr>
          <w:sz w:val="24"/>
          <w:szCs w:val="24"/>
        </w:rPr>
        <w:t>n</w:t>
      </w:r>
      <w:r>
        <w:rPr>
          <w:spacing w:val="2"/>
          <w:sz w:val="24"/>
          <w:szCs w:val="24"/>
        </w:rPr>
        <w:t xml:space="preserve"> </w:t>
      </w:r>
      <w:r>
        <w:rPr>
          <w:sz w:val="24"/>
          <w:szCs w:val="24"/>
        </w:rPr>
        <w:t>to d</w:t>
      </w:r>
      <w:r>
        <w:rPr>
          <w:spacing w:val="-1"/>
          <w:sz w:val="24"/>
          <w:szCs w:val="24"/>
        </w:rPr>
        <w:t>e</w:t>
      </w:r>
      <w:r>
        <w:rPr>
          <w:sz w:val="24"/>
          <w:szCs w:val="24"/>
        </w:rPr>
        <w:t>te</w:t>
      </w:r>
      <w:r>
        <w:rPr>
          <w:spacing w:val="-1"/>
          <w:sz w:val="24"/>
          <w:szCs w:val="24"/>
        </w:rPr>
        <w:t>r</w:t>
      </w:r>
      <w:r>
        <w:rPr>
          <w:sz w:val="24"/>
          <w:szCs w:val="24"/>
        </w:rPr>
        <w:t>m</w:t>
      </w:r>
      <w:r>
        <w:rPr>
          <w:spacing w:val="1"/>
          <w:sz w:val="24"/>
          <w:szCs w:val="24"/>
        </w:rPr>
        <w:t>i</w:t>
      </w:r>
      <w:r>
        <w:rPr>
          <w:sz w:val="24"/>
          <w:szCs w:val="24"/>
        </w:rPr>
        <w:t>ne</w:t>
      </w:r>
      <w:r>
        <w:rPr>
          <w:spacing w:val="-3"/>
          <w:sz w:val="24"/>
          <w:szCs w:val="24"/>
        </w:rPr>
        <w:t xml:space="preserve"> </w:t>
      </w:r>
      <w:r>
        <w:rPr>
          <w:sz w:val="24"/>
          <w:szCs w:val="24"/>
        </w:rPr>
        <w:t>the</w:t>
      </w:r>
      <w:r>
        <w:rPr>
          <w:spacing w:val="-3"/>
          <w:sz w:val="24"/>
          <w:szCs w:val="24"/>
        </w:rPr>
        <w:t xml:space="preserve"> </w:t>
      </w:r>
      <w:r>
        <w:rPr>
          <w:sz w:val="24"/>
          <w:szCs w:val="24"/>
        </w:rPr>
        <w:t>p</w:t>
      </w:r>
      <w:r>
        <w:rPr>
          <w:spacing w:val="1"/>
          <w:sz w:val="24"/>
          <w:szCs w:val="24"/>
        </w:rPr>
        <w:t>r</w:t>
      </w:r>
      <w:r>
        <w:rPr>
          <w:spacing w:val="-1"/>
          <w:sz w:val="24"/>
          <w:szCs w:val="24"/>
        </w:rPr>
        <w:t>e</w:t>
      </w:r>
      <w:r>
        <w:rPr>
          <w:sz w:val="24"/>
          <w:szCs w:val="24"/>
        </w:rPr>
        <w:t>v</w:t>
      </w:r>
      <w:r>
        <w:rPr>
          <w:spacing w:val="-1"/>
          <w:sz w:val="24"/>
          <w:szCs w:val="24"/>
        </w:rPr>
        <w:t>a</w:t>
      </w:r>
      <w:r>
        <w:rPr>
          <w:sz w:val="24"/>
          <w:szCs w:val="24"/>
        </w:rPr>
        <w:t>le</w:t>
      </w:r>
      <w:r>
        <w:rPr>
          <w:spacing w:val="2"/>
          <w:sz w:val="24"/>
          <w:szCs w:val="24"/>
        </w:rPr>
        <w:t>n</w:t>
      </w:r>
      <w:r>
        <w:rPr>
          <w:spacing w:val="-1"/>
          <w:sz w:val="24"/>
          <w:szCs w:val="24"/>
        </w:rPr>
        <w:t>c</w:t>
      </w:r>
      <w:r>
        <w:rPr>
          <w:sz w:val="24"/>
          <w:szCs w:val="24"/>
        </w:rPr>
        <w:t>e</w:t>
      </w:r>
      <w:r>
        <w:rPr>
          <w:spacing w:val="-1"/>
          <w:sz w:val="24"/>
          <w:szCs w:val="24"/>
        </w:rPr>
        <w:t xml:space="preserve"> </w:t>
      </w:r>
      <w:r>
        <w:rPr>
          <w:sz w:val="24"/>
          <w:szCs w:val="24"/>
        </w:rPr>
        <w:t>of</w:t>
      </w:r>
      <w:r>
        <w:rPr>
          <w:spacing w:val="-3"/>
          <w:sz w:val="24"/>
          <w:szCs w:val="24"/>
        </w:rPr>
        <w:t xml:space="preserve"> </w:t>
      </w:r>
      <w:r>
        <w:rPr>
          <w:sz w:val="24"/>
          <w:szCs w:val="24"/>
        </w:rPr>
        <w:t>s</w:t>
      </w:r>
      <w:r>
        <w:rPr>
          <w:spacing w:val="-1"/>
          <w:sz w:val="24"/>
          <w:szCs w:val="24"/>
        </w:rPr>
        <w:t>a</w:t>
      </w:r>
      <w:r>
        <w:rPr>
          <w:sz w:val="24"/>
          <w:szCs w:val="24"/>
        </w:rPr>
        <w:t>r</w:t>
      </w:r>
      <w:r>
        <w:rPr>
          <w:spacing w:val="-2"/>
          <w:sz w:val="24"/>
          <w:szCs w:val="24"/>
        </w:rPr>
        <w:t>c</w:t>
      </w:r>
      <w:r>
        <w:rPr>
          <w:sz w:val="24"/>
          <w:szCs w:val="24"/>
        </w:rPr>
        <w:t>opt</w:t>
      </w:r>
      <w:r>
        <w:rPr>
          <w:spacing w:val="1"/>
          <w:sz w:val="24"/>
          <w:szCs w:val="24"/>
        </w:rPr>
        <w:t>i</w:t>
      </w:r>
      <w:r>
        <w:rPr>
          <w:sz w:val="24"/>
          <w:szCs w:val="24"/>
        </w:rPr>
        <w:t>c</w:t>
      </w:r>
      <w:r>
        <w:rPr>
          <w:spacing w:val="-3"/>
          <w:sz w:val="24"/>
          <w:szCs w:val="24"/>
        </w:rPr>
        <w:t xml:space="preserve"> </w:t>
      </w:r>
      <w:r>
        <w:rPr>
          <w:spacing w:val="3"/>
          <w:sz w:val="24"/>
          <w:szCs w:val="24"/>
        </w:rPr>
        <w:t>m</w:t>
      </w:r>
      <w:r>
        <w:rPr>
          <w:spacing w:val="-1"/>
          <w:sz w:val="24"/>
          <w:szCs w:val="24"/>
        </w:rPr>
        <w:t>a</w:t>
      </w:r>
      <w:r>
        <w:rPr>
          <w:sz w:val="24"/>
          <w:szCs w:val="24"/>
        </w:rPr>
        <w:t>nge</w:t>
      </w:r>
      <w:r>
        <w:rPr>
          <w:spacing w:val="-3"/>
          <w:sz w:val="24"/>
          <w:szCs w:val="24"/>
        </w:rPr>
        <w:t xml:space="preserve"> </w:t>
      </w:r>
      <w:r>
        <w:rPr>
          <w:sz w:val="24"/>
          <w:szCs w:val="24"/>
        </w:rPr>
        <w:t>in</w:t>
      </w:r>
      <w:r>
        <w:rPr>
          <w:spacing w:val="-2"/>
          <w:sz w:val="24"/>
          <w:szCs w:val="24"/>
        </w:rPr>
        <w:t xml:space="preserve"> </w:t>
      </w:r>
      <w:r>
        <w:rPr>
          <w:sz w:val="24"/>
          <w:szCs w:val="24"/>
        </w:rPr>
        <w:t>d</w:t>
      </w:r>
      <w:r>
        <w:rPr>
          <w:spacing w:val="2"/>
          <w:sz w:val="24"/>
          <w:szCs w:val="24"/>
        </w:rPr>
        <w:t>o</w:t>
      </w:r>
      <w:r>
        <w:rPr>
          <w:sz w:val="24"/>
          <w:szCs w:val="24"/>
        </w:rPr>
        <w:t>gs</w:t>
      </w:r>
      <w:r>
        <w:rPr>
          <w:spacing w:val="-2"/>
          <w:sz w:val="24"/>
          <w:szCs w:val="24"/>
        </w:rPr>
        <w:t xml:space="preserve"> </w:t>
      </w:r>
      <w:r>
        <w:rPr>
          <w:sz w:val="24"/>
          <w:szCs w:val="24"/>
        </w:rPr>
        <w:t>in</w:t>
      </w:r>
      <w:r>
        <w:rPr>
          <w:spacing w:val="-2"/>
          <w:sz w:val="24"/>
          <w:szCs w:val="24"/>
        </w:rPr>
        <w:t xml:space="preserve"> </w:t>
      </w:r>
      <w:r>
        <w:rPr>
          <w:spacing w:val="-1"/>
          <w:sz w:val="24"/>
          <w:szCs w:val="24"/>
        </w:rPr>
        <w:t>a</w:t>
      </w:r>
      <w:r>
        <w:rPr>
          <w:sz w:val="24"/>
          <w:szCs w:val="24"/>
        </w:rPr>
        <w:t>nd</w:t>
      </w:r>
      <w:r>
        <w:rPr>
          <w:spacing w:val="-2"/>
          <w:sz w:val="24"/>
          <w:szCs w:val="24"/>
        </w:rPr>
        <w:t xml:space="preserve"> </w:t>
      </w:r>
      <w:r>
        <w:rPr>
          <w:spacing w:val="-1"/>
          <w:sz w:val="24"/>
          <w:szCs w:val="24"/>
        </w:rPr>
        <w:t>a</w:t>
      </w:r>
      <w:r>
        <w:rPr>
          <w:sz w:val="24"/>
          <w:szCs w:val="24"/>
        </w:rPr>
        <w:t>round</w:t>
      </w:r>
      <w:r>
        <w:rPr>
          <w:spacing w:val="-3"/>
          <w:sz w:val="24"/>
          <w:szCs w:val="24"/>
        </w:rPr>
        <w:t xml:space="preserve"> </w:t>
      </w:r>
      <w:r>
        <w:rPr>
          <w:sz w:val="24"/>
          <w:szCs w:val="24"/>
        </w:rPr>
        <w:t>Hy</w:t>
      </w:r>
      <w:r>
        <w:rPr>
          <w:spacing w:val="2"/>
          <w:sz w:val="24"/>
          <w:szCs w:val="24"/>
        </w:rPr>
        <w:t>d</w:t>
      </w:r>
      <w:r>
        <w:rPr>
          <w:spacing w:val="-1"/>
          <w:sz w:val="24"/>
          <w:szCs w:val="24"/>
        </w:rPr>
        <w:t>e</w:t>
      </w:r>
      <w:r>
        <w:rPr>
          <w:sz w:val="24"/>
          <w:szCs w:val="24"/>
        </w:rPr>
        <w:t>rab</w:t>
      </w:r>
      <w:r>
        <w:rPr>
          <w:spacing w:val="-1"/>
          <w:sz w:val="24"/>
          <w:szCs w:val="24"/>
        </w:rPr>
        <w:t>a</w:t>
      </w:r>
      <w:r>
        <w:rPr>
          <w:sz w:val="24"/>
          <w:szCs w:val="24"/>
        </w:rPr>
        <w:t>d,</w:t>
      </w:r>
      <w:r>
        <w:rPr>
          <w:spacing w:val="-7"/>
          <w:sz w:val="24"/>
          <w:szCs w:val="24"/>
        </w:rPr>
        <w:t xml:space="preserve"> </w:t>
      </w:r>
      <w:r>
        <w:rPr>
          <w:spacing w:val="-17"/>
          <w:sz w:val="24"/>
          <w:szCs w:val="24"/>
        </w:rPr>
        <w:t>T</w:t>
      </w:r>
      <w:r>
        <w:rPr>
          <w:spacing w:val="-1"/>
          <w:sz w:val="24"/>
          <w:szCs w:val="24"/>
        </w:rPr>
        <w:t>e</w:t>
      </w:r>
      <w:r>
        <w:rPr>
          <w:sz w:val="24"/>
          <w:szCs w:val="24"/>
        </w:rPr>
        <w:t>lan</w:t>
      </w:r>
      <w:r>
        <w:rPr>
          <w:spacing w:val="2"/>
          <w:sz w:val="24"/>
          <w:szCs w:val="24"/>
        </w:rPr>
        <w:t>g</w:t>
      </w:r>
      <w:r>
        <w:rPr>
          <w:spacing w:val="-1"/>
          <w:sz w:val="24"/>
          <w:szCs w:val="24"/>
        </w:rPr>
        <w:t>a</w:t>
      </w:r>
      <w:r>
        <w:rPr>
          <w:sz w:val="24"/>
          <w:szCs w:val="24"/>
        </w:rPr>
        <w:t>na</w:t>
      </w:r>
      <w:r>
        <w:rPr>
          <w:spacing w:val="-1"/>
          <w:sz w:val="24"/>
          <w:szCs w:val="24"/>
        </w:rPr>
        <w:t xml:space="preserve"> a</w:t>
      </w:r>
      <w:r>
        <w:rPr>
          <w:sz w:val="24"/>
          <w:szCs w:val="24"/>
        </w:rPr>
        <w:t>nd to</w:t>
      </w:r>
      <w:r>
        <w:rPr>
          <w:spacing w:val="-4"/>
          <w:sz w:val="24"/>
          <w:szCs w:val="24"/>
        </w:rPr>
        <w:t xml:space="preserve"> </w:t>
      </w:r>
      <w:r>
        <w:rPr>
          <w:spacing w:val="-1"/>
          <w:sz w:val="24"/>
          <w:szCs w:val="24"/>
        </w:rPr>
        <w:t>a</w:t>
      </w:r>
      <w:r>
        <w:rPr>
          <w:sz w:val="24"/>
          <w:szCs w:val="24"/>
        </w:rPr>
        <w:t>ssess</w:t>
      </w:r>
      <w:r>
        <w:rPr>
          <w:spacing w:val="50"/>
          <w:sz w:val="24"/>
          <w:szCs w:val="24"/>
        </w:rPr>
        <w:t xml:space="preserve"> </w:t>
      </w:r>
      <w:r>
        <w:rPr>
          <w:sz w:val="24"/>
          <w:szCs w:val="24"/>
        </w:rPr>
        <w:t>i</w:t>
      </w:r>
      <w:r>
        <w:rPr>
          <w:spacing w:val="1"/>
          <w:sz w:val="24"/>
          <w:szCs w:val="24"/>
        </w:rPr>
        <w:t>t</w:t>
      </w:r>
      <w:r>
        <w:rPr>
          <w:sz w:val="24"/>
          <w:szCs w:val="24"/>
        </w:rPr>
        <w:t>s</w:t>
      </w:r>
      <w:r>
        <w:rPr>
          <w:spacing w:val="-5"/>
          <w:sz w:val="24"/>
          <w:szCs w:val="24"/>
        </w:rPr>
        <w:t xml:space="preserve"> </w:t>
      </w:r>
      <w:r>
        <w:rPr>
          <w:spacing w:val="-1"/>
          <w:sz w:val="24"/>
          <w:szCs w:val="24"/>
        </w:rPr>
        <w:t>a</w:t>
      </w:r>
      <w:r>
        <w:rPr>
          <w:sz w:val="24"/>
          <w:szCs w:val="24"/>
        </w:rPr>
        <w:t>ssoci</w:t>
      </w:r>
      <w:r>
        <w:rPr>
          <w:spacing w:val="-1"/>
          <w:sz w:val="24"/>
          <w:szCs w:val="24"/>
        </w:rPr>
        <w:t>a</w:t>
      </w:r>
      <w:r>
        <w:rPr>
          <w:sz w:val="24"/>
          <w:szCs w:val="24"/>
        </w:rPr>
        <w:t>t</w:t>
      </w:r>
      <w:r>
        <w:rPr>
          <w:spacing w:val="1"/>
          <w:sz w:val="24"/>
          <w:szCs w:val="24"/>
        </w:rPr>
        <w:t>i</w:t>
      </w:r>
      <w:r>
        <w:rPr>
          <w:sz w:val="24"/>
          <w:szCs w:val="24"/>
        </w:rPr>
        <w:t>on</w:t>
      </w:r>
      <w:r>
        <w:rPr>
          <w:spacing w:val="-5"/>
          <w:sz w:val="24"/>
          <w:szCs w:val="24"/>
        </w:rPr>
        <w:t xml:space="preserve"> </w:t>
      </w:r>
      <w:r>
        <w:rPr>
          <w:sz w:val="24"/>
          <w:szCs w:val="24"/>
        </w:rPr>
        <w:t>with</w:t>
      </w:r>
      <w:r>
        <w:rPr>
          <w:spacing w:val="-4"/>
          <w:sz w:val="24"/>
          <w:szCs w:val="24"/>
        </w:rPr>
        <w:t xml:space="preserve"> </w:t>
      </w:r>
      <w:r>
        <w:rPr>
          <w:sz w:val="24"/>
          <w:szCs w:val="24"/>
        </w:rPr>
        <w:t>s</w:t>
      </w:r>
      <w:r>
        <w:rPr>
          <w:spacing w:val="-1"/>
          <w:sz w:val="24"/>
          <w:szCs w:val="24"/>
        </w:rPr>
        <w:t>e</w:t>
      </w:r>
      <w:r>
        <w:rPr>
          <w:sz w:val="24"/>
          <w:szCs w:val="24"/>
        </w:rPr>
        <w:t>le</w:t>
      </w:r>
      <w:r>
        <w:rPr>
          <w:spacing w:val="-1"/>
          <w:sz w:val="24"/>
          <w:szCs w:val="24"/>
        </w:rPr>
        <w:t>c</w:t>
      </w:r>
      <w:r>
        <w:rPr>
          <w:sz w:val="24"/>
          <w:szCs w:val="24"/>
        </w:rPr>
        <w:t>ted</w:t>
      </w:r>
      <w:r>
        <w:rPr>
          <w:spacing w:val="-5"/>
          <w:sz w:val="24"/>
          <w:szCs w:val="24"/>
        </w:rPr>
        <w:t xml:space="preserve"> </w:t>
      </w:r>
      <w:r>
        <w:rPr>
          <w:sz w:val="24"/>
          <w:szCs w:val="24"/>
        </w:rPr>
        <w:t>risk</w:t>
      </w:r>
      <w:r>
        <w:rPr>
          <w:spacing w:val="-5"/>
          <w:sz w:val="24"/>
          <w:szCs w:val="24"/>
        </w:rPr>
        <w:t xml:space="preserve"> </w:t>
      </w:r>
      <w:r>
        <w:rPr>
          <w:spacing w:val="1"/>
          <w:sz w:val="24"/>
          <w:szCs w:val="24"/>
        </w:rPr>
        <w:t>f</w:t>
      </w:r>
      <w:r>
        <w:rPr>
          <w:spacing w:val="-1"/>
          <w:sz w:val="24"/>
          <w:szCs w:val="24"/>
        </w:rPr>
        <w:t>ac</w:t>
      </w:r>
      <w:r>
        <w:rPr>
          <w:sz w:val="24"/>
          <w:szCs w:val="24"/>
        </w:rPr>
        <w:t>tors,</w:t>
      </w:r>
      <w:r>
        <w:rPr>
          <w:spacing w:val="-3"/>
          <w:sz w:val="24"/>
          <w:szCs w:val="24"/>
        </w:rPr>
        <w:t xml:space="preserve"> </w:t>
      </w:r>
      <w:r>
        <w:rPr>
          <w:sz w:val="24"/>
          <w:szCs w:val="24"/>
        </w:rPr>
        <w:t>including</w:t>
      </w:r>
      <w:r>
        <w:rPr>
          <w:spacing w:val="-4"/>
          <w:sz w:val="24"/>
          <w:szCs w:val="24"/>
        </w:rPr>
        <w:t xml:space="preserve"> </w:t>
      </w:r>
      <w:r>
        <w:rPr>
          <w:spacing w:val="-1"/>
          <w:sz w:val="24"/>
          <w:szCs w:val="24"/>
        </w:rPr>
        <w:t>a</w:t>
      </w:r>
      <w:r>
        <w:rPr>
          <w:sz w:val="24"/>
          <w:szCs w:val="24"/>
        </w:rPr>
        <w:t>g</w:t>
      </w:r>
      <w:r>
        <w:rPr>
          <w:spacing w:val="-1"/>
          <w:sz w:val="24"/>
          <w:szCs w:val="24"/>
        </w:rPr>
        <w:t>e</w:t>
      </w:r>
      <w:r>
        <w:rPr>
          <w:sz w:val="24"/>
          <w:szCs w:val="24"/>
        </w:rPr>
        <w:t>,</w:t>
      </w:r>
      <w:r>
        <w:rPr>
          <w:spacing w:val="-5"/>
          <w:sz w:val="24"/>
          <w:szCs w:val="24"/>
        </w:rPr>
        <w:t xml:space="preserve"> </w:t>
      </w:r>
      <w:r>
        <w:rPr>
          <w:sz w:val="24"/>
          <w:szCs w:val="24"/>
        </w:rPr>
        <w:t>s</w:t>
      </w:r>
      <w:r>
        <w:rPr>
          <w:spacing w:val="-1"/>
          <w:sz w:val="24"/>
          <w:szCs w:val="24"/>
        </w:rPr>
        <w:t>e</w:t>
      </w:r>
      <w:r>
        <w:rPr>
          <w:sz w:val="24"/>
          <w:szCs w:val="24"/>
        </w:rPr>
        <w:t>x</w:t>
      </w:r>
      <w:r>
        <w:rPr>
          <w:spacing w:val="-5"/>
          <w:sz w:val="24"/>
          <w:szCs w:val="24"/>
        </w:rPr>
        <w:t xml:space="preserve"> </w:t>
      </w:r>
      <w:r>
        <w:rPr>
          <w:spacing w:val="-1"/>
          <w:sz w:val="24"/>
          <w:szCs w:val="24"/>
        </w:rPr>
        <w:t>a</w:t>
      </w:r>
      <w:r>
        <w:rPr>
          <w:sz w:val="24"/>
          <w:szCs w:val="24"/>
        </w:rPr>
        <w:t>nd</w:t>
      </w:r>
      <w:r>
        <w:rPr>
          <w:spacing w:val="-5"/>
          <w:sz w:val="24"/>
          <w:szCs w:val="24"/>
        </w:rPr>
        <w:t xml:space="preserve"> </w:t>
      </w:r>
      <w:r>
        <w:rPr>
          <w:spacing w:val="2"/>
          <w:sz w:val="24"/>
          <w:szCs w:val="24"/>
        </w:rPr>
        <w:t>b</w:t>
      </w:r>
      <w:r>
        <w:rPr>
          <w:spacing w:val="1"/>
          <w:sz w:val="24"/>
          <w:szCs w:val="24"/>
        </w:rPr>
        <w:t>r</w:t>
      </w:r>
      <w:r>
        <w:rPr>
          <w:spacing w:val="-1"/>
          <w:sz w:val="24"/>
          <w:szCs w:val="24"/>
        </w:rPr>
        <w:t>ee</w:t>
      </w:r>
      <w:r>
        <w:rPr>
          <w:sz w:val="24"/>
          <w:szCs w:val="24"/>
        </w:rPr>
        <w:t>d.</w:t>
      </w:r>
      <w:r>
        <w:rPr>
          <w:spacing w:val="38"/>
          <w:sz w:val="24"/>
          <w:szCs w:val="24"/>
        </w:rPr>
        <w:t xml:space="preserve"> </w:t>
      </w:r>
      <w:r>
        <w:rPr>
          <w:sz w:val="24"/>
          <w:szCs w:val="24"/>
        </w:rPr>
        <w:t>A</w:t>
      </w:r>
      <w:r>
        <w:rPr>
          <w:spacing w:val="-17"/>
          <w:sz w:val="24"/>
          <w:szCs w:val="24"/>
        </w:rPr>
        <w:t xml:space="preserve"> </w:t>
      </w:r>
      <w:r>
        <w:rPr>
          <w:sz w:val="24"/>
          <w:szCs w:val="24"/>
        </w:rPr>
        <w:t>to</w:t>
      </w:r>
      <w:r>
        <w:rPr>
          <w:spacing w:val="1"/>
          <w:sz w:val="24"/>
          <w:szCs w:val="24"/>
        </w:rPr>
        <w:t>t</w:t>
      </w:r>
      <w:r>
        <w:rPr>
          <w:spacing w:val="-1"/>
          <w:sz w:val="24"/>
          <w:szCs w:val="24"/>
        </w:rPr>
        <w:t>a</w:t>
      </w:r>
      <w:r>
        <w:rPr>
          <w:sz w:val="24"/>
          <w:szCs w:val="24"/>
        </w:rPr>
        <w:t>l</w:t>
      </w:r>
      <w:r>
        <w:rPr>
          <w:spacing w:val="-4"/>
          <w:sz w:val="24"/>
          <w:szCs w:val="24"/>
        </w:rPr>
        <w:t xml:space="preserve"> </w:t>
      </w:r>
      <w:r>
        <w:rPr>
          <w:sz w:val="24"/>
          <w:szCs w:val="24"/>
        </w:rPr>
        <w:t>of</w:t>
      </w:r>
      <w:r>
        <w:rPr>
          <w:spacing w:val="-6"/>
          <w:sz w:val="24"/>
          <w:szCs w:val="24"/>
        </w:rPr>
        <w:t xml:space="preserve"> </w:t>
      </w:r>
      <w:r>
        <w:rPr>
          <w:sz w:val="24"/>
          <w:szCs w:val="24"/>
        </w:rPr>
        <w:t>256 dogs</w:t>
      </w:r>
      <w:r>
        <w:rPr>
          <w:spacing w:val="5"/>
          <w:sz w:val="24"/>
          <w:szCs w:val="24"/>
        </w:rPr>
        <w:t xml:space="preserve"> </w:t>
      </w:r>
      <w:r>
        <w:rPr>
          <w:sz w:val="24"/>
          <w:szCs w:val="24"/>
        </w:rPr>
        <w:t>of</w:t>
      </w:r>
      <w:r>
        <w:rPr>
          <w:spacing w:val="4"/>
          <w:sz w:val="24"/>
          <w:szCs w:val="24"/>
        </w:rPr>
        <w:t xml:space="preserve"> </w:t>
      </w:r>
      <w:r>
        <w:rPr>
          <w:sz w:val="24"/>
          <w:szCs w:val="24"/>
        </w:rPr>
        <w:t>di</w:t>
      </w:r>
      <w:r>
        <w:rPr>
          <w:spacing w:val="-3"/>
          <w:sz w:val="24"/>
          <w:szCs w:val="24"/>
        </w:rPr>
        <w:t>f</w:t>
      </w:r>
      <w:r>
        <w:rPr>
          <w:sz w:val="24"/>
          <w:szCs w:val="24"/>
        </w:rPr>
        <w:t>f</w:t>
      </w:r>
      <w:r>
        <w:rPr>
          <w:spacing w:val="-2"/>
          <w:sz w:val="24"/>
          <w:szCs w:val="24"/>
        </w:rPr>
        <w:t>e</w:t>
      </w:r>
      <w:r>
        <w:rPr>
          <w:spacing w:val="1"/>
          <w:sz w:val="24"/>
          <w:szCs w:val="24"/>
        </w:rPr>
        <w:t>r</w:t>
      </w:r>
      <w:r>
        <w:rPr>
          <w:spacing w:val="-1"/>
          <w:sz w:val="24"/>
          <w:szCs w:val="24"/>
        </w:rPr>
        <w:t>e</w:t>
      </w:r>
      <w:r>
        <w:rPr>
          <w:sz w:val="24"/>
          <w:szCs w:val="24"/>
        </w:rPr>
        <w:t>nt</w:t>
      </w:r>
      <w:r>
        <w:rPr>
          <w:spacing w:val="5"/>
          <w:sz w:val="24"/>
          <w:szCs w:val="24"/>
        </w:rPr>
        <w:t xml:space="preserve"> </w:t>
      </w:r>
      <w:r>
        <w:rPr>
          <w:spacing w:val="-1"/>
          <w:sz w:val="24"/>
          <w:szCs w:val="24"/>
        </w:rPr>
        <w:t>a</w:t>
      </w:r>
      <w:r>
        <w:rPr>
          <w:spacing w:val="2"/>
          <w:sz w:val="24"/>
          <w:szCs w:val="24"/>
        </w:rPr>
        <w:t>g</w:t>
      </w:r>
      <w:r>
        <w:rPr>
          <w:spacing w:val="-1"/>
          <w:sz w:val="24"/>
          <w:szCs w:val="24"/>
        </w:rPr>
        <w:t>e</w:t>
      </w:r>
      <w:r>
        <w:rPr>
          <w:sz w:val="24"/>
          <w:szCs w:val="24"/>
        </w:rPr>
        <w:t>s,</w:t>
      </w:r>
      <w:r>
        <w:rPr>
          <w:spacing w:val="5"/>
          <w:sz w:val="24"/>
          <w:szCs w:val="24"/>
        </w:rPr>
        <w:t xml:space="preserve"> </w:t>
      </w:r>
      <w:r>
        <w:rPr>
          <w:spacing w:val="2"/>
          <w:sz w:val="24"/>
          <w:szCs w:val="24"/>
        </w:rPr>
        <w:t>s</w:t>
      </w:r>
      <w:r>
        <w:rPr>
          <w:spacing w:val="-1"/>
          <w:sz w:val="24"/>
          <w:szCs w:val="24"/>
        </w:rPr>
        <w:t>e</w:t>
      </w:r>
      <w:r>
        <w:rPr>
          <w:sz w:val="24"/>
          <w:szCs w:val="24"/>
        </w:rPr>
        <w:t>x</w:t>
      </w:r>
      <w:r>
        <w:rPr>
          <w:spacing w:val="1"/>
          <w:sz w:val="24"/>
          <w:szCs w:val="24"/>
        </w:rPr>
        <w:t>e</w:t>
      </w:r>
      <w:r>
        <w:rPr>
          <w:sz w:val="24"/>
          <w:szCs w:val="24"/>
        </w:rPr>
        <w:t>s</w:t>
      </w:r>
      <w:r>
        <w:rPr>
          <w:spacing w:val="5"/>
          <w:sz w:val="24"/>
          <w:szCs w:val="24"/>
        </w:rPr>
        <w:t xml:space="preserve"> </w:t>
      </w:r>
      <w:r>
        <w:rPr>
          <w:spacing w:val="-1"/>
          <w:sz w:val="24"/>
          <w:szCs w:val="24"/>
        </w:rPr>
        <w:t>a</w:t>
      </w:r>
      <w:r>
        <w:rPr>
          <w:sz w:val="24"/>
          <w:szCs w:val="24"/>
        </w:rPr>
        <w:t>nd</w:t>
      </w:r>
      <w:r>
        <w:rPr>
          <w:spacing w:val="7"/>
          <w:sz w:val="24"/>
          <w:szCs w:val="24"/>
        </w:rPr>
        <w:t xml:space="preserve"> </w:t>
      </w:r>
      <w:r>
        <w:rPr>
          <w:sz w:val="24"/>
          <w:szCs w:val="24"/>
        </w:rPr>
        <w:t>b</w:t>
      </w:r>
      <w:r>
        <w:rPr>
          <w:spacing w:val="1"/>
          <w:sz w:val="24"/>
          <w:szCs w:val="24"/>
        </w:rPr>
        <w:t>r</w:t>
      </w:r>
      <w:r>
        <w:rPr>
          <w:spacing w:val="-1"/>
          <w:sz w:val="24"/>
          <w:szCs w:val="24"/>
        </w:rPr>
        <w:t>ee</w:t>
      </w:r>
      <w:r>
        <w:rPr>
          <w:sz w:val="24"/>
          <w:szCs w:val="24"/>
        </w:rPr>
        <w:t>ds</w:t>
      </w:r>
      <w:r>
        <w:rPr>
          <w:spacing w:val="5"/>
          <w:sz w:val="24"/>
          <w:szCs w:val="24"/>
        </w:rPr>
        <w:t xml:space="preserve"> </w:t>
      </w:r>
      <w:r>
        <w:rPr>
          <w:spacing w:val="2"/>
          <w:sz w:val="24"/>
          <w:szCs w:val="24"/>
        </w:rPr>
        <w:t>w</w:t>
      </w:r>
      <w:r>
        <w:rPr>
          <w:spacing w:val="-1"/>
          <w:sz w:val="24"/>
          <w:szCs w:val="24"/>
        </w:rPr>
        <w:t>e</w:t>
      </w:r>
      <w:r>
        <w:rPr>
          <w:spacing w:val="1"/>
          <w:sz w:val="24"/>
          <w:szCs w:val="24"/>
        </w:rPr>
        <w:t>r</w:t>
      </w:r>
      <w:r>
        <w:rPr>
          <w:sz w:val="24"/>
          <w:szCs w:val="24"/>
        </w:rPr>
        <w:t>e</w:t>
      </w:r>
      <w:r>
        <w:rPr>
          <w:spacing w:val="4"/>
          <w:sz w:val="24"/>
          <w:szCs w:val="24"/>
        </w:rPr>
        <w:t xml:space="preserve"> </w:t>
      </w:r>
      <w:r>
        <w:rPr>
          <w:sz w:val="24"/>
          <w:szCs w:val="24"/>
        </w:rPr>
        <w:t>p</w:t>
      </w:r>
      <w:r>
        <w:rPr>
          <w:spacing w:val="1"/>
          <w:sz w:val="24"/>
          <w:szCs w:val="24"/>
        </w:rPr>
        <w:t>r</w:t>
      </w:r>
      <w:r>
        <w:rPr>
          <w:spacing w:val="-1"/>
          <w:sz w:val="24"/>
          <w:szCs w:val="24"/>
        </w:rPr>
        <w:t>e</w:t>
      </w:r>
      <w:r>
        <w:rPr>
          <w:sz w:val="24"/>
          <w:szCs w:val="24"/>
        </w:rPr>
        <w:t>s</w:t>
      </w:r>
      <w:r>
        <w:rPr>
          <w:spacing w:val="-1"/>
          <w:sz w:val="24"/>
          <w:szCs w:val="24"/>
        </w:rPr>
        <w:t>e</w:t>
      </w:r>
      <w:r>
        <w:rPr>
          <w:sz w:val="24"/>
          <w:szCs w:val="24"/>
        </w:rPr>
        <w:t>nted</w:t>
      </w:r>
      <w:r>
        <w:rPr>
          <w:spacing w:val="4"/>
          <w:sz w:val="24"/>
          <w:szCs w:val="24"/>
        </w:rPr>
        <w:t xml:space="preserve"> </w:t>
      </w:r>
      <w:r>
        <w:rPr>
          <w:sz w:val="24"/>
          <w:szCs w:val="24"/>
        </w:rPr>
        <w:t xml:space="preserve">to </w:t>
      </w:r>
      <w:r>
        <w:rPr>
          <w:spacing w:val="-27"/>
          <w:sz w:val="24"/>
          <w:szCs w:val="24"/>
        </w:rPr>
        <w:t>V</w:t>
      </w:r>
      <w:r>
        <w:rPr>
          <w:spacing w:val="-1"/>
          <w:sz w:val="24"/>
          <w:szCs w:val="24"/>
        </w:rPr>
        <w:t>e</w:t>
      </w:r>
      <w:r>
        <w:rPr>
          <w:sz w:val="24"/>
          <w:szCs w:val="24"/>
        </w:rPr>
        <w:t>t</w:t>
      </w:r>
      <w:r>
        <w:rPr>
          <w:spacing w:val="2"/>
          <w:sz w:val="24"/>
          <w:szCs w:val="24"/>
        </w:rPr>
        <w:t>e</w:t>
      </w:r>
      <w:r>
        <w:rPr>
          <w:sz w:val="24"/>
          <w:szCs w:val="24"/>
        </w:rPr>
        <w:t>rin</w:t>
      </w:r>
      <w:r>
        <w:rPr>
          <w:spacing w:val="-1"/>
          <w:sz w:val="24"/>
          <w:szCs w:val="24"/>
        </w:rPr>
        <w:t>a</w:t>
      </w:r>
      <w:r>
        <w:rPr>
          <w:sz w:val="24"/>
          <w:szCs w:val="24"/>
        </w:rPr>
        <w:t>ry</w:t>
      </w:r>
      <w:r>
        <w:rPr>
          <w:spacing w:val="6"/>
          <w:sz w:val="24"/>
          <w:szCs w:val="24"/>
        </w:rPr>
        <w:t xml:space="preserve"> </w:t>
      </w:r>
      <w:r>
        <w:rPr>
          <w:sz w:val="24"/>
          <w:szCs w:val="24"/>
        </w:rPr>
        <w:t>Cl</w:t>
      </w:r>
      <w:r>
        <w:rPr>
          <w:spacing w:val="1"/>
          <w:sz w:val="24"/>
          <w:szCs w:val="24"/>
        </w:rPr>
        <w:t>i</w:t>
      </w:r>
      <w:r>
        <w:rPr>
          <w:sz w:val="24"/>
          <w:szCs w:val="24"/>
        </w:rPr>
        <w:t>nic</w:t>
      </w:r>
      <w:r>
        <w:rPr>
          <w:spacing w:val="-1"/>
          <w:sz w:val="24"/>
          <w:szCs w:val="24"/>
        </w:rPr>
        <w:t>a</w:t>
      </w:r>
      <w:r>
        <w:rPr>
          <w:sz w:val="24"/>
          <w:szCs w:val="24"/>
        </w:rPr>
        <w:t>l</w:t>
      </w:r>
      <w:r>
        <w:rPr>
          <w:spacing w:val="5"/>
          <w:sz w:val="24"/>
          <w:szCs w:val="24"/>
        </w:rPr>
        <w:t xml:space="preserve"> </w:t>
      </w:r>
      <w:r>
        <w:rPr>
          <w:sz w:val="24"/>
          <w:szCs w:val="24"/>
        </w:rPr>
        <w:t>Comp</w:t>
      </w:r>
      <w:r>
        <w:rPr>
          <w:spacing w:val="1"/>
          <w:sz w:val="24"/>
          <w:szCs w:val="24"/>
        </w:rPr>
        <w:t>l</w:t>
      </w:r>
      <w:r>
        <w:rPr>
          <w:spacing w:val="-1"/>
          <w:sz w:val="24"/>
          <w:szCs w:val="24"/>
        </w:rPr>
        <w:t>e</w:t>
      </w:r>
      <w:r>
        <w:rPr>
          <w:sz w:val="24"/>
          <w:szCs w:val="24"/>
        </w:rPr>
        <w:t>x</w:t>
      </w:r>
      <w:r>
        <w:rPr>
          <w:spacing w:val="5"/>
          <w:sz w:val="24"/>
          <w:szCs w:val="24"/>
        </w:rPr>
        <w:t xml:space="preserve"> </w:t>
      </w:r>
      <w:r>
        <w:rPr>
          <w:sz w:val="24"/>
          <w:szCs w:val="24"/>
        </w:rPr>
        <w:t xml:space="preserve">of </w:t>
      </w:r>
      <w:proofErr w:type="spellStart"/>
      <w:r>
        <w:rPr>
          <w:sz w:val="24"/>
          <w:szCs w:val="24"/>
        </w:rPr>
        <w:t>R</w:t>
      </w:r>
      <w:r>
        <w:rPr>
          <w:spacing w:val="-1"/>
          <w:sz w:val="24"/>
          <w:szCs w:val="24"/>
        </w:rPr>
        <w:t>a</w:t>
      </w:r>
      <w:r>
        <w:rPr>
          <w:sz w:val="24"/>
          <w:szCs w:val="24"/>
        </w:rPr>
        <w:t>jend</w:t>
      </w:r>
      <w:r>
        <w:rPr>
          <w:spacing w:val="-1"/>
          <w:sz w:val="24"/>
          <w:szCs w:val="24"/>
        </w:rPr>
        <w:t>ra</w:t>
      </w:r>
      <w:r>
        <w:rPr>
          <w:sz w:val="24"/>
          <w:szCs w:val="24"/>
        </w:rPr>
        <w:t>n</w:t>
      </w:r>
      <w:r>
        <w:rPr>
          <w:spacing w:val="-1"/>
          <w:sz w:val="24"/>
          <w:szCs w:val="24"/>
        </w:rPr>
        <w:t>a</w:t>
      </w:r>
      <w:r>
        <w:rPr>
          <w:spacing w:val="2"/>
          <w:sz w:val="24"/>
          <w:szCs w:val="24"/>
        </w:rPr>
        <w:t>g</w:t>
      </w:r>
      <w:r>
        <w:rPr>
          <w:spacing w:val="-1"/>
          <w:sz w:val="24"/>
          <w:szCs w:val="24"/>
        </w:rPr>
        <w:t>a</w:t>
      </w:r>
      <w:r>
        <w:rPr>
          <w:spacing w:val="-10"/>
          <w:sz w:val="24"/>
          <w:szCs w:val="24"/>
        </w:rPr>
        <w:t>r</w:t>
      </w:r>
      <w:proofErr w:type="spellEnd"/>
      <w:r>
        <w:rPr>
          <w:sz w:val="24"/>
          <w:szCs w:val="24"/>
        </w:rPr>
        <w:t>,</w:t>
      </w:r>
      <w:r>
        <w:rPr>
          <w:spacing w:val="-5"/>
          <w:sz w:val="24"/>
          <w:szCs w:val="24"/>
        </w:rPr>
        <w:t xml:space="preserve"> </w:t>
      </w:r>
      <w:r>
        <w:rPr>
          <w:sz w:val="24"/>
          <w:szCs w:val="24"/>
        </w:rPr>
        <w:t>Hyd</w:t>
      </w:r>
      <w:r>
        <w:rPr>
          <w:spacing w:val="-1"/>
          <w:sz w:val="24"/>
          <w:szCs w:val="24"/>
        </w:rPr>
        <w:t>e</w:t>
      </w:r>
      <w:r>
        <w:rPr>
          <w:spacing w:val="1"/>
          <w:sz w:val="24"/>
          <w:szCs w:val="24"/>
        </w:rPr>
        <w:t>r</w:t>
      </w:r>
      <w:r>
        <w:rPr>
          <w:spacing w:val="-1"/>
          <w:sz w:val="24"/>
          <w:szCs w:val="24"/>
        </w:rPr>
        <w:t>a</w:t>
      </w:r>
      <w:r>
        <w:rPr>
          <w:sz w:val="24"/>
          <w:szCs w:val="24"/>
        </w:rPr>
        <w:t>b</w:t>
      </w:r>
      <w:r>
        <w:rPr>
          <w:spacing w:val="1"/>
          <w:sz w:val="24"/>
          <w:szCs w:val="24"/>
        </w:rPr>
        <w:t>a</w:t>
      </w:r>
      <w:r>
        <w:rPr>
          <w:sz w:val="24"/>
          <w:szCs w:val="24"/>
        </w:rPr>
        <w:t>d</w:t>
      </w:r>
      <w:r>
        <w:rPr>
          <w:spacing w:val="-7"/>
          <w:sz w:val="24"/>
          <w:szCs w:val="24"/>
        </w:rPr>
        <w:t xml:space="preserve"> </w:t>
      </w:r>
      <w:r>
        <w:rPr>
          <w:spacing w:val="-1"/>
          <w:sz w:val="24"/>
          <w:szCs w:val="24"/>
        </w:rPr>
        <w:t>a</w:t>
      </w:r>
      <w:r>
        <w:rPr>
          <w:sz w:val="24"/>
          <w:szCs w:val="24"/>
        </w:rPr>
        <w:t>nd</w:t>
      </w:r>
      <w:r>
        <w:rPr>
          <w:spacing w:val="-19"/>
          <w:sz w:val="24"/>
          <w:szCs w:val="24"/>
        </w:rPr>
        <w:t xml:space="preserve"> </w:t>
      </w:r>
      <w:r>
        <w:rPr>
          <w:sz w:val="24"/>
          <w:szCs w:val="24"/>
        </w:rPr>
        <w:t>Animal</w:t>
      </w:r>
      <w:r>
        <w:rPr>
          <w:spacing w:val="-5"/>
          <w:sz w:val="24"/>
          <w:szCs w:val="24"/>
        </w:rPr>
        <w:t xml:space="preserve"> </w:t>
      </w:r>
      <w:r>
        <w:rPr>
          <w:sz w:val="24"/>
          <w:szCs w:val="24"/>
        </w:rPr>
        <w:t>Birth</w:t>
      </w:r>
      <w:r>
        <w:rPr>
          <w:spacing w:val="-7"/>
          <w:sz w:val="24"/>
          <w:szCs w:val="24"/>
        </w:rPr>
        <w:t xml:space="preserve"> </w:t>
      </w:r>
      <w:r>
        <w:rPr>
          <w:sz w:val="24"/>
          <w:szCs w:val="24"/>
        </w:rPr>
        <w:t>Control</w:t>
      </w:r>
      <w:r>
        <w:rPr>
          <w:spacing w:val="-7"/>
          <w:sz w:val="24"/>
          <w:szCs w:val="24"/>
        </w:rPr>
        <w:t xml:space="preserve"> </w:t>
      </w:r>
      <w:r>
        <w:rPr>
          <w:sz w:val="24"/>
          <w:szCs w:val="24"/>
        </w:rPr>
        <w:t>(</w:t>
      </w:r>
      <w:r>
        <w:rPr>
          <w:spacing w:val="-1"/>
          <w:sz w:val="24"/>
          <w:szCs w:val="24"/>
        </w:rPr>
        <w:t>A</w:t>
      </w:r>
      <w:r>
        <w:rPr>
          <w:sz w:val="24"/>
          <w:szCs w:val="24"/>
        </w:rPr>
        <w:t>BC)</w:t>
      </w:r>
      <w:r>
        <w:rPr>
          <w:spacing w:val="-8"/>
          <w:sz w:val="24"/>
          <w:szCs w:val="24"/>
        </w:rPr>
        <w:t xml:space="preserve"> </w:t>
      </w:r>
      <w:r>
        <w:rPr>
          <w:spacing w:val="1"/>
          <w:sz w:val="24"/>
          <w:szCs w:val="24"/>
        </w:rPr>
        <w:t>c</w:t>
      </w:r>
      <w:r>
        <w:rPr>
          <w:spacing w:val="-1"/>
          <w:sz w:val="24"/>
          <w:szCs w:val="24"/>
        </w:rPr>
        <w:t>e</w:t>
      </w:r>
      <w:r>
        <w:rPr>
          <w:sz w:val="24"/>
          <w:szCs w:val="24"/>
        </w:rPr>
        <w:t>nte</w:t>
      </w:r>
      <w:r>
        <w:rPr>
          <w:spacing w:val="-1"/>
          <w:sz w:val="24"/>
          <w:szCs w:val="24"/>
        </w:rPr>
        <w:t>r</w:t>
      </w:r>
      <w:r>
        <w:rPr>
          <w:sz w:val="24"/>
          <w:szCs w:val="24"/>
        </w:rPr>
        <w:t>s</w:t>
      </w:r>
      <w:r>
        <w:rPr>
          <w:spacing w:val="-5"/>
          <w:sz w:val="24"/>
          <w:szCs w:val="24"/>
        </w:rPr>
        <w:t xml:space="preserve"> </w:t>
      </w:r>
      <w:r>
        <w:rPr>
          <w:sz w:val="24"/>
          <w:szCs w:val="24"/>
        </w:rPr>
        <w:t>w</w:t>
      </w:r>
      <w:r>
        <w:rPr>
          <w:spacing w:val="-1"/>
          <w:sz w:val="24"/>
          <w:szCs w:val="24"/>
        </w:rPr>
        <w:t>e</w:t>
      </w:r>
      <w:r>
        <w:rPr>
          <w:spacing w:val="1"/>
          <w:sz w:val="24"/>
          <w:szCs w:val="24"/>
        </w:rPr>
        <w:t>r</w:t>
      </w:r>
      <w:r>
        <w:rPr>
          <w:sz w:val="24"/>
          <w:szCs w:val="24"/>
        </w:rPr>
        <w:t>e</w:t>
      </w:r>
      <w:r>
        <w:rPr>
          <w:spacing w:val="-8"/>
          <w:sz w:val="24"/>
          <w:szCs w:val="24"/>
        </w:rPr>
        <w:t xml:space="preserve"> </w:t>
      </w:r>
      <w:r>
        <w:rPr>
          <w:spacing w:val="-1"/>
          <w:sz w:val="24"/>
          <w:szCs w:val="24"/>
        </w:rPr>
        <w:t>e</w:t>
      </w:r>
      <w:r>
        <w:rPr>
          <w:spacing w:val="2"/>
          <w:sz w:val="24"/>
          <w:szCs w:val="24"/>
        </w:rPr>
        <w:t>x</w:t>
      </w:r>
      <w:r>
        <w:rPr>
          <w:spacing w:val="-1"/>
          <w:sz w:val="24"/>
          <w:szCs w:val="24"/>
        </w:rPr>
        <w:t>a</w:t>
      </w:r>
      <w:r>
        <w:rPr>
          <w:sz w:val="24"/>
          <w:szCs w:val="24"/>
        </w:rPr>
        <w:t>m</w:t>
      </w:r>
      <w:r>
        <w:rPr>
          <w:spacing w:val="1"/>
          <w:sz w:val="24"/>
          <w:szCs w:val="24"/>
        </w:rPr>
        <w:t>i</w:t>
      </w:r>
      <w:r>
        <w:rPr>
          <w:sz w:val="24"/>
          <w:szCs w:val="24"/>
        </w:rPr>
        <w:t>n</w:t>
      </w:r>
      <w:r>
        <w:rPr>
          <w:spacing w:val="-1"/>
          <w:sz w:val="24"/>
          <w:szCs w:val="24"/>
        </w:rPr>
        <w:t>e</w:t>
      </w:r>
      <w:r>
        <w:rPr>
          <w:sz w:val="24"/>
          <w:szCs w:val="24"/>
        </w:rPr>
        <w:t>d</w:t>
      </w:r>
      <w:r>
        <w:rPr>
          <w:spacing w:val="-7"/>
          <w:sz w:val="24"/>
          <w:szCs w:val="24"/>
        </w:rPr>
        <w:t xml:space="preserve"> </w:t>
      </w:r>
      <w:r>
        <w:rPr>
          <w:sz w:val="24"/>
          <w:szCs w:val="24"/>
        </w:rPr>
        <w:t>during</w:t>
      </w:r>
      <w:r>
        <w:rPr>
          <w:spacing w:val="-7"/>
          <w:sz w:val="24"/>
          <w:szCs w:val="24"/>
        </w:rPr>
        <w:t xml:space="preserve"> </w:t>
      </w:r>
      <w:r>
        <w:rPr>
          <w:sz w:val="24"/>
          <w:szCs w:val="24"/>
        </w:rPr>
        <w:t>t</w:t>
      </w:r>
      <w:r>
        <w:rPr>
          <w:spacing w:val="3"/>
          <w:sz w:val="24"/>
          <w:szCs w:val="24"/>
        </w:rPr>
        <w:t>h</w:t>
      </w:r>
      <w:r>
        <w:rPr>
          <w:sz w:val="24"/>
          <w:szCs w:val="24"/>
        </w:rPr>
        <w:t>e p</w:t>
      </w:r>
      <w:r>
        <w:rPr>
          <w:spacing w:val="-1"/>
          <w:sz w:val="24"/>
          <w:szCs w:val="24"/>
        </w:rPr>
        <w:t>e</w:t>
      </w:r>
      <w:r>
        <w:rPr>
          <w:sz w:val="24"/>
          <w:szCs w:val="24"/>
        </w:rPr>
        <w:t>riod</w:t>
      </w:r>
      <w:r>
        <w:rPr>
          <w:spacing w:val="-5"/>
          <w:sz w:val="24"/>
          <w:szCs w:val="24"/>
        </w:rPr>
        <w:t xml:space="preserve"> </w:t>
      </w:r>
      <w:r>
        <w:rPr>
          <w:sz w:val="24"/>
          <w:szCs w:val="24"/>
        </w:rPr>
        <w:t>f</w:t>
      </w:r>
      <w:r>
        <w:rPr>
          <w:spacing w:val="-1"/>
          <w:sz w:val="24"/>
          <w:szCs w:val="24"/>
        </w:rPr>
        <w:t>r</w:t>
      </w:r>
      <w:r>
        <w:rPr>
          <w:sz w:val="24"/>
          <w:szCs w:val="24"/>
        </w:rPr>
        <w:t>om</w:t>
      </w:r>
      <w:r>
        <w:rPr>
          <w:spacing w:val="-4"/>
          <w:sz w:val="24"/>
          <w:szCs w:val="24"/>
        </w:rPr>
        <w:t xml:space="preserve"> </w:t>
      </w:r>
      <w:r>
        <w:rPr>
          <w:sz w:val="24"/>
          <w:szCs w:val="24"/>
        </w:rPr>
        <w:t>July</w:t>
      </w:r>
      <w:r>
        <w:rPr>
          <w:spacing w:val="-4"/>
          <w:sz w:val="24"/>
          <w:szCs w:val="24"/>
        </w:rPr>
        <w:t xml:space="preserve"> </w:t>
      </w:r>
      <w:r>
        <w:rPr>
          <w:sz w:val="24"/>
          <w:szCs w:val="24"/>
        </w:rPr>
        <w:t>2025</w:t>
      </w:r>
      <w:r>
        <w:rPr>
          <w:spacing w:val="-5"/>
          <w:sz w:val="24"/>
          <w:szCs w:val="24"/>
        </w:rPr>
        <w:t xml:space="preserve"> </w:t>
      </w:r>
      <w:r>
        <w:rPr>
          <w:sz w:val="24"/>
          <w:szCs w:val="24"/>
        </w:rPr>
        <w:t>to</w:t>
      </w:r>
      <w:r>
        <w:rPr>
          <w:spacing w:val="-4"/>
          <w:sz w:val="24"/>
          <w:szCs w:val="24"/>
        </w:rPr>
        <w:t xml:space="preserve"> </w:t>
      </w:r>
      <w:r>
        <w:rPr>
          <w:sz w:val="24"/>
          <w:szCs w:val="24"/>
        </w:rPr>
        <w:t>D</w:t>
      </w:r>
      <w:r>
        <w:rPr>
          <w:spacing w:val="-1"/>
          <w:sz w:val="24"/>
          <w:szCs w:val="24"/>
        </w:rPr>
        <w:t>ece</w:t>
      </w:r>
      <w:r>
        <w:rPr>
          <w:sz w:val="24"/>
          <w:szCs w:val="24"/>
        </w:rPr>
        <w:t>m</w:t>
      </w:r>
      <w:r>
        <w:rPr>
          <w:spacing w:val="3"/>
          <w:sz w:val="24"/>
          <w:szCs w:val="24"/>
        </w:rPr>
        <w:t>b</w:t>
      </w:r>
      <w:r>
        <w:rPr>
          <w:spacing w:val="-1"/>
          <w:sz w:val="24"/>
          <w:szCs w:val="24"/>
        </w:rPr>
        <w:t>e</w:t>
      </w:r>
      <w:r>
        <w:rPr>
          <w:sz w:val="24"/>
          <w:szCs w:val="24"/>
        </w:rPr>
        <w:t>r</w:t>
      </w:r>
      <w:r>
        <w:rPr>
          <w:spacing w:val="-6"/>
          <w:sz w:val="24"/>
          <w:szCs w:val="24"/>
        </w:rPr>
        <w:t xml:space="preserve"> </w:t>
      </w:r>
      <w:r>
        <w:rPr>
          <w:sz w:val="24"/>
          <w:szCs w:val="24"/>
        </w:rPr>
        <w:t>2025.</w:t>
      </w:r>
      <w:r>
        <w:rPr>
          <w:spacing w:val="-17"/>
          <w:sz w:val="24"/>
          <w:szCs w:val="24"/>
        </w:rPr>
        <w:t xml:space="preserve"> </w:t>
      </w:r>
      <w:r>
        <w:rPr>
          <w:sz w:val="24"/>
          <w:szCs w:val="24"/>
        </w:rPr>
        <w:t>Among</w:t>
      </w:r>
      <w:r>
        <w:rPr>
          <w:spacing w:val="-2"/>
          <w:sz w:val="24"/>
          <w:szCs w:val="24"/>
        </w:rPr>
        <w:t xml:space="preserve"> </w:t>
      </w:r>
      <w:r>
        <w:rPr>
          <w:sz w:val="24"/>
          <w:szCs w:val="24"/>
        </w:rPr>
        <w:t>the</w:t>
      </w:r>
      <w:r>
        <w:rPr>
          <w:spacing w:val="-5"/>
          <w:sz w:val="24"/>
          <w:szCs w:val="24"/>
        </w:rPr>
        <w:t xml:space="preserve"> </w:t>
      </w:r>
      <w:r>
        <w:rPr>
          <w:sz w:val="24"/>
          <w:szCs w:val="24"/>
        </w:rPr>
        <w:t>256</w:t>
      </w:r>
      <w:r>
        <w:rPr>
          <w:spacing w:val="-5"/>
          <w:sz w:val="24"/>
          <w:szCs w:val="24"/>
        </w:rPr>
        <w:t xml:space="preserve"> </w:t>
      </w:r>
      <w:r>
        <w:rPr>
          <w:sz w:val="24"/>
          <w:szCs w:val="24"/>
        </w:rPr>
        <w:t>dogs</w:t>
      </w:r>
      <w:r>
        <w:rPr>
          <w:spacing w:val="-5"/>
          <w:sz w:val="24"/>
          <w:szCs w:val="24"/>
        </w:rPr>
        <w:t xml:space="preserve"> </w:t>
      </w:r>
      <w:r>
        <w:rPr>
          <w:spacing w:val="-1"/>
          <w:sz w:val="24"/>
          <w:szCs w:val="24"/>
        </w:rPr>
        <w:t>e</w:t>
      </w:r>
      <w:r>
        <w:rPr>
          <w:sz w:val="24"/>
          <w:szCs w:val="24"/>
        </w:rPr>
        <w:t>x</w:t>
      </w:r>
      <w:r>
        <w:rPr>
          <w:spacing w:val="-1"/>
          <w:sz w:val="24"/>
          <w:szCs w:val="24"/>
        </w:rPr>
        <w:t>a</w:t>
      </w:r>
      <w:r>
        <w:rPr>
          <w:sz w:val="24"/>
          <w:szCs w:val="24"/>
        </w:rPr>
        <w:t>m</w:t>
      </w:r>
      <w:r>
        <w:rPr>
          <w:spacing w:val="1"/>
          <w:sz w:val="24"/>
          <w:szCs w:val="24"/>
        </w:rPr>
        <w:t>i</w:t>
      </w:r>
      <w:r>
        <w:rPr>
          <w:sz w:val="24"/>
          <w:szCs w:val="24"/>
        </w:rPr>
        <w:t>n</w:t>
      </w:r>
      <w:r>
        <w:rPr>
          <w:spacing w:val="-1"/>
          <w:sz w:val="24"/>
          <w:szCs w:val="24"/>
        </w:rPr>
        <w:t>e</w:t>
      </w:r>
      <w:r>
        <w:rPr>
          <w:sz w:val="24"/>
          <w:szCs w:val="24"/>
        </w:rPr>
        <w:t>d,</w:t>
      </w:r>
      <w:r>
        <w:rPr>
          <w:spacing w:val="-5"/>
          <w:sz w:val="24"/>
          <w:szCs w:val="24"/>
        </w:rPr>
        <w:t xml:space="preserve"> </w:t>
      </w:r>
      <w:r>
        <w:rPr>
          <w:spacing w:val="2"/>
          <w:sz w:val="24"/>
          <w:szCs w:val="24"/>
        </w:rPr>
        <w:t>3</w:t>
      </w:r>
      <w:r>
        <w:rPr>
          <w:sz w:val="24"/>
          <w:szCs w:val="24"/>
        </w:rPr>
        <w:t>0</w:t>
      </w:r>
      <w:r>
        <w:rPr>
          <w:spacing w:val="-5"/>
          <w:sz w:val="24"/>
          <w:szCs w:val="24"/>
        </w:rPr>
        <w:t xml:space="preserve"> </w:t>
      </w:r>
      <w:r>
        <w:rPr>
          <w:sz w:val="24"/>
          <w:szCs w:val="24"/>
        </w:rPr>
        <w:t>dogs</w:t>
      </w:r>
      <w:r>
        <w:rPr>
          <w:spacing w:val="-5"/>
          <w:sz w:val="24"/>
          <w:szCs w:val="24"/>
        </w:rPr>
        <w:t xml:space="preserve"> </w:t>
      </w:r>
      <w:r>
        <w:rPr>
          <w:sz w:val="24"/>
          <w:szCs w:val="24"/>
        </w:rPr>
        <w:t>w</w:t>
      </w:r>
      <w:r>
        <w:rPr>
          <w:spacing w:val="-1"/>
          <w:sz w:val="24"/>
          <w:szCs w:val="24"/>
        </w:rPr>
        <w:t>e</w:t>
      </w:r>
      <w:r>
        <w:rPr>
          <w:sz w:val="24"/>
          <w:szCs w:val="24"/>
        </w:rPr>
        <w:t>re</w:t>
      </w:r>
      <w:r>
        <w:rPr>
          <w:spacing w:val="-6"/>
          <w:sz w:val="24"/>
          <w:szCs w:val="24"/>
        </w:rPr>
        <w:t xml:space="preserve"> </w:t>
      </w:r>
      <w:r>
        <w:rPr>
          <w:sz w:val="24"/>
          <w:szCs w:val="24"/>
        </w:rPr>
        <w:t>found to</w:t>
      </w:r>
      <w:r>
        <w:rPr>
          <w:spacing w:val="5"/>
          <w:sz w:val="24"/>
          <w:szCs w:val="24"/>
        </w:rPr>
        <w:t xml:space="preserve"> </w:t>
      </w:r>
      <w:r>
        <w:rPr>
          <w:sz w:val="24"/>
          <w:szCs w:val="24"/>
        </w:rPr>
        <w:t>be</w:t>
      </w:r>
      <w:r>
        <w:rPr>
          <w:spacing w:val="3"/>
          <w:sz w:val="24"/>
          <w:szCs w:val="24"/>
        </w:rPr>
        <w:t xml:space="preserve"> </w:t>
      </w:r>
      <w:r>
        <w:rPr>
          <w:sz w:val="24"/>
          <w:szCs w:val="24"/>
        </w:rPr>
        <w:t>posit</w:t>
      </w:r>
      <w:r>
        <w:rPr>
          <w:spacing w:val="1"/>
          <w:sz w:val="24"/>
          <w:szCs w:val="24"/>
        </w:rPr>
        <w:t>i</w:t>
      </w:r>
      <w:r>
        <w:rPr>
          <w:sz w:val="24"/>
          <w:szCs w:val="24"/>
        </w:rPr>
        <w:t>ve</w:t>
      </w:r>
      <w:r>
        <w:rPr>
          <w:spacing w:val="1"/>
          <w:sz w:val="24"/>
          <w:szCs w:val="24"/>
        </w:rPr>
        <w:t xml:space="preserve"> </w:t>
      </w:r>
      <w:r>
        <w:rPr>
          <w:sz w:val="24"/>
          <w:szCs w:val="24"/>
        </w:rPr>
        <w:t>for</w:t>
      </w:r>
      <w:r>
        <w:rPr>
          <w:spacing w:val="4"/>
          <w:sz w:val="24"/>
          <w:szCs w:val="24"/>
        </w:rPr>
        <w:t xml:space="preserve"> </w:t>
      </w:r>
      <w:proofErr w:type="spellStart"/>
      <w:r>
        <w:rPr>
          <w:i/>
          <w:sz w:val="24"/>
          <w:szCs w:val="24"/>
        </w:rPr>
        <w:t>Sa</w:t>
      </w:r>
      <w:r>
        <w:rPr>
          <w:i/>
          <w:spacing w:val="-9"/>
          <w:sz w:val="24"/>
          <w:szCs w:val="24"/>
        </w:rPr>
        <w:t>r</w:t>
      </w:r>
      <w:r>
        <w:rPr>
          <w:i/>
          <w:spacing w:val="-1"/>
          <w:sz w:val="24"/>
          <w:szCs w:val="24"/>
        </w:rPr>
        <w:t>c</w:t>
      </w:r>
      <w:r>
        <w:rPr>
          <w:i/>
          <w:sz w:val="24"/>
          <w:szCs w:val="24"/>
        </w:rPr>
        <w:t>optes</w:t>
      </w:r>
      <w:proofErr w:type="spellEnd"/>
      <w:r>
        <w:rPr>
          <w:i/>
          <w:spacing w:val="4"/>
          <w:sz w:val="24"/>
          <w:szCs w:val="24"/>
        </w:rPr>
        <w:t xml:space="preserve"> </w:t>
      </w:r>
      <w:r>
        <w:rPr>
          <w:i/>
          <w:sz w:val="24"/>
          <w:szCs w:val="24"/>
        </w:rPr>
        <w:t>s</w:t>
      </w:r>
      <w:r>
        <w:rPr>
          <w:i/>
          <w:spacing w:val="-1"/>
          <w:sz w:val="24"/>
          <w:szCs w:val="24"/>
        </w:rPr>
        <w:t>c</w:t>
      </w:r>
      <w:r>
        <w:rPr>
          <w:i/>
          <w:sz w:val="24"/>
          <w:szCs w:val="24"/>
        </w:rPr>
        <w:t>abiei</w:t>
      </w:r>
      <w:r>
        <w:rPr>
          <w:i/>
          <w:spacing w:val="5"/>
          <w:sz w:val="24"/>
          <w:szCs w:val="24"/>
        </w:rPr>
        <w:t xml:space="preserve"> </w:t>
      </w:r>
      <w:r>
        <w:rPr>
          <w:sz w:val="24"/>
          <w:szCs w:val="24"/>
        </w:rPr>
        <w:t>v</w:t>
      </w:r>
      <w:r>
        <w:rPr>
          <w:spacing w:val="-1"/>
          <w:sz w:val="24"/>
          <w:szCs w:val="24"/>
        </w:rPr>
        <w:t>a</w:t>
      </w:r>
      <w:r>
        <w:rPr>
          <w:spacing w:val="-13"/>
          <w:sz w:val="24"/>
          <w:szCs w:val="24"/>
        </w:rPr>
        <w:t>r</w:t>
      </w:r>
      <w:r>
        <w:rPr>
          <w:sz w:val="24"/>
          <w:szCs w:val="24"/>
        </w:rPr>
        <w:t>.</w:t>
      </w:r>
      <w:r>
        <w:rPr>
          <w:spacing w:val="5"/>
          <w:sz w:val="24"/>
          <w:szCs w:val="24"/>
        </w:rPr>
        <w:t xml:space="preserve"> </w:t>
      </w:r>
      <w:proofErr w:type="spellStart"/>
      <w:r>
        <w:rPr>
          <w:i/>
          <w:spacing w:val="-1"/>
          <w:sz w:val="24"/>
          <w:szCs w:val="24"/>
        </w:rPr>
        <w:t>c</w:t>
      </w:r>
      <w:r>
        <w:rPr>
          <w:i/>
          <w:sz w:val="24"/>
          <w:szCs w:val="24"/>
        </w:rPr>
        <w:t>anis</w:t>
      </w:r>
      <w:proofErr w:type="spellEnd"/>
      <w:r>
        <w:rPr>
          <w:i/>
          <w:spacing w:val="5"/>
          <w:sz w:val="24"/>
          <w:szCs w:val="24"/>
        </w:rPr>
        <w:t xml:space="preserve"> </w:t>
      </w:r>
      <w:r>
        <w:rPr>
          <w:sz w:val="24"/>
          <w:szCs w:val="24"/>
        </w:rPr>
        <w:t>by d</w:t>
      </w:r>
      <w:r>
        <w:rPr>
          <w:spacing w:val="-1"/>
          <w:sz w:val="24"/>
          <w:szCs w:val="24"/>
        </w:rPr>
        <w:t>ee</w:t>
      </w:r>
      <w:r>
        <w:rPr>
          <w:sz w:val="24"/>
          <w:szCs w:val="24"/>
        </w:rPr>
        <w:t>p</w:t>
      </w:r>
      <w:r>
        <w:rPr>
          <w:spacing w:val="4"/>
          <w:sz w:val="24"/>
          <w:szCs w:val="24"/>
        </w:rPr>
        <w:t xml:space="preserve"> </w:t>
      </w:r>
      <w:r>
        <w:rPr>
          <w:sz w:val="24"/>
          <w:szCs w:val="24"/>
        </w:rPr>
        <w:t>skin</w:t>
      </w:r>
      <w:r>
        <w:rPr>
          <w:spacing w:val="5"/>
          <w:sz w:val="24"/>
          <w:szCs w:val="24"/>
        </w:rPr>
        <w:t xml:space="preserve"> </w:t>
      </w:r>
      <w:r>
        <w:rPr>
          <w:sz w:val="24"/>
          <w:szCs w:val="24"/>
        </w:rPr>
        <w:t>s</w:t>
      </w:r>
      <w:r>
        <w:rPr>
          <w:spacing w:val="-1"/>
          <w:sz w:val="24"/>
          <w:szCs w:val="24"/>
        </w:rPr>
        <w:t>c</w:t>
      </w:r>
      <w:r>
        <w:rPr>
          <w:sz w:val="24"/>
          <w:szCs w:val="24"/>
        </w:rPr>
        <w:t>r</w:t>
      </w:r>
      <w:r>
        <w:rPr>
          <w:spacing w:val="-2"/>
          <w:sz w:val="24"/>
          <w:szCs w:val="24"/>
        </w:rPr>
        <w:t>a</w:t>
      </w:r>
      <w:r>
        <w:rPr>
          <w:sz w:val="24"/>
          <w:szCs w:val="24"/>
        </w:rPr>
        <w:t>pings</w:t>
      </w:r>
      <w:r>
        <w:rPr>
          <w:spacing w:val="5"/>
          <w:sz w:val="24"/>
          <w:szCs w:val="24"/>
        </w:rPr>
        <w:t xml:space="preserve"> </w:t>
      </w:r>
      <w:r>
        <w:rPr>
          <w:spacing w:val="-1"/>
          <w:sz w:val="24"/>
          <w:szCs w:val="24"/>
        </w:rPr>
        <w:t>e</w:t>
      </w:r>
      <w:r>
        <w:rPr>
          <w:sz w:val="24"/>
          <w:szCs w:val="24"/>
        </w:rPr>
        <w:t>x</w:t>
      </w:r>
      <w:r>
        <w:rPr>
          <w:spacing w:val="1"/>
          <w:sz w:val="24"/>
          <w:szCs w:val="24"/>
        </w:rPr>
        <w:t>a</w:t>
      </w:r>
      <w:r>
        <w:rPr>
          <w:sz w:val="24"/>
          <w:szCs w:val="24"/>
        </w:rPr>
        <w:t>m</w:t>
      </w:r>
      <w:r>
        <w:rPr>
          <w:spacing w:val="1"/>
          <w:sz w:val="24"/>
          <w:szCs w:val="24"/>
        </w:rPr>
        <w:t>i</w:t>
      </w:r>
      <w:r>
        <w:rPr>
          <w:sz w:val="24"/>
          <w:szCs w:val="24"/>
        </w:rPr>
        <w:t>n</w:t>
      </w:r>
      <w:r>
        <w:rPr>
          <w:spacing w:val="-1"/>
          <w:sz w:val="24"/>
          <w:szCs w:val="24"/>
        </w:rPr>
        <w:t>a</w:t>
      </w:r>
      <w:r>
        <w:rPr>
          <w:sz w:val="24"/>
          <w:szCs w:val="24"/>
        </w:rPr>
        <w:t>t</w:t>
      </w:r>
      <w:r>
        <w:rPr>
          <w:spacing w:val="1"/>
          <w:sz w:val="24"/>
          <w:szCs w:val="24"/>
        </w:rPr>
        <w:t>i</w:t>
      </w:r>
      <w:r>
        <w:rPr>
          <w:sz w:val="24"/>
          <w:szCs w:val="24"/>
        </w:rPr>
        <w:t>on,</w:t>
      </w:r>
      <w:r>
        <w:rPr>
          <w:spacing w:val="4"/>
          <w:sz w:val="24"/>
          <w:szCs w:val="24"/>
        </w:rPr>
        <w:t xml:space="preserve"> </w:t>
      </w:r>
      <w:r>
        <w:rPr>
          <w:sz w:val="24"/>
          <w:szCs w:val="24"/>
        </w:rPr>
        <w:t>ind</w:t>
      </w:r>
      <w:r>
        <w:rPr>
          <w:spacing w:val="1"/>
          <w:sz w:val="24"/>
          <w:szCs w:val="24"/>
        </w:rPr>
        <w:t>i</w:t>
      </w:r>
      <w:r>
        <w:rPr>
          <w:spacing w:val="-1"/>
          <w:sz w:val="24"/>
          <w:szCs w:val="24"/>
        </w:rPr>
        <w:t>ca</w:t>
      </w:r>
      <w:r>
        <w:rPr>
          <w:sz w:val="24"/>
          <w:szCs w:val="24"/>
        </w:rPr>
        <w:t>t</w:t>
      </w:r>
      <w:r>
        <w:rPr>
          <w:spacing w:val="1"/>
          <w:sz w:val="24"/>
          <w:szCs w:val="24"/>
        </w:rPr>
        <w:t>i</w:t>
      </w:r>
      <w:r>
        <w:rPr>
          <w:sz w:val="24"/>
          <w:szCs w:val="24"/>
        </w:rPr>
        <w:t xml:space="preserve">ng </w:t>
      </w:r>
      <w:r>
        <w:rPr>
          <w:spacing w:val="-1"/>
          <w:sz w:val="24"/>
          <w:szCs w:val="24"/>
        </w:rPr>
        <w:t>a</w:t>
      </w:r>
      <w:r>
        <w:rPr>
          <w:sz w:val="24"/>
          <w:szCs w:val="24"/>
        </w:rPr>
        <w:t>n</w:t>
      </w:r>
      <w:r>
        <w:rPr>
          <w:spacing w:val="1"/>
          <w:sz w:val="24"/>
          <w:szCs w:val="24"/>
        </w:rPr>
        <w:t xml:space="preserve"> </w:t>
      </w:r>
      <w:r>
        <w:rPr>
          <w:sz w:val="24"/>
          <w:szCs w:val="24"/>
        </w:rPr>
        <w:t>ov</w:t>
      </w:r>
      <w:r>
        <w:rPr>
          <w:spacing w:val="-1"/>
          <w:sz w:val="24"/>
          <w:szCs w:val="24"/>
        </w:rPr>
        <w:t>e</w:t>
      </w:r>
      <w:r>
        <w:rPr>
          <w:spacing w:val="1"/>
          <w:sz w:val="24"/>
          <w:szCs w:val="24"/>
        </w:rPr>
        <w:t>r</w:t>
      </w:r>
      <w:r>
        <w:rPr>
          <w:spacing w:val="-1"/>
          <w:sz w:val="24"/>
          <w:szCs w:val="24"/>
        </w:rPr>
        <w:t>a</w:t>
      </w:r>
      <w:r>
        <w:rPr>
          <w:sz w:val="24"/>
          <w:szCs w:val="24"/>
        </w:rPr>
        <w:t>ll</w:t>
      </w:r>
      <w:r>
        <w:rPr>
          <w:spacing w:val="2"/>
          <w:sz w:val="24"/>
          <w:szCs w:val="24"/>
        </w:rPr>
        <w:t xml:space="preserve"> </w:t>
      </w:r>
      <w:r>
        <w:rPr>
          <w:sz w:val="24"/>
          <w:szCs w:val="24"/>
        </w:rPr>
        <w:t>pr</w:t>
      </w:r>
      <w:r>
        <w:rPr>
          <w:spacing w:val="-2"/>
          <w:sz w:val="24"/>
          <w:szCs w:val="24"/>
        </w:rPr>
        <w:t>e</w:t>
      </w:r>
      <w:r>
        <w:rPr>
          <w:spacing w:val="2"/>
          <w:sz w:val="24"/>
          <w:szCs w:val="24"/>
        </w:rPr>
        <w:t>v</w:t>
      </w:r>
      <w:r>
        <w:rPr>
          <w:spacing w:val="-1"/>
          <w:sz w:val="24"/>
          <w:szCs w:val="24"/>
        </w:rPr>
        <w:t>a</w:t>
      </w:r>
      <w:r>
        <w:rPr>
          <w:sz w:val="24"/>
          <w:szCs w:val="24"/>
        </w:rPr>
        <w:t>len</w:t>
      </w:r>
      <w:r>
        <w:rPr>
          <w:spacing w:val="1"/>
          <w:sz w:val="24"/>
          <w:szCs w:val="24"/>
        </w:rPr>
        <w:t>c</w:t>
      </w:r>
      <w:r>
        <w:rPr>
          <w:sz w:val="24"/>
          <w:szCs w:val="24"/>
        </w:rPr>
        <w:t>e of</w:t>
      </w:r>
      <w:r>
        <w:rPr>
          <w:spacing w:val="3"/>
          <w:sz w:val="24"/>
          <w:szCs w:val="24"/>
        </w:rPr>
        <w:t xml:space="preserve"> </w:t>
      </w:r>
      <w:r>
        <w:rPr>
          <w:spacing w:val="-10"/>
          <w:sz w:val="24"/>
          <w:szCs w:val="24"/>
        </w:rPr>
        <w:t>1</w:t>
      </w:r>
      <w:r>
        <w:rPr>
          <w:sz w:val="24"/>
          <w:szCs w:val="24"/>
        </w:rPr>
        <w:t>1.72</w:t>
      </w:r>
      <w:r>
        <w:rPr>
          <w:spacing w:val="-1"/>
          <w:sz w:val="24"/>
          <w:szCs w:val="24"/>
        </w:rPr>
        <w:t>%</w:t>
      </w:r>
      <w:r>
        <w:rPr>
          <w:sz w:val="24"/>
          <w:szCs w:val="24"/>
        </w:rPr>
        <w:t>.</w:t>
      </w:r>
      <w:r>
        <w:rPr>
          <w:spacing w:val="4"/>
          <w:sz w:val="24"/>
          <w:szCs w:val="24"/>
        </w:rPr>
        <w:t xml:space="preserve"> </w:t>
      </w:r>
      <w:r>
        <w:rPr>
          <w:spacing w:val="1"/>
          <w:sz w:val="24"/>
          <w:szCs w:val="24"/>
        </w:rPr>
        <w:t>S</w:t>
      </w:r>
      <w:r>
        <w:rPr>
          <w:spacing w:val="-1"/>
          <w:sz w:val="24"/>
          <w:szCs w:val="24"/>
        </w:rPr>
        <w:t>e</w:t>
      </w:r>
      <w:r>
        <w:rPr>
          <w:sz w:val="24"/>
          <w:szCs w:val="24"/>
        </w:rPr>
        <w:t>x</w:t>
      </w:r>
      <w:r>
        <w:rPr>
          <w:spacing w:val="4"/>
          <w:sz w:val="24"/>
          <w:szCs w:val="24"/>
        </w:rPr>
        <w:t xml:space="preserve"> </w:t>
      </w:r>
      <w:r>
        <w:rPr>
          <w:sz w:val="24"/>
          <w:szCs w:val="24"/>
        </w:rPr>
        <w:t>wise</w:t>
      </w:r>
      <w:r>
        <w:rPr>
          <w:spacing w:val="1"/>
          <w:sz w:val="24"/>
          <w:szCs w:val="24"/>
        </w:rPr>
        <w:t xml:space="preserve"> </w:t>
      </w:r>
      <w:r>
        <w:rPr>
          <w:sz w:val="24"/>
          <w:szCs w:val="24"/>
        </w:rPr>
        <w:t>p</w:t>
      </w:r>
      <w:r>
        <w:rPr>
          <w:spacing w:val="1"/>
          <w:sz w:val="24"/>
          <w:szCs w:val="24"/>
        </w:rPr>
        <w:t>r</w:t>
      </w:r>
      <w:r>
        <w:rPr>
          <w:spacing w:val="-1"/>
          <w:sz w:val="24"/>
          <w:szCs w:val="24"/>
        </w:rPr>
        <w:t>e</w:t>
      </w:r>
      <w:r>
        <w:rPr>
          <w:spacing w:val="2"/>
          <w:sz w:val="24"/>
          <w:szCs w:val="24"/>
        </w:rPr>
        <w:t>v</w:t>
      </w:r>
      <w:r>
        <w:rPr>
          <w:spacing w:val="-1"/>
          <w:sz w:val="24"/>
          <w:szCs w:val="24"/>
        </w:rPr>
        <w:t>a</w:t>
      </w:r>
      <w:r>
        <w:rPr>
          <w:sz w:val="24"/>
          <w:szCs w:val="24"/>
        </w:rPr>
        <w:t>len</w:t>
      </w:r>
      <w:r>
        <w:rPr>
          <w:spacing w:val="-1"/>
          <w:sz w:val="24"/>
          <w:szCs w:val="24"/>
        </w:rPr>
        <w:t>c</w:t>
      </w:r>
      <w:r>
        <w:rPr>
          <w:sz w:val="24"/>
          <w:szCs w:val="24"/>
        </w:rPr>
        <w:t>e</w:t>
      </w:r>
      <w:r>
        <w:rPr>
          <w:spacing w:val="3"/>
          <w:sz w:val="24"/>
          <w:szCs w:val="24"/>
        </w:rPr>
        <w:t xml:space="preserve"> </w:t>
      </w:r>
      <w:r>
        <w:rPr>
          <w:sz w:val="24"/>
          <w:szCs w:val="24"/>
        </w:rPr>
        <w:t>of</w:t>
      </w:r>
      <w:r>
        <w:rPr>
          <w:spacing w:val="1"/>
          <w:sz w:val="24"/>
          <w:szCs w:val="24"/>
        </w:rPr>
        <w:t xml:space="preserve"> </w:t>
      </w:r>
      <w:r>
        <w:rPr>
          <w:spacing w:val="2"/>
          <w:sz w:val="24"/>
          <w:szCs w:val="24"/>
        </w:rPr>
        <w:t>s</w:t>
      </w:r>
      <w:r>
        <w:rPr>
          <w:spacing w:val="-1"/>
          <w:sz w:val="24"/>
          <w:szCs w:val="24"/>
        </w:rPr>
        <w:t>a</w:t>
      </w:r>
      <w:r>
        <w:rPr>
          <w:sz w:val="24"/>
          <w:szCs w:val="24"/>
        </w:rPr>
        <w:t>r</w:t>
      </w:r>
      <w:r>
        <w:rPr>
          <w:spacing w:val="-2"/>
          <w:sz w:val="24"/>
          <w:szCs w:val="24"/>
        </w:rPr>
        <w:t>c</w:t>
      </w:r>
      <w:r>
        <w:rPr>
          <w:sz w:val="24"/>
          <w:szCs w:val="24"/>
        </w:rPr>
        <w:t>opt</w:t>
      </w:r>
      <w:r>
        <w:rPr>
          <w:spacing w:val="1"/>
          <w:sz w:val="24"/>
          <w:szCs w:val="24"/>
        </w:rPr>
        <w:t>i</w:t>
      </w:r>
      <w:r>
        <w:rPr>
          <w:sz w:val="24"/>
          <w:szCs w:val="24"/>
        </w:rPr>
        <w:t xml:space="preserve">c </w:t>
      </w:r>
      <w:r>
        <w:rPr>
          <w:spacing w:val="3"/>
          <w:sz w:val="24"/>
          <w:szCs w:val="24"/>
        </w:rPr>
        <w:t>m</w:t>
      </w:r>
      <w:r>
        <w:rPr>
          <w:spacing w:val="-1"/>
          <w:sz w:val="24"/>
          <w:szCs w:val="24"/>
        </w:rPr>
        <w:t>a</w:t>
      </w:r>
      <w:r>
        <w:rPr>
          <w:spacing w:val="2"/>
          <w:sz w:val="24"/>
          <w:szCs w:val="24"/>
        </w:rPr>
        <w:t>n</w:t>
      </w:r>
      <w:r>
        <w:rPr>
          <w:sz w:val="24"/>
          <w:szCs w:val="24"/>
        </w:rPr>
        <w:t>ge show</w:t>
      </w:r>
      <w:r>
        <w:rPr>
          <w:spacing w:val="-1"/>
          <w:sz w:val="24"/>
          <w:szCs w:val="24"/>
        </w:rPr>
        <w:t>e</w:t>
      </w:r>
      <w:r>
        <w:rPr>
          <w:sz w:val="24"/>
          <w:szCs w:val="24"/>
        </w:rPr>
        <w:t>d</w:t>
      </w:r>
      <w:r>
        <w:rPr>
          <w:spacing w:val="4"/>
          <w:sz w:val="24"/>
          <w:szCs w:val="24"/>
        </w:rPr>
        <w:t xml:space="preserve"> </w:t>
      </w:r>
      <w:r>
        <w:rPr>
          <w:sz w:val="24"/>
          <w:szCs w:val="24"/>
        </w:rPr>
        <w:t>highest pr</w:t>
      </w:r>
      <w:r>
        <w:rPr>
          <w:spacing w:val="-2"/>
          <w:sz w:val="24"/>
          <w:szCs w:val="24"/>
        </w:rPr>
        <w:t>e</w:t>
      </w:r>
      <w:r>
        <w:rPr>
          <w:sz w:val="24"/>
          <w:szCs w:val="24"/>
        </w:rPr>
        <w:t>v</w:t>
      </w:r>
      <w:r>
        <w:rPr>
          <w:spacing w:val="-1"/>
          <w:sz w:val="24"/>
          <w:szCs w:val="24"/>
        </w:rPr>
        <w:t>a</w:t>
      </w:r>
      <w:r>
        <w:rPr>
          <w:sz w:val="24"/>
          <w:szCs w:val="24"/>
        </w:rPr>
        <w:t>le</w:t>
      </w:r>
      <w:r>
        <w:rPr>
          <w:spacing w:val="2"/>
          <w:sz w:val="24"/>
          <w:szCs w:val="24"/>
        </w:rPr>
        <w:t>n</w:t>
      </w:r>
      <w:r>
        <w:rPr>
          <w:spacing w:val="-1"/>
          <w:sz w:val="24"/>
          <w:szCs w:val="24"/>
        </w:rPr>
        <w:t>c</w:t>
      </w:r>
      <w:r>
        <w:rPr>
          <w:sz w:val="24"/>
          <w:szCs w:val="24"/>
        </w:rPr>
        <w:t>e</w:t>
      </w:r>
      <w:r>
        <w:rPr>
          <w:spacing w:val="13"/>
          <w:sz w:val="24"/>
          <w:szCs w:val="24"/>
        </w:rPr>
        <w:t xml:space="preserve"> </w:t>
      </w:r>
      <w:r>
        <w:rPr>
          <w:sz w:val="24"/>
          <w:szCs w:val="24"/>
        </w:rPr>
        <w:t>in</w:t>
      </w:r>
      <w:r>
        <w:rPr>
          <w:spacing w:val="15"/>
          <w:sz w:val="24"/>
          <w:szCs w:val="24"/>
        </w:rPr>
        <w:t xml:space="preserve"> </w:t>
      </w:r>
      <w:r>
        <w:rPr>
          <w:sz w:val="24"/>
          <w:szCs w:val="24"/>
        </w:rPr>
        <w:t>mal</w:t>
      </w:r>
      <w:r>
        <w:rPr>
          <w:spacing w:val="-1"/>
          <w:sz w:val="24"/>
          <w:szCs w:val="24"/>
        </w:rPr>
        <w:t>e</w:t>
      </w:r>
      <w:r>
        <w:rPr>
          <w:sz w:val="24"/>
          <w:szCs w:val="24"/>
        </w:rPr>
        <w:t>s</w:t>
      </w:r>
      <w:r>
        <w:rPr>
          <w:spacing w:val="14"/>
          <w:sz w:val="24"/>
          <w:szCs w:val="24"/>
        </w:rPr>
        <w:t xml:space="preserve"> </w:t>
      </w:r>
      <w:r>
        <w:rPr>
          <w:spacing w:val="-1"/>
          <w:sz w:val="24"/>
          <w:szCs w:val="24"/>
        </w:rPr>
        <w:t>a</w:t>
      </w:r>
      <w:r>
        <w:rPr>
          <w:sz w:val="24"/>
          <w:szCs w:val="24"/>
        </w:rPr>
        <w:t>s</w:t>
      </w:r>
      <w:r>
        <w:rPr>
          <w:spacing w:val="17"/>
          <w:sz w:val="24"/>
          <w:szCs w:val="24"/>
        </w:rPr>
        <w:t xml:space="preserve"> </w:t>
      </w:r>
      <w:r>
        <w:rPr>
          <w:sz w:val="24"/>
          <w:szCs w:val="24"/>
        </w:rPr>
        <w:t>63.33%</w:t>
      </w:r>
      <w:r>
        <w:rPr>
          <w:spacing w:val="13"/>
          <w:sz w:val="24"/>
          <w:szCs w:val="24"/>
        </w:rPr>
        <w:t xml:space="preserve"> </w:t>
      </w:r>
      <w:r>
        <w:rPr>
          <w:sz w:val="24"/>
          <w:szCs w:val="24"/>
        </w:rPr>
        <w:t>(19/30</w:t>
      </w:r>
      <w:r>
        <w:rPr>
          <w:spacing w:val="-1"/>
          <w:sz w:val="24"/>
          <w:szCs w:val="24"/>
        </w:rPr>
        <w:t>)</w:t>
      </w:r>
      <w:r>
        <w:rPr>
          <w:sz w:val="24"/>
          <w:szCs w:val="24"/>
        </w:rPr>
        <w:t xml:space="preserve">. </w:t>
      </w:r>
      <w:r>
        <w:rPr>
          <w:spacing w:val="-24"/>
          <w:sz w:val="24"/>
          <w:szCs w:val="24"/>
        </w:rPr>
        <w:t>Y</w:t>
      </w:r>
      <w:r>
        <w:rPr>
          <w:sz w:val="24"/>
          <w:szCs w:val="24"/>
        </w:rPr>
        <w:t>oung</w:t>
      </w:r>
      <w:r>
        <w:rPr>
          <w:spacing w:val="1"/>
          <w:sz w:val="24"/>
          <w:szCs w:val="24"/>
        </w:rPr>
        <w:t>e</w:t>
      </w:r>
      <w:r>
        <w:rPr>
          <w:sz w:val="24"/>
          <w:szCs w:val="24"/>
        </w:rPr>
        <w:t>r</w:t>
      </w:r>
      <w:r>
        <w:rPr>
          <w:spacing w:val="13"/>
          <w:sz w:val="24"/>
          <w:szCs w:val="24"/>
        </w:rPr>
        <w:t xml:space="preserve"> </w:t>
      </w:r>
      <w:r>
        <w:rPr>
          <w:sz w:val="24"/>
          <w:szCs w:val="24"/>
        </w:rPr>
        <w:t>dogs</w:t>
      </w:r>
      <w:r>
        <w:rPr>
          <w:spacing w:val="14"/>
          <w:sz w:val="24"/>
          <w:szCs w:val="24"/>
        </w:rPr>
        <w:t xml:space="preserve"> </w:t>
      </w:r>
      <w:r>
        <w:rPr>
          <w:sz w:val="24"/>
          <w:szCs w:val="24"/>
        </w:rPr>
        <w:t>less</w:t>
      </w:r>
      <w:r>
        <w:rPr>
          <w:spacing w:val="14"/>
          <w:sz w:val="24"/>
          <w:szCs w:val="24"/>
        </w:rPr>
        <w:t xml:space="preserve"> </w:t>
      </w:r>
      <w:r>
        <w:rPr>
          <w:sz w:val="24"/>
          <w:szCs w:val="24"/>
        </w:rPr>
        <w:t>than</w:t>
      </w:r>
      <w:r>
        <w:rPr>
          <w:spacing w:val="14"/>
          <w:sz w:val="24"/>
          <w:szCs w:val="24"/>
        </w:rPr>
        <w:t xml:space="preserve"> </w:t>
      </w:r>
      <w:r>
        <w:rPr>
          <w:sz w:val="24"/>
          <w:szCs w:val="24"/>
        </w:rPr>
        <w:t>1.5</w:t>
      </w:r>
      <w:r>
        <w:rPr>
          <w:spacing w:val="14"/>
          <w:sz w:val="24"/>
          <w:szCs w:val="24"/>
        </w:rPr>
        <w:t xml:space="preserve"> </w:t>
      </w:r>
      <w:r>
        <w:rPr>
          <w:sz w:val="24"/>
          <w:szCs w:val="24"/>
        </w:rPr>
        <w:t>y</w:t>
      </w:r>
      <w:r>
        <w:rPr>
          <w:spacing w:val="-1"/>
          <w:sz w:val="24"/>
          <w:szCs w:val="24"/>
        </w:rPr>
        <w:t>ea</w:t>
      </w:r>
      <w:r>
        <w:rPr>
          <w:sz w:val="24"/>
          <w:szCs w:val="24"/>
        </w:rPr>
        <w:t>rs</w:t>
      </w:r>
      <w:r>
        <w:rPr>
          <w:spacing w:val="14"/>
          <w:sz w:val="24"/>
          <w:szCs w:val="24"/>
        </w:rPr>
        <w:t xml:space="preserve"> </w:t>
      </w:r>
      <w:r>
        <w:rPr>
          <w:sz w:val="24"/>
          <w:szCs w:val="24"/>
        </w:rPr>
        <w:t>show</w:t>
      </w:r>
      <w:r>
        <w:rPr>
          <w:spacing w:val="-1"/>
          <w:sz w:val="24"/>
          <w:szCs w:val="24"/>
        </w:rPr>
        <w:t>e</w:t>
      </w:r>
      <w:r>
        <w:rPr>
          <w:sz w:val="24"/>
          <w:szCs w:val="24"/>
        </w:rPr>
        <w:t>d</w:t>
      </w:r>
      <w:r>
        <w:rPr>
          <w:spacing w:val="14"/>
          <w:sz w:val="24"/>
          <w:szCs w:val="24"/>
        </w:rPr>
        <w:t xml:space="preserve"> </w:t>
      </w:r>
      <w:r>
        <w:rPr>
          <w:sz w:val="24"/>
          <w:szCs w:val="24"/>
        </w:rPr>
        <w:t>highest pr</w:t>
      </w:r>
      <w:r>
        <w:rPr>
          <w:spacing w:val="-2"/>
          <w:sz w:val="24"/>
          <w:szCs w:val="24"/>
        </w:rPr>
        <w:t>e</w:t>
      </w:r>
      <w:r>
        <w:rPr>
          <w:sz w:val="24"/>
          <w:szCs w:val="24"/>
        </w:rPr>
        <w:t>v</w:t>
      </w:r>
      <w:r>
        <w:rPr>
          <w:spacing w:val="-1"/>
          <w:sz w:val="24"/>
          <w:szCs w:val="24"/>
        </w:rPr>
        <w:t>a</w:t>
      </w:r>
      <w:r>
        <w:rPr>
          <w:sz w:val="24"/>
          <w:szCs w:val="24"/>
        </w:rPr>
        <w:t>le</w:t>
      </w:r>
      <w:r>
        <w:rPr>
          <w:spacing w:val="2"/>
          <w:sz w:val="24"/>
          <w:szCs w:val="24"/>
        </w:rPr>
        <w:t>n</w:t>
      </w:r>
      <w:r>
        <w:rPr>
          <w:spacing w:val="-1"/>
          <w:sz w:val="24"/>
          <w:szCs w:val="24"/>
        </w:rPr>
        <w:t>c</w:t>
      </w:r>
      <w:r>
        <w:rPr>
          <w:sz w:val="24"/>
          <w:szCs w:val="24"/>
        </w:rPr>
        <w:t>e</w:t>
      </w:r>
      <w:r>
        <w:rPr>
          <w:spacing w:val="-1"/>
          <w:sz w:val="24"/>
          <w:szCs w:val="24"/>
        </w:rPr>
        <w:t xml:space="preserve"> a</w:t>
      </w:r>
      <w:r>
        <w:rPr>
          <w:sz w:val="24"/>
          <w:szCs w:val="24"/>
        </w:rPr>
        <w:t>s</w:t>
      </w:r>
      <w:r>
        <w:rPr>
          <w:spacing w:val="-2"/>
          <w:sz w:val="24"/>
          <w:szCs w:val="24"/>
        </w:rPr>
        <w:t xml:space="preserve"> </w:t>
      </w:r>
      <w:r>
        <w:rPr>
          <w:sz w:val="24"/>
          <w:szCs w:val="24"/>
        </w:rPr>
        <w:t>73.33%</w:t>
      </w:r>
      <w:r>
        <w:rPr>
          <w:spacing w:val="-1"/>
          <w:sz w:val="24"/>
          <w:szCs w:val="24"/>
        </w:rPr>
        <w:t xml:space="preserve"> </w:t>
      </w:r>
      <w:r>
        <w:rPr>
          <w:sz w:val="24"/>
          <w:szCs w:val="24"/>
        </w:rPr>
        <w:t>(</w:t>
      </w:r>
      <w:r>
        <w:rPr>
          <w:spacing w:val="1"/>
          <w:sz w:val="24"/>
          <w:szCs w:val="24"/>
        </w:rPr>
        <w:t>2</w:t>
      </w:r>
      <w:r>
        <w:rPr>
          <w:sz w:val="24"/>
          <w:szCs w:val="24"/>
        </w:rPr>
        <w:t>2/30)</w:t>
      </w:r>
      <w:r>
        <w:rPr>
          <w:spacing w:val="-3"/>
          <w:sz w:val="24"/>
          <w:szCs w:val="24"/>
        </w:rPr>
        <w:t xml:space="preserve"> </w:t>
      </w:r>
      <w:r>
        <w:rPr>
          <w:sz w:val="24"/>
          <w:szCs w:val="24"/>
        </w:rPr>
        <w:t>than</w:t>
      </w:r>
      <w:r>
        <w:rPr>
          <w:spacing w:val="-3"/>
          <w:sz w:val="24"/>
          <w:szCs w:val="24"/>
        </w:rPr>
        <w:t xml:space="preserve"> </w:t>
      </w:r>
      <w:r>
        <w:rPr>
          <w:sz w:val="24"/>
          <w:szCs w:val="24"/>
        </w:rPr>
        <w:t>older</w:t>
      </w:r>
      <w:r>
        <w:rPr>
          <w:spacing w:val="-4"/>
          <w:sz w:val="24"/>
          <w:szCs w:val="24"/>
        </w:rPr>
        <w:t xml:space="preserve"> </w:t>
      </w:r>
      <w:r>
        <w:rPr>
          <w:sz w:val="24"/>
          <w:szCs w:val="24"/>
        </w:rPr>
        <w:t>o</w:t>
      </w:r>
      <w:r>
        <w:rPr>
          <w:spacing w:val="2"/>
          <w:sz w:val="24"/>
          <w:szCs w:val="24"/>
        </w:rPr>
        <w:t>n</w:t>
      </w:r>
      <w:r>
        <w:rPr>
          <w:spacing w:val="-1"/>
          <w:sz w:val="24"/>
          <w:szCs w:val="24"/>
        </w:rPr>
        <w:t>e</w:t>
      </w:r>
      <w:r>
        <w:rPr>
          <w:sz w:val="24"/>
          <w:szCs w:val="24"/>
        </w:rPr>
        <w:t>s</w:t>
      </w:r>
      <w:r>
        <w:rPr>
          <w:spacing w:val="-2"/>
          <w:sz w:val="24"/>
          <w:szCs w:val="24"/>
        </w:rPr>
        <w:t xml:space="preserve"> </w:t>
      </w:r>
      <w:r>
        <w:rPr>
          <w:spacing w:val="1"/>
          <w:sz w:val="24"/>
          <w:szCs w:val="24"/>
        </w:rPr>
        <w:t>(</w:t>
      </w:r>
      <w:r>
        <w:rPr>
          <w:spacing w:val="-1"/>
          <w:sz w:val="24"/>
          <w:szCs w:val="24"/>
        </w:rPr>
        <w:t>&gt;</w:t>
      </w:r>
      <w:r>
        <w:rPr>
          <w:spacing w:val="2"/>
          <w:sz w:val="24"/>
          <w:szCs w:val="24"/>
        </w:rPr>
        <w:t>1</w:t>
      </w:r>
      <w:r>
        <w:rPr>
          <w:sz w:val="24"/>
          <w:szCs w:val="24"/>
        </w:rPr>
        <w:t>.5</w:t>
      </w:r>
      <w:r>
        <w:rPr>
          <w:spacing w:val="-2"/>
          <w:sz w:val="24"/>
          <w:szCs w:val="24"/>
        </w:rPr>
        <w:t xml:space="preserve"> </w:t>
      </w:r>
      <w:r>
        <w:rPr>
          <w:sz w:val="24"/>
          <w:szCs w:val="24"/>
        </w:rPr>
        <w:t>y</w:t>
      </w:r>
      <w:r>
        <w:rPr>
          <w:spacing w:val="-1"/>
          <w:sz w:val="24"/>
          <w:szCs w:val="24"/>
        </w:rPr>
        <w:t>ea</w:t>
      </w:r>
      <w:r>
        <w:rPr>
          <w:sz w:val="24"/>
          <w:szCs w:val="24"/>
        </w:rPr>
        <w:t>r</w:t>
      </w:r>
      <w:r>
        <w:rPr>
          <w:spacing w:val="2"/>
          <w:sz w:val="24"/>
          <w:szCs w:val="24"/>
        </w:rPr>
        <w:t>s</w:t>
      </w:r>
      <w:r>
        <w:rPr>
          <w:sz w:val="24"/>
          <w:szCs w:val="24"/>
        </w:rPr>
        <w:t>)</w:t>
      </w:r>
      <w:r>
        <w:rPr>
          <w:spacing w:val="-3"/>
          <w:sz w:val="24"/>
          <w:szCs w:val="24"/>
        </w:rPr>
        <w:t xml:space="preserve"> </w:t>
      </w:r>
      <w:r>
        <w:rPr>
          <w:spacing w:val="-1"/>
          <w:sz w:val="24"/>
          <w:szCs w:val="24"/>
        </w:rPr>
        <w:t>a</w:t>
      </w:r>
      <w:r>
        <w:rPr>
          <w:sz w:val="24"/>
          <w:szCs w:val="24"/>
        </w:rPr>
        <w:t>s</w:t>
      </w:r>
      <w:r>
        <w:rPr>
          <w:spacing w:val="-2"/>
          <w:sz w:val="24"/>
          <w:szCs w:val="24"/>
        </w:rPr>
        <w:t xml:space="preserve"> </w:t>
      </w:r>
      <w:r>
        <w:rPr>
          <w:sz w:val="24"/>
          <w:szCs w:val="24"/>
        </w:rPr>
        <w:t>the</w:t>
      </w:r>
      <w:r>
        <w:rPr>
          <w:spacing w:val="-1"/>
          <w:sz w:val="24"/>
          <w:szCs w:val="24"/>
        </w:rPr>
        <w:t xml:space="preserve"> </w:t>
      </w:r>
      <w:r>
        <w:rPr>
          <w:sz w:val="24"/>
          <w:szCs w:val="24"/>
        </w:rPr>
        <w:t>pr</w:t>
      </w:r>
      <w:r>
        <w:rPr>
          <w:spacing w:val="-2"/>
          <w:sz w:val="24"/>
          <w:szCs w:val="24"/>
        </w:rPr>
        <w:t>e</w:t>
      </w:r>
      <w:r>
        <w:rPr>
          <w:spacing w:val="2"/>
          <w:sz w:val="24"/>
          <w:szCs w:val="24"/>
        </w:rPr>
        <w:t>v</w:t>
      </w:r>
      <w:r>
        <w:rPr>
          <w:spacing w:val="-1"/>
          <w:sz w:val="24"/>
          <w:szCs w:val="24"/>
        </w:rPr>
        <w:t>a</w:t>
      </w:r>
      <w:r>
        <w:rPr>
          <w:sz w:val="24"/>
          <w:szCs w:val="24"/>
        </w:rPr>
        <w:t>len</w:t>
      </w:r>
      <w:r>
        <w:rPr>
          <w:spacing w:val="1"/>
          <w:sz w:val="24"/>
          <w:szCs w:val="24"/>
        </w:rPr>
        <w:t>c</w:t>
      </w:r>
      <w:r>
        <w:rPr>
          <w:sz w:val="24"/>
          <w:szCs w:val="24"/>
        </w:rPr>
        <w:t>e</w:t>
      </w:r>
      <w:r>
        <w:rPr>
          <w:spacing w:val="-3"/>
          <w:sz w:val="24"/>
          <w:szCs w:val="24"/>
        </w:rPr>
        <w:t xml:space="preserve"> </w:t>
      </w:r>
      <w:r>
        <w:rPr>
          <w:sz w:val="24"/>
          <w:szCs w:val="24"/>
        </w:rPr>
        <w:t>is</w:t>
      </w:r>
      <w:r>
        <w:rPr>
          <w:spacing w:val="-2"/>
          <w:sz w:val="24"/>
          <w:szCs w:val="24"/>
        </w:rPr>
        <w:t xml:space="preserve"> </w:t>
      </w:r>
      <w:r>
        <w:rPr>
          <w:sz w:val="24"/>
          <w:szCs w:val="24"/>
        </w:rPr>
        <w:t>26.66%</w:t>
      </w:r>
      <w:r>
        <w:rPr>
          <w:spacing w:val="-3"/>
          <w:sz w:val="24"/>
          <w:szCs w:val="24"/>
        </w:rPr>
        <w:t xml:space="preserve"> </w:t>
      </w:r>
      <w:r>
        <w:rPr>
          <w:sz w:val="24"/>
          <w:szCs w:val="24"/>
        </w:rPr>
        <w:t>(8/30</w:t>
      </w:r>
      <w:r>
        <w:rPr>
          <w:spacing w:val="-1"/>
          <w:sz w:val="24"/>
          <w:szCs w:val="24"/>
        </w:rPr>
        <w:t>)</w:t>
      </w:r>
      <w:r>
        <w:rPr>
          <w:sz w:val="24"/>
          <w:szCs w:val="24"/>
        </w:rPr>
        <w:t>. The</w:t>
      </w:r>
      <w:r>
        <w:rPr>
          <w:spacing w:val="20"/>
          <w:sz w:val="24"/>
          <w:szCs w:val="24"/>
        </w:rPr>
        <w:t xml:space="preserve"> </w:t>
      </w:r>
      <w:r>
        <w:rPr>
          <w:sz w:val="24"/>
          <w:szCs w:val="24"/>
        </w:rPr>
        <w:t>highest</w:t>
      </w:r>
      <w:r>
        <w:rPr>
          <w:spacing w:val="21"/>
          <w:sz w:val="24"/>
          <w:szCs w:val="24"/>
        </w:rPr>
        <w:t xml:space="preserve"> </w:t>
      </w:r>
      <w:r>
        <w:rPr>
          <w:sz w:val="24"/>
          <w:szCs w:val="24"/>
        </w:rPr>
        <w:t>pr</w:t>
      </w:r>
      <w:r>
        <w:rPr>
          <w:spacing w:val="-2"/>
          <w:sz w:val="24"/>
          <w:szCs w:val="24"/>
        </w:rPr>
        <w:t>e</w:t>
      </w:r>
      <w:r>
        <w:rPr>
          <w:sz w:val="24"/>
          <w:szCs w:val="24"/>
        </w:rPr>
        <w:t>v</w:t>
      </w:r>
      <w:r>
        <w:rPr>
          <w:spacing w:val="-1"/>
          <w:sz w:val="24"/>
          <w:szCs w:val="24"/>
        </w:rPr>
        <w:t>a</w:t>
      </w:r>
      <w:r>
        <w:rPr>
          <w:sz w:val="24"/>
          <w:szCs w:val="24"/>
        </w:rPr>
        <w:t>le</w:t>
      </w:r>
      <w:r>
        <w:rPr>
          <w:spacing w:val="2"/>
          <w:sz w:val="24"/>
          <w:szCs w:val="24"/>
        </w:rPr>
        <w:t>n</w:t>
      </w:r>
      <w:r>
        <w:rPr>
          <w:sz w:val="24"/>
          <w:szCs w:val="24"/>
        </w:rPr>
        <w:t>ce</w:t>
      </w:r>
      <w:r>
        <w:rPr>
          <w:spacing w:val="23"/>
          <w:sz w:val="24"/>
          <w:szCs w:val="24"/>
        </w:rPr>
        <w:t xml:space="preserve"> </w:t>
      </w:r>
      <w:r>
        <w:rPr>
          <w:sz w:val="24"/>
          <w:szCs w:val="24"/>
        </w:rPr>
        <w:t>w</w:t>
      </w:r>
      <w:r>
        <w:rPr>
          <w:spacing w:val="-1"/>
          <w:sz w:val="24"/>
          <w:szCs w:val="24"/>
        </w:rPr>
        <w:t>a</w:t>
      </w:r>
      <w:r>
        <w:rPr>
          <w:sz w:val="24"/>
          <w:szCs w:val="24"/>
        </w:rPr>
        <w:t>s</w:t>
      </w:r>
      <w:r>
        <w:rPr>
          <w:spacing w:val="21"/>
          <w:sz w:val="24"/>
          <w:szCs w:val="24"/>
        </w:rPr>
        <w:t xml:space="preserve"> </w:t>
      </w:r>
      <w:r>
        <w:rPr>
          <w:sz w:val="24"/>
          <w:szCs w:val="24"/>
        </w:rPr>
        <w:t>s</w:t>
      </w:r>
      <w:r>
        <w:rPr>
          <w:spacing w:val="-1"/>
          <w:sz w:val="24"/>
          <w:szCs w:val="24"/>
        </w:rPr>
        <w:t>ee</w:t>
      </w:r>
      <w:r>
        <w:rPr>
          <w:sz w:val="24"/>
          <w:szCs w:val="24"/>
        </w:rPr>
        <w:t>n</w:t>
      </w:r>
      <w:r>
        <w:rPr>
          <w:spacing w:val="21"/>
          <w:sz w:val="24"/>
          <w:szCs w:val="24"/>
        </w:rPr>
        <w:t xml:space="preserve"> </w:t>
      </w:r>
      <w:r>
        <w:rPr>
          <w:sz w:val="24"/>
          <w:szCs w:val="24"/>
        </w:rPr>
        <w:t>in</w:t>
      </w:r>
      <w:r>
        <w:rPr>
          <w:spacing w:val="22"/>
          <w:sz w:val="24"/>
          <w:szCs w:val="24"/>
        </w:rPr>
        <w:t xml:space="preserve"> </w:t>
      </w:r>
      <w:r>
        <w:rPr>
          <w:sz w:val="24"/>
          <w:szCs w:val="24"/>
        </w:rPr>
        <w:t>ind</w:t>
      </w:r>
      <w:r>
        <w:rPr>
          <w:spacing w:val="1"/>
          <w:sz w:val="24"/>
          <w:szCs w:val="24"/>
        </w:rPr>
        <w:t>i</w:t>
      </w:r>
      <w:r>
        <w:rPr>
          <w:sz w:val="24"/>
          <w:szCs w:val="24"/>
        </w:rPr>
        <w:t>g</w:t>
      </w:r>
      <w:r>
        <w:rPr>
          <w:spacing w:val="-1"/>
          <w:sz w:val="24"/>
          <w:szCs w:val="24"/>
        </w:rPr>
        <w:t>e</w:t>
      </w:r>
      <w:r>
        <w:rPr>
          <w:sz w:val="24"/>
          <w:szCs w:val="24"/>
        </w:rPr>
        <w:t>nous   br</w:t>
      </w:r>
      <w:r>
        <w:rPr>
          <w:spacing w:val="-2"/>
          <w:sz w:val="24"/>
          <w:szCs w:val="24"/>
        </w:rPr>
        <w:t>e</w:t>
      </w:r>
      <w:r>
        <w:rPr>
          <w:spacing w:val="-1"/>
          <w:sz w:val="24"/>
          <w:szCs w:val="24"/>
        </w:rPr>
        <w:t>e</w:t>
      </w:r>
      <w:r>
        <w:rPr>
          <w:sz w:val="24"/>
          <w:szCs w:val="24"/>
        </w:rPr>
        <w:t>ds</w:t>
      </w:r>
      <w:r>
        <w:rPr>
          <w:spacing w:val="21"/>
          <w:sz w:val="24"/>
          <w:szCs w:val="24"/>
        </w:rPr>
        <w:t xml:space="preserve"> </w:t>
      </w:r>
      <w:r>
        <w:rPr>
          <w:spacing w:val="1"/>
          <w:sz w:val="24"/>
          <w:szCs w:val="24"/>
        </w:rPr>
        <w:t>a</w:t>
      </w:r>
      <w:r>
        <w:rPr>
          <w:spacing w:val="-1"/>
          <w:sz w:val="24"/>
          <w:szCs w:val="24"/>
        </w:rPr>
        <w:t>cc</w:t>
      </w:r>
      <w:r>
        <w:rPr>
          <w:sz w:val="24"/>
          <w:szCs w:val="24"/>
        </w:rPr>
        <w:t>ount</w:t>
      </w:r>
      <w:r>
        <w:rPr>
          <w:spacing w:val="1"/>
          <w:sz w:val="24"/>
          <w:szCs w:val="24"/>
        </w:rPr>
        <w:t>i</w:t>
      </w:r>
      <w:r>
        <w:rPr>
          <w:sz w:val="24"/>
          <w:szCs w:val="24"/>
        </w:rPr>
        <w:t>ng</w:t>
      </w:r>
      <w:r>
        <w:rPr>
          <w:spacing w:val="21"/>
          <w:sz w:val="24"/>
          <w:szCs w:val="24"/>
        </w:rPr>
        <w:t xml:space="preserve"> </w:t>
      </w:r>
      <w:r>
        <w:rPr>
          <w:sz w:val="24"/>
          <w:szCs w:val="24"/>
        </w:rPr>
        <w:t>for</w:t>
      </w:r>
      <w:r>
        <w:rPr>
          <w:spacing w:val="22"/>
          <w:sz w:val="24"/>
          <w:szCs w:val="24"/>
        </w:rPr>
        <w:t xml:space="preserve"> </w:t>
      </w:r>
      <w:r>
        <w:rPr>
          <w:sz w:val="24"/>
          <w:szCs w:val="24"/>
        </w:rPr>
        <w:t>53.33%</w:t>
      </w:r>
      <w:r>
        <w:rPr>
          <w:spacing w:val="20"/>
          <w:sz w:val="24"/>
          <w:szCs w:val="24"/>
        </w:rPr>
        <w:t xml:space="preserve"> </w:t>
      </w:r>
      <w:r>
        <w:rPr>
          <w:sz w:val="24"/>
          <w:szCs w:val="24"/>
        </w:rPr>
        <w:t>(16/30)</w:t>
      </w:r>
      <w:r>
        <w:rPr>
          <w:spacing w:val="20"/>
          <w:sz w:val="24"/>
          <w:szCs w:val="24"/>
        </w:rPr>
        <w:t xml:space="preserve"> </w:t>
      </w:r>
      <w:r>
        <w:rPr>
          <w:sz w:val="24"/>
          <w:szCs w:val="24"/>
        </w:rPr>
        <w:t>of posit</w:t>
      </w:r>
      <w:r>
        <w:rPr>
          <w:spacing w:val="1"/>
          <w:sz w:val="24"/>
          <w:szCs w:val="24"/>
        </w:rPr>
        <w:t>i</w:t>
      </w:r>
      <w:r>
        <w:rPr>
          <w:sz w:val="24"/>
          <w:szCs w:val="24"/>
        </w:rPr>
        <w:t xml:space="preserve">ve </w:t>
      </w:r>
      <w:r>
        <w:rPr>
          <w:spacing w:val="-1"/>
          <w:sz w:val="24"/>
          <w:szCs w:val="24"/>
        </w:rPr>
        <w:t>ca</w:t>
      </w:r>
      <w:r>
        <w:rPr>
          <w:sz w:val="24"/>
          <w:szCs w:val="24"/>
        </w:rPr>
        <w:t>s</w:t>
      </w:r>
      <w:r>
        <w:rPr>
          <w:spacing w:val="-1"/>
          <w:sz w:val="24"/>
          <w:szCs w:val="24"/>
        </w:rPr>
        <w:t>e</w:t>
      </w:r>
      <w:r>
        <w:rPr>
          <w:sz w:val="24"/>
          <w:szCs w:val="24"/>
        </w:rPr>
        <w:t>s</w:t>
      </w:r>
      <w:r>
        <w:rPr>
          <w:spacing w:val="1"/>
          <w:sz w:val="24"/>
          <w:szCs w:val="24"/>
        </w:rPr>
        <w:t xml:space="preserve"> </w:t>
      </w:r>
      <w:r>
        <w:rPr>
          <w:sz w:val="24"/>
          <w:szCs w:val="24"/>
        </w:rPr>
        <w:t>w</w:t>
      </w:r>
      <w:r>
        <w:rPr>
          <w:spacing w:val="2"/>
          <w:sz w:val="24"/>
          <w:szCs w:val="24"/>
        </w:rPr>
        <w:t>h</w:t>
      </w:r>
      <w:r>
        <w:rPr>
          <w:spacing w:val="-1"/>
          <w:sz w:val="24"/>
          <w:szCs w:val="24"/>
        </w:rPr>
        <w:t>e</w:t>
      </w:r>
      <w:r>
        <w:rPr>
          <w:sz w:val="24"/>
          <w:szCs w:val="24"/>
        </w:rPr>
        <w:t>n</w:t>
      </w:r>
      <w:r>
        <w:rPr>
          <w:spacing w:val="1"/>
          <w:sz w:val="24"/>
          <w:szCs w:val="24"/>
        </w:rPr>
        <w:t xml:space="preserve"> </w:t>
      </w:r>
      <w:r>
        <w:rPr>
          <w:spacing w:val="-1"/>
          <w:sz w:val="24"/>
          <w:szCs w:val="24"/>
        </w:rPr>
        <w:t>c</w:t>
      </w:r>
      <w:r>
        <w:rPr>
          <w:spacing w:val="2"/>
          <w:sz w:val="24"/>
          <w:szCs w:val="24"/>
        </w:rPr>
        <w:t>o</w:t>
      </w:r>
      <w:r>
        <w:rPr>
          <w:sz w:val="24"/>
          <w:szCs w:val="24"/>
        </w:rPr>
        <w:t>mpa</w:t>
      </w:r>
      <w:r>
        <w:rPr>
          <w:spacing w:val="-1"/>
          <w:sz w:val="24"/>
          <w:szCs w:val="24"/>
        </w:rPr>
        <w:t>re</w:t>
      </w:r>
      <w:r>
        <w:rPr>
          <w:sz w:val="24"/>
          <w:szCs w:val="24"/>
        </w:rPr>
        <w:t>d</w:t>
      </w:r>
      <w:r>
        <w:rPr>
          <w:spacing w:val="1"/>
          <w:sz w:val="24"/>
          <w:szCs w:val="24"/>
        </w:rPr>
        <w:t xml:space="preserve"> </w:t>
      </w:r>
      <w:r>
        <w:rPr>
          <w:sz w:val="24"/>
          <w:szCs w:val="24"/>
        </w:rPr>
        <w:t>to</w:t>
      </w:r>
      <w:r>
        <w:rPr>
          <w:spacing w:val="1"/>
          <w:sz w:val="24"/>
          <w:szCs w:val="24"/>
        </w:rPr>
        <w:t xml:space="preserve"> </w:t>
      </w:r>
      <w:r>
        <w:rPr>
          <w:spacing w:val="-1"/>
          <w:sz w:val="24"/>
          <w:szCs w:val="24"/>
        </w:rPr>
        <w:t>e</w:t>
      </w:r>
      <w:r>
        <w:rPr>
          <w:sz w:val="24"/>
          <w:szCs w:val="24"/>
        </w:rPr>
        <w:t>xot</w:t>
      </w:r>
      <w:r>
        <w:rPr>
          <w:spacing w:val="1"/>
          <w:sz w:val="24"/>
          <w:szCs w:val="24"/>
        </w:rPr>
        <w:t>i</w:t>
      </w:r>
      <w:r>
        <w:rPr>
          <w:sz w:val="24"/>
          <w:szCs w:val="24"/>
        </w:rPr>
        <w:t>c</w:t>
      </w:r>
      <w:r>
        <w:rPr>
          <w:spacing w:val="2"/>
          <w:sz w:val="24"/>
          <w:szCs w:val="24"/>
        </w:rPr>
        <w:t xml:space="preserve"> </w:t>
      </w:r>
      <w:r>
        <w:rPr>
          <w:sz w:val="24"/>
          <w:szCs w:val="24"/>
        </w:rPr>
        <w:t>bre</w:t>
      </w:r>
      <w:r>
        <w:rPr>
          <w:spacing w:val="-1"/>
          <w:sz w:val="24"/>
          <w:szCs w:val="24"/>
        </w:rPr>
        <w:t>e</w:t>
      </w:r>
      <w:r>
        <w:rPr>
          <w:sz w:val="24"/>
          <w:szCs w:val="24"/>
        </w:rPr>
        <w:t>ds</w:t>
      </w:r>
      <w:r>
        <w:rPr>
          <w:spacing w:val="3"/>
          <w:sz w:val="24"/>
          <w:szCs w:val="24"/>
        </w:rPr>
        <w:t xml:space="preserve"> </w:t>
      </w:r>
      <w:r>
        <w:rPr>
          <w:sz w:val="24"/>
          <w:szCs w:val="24"/>
        </w:rPr>
        <w:t>whi</w:t>
      </w:r>
      <w:r>
        <w:rPr>
          <w:spacing w:val="-1"/>
          <w:sz w:val="24"/>
          <w:szCs w:val="24"/>
        </w:rPr>
        <w:t>c</w:t>
      </w:r>
      <w:r>
        <w:rPr>
          <w:sz w:val="24"/>
          <w:szCs w:val="24"/>
        </w:rPr>
        <w:t>h</w:t>
      </w:r>
      <w:r>
        <w:rPr>
          <w:spacing w:val="1"/>
          <w:sz w:val="24"/>
          <w:szCs w:val="24"/>
        </w:rPr>
        <w:t xml:space="preserve"> </w:t>
      </w:r>
      <w:r>
        <w:rPr>
          <w:sz w:val="24"/>
          <w:szCs w:val="24"/>
        </w:rPr>
        <w:t>show</w:t>
      </w:r>
      <w:r>
        <w:rPr>
          <w:spacing w:val="-1"/>
          <w:sz w:val="24"/>
          <w:szCs w:val="24"/>
        </w:rPr>
        <w:t>e</w:t>
      </w:r>
      <w:r>
        <w:rPr>
          <w:sz w:val="24"/>
          <w:szCs w:val="24"/>
        </w:rPr>
        <w:t>d</w:t>
      </w:r>
      <w:r>
        <w:rPr>
          <w:spacing w:val="3"/>
          <w:sz w:val="24"/>
          <w:szCs w:val="24"/>
        </w:rPr>
        <w:t xml:space="preserve"> </w:t>
      </w:r>
      <w:r>
        <w:rPr>
          <w:sz w:val="24"/>
          <w:szCs w:val="24"/>
        </w:rPr>
        <w:t>the p</w:t>
      </w:r>
      <w:r>
        <w:rPr>
          <w:spacing w:val="1"/>
          <w:sz w:val="24"/>
          <w:szCs w:val="24"/>
        </w:rPr>
        <w:t>re</w:t>
      </w:r>
      <w:r>
        <w:rPr>
          <w:sz w:val="24"/>
          <w:szCs w:val="24"/>
        </w:rPr>
        <w:t>v</w:t>
      </w:r>
      <w:r>
        <w:rPr>
          <w:spacing w:val="-1"/>
          <w:sz w:val="24"/>
          <w:szCs w:val="24"/>
        </w:rPr>
        <w:t>a</w:t>
      </w:r>
      <w:r>
        <w:rPr>
          <w:sz w:val="24"/>
          <w:szCs w:val="24"/>
        </w:rPr>
        <w:t>len</w:t>
      </w:r>
      <w:r>
        <w:rPr>
          <w:spacing w:val="-1"/>
          <w:sz w:val="24"/>
          <w:szCs w:val="24"/>
        </w:rPr>
        <w:t>c</w:t>
      </w:r>
      <w:r>
        <w:rPr>
          <w:sz w:val="24"/>
          <w:szCs w:val="24"/>
        </w:rPr>
        <w:t>e</w:t>
      </w:r>
      <w:r>
        <w:rPr>
          <w:spacing w:val="2"/>
          <w:sz w:val="24"/>
          <w:szCs w:val="24"/>
        </w:rPr>
        <w:t xml:space="preserve"> </w:t>
      </w:r>
      <w:r>
        <w:rPr>
          <w:spacing w:val="-1"/>
          <w:sz w:val="24"/>
          <w:szCs w:val="24"/>
        </w:rPr>
        <w:t>a</w:t>
      </w:r>
      <w:r>
        <w:rPr>
          <w:sz w:val="24"/>
          <w:szCs w:val="24"/>
        </w:rPr>
        <w:t>s</w:t>
      </w:r>
      <w:r>
        <w:rPr>
          <w:spacing w:val="1"/>
          <w:sz w:val="24"/>
          <w:szCs w:val="24"/>
        </w:rPr>
        <w:t xml:space="preserve"> </w:t>
      </w:r>
      <w:r>
        <w:rPr>
          <w:sz w:val="24"/>
          <w:szCs w:val="24"/>
        </w:rPr>
        <w:t>46.66% (14/30</w:t>
      </w:r>
      <w:r>
        <w:rPr>
          <w:spacing w:val="-1"/>
          <w:sz w:val="24"/>
          <w:szCs w:val="24"/>
        </w:rPr>
        <w:t>)</w:t>
      </w:r>
      <w:r>
        <w:rPr>
          <w:sz w:val="24"/>
          <w:szCs w:val="24"/>
        </w:rPr>
        <w:t>.</w:t>
      </w:r>
      <w:r>
        <w:rPr>
          <w:spacing w:val="-17"/>
          <w:sz w:val="24"/>
          <w:szCs w:val="24"/>
        </w:rPr>
        <w:t xml:space="preserve"> </w:t>
      </w:r>
      <w:r>
        <w:rPr>
          <w:sz w:val="24"/>
          <w:szCs w:val="24"/>
        </w:rPr>
        <w:t>The</w:t>
      </w:r>
      <w:r>
        <w:rPr>
          <w:spacing w:val="-16"/>
          <w:sz w:val="24"/>
          <w:szCs w:val="24"/>
        </w:rPr>
        <w:t xml:space="preserve"> </w:t>
      </w:r>
      <w:r>
        <w:rPr>
          <w:sz w:val="24"/>
          <w:szCs w:val="24"/>
        </w:rPr>
        <w:t>Ch</w:t>
      </w:r>
      <w:r>
        <w:rPr>
          <w:spacing w:val="1"/>
          <w:sz w:val="24"/>
          <w:szCs w:val="24"/>
        </w:rPr>
        <w:t>i</w:t>
      </w:r>
      <w:r>
        <w:rPr>
          <w:spacing w:val="-1"/>
          <w:sz w:val="24"/>
          <w:szCs w:val="24"/>
        </w:rPr>
        <w:t>-</w:t>
      </w:r>
      <w:r>
        <w:rPr>
          <w:sz w:val="24"/>
          <w:szCs w:val="24"/>
        </w:rPr>
        <w:t>squ</w:t>
      </w:r>
      <w:r>
        <w:rPr>
          <w:spacing w:val="-1"/>
          <w:sz w:val="24"/>
          <w:szCs w:val="24"/>
        </w:rPr>
        <w:t>a</w:t>
      </w:r>
      <w:r>
        <w:rPr>
          <w:spacing w:val="1"/>
          <w:sz w:val="24"/>
          <w:szCs w:val="24"/>
        </w:rPr>
        <w:t>r</w:t>
      </w:r>
      <w:r>
        <w:rPr>
          <w:sz w:val="24"/>
          <w:szCs w:val="24"/>
        </w:rPr>
        <w:t>e</w:t>
      </w:r>
      <w:r>
        <w:rPr>
          <w:spacing w:val="-15"/>
          <w:sz w:val="24"/>
          <w:szCs w:val="24"/>
        </w:rPr>
        <w:t xml:space="preserve"> </w:t>
      </w:r>
      <w:r>
        <w:rPr>
          <w:spacing w:val="3"/>
          <w:sz w:val="24"/>
          <w:szCs w:val="24"/>
        </w:rPr>
        <w:t>t</w:t>
      </w:r>
      <w:r>
        <w:rPr>
          <w:spacing w:val="-1"/>
          <w:sz w:val="24"/>
          <w:szCs w:val="24"/>
        </w:rPr>
        <w:t>e</w:t>
      </w:r>
      <w:r>
        <w:rPr>
          <w:sz w:val="24"/>
          <w:szCs w:val="24"/>
        </w:rPr>
        <w:t>st</w:t>
      </w:r>
      <w:r>
        <w:rPr>
          <w:spacing w:val="-14"/>
          <w:sz w:val="24"/>
          <w:szCs w:val="24"/>
        </w:rPr>
        <w:t xml:space="preserve"> </w:t>
      </w:r>
      <w:r>
        <w:rPr>
          <w:sz w:val="24"/>
          <w:szCs w:val="24"/>
        </w:rPr>
        <w:t>r</w:t>
      </w:r>
      <w:r>
        <w:rPr>
          <w:spacing w:val="-2"/>
          <w:sz w:val="24"/>
          <w:szCs w:val="24"/>
        </w:rPr>
        <w:t>e</w:t>
      </w:r>
      <w:r>
        <w:rPr>
          <w:sz w:val="24"/>
          <w:szCs w:val="24"/>
        </w:rPr>
        <w:t>v</w:t>
      </w:r>
      <w:r>
        <w:rPr>
          <w:spacing w:val="1"/>
          <w:sz w:val="24"/>
          <w:szCs w:val="24"/>
        </w:rPr>
        <w:t>e</w:t>
      </w:r>
      <w:r>
        <w:rPr>
          <w:spacing w:val="-1"/>
          <w:sz w:val="24"/>
          <w:szCs w:val="24"/>
        </w:rPr>
        <w:t>a</w:t>
      </w:r>
      <w:r>
        <w:rPr>
          <w:sz w:val="24"/>
          <w:szCs w:val="24"/>
        </w:rPr>
        <w:t>led</w:t>
      </w:r>
      <w:r>
        <w:rPr>
          <w:spacing w:val="-15"/>
          <w:sz w:val="24"/>
          <w:szCs w:val="24"/>
        </w:rPr>
        <w:t xml:space="preserve"> </w:t>
      </w:r>
      <w:r>
        <w:rPr>
          <w:sz w:val="24"/>
          <w:szCs w:val="24"/>
        </w:rPr>
        <w:t>that</w:t>
      </w:r>
      <w:r>
        <w:rPr>
          <w:spacing w:val="-13"/>
          <w:sz w:val="24"/>
          <w:szCs w:val="24"/>
        </w:rPr>
        <w:t xml:space="preserve"> </w:t>
      </w:r>
      <w:r>
        <w:rPr>
          <w:sz w:val="24"/>
          <w:szCs w:val="24"/>
        </w:rPr>
        <w:t>th</w:t>
      </w:r>
      <w:r>
        <w:rPr>
          <w:spacing w:val="2"/>
          <w:sz w:val="24"/>
          <w:szCs w:val="24"/>
        </w:rPr>
        <w:t>e</w:t>
      </w:r>
      <w:r>
        <w:rPr>
          <w:sz w:val="24"/>
          <w:szCs w:val="24"/>
        </w:rPr>
        <w:t>re</w:t>
      </w:r>
      <w:r>
        <w:rPr>
          <w:spacing w:val="-16"/>
          <w:sz w:val="24"/>
          <w:szCs w:val="24"/>
        </w:rPr>
        <w:t xml:space="preserve"> </w:t>
      </w:r>
      <w:r>
        <w:rPr>
          <w:sz w:val="24"/>
          <w:szCs w:val="24"/>
        </w:rPr>
        <w:t>is</w:t>
      </w:r>
      <w:r>
        <w:rPr>
          <w:spacing w:val="-14"/>
          <w:sz w:val="24"/>
          <w:szCs w:val="24"/>
        </w:rPr>
        <w:t xml:space="preserve"> </w:t>
      </w:r>
      <w:r>
        <w:rPr>
          <w:spacing w:val="2"/>
          <w:sz w:val="24"/>
          <w:szCs w:val="24"/>
        </w:rPr>
        <w:t>s</w:t>
      </w:r>
      <w:r>
        <w:rPr>
          <w:sz w:val="24"/>
          <w:szCs w:val="24"/>
        </w:rPr>
        <w:t>ign</w:t>
      </w:r>
      <w:r>
        <w:rPr>
          <w:spacing w:val="1"/>
          <w:sz w:val="24"/>
          <w:szCs w:val="24"/>
        </w:rPr>
        <w:t>i</w:t>
      </w:r>
      <w:r>
        <w:rPr>
          <w:sz w:val="24"/>
          <w:szCs w:val="24"/>
        </w:rPr>
        <w:t>fi</w:t>
      </w:r>
      <w:r>
        <w:rPr>
          <w:spacing w:val="-1"/>
          <w:sz w:val="24"/>
          <w:szCs w:val="24"/>
        </w:rPr>
        <w:t>ca</w:t>
      </w:r>
      <w:r>
        <w:rPr>
          <w:sz w:val="24"/>
          <w:szCs w:val="24"/>
        </w:rPr>
        <w:t>nt</w:t>
      </w:r>
      <w:r>
        <w:rPr>
          <w:spacing w:val="-14"/>
          <w:sz w:val="24"/>
          <w:szCs w:val="24"/>
        </w:rPr>
        <w:t xml:space="preserve"> </w:t>
      </w:r>
      <w:r>
        <w:rPr>
          <w:sz w:val="24"/>
          <w:szCs w:val="24"/>
        </w:rPr>
        <w:t>di</w:t>
      </w:r>
      <w:r>
        <w:rPr>
          <w:spacing w:val="-5"/>
          <w:sz w:val="24"/>
          <w:szCs w:val="24"/>
        </w:rPr>
        <w:t>f</w:t>
      </w:r>
      <w:r>
        <w:rPr>
          <w:sz w:val="24"/>
          <w:szCs w:val="24"/>
        </w:rPr>
        <w:t>fer</w:t>
      </w:r>
      <w:r>
        <w:rPr>
          <w:spacing w:val="-2"/>
          <w:sz w:val="24"/>
          <w:szCs w:val="24"/>
        </w:rPr>
        <w:t>e</w:t>
      </w:r>
      <w:r>
        <w:rPr>
          <w:sz w:val="24"/>
          <w:szCs w:val="24"/>
        </w:rPr>
        <w:t>n</w:t>
      </w:r>
      <w:r>
        <w:rPr>
          <w:spacing w:val="1"/>
          <w:sz w:val="24"/>
          <w:szCs w:val="24"/>
        </w:rPr>
        <w:t>c</w:t>
      </w:r>
      <w:r>
        <w:rPr>
          <w:sz w:val="24"/>
          <w:szCs w:val="24"/>
        </w:rPr>
        <w:t>e</w:t>
      </w:r>
      <w:r>
        <w:rPr>
          <w:spacing w:val="-15"/>
          <w:sz w:val="24"/>
          <w:szCs w:val="24"/>
        </w:rPr>
        <w:t xml:space="preserve"> </w:t>
      </w:r>
      <w:r>
        <w:rPr>
          <w:spacing w:val="-1"/>
          <w:sz w:val="24"/>
          <w:szCs w:val="24"/>
        </w:rPr>
        <w:t>a</w:t>
      </w:r>
      <w:r>
        <w:rPr>
          <w:sz w:val="24"/>
          <w:szCs w:val="24"/>
        </w:rPr>
        <w:t>m</w:t>
      </w:r>
      <w:r>
        <w:rPr>
          <w:spacing w:val="3"/>
          <w:sz w:val="24"/>
          <w:szCs w:val="24"/>
        </w:rPr>
        <w:t>o</w:t>
      </w:r>
      <w:r>
        <w:rPr>
          <w:sz w:val="24"/>
          <w:szCs w:val="24"/>
        </w:rPr>
        <w:t>ng</w:t>
      </w:r>
      <w:r>
        <w:rPr>
          <w:spacing w:val="-14"/>
          <w:sz w:val="24"/>
          <w:szCs w:val="24"/>
        </w:rPr>
        <w:t xml:space="preserve"> </w:t>
      </w:r>
      <w:r>
        <w:rPr>
          <w:spacing w:val="-1"/>
          <w:sz w:val="24"/>
          <w:szCs w:val="24"/>
        </w:rPr>
        <w:t>a</w:t>
      </w:r>
      <w:r>
        <w:rPr>
          <w:sz w:val="24"/>
          <w:szCs w:val="24"/>
        </w:rPr>
        <w:t>ll</w:t>
      </w:r>
      <w:r>
        <w:rPr>
          <w:spacing w:val="-14"/>
          <w:sz w:val="24"/>
          <w:szCs w:val="24"/>
        </w:rPr>
        <w:t xml:space="preserve"> </w:t>
      </w:r>
      <w:r>
        <w:rPr>
          <w:sz w:val="24"/>
          <w:szCs w:val="24"/>
        </w:rPr>
        <w:t>the</w:t>
      </w:r>
      <w:r>
        <w:rPr>
          <w:spacing w:val="-15"/>
          <w:sz w:val="24"/>
          <w:szCs w:val="24"/>
        </w:rPr>
        <w:t xml:space="preserve"> </w:t>
      </w:r>
      <w:r>
        <w:rPr>
          <w:sz w:val="24"/>
          <w:szCs w:val="24"/>
        </w:rPr>
        <w:t>v</w:t>
      </w:r>
      <w:r>
        <w:rPr>
          <w:spacing w:val="-1"/>
          <w:sz w:val="24"/>
          <w:szCs w:val="24"/>
        </w:rPr>
        <w:t>a</w:t>
      </w:r>
      <w:r>
        <w:rPr>
          <w:sz w:val="24"/>
          <w:szCs w:val="24"/>
        </w:rPr>
        <w:t>ri</w:t>
      </w:r>
      <w:r>
        <w:rPr>
          <w:spacing w:val="-1"/>
          <w:sz w:val="24"/>
          <w:szCs w:val="24"/>
        </w:rPr>
        <w:t>a</w:t>
      </w:r>
      <w:r>
        <w:rPr>
          <w:sz w:val="24"/>
          <w:szCs w:val="24"/>
        </w:rPr>
        <w:t>b</w:t>
      </w:r>
      <w:r>
        <w:rPr>
          <w:spacing w:val="3"/>
          <w:sz w:val="24"/>
          <w:szCs w:val="24"/>
        </w:rPr>
        <w:t>l</w:t>
      </w:r>
      <w:r>
        <w:rPr>
          <w:spacing w:val="-1"/>
          <w:sz w:val="24"/>
          <w:szCs w:val="24"/>
        </w:rPr>
        <w:t>e</w:t>
      </w:r>
      <w:r>
        <w:rPr>
          <w:sz w:val="24"/>
          <w:szCs w:val="24"/>
        </w:rPr>
        <w:t>s. Ov</w:t>
      </w:r>
      <w:r>
        <w:rPr>
          <w:spacing w:val="-1"/>
          <w:sz w:val="24"/>
          <w:szCs w:val="24"/>
        </w:rPr>
        <w:t>e</w:t>
      </w:r>
      <w:r>
        <w:rPr>
          <w:sz w:val="24"/>
          <w:szCs w:val="24"/>
        </w:rPr>
        <w:t>r</w:t>
      </w:r>
      <w:r>
        <w:rPr>
          <w:spacing w:val="-2"/>
          <w:sz w:val="24"/>
          <w:szCs w:val="24"/>
        </w:rPr>
        <w:t>a</w:t>
      </w:r>
      <w:r>
        <w:rPr>
          <w:sz w:val="24"/>
          <w:szCs w:val="24"/>
        </w:rPr>
        <w:t>l</w:t>
      </w:r>
      <w:r>
        <w:rPr>
          <w:spacing w:val="1"/>
          <w:sz w:val="24"/>
          <w:szCs w:val="24"/>
        </w:rPr>
        <w:t>l</w:t>
      </w:r>
      <w:r>
        <w:rPr>
          <w:sz w:val="24"/>
          <w:szCs w:val="24"/>
        </w:rPr>
        <w:t>,</w:t>
      </w:r>
      <w:r>
        <w:rPr>
          <w:spacing w:val="2"/>
          <w:sz w:val="24"/>
          <w:szCs w:val="24"/>
        </w:rPr>
        <w:t xml:space="preserve"> </w:t>
      </w:r>
      <w:r>
        <w:rPr>
          <w:sz w:val="24"/>
          <w:szCs w:val="24"/>
        </w:rPr>
        <w:t>the</w:t>
      </w:r>
      <w:r>
        <w:rPr>
          <w:spacing w:val="1"/>
          <w:sz w:val="24"/>
          <w:szCs w:val="24"/>
        </w:rPr>
        <w:t xml:space="preserve"> </w:t>
      </w:r>
      <w:r>
        <w:rPr>
          <w:sz w:val="24"/>
          <w:szCs w:val="24"/>
        </w:rPr>
        <w:t>findings</w:t>
      </w:r>
      <w:r>
        <w:rPr>
          <w:spacing w:val="2"/>
          <w:sz w:val="24"/>
          <w:szCs w:val="24"/>
        </w:rPr>
        <w:t xml:space="preserve"> </w:t>
      </w:r>
      <w:r>
        <w:rPr>
          <w:sz w:val="24"/>
          <w:szCs w:val="24"/>
        </w:rPr>
        <w:t>sugg</w:t>
      </w:r>
      <w:r>
        <w:rPr>
          <w:spacing w:val="-1"/>
          <w:sz w:val="24"/>
          <w:szCs w:val="24"/>
        </w:rPr>
        <w:t>e</w:t>
      </w:r>
      <w:r>
        <w:rPr>
          <w:sz w:val="24"/>
          <w:szCs w:val="24"/>
        </w:rPr>
        <w:t>st</w:t>
      </w:r>
      <w:r>
        <w:rPr>
          <w:spacing w:val="2"/>
          <w:sz w:val="24"/>
          <w:szCs w:val="24"/>
        </w:rPr>
        <w:t xml:space="preserve"> </w:t>
      </w:r>
      <w:r>
        <w:rPr>
          <w:sz w:val="24"/>
          <w:szCs w:val="24"/>
        </w:rPr>
        <w:t>that</w:t>
      </w:r>
      <w:r>
        <w:rPr>
          <w:spacing w:val="2"/>
          <w:sz w:val="24"/>
          <w:szCs w:val="24"/>
        </w:rPr>
        <w:t xml:space="preserve"> </w:t>
      </w:r>
      <w:r>
        <w:rPr>
          <w:sz w:val="24"/>
          <w:szCs w:val="24"/>
        </w:rPr>
        <w:t>s</w:t>
      </w:r>
      <w:r>
        <w:rPr>
          <w:spacing w:val="-1"/>
          <w:sz w:val="24"/>
          <w:szCs w:val="24"/>
        </w:rPr>
        <w:t>a</w:t>
      </w:r>
      <w:r>
        <w:rPr>
          <w:sz w:val="24"/>
          <w:szCs w:val="24"/>
        </w:rPr>
        <w:t>r</w:t>
      </w:r>
      <w:r>
        <w:rPr>
          <w:spacing w:val="-2"/>
          <w:sz w:val="24"/>
          <w:szCs w:val="24"/>
        </w:rPr>
        <w:t>c</w:t>
      </w:r>
      <w:r>
        <w:rPr>
          <w:sz w:val="24"/>
          <w:szCs w:val="24"/>
        </w:rPr>
        <w:t>opt</w:t>
      </w:r>
      <w:r>
        <w:rPr>
          <w:spacing w:val="1"/>
          <w:sz w:val="24"/>
          <w:szCs w:val="24"/>
        </w:rPr>
        <w:t>i</w:t>
      </w:r>
      <w:r>
        <w:rPr>
          <w:sz w:val="24"/>
          <w:szCs w:val="24"/>
        </w:rPr>
        <w:t>c</w:t>
      </w:r>
      <w:r>
        <w:rPr>
          <w:spacing w:val="1"/>
          <w:sz w:val="24"/>
          <w:szCs w:val="24"/>
        </w:rPr>
        <w:t xml:space="preserve"> </w:t>
      </w:r>
      <w:r>
        <w:rPr>
          <w:sz w:val="24"/>
          <w:szCs w:val="24"/>
        </w:rPr>
        <w:t>mange r</w:t>
      </w:r>
      <w:r>
        <w:rPr>
          <w:spacing w:val="-2"/>
          <w:sz w:val="24"/>
          <w:szCs w:val="24"/>
        </w:rPr>
        <w:t>e</w:t>
      </w:r>
      <w:r>
        <w:rPr>
          <w:sz w:val="24"/>
          <w:szCs w:val="24"/>
        </w:rPr>
        <w:t>mains</w:t>
      </w:r>
      <w:r>
        <w:rPr>
          <w:spacing w:val="2"/>
          <w:sz w:val="24"/>
          <w:szCs w:val="24"/>
        </w:rPr>
        <w:t xml:space="preserve"> </w:t>
      </w:r>
      <w:r>
        <w:rPr>
          <w:sz w:val="24"/>
          <w:szCs w:val="24"/>
        </w:rPr>
        <w:t>a</w:t>
      </w:r>
      <w:r>
        <w:rPr>
          <w:spacing w:val="1"/>
          <w:sz w:val="24"/>
          <w:szCs w:val="24"/>
        </w:rPr>
        <w:t xml:space="preserve"> </w:t>
      </w:r>
      <w:r>
        <w:rPr>
          <w:sz w:val="24"/>
          <w:szCs w:val="24"/>
        </w:rPr>
        <w:t>sign</w:t>
      </w:r>
      <w:r>
        <w:rPr>
          <w:spacing w:val="1"/>
          <w:sz w:val="24"/>
          <w:szCs w:val="24"/>
        </w:rPr>
        <w:t>i</w:t>
      </w:r>
      <w:r>
        <w:rPr>
          <w:sz w:val="24"/>
          <w:szCs w:val="24"/>
        </w:rPr>
        <w:t>fi</w:t>
      </w:r>
      <w:r>
        <w:rPr>
          <w:spacing w:val="-1"/>
          <w:sz w:val="24"/>
          <w:szCs w:val="24"/>
        </w:rPr>
        <w:t>ca</w:t>
      </w:r>
      <w:r>
        <w:rPr>
          <w:sz w:val="24"/>
          <w:szCs w:val="24"/>
        </w:rPr>
        <w:t>nt</w:t>
      </w:r>
      <w:r>
        <w:rPr>
          <w:spacing w:val="2"/>
          <w:sz w:val="24"/>
          <w:szCs w:val="24"/>
        </w:rPr>
        <w:t xml:space="preserve"> </w:t>
      </w:r>
      <w:r>
        <w:rPr>
          <w:sz w:val="24"/>
          <w:szCs w:val="24"/>
        </w:rPr>
        <w:t>d</w:t>
      </w:r>
      <w:r>
        <w:rPr>
          <w:spacing w:val="-1"/>
          <w:sz w:val="24"/>
          <w:szCs w:val="24"/>
        </w:rPr>
        <w:t>e</w:t>
      </w:r>
      <w:r>
        <w:rPr>
          <w:sz w:val="24"/>
          <w:szCs w:val="24"/>
        </w:rPr>
        <w:t>rm</w:t>
      </w:r>
      <w:r>
        <w:rPr>
          <w:spacing w:val="-1"/>
          <w:sz w:val="24"/>
          <w:szCs w:val="24"/>
        </w:rPr>
        <w:t>a</w:t>
      </w:r>
      <w:r>
        <w:rPr>
          <w:sz w:val="24"/>
          <w:szCs w:val="24"/>
        </w:rPr>
        <w:t>to</w:t>
      </w:r>
      <w:r>
        <w:rPr>
          <w:spacing w:val="1"/>
          <w:sz w:val="24"/>
          <w:szCs w:val="24"/>
        </w:rPr>
        <w:t>l</w:t>
      </w:r>
      <w:r>
        <w:rPr>
          <w:sz w:val="24"/>
          <w:szCs w:val="24"/>
        </w:rPr>
        <w:t>ogic</w:t>
      </w:r>
      <w:r>
        <w:rPr>
          <w:spacing w:val="-1"/>
          <w:sz w:val="24"/>
          <w:szCs w:val="24"/>
        </w:rPr>
        <w:t>a</w:t>
      </w:r>
      <w:r>
        <w:rPr>
          <w:sz w:val="24"/>
          <w:szCs w:val="24"/>
        </w:rPr>
        <w:t>l</w:t>
      </w:r>
      <w:r>
        <w:rPr>
          <w:spacing w:val="2"/>
          <w:sz w:val="24"/>
          <w:szCs w:val="24"/>
        </w:rPr>
        <w:t xml:space="preserve"> </w:t>
      </w:r>
      <w:r>
        <w:rPr>
          <w:sz w:val="24"/>
          <w:szCs w:val="24"/>
        </w:rPr>
        <w:t>is</w:t>
      </w:r>
      <w:r>
        <w:rPr>
          <w:spacing w:val="1"/>
          <w:sz w:val="24"/>
          <w:szCs w:val="24"/>
        </w:rPr>
        <w:t>s</w:t>
      </w:r>
      <w:r>
        <w:rPr>
          <w:sz w:val="24"/>
          <w:szCs w:val="24"/>
        </w:rPr>
        <w:t>ue in</w:t>
      </w:r>
      <w:r>
        <w:rPr>
          <w:spacing w:val="-2"/>
          <w:sz w:val="24"/>
          <w:szCs w:val="24"/>
        </w:rPr>
        <w:t xml:space="preserve"> </w:t>
      </w:r>
      <w:r>
        <w:rPr>
          <w:sz w:val="24"/>
          <w:szCs w:val="24"/>
        </w:rPr>
        <w:t>the</w:t>
      </w:r>
      <w:r>
        <w:rPr>
          <w:spacing w:val="-3"/>
          <w:sz w:val="24"/>
          <w:szCs w:val="24"/>
        </w:rPr>
        <w:t xml:space="preserve"> </w:t>
      </w:r>
      <w:r>
        <w:rPr>
          <w:sz w:val="24"/>
          <w:szCs w:val="24"/>
        </w:rPr>
        <w:t>study</w:t>
      </w:r>
      <w:r>
        <w:rPr>
          <w:spacing w:val="-2"/>
          <w:sz w:val="24"/>
          <w:szCs w:val="24"/>
        </w:rPr>
        <w:t xml:space="preserve"> </w:t>
      </w:r>
      <w:r>
        <w:rPr>
          <w:spacing w:val="-1"/>
          <w:sz w:val="24"/>
          <w:szCs w:val="24"/>
        </w:rPr>
        <w:t>a</w:t>
      </w:r>
      <w:r>
        <w:rPr>
          <w:sz w:val="24"/>
          <w:szCs w:val="24"/>
        </w:rPr>
        <w:t>re</w:t>
      </w:r>
      <w:r>
        <w:rPr>
          <w:spacing w:val="-1"/>
          <w:sz w:val="24"/>
          <w:szCs w:val="24"/>
        </w:rPr>
        <w:t>a</w:t>
      </w:r>
      <w:r>
        <w:rPr>
          <w:sz w:val="24"/>
          <w:szCs w:val="24"/>
        </w:rPr>
        <w:t>,</w:t>
      </w:r>
      <w:r>
        <w:rPr>
          <w:spacing w:val="-2"/>
          <w:sz w:val="24"/>
          <w:szCs w:val="24"/>
        </w:rPr>
        <w:t xml:space="preserve"> </w:t>
      </w:r>
      <w:r>
        <w:rPr>
          <w:sz w:val="24"/>
          <w:szCs w:val="24"/>
        </w:rPr>
        <w:t>p</w:t>
      </w:r>
      <w:r>
        <w:rPr>
          <w:spacing w:val="1"/>
          <w:sz w:val="24"/>
          <w:szCs w:val="24"/>
        </w:rPr>
        <w:t>a</w:t>
      </w:r>
      <w:r>
        <w:rPr>
          <w:sz w:val="24"/>
          <w:szCs w:val="24"/>
        </w:rPr>
        <w:t>rti</w:t>
      </w:r>
      <w:r>
        <w:rPr>
          <w:spacing w:val="-1"/>
          <w:sz w:val="24"/>
          <w:szCs w:val="24"/>
        </w:rPr>
        <w:t>c</w:t>
      </w:r>
      <w:r>
        <w:rPr>
          <w:sz w:val="24"/>
          <w:szCs w:val="24"/>
        </w:rPr>
        <w:t>ula</w:t>
      </w:r>
      <w:r>
        <w:rPr>
          <w:spacing w:val="-1"/>
          <w:sz w:val="24"/>
          <w:szCs w:val="24"/>
        </w:rPr>
        <w:t>r</w:t>
      </w:r>
      <w:r>
        <w:rPr>
          <w:sz w:val="24"/>
          <w:szCs w:val="24"/>
        </w:rPr>
        <w:t>ly</w:t>
      </w:r>
      <w:r>
        <w:rPr>
          <w:spacing w:val="56"/>
          <w:sz w:val="24"/>
          <w:szCs w:val="24"/>
        </w:rPr>
        <w:t xml:space="preserve"> </w:t>
      </w:r>
      <w:r>
        <w:rPr>
          <w:spacing w:val="-1"/>
          <w:sz w:val="24"/>
          <w:szCs w:val="24"/>
        </w:rPr>
        <w:t>a</w:t>
      </w:r>
      <w:r>
        <w:rPr>
          <w:sz w:val="24"/>
          <w:szCs w:val="24"/>
        </w:rPr>
        <w:t>mong</w:t>
      </w:r>
      <w:r>
        <w:rPr>
          <w:spacing w:val="-2"/>
          <w:sz w:val="24"/>
          <w:szCs w:val="24"/>
        </w:rPr>
        <w:t xml:space="preserve"> </w:t>
      </w:r>
      <w:r>
        <w:rPr>
          <w:sz w:val="24"/>
          <w:szCs w:val="24"/>
        </w:rPr>
        <w:t>pupp</w:t>
      </w:r>
      <w:r>
        <w:rPr>
          <w:spacing w:val="3"/>
          <w:sz w:val="24"/>
          <w:szCs w:val="24"/>
        </w:rPr>
        <w:t>i</w:t>
      </w:r>
      <w:r>
        <w:rPr>
          <w:spacing w:val="-1"/>
          <w:sz w:val="24"/>
          <w:szCs w:val="24"/>
        </w:rPr>
        <w:t>e</w:t>
      </w:r>
      <w:r>
        <w:rPr>
          <w:sz w:val="24"/>
          <w:szCs w:val="24"/>
        </w:rPr>
        <w:t>s</w:t>
      </w:r>
      <w:r>
        <w:rPr>
          <w:spacing w:val="-2"/>
          <w:sz w:val="24"/>
          <w:szCs w:val="24"/>
        </w:rPr>
        <w:t xml:space="preserve"> </w:t>
      </w:r>
      <w:r>
        <w:rPr>
          <w:spacing w:val="-1"/>
          <w:sz w:val="24"/>
          <w:szCs w:val="24"/>
        </w:rPr>
        <w:t>a</w:t>
      </w:r>
      <w:r>
        <w:rPr>
          <w:sz w:val="24"/>
          <w:szCs w:val="24"/>
        </w:rPr>
        <w:t>nd ind</w:t>
      </w:r>
      <w:r>
        <w:rPr>
          <w:spacing w:val="1"/>
          <w:sz w:val="24"/>
          <w:szCs w:val="24"/>
        </w:rPr>
        <w:t>i</w:t>
      </w:r>
      <w:r>
        <w:rPr>
          <w:sz w:val="24"/>
          <w:szCs w:val="24"/>
        </w:rPr>
        <w:t>g</w:t>
      </w:r>
      <w:r>
        <w:rPr>
          <w:spacing w:val="-1"/>
          <w:sz w:val="24"/>
          <w:szCs w:val="24"/>
        </w:rPr>
        <w:t>e</w:t>
      </w:r>
      <w:r>
        <w:rPr>
          <w:sz w:val="24"/>
          <w:szCs w:val="24"/>
        </w:rPr>
        <w:t>nous</w:t>
      </w:r>
      <w:r>
        <w:rPr>
          <w:spacing w:val="-2"/>
          <w:sz w:val="24"/>
          <w:szCs w:val="24"/>
        </w:rPr>
        <w:t xml:space="preserve"> </w:t>
      </w:r>
      <w:r>
        <w:rPr>
          <w:sz w:val="24"/>
          <w:szCs w:val="24"/>
        </w:rPr>
        <w:t>br</w:t>
      </w:r>
      <w:r>
        <w:rPr>
          <w:spacing w:val="-2"/>
          <w:sz w:val="24"/>
          <w:szCs w:val="24"/>
        </w:rPr>
        <w:t>e</w:t>
      </w:r>
      <w:r>
        <w:rPr>
          <w:spacing w:val="-1"/>
          <w:sz w:val="24"/>
          <w:szCs w:val="24"/>
        </w:rPr>
        <w:t>e</w:t>
      </w:r>
      <w:r>
        <w:rPr>
          <w:sz w:val="24"/>
          <w:szCs w:val="24"/>
        </w:rPr>
        <w:t>ds.</w:t>
      </w:r>
      <w:r>
        <w:rPr>
          <w:spacing w:val="-2"/>
          <w:sz w:val="24"/>
          <w:szCs w:val="24"/>
        </w:rPr>
        <w:t xml:space="preserve"> </w:t>
      </w:r>
      <w:r>
        <w:rPr>
          <w:sz w:val="24"/>
          <w:szCs w:val="24"/>
        </w:rPr>
        <w:t>R</w:t>
      </w:r>
      <w:r>
        <w:rPr>
          <w:spacing w:val="-1"/>
          <w:sz w:val="24"/>
          <w:szCs w:val="24"/>
        </w:rPr>
        <w:t>e</w:t>
      </w:r>
      <w:r>
        <w:rPr>
          <w:sz w:val="24"/>
          <w:szCs w:val="24"/>
        </w:rPr>
        <w:t>gu</w:t>
      </w:r>
      <w:r>
        <w:rPr>
          <w:spacing w:val="3"/>
          <w:sz w:val="24"/>
          <w:szCs w:val="24"/>
        </w:rPr>
        <w:t>l</w:t>
      </w:r>
      <w:r>
        <w:rPr>
          <w:spacing w:val="-1"/>
          <w:sz w:val="24"/>
          <w:szCs w:val="24"/>
        </w:rPr>
        <w:t>a</w:t>
      </w:r>
      <w:r>
        <w:rPr>
          <w:sz w:val="24"/>
          <w:szCs w:val="24"/>
        </w:rPr>
        <w:t>r</w:t>
      </w:r>
      <w:r>
        <w:rPr>
          <w:spacing w:val="-3"/>
          <w:sz w:val="24"/>
          <w:szCs w:val="24"/>
        </w:rPr>
        <w:t xml:space="preserve"> </w:t>
      </w:r>
      <w:r>
        <w:rPr>
          <w:sz w:val="24"/>
          <w:szCs w:val="24"/>
        </w:rPr>
        <w:t>s</w:t>
      </w:r>
      <w:r>
        <w:rPr>
          <w:spacing w:val="1"/>
          <w:sz w:val="24"/>
          <w:szCs w:val="24"/>
        </w:rPr>
        <w:t>c</w:t>
      </w:r>
      <w:r>
        <w:rPr>
          <w:sz w:val="24"/>
          <w:szCs w:val="24"/>
        </w:rPr>
        <w:t>r</w:t>
      </w:r>
      <w:r>
        <w:rPr>
          <w:spacing w:val="-2"/>
          <w:sz w:val="24"/>
          <w:szCs w:val="24"/>
        </w:rPr>
        <w:t>e</w:t>
      </w:r>
      <w:r>
        <w:rPr>
          <w:spacing w:val="-1"/>
          <w:sz w:val="24"/>
          <w:szCs w:val="24"/>
        </w:rPr>
        <w:t>e</w:t>
      </w:r>
      <w:r>
        <w:rPr>
          <w:sz w:val="24"/>
          <w:szCs w:val="24"/>
        </w:rPr>
        <w:t>ning, e</w:t>
      </w:r>
      <w:r>
        <w:rPr>
          <w:spacing w:val="-1"/>
          <w:sz w:val="24"/>
          <w:szCs w:val="24"/>
        </w:rPr>
        <w:t>a</w:t>
      </w:r>
      <w:r>
        <w:rPr>
          <w:sz w:val="24"/>
          <w:szCs w:val="24"/>
        </w:rPr>
        <w:t>r</w:t>
      </w:r>
      <w:r>
        <w:rPr>
          <w:spacing w:val="2"/>
          <w:sz w:val="24"/>
          <w:szCs w:val="24"/>
        </w:rPr>
        <w:t>l</w:t>
      </w:r>
      <w:r>
        <w:rPr>
          <w:sz w:val="24"/>
          <w:szCs w:val="24"/>
        </w:rPr>
        <w:t xml:space="preserve">y </w:t>
      </w:r>
      <w:r>
        <w:rPr>
          <w:spacing w:val="-1"/>
          <w:sz w:val="24"/>
          <w:szCs w:val="24"/>
        </w:rPr>
        <w:t>a</w:t>
      </w:r>
      <w:r>
        <w:rPr>
          <w:sz w:val="24"/>
          <w:szCs w:val="24"/>
        </w:rPr>
        <w:t xml:space="preserve">nd </w:t>
      </w:r>
      <w:r>
        <w:rPr>
          <w:spacing w:val="-1"/>
          <w:sz w:val="24"/>
          <w:szCs w:val="24"/>
        </w:rPr>
        <w:t>a</w:t>
      </w:r>
      <w:r>
        <w:rPr>
          <w:spacing w:val="1"/>
          <w:sz w:val="24"/>
          <w:szCs w:val="24"/>
        </w:rPr>
        <w:t>c</w:t>
      </w:r>
      <w:r>
        <w:rPr>
          <w:spacing w:val="-1"/>
          <w:sz w:val="24"/>
          <w:szCs w:val="24"/>
        </w:rPr>
        <w:t>c</w:t>
      </w:r>
      <w:r>
        <w:rPr>
          <w:sz w:val="24"/>
          <w:szCs w:val="24"/>
        </w:rPr>
        <w:t>ur</w:t>
      </w:r>
      <w:r>
        <w:rPr>
          <w:spacing w:val="-2"/>
          <w:sz w:val="24"/>
          <w:szCs w:val="24"/>
        </w:rPr>
        <w:t>a</w:t>
      </w:r>
      <w:r>
        <w:rPr>
          <w:sz w:val="24"/>
          <w:szCs w:val="24"/>
        </w:rPr>
        <w:t>te d</w:t>
      </w:r>
      <w:r>
        <w:rPr>
          <w:spacing w:val="2"/>
          <w:sz w:val="24"/>
          <w:szCs w:val="24"/>
        </w:rPr>
        <w:t>i</w:t>
      </w:r>
      <w:r>
        <w:rPr>
          <w:spacing w:val="-1"/>
          <w:sz w:val="24"/>
          <w:szCs w:val="24"/>
        </w:rPr>
        <w:t>a</w:t>
      </w:r>
      <w:r>
        <w:rPr>
          <w:sz w:val="24"/>
          <w:szCs w:val="24"/>
        </w:rPr>
        <w:t>gnosis with app</w:t>
      </w:r>
      <w:r>
        <w:rPr>
          <w:spacing w:val="-1"/>
          <w:sz w:val="24"/>
          <w:szCs w:val="24"/>
        </w:rPr>
        <w:t>r</w:t>
      </w:r>
      <w:r>
        <w:rPr>
          <w:sz w:val="24"/>
          <w:szCs w:val="24"/>
        </w:rPr>
        <w:t>opri</w:t>
      </w:r>
      <w:r>
        <w:rPr>
          <w:spacing w:val="-1"/>
          <w:sz w:val="24"/>
          <w:szCs w:val="24"/>
        </w:rPr>
        <w:t>a</w:t>
      </w:r>
      <w:r>
        <w:rPr>
          <w:sz w:val="24"/>
          <w:szCs w:val="24"/>
        </w:rPr>
        <w:t>te tre</w:t>
      </w:r>
      <w:r>
        <w:rPr>
          <w:spacing w:val="-1"/>
          <w:sz w:val="24"/>
          <w:szCs w:val="24"/>
        </w:rPr>
        <w:t>a</w:t>
      </w:r>
      <w:r>
        <w:rPr>
          <w:sz w:val="24"/>
          <w:szCs w:val="24"/>
        </w:rPr>
        <w:t>t</w:t>
      </w:r>
      <w:r>
        <w:rPr>
          <w:spacing w:val="1"/>
          <w:sz w:val="24"/>
          <w:szCs w:val="24"/>
        </w:rPr>
        <w:t>m</w:t>
      </w:r>
      <w:r>
        <w:rPr>
          <w:spacing w:val="-1"/>
          <w:sz w:val="24"/>
          <w:szCs w:val="24"/>
        </w:rPr>
        <w:t>e</w:t>
      </w:r>
      <w:r>
        <w:rPr>
          <w:sz w:val="24"/>
          <w:szCs w:val="24"/>
        </w:rPr>
        <w:t>nt</w:t>
      </w:r>
      <w:r>
        <w:rPr>
          <w:spacing w:val="3"/>
          <w:sz w:val="24"/>
          <w:szCs w:val="24"/>
        </w:rPr>
        <w:t xml:space="preserve"> </w:t>
      </w:r>
      <w:r>
        <w:rPr>
          <w:sz w:val="24"/>
          <w:szCs w:val="24"/>
        </w:rPr>
        <w:t>str</w:t>
      </w:r>
      <w:r>
        <w:rPr>
          <w:spacing w:val="-1"/>
          <w:sz w:val="24"/>
          <w:szCs w:val="24"/>
        </w:rPr>
        <w:t>a</w:t>
      </w:r>
      <w:r>
        <w:rPr>
          <w:sz w:val="24"/>
          <w:szCs w:val="24"/>
        </w:rPr>
        <w:t>tegi</w:t>
      </w:r>
      <w:r>
        <w:rPr>
          <w:spacing w:val="-1"/>
          <w:sz w:val="24"/>
          <w:szCs w:val="24"/>
        </w:rPr>
        <w:t>e</w:t>
      </w:r>
      <w:r>
        <w:rPr>
          <w:sz w:val="24"/>
          <w:szCs w:val="24"/>
        </w:rPr>
        <w:t xml:space="preserve">s </w:t>
      </w:r>
      <w:proofErr w:type="gramStart"/>
      <w:r>
        <w:rPr>
          <w:spacing w:val="-1"/>
          <w:sz w:val="24"/>
          <w:szCs w:val="24"/>
        </w:rPr>
        <w:t>a</w:t>
      </w:r>
      <w:r>
        <w:rPr>
          <w:spacing w:val="1"/>
          <w:sz w:val="24"/>
          <w:szCs w:val="24"/>
        </w:rPr>
        <w:t>r</w:t>
      </w:r>
      <w:r>
        <w:rPr>
          <w:sz w:val="24"/>
          <w:szCs w:val="24"/>
        </w:rPr>
        <w:t>e</w:t>
      </w:r>
      <w:proofErr w:type="gramEnd"/>
      <w:r>
        <w:rPr>
          <w:spacing w:val="-1"/>
          <w:sz w:val="24"/>
          <w:szCs w:val="24"/>
        </w:rPr>
        <w:t xml:space="preserve"> e</w:t>
      </w:r>
      <w:r>
        <w:rPr>
          <w:sz w:val="24"/>
          <w:szCs w:val="24"/>
        </w:rPr>
        <w:t>ssential to</w:t>
      </w:r>
      <w:r>
        <w:rPr>
          <w:spacing w:val="3"/>
          <w:sz w:val="24"/>
          <w:szCs w:val="24"/>
        </w:rPr>
        <w:t xml:space="preserve"> </w:t>
      </w:r>
      <w:r>
        <w:rPr>
          <w:spacing w:val="-1"/>
          <w:sz w:val="24"/>
          <w:szCs w:val="24"/>
        </w:rPr>
        <w:t>c</w:t>
      </w:r>
      <w:r>
        <w:rPr>
          <w:sz w:val="24"/>
          <w:szCs w:val="24"/>
        </w:rPr>
        <w:t>ontrol zo</w:t>
      </w:r>
      <w:r>
        <w:rPr>
          <w:spacing w:val="-1"/>
          <w:sz w:val="24"/>
          <w:szCs w:val="24"/>
        </w:rPr>
        <w:t>o</w:t>
      </w:r>
      <w:r>
        <w:rPr>
          <w:sz w:val="24"/>
          <w:szCs w:val="24"/>
        </w:rPr>
        <w:t>nos</w:t>
      </w:r>
      <w:r>
        <w:rPr>
          <w:spacing w:val="-1"/>
          <w:sz w:val="24"/>
          <w:szCs w:val="24"/>
        </w:rPr>
        <w:t>e</w:t>
      </w:r>
      <w:r>
        <w:rPr>
          <w:sz w:val="24"/>
          <w:szCs w:val="24"/>
        </w:rPr>
        <w:t>s.</w:t>
      </w:r>
    </w:p>
    <w:p w14:paraId="64DB5B59" w14:textId="77777777" w:rsidR="008856B9" w:rsidRDefault="008856B9">
      <w:pPr>
        <w:spacing w:before="8" w:line="140" w:lineRule="exact"/>
        <w:rPr>
          <w:sz w:val="15"/>
          <w:szCs w:val="15"/>
        </w:rPr>
      </w:pPr>
    </w:p>
    <w:p w14:paraId="4E4C5F77" w14:textId="77777777" w:rsidR="008856B9" w:rsidRDefault="00000000">
      <w:pPr>
        <w:ind w:left="100" w:right="194"/>
        <w:jc w:val="both"/>
        <w:rPr>
          <w:sz w:val="24"/>
          <w:szCs w:val="24"/>
        </w:rPr>
      </w:pPr>
      <w:r>
        <w:rPr>
          <w:sz w:val="24"/>
          <w:szCs w:val="24"/>
        </w:rPr>
        <w:t>K</w:t>
      </w:r>
      <w:r>
        <w:rPr>
          <w:spacing w:val="-1"/>
          <w:sz w:val="24"/>
          <w:szCs w:val="24"/>
        </w:rPr>
        <w:t>e</w:t>
      </w:r>
      <w:r>
        <w:rPr>
          <w:sz w:val="24"/>
          <w:szCs w:val="24"/>
        </w:rPr>
        <w:t>y wo</w:t>
      </w:r>
      <w:r>
        <w:rPr>
          <w:spacing w:val="-1"/>
          <w:sz w:val="24"/>
          <w:szCs w:val="24"/>
        </w:rPr>
        <w:t>r</w:t>
      </w:r>
      <w:r>
        <w:rPr>
          <w:sz w:val="24"/>
          <w:szCs w:val="24"/>
        </w:rPr>
        <w:t xml:space="preserve">ds: </w:t>
      </w:r>
      <w:r>
        <w:rPr>
          <w:spacing w:val="1"/>
          <w:sz w:val="24"/>
          <w:szCs w:val="24"/>
        </w:rPr>
        <w:t>S</w:t>
      </w:r>
      <w:r>
        <w:rPr>
          <w:spacing w:val="-1"/>
          <w:sz w:val="24"/>
          <w:szCs w:val="24"/>
        </w:rPr>
        <w:t>a</w:t>
      </w:r>
      <w:r>
        <w:rPr>
          <w:spacing w:val="1"/>
          <w:sz w:val="24"/>
          <w:szCs w:val="24"/>
        </w:rPr>
        <w:t>r</w:t>
      </w:r>
      <w:r>
        <w:rPr>
          <w:spacing w:val="-1"/>
          <w:sz w:val="24"/>
          <w:szCs w:val="24"/>
        </w:rPr>
        <w:t>c</w:t>
      </w:r>
      <w:r>
        <w:rPr>
          <w:sz w:val="24"/>
          <w:szCs w:val="24"/>
        </w:rPr>
        <w:t>opt</w:t>
      </w:r>
      <w:r>
        <w:rPr>
          <w:spacing w:val="1"/>
          <w:sz w:val="24"/>
          <w:szCs w:val="24"/>
        </w:rPr>
        <w:t>i</w:t>
      </w:r>
      <w:r>
        <w:rPr>
          <w:sz w:val="24"/>
          <w:szCs w:val="24"/>
        </w:rPr>
        <w:t>c</w:t>
      </w:r>
      <w:r>
        <w:rPr>
          <w:spacing w:val="-1"/>
          <w:sz w:val="24"/>
          <w:szCs w:val="24"/>
        </w:rPr>
        <w:t xml:space="preserve"> </w:t>
      </w:r>
      <w:r>
        <w:rPr>
          <w:sz w:val="24"/>
          <w:szCs w:val="24"/>
        </w:rPr>
        <w:t>m</w:t>
      </w:r>
      <w:r>
        <w:rPr>
          <w:spacing w:val="2"/>
          <w:sz w:val="24"/>
          <w:szCs w:val="24"/>
        </w:rPr>
        <w:t>a</w:t>
      </w:r>
      <w:r>
        <w:rPr>
          <w:sz w:val="24"/>
          <w:szCs w:val="24"/>
        </w:rPr>
        <w:t>ng</w:t>
      </w:r>
      <w:r>
        <w:rPr>
          <w:spacing w:val="-1"/>
          <w:sz w:val="24"/>
          <w:szCs w:val="24"/>
        </w:rPr>
        <w:t>e</w:t>
      </w:r>
      <w:r>
        <w:rPr>
          <w:sz w:val="24"/>
          <w:szCs w:val="24"/>
        </w:rPr>
        <w:t>;</w:t>
      </w:r>
      <w:r>
        <w:rPr>
          <w:spacing w:val="2"/>
          <w:sz w:val="24"/>
          <w:szCs w:val="24"/>
        </w:rPr>
        <w:t xml:space="preserve"> </w:t>
      </w:r>
      <w:proofErr w:type="spellStart"/>
      <w:r>
        <w:rPr>
          <w:i/>
          <w:sz w:val="24"/>
          <w:szCs w:val="24"/>
        </w:rPr>
        <w:t>Sa</w:t>
      </w:r>
      <w:r>
        <w:rPr>
          <w:i/>
          <w:spacing w:val="-9"/>
          <w:sz w:val="24"/>
          <w:szCs w:val="24"/>
        </w:rPr>
        <w:t>r</w:t>
      </w:r>
      <w:r>
        <w:rPr>
          <w:i/>
          <w:spacing w:val="-1"/>
          <w:sz w:val="24"/>
          <w:szCs w:val="24"/>
        </w:rPr>
        <w:t>c</w:t>
      </w:r>
      <w:r>
        <w:rPr>
          <w:i/>
          <w:sz w:val="24"/>
          <w:szCs w:val="24"/>
        </w:rPr>
        <w:t>optes</w:t>
      </w:r>
      <w:proofErr w:type="spellEnd"/>
      <w:r>
        <w:rPr>
          <w:i/>
          <w:sz w:val="24"/>
          <w:szCs w:val="24"/>
        </w:rPr>
        <w:t xml:space="preserve"> s</w:t>
      </w:r>
      <w:r>
        <w:rPr>
          <w:i/>
          <w:spacing w:val="-1"/>
          <w:sz w:val="24"/>
          <w:szCs w:val="24"/>
        </w:rPr>
        <w:t>c</w:t>
      </w:r>
      <w:r>
        <w:rPr>
          <w:i/>
          <w:sz w:val="24"/>
          <w:szCs w:val="24"/>
        </w:rPr>
        <w:t xml:space="preserve">abiei </w:t>
      </w:r>
      <w:r>
        <w:rPr>
          <w:spacing w:val="2"/>
          <w:sz w:val="24"/>
          <w:szCs w:val="24"/>
        </w:rPr>
        <w:t>v</w:t>
      </w:r>
      <w:r>
        <w:rPr>
          <w:spacing w:val="1"/>
          <w:sz w:val="24"/>
          <w:szCs w:val="24"/>
        </w:rPr>
        <w:t>a</w:t>
      </w:r>
      <w:r>
        <w:rPr>
          <w:spacing w:val="-13"/>
          <w:sz w:val="24"/>
          <w:szCs w:val="24"/>
        </w:rPr>
        <w:t>r</w:t>
      </w:r>
      <w:r>
        <w:rPr>
          <w:sz w:val="24"/>
          <w:szCs w:val="24"/>
        </w:rPr>
        <w:t>.</w:t>
      </w:r>
      <w:r>
        <w:rPr>
          <w:spacing w:val="1"/>
          <w:sz w:val="24"/>
          <w:szCs w:val="24"/>
        </w:rPr>
        <w:t xml:space="preserve"> </w:t>
      </w:r>
      <w:proofErr w:type="spellStart"/>
      <w:r>
        <w:rPr>
          <w:i/>
          <w:spacing w:val="-1"/>
          <w:sz w:val="24"/>
          <w:szCs w:val="24"/>
        </w:rPr>
        <w:t>c</w:t>
      </w:r>
      <w:r>
        <w:rPr>
          <w:i/>
          <w:sz w:val="24"/>
          <w:szCs w:val="24"/>
        </w:rPr>
        <w:t>ani</w:t>
      </w:r>
      <w:r>
        <w:rPr>
          <w:i/>
          <w:spacing w:val="1"/>
          <w:sz w:val="24"/>
          <w:szCs w:val="24"/>
        </w:rPr>
        <w:t>s</w:t>
      </w:r>
      <w:proofErr w:type="spellEnd"/>
      <w:r>
        <w:rPr>
          <w:sz w:val="24"/>
          <w:szCs w:val="24"/>
        </w:rPr>
        <w:t>; Hyd</w:t>
      </w:r>
      <w:r>
        <w:rPr>
          <w:spacing w:val="-1"/>
          <w:sz w:val="24"/>
          <w:szCs w:val="24"/>
        </w:rPr>
        <w:t>e</w:t>
      </w:r>
      <w:r>
        <w:rPr>
          <w:sz w:val="24"/>
          <w:szCs w:val="24"/>
        </w:rPr>
        <w:t>r</w:t>
      </w:r>
      <w:r>
        <w:rPr>
          <w:spacing w:val="-2"/>
          <w:sz w:val="24"/>
          <w:szCs w:val="24"/>
        </w:rPr>
        <w:t>a</w:t>
      </w:r>
      <w:r>
        <w:rPr>
          <w:sz w:val="24"/>
          <w:szCs w:val="24"/>
        </w:rPr>
        <w:t>b</w:t>
      </w:r>
      <w:r>
        <w:rPr>
          <w:spacing w:val="-1"/>
          <w:sz w:val="24"/>
          <w:szCs w:val="24"/>
        </w:rPr>
        <w:t>a</w:t>
      </w:r>
      <w:r>
        <w:rPr>
          <w:sz w:val="24"/>
          <w:szCs w:val="24"/>
        </w:rPr>
        <w:t>d; p</w:t>
      </w:r>
      <w:r>
        <w:rPr>
          <w:spacing w:val="1"/>
          <w:sz w:val="24"/>
          <w:szCs w:val="24"/>
        </w:rPr>
        <w:t>r</w:t>
      </w:r>
      <w:r>
        <w:rPr>
          <w:spacing w:val="-1"/>
          <w:sz w:val="24"/>
          <w:szCs w:val="24"/>
        </w:rPr>
        <w:t>e</w:t>
      </w:r>
      <w:r>
        <w:rPr>
          <w:spacing w:val="2"/>
          <w:sz w:val="24"/>
          <w:szCs w:val="24"/>
        </w:rPr>
        <w:t>v</w:t>
      </w:r>
      <w:r>
        <w:rPr>
          <w:spacing w:val="-1"/>
          <w:sz w:val="24"/>
          <w:szCs w:val="24"/>
        </w:rPr>
        <w:t>a</w:t>
      </w:r>
      <w:r>
        <w:rPr>
          <w:sz w:val="24"/>
          <w:szCs w:val="24"/>
        </w:rPr>
        <w:t>len</w:t>
      </w:r>
      <w:r>
        <w:rPr>
          <w:spacing w:val="-1"/>
          <w:sz w:val="24"/>
          <w:szCs w:val="24"/>
        </w:rPr>
        <w:t>ce</w:t>
      </w:r>
      <w:r>
        <w:rPr>
          <w:sz w:val="24"/>
          <w:szCs w:val="24"/>
        </w:rPr>
        <w:t>;</w:t>
      </w:r>
      <w:r>
        <w:rPr>
          <w:spacing w:val="3"/>
          <w:sz w:val="24"/>
          <w:szCs w:val="24"/>
        </w:rPr>
        <w:t xml:space="preserve"> </w:t>
      </w:r>
      <w:r>
        <w:rPr>
          <w:spacing w:val="-1"/>
          <w:sz w:val="24"/>
          <w:szCs w:val="24"/>
        </w:rPr>
        <w:t>z</w:t>
      </w:r>
      <w:r>
        <w:rPr>
          <w:sz w:val="24"/>
          <w:szCs w:val="24"/>
        </w:rPr>
        <w:t>oonos</w:t>
      </w:r>
      <w:r>
        <w:rPr>
          <w:spacing w:val="-1"/>
          <w:sz w:val="24"/>
          <w:szCs w:val="24"/>
        </w:rPr>
        <w:t>e</w:t>
      </w:r>
      <w:r>
        <w:rPr>
          <w:sz w:val="24"/>
          <w:szCs w:val="24"/>
        </w:rPr>
        <w:t>s</w:t>
      </w:r>
    </w:p>
    <w:p w14:paraId="62F734EA" w14:textId="77777777" w:rsidR="008856B9" w:rsidRDefault="008856B9">
      <w:pPr>
        <w:spacing w:before="1" w:line="160" w:lineRule="exact"/>
        <w:rPr>
          <w:sz w:val="16"/>
          <w:szCs w:val="16"/>
        </w:rPr>
      </w:pPr>
    </w:p>
    <w:p w14:paraId="40B5E94C" w14:textId="77777777" w:rsidR="008856B9" w:rsidRDefault="00000000">
      <w:pPr>
        <w:ind w:left="100" w:right="6950"/>
        <w:jc w:val="both"/>
        <w:rPr>
          <w:sz w:val="24"/>
          <w:szCs w:val="24"/>
        </w:rPr>
      </w:pPr>
      <w:r>
        <w:rPr>
          <w:b/>
          <w:sz w:val="24"/>
          <w:szCs w:val="24"/>
        </w:rPr>
        <w:t>1. INTRODU</w:t>
      </w:r>
      <w:r>
        <w:rPr>
          <w:b/>
          <w:spacing w:val="-1"/>
          <w:sz w:val="24"/>
          <w:szCs w:val="24"/>
        </w:rPr>
        <w:t>C</w:t>
      </w:r>
      <w:r>
        <w:rPr>
          <w:b/>
          <w:sz w:val="24"/>
          <w:szCs w:val="24"/>
        </w:rPr>
        <w:t>TION</w:t>
      </w:r>
    </w:p>
    <w:p w14:paraId="1DC3DEDB" w14:textId="77777777" w:rsidR="008856B9" w:rsidRDefault="008856B9">
      <w:pPr>
        <w:spacing w:before="1" w:line="160" w:lineRule="exact"/>
        <w:rPr>
          <w:sz w:val="16"/>
          <w:szCs w:val="16"/>
        </w:rPr>
      </w:pPr>
    </w:p>
    <w:p w14:paraId="7E492DA7" w14:textId="77777777" w:rsidR="008856B9" w:rsidRDefault="00000000">
      <w:pPr>
        <w:ind w:left="100" w:right="75"/>
        <w:jc w:val="both"/>
        <w:rPr>
          <w:sz w:val="24"/>
          <w:szCs w:val="24"/>
        </w:rPr>
        <w:sectPr w:rsidR="008856B9">
          <w:headerReference w:type="even" r:id="rId7"/>
          <w:headerReference w:type="default" r:id="rId8"/>
          <w:footerReference w:type="even" r:id="rId9"/>
          <w:footerReference w:type="default" r:id="rId10"/>
          <w:headerReference w:type="first" r:id="rId11"/>
          <w:footerReference w:type="first" r:id="rId12"/>
          <w:pgSz w:w="11920" w:h="16840"/>
          <w:pgMar w:top="1360" w:right="1320" w:bottom="280" w:left="1340" w:header="720" w:footer="720" w:gutter="0"/>
          <w:cols w:space="720"/>
        </w:sectPr>
      </w:pPr>
      <w:r>
        <w:rPr>
          <w:spacing w:val="1"/>
          <w:sz w:val="24"/>
          <w:szCs w:val="24"/>
        </w:rPr>
        <w:t>S</w:t>
      </w:r>
      <w:r>
        <w:rPr>
          <w:spacing w:val="-1"/>
          <w:sz w:val="24"/>
          <w:szCs w:val="24"/>
        </w:rPr>
        <w:t>a</w:t>
      </w:r>
      <w:r>
        <w:rPr>
          <w:sz w:val="24"/>
          <w:szCs w:val="24"/>
        </w:rPr>
        <w:t>r</w:t>
      </w:r>
      <w:r>
        <w:rPr>
          <w:spacing w:val="-2"/>
          <w:sz w:val="24"/>
          <w:szCs w:val="24"/>
        </w:rPr>
        <w:t>c</w:t>
      </w:r>
      <w:r>
        <w:rPr>
          <w:sz w:val="24"/>
          <w:szCs w:val="24"/>
        </w:rPr>
        <w:t>opt</w:t>
      </w:r>
      <w:r>
        <w:rPr>
          <w:spacing w:val="1"/>
          <w:sz w:val="24"/>
          <w:szCs w:val="24"/>
        </w:rPr>
        <w:t>i</w:t>
      </w:r>
      <w:r>
        <w:rPr>
          <w:sz w:val="24"/>
          <w:szCs w:val="24"/>
        </w:rPr>
        <w:t>c mange is</w:t>
      </w:r>
      <w:r>
        <w:rPr>
          <w:spacing w:val="2"/>
          <w:sz w:val="24"/>
          <w:szCs w:val="24"/>
        </w:rPr>
        <w:t xml:space="preserve"> </w:t>
      </w:r>
      <w:r>
        <w:rPr>
          <w:sz w:val="24"/>
          <w:szCs w:val="24"/>
        </w:rPr>
        <w:t xml:space="preserve">a </w:t>
      </w:r>
      <w:r>
        <w:rPr>
          <w:spacing w:val="2"/>
          <w:sz w:val="24"/>
          <w:szCs w:val="24"/>
        </w:rPr>
        <w:t>h</w:t>
      </w:r>
      <w:r>
        <w:rPr>
          <w:sz w:val="24"/>
          <w:szCs w:val="24"/>
        </w:rPr>
        <w:t>igh</w:t>
      </w:r>
      <w:r>
        <w:rPr>
          <w:spacing w:val="1"/>
          <w:sz w:val="24"/>
          <w:szCs w:val="24"/>
        </w:rPr>
        <w:t>l</w:t>
      </w:r>
      <w:r>
        <w:rPr>
          <w:sz w:val="24"/>
          <w:szCs w:val="24"/>
        </w:rPr>
        <w:t>y</w:t>
      </w:r>
      <w:r>
        <w:rPr>
          <w:spacing w:val="1"/>
          <w:sz w:val="24"/>
          <w:szCs w:val="24"/>
        </w:rPr>
        <w:t xml:space="preserve"> </w:t>
      </w:r>
      <w:r>
        <w:rPr>
          <w:sz w:val="24"/>
          <w:szCs w:val="24"/>
        </w:rPr>
        <w:t>pru</w:t>
      </w:r>
      <w:r>
        <w:rPr>
          <w:spacing w:val="-1"/>
          <w:sz w:val="24"/>
          <w:szCs w:val="24"/>
        </w:rPr>
        <w:t>r</w:t>
      </w:r>
      <w:r>
        <w:rPr>
          <w:sz w:val="24"/>
          <w:szCs w:val="24"/>
        </w:rPr>
        <w:t>i</w:t>
      </w:r>
      <w:r>
        <w:rPr>
          <w:spacing w:val="1"/>
          <w:sz w:val="24"/>
          <w:szCs w:val="24"/>
        </w:rPr>
        <w:t>t</w:t>
      </w:r>
      <w:r>
        <w:rPr>
          <w:sz w:val="24"/>
          <w:szCs w:val="24"/>
        </w:rPr>
        <w:t>ic,</w:t>
      </w:r>
      <w:r>
        <w:rPr>
          <w:spacing w:val="1"/>
          <w:sz w:val="24"/>
          <w:szCs w:val="24"/>
        </w:rPr>
        <w:t xml:space="preserve"> </w:t>
      </w:r>
      <w:r>
        <w:rPr>
          <w:spacing w:val="-1"/>
          <w:sz w:val="24"/>
          <w:szCs w:val="24"/>
        </w:rPr>
        <w:t>c</w:t>
      </w:r>
      <w:r>
        <w:rPr>
          <w:sz w:val="24"/>
          <w:szCs w:val="24"/>
        </w:rPr>
        <w:t>ontagious,</w:t>
      </w:r>
      <w:r>
        <w:rPr>
          <w:spacing w:val="1"/>
          <w:sz w:val="24"/>
          <w:szCs w:val="24"/>
        </w:rPr>
        <w:t xml:space="preserve"> </w:t>
      </w:r>
      <w:r>
        <w:rPr>
          <w:sz w:val="24"/>
          <w:szCs w:val="24"/>
        </w:rPr>
        <w:t>no</w:t>
      </w:r>
      <w:r>
        <w:rPr>
          <w:spacing w:val="4"/>
          <w:sz w:val="24"/>
          <w:szCs w:val="24"/>
        </w:rPr>
        <w:t>n</w:t>
      </w:r>
      <w:r>
        <w:rPr>
          <w:spacing w:val="-1"/>
          <w:sz w:val="24"/>
          <w:szCs w:val="24"/>
        </w:rPr>
        <w:t>-</w:t>
      </w:r>
      <w:r>
        <w:rPr>
          <w:sz w:val="24"/>
          <w:szCs w:val="24"/>
        </w:rPr>
        <w:t>s</w:t>
      </w:r>
      <w:r>
        <w:rPr>
          <w:spacing w:val="-1"/>
          <w:sz w:val="24"/>
          <w:szCs w:val="24"/>
        </w:rPr>
        <w:t>ea</w:t>
      </w:r>
      <w:r>
        <w:rPr>
          <w:sz w:val="24"/>
          <w:szCs w:val="24"/>
        </w:rPr>
        <w:t>son</w:t>
      </w:r>
      <w:r>
        <w:rPr>
          <w:spacing w:val="-1"/>
          <w:sz w:val="24"/>
          <w:szCs w:val="24"/>
        </w:rPr>
        <w:t>a</w:t>
      </w:r>
      <w:r>
        <w:rPr>
          <w:sz w:val="24"/>
          <w:szCs w:val="24"/>
        </w:rPr>
        <w:t>l,</w:t>
      </w:r>
      <w:r>
        <w:rPr>
          <w:spacing w:val="2"/>
          <w:sz w:val="24"/>
          <w:szCs w:val="24"/>
        </w:rPr>
        <w:t xml:space="preserve"> </w:t>
      </w:r>
      <w:r>
        <w:rPr>
          <w:spacing w:val="-1"/>
          <w:sz w:val="24"/>
          <w:szCs w:val="24"/>
        </w:rPr>
        <w:t>a</w:t>
      </w:r>
      <w:r>
        <w:rPr>
          <w:sz w:val="24"/>
          <w:szCs w:val="24"/>
        </w:rPr>
        <w:t>nd</w:t>
      </w:r>
      <w:r>
        <w:rPr>
          <w:spacing w:val="1"/>
          <w:sz w:val="24"/>
          <w:szCs w:val="24"/>
        </w:rPr>
        <w:t xml:space="preserve"> </w:t>
      </w:r>
      <w:r>
        <w:rPr>
          <w:sz w:val="24"/>
          <w:szCs w:val="24"/>
        </w:rPr>
        <w:t>p</w:t>
      </w:r>
      <w:r>
        <w:rPr>
          <w:spacing w:val="2"/>
          <w:sz w:val="24"/>
          <w:szCs w:val="24"/>
        </w:rPr>
        <w:t>o</w:t>
      </w:r>
      <w:r>
        <w:rPr>
          <w:sz w:val="24"/>
          <w:szCs w:val="24"/>
        </w:rPr>
        <w:t>tentially</w:t>
      </w:r>
      <w:r>
        <w:rPr>
          <w:spacing w:val="2"/>
          <w:sz w:val="24"/>
          <w:szCs w:val="24"/>
        </w:rPr>
        <w:t xml:space="preserve"> </w:t>
      </w:r>
      <w:r>
        <w:rPr>
          <w:spacing w:val="-1"/>
          <w:sz w:val="24"/>
          <w:szCs w:val="24"/>
        </w:rPr>
        <w:t>z</w:t>
      </w:r>
      <w:r>
        <w:rPr>
          <w:sz w:val="24"/>
          <w:szCs w:val="24"/>
        </w:rPr>
        <w:t>oonot</w:t>
      </w:r>
      <w:r>
        <w:rPr>
          <w:spacing w:val="1"/>
          <w:sz w:val="24"/>
          <w:szCs w:val="24"/>
        </w:rPr>
        <w:t>i</w:t>
      </w:r>
      <w:r>
        <w:rPr>
          <w:sz w:val="24"/>
          <w:szCs w:val="24"/>
        </w:rPr>
        <w:t xml:space="preserve">c </w:t>
      </w:r>
      <w:r>
        <w:rPr>
          <w:spacing w:val="-1"/>
          <w:sz w:val="24"/>
          <w:szCs w:val="24"/>
        </w:rPr>
        <w:t>ec</w:t>
      </w:r>
      <w:r>
        <w:rPr>
          <w:sz w:val="24"/>
          <w:szCs w:val="24"/>
        </w:rPr>
        <w:t>topa</w:t>
      </w:r>
      <w:r>
        <w:rPr>
          <w:spacing w:val="1"/>
          <w:sz w:val="24"/>
          <w:szCs w:val="24"/>
        </w:rPr>
        <w:t>r</w:t>
      </w:r>
      <w:r>
        <w:rPr>
          <w:spacing w:val="-1"/>
          <w:sz w:val="24"/>
          <w:szCs w:val="24"/>
        </w:rPr>
        <w:t>a</w:t>
      </w:r>
      <w:r>
        <w:rPr>
          <w:sz w:val="24"/>
          <w:szCs w:val="24"/>
        </w:rPr>
        <w:t>si</w:t>
      </w:r>
      <w:r>
        <w:rPr>
          <w:spacing w:val="1"/>
          <w:sz w:val="24"/>
          <w:szCs w:val="24"/>
        </w:rPr>
        <w:t>t</w:t>
      </w:r>
      <w:r>
        <w:rPr>
          <w:sz w:val="24"/>
          <w:szCs w:val="24"/>
        </w:rPr>
        <w:t>ic d</w:t>
      </w:r>
      <w:r>
        <w:rPr>
          <w:spacing w:val="-1"/>
          <w:sz w:val="24"/>
          <w:szCs w:val="24"/>
        </w:rPr>
        <w:t>e</w:t>
      </w:r>
      <w:r>
        <w:rPr>
          <w:sz w:val="24"/>
          <w:szCs w:val="24"/>
        </w:rPr>
        <w:t>r</w:t>
      </w:r>
      <w:r>
        <w:rPr>
          <w:spacing w:val="2"/>
          <w:sz w:val="24"/>
          <w:szCs w:val="24"/>
        </w:rPr>
        <w:t>m</w:t>
      </w:r>
      <w:r>
        <w:rPr>
          <w:spacing w:val="-1"/>
          <w:sz w:val="24"/>
          <w:szCs w:val="24"/>
        </w:rPr>
        <w:t>a</w:t>
      </w:r>
      <w:r>
        <w:rPr>
          <w:sz w:val="24"/>
          <w:szCs w:val="24"/>
        </w:rPr>
        <w:t>to</w:t>
      </w:r>
      <w:r>
        <w:rPr>
          <w:spacing w:val="1"/>
          <w:sz w:val="24"/>
          <w:szCs w:val="24"/>
        </w:rPr>
        <w:t>l</w:t>
      </w:r>
      <w:r>
        <w:rPr>
          <w:sz w:val="24"/>
          <w:szCs w:val="24"/>
        </w:rPr>
        <w:t>ogic</w:t>
      </w:r>
      <w:r>
        <w:rPr>
          <w:spacing w:val="-1"/>
          <w:sz w:val="24"/>
          <w:szCs w:val="24"/>
        </w:rPr>
        <w:t>a</w:t>
      </w:r>
      <w:r>
        <w:rPr>
          <w:sz w:val="24"/>
          <w:szCs w:val="24"/>
        </w:rPr>
        <w:t>l</w:t>
      </w:r>
      <w:r>
        <w:rPr>
          <w:spacing w:val="1"/>
          <w:sz w:val="24"/>
          <w:szCs w:val="24"/>
        </w:rPr>
        <w:t xml:space="preserve"> </w:t>
      </w:r>
      <w:r>
        <w:rPr>
          <w:sz w:val="24"/>
          <w:szCs w:val="24"/>
        </w:rPr>
        <w:t>dis</w:t>
      </w:r>
      <w:r>
        <w:rPr>
          <w:spacing w:val="2"/>
          <w:sz w:val="24"/>
          <w:szCs w:val="24"/>
        </w:rPr>
        <w:t>e</w:t>
      </w:r>
      <w:r>
        <w:rPr>
          <w:spacing w:val="-1"/>
          <w:sz w:val="24"/>
          <w:szCs w:val="24"/>
        </w:rPr>
        <w:t>a</w:t>
      </w:r>
      <w:r>
        <w:rPr>
          <w:sz w:val="24"/>
          <w:szCs w:val="24"/>
        </w:rPr>
        <w:t xml:space="preserve">se </w:t>
      </w:r>
      <w:r>
        <w:rPr>
          <w:spacing w:val="2"/>
          <w:sz w:val="24"/>
          <w:szCs w:val="24"/>
        </w:rPr>
        <w:t>o</w:t>
      </w:r>
      <w:r>
        <w:rPr>
          <w:sz w:val="24"/>
          <w:szCs w:val="24"/>
        </w:rPr>
        <w:t>f dogs</w:t>
      </w:r>
      <w:r>
        <w:rPr>
          <w:spacing w:val="3"/>
          <w:sz w:val="24"/>
          <w:szCs w:val="24"/>
        </w:rPr>
        <w:t xml:space="preserve"> </w:t>
      </w:r>
      <w:r>
        <w:rPr>
          <w:spacing w:val="-1"/>
          <w:sz w:val="24"/>
          <w:szCs w:val="24"/>
        </w:rPr>
        <w:t>ca</w:t>
      </w:r>
      <w:r>
        <w:rPr>
          <w:sz w:val="24"/>
          <w:szCs w:val="24"/>
        </w:rPr>
        <w:t>u</w:t>
      </w:r>
      <w:r>
        <w:rPr>
          <w:spacing w:val="2"/>
          <w:sz w:val="24"/>
          <w:szCs w:val="24"/>
        </w:rPr>
        <w:t>s</w:t>
      </w:r>
      <w:r>
        <w:rPr>
          <w:spacing w:val="1"/>
          <w:sz w:val="24"/>
          <w:szCs w:val="24"/>
        </w:rPr>
        <w:t>e</w:t>
      </w:r>
      <w:r>
        <w:rPr>
          <w:sz w:val="24"/>
          <w:szCs w:val="24"/>
        </w:rPr>
        <w:t>d</w:t>
      </w:r>
      <w:r>
        <w:rPr>
          <w:spacing w:val="1"/>
          <w:sz w:val="24"/>
          <w:szCs w:val="24"/>
        </w:rPr>
        <w:t xml:space="preserve"> </w:t>
      </w:r>
      <w:r>
        <w:rPr>
          <w:sz w:val="24"/>
          <w:szCs w:val="24"/>
        </w:rPr>
        <w:t>by</w:t>
      </w:r>
      <w:r>
        <w:rPr>
          <w:spacing w:val="1"/>
          <w:sz w:val="24"/>
          <w:szCs w:val="24"/>
        </w:rPr>
        <w:t xml:space="preserve"> </w:t>
      </w:r>
      <w:r>
        <w:rPr>
          <w:sz w:val="24"/>
          <w:szCs w:val="24"/>
        </w:rPr>
        <w:t>the</w:t>
      </w:r>
      <w:r>
        <w:rPr>
          <w:spacing w:val="2"/>
          <w:sz w:val="24"/>
          <w:szCs w:val="24"/>
        </w:rPr>
        <w:t xml:space="preserve"> </w:t>
      </w:r>
      <w:r>
        <w:rPr>
          <w:sz w:val="24"/>
          <w:szCs w:val="24"/>
        </w:rPr>
        <w:t>m</w:t>
      </w:r>
      <w:r>
        <w:rPr>
          <w:spacing w:val="1"/>
          <w:sz w:val="24"/>
          <w:szCs w:val="24"/>
        </w:rPr>
        <w:t>i</w:t>
      </w:r>
      <w:r>
        <w:rPr>
          <w:sz w:val="24"/>
          <w:szCs w:val="24"/>
        </w:rPr>
        <w:t>te</w:t>
      </w:r>
      <w:r>
        <w:rPr>
          <w:spacing w:val="6"/>
          <w:sz w:val="24"/>
          <w:szCs w:val="24"/>
        </w:rPr>
        <w:t xml:space="preserve"> </w:t>
      </w:r>
      <w:proofErr w:type="spellStart"/>
      <w:r>
        <w:rPr>
          <w:i/>
          <w:sz w:val="24"/>
          <w:szCs w:val="24"/>
        </w:rPr>
        <w:t>Sa</w:t>
      </w:r>
      <w:r>
        <w:rPr>
          <w:i/>
          <w:spacing w:val="-9"/>
          <w:sz w:val="24"/>
          <w:szCs w:val="24"/>
        </w:rPr>
        <w:t>r</w:t>
      </w:r>
      <w:r>
        <w:rPr>
          <w:i/>
          <w:spacing w:val="-1"/>
          <w:sz w:val="24"/>
          <w:szCs w:val="24"/>
        </w:rPr>
        <w:t>c</w:t>
      </w:r>
      <w:r>
        <w:rPr>
          <w:i/>
          <w:sz w:val="24"/>
          <w:szCs w:val="24"/>
        </w:rPr>
        <w:t>op</w:t>
      </w:r>
      <w:r>
        <w:rPr>
          <w:i/>
          <w:spacing w:val="3"/>
          <w:sz w:val="24"/>
          <w:szCs w:val="24"/>
        </w:rPr>
        <w:t>t</w:t>
      </w:r>
      <w:r>
        <w:rPr>
          <w:i/>
          <w:spacing w:val="-1"/>
          <w:sz w:val="24"/>
          <w:szCs w:val="24"/>
        </w:rPr>
        <w:t>e</w:t>
      </w:r>
      <w:r>
        <w:rPr>
          <w:i/>
          <w:sz w:val="24"/>
          <w:szCs w:val="24"/>
        </w:rPr>
        <w:t>s</w:t>
      </w:r>
      <w:proofErr w:type="spellEnd"/>
      <w:r>
        <w:rPr>
          <w:i/>
          <w:spacing w:val="4"/>
          <w:sz w:val="24"/>
          <w:szCs w:val="24"/>
        </w:rPr>
        <w:t xml:space="preserve"> </w:t>
      </w:r>
      <w:r>
        <w:rPr>
          <w:i/>
          <w:sz w:val="24"/>
          <w:szCs w:val="24"/>
        </w:rPr>
        <w:t>s</w:t>
      </w:r>
      <w:r>
        <w:rPr>
          <w:i/>
          <w:spacing w:val="-1"/>
          <w:sz w:val="24"/>
          <w:szCs w:val="24"/>
        </w:rPr>
        <w:t>c</w:t>
      </w:r>
      <w:r>
        <w:rPr>
          <w:i/>
          <w:sz w:val="24"/>
          <w:szCs w:val="24"/>
        </w:rPr>
        <w:t>abiei</w:t>
      </w:r>
      <w:r>
        <w:rPr>
          <w:i/>
          <w:spacing w:val="2"/>
          <w:sz w:val="24"/>
          <w:szCs w:val="24"/>
        </w:rPr>
        <w:t xml:space="preserve"> </w:t>
      </w:r>
      <w:r>
        <w:rPr>
          <w:sz w:val="24"/>
          <w:szCs w:val="24"/>
        </w:rPr>
        <w:t>v</w:t>
      </w:r>
      <w:r>
        <w:rPr>
          <w:spacing w:val="-1"/>
          <w:sz w:val="24"/>
          <w:szCs w:val="24"/>
        </w:rPr>
        <w:t>a</w:t>
      </w:r>
      <w:r>
        <w:rPr>
          <w:spacing w:val="-13"/>
          <w:sz w:val="24"/>
          <w:szCs w:val="24"/>
        </w:rPr>
        <w:t>r</w:t>
      </w:r>
      <w:r>
        <w:rPr>
          <w:sz w:val="24"/>
          <w:szCs w:val="24"/>
        </w:rPr>
        <w:t>.</w:t>
      </w:r>
      <w:r>
        <w:rPr>
          <w:spacing w:val="3"/>
          <w:sz w:val="24"/>
          <w:szCs w:val="24"/>
        </w:rPr>
        <w:t xml:space="preserve"> </w:t>
      </w:r>
      <w:proofErr w:type="spellStart"/>
      <w:r>
        <w:rPr>
          <w:i/>
          <w:spacing w:val="-1"/>
          <w:sz w:val="24"/>
          <w:szCs w:val="24"/>
        </w:rPr>
        <w:t>c</w:t>
      </w:r>
      <w:r>
        <w:rPr>
          <w:i/>
          <w:sz w:val="24"/>
          <w:szCs w:val="24"/>
        </w:rPr>
        <w:t>ani</w:t>
      </w:r>
      <w:r>
        <w:rPr>
          <w:i/>
          <w:spacing w:val="1"/>
          <w:sz w:val="24"/>
          <w:szCs w:val="24"/>
        </w:rPr>
        <w:t>s</w:t>
      </w:r>
      <w:proofErr w:type="spellEnd"/>
      <w:r>
        <w:rPr>
          <w:sz w:val="24"/>
          <w:szCs w:val="24"/>
        </w:rPr>
        <w:t>. The</w:t>
      </w:r>
      <w:r>
        <w:rPr>
          <w:spacing w:val="-8"/>
          <w:sz w:val="24"/>
          <w:szCs w:val="24"/>
        </w:rPr>
        <w:t xml:space="preserve"> </w:t>
      </w:r>
      <w:r>
        <w:rPr>
          <w:sz w:val="24"/>
          <w:szCs w:val="24"/>
        </w:rPr>
        <w:t>p</w:t>
      </w:r>
      <w:r>
        <w:rPr>
          <w:spacing w:val="1"/>
          <w:sz w:val="24"/>
          <w:szCs w:val="24"/>
        </w:rPr>
        <w:t>a</w:t>
      </w:r>
      <w:r>
        <w:rPr>
          <w:sz w:val="24"/>
          <w:szCs w:val="24"/>
        </w:rPr>
        <w:t>r</w:t>
      </w:r>
      <w:r>
        <w:rPr>
          <w:spacing w:val="-2"/>
          <w:sz w:val="24"/>
          <w:szCs w:val="24"/>
        </w:rPr>
        <w:t>a</w:t>
      </w:r>
      <w:r>
        <w:rPr>
          <w:sz w:val="24"/>
          <w:szCs w:val="24"/>
        </w:rPr>
        <w:t>si</w:t>
      </w:r>
      <w:r>
        <w:rPr>
          <w:spacing w:val="1"/>
          <w:sz w:val="24"/>
          <w:szCs w:val="24"/>
        </w:rPr>
        <w:t>t</w:t>
      </w:r>
      <w:r>
        <w:rPr>
          <w:sz w:val="24"/>
          <w:szCs w:val="24"/>
        </w:rPr>
        <w:t>e</w:t>
      </w:r>
      <w:r>
        <w:rPr>
          <w:spacing w:val="-6"/>
          <w:sz w:val="24"/>
          <w:szCs w:val="24"/>
        </w:rPr>
        <w:t xml:space="preserve"> </w:t>
      </w:r>
      <w:r>
        <w:rPr>
          <w:sz w:val="24"/>
          <w:szCs w:val="24"/>
        </w:rPr>
        <w:t>r</w:t>
      </w:r>
      <w:r>
        <w:rPr>
          <w:spacing w:val="-2"/>
          <w:sz w:val="24"/>
          <w:szCs w:val="24"/>
        </w:rPr>
        <w:t>e</w:t>
      </w:r>
      <w:r>
        <w:rPr>
          <w:sz w:val="24"/>
          <w:szCs w:val="24"/>
        </w:rPr>
        <w:t>spons</w:t>
      </w:r>
      <w:r>
        <w:rPr>
          <w:spacing w:val="1"/>
          <w:sz w:val="24"/>
          <w:szCs w:val="24"/>
        </w:rPr>
        <w:t>i</w:t>
      </w:r>
      <w:r>
        <w:rPr>
          <w:sz w:val="24"/>
          <w:szCs w:val="24"/>
        </w:rPr>
        <w:t>ble</w:t>
      </w:r>
      <w:r>
        <w:rPr>
          <w:spacing w:val="-5"/>
          <w:sz w:val="24"/>
          <w:szCs w:val="24"/>
        </w:rPr>
        <w:t xml:space="preserve"> </w:t>
      </w:r>
      <w:r>
        <w:rPr>
          <w:spacing w:val="1"/>
          <w:sz w:val="24"/>
          <w:szCs w:val="24"/>
        </w:rPr>
        <w:t>f</w:t>
      </w:r>
      <w:r>
        <w:rPr>
          <w:sz w:val="24"/>
          <w:szCs w:val="24"/>
        </w:rPr>
        <w:t>or</w:t>
      </w:r>
      <w:r>
        <w:rPr>
          <w:spacing w:val="-8"/>
          <w:sz w:val="24"/>
          <w:szCs w:val="24"/>
        </w:rPr>
        <w:t xml:space="preserve"> </w:t>
      </w:r>
      <w:r>
        <w:rPr>
          <w:sz w:val="24"/>
          <w:szCs w:val="24"/>
        </w:rPr>
        <w:t>the</w:t>
      </w:r>
      <w:r>
        <w:rPr>
          <w:spacing w:val="-8"/>
          <w:sz w:val="24"/>
          <w:szCs w:val="24"/>
        </w:rPr>
        <w:t xml:space="preserve"> </w:t>
      </w:r>
      <w:r>
        <w:rPr>
          <w:sz w:val="24"/>
          <w:szCs w:val="24"/>
        </w:rPr>
        <w:t>di</w:t>
      </w:r>
      <w:r>
        <w:rPr>
          <w:spacing w:val="3"/>
          <w:sz w:val="24"/>
          <w:szCs w:val="24"/>
        </w:rPr>
        <w:t>s</w:t>
      </w:r>
      <w:r>
        <w:rPr>
          <w:spacing w:val="-1"/>
          <w:sz w:val="24"/>
          <w:szCs w:val="24"/>
        </w:rPr>
        <w:t>ea</w:t>
      </w:r>
      <w:r>
        <w:rPr>
          <w:sz w:val="24"/>
          <w:szCs w:val="24"/>
        </w:rPr>
        <w:t>se</w:t>
      </w:r>
      <w:r>
        <w:rPr>
          <w:spacing w:val="-6"/>
          <w:sz w:val="24"/>
          <w:szCs w:val="24"/>
        </w:rPr>
        <w:t xml:space="preserve"> </w:t>
      </w:r>
      <w:r>
        <w:rPr>
          <w:sz w:val="24"/>
          <w:szCs w:val="24"/>
        </w:rPr>
        <w:t>is</w:t>
      </w:r>
      <w:r>
        <w:rPr>
          <w:spacing w:val="-6"/>
          <w:sz w:val="24"/>
          <w:szCs w:val="24"/>
        </w:rPr>
        <w:t xml:space="preserve"> </w:t>
      </w:r>
      <w:r>
        <w:rPr>
          <w:spacing w:val="-1"/>
          <w:sz w:val="24"/>
          <w:szCs w:val="24"/>
        </w:rPr>
        <w:t>a</w:t>
      </w:r>
      <w:r>
        <w:rPr>
          <w:sz w:val="24"/>
          <w:szCs w:val="24"/>
        </w:rPr>
        <w:t>n</w:t>
      </w:r>
      <w:r>
        <w:rPr>
          <w:spacing w:val="-5"/>
          <w:sz w:val="24"/>
          <w:szCs w:val="24"/>
        </w:rPr>
        <w:t xml:space="preserve"> </w:t>
      </w:r>
      <w:r>
        <w:rPr>
          <w:spacing w:val="-1"/>
          <w:sz w:val="24"/>
          <w:szCs w:val="24"/>
        </w:rPr>
        <w:t>a</w:t>
      </w:r>
      <w:r>
        <w:rPr>
          <w:sz w:val="24"/>
          <w:szCs w:val="24"/>
        </w:rPr>
        <w:t>rt</w:t>
      </w:r>
      <w:r>
        <w:rPr>
          <w:spacing w:val="2"/>
          <w:sz w:val="24"/>
          <w:szCs w:val="24"/>
        </w:rPr>
        <w:t>h</w:t>
      </w:r>
      <w:r>
        <w:rPr>
          <w:sz w:val="24"/>
          <w:szCs w:val="24"/>
        </w:rPr>
        <w:t>r</w:t>
      </w:r>
      <w:r>
        <w:rPr>
          <w:spacing w:val="1"/>
          <w:sz w:val="24"/>
          <w:szCs w:val="24"/>
        </w:rPr>
        <w:t>o</w:t>
      </w:r>
      <w:r>
        <w:rPr>
          <w:sz w:val="24"/>
          <w:szCs w:val="24"/>
        </w:rPr>
        <w:t>pod</w:t>
      </w:r>
      <w:r>
        <w:rPr>
          <w:spacing w:val="-7"/>
          <w:sz w:val="24"/>
          <w:szCs w:val="24"/>
        </w:rPr>
        <w:t xml:space="preserve"> </w:t>
      </w:r>
      <w:r>
        <w:rPr>
          <w:spacing w:val="-1"/>
          <w:sz w:val="24"/>
          <w:szCs w:val="24"/>
        </w:rPr>
        <w:t>ca</w:t>
      </w:r>
      <w:r>
        <w:rPr>
          <w:sz w:val="24"/>
          <w:szCs w:val="24"/>
        </w:rPr>
        <w:t>teg</w:t>
      </w:r>
      <w:r>
        <w:rPr>
          <w:spacing w:val="2"/>
          <w:sz w:val="24"/>
          <w:szCs w:val="24"/>
        </w:rPr>
        <w:t>o</w:t>
      </w:r>
      <w:r>
        <w:rPr>
          <w:sz w:val="24"/>
          <w:szCs w:val="24"/>
        </w:rPr>
        <w:t>ri</w:t>
      </w:r>
      <w:r>
        <w:rPr>
          <w:spacing w:val="-1"/>
          <w:sz w:val="24"/>
          <w:szCs w:val="24"/>
        </w:rPr>
        <w:t>ze</w:t>
      </w:r>
      <w:r>
        <w:rPr>
          <w:sz w:val="24"/>
          <w:szCs w:val="24"/>
        </w:rPr>
        <w:t>d</w:t>
      </w:r>
      <w:r>
        <w:rPr>
          <w:spacing w:val="-5"/>
          <w:sz w:val="24"/>
          <w:szCs w:val="24"/>
        </w:rPr>
        <w:t xml:space="preserve"> </w:t>
      </w:r>
      <w:r>
        <w:rPr>
          <w:sz w:val="24"/>
          <w:szCs w:val="24"/>
        </w:rPr>
        <w:t>with</w:t>
      </w:r>
      <w:r>
        <w:rPr>
          <w:spacing w:val="1"/>
          <w:sz w:val="24"/>
          <w:szCs w:val="24"/>
        </w:rPr>
        <w:t>i</w:t>
      </w:r>
      <w:r>
        <w:rPr>
          <w:sz w:val="24"/>
          <w:szCs w:val="24"/>
        </w:rPr>
        <w:t>n</w:t>
      </w:r>
      <w:r>
        <w:rPr>
          <w:spacing w:val="-7"/>
          <w:sz w:val="24"/>
          <w:szCs w:val="24"/>
        </w:rPr>
        <w:t xml:space="preserve"> </w:t>
      </w:r>
      <w:r>
        <w:rPr>
          <w:sz w:val="24"/>
          <w:szCs w:val="24"/>
        </w:rPr>
        <w:t>t</w:t>
      </w:r>
      <w:r>
        <w:rPr>
          <w:spacing w:val="3"/>
          <w:sz w:val="24"/>
          <w:szCs w:val="24"/>
        </w:rPr>
        <w:t>h</w:t>
      </w:r>
      <w:r>
        <w:rPr>
          <w:sz w:val="24"/>
          <w:szCs w:val="24"/>
        </w:rPr>
        <w:t>e</w:t>
      </w:r>
      <w:r>
        <w:rPr>
          <w:spacing w:val="-8"/>
          <w:sz w:val="24"/>
          <w:szCs w:val="24"/>
        </w:rPr>
        <w:t xml:space="preserve"> </w:t>
      </w:r>
      <w:r>
        <w:rPr>
          <w:spacing w:val="-1"/>
          <w:sz w:val="24"/>
          <w:szCs w:val="24"/>
        </w:rPr>
        <w:t>c</w:t>
      </w:r>
      <w:r>
        <w:rPr>
          <w:sz w:val="24"/>
          <w:szCs w:val="24"/>
        </w:rPr>
        <w:t>lass</w:t>
      </w:r>
      <w:r>
        <w:rPr>
          <w:spacing w:val="-17"/>
          <w:sz w:val="24"/>
          <w:szCs w:val="24"/>
        </w:rPr>
        <w:t xml:space="preserve"> </w:t>
      </w:r>
      <w:r>
        <w:rPr>
          <w:sz w:val="24"/>
          <w:szCs w:val="24"/>
        </w:rPr>
        <w:t>A</w:t>
      </w:r>
      <w:r>
        <w:rPr>
          <w:spacing w:val="1"/>
          <w:sz w:val="24"/>
          <w:szCs w:val="24"/>
        </w:rPr>
        <w:t>r</w:t>
      </w:r>
      <w:r>
        <w:rPr>
          <w:spacing w:val="-1"/>
          <w:sz w:val="24"/>
          <w:szCs w:val="24"/>
        </w:rPr>
        <w:t>ac</w:t>
      </w:r>
      <w:r>
        <w:rPr>
          <w:sz w:val="24"/>
          <w:szCs w:val="24"/>
        </w:rPr>
        <w:t>hnida, ord</w:t>
      </w:r>
      <w:r>
        <w:rPr>
          <w:spacing w:val="-2"/>
          <w:sz w:val="24"/>
          <w:szCs w:val="24"/>
        </w:rPr>
        <w:t>e</w:t>
      </w:r>
      <w:r>
        <w:rPr>
          <w:sz w:val="24"/>
          <w:szCs w:val="24"/>
        </w:rPr>
        <w:t xml:space="preserve">r </w:t>
      </w:r>
      <w:proofErr w:type="spellStart"/>
      <w:r>
        <w:rPr>
          <w:sz w:val="24"/>
          <w:szCs w:val="24"/>
        </w:rPr>
        <w:t>Astig</w:t>
      </w:r>
      <w:r>
        <w:rPr>
          <w:spacing w:val="1"/>
          <w:sz w:val="24"/>
          <w:szCs w:val="24"/>
        </w:rPr>
        <w:t>m</w:t>
      </w:r>
      <w:r>
        <w:rPr>
          <w:spacing w:val="-1"/>
          <w:sz w:val="24"/>
          <w:szCs w:val="24"/>
        </w:rPr>
        <w:t>a</w:t>
      </w:r>
      <w:r>
        <w:rPr>
          <w:sz w:val="24"/>
          <w:szCs w:val="24"/>
        </w:rPr>
        <w:t>ta</w:t>
      </w:r>
      <w:proofErr w:type="spellEnd"/>
      <w:r>
        <w:rPr>
          <w:sz w:val="24"/>
          <w:szCs w:val="24"/>
        </w:rPr>
        <w:t>,</w:t>
      </w:r>
      <w:r>
        <w:rPr>
          <w:spacing w:val="20"/>
          <w:sz w:val="24"/>
          <w:szCs w:val="24"/>
        </w:rPr>
        <w:t xml:space="preserve"> </w:t>
      </w:r>
      <w:r>
        <w:rPr>
          <w:sz w:val="24"/>
          <w:szCs w:val="24"/>
        </w:rPr>
        <w:t>sub</w:t>
      </w:r>
      <w:r>
        <w:rPr>
          <w:spacing w:val="2"/>
          <w:sz w:val="24"/>
          <w:szCs w:val="24"/>
        </w:rPr>
        <w:t>o</w:t>
      </w:r>
      <w:r>
        <w:rPr>
          <w:sz w:val="24"/>
          <w:szCs w:val="24"/>
        </w:rPr>
        <w:t>r</w:t>
      </w:r>
      <w:r>
        <w:rPr>
          <w:spacing w:val="1"/>
          <w:sz w:val="24"/>
          <w:szCs w:val="24"/>
        </w:rPr>
        <w:t>d</w:t>
      </w:r>
      <w:r>
        <w:rPr>
          <w:spacing w:val="-1"/>
          <w:sz w:val="24"/>
          <w:szCs w:val="24"/>
        </w:rPr>
        <w:t>e</w:t>
      </w:r>
      <w:r>
        <w:rPr>
          <w:sz w:val="24"/>
          <w:szCs w:val="24"/>
        </w:rPr>
        <w:t xml:space="preserve">r </w:t>
      </w:r>
      <w:proofErr w:type="spellStart"/>
      <w:r>
        <w:rPr>
          <w:sz w:val="24"/>
          <w:szCs w:val="24"/>
        </w:rPr>
        <w:t>A</w:t>
      </w:r>
      <w:r>
        <w:rPr>
          <w:spacing w:val="1"/>
          <w:sz w:val="24"/>
          <w:szCs w:val="24"/>
        </w:rPr>
        <w:t>c</w:t>
      </w:r>
      <w:r>
        <w:rPr>
          <w:spacing w:val="-1"/>
          <w:sz w:val="24"/>
          <w:szCs w:val="24"/>
        </w:rPr>
        <w:t>a</w:t>
      </w:r>
      <w:r>
        <w:rPr>
          <w:sz w:val="24"/>
          <w:szCs w:val="24"/>
        </w:rPr>
        <w:t>ridida</w:t>
      </w:r>
      <w:proofErr w:type="spellEnd"/>
      <w:r>
        <w:rPr>
          <w:spacing w:val="22"/>
          <w:sz w:val="24"/>
          <w:szCs w:val="24"/>
        </w:rPr>
        <w:t xml:space="preserve"> </w:t>
      </w:r>
      <w:r>
        <w:rPr>
          <w:spacing w:val="-1"/>
          <w:sz w:val="24"/>
          <w:szCs w:val="24"/>
        </w:rPr>
        <w:t>a</w:t>
      </w:r>
      <w:r>
        <w:rPr>
          <w:sz w:val="24"/>
          <w:szCs w:val="24"/>
        </w:rPr>
        <w:t>nd</w:t>
      </w:r>
      <w:r>
        <w:rPr>
          <w:spacing w:val="20"/>
          <w:sz w:val="24"/>
          <w:szCs w:val="24"/>
        </w:rPr>
        <w:t xml:space="preserve"> </w:t>
      </w:r>
      <w:r>
        <w:rPr>
          <w:spacing w:val="1"/>
          <w:sz w:val="24"/>
          <w:szCs w:val="24"/>
        </w:rPr>
        <w:t>f</w:t>
      </w:r>
      <w:r>
        <w:rPr>
          <w:spacing w:val="-1"/>
          <w:sz w:val="24"/>
          <w:szCs w:val="24"/>
        </w:rPr>
        <w:t>a</w:t>
      </w:r>
      <w:r>
        <w:rPr>
          <w:sz w:val="24"/>
          <w:szCs w:val="24"/>
        </w:rPr>
        <w:t>m</w:t>
      </w:r>
      <w:r>
        <w:rPr>
          <w:spacing w:val="1"/>
          <w:sz w:val="24"/>
          <w:szCs w:val="24"/>
        </w:rPr>
        <w:t>i</w:t>
      </w:r>
      <w:r>
        <w:rPr>
          <w:sz w:val="24"/>
          <w:szCs w:val="24"/>
        </w:rPr>
        <w:t>ly</w:t>
      </w:r>
      <w:r>
        <w:rPr>
          <w:spacing w:val="21"/>
          <w:sz w:val="24"/>
          <w:szCs w:val="24"/>
        </w:rPr>
        <w:t xml:space="preserve"> </w:t>
      </w:r>
      <w:proofErr w:type="spellStart"/>
      <w:r>
        <w:rPr>
          <w:spacing w:val="1"/>
          <w:sz w:val="24"/>
          <w:szCs w:val="24"/>
        </w:rPr>
        <w:t>S</w:t>
      </w:r>
      <w:r>
        <w:rPr>
          <w:spacing w:val="-1"/>
          <w:sz w:val="24"/>
          <w:szCs w:val="24"/>
        </w:rPr>
        <w:t>a</w:t>
      </w:r>
      <w:r>
        <w:rPr>
          <w:sz w:val="24"/>
          <w:szCs w:val="24"/>
        </w:rPr>
        <w:t>r</w:t>
      </w:r>
      <w:r>
        <w:rPr>
          <w:spacing w:val="-2"/>
          <w:sz w:val="24"/>
          <w:szCs w:val="24"/>
        </w:rPr>
        <w:t>c</w:t>
      </w:r>
      <w:r>
        <w:rPr>
          <w:sz w:val="24"/>
          <w:szCs w:val="24"/>
        </w:rPr>
        <w:t>opt</w:t>
      </w:r>
      <w:r>
        <w:rPr>
          <w:spacing w:val="1"/>
          <w:sz w:val="24"/>
          <w:szCs w:val="24"/>
        </w:rPr>
        <w:t>i</w:t>
      </w:r>
      <w:r>
        <w:rPr>
          <w:sz w:val="24"/>
          <w:szCs w:val="24"/>
        </w:rPr>
        <w:t>d</w:t>
      </w:r>
      <w:r>
        <w:rPr>
          <w:spacing w:val="-1"/>
          <w:sz w:val="24"/>
          <w:szCs w:val="24"/>
        </w:rPr>
        <w:t>ae</w:t>
      </w:r>
      <w:proofErr w:type="spellEnd"/>
      <w:r>
        <w:rPr>
          <w:sz w:val="24"/>
          <w:szCs w:val="24"/>
        </w:rPr>
        <w:t>.</w:t>
      </w:r>
      <w:r>
        <w:rPr>
          <w:spacing w:val="15"/>
          <w:sz w:val="24"/>
          <w:szCs w:val="24"/>
        </w:rPr>
        <w:t xml:space="preserve"> </w:t>
      </w:r>
      <w:r>
        <w:rPr>
          <w:sz w:val="24"/>
          <w:szCs w:val="24"/>
        </w:rPr>
        <w:t>Th</w:t>
      </w:r>
      <w:r>
        <w:rPr>
          <w:spacing w:val="-1"/>
          <w:sz w:val="24"/>
          <w:szCs w:val="24"/>
        </w:rPr>
        <w:t>e</w:t>
      </w:r>
      <w:r>
        <w:rPr>
          <w:spacing w:val="1"/>
          <w:sz w:val="24"/>
          <w:szCs w:val="24"/>
        </w:rPr>
        <w:t>r</w:t>
      </w:r>
      <w:r>
        <w:rPr>
          <w:sz w:val="24"/>
          <w:szCs w:val="24"/>
        </w:rPr>
        <w:t>e</w:t>
      </w:r>
      <w:r>
        <w:rPr>
          <w:spacing w:val="19"/>
          <w:sz w:val="24"/>
          <w:szCs w:val="24"/>
        </w:rPr>
        <w:t xml:space="preserve"> </w:t>
      </w:r>
      <w:r>
        <w:rPr>
          <w:spacing w:val="1"/>
          <w:sz w:val="24"/>
          <w:szCs w:val="24"/>
        </w:rPr>
        <w:t>a</w:t>
      </w:r>
      <w:r>
        <w:rPr>
          <w:sz w:val="24"/>
          <w:szCs w:val="24"/>
        </w:rPr>
        <w:t>re</w:t>
      </w:r>
      <w:r>
        <w:rPr>
          <w:spacing w:val="18"/>
          <w:sz w:val="24"/>
          <w:szCs w:val="24"/>
        </w:rPr>
        <w:t xml:space="preserve"> </w:t>
      </w:r>
      <w:r>
        <w:rPr>
          <w:spacing w:val="2"/>
          <w:sz w:val="24"/>
          <w:szCs w:val="24"/>
        </w:rPr>
        <w:t>s</w:t>
      </w:r>
      <w:r>
        <w:rPr>
          <w:spacing w:val="-1"/>
          <w:sz w:val="24"/>
          <w:szCs w:val="24"/>
        </w:rPr>
        <w:t>e</w:t>
      </w:r>
      <w:r>
        <w:rPr>
          <w:sz w:val="24"/>
          <w:szCs w:val="24"/>
        </w:rPr>
        <w:t>v</w:t>
      </w:r>
      <w:r>
        <w:rPr>
          <w:spacing w:val="-1"/>
          <w:sz w:val="24"/>
          <w:szCs w:val="24"/>
        </w:rPr>
        <w:t>e</w:t>
      </w:r>
      <w:r>
        <w:rPr>
          <w:sz w:val="24"/>
          <w:szCs w:val="24"/>
        </w:rPr>
        <w:t>r</w:t>
      </w:r>
      <w:r>
        <w:rPr>
          <w:spacing w:val="-2"/>
          <w:sz w:val="24"/>
          <w:szCs w:val="24"/>
        </w:rPr>
        <w:t>a</w:t>
      </w:r>
      <w:r>
        <w:rPr>
          <w:sz w:val="24"/>
          <w:szCs w:val="24"/>
        </w:rPr>
        <w:t>l</w:t>
      </w:r>
      <w:r>
        <w:rPr>
          <w:spacing w:val="21"/>
          <w:sz w:val="24"/>
          <w:szCs w:val="24"/>
        </w:rPr>
        <w:t xml:space="preserve"> </w:t>
      </w:r>
      <w:r>
        <w:rPr>
          <w:sz w:val="24"/>
          <w:szCs w:val="24"/>
        </w:rPr>
        <w:t>host</w:t>
      </w:r>
      <w:r>
        <w:rPr>
          <w:spacing w:val="21"/>
          <w:sz w:val="24"/>
          <w:szCs w:val="24"/>
        </w:rPr>
        <w:t xml:space="preserve"> </w:t>
      </w:r>
      <w:proofErr w:type="spellStart"/>
      <w:r>
        <w:rPr>
          <w:sz w:val="24"/>
          <w:szCs w:val="24"/>
        </w:rPr>
        <w:t>s</w:t>
      </w:r>
      <w:r>
        <w:rPr>
          <w:spacing w:val="2"/>
          <w:sz w:val="24"/>
          <w:szCs w:val="24"/>
        </w:rPr>
        <w:t>p</w:t>
      </w:r>
      <w:r>
        <w:rPr>
          <w:spacing w:val="-1"/>
          <w:sz w:val="24"/>
          <w:szCs w:val="24"/>
        </w:rPr>
        <w:t>ec</w:t>
      </w:r>
      <w:r>
        <w:rPr>
          <w:sz w:val="24"/>
          <w:szCs w:val="24"/>
        </w:rPr>
        <w:t>ifc</w:t>
      </w:r>
      <w:proofErr w:type="spellEnd"/>
      <w:r>
        <w:rPr>
          <w:sz w:val="24"/>
          <w:szCs w:val="24"/>
        </w:rPr>
        <w:t xml:space="preserve"> v</w:t>
      </w:r>
      <w:r>
        <w:rPr>
          <w:spacing w:val="-1"/>
          <w:sz w:val="24"/>
          <w:szCs w:val="24"/>
        </w:rPr>
        <w:t>a</w:t>
      </w:r>
      <w:r>
        <w:rPr>
          <w:sz w:val="24"/>
          <w:szCs w:val="24"/>
        </w:rPr>
        <w:t>ri</w:t>
      </w:r>
      <w:r>
        <w:rPr>
          <w:spacing w:val="-1"/>
          <w:sz w:val="24"/>
          <w:szCs w:val="24"/>
        </w:rPr>
        <w:t>e</w:t>
      </w:r>
      <w:r>
        <w:rPr>
          <w:sz w:val="24"/>
          <w:szCs w:val="24"/>
        </w:rPr>
        <w:t>t</w:t>
      </w:r>
      <w:r>
        <w:rPr>
          <w:spacing w:val="1"/>
          <w:sz w:val="24"/>
          <w:szCs w:val="24"/>
        </w:rPr>
        <w:t>i</w:t>
      </w:r>
      <w:r>
        <w:rPr>
          <w:spacing w:val="-1"/>
          <w:sz w:val="24"/>
          <w:szCs w:val="24"/>
        </w:rPr>
        <w:t>e</w:t>
      </w:r>
      <w:r>
        <w:rPr>
          <w:sz w:val="24"/>
          <w:szCs w:val="24"/>
        </w:rPr>
        <w:t>s</w:t>
      </w:r>
      <w:r>
        <w:rPr>
          <w:spacing w:val="1"/>
          <w:sz w:val="24"/>
          <w:szCs w:val="24"/>
        </w:rPr>
        <w:t xml:space="preserve"> </w:t>
      </w:r>
      <w:r>
        <w:rPr>
          <w:sz w:val="24"/>
          <w:szCs w:val="24"/>
        </w:rPr>
        <w:t>with</w:t>
      </w:r>
      <w:r>
        <w:rPr>
          <w:spacing w:val="1"/>
          <w:sz w:val="24"/>
          <w:szCs w:val="24"/>
        </w:rPr>
        <w:t>i</w:t>
      </w:r>
      <w:r>
        <w:rPr>
          <w:sz w:val="24"/>
          <w:szCs w:val="24"/>
        </w:rPr>
        <w:t>n</w:t>
      </w:r>
      <w:r>
        <w:rPr>
          <w:spacing w:val="1"/>
          <w:sz w:val="24"/>
          <w:szCs w:val="24"/>
        </w:rPr>
        <w:t xml:space="preserve"> </w:t>
      </w:r>
      <w:r>
        <w:rPr>
          <w:sz w:val="24"/>
          <w:szCs w:val="24"/>
        </w:rPr>
        <w:t>the</w:t>
      </w:r>
      <w:r>
        <w:rPr>
          <w:spacing w:val="1"/>
          <w:sz w:val="24"/>
          <w:szCs w:val="24"/>
        </w:rPr>
        <w:t xml:space="preserve"> </w:t>
      </w:r>
      <w:r>
        <w:rPr>
          <w:sz w:val="24"/>
          <w:szCs w:val="24"/>
        </w:rPr>
        <w:t>sing</w:t>
      </w:r>
      <w:r>
        <w:rPr>
          <w:spacing w:val="-1"/>
          <w:sz w:val="24"/>
          <w:szCs w:val="24"/>
        </w:rPr>
        <w:t>l</w:t>
      </w:r>
      <w:r>
        <w:rPr>
          <w:sz w:val="24"/>
          <w:szCs w:val="24"/>
        </w:rPr>
        <w:t>e g</w:t>
      </w:r>
      <w:r>
        <w:rPr>
          <w:spacing w:val="-1"/>
          <w:sz w:val="24"/>
          <w:szCs w:val="24"/>
        </w:rPr>
        <w:t>e</w:t>
      </w:r>
      <w:r>
        <w:rPr>
          <w:sz w:val="24"/>
          <w:szCs w:val="24"/>
        </w:rPr>
        <w:t>nus</w:t>
      </w:r>
      <w:r>
        <w:rPr>
          <w:spacing w:val="4"/>
          <w:sz w:val="24"/>
          <w:szCs w:val="24"/>
        </w:rPr>
        <w:t xml:space="preserve"> </w:t>
      </w:r>
      <w:proofErr w:type="spellStart"/>
      <w:r>
        <w:rPr>
          <w:i/>
          <w:sz w:val="24"/>
          <w:szCs w:val="24"/>
        </w:rPr>
        <w:t>Sa</w:t>
      </w:r>
      <w:r>
        <w:rPr>
          <w:i/>
          <w:spacing w:val="-9"/>
          <w:sz w:val="24"/>
          <w:szCs w:val="24"/>
        </w:rPr>
        <w:t>r</w:t>
      </w:r>
      <w:r>
        <w:rPr>
          <w:i/>
          <w:spacing w:val="-1"/>
          <w:sz w:val="24"/>
          <w:szCs w:val="24"/>
        </w:rPr>
        <w:t>c</w:t>
      </w:r>
      <w:r>
        <w:rPr>
          <w:i/>
          <w:sz w:val="24"/>
          <w:szCs w:val="24"/>
        </w:rPr>
        <w:t>optes</w:t>
      </w:r>
      <w:proofErr w:type="spellEnd"/>
      <w:r>
        <w:rPr>
          <w:i/>
          <w:sz w:val="24"/>
          <w:szCs w:val="24"/>
        </w:rPr>
        <w:t>,</w:t>
      </w:r>
      <w:r>
        <w:rPr>
          <w:i/>
          <w:spacing w:val="1"/>
          <w:sz w:val="24"/>
          <w:szCs w:val="24"/>
        </w:rPr>
        <w:t xml:space="preserve"> </w:t>
      </w:r>
      <w:r>
        <w:rPr>
          <w:spacing w:val="1"/>
          <w:sz w:val="24"/>
          <w:szCs w:val="24"/>
        </w:rPr>
        <w:t>S</w:t>
      </w:r>
      <w:r>
        <w:rPr>
          <w:sz w:val="24"/>
          <w:szCs w:val="24"/>
        </w:rPr>
        <w:t>u</w:t>
      </w:r>
      <w:r>
        <w:rPr>
          <w:spacing w:val="-1"/>
          <w:sz w:val="24"/>
          <w:szCs w:val="24"/>
        </w:rPr>
        <w:t>c</w:t>
      </w:r>
      <w:r>
        <w:rPr>
          <w:sz w:val="24"/>
          <w:szCs w:val="24"/>
        </w:rPr>
        <w:t>h</w:t>
      </w:r>
      <w:r>
        <w:rPr>
          <w:spacing w:val="2"/>
          <w:sz w:val="24"/>
          <w:szCs w:val="24"/>
        </w:rPr>
        <w:t xml:space="preserve"> </w:t>
      </w:r>
      <w:r>
        <w:rPr>
          <w:spacing w:val="-1"/>
          <w:sz w:val="24"/>
          <w:szCs w:val="24"/>
        </w:rPr>
        <w:t>a</w:t>
      </w:r>
      <w:r>
        <w:rPr>
          <w:sz w:val="24"/>
          <w:szCs w:val="24"/>
        </w:rPr>
        <w:t>s</w:t>
      </w:r>
      <w:r>
        <w:rPr>
          <w:spacing w:val="2"/>
          <w:sz w:val="24"/>
          <w:szCs w:val="24"/>
        </w:rPr>
        <w:t xml:space="preserve"> </w:t>
      </w:r>
      <w:r>
        <w:rPr>
          <w:i/>
          <w:sz w:val="24"/>
          <w:szCs w:val="24"/>
        </w:rPr>
        <w:t>S.</w:t>
      </w:r>
      <w:r>
        <w:rPr>
          <w:i/>
          <w:spacing w:val="1"/>
          <w:sz w:val="24"/>
          <w:szCs w:val="24"/>
        </w:rPr>
        <w:t xml:space="preserve"> </w:t>
      </w:r>
      <w:r>
        <w:rPr>
          <w:i/>
          <w:sz w:val="24"/>
          <w:szCs w:val="24"/>
        </w:rPr>
        <w:t>s</w:t>
      </w:r>
      <w:r>
        <w:rPr>
          <w:i/>
          <w:spacing w:val="-1"/>
          <w:sz w:val="24"/>
          <w:szCs w:val="24"/>
        </w:rPr>
        <w:t>c</w:t>
      </w:r>
      <w:r>
        <w:rPr>
          <w:i/>
          <w:sz w:val="24"/>
          <w:szCs w:val="24"/>
        </w:rPr>
        <w:t>abiei</w:t>
      </w:r>
      <w:r>
        <w:rPr>
          <w:i/>
          <w:spacing w:val="2"/>
          <w:sz w:val="24"/>
          <w:szCs w:val="24"/>
        </w:rPr>
        <w:t xml:space="preserve"> </w:t>
      </w:r>
      <w:r>
        <w:rPr>
          <w:sz w:val="24"/>
          <w:szCs w:val="24"/>
        </w:rPr>
        <w:t>v</w:t>
      </w:r>
      <w:r>
        <w:rPr>
          <w:spacing w:val="-1"/>
          <w:sz w:val="24"/>
          <w:szCs w:val="24"/>
        </w:rPr>
        <w:t>a</w:t>
      </w:r>
      <w:r>
        <w:rPr>
          <w:spacing w:val="-13"/>
          <w:sz w:val="24"/>
          <w:szCs w:val="24"/>
        </w:rPr>
        <w:t>r</w:t>
      </w:r>
      <w:r>
        <w:rPr>
          <w:sz w:val="24"/>
          <w:szCs w:val="24"/>
        </w:rPr>
        <w:t>.</w:t>
      </w:r>
      <w:r>
        <w:rPr>
          <w:spacing w:val="1"/>
          <w:sz w:val="24"/>
          <w:szCs w:val="24"/>
        </w:rPr>
        <w:t xml:space="preserve"> </w:t>
      </w:r>
      <w:proofErr w:type="spellStart"/>
      <w:r>
        <w:rPr>
          <w:i/>
          <w:spacing w:val="-1"/>
          <w:sz w:val="24"/>
          <w:szCs w:val="24"/>
        </w:rPr>
        <w:t>c</w:t>
      </w:r>
      <w:r>
        <w:rPr>
          <w:i/>
          <w:sz w:val="24"/>
          <w:szCs w:val="24"/>
        </w:rPr>
        <w:t>ani</w:t>
      </w:r>
      <w:r>
        <w:rPr>
          <w:i/>
          <w:spacing w:val="1"/>
          <w:sz w:val="24"/>
          <w:szCs w:val="24"/>
        </w:rPr>
        <w:t>s</w:t>
      </w:r>
      <w:proofErr w:type="spellEnd"/>
      <w:r>
        <w:rPr>
          <w:sz w:val="24"/>
          <w:szCs w:val="24"/>
        </w:rPr>
        <w:t>,</w:t>
      </w:r>
      <w:r>
        <w:rPr>
          <w:spacing w:val="1"/>
          <w:sz w:val="24"/>
          <w:szCs w:val="24"/>
        </w:rPr>
        <w:t xml:space="preserve"> </w:t>
      </w:r>
      <w:r>
        <w:rPr>
          <w:i/>
          <w:spacing w:val="-2"/>
          <w:sz w:val="24"/>
          <w:szCs w:val="24"/>
        </w:rPr>
        <w:t>S</w:t>
      </w:r>
      <w:r>
        <w:rPr>
          <w:i/>
          <w:sz w:val="24"/>
          <w:szCs w:val="24"/>
        </w:rPr>
        <w:t>.</w:t>
      </w:r>
      <w:r>
        <w:rPr>
          <w:i/>
          <w:spacing w:val="1"/>
          <w:sz w:val="24"/>
          <w:szCs w:val="24"/>
        </w:rPr>
        <w:t xml:space="preserve"> </w:t>
      </w:r>
      <w:r>
        <w:rPr>
          <w:i/>
          <w:sz w:val="24"/>
          <w:szCs w:val="24"/>
        </w:rPr>
        <w:t>s</w:t>
      </w:r>
      <w:r>
        <w:rPr>
          <w:i/>
          <w:spacing w:val="-1"/>
          <w:sz w:val="24"/>
          <w:szCs w:val="24"/>
        </w:rPr>
        <w:t>c</w:t>
      </w:r>
      <w:r>
        <w:rPr>
          <w:i/>
          <w:sz w:val="24"/>
          <w:szCs w:val="24"/>
        </w:rPr>
        <w:t>abiei</w:t>
      </w:r>
      <w:r>
        <w:rPr>
          <w:i/>
          <w:spacing w:val="2"/>
          <w:sz w:val="24"/>
          <w:szCs w:val="24"/>
        </w:rPr>
        <w:t xml:space="preserve"> </w:t>
      </w:r>
      <w:r>
        <w:rPr>
          <w:sz w:val="24"/>
          <w:szCs w:val="24"/>
        </w:rPr>
        <w:t>v</w:t>
      </w:r>
      <w:r>
        <w:rPr>
          <w:spacing w:val="-1"/>
          <w:sz w:val="24"/>
          <w:szCs w:val="24"/>
        </w:rPr>
        <w:t>a</w:t>
      </w:r>
      <w:r>
        <w:rPr>
          <w:spacing w:val="-13"/>
          <w:sz w:val="24"/>
          <w:szCs w:val="24"/>
        </w:rPr>
        <w:t>r</w:t>
      </w:r>
      <w:r>
        <w:rPr>
          <w:sz w:val="24"/>
          <w:szCs w:val="24"/>
        </w:rPr>
        <w:t>.</w:t>
      </w:r>
      <w:r>
        <w:rPr>
          <w:spacing w:val="1"/>
          <w:sz w:val="24"/>
          <w:szCs w:val="24"/>
        </w:rPr>
        <w:t xml:space="preserve"> </w:t>
      </w:r>
      <w:proofErr w:type="spellStart"/>
      <w:r>
        <w:rPr>
          <w:sz w:val="24"/>
          <w:szCs w:val="24"/>
        </w:rPr>
        <w:t>bovis</w:t>
      </w:r>
      <w:proofErr w:type="spellEnd"/>
      <w:r>
        <w:rPr>
          <w:sz w:val="24"/>
          <w:szCs w:val="24"/>
        </w:rPr>
        <w:t xml:space="preserve">, </w:t>
      </w:r>
      <w:r>
        <w:rPr>
          <w:i/>
          <w:sz w:val="24"/>
          <w:szCs w:val="24"/>
        </w:rPr>
        <w:t>S. s</w:t>
      </w:r>
      <w:r>
        <w:rPr>
          <w:i/>
          <w:spacing w:val="-1"/>
          <w:sz w:val="24"/>
          <w:szCs w:val="24"/>
        </w:rPr>
        <w:t>c</w:t>
      </w:r>
      <w:r>
        <w:rPr>
          <w:i/>
          <w:sz w:val="24"/>
          <w:szCs w:val="24"/>
        </w:rPr>
        <w:t xml:space="preserve">abiei </w:t>
      </w:r>
      <w:r>
        <w:rPr>
          <w:sz w:val="24"/>
          <w:szCs w:val="24"/>
        </w:rPr>
        <w:t>v</w:t>
      </w:r>
      <w:r>
        <w:rPr>
          <w:spacing w:val="-1"/>
          <w:sz w:val="24"/>
          <w:szCs w:val="24"/>
        </w:rPr>
        <w:t>a</w:t>
      </w:r>
      <w:r>
        <w:rPr>
          <w:spacing w:val="-13"/>
          <w:sz w:val="24"/>
          <w:szCs w:val="24"/>
        </w:rPr>
        <w:t>r</w:t>
      </w:r>
      <w:r>
        <w:rPr>
          <w:sz w:val="24"/>
          <w:szCs w:val="24"/>
        </w:rPr>
        <w:t>.</w:t>
      </w:r>
      <w:r>
        <w:rPr>
          <w:spacing w:val="2"/>
          <w:sz w:val="24"/>
          <w:szCs w:val="24"/>
        </w:rPr>
        <w:t xml:space="preserve"> </w:t>
      </w:r>
      <w:r>
        <w:rPr>
          <w:i/>
          <w:sz w:val="24"/>
          <w:szCs w:val="24"/>
        </w:rPr>
        <w:t>suis</w:t>
      </w:r>
      <w:r>
        <w:rPr>
          <w:i/>
          <w:spacing w:val="1"/>
          <w:sz w:val="24"/>
          <w:szCs w:val="24"/>
        </w:rPr>
        <w:t xml:space="preserve"> </w:t>
      </w:r>
      <w:r>
        <w:rPr>
          <w:spacing w:val="-1"/>
          <w:sz w:val="24"/>
          <w:szCs w:val="24"/>
        </w:rPr>
        <w:t>a</w:t>
      </w:r>
      <w:r>
        <w:rPr>
          <w:sz w:val="24"/>
          <w:szCs w:val="24"/>
        </w:rPr>
        <w:t>nd</w:t>
      </w:r>
      <w:r>
        <w:rPr>
          <w:spacing w:val="3"/>
          <w:sz w:val="24"/>
          <w:szCs w:val="24"/>
        </w:rPr>
        <w:t xml:space="preserve"> </w:t>
      </w:r>
      <w:r>
        <w:rPr>
          <w:i/>
          <w:spacing w:val="2"/>
          <w:sz w:val="24"/>
          <w:szCs w:val="24"/>
        </w:rPr>
        <w:t>S</w:t>
      </w:r>
      <w:r>
        <w:rPr>
          <w:i/>
          <w:sz w:val="24"/>
          <w:szCs w:val="24"/>
        </w:rPr>
        <w:t>. s</w:t>
      </w:r>
      <w:r>
        <w:rPr>
          <w:i/>
          <w:spacing w:val="-1"/>
          <w:sz w:val="24"/>
          <w:szCs w:val="24"/>
        </w:rPr>
        <w:t>c</w:t>
      </w:r>
      <w:r>
        <w:rPr>
          <w:i/>
          <w:sz w:val="24"/>
          <w:szCs w:val="24"/>
        </w:rPr>
        <w:t xml:space="preserve">abiei </w:t>
      </w:r>
      <w:r>
        <w:rPr>
          <w:sz w:val="24"/>
          <w:szCs w:val="24"/>
        </w:rPr>
        <w:t>v</w:t>
      </w:r>
      <w:r>
        <w:rPr>
          <w:spacing w:val="-1"/>
          <w:sz w:val="24"/>
          <w:szCs w:val="24"/>
        </w:rPr>
        <w:t>a</w:t>
      </w:r>
      <w:r>
        <w:rPr>
          <w:spacing w:val="-13"/>
          <w:sz w:val="24"/>
          <w:szCs w:val="24"/>
        </w:rPr>
        <w:t>r</w:t>
      </w:r>
      <w:r>
        <w:rPr>
          <w:sz w:val="24"/>
          <w:szCs w:val="24"/>
        </w:rPr>
        <w:t>.</w:t>
      </w:r>
      <w:r>
        <w:rPr>
          <w:spacing w:val="2"/>
          <w:sz w:val="24"/>
          <w:szCs w:val="24"/>
        </w:rPr>
        <w:t xml:space="preserve"> </w:t>
      </w:r>
      <w:proofErr w:type="spellStart"/>
      <w:r>
        <w:rPr>
          <w:i/>
          <w:spacing w:val="-1"/>
          <w:sz w:val="24"/>
          <w:szCs w:val="24"/>
        </w:rPr>
        <w:t>e</w:t>
      </w:r>
      <w:r>
        <w:rPr>
          <w:i/>
          <w:sz w:val="24"/>
          <w:szCs w:val="24"/>
        </w:rPr>
        <w:t>qui</w:t>
      </w:r>
      <w:proofErr w:type="spellEnd"/>
      <w:r>
        <w:rPr>
          <w:i/>
          <w:sz w:val="24"/>
          <w:szCs w:val="24"/>
        </w:rPr>
        <w:t xml:space="preserve"> </w:t>
      </w:r>
      <w:r>
        <w:rPr>
          <w:spacing w:val="2"/>
          <w:sz w:val="24"/>
          <w:szCs w:val="24"/>
        </w:rPr>
        <w:t>w</w:t>
      </w:r>
      <w:r>
        <w:rPr>
          <w:sz w:val="24"/>
          <w:szCs w:val="24"/>
        </w:rPr>
        <w:t>hich</w:t>
      </w:r>
      <w:r>
        <w:rPr>
          <w:spacing w:val="1"/>
          <w:sz w:val="24"/>
          <w:szCs w:val="24"/>
        </w:rPr>
        <w:t xml:space="preserve"> </w:t>
      </w:r>
      <w:r>
        <w:rPr>
          <w:sz w:val="24"/>
          <w:szCs w:val="24"/>
        </w:rPr>
        <w:t>mainly inf</w:t>
      </w:r>
      <w:r>
        <w:rPr>
          <w:spacing w:val="-1"/>
          <w:sz w:val="24"/>
          <w:szCs w:val="24"/>
        </w:rPr>
        <w:t>e</w:t>
      </w:r>
      <w:r>
        <w:rPr>
          <w:sz w:val="24"/>
          <w:szCs w:val="24"/>
        </w:rPr>
        <w:t>st dogs,</w:t>
      </w:r>
      <w:r>
        <w:rPr>
          <w:spacing w:val="2"/>
          <w:sz w:val="24"/>
          <w:szCs w:val="24"/>
        </w:rPr>
        <w:t xml:space="preserve"> </w:t>
      </w:r>
      <w:r>
        <w:rPr>
          <w:spacing w:val="-1"/>
          <w:sz w:val="24"/>
          <w:szCs w:val="24"/>
        </w:rPr>
        <w:t>ca</w:t>
      </w:r>
      <w:r>
        <w:rPr>
          <w:sz w:val="24"/>
          <w:szCs w:val="24"/>
        </w:rPr>
        <w:t>t</w:t>
      </w:r>
      <w:r>
        <w:rPr>
          <w:spacing w:val="1"/>
          <w:sz w:val="24"/>
          <w:szCs w:val="24"/>
        </w:rPr>
        <w:t>t</w:t>
      </w:r>
      <w:r>
        <w:rPr>
          <w:spacing w:val="3"/>
          <w:sz w:val="24"/>
          <w:szCs w:val="24"/>
        </w:rPr>
        <w:t>l</w:t>
      </w:r>
      <w:r>
        <w:rPr>
          <w:spacing w:val="-1"/>
          <w:sz w:val="24"/>
          <w:szCs w:val="24"/>
        </w:rPr>
        <w:t>e</w:t>
      </w:r>
      <w:r>
        <w:rPr>
          <w:sz w:val="24"/>
          <w:szCs w:val="24"/>
        </w:rPr>
        <w:t xml:space="preserve">, pigs </w:t>
      </w:r>
      <w:r>
        <w:rPr>
          <w:spacing w:val="-1"/>
          <w:sz w:val="24"/>
          <w:szCs w:val="24"/>
        </w:rPr>
        <w:t>a</w:t>
      </w:r>
      <w:r>
        <w:rPr>
          <w:sz w:val="24"/>
          <w:szCs w:val="24"/>
        </w:rPr>
        <w:t>nd</w:t>
      </w:r>
      <w:r>
        <w:rPr>
          <w:spacing w:val="2"/>
          <w:sz w:val="24"/>
          <w:szCs w:val="24"/>
        </w:rPr>
        <w:t xml:space="preserve"> </w:t>
      </w:r>
      <w:r>
        <w:rPr>
          <w:sz w:val="24"/>
          <w:szCs w:val="24"/>
        </w:rPr>
        <w:t>hors</w:t>
      </w:r>
      <w:r>
        <w:rPr>
          <w:spacing w:val="-1"/>
          <w:sz w:val="24"/>
          <w:szCs w:val="24"/>
        </w:rPr>
        <w:t>e</w:t>
      </w:r>
      <w:r>
        <w:rPr>
          <w:sz w:val="24"/>
          <w:szCs w:val="24"/>
        </w:rPr>
        <w:t>s, r</w:t>
      </w:r>
      <w:r>
        <w:rPr>
          <w:spacing w:val="-2"/>
          <w:sz w:val="24"/>
          <w:szCs w:val="24"/>
        </w:rPr>
        <w:t>e</w:t>
      </w:r>
      <w:r>
        <w:rPr>
          <w:sz w:val="24"/>
          <w:szCs w:val="24"/>
        </w:rPr>
        <w:t>sp</w:t>
      </w:r>
      <w:r>
        <w:rPr>
          <w:spacing w:val="-1"/>
          <w:sz w:val="24"/>
          <w:szCs w:val="24"/>
        </w:rPr>
        <w:t>ec</w:t>
      </w:r>
      <w:r>
        <w:rPr>
          <w:sz w:val="24"/>
          <w:szCs w:val="24"/>
        </w:rPr>
        <w:t>t</w:t>
      </w:r>
      <w:r>
        <w:rPr>
          <w:spacing w:val="1"/>
          <w:sz w:val="24"/>
          <w:szCs w:val="24"/>
        </w:rPr>
        <w:t>i</w:t>
      </w:r>
      <w:r>
        <w:rPr>
          <w:sz w:val="24"/>
          <w:szCs w:val="24"/>
        </w:rPr>
        <w:t>v</w:t>
      </w:r>
      <w:r>
        <w:rPr>
          <w:spacing w:val="-1"/>
          <w:sz w:val="24"/>
          <w:szCs w:val="24"/>
        </w:rPr>
        <w:t>e</w:t>
      </w:r>
      <w:r>
        <w:rPr>
          <w:sz w:val="24"/>
          <w:szCs w:val="24"/>
        </w:rPr>
        <w:t>ly</w:t>
      </w:r>
      <w:r>
        <w:rPr>
          <w:spacing w:val="-2"/>
          <w:sz w:val="24"/>
          <w:szCs w:val="24"/>
        </w:rPr>
        <w:t xml:space="preserve"> </w:t>
      </w:r>
      <w:r>
        <w:rPr>
          <w:sz w:val="24"/>
          <w:szCs w:val="24"/>
        </w:rPr>
        <w:t>(</w:t>
      </w:r>
      <w:r>
        <w:rPr>
          <w:spacing w:val="-1"/>
          <w:sz w:val="24"/>
          <w:szCs w:val="24"/>
        </w:rPr>
        <w:t>A</w:t>
      </w:r>
      <w:r>
        <w:rPr>
          <w:spacing w:val="2"/>
          <w:sz w:val="24"/>
          <w:szCs w:val="24"/>
        </w:rPr>
        <w:t>d</w:t>
      </w:r>
      <w:r>
        <w:rPr>
          <w:spacing w:val="-1"/>
          <w:sz w:val="24"/>
          <w:szCs w:val="24"/>
        </w:rPr>
        <w:t>a</w:t>
      </w:r>
      <w:r>
        <w:rPr>
          <w:sz w:val="24"/>
          <w:szCs w:val="24"/>
        </w:rPr>
        <w:t>n</w:t>
      </w:r>
      <w:r>
        <w:rPr>
          <w:spacing w:val="-4"/>
          <w:sz w:val="24"/>
          <w:szCs w:val="24"/>
        </w:rPr>
        <w:t xml:space="preserve"> </w:t>
      </w:r>
      <w:r>
        <w:rPr>
          <w:i/>
          <w:spacing w:val="-1"/>
          <w:sz w:val="24"/>
          <w:szCs w:val="24"/>
        </w:rPr>
        <w:t>e</w:t>
      </w:r>
      <w:r>
        <w:rPr>
          <w:i/>
          <w:sz w:val="24"/>
          <w:szCs w:val="24"/>
        </w:rPr>
        <w:t>t</w:t>
      </w:r>
      <w:r>
        <w:rPr>
          <w:i/>
          <w:spacing w:val="-2"/>
          <w:sz w:val="24"/>
          <w:szCs w:val="24"/>
        </w:rPr>
        <w:t xml:space="preserve"> </w:t>
      </w:r>
      <w:r>
        <w:rPr>
          <w:i/>
          <w:sz w:val="24"/>
          <w:szCs w:val="24"/>
        </w:rPr>
        <w:t>a</w:t>
      </w:r>
      <w:r>
        <w:rPr>
          <w:i/>
          <w:spacing w:val="1"/>
          <w:sz w:val="24"/>
          <w:szCs w:val="24"/>
        </w:rPr>
        <w:t>l</w:t>
      </w:r>
      <w:r>
        <w:rPr>
          <w:sz w:val="24"/>
          <w:szCs w:val="24"/>
        </w:rPr>
        <w:t>.,</w:t>
      </w:r>
      <w:r>
        <w:rPr>
          <w:spacing w:val="-5"/>
          <w:sz w:val="24"/>
          <w:szCs w:val="24"/>
        </w:rPr>
        <w:t xml:space="preserve"> </w:t>
      </w:r>
      <w:r>
        <w:rPr>
          <w:sz w:val="24"/>
          <w:szCs w:val="24"/>
        </w:rPr>
        <w:t>2023</w:t>
      </w:r>
      <w:r>
        <w:rPr>
          <w:spacing w:val="-1"/>
          <w:sz w:val="24"/>
          <w:szCs w:val="24"/>
        </w:rPr>
        <w:t>)</w:t>
      </w:r>
      <w:r>
        <w:rPr>
          <w:sz w:val="24"/>
          <w:szCs w:val="24"/>
        </w:rPr>
        <w:t>.</w:t>
      </w:r>
      <w:r>
        <w:rPr>
          <w:spacing w:val="-2"/>
          <w:sz w:val="24"/>
          <w:szCs w:val="24"/>
        </w:rPr>
        <w:t xml:space="preserve"> </w:t>
      </w:r>
      <w:r>
        <w:rPr>
          <w:sz w:val="24"/>
          <w:szCs w:val="24"/>
        </w:rPr>
        <w:t>In</w:t>
      </w:r>
      <w:r>
        <w:rPr>
          <w:spacing w:val="-6"/>
          <w:sz w:val="24"/>
          <w:szCs w:val="24"/>
        </w:rPr>
        <w:t xml:space="preserve"> </w:t>
      </w:r>
      <w:r>
        <w:rPr>
          <w:spacing w:val="-1"/>
          <w:sz w:val="24"/>
          <w:szCs w:val="24"/>
        </w:rPr>
        <w:t>a</w:t>
      </w:r>
      <w:r>
        <w:rPr>
          <w:sz w:val="24"/>
          <w:szCs w:val="24"/>
        </w:rPr>
        <w:t>ddi</w:t>
      </w:r>
      <w:r>
        <w:rPr>
          <w:spacing w:val="1"/>
          <w:sz w:val="24"/>
          <w:szCs w:val="24"/>
        </w:rPr>
        <w:t>t</w:t>
      </w:r>
      <w:r>
        <w:rPr>
          <w:sz w:val="24"/>
          <w:szCs w:val="24"/>
        </w:rPr>
        <w:t>ion,</w:t>
      </w:r>
      <w:r>
        <w:rPr>
          <w:spacing w:val="-4"/>
          <w:sz w:val="24"/>
          <w:szCs w:val="24"/>
        </w:rPr>
        <w:t xml:space="preserve"> </w:t>
      </w:r>
      <w:r>
        <w:rPr>
          <w:sz w:val="24"/>
          <w:szCs w:val="24"/>
        </w:rPr>
        <w:t>man</w:t>
      </w:r>
      <w:r>
        <w:rPr>
          <w:spacing w:val="2"/>
          <w:sz w:val="24"/>
          <w:szCs w:val="24"/>
        </w:rPr>
        <w:t>g</w:t>
      </w:r>
      <w:r>
        <w:rPr>
          <w:sz w:val="24"/>
          <w:szCs w:val="24"/>
        </w:rPr>
        <w:t>e</w:t>
      </w:r>
      <w:r>
        <w:rPr>
          <w:spacing w:val="-6"/>
          <w:sz w:val="24"/>
          <w:szCs w:val="24"/>
        </w:rPr>
        <w:t xml:space="preserve"> </w:t>
      </w:r>
      <w:r>
        <w:rPr>
          <w:sz w:val="24"/>
          <w:szCs w:val="24"/>
        </w:rPr>
        <w:t>m</w:t>
      </w:r>
      <w:r>
        <w:rPr>
          <w:spacing w:val="1"/>
          <w:sz w:val="24"/>
          <w:szCs w:val="24"/>
        </w:rPr>
        <w:t>i</w:t>
      </w:r>
      <w:r>
        <w:rPr>
          <w:sz w:val="24"/>
          <w:szCs w:val="24"/>
        </w:rPr>
        <w:t>tes</w:t>
      </w:r>
      <w:r>
        <w:rPr>
          <w:spacing w:val="-5"/>
          <w:sz w:val="24"/>
          <w:szCs w:val="24"/>
        </w:rPr>
        <w:t xml:space="preserve"> </w:t>
      </w:r>
      <w:r>
        <w:rPr>
          <w:spacing w:val="1"/>
          <w:sz w:val="24"/>
          <w:szCs w:val="24"/>
        </w:rPr>
        <w:t>a</w:t>
      </w:r>
      <w:r>
        <w:rPr>
          <w:sz w:val="24"/>
          <w:szCs w:val="24"/>
        </w:rPr>
        <w:t>re</w:t>
      </w:r>
      <w:r>
        <w:rPr>
          <w:spacing w:val="-4"/>
          <w:sz w:val="24"/>
          <w:szCs w:val="24"/>
        </w:rPr>
        <w:t xml:space="preserve"> </w:t>
      </w:r>
      <w:r>
        <w:rPr>
          <w:sz w:val="24"/>
          <w:szCs w:val="24"/>
        </w:rPr>
        <w:t>obl</w:t>
      </w:r>
      <w:r>
        <w:rPr>
          <w:spacing w:val="1"/>
          <w:sz w:val="24"/>
          <w:szCs w:val="24"/>
        </w:rPr>
        <w:t>i</w:t>
      </w:r>
      <w:r>
        <w:rPr>
          <w:sz w:val="24"/>
          <w:szCs w:val="24"/>
        </w:rPr>
        <w:t>g</w:t>
      </w:r>
      <w:r>
        <w:rPr>
          <w:spacing w:val="-1"/>
          <w:sz w:val="24"/>
          <w:szCs w:val="24"/>
        </w:rPr>
        <w:t>a</w:t>
      </w:r>
      <w:r>
        <w:rPr>
          <w:sz w:val="24"/>
          <w:szCs w:val="24"/>
        </w:rPr>
        <w:t>te</w:t>
      </w:r>
      <w:r>
        <w:rPr>
          <w:spacing w:val="-5"/>
          <w:sz w:val="24"/>
          <w:szCs w:val="24"/>
        </w:rPr>
        <w:t xml:space="preserve"> </w:t>
      </w:r>
      <w:r>
        <w:rPr>
          <w:spacing w:val="2"/>
          <w:sz w:val="24"/>
          <w:szCs w:val="24"/>
        </w:rPr>
        <w:t>p</w:t>
      </w:r>
      <w:r>
        <w:rPr>
          <w:spacing w:val="-1"/>
          <w:sz w:val="24"/>
          <w:szCs w:val="24"/>
        </w:rPr>
        <w:t>a</w:t>
      </w:r>
      <w:r>
        <w:rPr>
          <w:sz w:val="24"/>
          <w:szCs w:val="24"/>
        </w:rPr>
        <w:t>r</w:t>
      </w:r>
      <w:r>
        <w:rPr>
          <w:spacing w:val="-2"/>
          <w:sz w:val="24"/>
          <w:szCs w:val="24"/>
        </w:rPr>
        <w:t>a</w:t>
      </w:r>
      <w:r>
        <w:rPr>
          <w:spacing w:val="2"/>
          <w:sz w:val="24"/>
          <w:szCs w:val="24"/>
        </w:rPr>
        <w:t>s</w:t>
      </w:r>
      <w:r>
        <w:rPr>
          <w:sz w:val="24"/>
          <w:szCs w:val="24"/>
        </w:rPr>
        <w:t>i</w:t>
      </w:r>
      <w:r>
        <w:rPr>
          <w:spacing w:val="1"/>
          <w:sz w:val="24"/>
          <w:szCs w:val="24"/>
        </w:rPr>
        <w:t>t</w:t>
      </w:r>
      <w:r>
        <w:rPr>
          <w:spacing w:val="-1"/>
          <w:sz w:val="24"/>
          <w:szCs w:val="24"/>
        </w:rPr>
        <w:t>e</w:t>
      </w:r>
      <w:r>
        <w:rPr>
          <w:sz w:val="24"/>
          <w:szCs w:val="24"/>
        </w:rPr>
        <w:t>s</w:t>
      </w:r>
      <w:r>
        <w:rPr>
          <w:spacing w:val="-5"/>
          <w:sz w:val="24"/>
          <w:szCs w:val="24"/>
        </w:rPr>
        <w:t xml:space="preserve"> </w:t>
      </w:r>
      <w:r>
        <w:rPr>
          <w:sz w:val="24"/>
          <w:szCs w:val="24"/>
        </w:rPr>
        <w:t>that</w:t>
      </w:r>
      <w:r>
        <w:rPr>
          <w:spacing w:val="-5"/>
          <w:sz w:val="24"/>
          <w:szCs w:val="24"/>
        </w:rPr>
        <w:t xml:space="preserve"> </w:t>
      </w:r>
      <w:r>
        <w:rPr>
          <w:sz w:val="24"/>
          <w:szCs w:val="24"/>
        </w:rPr>
        <w:t>r</w:t>
      </w:r>
      <w:r>
        <w:rPr>
          <w:spacing w:val="-2"/>
          <w:sz w:val="24"/>
          <w:szCs w:val="24"/>
        </w:rPr>
        <w:t>e</w:t>
      </w:r>
      <w:r>
        <w:rPr>
          <w:spacing w:val="3"/>
          <w:sz w:val="24"/>
          <w:szCs w:val="24"/>
        </w:rPr>
        <w:t>m</w:t>
      </w:r>
      <w:r>
        <w:rPr>
          <w:spacing w:val="-1"/>
          <w:sz w:val="24"/>
          <w:szCs w:val="24"/>
        </w:rPr>
        <w:t>a</w:t>
      </w:r>
      <w:r>
        <w:rPr>
          <w:sz w:val="24"/>
          <w:szCs w:val="24"/>
        </w:rPr>
        <w:t>in</w:t>
      </w:r>
      <w:r>
        <w:rPr>
          <w:spacing w:val="-4"/>
          <w:sz w:val="24"/>
          <w:szCs w:val="24"/>
        </w:rPr>
        <w:t xml:space="preserve"> </w:t>
      </w:r>
      <w:r>
        <w:rPr>
          <w:spacing w:val="2"/>
          <w:sz w:val="24"/>
          <w:szCs w:val="24"/>
        </w:rPr>
        <w:t>o</w:t>
      </w:r>
      <w:r>
        <w:rPr>
          <w:sz w:val="24"/>
          <w:szCs w:val="24"/>
        </w:rPr>
        <w:t>n the</w:t>
      </w:r>
      <w:r>
        <w:rPr>
          <w:spacing w:val="-8"/>
          <w:sz w:val="24"/>
          <w:szCs w:val="24"/>
        </w:rPr>
        <w:t xml:space="preserve"> </w:t>
      </w:r>
      <w:r>
        <w:rPr>
          <w:sz w:val="24"/>
          <w:szCs w:val="24"/>
        </w:rPr>
        <w:t>host</w:t>
      </w:r>
      <w:r>
        <w:rPr>
          <w:spacing w:val="-7"/>
          <w:sz w:val="24"/>
          <w:szCs w:val="24"/>
        </w:rPr>
        <w:t xml:space="preserve"> </w:t>
      </w:r>
      <w:r>
        <w:rPr>
          <w:sz w:val="24"/>
          <w:szCs w:val="24"/>
        </w:rPr>
        <w:t>throughout</w:t>
      </w:r>
      <w:r>
        <w:rPr>
          <w:spacing w:val="-7"/>
          <w:sz w:val="24"/>
          <w:szCs w:val="24"/>
        </w:rPr>
        <w:t xml:space="preserve"> </w:t>
      </w:r>
      <w:r>
        <w:rPr>
          <w:sz w:val="24"/>
          <w:szCs w:val="24"/>
        </w:rPr>
        <w:t>their</w:t>
      </w:r>
      <w:r>
        <w:rPr>
          <w:spacing w:val="-8"/>
          <w:sz w:val="24"/>
          <w:szCs w:val="24"/>
        </w:rPr>
        <w:t xml:space="preserve"> </w:t>
      </w:r>
      <w:r>
        <w:rPr>
          <w:sz w:val="24"/>
          <w:szCs w:val="24"/>
        </w:rPr>
        <w:t>l</w:t>
      </w:r>
      <w:r>
        <w:rPr>
          <w:spacing w:val="1"/>
          <w:sz w:val="24"/>
          <w:szCs w:val="24"/>
        </w:rPr>
        <w:t>i</w:t>
      </w:r>
      <w:r>
        <w:rPr>
          <w:sz w:val="24"/>
          <w:szCs w:val="24"/>
        </w:rPr>
        <w:t>fe</w:t>
      </w:r>
      <w:r>
        <w:rPr>
          <w:spacing w:val="-9"/>
          <w:sz w:val="24"/>
          <w:szCs w:val="24"/>
        </w:rPr>
        <w:t xml:space="preserve"> </w:t>
      </w:r>
      <w:r>
        <w:rPr>
          <w:spacing w:val="-1"/>
          <w:sz w:val="24"/>
          <w:szCs w:val="24"/>
        </w:rPr>
        <w:t>c</w:t>
      </w:r>
      <w:r>
        <w:rPr>
          <w:sz w:val="24"/>
          <w:szCs w:val="24"/>
        </w:rPr>
        <w:t>y</w:t>
      </w:r>
      <w:r>
        <w:rPr>
          <w:spacing w:val="-1"/>
          <w:sz w:val="24"/>
          <w:szCs w:val="24"/>
        </w:rPr>
        <w:t>c</w:t>
      </w:r>
      <w:r>
        <w:rPr>
          <w:sz w:val="24"/>
          <w:szCs w:val="24"/>
        </w:rPr>
        <w:t>le</w:t>
      </w:r>
      <w:r>
        <w:rPr>
          <w:spacing w:val="-8"/>
          <w:sz w:val="24"/>
          <w:szCs w:val="24"/>
        </w:rPr>
        <w:t xml:space="preserve"> </w:t>
      </w:r>
      <w:r>
        <w:rPr>
          <w:spacing w:val="-1"/>
          <w:sz w:val="24"/>
          <w:szCs w:val="24"/>
        </w:rPr>
        <w:t>a</w:t>
      </w:r>
      <w:r>
        <w:rPr>
          <w:sz w:val="24"/>
          <w:szCs w:val="24"/>
        </w:rPr>
        <w:t>nd</w:t>
      </w:r>
      <w:r>
        <w:rPr>
          <w:spacing w:val="-7"/>
          <w:sz w:val="24"/>
          <w:szCs w:val="24"/>
        </w:rPr>
        <w:t xml:space="preserve"> </w:t>
      </w:r>
      <w:r>
        <w:rPr>
          <w:sz w:val="24"/>
          <w:szCs w:val="24"/>
        </w:rPr>
        <w:t>t</w:t>
      </w:r>
      <w:r>
        <w:rPr>
          <w:spacing w:val="3"/>
          <w:sz w:val="24"/>
          <w:szCs w:val="24"/>
        </w:rPr>
        <w:t>h</w:t>
      </w:r>
      <w:r>
        <w:rPr>
          <w:sz w:val="24"/>
          <w:szCs w:val="24"/>
        </w:rPr>
        <w:t>e</w:t>
      </w:r>
      <w:r>
        <w:rPr>
          <w:spacing w:val="-8"/>
          <w:sz w:val="24"/>
          <w:szCs w:val="24"/>
        </w:rPr>
        <w:t xml:space="preserve"> </w:t>
      </w:r>
      <w:r>
        <w:rPr>
          <w:sz w:val="24"/>
          <w:szCs w:val="24"/>
        </w:rPr>
        <w:t>dise</w:t>
      </w:r>
      <w:r>
        <w:rPr>
          <w:spacing w:val="-1"/>
          <w:sz w:val="24"/>
          <w:szCs w:val="24"/>
        </w:rPr>
        <w:t>a</w:t>
      </w:r>
      <w:r>
        <w:rPr>
          <w:sz w:val="24"/>
          <w:szCs w:val="24"/>
        </w:rPr>
        <w:t>se</w:t>
      </w:r>
      <w:r>
        <w:rPr>
          <w:spacing w:val="-6"/>
          <w:sz w:val="24"/>
          <w:szCs w:val="24"/>
        </w:rPr>
        <w:t xml:space="preserve"> </w:t>
      </w:r>
      <w:r>
        <w:rPr>
          <w:sz w:val="24"/>
          <w:szCs w:val="24"/>
        </w:rPr>
        <w:t>h</w:t>
      </w:r>
      <w:r>
        <w:rPr>
          <w:spacing w:val="-1"/>
          <w:sz w:val="24"/>
          <w:szCs w:val="24"/>
        </w:rPr>
        <w:t>a</w:t>
      </w:r>
      <w:r>
        <w:rPr>
          <w:sz w:val="24"/>
          <w:szCs w:val="24"/>
        </w:rPr>
        <w:t>s</w:t>
      </w:r>
      <w:r>
        <w:rPr>
          <w:spacing w:val="-7"/>
          <w:sz w:val="24"/>
          <w:szCs w:val="24"/>
        </w:rPr>
        <w:t xml:space="preserve"> </w:t>
      </w:r>
      <w:r>
        <w:rPr>
          <w:spacing w:val="-1"/>
          <w:sz w:val="24"/>
          <w:szCs w:val="24"/>
        </w:rPr>
        <w:t>e</w:t>
      </w:r>
      <w:r>
        <w:rPr>
          <w:sz w:val="24"/>
          <w:szCs w:val="24"/>
        </w:rPr>
        <w:t>me</w:t>
      </w:r>
      <w:r>
        <w:rPr>
          <w:spacing w:val="-6"/>
          <w:sz w:val="24"/>
          <w:szCs w:val="24"/>
        </w:rPr>
        <w:t>r</w:t>
      </w:r>
      <w:r>
        <w:rPr>
          <w:spacing w:val="2"/>
          <w:sz w:val="24"/>
          <w:szCs w:val="24"/>
        </w:rPr>
        <w:t>g</w:t>
      </w:r>
      <w:r>
        <w:rPr>
          <w:spacing w:val="-1"/>
          <w:sz w:val="24"/>
          <w:szCs w:val="24"/>
        </w:rPr>
        <w:t>e</w:t>
      </w:r>
      <w:r>
        <w:rPr>
          <w:sz w:val="24"/>
          <w:szCs w:val="24"/>
        </w:rPr>
        <w:t>d</w:t>
      </w:r>
      <w:r>
        <w:rPr>
          <w:spacing w:val="-7"/>
          <w:sz w:val="24"/>
          <w:szCs w:val="24"/>
        </w:rPr>
        <w:t xml:space="preserve"> </w:t>
      </w:r>
      <w:r>
        <w:rPr>
          <w:spacing w:val="-1"/>
          <w:sz w:val="24"/>
          <w:szCs w:val="24"/>
        </w:rPr>
        <w:t>a</w:t>
      </w:r>
      <w:r>
        <w:rPr>
          <w:sz w:val="24"/>
          <w:szCs w:val="24"/>
        </w:rPr>
        <w:t>s</w:t>
      </w:r>
      <w:r>
        <w:rPr>
          <w:spacing w:val="-7"/>
          <w:sz w:val="24"/>
          <w:szCs w:val="24"/>
        </w:rPr>
        <w:t xml:space="preserve"> </w:t>
      </w:r>
      <w:r>
        <w:rPr>
          <w:spacing w:val="-1"/>
          <w:sz w:val="24"/>
          <w:szCs w:val="24"/>
        </w:rPr>
        <w:t>a</w:t>
      </w:r>
      <w:r>
        <w:rPr>
          <w:sz w:val="24"/>
          <w:szCs w:val="24"/>
        </w:rPr>
        <w:t>n</w:t>
      </w:r>
      <w:r>
        <w:rPr>
          <w:spacing w:val="48"/>
          <w:sz w:val="24"/>
          <w:szCs w:val="24"/>
        </w:rPr>
        <w:t xml:space="preserve"> </w:t>
      </w:r>
      <w:r>
        <w:rPr>
          <w:spacing w:val="-1"/>
          <w:sz w:val="24"/>
          <w:szCs w:val="24"/>
        </w:rPr>
        <w:t>e</w:t>
      </w:r>
      <w:r>
        <w:rPr>
          <w:sz w:val="24"/>
          <w:szCs w:val="24"/>
        </w:rPr>
        <w:t>me</w:t>
      </w:r>
      <w:r>
        <w:rPr>
          <w:spacing w:val="-6"/>
          <w:sz w:val="24"/>
          <w:szCs w:val="24"/>
        </w:rPr>
        <w:t>r</w:t>
      </w:r>
      <w:r>
        <w:rPr>
          <w:spacing w:val="2"/>
          <w:sz w:val="24"/>
          <w:szCs w:val="24"/>
        </w:rPr>
        <w:t>g</w:t>
      </w:r>
      <w:r>
        <w:rPr>
          <w:sz w:val="24"/>
          <w:szCs w:val="24"/>
        </w:rPr>
        <w:t>ing</w:t>
      </w:r>
      <w:r>
        <w:rPr>
          <w:spacing w:val="-7"/>
          <w:sz w:val="24"/>
          <w:szCs w:val="24"/>
        </w:rPr>
        <w:t xml:space="preserve"> </w:t>
      </w:r>
      <w:r>
        <w:rPr>
          <w:sz w:val="24"/>
          <w:szCs w:val="24"/>
        </w:rPr>
        <w:t>or</w:t>
      </w:r>
      <w:r>
        <w:rPr>
          <w:spacing w:val="-8"/>
          <w:sz w:val="24"/>
          <w:szCs w:val="24"/>
        </w:rPr>
        <w:t xml:space="preserve"> </w:t>
      </w:r>
      <w:r>
        <w:rPr>
          <w:sz w:val="24"/>
          <w:szCs w:val="24"/>
        </w:rPr>
        <w:t>r</w:t>
      </w:r>
      <w:r>
        <w:rPr>
          <w:spacing w:val="1"/>
          <w:sz w:val="24"/>
          <w:szCs w:val="24"/>
        </w:rPr>
        <w:t>e</w:t>
      </w:r>
      <w:r>
        <w:rPr>
          <w:spacing w:val="-1"/>
          <w:sz w:val="24"/>
          <w:szCs w:val="24"/>
        </w:rPr>
        <w:t>-e</w:t>
      </w:r>
      <w:r>
        <w:rPr>
          <w:spacing w:val="3"/>
          <w:sz w:val="24"/>
          <w:szCs w:val="24"/>
        </w:rPr>
        <w:t>m</w:t>
      </w:r>
      <w:r>
        <w:rPr>
          <w:spacing w:val="-1"/>
          <w:sz w:val="24"/>
          <w:szCs w:val="24"/>
        </w:rPr>
        <w:t>e</w:t>
      </w:r>
      <w:r>
        <w:rPr>
          <w:spacing w:val="-6"/>
          <w:sz w:val="24"/>
          <w:szCs w:val="24"/>
        </w:rPr>
        <w:t>r</w:t>
      </w:r>
      <w:r>
        <w:rPr>
          <w:sz w:val="24"/>
          <w:szCs w:val="24"/>
        </w:rPr>
        <w:t>ging inf</w:t>
      </w:r>
      <w:r>
        <w:rPr>
          <w:spacing w:val="-1"/>
          <w:sz w:val="24"/>
          <w:szCs w:val="24"/>
        </w:rPr>
        <w:t>ec</w:t>
      </w:r>
      <w:r>
        <w:rPr>
          <w:sz w:val="24"/>
          <w:szCs w:val="24"/>
        </w:rPr>
        <w:t>t</w:t>
      </w:r>
      <w:r>
        <w:rPr>
          <w:spacing w:val="1"/>
          <w:sz w:val="24"/>
          <w:szCs w:val="24"/>
        </w:rPr>
        <w:t>i</w:t>
      </w:r>
      <w:r>
        <w:rPr>
          <w:sz w:val="24"/>
          <w:szCs w:val="24"/>
        </w:rPr>
        <w:t>ous</w:t>
      </w:r>
      <w:r>
        <w:rPr>
          <w:spacing w:val="5"/>
          <w:sz w:val="24"/>
          <w:szCs w:val="24"/>
        </w:rPr>
        <w:t xml:space="preserve"> </w:t>
      </w:r>
      <w:r>
        <w:rPr>
          <w:sz w:val="24"/>
          <w:szCs w:val="24"/>
        </w:rPr>
        <w:t>dise</w:t>
      </w:r>
      <w:r>
        <w:rPr>
          <w:spacing w:val="-1"/>
          <w:sz w:val="24"/>
          <w:szCs w:val="24"/>
        </w:rPr>
        <w:t>a</w:t>
      </w:r>
      <w:r>
        <w:rPr>
          <w:sz w:val="24"/>
          <w:szCs w:val="24"/>
        </w:rPr>
        <w:t>se</w:t>
      </w:r>
      <w:r>
        <w:rPr>
          <w:spacing w:val="6"/>
          <w:sz w:val="24"/>
          <w:szCs w:val="24"/>
        </w:rPr>
        <w:t xml:space="preserve"> </w:t>
      </w:r>
      <w:r>
        <w:rPr>
          <w:spacing w:val="-1"/>
          <w:sz w:val="24"/>
          <w:szCs w:val="24"/>
        </w:rPr>
        <w:t>c</w:t>
      </w:r>
      <w:r>
        <w:rPr>
          <w:sz w:val="24"/>
          <w:szCs w:val="24"/>
        </w:rPr>
        <w:t>ondi</w:t>
      </w:r>
      <w:r>
        <w:rPr>
          <w:spacing w:val="1"/>
          <w:sz w:val="24"/>
          <w:szCs w:val="24"/>
        </w:rPr>
        <w:t>t</w:t>
      </w:r>
      <w:r>
        <w:rPr>
          <w:sz w:val="24"/>
          <w:szCs w:val="24"/>
        </w:rPr>
        <w:t>ion</w:t>
      </w:r>
      <w:r>
        <w:rPr>
          <w:spacing w:val="5"/>
          <w:sz w:val="24"/>
          <w:szCs w:val="24"/>
        </w:rPr>
        <w:t xml:space="preserve"> </w:t>
      </w:r>
      <w:r>
        <w:rPr>
          <w:sz w:val="24"/>
          <w:szCs w:val="24"/>
        </w:rPr>
        <w:t>of</w:t>
      </w:r>
      <w:r>
        <w:rPr>
          <w:spacing w:val="4"/>
          <w:sz w:val="24"/>
          <w:szCs w:val="24"/>
        </w:rPr>
        <w:t xml:space="preserve"> </w:t>
      </w:r>
      <w:r>
        <w:rPr>
          <w:sz w:val="24"/>
          <w:szCs w:val="24"/>
        </w:rPr>
        <w:t>wo</w:t>
      </w:r>
      <w:r>
        <w:rPr>
          <w:spacing w:val="-1"/>
          <w:sz w:val="24"/>
          <w:szCs w:val="24"/>
        </w:rPr>
        <w:t>r</w:t>
      </w:r>
      <w:r>
        <w:rPr>
          <w:sz w:val="24"/>
          <w:szCs w:val="24"/>
        </w:rPr>
        <w:t>ldwide</w:t>
      </w:r>
      <w:r>
        <w:rPr>
          <w:spacing w:val="4"/>
          <w:sz w:val="24"/>
          <w:szCs w:val="24"/>
        </w:rPr>
        <w:t xml:space="preserve"> </w:t>
      </w:r>
      <w:r>
        <w:rPr>
          <w:sz w:val="24"/>
          <w:szCs w:val="24"/>
        </w:rPr>
        <w:t>publ</w:t>
      </w:r>
      <w:r>
        <w:rPr>
          <w:spacing w:val="1"/>
          <w:sz w:val="24"/>
          <w:szCs w:val="24"/>
        </w:rPr>
        <w:t>i</w:t>
      </w:r>
      <w:r>
        <w:rPr>
          <w:sz w:val="24"/>
          <w:szCs w:val="24"/>
        </w:rPr>
        <w:t>c</w:t>
      </w:r>
      <w:r>
        <w:rPr>
          <w:spacing w:val="4"/>
          <w:sz w:val="24"/>
          <w:szCs w:val="24"/>
        </w:rPr>
        <w:t xml:space="preserve"> </w:t>
      </w:r>
      <w:r>
        <w:rPr>
          <w:spacing w:val="2"/>
          <w:sz w:val="24"/>
          <w:szCs w:val="24"/>
        </w:rPr>
        <w:t>h</w:t>
      </w:r>
      <w:r>
        <w:rPr>
          <w:spacing w:val="-1"/>
          <w:sz w:val="24"/>
          <w:szCs w:val="24"/>
        </w:rPr>
        <w:t>ea</w:t>
      </w:r>
      <w:r>
        <w:rPr>
          <w:sz w:val="24"/>
          <w:szCs w:val="24"/>
        </w:rPr>
        <w:t>l</w:t>
      </w:r>
      <w:r>
        <w:rPr>
          <w:spacing w:val="1"/>
          <w:sz w:val="24"/>
          <w:szCs w:val="24"/>
        </w:rPr>
        <w:t>t</w:t>
      </w:r>
      <w:r>
        <w:rPr>
          <w:sz w:val="24"/>
          <w:szCs w:val="24"/>
        </w:rPr>
        <w:t>h</w:t>
      </w:r>
      <w:r>
        <w:rPr>
          <w:spacing w:val="5"/>
          <w:sz w:val="24"/>
          <w:szCs w:val="24"/>
        </w:rPr>
        <w:t xml:space="preserve"> </w:t>
      </w:r>
      <w:r>
        <w:rPr>
          <w:spacing w:val="-1"/>
          <w:sz w:val="24"/>
          <w:szCs w:val="24"/>
        </w:rPr>
        <w:t>c</w:t>
      </w:r>
      <w:r>
        <w:rPr>
          <w:sz w:val="24"/>
          <w:szCs w:val="24"/>
        </w:rPr>
        <w:t>on</w:t>
      </w:r>
      <w:r>
        <w:rPr>
          <w:spacing w:val="1"/>
          <w:sz w:val="24"/>
          <w:szCs w:val="24"/>
        </w:rPr>
        <w:t>c</w:t>
      </w:r>
      <w:r>
        <w:rPr>
          <w:spacing w:val="-1"/>
          <w:sz w:val="24"/>
          <w:szCs w:val="24"/>
        </w:rPr>
        <w:t>e</w:t>
      </w:r>
      <w:r>
        <w:rPr>
          <w:sz w:val="24"/>
          <w:szCs w:val="24"/>
        </w:rPr>
        <w:t>rn</w:t>
      </w:r>
      <w:r>
        <w:rPr>
          <w:spacing w:val="4"/>
          <w:sz w:val="24"/>
          <w:szCs w:val="24"/>
        </w:rPr>
        <w:t xml:space="preserve"> </w:t>
      </w:r>
      <w:r>
        <w:rPr>
          <w:sz w:val="24"/>
          <w:szCs w:val="24"/>
        </w:rPr>
        <w:t>(</w:t>
      </w:r>
      <w:r>
        <w:rPr>
          <w:spacing w:val="-1"/>
          <w:sz w:val="24"/>
          <w:szCs w:val="24"/>
        </w:rPr>
        <w:t>A</w:t>
      </w:r>
      <w:r>
        <w:rPr>
          <w:sz w:val="24"/>
          <w:szCs w:val="24"/>
        </w:rPr>
        <w:t>li</w:t>
      </w:r>
      <w:r>
        <w:rPr>
          <w:spacing w:val="10"/>
          <w:sz w:val="24"/>
          <w:szCs w:val="24"/>
        </w:rPr>
        <w:t xml:space="preserve"> </w:t>
      </w:r>
      <w:r>
        <w:rPr>
          <w:i/>
          <w:spacing w:val="-1"/>
          <w:sz w:val="24"/>
          <w:szCs w:val="24"/>
        </w:rPr>
        <w:t>e</w:t>
      </w:r>
      <w:r>
        <w:rPr>
          <w:i/>
          <w:sz w:val="24"/>
          <w:szCs w:val="24"/>
        </w:rPr>
        <w:t>t</w:t>
      </w:r>
      <w:r>
        <w:rPr>
          <w:i/>
          <w:spacing w:val="5"/>
          <w:sz w:val="24"/>
          <w:szCs w:val="24"/>
        </w:rPr>
        <w:t xml:space="preserve"> </w:t>
      </w:r>
      <w:r>
        <w:rPr>
          <w:i/>
          <w:sz w:val="24"/>
          <w:szCs w:val="24"/>
        </w:rPr>
        <w:t>a</w:t>
      </w:r>
      <w:r>
        <w:rPr>
          <w:i/>
          <w:spacing w:val="1"/>
          <w:sz w:val="24"/>
          <w:szCs w:val="24"/>
        </w:rPr>
        <w:t>l</w:t>
      </w:r>
      <w:r>
        <w:rPr>
          <w:sz w:val="24"/>
          <w:szCs w:val="24"/>
        </w:rPr>
        <w:t>.,</w:t>
      </w:r>
      <w:r>
        <w:rPr>
          <w:spacing w:val="7"/>
          <w:sz w:val="24"/>
          <w:szCs w:val="24"/>
        </w:rPr>
        <w:t xml:space="preserve"> </w:t>
      </w:r>
      <w:r>
        <w:rPr>
          <w:sz w:val="24"/>
          <w:szCs w:val="24"/>
        </w:rPr>
        <w:t>2021;</w:t>
      </w:r>
      <w:r>
        <w:rPr>
          <w:spacing w:val="5"/>
          <w:sz w:val="24"/>
          <w:szCs w:val="24"/>
        </w:rPr>
        <w:t xml:space="preserve"> </w:t>
      </w:r>
      <w:r>
        <w:rPr>
          <w:sz w:val="24"/>
          <w:szCs w:val="24"/>
        </w:rPr>
        <w:t>Ch</w:t>
      </w:r>
      <w:r>
        <w:rPr>
          <w:spacing w:val="-1"/>
          <w:sz w:val="24"/>
          <w:szCs w:val="24"/>
        </w:rPr>
        <w:t>e</w:t>
      </w:r>
      <w:r>
        <w:rPr>
          <w:sz w:val="24"/>
          <w:szCs w:val="24"/>
        </w:rPr>
        <w:t>n</w:t>
      </w:r>
      <w:r>
        <w:rPr>
          <w:spacing w:val="6"/>
          <w:sz w:val="24"/>
          <w:szCs w:val="24"/>
        </w:rPr>
        <w:t xml:space="preserve"> </w:t>
      </w:r>
      <w:r>
        <w:rPr>
          <w:i/>
          <w:spacing w:val="-1"/>
          <w:sz w:val="24"/>
          <w:szCs w:val="24"/>
        </w:rPr>
        <w:t>e</w:t>
      </w:r>
      <w:r>
        <w:rPr>
          <w:i/>
          <w:sz w:val="24"/>
          <w:szCs w:val="24"/>
        </w:rPr>
        <w:t>t</w:t>
      </w:r>
      <w:r>
        <w:rPr>
          <w:i/>
          <w:spacing w:val="5"/>
          <w:sz w:val="24"/>
          <w:szCs w:val="24"/>
        </w:rPr>
        <w:t xml:space="preserve"> </w:t>
      </w:r>
      <w:r>
        <w:rPr>
          <w:i/>
          <w:sz w:val="24"/>
          <w:szCs w:val="24"/>
        </w:rPr>
        <w:t>a</w:t>
      </w:r>
      <w:r>
        <w:rPr>
          <w:i/>
          <w:spacing w:val="1"/>
          <w:sz w:val="24"/>
          <w:szCs w:val="24"/>
        </w:rPr>
        <w:t>l</w:t>
      </w:r>
      <w:r>
        <w:rPr>
          <w:sz w:val="24"/>
          <w:szCs w:val="24"/>
        </w:rPr>
        <w:t>.,</w:t>
      </w:r>
    </w:p>
    <w:p w14:paraId="5869656A" w14:textId="77777777" w:rsidR="008856B9" w:rsidRDefault="00000000">
      <w:pPr>
        <w:spacing w:before="60"/>
        <w:ind w:left="100" w:right="81"/>
        <w:jc w:val="both"/>
        <w:rPr>
          <w:sz w:val="24"/>
          <w:szCs w:val="24"/>
        </w:rPr>
      </w:pPr>
      <w:r>
        <w:rPr>
          <w:sz w:val="24"/>
          <w:szCs w:val="24"/>
        </w:rPr>
        <w:lastRenderedPageBreak/>
        <w:t>2014</w:t>
      </w:r>
      <w:r>
        <w:rPr>
          <w:spacing w:val="-1"/>
          <w:sz w:val="24"/>
          <w:szCs w:val="24"/>
        </w:rPr>
        <w:t>)</w:t>
      </w:r>
      <w:r>
        <w:rPr>
          <w:sz w:val="24"/>
          <w:szCs w:val="24"/>
        </w:rPr>
        <w:t>.</w:t>
      </w:r>
      <w:r>
        <w:rPr>
          <w:spacing w:val="1"/>
          <w:sz w:val="24"/>
          <w:szCs w:val="24"/>
        </w:rPr>
        <w:t xml:space="preserve"> </w:t>
      </w:r>
      <w:r>
        <w:rPr>
          <w:sz w:val="24"/>
          <w:szCs w:val="24"/>
        </w:rPr>
        <w:t>Glob</w:t>
      </w:r>
      <w:r>
        <w:rPr>
          <w:spacing w:val="-1"/>
          <w:sz w:val="24"/>
          <w:szCs w:val="24"/>
        </w:rPr>
        <w:t>a</w:t>
      </w:r>
      <w:r>
        <w:rPr>
          <w:sz w:val="24"/>
          <w:szCs w:val="24"/>
        </w:rPr>
        <w:t>l</w:t>
      </w:r>
      <w:r>
        <w:rPr>
          <w:spacing w:val="1"/>
          <w:sz w:val="24"/>
          <w:szCs w:val="24"/>
        </w:rPr>
        <w:t>l</w:t>
      </w:r>
      <w:r>
        <w:rPr>
          <w:spacing w:val="-14"/>
          <w:sz w:val="24"/>
          <w:szCs w:val="24"/>
        </w:rPr>
        <w:t>y</w:t>
      </w:r>
      <w:r>
        <w:rPr>
          <w:sz w:val="24"/>
          <w:szCs w:val="24"/>
        </w:rPr>
        <w:t>,</w:t>
      </w:r>
      <w:r>
        <w:rPr>
          <w:spacing w:val="1"/>
          <w:sz w:val="24"/>
          <w:szCs w:val="24"/>
        </w:rPr>
        <w:t xml:space="preserve"> </w:t>
      </w:r>
      <w:r>
        <w:rPr>
          <w:sz w:val="24"/>
          <w:szCs w:val="24"/>
        </w:rPr>
        <w:t>the dise</w:t>
      </w:r>
      <w:r>
        <w:rPr>
          <w:spacing w:val="-1"/>
          <w:sz w:val="24"/>
          <w:szCs w:val="24"/>
        </w:rPr>
        <w:t>a</w:t>
      </w:r>
      <w:r>
        <w:rPr>
          <w:sz w:val="24"/>
          <w:szCs w:val="24"/>
        </w:rPr>
        <w:t xml:space="preserve">se </w:t>
      </w:r>
      <w:r>
        <w:rPr>
          <w:spacing w:val="1"/>
          <w:sz w:val="24"/>
          <w:szCs w:val="24"/>
        </w:rPr>
        <w:t>a</w:t>
      </w:r>
      <w:r>
        <w:rPr>
          <w:spacing w:val="-6"/>
          <w:sz w:val="24"/>
          <w:szCs w:val="24"/>
        </w:rPr>
        <w:t>f</w:t>
      </w:r>
      <w:r>
        <w:rPr>
          <w:spacing w:val="1"/>
          <w:sz w:val="24"/>
          <w:szCs w:val="24"/>
        </w:rPr>
        <w:t>f</w:t>
      </w:r>
      <w:r>
        <w:rPr>
          <w:spacing w:val="-1"/>
          <w:sz w:val="24"/>
          <w:szCs w:val="24"/>
        </w:rPr>
        <w:t>ec</w:t>
      </w:r>
      <w:r>
        <w:rPr>
          <w:sz w:val="24"/>
          <w:szCs w:val="24"/>
        </w:rPr>
        <w:t>ts</w:t>
      </w:r>
      <w:r>
        <w:rPr>
          <w:spacing w:val="1"/>
          <w:sz w:val="24"/>
          <w:szCs w:val="24"/>
        </w:rPr>
        <w:t xml:space="preserve"> </w:t>
      </w:r>
      <w:r>
        <w:rPr>
          <w:sz w:val="24"/>
          <w:szCs w:val="24"/>
        </w:rPr>
        <w:t>ov</w:t>
      </w:r>
      <w:r>
        <w:rPr>
          <w:spacing w:val="-1"/>
          <w:sz w:val="24"/>
          <w:szCs w:val="24"/>
        </w:rPr>
        <w:t>e</w:t>
      </w:r>
      <w:r>
        <w:rPr>
          <w:sz w:val="24"/>
          <w:szCs w:val="24"/>
        </w:rPr>
        <w:t>r 150</w:t>
      </w:r>
      <w:r>
        <w:rPr>
          <w:spacing w:val="1"/>
          <w:sz w:val="24"/>
          <w:szCs w:val="24"/>
        </w:rPr>
        <w:t xml:space="preserve"> </w:t>
      </w:r>
      <w:r>
        <w:rPr>
          <w:spacing w:val="3"/>
          <w:sz w:val="24"/>
          <w:szCs w:val="24"/>
        </w:rPr>
        <w:t>m</w:t>
      </w:r>
      <w:r>
        <w:rPr>
          <w:spacing w:val="-1"/>
          <w:sz w:val="24"/>
          <w:szCs w:val="24"/>
        </w:rPr>
        <w:t>a</w:t>
      </w:r>
      <w:r>
        <w:rPr>
          <w:sz w:val="24"/>
          <w:szCs w:val="24"/>
        </w:rPr>
        <w:t>m</w:t>
      </w:r>
      <w:r>
        <w:rPr>
          <w:spacing w:val="1"/>
          <w:sz w:val="24"/>
          <w:szCs w:val="24"/>
        </w:rPr>
        <w:t>m</w:t>
      </w:r>
      <w:r>
        <w:rPr>
          <w:spacing w:val="-1"/>
          <w:sz w:val="24"/>
          <w:szCs w:val="24"/>
        </w:rPr>
        <w:t>a</w:t>
      </w:r>
      <w:r>
        <w:rPr>
          <w:sz w:val="24"/>
          <w:szCs w:val="24"/>
        </w:rPr>
        <w:t>l</w:t>
      </w:r>
      <w:r>
        <w:rPr>
          <w:spacing w:val="1"/>
          <w:sz w:val="24"/>
          <w:szCs w:val="24"/>
        </w:rPr>
        <w:t>i</w:t>
      </w:r>
      <w:r>
        <w:rPr>
          <w:spacing w:val="-1"/>
          <w:sz w:val="24"/>
          <w:szCs w:val="24"/>
        </w:rPr>
        <w:t>a</w:t>
      </w:r>
      <w:r>
        <w:rPr>
          <w:sz w:val="24"/>
          <w:szCs w:val="24"/>
        </w:rPr>
        <w:t>n</w:t>
      </w:r>
      <w:r>
        <w:rPr>
          <w:spacing w:val="1"/>
          <w:sz w:val="24"/>
          <w:szCs w:val="24"/>
        </w:rPr>
        <w:t xml:space="preserve"> </w:t>
      </w:r>
      <w:r>
        <w:rPr>
          <w:sz w:val="24"/>
          <w:szCs w:val="24"/>
        </w:rPr>
        <w:t>sp</w:t>
      </w:r>
      <w:r>
        <w:rPr>
          <w:spacing w:val="-1"/>
          <w:sz w:val="24"/>
          <w:szCs w:val="24"/>
        </w:rPr>
        <w:t>ec</w:t>
      </w:r>
      <w:r>
        <w:rPr>
          <w:sz w:val="24"/>
          <w:szCs w:val="24"/>
        </w:rPr>
        <w:t>ies,</w:t>
      </w:r>
      <w:r>
        <w:rPr>
          <w:spacing w:val="1"/>
          <w:sz w:val="24"/>
          <w:szCs w:val="24"/>
        </w:rPr>
        <w:t xml:space="preserve"> </w:t>
      </w:r>
      <w:r>
        <w:rPr>
          <w:sz w:val="24"/>
          <w:szCs w:val="24"/>
        </w:rPr>
        <w:t>p</w:t>
      </w:r>
      <w:r>
        <w:rPr>
          <w:spacing w:val="1"/>
          <w:sz w:val="24"/>
          <w:szCs w:val="24"/>
        </w:rPr>
        <w:t>a</w:t>
      </w:r>
      <w:r>
        <w:rPr>
          <w:sz w:val="24"/>
          <w:szCs w:val="24"/>
        </w:rPr>
        <w:t>rti</w:t>
      </w:r>
      <w:r>
        <w:rPr>
          <w:spacing w:val="1"/>
          <w:sz w:val="24"/>
          <w:szCs w:val="24"/>
        </w:rPr>
        <w:t>c</w:t>
      </w:r>
      <w:r>
        <w:rPr>
          <w:sz w:val="24"/>
          <w:szCs w:val="24"/>
        </w:rPr>
        <w:t>ula</w:t>
      </w:r>
      <w:r>
        <w:rPr>
          <w:spacing w:val="-1"/>
          <w:sz w:val="24"/>
          <w:szCs w:val="24"/>
        </w:rPr>
        <w:t>r</w:t>
      </w:r>
      <w:r>
        <w:rPr>
          <w:sz w:val="24"/>
          <w:szCs w:val="24"/>
        </w:rPr>
        <w:t>ly</w:t>
      </w:r>
      <w:r>
        <w:rPr>
          <w:spacing w:val="1"/>
          <w:sz w:val="24"/>
          <w:szCs w:val="24"/>
        </w:rPr>
        <w:t xml:space="preserve"> </w:t>
      </w:r>
      <w:r>
        <w:rPr>
          <w:spacing w:val="-1"/>
          <w:sz w:val="24"/>
          <w:szCs w:val="24"/>
        </w:rPr>
        <w:t>ca</w:t>
      </w:r>
      <w:r>
        <w:rPr>
          <w:sz w:val="24"/>
          <w:szCs w:val="24"/>
        </w:rPr>
        <w:t>nines</w:t>
      </w:r>
      <w:r>
        <w:rPr>
          <w:spacing w:val="3"/>
          <w:sz w:val="24"/>
          <w:szCs w:val="24"/>
        </w:rPr>
        <w:t xml:space="preserve"> </w:t>
      </w:r>
      <w:r>
        <w:rPr>
          <w:spacing w:val="-1"/>
          <w:sz w:val="24"/>
          <w:szCs w:val="24"/>
        </w:rPr>
        <w:t>a</w:t>
      </w:r>
      <w:r>
        <w:rPr>
          <w:sz w:val="24"/>
          <w:szCs w:val="24"/>
        </w:rPr>
        <w:t>nd humans</w:t>
      </w:r>
      <w:r>
        <w:rPr>
          <w:spacing w:val="-3"/>
          <w:sz w:val="24"/>
          <w:szCs w:val="24"/>
        </w:rPr>
        <w:t xml:space="preserve"> </w:t>
      </w:r>
      <w:r>
        <w:rPr>
          <w:sz w:val="24"/>
          <w:szCs w:val="24"/>
        </w:rPr>
        <w:t>(</w:t>
      </w:r>
      <w:proofErr w:type="spellStart"/>
      <w:r>
        <w:rPr>
          <w:spacing w:val="-1"/>
          <w:sz w:val="24"/>
          <w:szCs w:val="24"/>
        </w:rPr>
        <w:t>K</w:t>
      </w:r>
      <w:r>
        <w:rPr>
          <w:sz w:val="24"/>
          <w:szCs w:val="24"/>
        </w:rPr>
        <w:t>hoobd</w:t>
      </w:r>
      <w:r>
        <w:rPr>
          <w:spacing w:val="-1"/>
          <w:sz w:val="24"/>
          <w:szCs w:val="24"/>
        </w:rPr>
        <w:t>e</w:t>
      </w:r>
      <w:r>
        <w:rPr>
          <w:sz w:val="24"/>
          <w:szCs w:val="24"/>
        </w:rPr>
        <w:t>l</w:t>
      </w:r>
      <w:proofErr w:type="spellEnd"/>
      <w:r>
        <w:rPr>
          <w:spacing w:val="-2"/>
          <w:sz w:val="24"/>
          <w:szCs w:val="24"/>
        </w:rPr>
        <w:t xml:space="preserve"> </w:t>
      </w:r>
      <w:r>
        <w:rPr>
          <w:i/>
          <w:spacing w:val="-1"/>
          <w:sz w:val="24"/>
          <w:szCs w:val="24"/>
        </w:rPr>
        <w:t>e</w:t>
      </w:r>
      <w:r>
        <w:rPr>
          <w:i/>
          <w:sz w:val="24"/>
          <w:szCs w:val="24"/>
        </w:rPr>
        <w:t>t</w:t>
      </w:r>
      <w:r>
        <w:rPr>
          <w:i/>
          <w:spacing w:val="-2"/>
          <w:sz w:val="24"/>
          <w:szCs w:val="24"/>
        </w:rPr>
        <w:t xml:space="preserve"> </w:t>
      </w:r>
      <w:r>
        <w:rPr>
          <w:i/>
          <w:sz w:val="24"/>
          <w:szCs w:val="24"/>
        </w:rPr>
        <w:t>a</w:t>
      </w:r>
      <w:r>
        <w:rPr>
          <w:i/>
          <w:spacing w:val="1"/>
          <w:sz w:val="24"/>
          <w:szCs w:val="24"/>
        </w:rPr>
        <w:t>l</w:t>
      </w:r>
      <w:r>
        <w:rPr>
          <w:sz w:val="24"/>
          <w:szCs w:val="24"/>
        </w:rPr>
        <w:t>., 2022;</w:t>
      </w:r>
      <w:r>
        <w:rPr>
          <w:spacing w:val="-2"/>
          <w:sz w:val="24"/>
          <w:szCs w:val="24"/>
        </w:rPr>
        <w:t xml:space="preserve"> </w:t>
      </w:r>
      <w:r>
        <w:rPr>
          <w:sz w:val="24"/>
          <w:szCs w:val="24"/>
        </w:rPr>
        <w:t>Moroni</w:t>
      </w:r>
      <w:r>
        <w:rPr>
          <w:spacing w:val="-2"/>
          <w:sz w:val="24"/>
          <w:szCs w:val="24"/>
        </w:rPr>
        <w:t xml:space="preserve"> </w:t>
      </w:r>
      <w:r>
        <w:rPr>
          <w:i/>
          <w:spacing w:val="-1"/>
          <w:sz w:val="24"/>
          <w:szCs w:val="24"/>
        </w:rPr>
        <w:t>e</w:t>
      </w:r>
      <w:r>
        <w:rPr>
          <w:i/>
          <w:sz w:val="24"/>
          <w:szCs w:val="24"/>
        </w:rPr>
        <w:t>t</w:t>
      </w:r>
      <w:r>
        <w:rPr>
          <w:i/>
          <w:spacing w:val="-2"/>
          <w:sz w:val="24"/>
          <w:szCs w:val="24"/>
        </w:rPr>
        <w:t xml:space="preserve"> </w:t>
      </w:r>
      <w:r>
        <w:rPr>
          <w:i/>
          <w:sz w:val="24"/>
          <w:szCs w:val="24"/>
        </w:rPr>
        <w:t>al</w:t>
      </w:r>
      <w:r>
        <w:rPr>
          <w:sz w:val="24"/>
          <w:szCs w:val="24"/>
        </w:rPr>
        <w:t>.,</w:t>
      </w:r>
      <w:r>
        <w:rPr>
          <w:spacing w:val="-2"/>
          <w:sz w:val="24"/>
          <w:szCs w:val="24"/>
        </w:rPr>
        <w:t xml:space="preserve"> </w:t>
      </w:r>
      <w:r>
        <w:rPr>
          <w:sz w:val="24"/>
          <w:szCs w:val="24"/>
        </w:rPr>
        <w:t>2022</w:t>
      </w:r>
      <w:r>
        <w:rPr>
          <w:spacing w:val="-1"/>
          <w:sz w:val="24"/>
          <w:szCs w:val="24"/>
        </w:rPr>
        <w:t>)</w:t>
      </w:r>
      <w:r>
        <w:rPr>
          <w:sz w:val="24"/>
          <w:szCs w:val="24"/>
        </w:rPr>
        <w:t>.</w:t>
      </w:r>
      <w:r>
        <w:rPr>
          <w:spacing w:val="-2"/>
          <w:sz w:val="24"/>
          <w:szCs w:val="24"/>
        </w:rPr>
        <w:t xml:space="preserve"> </w:t>
      </w:r>
      <w:r>
        <w:rPr>
          <w:sz w:val="24"/>
          <w:szCs w:val="24"/>
        </w:rPr>
        <w:t>O</w:t>
      </w:r>
      <w:r>
        <w:rPr>
          <w:spacing w:val="-1"/>
          <w:sz w:val="24"/>
          <w:szCs w:val="24"/>
        </w:rPr>
        <w:t>w</w:t>
      </w:r>
      <w:r>
        <w:rPr>
          <w:sz w:val="24"/>
          <w:szCs w:val="24"/>
        </w:rPr>
        <w:t>ing</w:t>
      </w:r>
      <w:r>
        <w:rPr>
          <w:spacing w:val="-2"/>
          <w:sz w:val="24"/>
          <w:szCs w:val="24"/>
        </w:rPr>
        <w:t xml:space="preserve"> </w:t>
      </w:r>
      <w:r>
        <w:rPr>
          <w:sz w:val="24"/>
          <w:szCs w:val="24"/>
        </w:rPr>
        <w:t>to</w:t>
      </w:r>
      <w:r>
        <w:rPr>
          <w:spacing w:val="-2"/>
          <w:sz w:val="24"/>
          <w:szCs w:val="24"/>
        </w:rPr>
        <w:t xml:space="preserve"> </w:t>
      </w:r>
      <w:r>
        <w:rPr>
          <w:sz w:val="24"/>
          <w:szCs w:val="24"/>
        </w:rPr>
        <w:t>i</w:t>
      </w:r>
      <w:r>
        <w:rPr>
          <w:spacing w:val="1"/>
          <w:sz w:val="24"/>
          <w:szCs w:val="24"/>
        </w:rPr>
        <w:t>t</w:t>
      </w:r>
      <w:r>
        <w:rPr>
          <w:sz w:val="24"/>
          <w:szCs w:val="24"/>
        </w:rPr>
        <w:t>s</w:t>
      </w:r>
      <w:r>
        <w:rPr>
          <w:spacing w:val="-2"/>
          <w:sz w:val="24"/>
          <w:szCs w:val="24"/>
        </w:rPr>
        <w:t xml:space="preserve"> </w:t>
      </w:r>
      <w:r>
        <w:rPr>
          <w:spacing w:val="-1"/>
          <w:sz w:val="24"/>
          <w:szCs w:val="24"/>
        </w:rPr>
        <w:t>c</w:t>
      </w:r>
      <w:r>
        <w:rPr>
          <w:sz w:val="24"/>
          <w:szCs w:val="24"/>
        </w:rPr>
        <w:t>onsid</w:t>
      </w:r>
      <w:r>
        <w:rPr>
          <w:spacing w:val="-1"/>
          <w:sz w:val="24"/>
          <w:szCs w:val="24"/>
        </w:rPr>
        <w:t>e</w:t>
      </w:r>
      <w:r>
        <w:rPr>
          <w:spacing w:val="1"/>
          <w:sz w:val="24"/>
          <w:szCs w:val="24"/>
        </w:rPr>
        <w:t>r</w:t>
      </w:r>
      <w:r>
        <w:rPr>
          <w:spacing w:val="-1"/>
          <w:sz w:val="24"/>
          <w:szCs w:val="24"/>
        </w:rPr>
        <w:t>a</w:t>
      </w:r>
      <w:r>
        <w:rPr>
          <w:sz w:val="24"/>
          <w:szCs w:val="24"/>
        </w:rPr>
        <w:t>ble</w:t>
      </w:r>
      <w:r>
        <w:rPr>
          <w:spacing w:val="-3"/>
          <w:sz w:val="24"/>
          <w:szCs w:val="24"/>
        </w:rPr>
        <w:t xml:space="preserve"> </w:t>
      </w:r>
      <w:r>
        <w:rPr>
          <w:sz w:val="24"/>
          <w:szCs w:val="24"/>
        </w:rPr>
        <w:t>v</w:t>
      </w:r>
      <w:r>
        <w:rPr>
          <w:spacing w:val="-1"/>
          <w:sz w:val="24"/>
          <w:szCs w:val="24"/>
        </w:rPr>
        <w:t>e</w:t>
      </w:r>
      <w:r>
        <w:rPr>
          <w:sz w:val="24"/>
          <w:szCs w:val="24"/>
        </w:rPr>
        <w:t>te</w:t>
      </w:r>
      <w:r>
        <w:rPr>
          <w:spacing w:val="-1"/>
          <w:sz w:val="24"/>
          <w:szCs w:val="24"/>
        </w:rPr>
        <w:t>r</w:t>
      </w:r>
      <w:r>
        <w:rPr>
          <w:sz w:val="24"/>
          <w:szCs w:val="24"/>
        </w:rPr>
        <w:t>i</w:t>
      </w:r>
      <w:r>
        <w:rPr>
          <w:spacing w:val="3"/>
          <w:sz w:val="24"/>
          <w:szCs w:val="24"/>
        </w:rPr>
        <w:t>n</w:t>
      </w:r>
      <w:r>
        <w:rPr>
          <w:spacing w:val="-1"/>
          <w:sz w:val="24"/>
          <w:szCs w:val="24"/>
        </w:rPr>
        <w:t>a</w:t>
      </w:r>
      <w:r>
        <w:rPr>
          <w:sz w:val="24"/>
          <w:szCs w:val="24"/>
        </w:rPr>
        <w:t>ry</w:t>
      </w:r>
      <w:r>
        <w:rPr>
          <w:spacing w:val="-3"/>
          <w:sz w:val="24"/>
          <w:szCs w:val="24"/>
        </w:rPr>
        <w:t xml:space="preserve"> </w:t>
      </w:r>
      <w:r>
        <w:rPr>
          <w:spacing w:val="-1"/>
          <w:sz w:val="24"/>
          <w:szCs w:val="24"/>
        </w:rPr>
        <w:t>a</w:t>
      </w:r>
      <w:r>
        <w:rPr>
          <w:sz w:val="24"/>
          <w:szCs w:val="24"/>
        </w:rPr>
        <w:t>nd publ</w:t>
      </w:r>
      <w:r>
        <w:rPr>
          <w:spacing w:val="1"/>
          <w:sz w:val="24"/>
          <w:szCs w:val="24"/>
        </w:rPr>
        <w:t>i</w:t>
      </w:r>
      <w:r>
        <w:rPr>
          <w:sz w:val="24"/>
          <w:szCs w:val="24"/>
        </w:rPr>
        <w:t>c h</w:t>
      </w:r>
      <w:r>
        <w:rPr>
          <w:spacing w:val="-1"/>
          <w:sz w:val="24"/>
          <w:szCs w:val="24"/>
        </w:rPr>
        <w:t>ea</w:t>
      </w:r>
      <w:r>
        <w:rPr>
          <w:sz w:val="24"/>
          <w:szCs w:val="24"/>
        </w:rPr>
        <w:t>l</w:t>
      </w:r>
      <w:r>
        <w:rPr>
          <w:spacing w:val="1"/>
          <w:sz w:val="24"/>
          <w:szCs w:val="24"/>
        </w:rPr>
        <w:t>t</w:t>
      </w:r>
      <w:r>
        <w:rPr>
          <w:sz w:val="24"/>
          <w:szCs w:val="24"/>
        </w:rPr>
        <w:t>h</w:t>
      </w:r>
      <w:r>
        <w:rPr>
          <w:spacing w:val="1"/>
          <w:sz w:val="24"/>
          <w:szCs w:val="24"/>
        </w:rPr>
        <w:t xml:space="preserve"> </w:t>
      </w:r>
      <w:r>
        <w:rPr>
          <w:sz w:val="24"/>
          <w:szCs w:val="24"/>
        </w:rPr>
        <w:t>sign</w:t>
      </w:r>
      <w:r>
        <w:rPr>
          <w:spacing w:val="1"/>
          <w:sz w:val="24"/>
          <w:szCs w:val="24"/>
        </w:rPr>
        <w:t>i</w:t>
      </w:r>
      <w:r>
        <w:rPr>
          <w:sz w:val="24"/>
          <w:szCs w:val="24"/>
        </w:rPr>
        <w:t>fi</w:t>
      </w:r>
      <w:r>
        <w:rPr>
          <w:spacing w:val="-1"/>
          <w:sz w:val="24"/>
          <w:szCs w:val="24"/>
        </w:rPr>
        <w:t>ca</w:t>
      </w:r>
      <w:r>
        <w:rPr>
          <w:sz w:val="24"/>
          <w:szCs w:val="24"/>
        </w:rPr>
        <w:t>n</w:t>
      </w:r>
      <w:r>
        <w:rPr>
          <w:spacing w:val="1"/>
          <w:sz w:val="24"/>
          <w:szCs w:val="24"/>
        </w:rPr>
        <w:t>c</w:t>
      </w:r>
      <w:r>
        <w:rPr>
          <w:spacing w:val="-1"/>
          <w:sz w:val="24"/>
          <w:szCs w:val="24"/>
        </w:rPr>
        <w:t>e</w:t>
      </w:r>
      <w:r>
        <w:rPr>
          <w:sz w:val="24"/>
          <w:szCs w:val="24"/>
        </w:rPr>
        <w:t>,</w:t>
      </w:r>
      <w:r>
        <w:rPr>
          <w:spacing w:val="1"/>
          <w:sz w:val="24"/>
          <w:szCs w:val="24"/>
        </w:rPr>
        <w:t xml:space="preserve"> </w:t>
      </w:r>
      <w:proofErr w:type="spellStart"/>
      <w:r>
        <w:rPr>
          <w:sz w:val="24"/>
          <w:szCs w:val="24"/>
        </w:rPr>
        <w:t>p</w:t>
      </w:r>
      <w:r>
        <w:rPr>
          <w:spacing w:val="-1"/>
          <w:sz w:val="24"/>
          <w:szCs w:val="24"/>
        </w:rPr>
        <w:t>a</w:t>
      </w:r>
      <w:r>
        <w:rPr>
          <w:sz w:val="24"/>
          <w:szCs w:val="24"/>
        </w:rPr>
        <w:t>rti</w:t>
      </w:r>
      <w:r>
        <w:rPr>
          <w:spacing w:val="-1"/>
          <w:sz w:val="24"/>
          <w:szCs w:val="24"/>
        </w:rPr>
        <w:t>c</w:t>
      </w:r>
      <w:r>
        <w:rPr>
          <w:sz w:val="24"/>
          <w:szCs w:val="24"/>
        </w:rPr>
        <w:t>ul</w:t>
      </w:r>
      <w:r>
        <w:rPr>
          <w:spacing w:val="2"/>
          <w:sz w:val="24"/>
          <w:szCs w:val="24"/>
        </w:rPr>
        <w:t>a</w:t>
      </w:r>
      <w:r>
        <w:rPr>
          <w:sz w:val="24"/>
          <w:szCs w:val="24"/>
        </w:rPr>
        <w:t>rlyin</w:t>
      </w:r>
      <w:proofErr w:type="spellEnd"/>
      <w:r>
        <w:rPr>
          <w:spacing w:val="1"/>
          <w:sz w:val="24"/>
          <w:szCs w:val="24"/>
        </w:rPr>
        <w:t xml:space="preserve"> </w:t>
      </w:r>
      <w:r>
        <w:rPr>
          <w:sz w:val="24"/>
          <w:szCs w:val="24"/>
        </w:rPr>
        <w:t>tropi</w:t>
      </w:r>
      <w:r>
        <w:rPr>
          <w:spacing w:val="-1"/>
          <w:sz w:val="24"/>
          <w:szCs w:val="24"/>
        </w:rPr>
        <w:t>ca</w:t>
      </w:r>
      <w:r>
        <w:rPr>
          <w:sz w:val="24"/>
          <w:szCs w:val="24"/>
        </w:rPr>
        <w:t>l</w:t>
      </w:r>
      <w:r>
        <w:rPr>
          <w:spacing w:val="3"/>
          <w:sz w:val="24"/>
          <w:szCs w:val="24"/>
        </w:rPr>
        <w:t xml:space="preserve"> </w:t>
      </w:r>
      <w:r>
        <w:rPr>
          <w:spacing w:val="-1"/>
          <w:sz w:val="24"/>
          <w:szCs w:val="24"/>
        </w:rPr>
        <w:t>a</w:t>
      </w:r>
      <w:r>
        <w:rPr>
          <w:sz w:val="24"/>
          <w:szCs w:val="24"/>
        </w:rPr>
        <w:t>nd</w:t>
      </w:r>
      <w:r>
        <w:rPr>
          <w:spacing w:val="1"/>
          <w:sz w:val="24"/>
          <w:szCs w:val="24"/>
        </w:rPr>
        <w:t xml:space="preserve"> </w:t>
      </w:r>
      <w:r>
        <w:rPr>
          <w:sz w:val="24"/>
          <w:szCs w:val="24"/>
        </w:rPr>
        <w:t>subtropi</w:t>
      </w:r>
      <w:r>
        <w:rPr>
          <w:spacing w:val="-1"/>
          <w:sz w:val="24"/>
          <w:szCs w:val="24"/>
        </w:rPr>
        <w:t>ca</w:t>
      </w:r>
      <w:r>
        <w:rPr>
          <w:sz w:val="24"/>
          <w:szCs w:val="24"/>
        </w:rPr>
        <w:t>l</w:t>
      </w:r>
      <w:r>
        <w:rPr>
          <w:spacing w:val="1"/>
          <w:sz w:val="24"/>
          <w:szCs w:val="24"/>
        </w:rPr>
        <w:t xml:space="preserve"> r</w:t>
      </w:r>
      <w:r>
        <w:rPr>
          <w:spacing w:val="-1"/>
          <w:sz w:val="24"/>
          <w:szCs w:val="24"/>
        </w:rPr>
        <w:t>e</w:t>
      </w:r>
      <w:r>
        <w:rPr>
          <w:sz w:val="24"/>
          <w:szCs w:val="24"/>
        </w:rPr>
        <w:t>gions</w:t>
      </w:r>
      <w:r>
        <w:rPr>
          <w:spacing w:val="1"/>
          <w:sz w:val="24"/>
          <w:szCs w:val="24"/>
        </w:rPr>
        <w:t xml:space="preserve"> </w:t>
      </w:r>
      <w:r>
        <w:rPr>
          <w:sz w:val="24"/>
          <w:szCs w:val="24"/>
        </w:rPr>
        <w:t>of the wo</w:t>
      </w:r>
      <w:r>
        <w:rPr>
          <w:spacing w:val="-1"/>
          <w:sz w:val="24"/>
          <w:szCs w:val="24"/>
        </w:rPr>
        <w:t>r</w:t>
      </w:r>
      <w:r>
        <w:rPr>
          <w:sz w:val="24"/>
          <w:szCs w:val="24"/>
        </w:rPr>
        <w:t>ld,</w:t>
      </w:r>
      <w:r>
        <w:rPr>
          <w:spacing w:val="1"/>
          <w:sz w:val="24"/>
          <w:szCs w:val="24"/>
        </w:rPr>
        <w:t xml:space="preserve"> </w:t>
      </w:r>
      <w:r>
        <w:rPr>
          <w:sz w:val="24"/>
          <w:szCs w:val="24"/>
        </w:rPr>
        <w:t>it</w:t>
      </w:r>
      <w:r>
        <w:rPr>
          <w:spacing w:val="1"/>
          <w:sz w:val="24"/>
          <w:szCs w:val="24"/>
        </w:rPr>
        <w:t xml:space="preserve"> </w:t>
      </w:r>
      <w:r>
        <w:rPr>
          <w:sz w:val="24"/>
          <w:szCs w:val="24"/>
        </w:rPr>
        <w:t xml:space="preserve">is </w:t>
      </w:r>
      <w:r>
        <w:rPr>
          <w:spacing w:val="-1"/>
          <w:sz w:val="24"/>
          <w:szCs w:val="24"/>
        </w:rPr>
        <w:t>c</w:t>
      </w:r>
      <w:r>
        <w:rPr>
          <w:sz w:val="24"/>
          <w:szCs w:val="24"/>
        </w:rPr>
        <w:t>onsid</w:t>
      </w:r>
      <w:r>
        <w:rPr>
          <w:spacing w:val="-1"/>
          <w:sz w:val="24"/>
          <w:szCs w:val="24"/>
        </w:rPr>
        <w:t>e</w:t>
      </w:r>
      <w:r>
        <w:rPr>
          <w:sz w:val="24"/>
          <w:szCs w:val="24"/>
        </w:rPr>
        <w:t>r</w:t>
      </w:r>
      <w:r>
        <w:rPr>
          <w:spacing w:val="-2"/>
          <w:sz w:val="24"/>
          <w:szCs w:val="24"/>
        </w:rPr>
        <w:t>e</w:t>
      </w:r>
      <w:r>
        <w:rPr>
          <w:sz w:val="24"/>
          <w:szCs w:val="24"/>
        </w:rPr>
        <w:t>d</w:t>
      </w:r>
      <w:r>
        <w:rPr>
          <w:spacing w:val="2"/>
          <w:sz w:val="24"/>
          <w:szCs w:val="24"/>
        </w:rPr>
        <w:t xml:space="preserve"> </w:t>
      </w:r>
      <w:r>
        <w:rPr>
          <w:spacing w:val="-1"/>
          <w:sz w:val="24"/>
          <w:szCs w:val="24"/>
        </w:rPr>
        <w:t>a</w:t>
      </w:r>
      <w:r>
        <w:rPr>
          <w:sz w:val="24"/>
          <w:szCs w:val="24"/>
        </w:rPr>
        <w:t>s a</w:t>
      </w:r>
      <w:r>
        <w:rPr>
          <w:spacing w:val="-1"/>
          <w:sz w:val="24"/>
          <w:szCs w:val="24"/>
        </w:rPr>
        <w:t xml:space="preserve"> </w:t>
      </w:r>
      <w:r>
        <w:rPr>
          <w:sz w:val="24"/>
          <w:szCs w:val="24"/>
        </w:rPr>
        <w:t>sign</w:t>
      </w:r>
      <w:r>
        <w:rPr>
          <w:spacing w:val="1"/>
          <w:sz w:val="24"/>
          <w:szCs w:val="24"/>
        </w:rPr>
        <w:t>i</w:t>
      </w:r>
      <w:r>
        <w:rPr>
          <w:sz w:val="24"/>
          <w:szCs w:val="24"/>
        </w:rPr>
        <w:t>fi</w:t>
      </w:r>
      <w:r>
        <w:rPr>
          <w:spacing w:val="-1"/>
          <w:sz w:val="24"/>
          <w:szCs w:val="24"/>
        </w:rPr>
        <w:t>c</w:t>
      </w:r>
      <w:r>
        <w:rPr>
          <w:spacing w:val="1"/>
          <w:sz w:val="24"/>
          <w:szCs w:val="24"/>
        </w:rPr>
        <w:t>a</w:t>
      </w:r>
      <w:r>
        <w:rPr>
          <w:sz w:val="24"/>
          <w:szCs w:val="24"/>
        </w:rPr>
        <w:t>nt de</w:t>
      </w:r>
      <w:r>
        <w:rPr>
          <w:spacing w:val="-1"/>
          <w:sz w:val="24"/>
          <w:szCs w:val="24"/>
        </w:rPr>
        <w:t>r</w:t>
      </w:r>
      <w:r>
        <w:rPr>
          <w:sz w:val="24"/>
          <w:szCs w:val="24"/>
        </w:rPr>
        <w:t>matolog</w:t>
      </w:r>
      <w:r>
        <w:rPr>
          <w:spacing w:val="1"/>
          <w:sz w:val="24"/>
          <w:szCs w:val="24"/>
        </w:rPr>
        <w:t>i</w:t>
      </w:r>
      <w:r>
        <w:rPr>
          <w:spacing w:val="-1"/>
          <w:sz w:val="24"/>
          <w:szCs w:val="24"/>
        </w:rPr>
        <w:t>ca</w:t>
      </w:r>
      <w:r>
        <w:rPr>
          <w:sz w:val="24"/>
          <w:szCs w:val="24"/>
        </w:rPr>
        <w:t>l pa</w:t>
      </w:r>
      <w:r>
        <w:rPr>
          <w:spacing w:val="1"/>
          <w:sz w:val="24"/>
          <w:szCs w:val="24"/>
        </w:rPr>
        <w:t>r</w:t>
      </w:r>
      <w:r>
        <w:rPr>
          <w:spacing w:val="-1"/>
          <w:sz w:val="24"/>
          <w:szCs w:val="24"/>
        </w:rPr>
        <w:t>a</w:t>
      </w:r>
      <w:r>
        <w:rPr>
          <w:sz w:val="24"/>
          <w:szCs w:val="24"/>
        </w:rPr>
        <w:t>si</w:t>
      </w:r>
      <w:r>
        <w:rPr>
          <w:spacing w:val="1"/>
          <w:sz w:val="24"/>
          <w:szCs w:val="24"/>
        </w:rPr>
        <w:t>t</w:t>
      </w:r>
      <w:r>
        <w:rPr>
          <w:sz w:val="24"/>
          <w:szCs w:val="24"/>
        </w:rPr>
        <w:t>ic dis</w:t>
      </w:r>
      <w:r>
        <w:rPr>
          <w:spacing w:val="-1"/>
          <w:sz w:val="24"/>
          <w:szCs w:val="24"/>
        </w:rPr>
        <w:t>ea</w:t>
      </w:r>
      <w:r>
        <w:rPr>
          <w:sz w:val="24"/>
          <w:szCs w:val="24"/>
        </w:rPr>
        <w:t>se</w:t>
      </w:r>
      <w:r>
        <w:rPr>
          <w:spacing w:val="-1"/>
          <w:sz w:val="24"/>
          <w:szCs w:val="24"/>
        </w:rPr>
        <w:t xml:space="preserve"> </w:t>
      </w:r>
      <w:r>
        <w:rPr>
          <w:sz w:val="24"/>
          <w:szCs w:val="24"/>
        </w:rPr>
        <w:t>(Bhowmik</w:t>
      </w:r>
      <w:r>
        <w:rPr>
          <w:spacing w:val="3"/>
          <w:sz w:val="24"/>
          <w:szCs w:val="24"/>
        </w:rPr>
        <w:t xml:space="preserve"> </w:t>
      </w:r>
      <w:r>
        <w:rPr>
          <w:i/>
          <w:spacing w:val="-1"/>
          <w:sz w:val="24"/>
          <w:szCs w:val="24"/>
        </w:rPr>
        <w:t>e</w:t>
      </w:r>
      <w:r>
        <w:rPr>
          <w:i/>
          <w:sz w:val="24"/>
          <w:szCs w:val="24"/>
        </w:rPr>
        <w:t>t a</w:t>
      </w:r>
      <w:r>
        <w:rPr>
          <w:i/>
          <w:spacing w:val="3"/>
          <w:sz w:val="24"/>
          <w:szCs w:val="24"/>
        </w:rPr>
        <w:t>l</w:t>
      </w:r>
      <w:r>
        <w:rPr>
          <w:sz w:val="24"/>
          <w:szCs w:val="24"/>
        </w:rPr>
        <w:t>., 2024</w:t>
      </w:r>
      <w:r>
        <w:rPr>
          <w:spacing w:val="-1"/>
          <w:sz w:val="24"/>
          <w:szCs w:val="24"/>
        </w:rPr>
        <w:t>)</w:t>
      </w:r>
      <w:r>
        <w:rPr>
          <w:sz w:val="24"/>
          <w:szCs w:val="24"/>
        </w:rPr>
        <w:t>.</w:t>
      </w:r>
    </w:p>
    <w:p w14:paraId="5E647630" w14:textId="77777777" w:rsidR="008856B9" w:rsidRDefault="008856B9">
      <w:pPr>
        <w:spacing w:before="1" w:line="160" w:lineRule="exact"/>
        <w:rPr>
          <w:sz w:val="16"/>
          <w:szCs w:val="16"/>
        </w:rPr>
      </w:pPr>
    </w:p>
    <w:p w14:paraId="4F16F1BE" w14:textId="77777777" w:rsidR="008856B9" w:rsidRDefault="00000000">
      <w:pPr>
        <w:ind w:left="100" w:right="76" w:firstLine="720"/>
        <w:jc w:val="both"/>
        <w:rPr>
          <w:sz w:val="24"/>
          <w:szCs w:val="24"/>
        </w:rPr>
      </w:pPr>
      <w:r>
        <w:rPr>
          <w:spacing w:val="1"/>
          <w:sz w:val="24"/>
          <w:szCs w:val="24"/>
        </w:rPr>
        <w:t>S</w:t>
      </w:r>
      <w:r>
        <w:rPr>
          <w:spacing w:val="-1"/>
          <w:sz w:val="24"/>
          <w:szCs w:val="24"/>
        </w:rPr>
        <w:t>a</w:t>
      </w:r>
      <w:r>
        <w:rPr>
          <w:sz w:val="24"/>
          <w:szCs w:val="24"/>
        </w:rPr>
        <w:t>r</w:t>
      </w:r>
      <w:r>
        <w:rPr>
          <w:spacing w:val="-2"/>
          <w:sz w:val="24"/>
          <w:szCs w:val="24"/>
        </w:rPr>
        <w:t>c</w:t>
      </w:r>
      <w:r>
        <w:rPr>
          <w:sz w:val="24"/>
          <w:szCs w:val="24"/>
        </w:rPr>
        <w:t>opt</w:t>
      </w:r>
      <w:r>
        <w:rPr>
          <w:spacing w:val="1"/>
          <w:sz w:val="24"/>
          <w:szCs w:val="24"/>
        </w:rPr>
        <w:t>i</w:t>
      </w:r>
      <w:r>
        <w:rPr>
          <w:sz w:val="24"/>
          <w:szCs w:val="24"/>
        </w:rPr>
        <w:t>c mange inf</w:t>
      </w:r>
      <w:r>
        <w:rPr>
          <w:spacing w:val="-1"/>
          <w:sz w:val="24"/>
          <w:szCs w:val="24"/>
        </w:rPr>
        <w:t>e</w:t>
      </w:r>
      <w:r>
        <w:rPr>
          <w:sz w:val="24"/>
          <w:szCs w:val="24"/>
        </w:rPr>
        <w:t>sta</w:t>
      </w:r>
      <w:r>
        <w:rPr>
          <w:spacing w:val="2"/>
          <w:sz w:val="24"/>
          <w:szCs w:val="24"/>
        </w:rPr>
        <w:t>t</w:t>
      </w:r>
      <w:r>
        <w:rPr>
          <w:sz w:val="24"/>
          <w:szCs w:val="24"/>
        </w:rPr>
        <w:t>ion</w:t>
      </w:r>
      <w:r>
        <w:rPr>
          <w:spacing w:val="2"/>
          <w:sz w:val="24"/>
          <w:szCs w:val="24"/>
        </w:rPr>
        <w:t xml:space="preserve"> </w:t>
      </w:r>
      <w:r>
        <w:rPr>
          <w:sz w:val="24"/>
          <w:szCs w:val="24"/>
        </w:rPr>
        <w:t>is</w:t>
      </w:r>
      <w:r>
        <w:rPr>
          <w:spacing w:val="2"/>
          <w:sz w:val="24"/>
          <w:szCs w:val="24"/>
        </w:rPr>
        <w:t xml:space="preserve"> </w:t>
      </w:r>
      <w:r>
        <w:rPr>
          <w:sz w:val="24"/>
          <w:szCs w:val="24"/>
        </w:rPr>
        <w:t>oft</w:t>
      </w:r>
      <w:r>
        <w:rPr>
          <w:spacing w:val="-1"/>
          <w:sz w:val="24"/>
          <w:szCs w:val="24"/>
        </w:rPr>
        <w:t>e</w:t>
      </w:r>
      <w:r>
        <w:rPr>
          <w:sz w:val="24"/>
          <w:szCs w:val="24"/>
        </w:rPr>
        <w:t>n</w:t>
      </w:r>
      <w:r>
        <w:rPr>
          <w:spacing w:val="1"/>
          <w:sz w:val="24"/>
          <w:szCs w:val="24"/>
        </w:rPr>
        <w:t xml:space="preserve"> </w:t>
      </w:r>
      <w:r>
        <w:rPr>
          <w:sz w:val="24"/>
          <w:szCs w:val="24"/>
        </w:rPr>
        <w:t>te</w:t>
      </w:r>
      <w:r>
        <w:rPr>
          <w:spacing w:val="-1"/>
          <w:sz w:val="24"/>
          <w:szCs w:val="24"/>
        </w:rPr>
        <w:t>r</w:t>
      </w:r>
      <w:r>
        <w:rPr>
          <w:sz w:val="24"/>
          <w:szCs w:val="24"/>
        </w:rPr>
        <w:t>med</w:t>
      </w:r>
      <w:r>
        <w:rPr>
          <w:spacing w:val="1"/>
          <w:sz w:val="24"/>
          <w:szCs w:val="24"/>
        </w:rPr>
        <w:t xml:space="preserve"> </w:t>
      </w:r>
      <w:r>
        <w:rPr>
          <w:spacing w:val="-1"/>
          <w:sz w:val="24"/>
          <w:szCs w:val="24"/>
        </w:rPr>
        <w:t>a</w:t>
      </w:r>
      <w:r>
        <w:rPr>
          <w:sz w:val="24"/>
          <w:szCs w:val="24"/>
        </w:rPr>
        <w:t>s</w:t>
      </w:r>
      <w:r>
        <w:rPr>
          <w:spacing w:val="1"/>
          <w:sz w:val="24"/>
          <w:szCs w:val="24"/>
        </w:rPr>
        <w:t xml:space="preserve"> </w:t>
      </w:r>
      <w:proofErr w:type="spellStart"/>
      <w:r>
        <w:rPr>
          <w:sz w:val="24"/>
          <w:szCs w:val="24"/>
        </w:rPr>
        <w:t>s</w:t>
      </w:r>
      <w:r>
        <w:rPr>
          <w:spacing w:val="-1"/>
          <w:sz w:val="24"/>
          <w:szCs w:val="24"/>
        </w:rPr>
        <w:t>a</w:t>
      </w:r>
      <w:r>
        <w:rPr>
          <w:sz w:val="24"/>
          <w:szCs w:val="24"/>
        </w:rPr>
        <w:t>r</w:t>
      </w:r>
      <w:r>
        <w:rPr>
          <w:spacing w:val="-2"/>
          <w:sz w:val="24"/>
          <w:szCs w:val="24"/>
        </w:rPr>
        <w:t>c</w:t>
      </w:r>
      <w:r>
        <w:rPr>
          <w:sz w:val="24"/>
          <w:szCs w:val="24"/>
        </w:rPr>
        <w:t>optosis</w:t>
      </w:r>
      <w:proofErr w:type="spellEnd"/>
      <w:r>
        <w:rPr>
          <w:spacing w:val="2"/>
          <w:sz w:val="24"/>
          <w:szCs w:val="24"/>
        </w:rPr>
        <w:t xml:space="preserve"> </w:t>
      </w:r>
      <w:r>
        <w:rPr>
          <w:sz w:val="24"/>
          <w:szCs w:val="24"/>
        </w:rPr>
        <w:t>(</w:t>
      </w:r>
      <w:proofErr w:type="spellStart"/>
      <w:r>
        <w:rPr>
          <w:spacing w:val="-1"/>
          <w:sz w:val="24"/>
          <w:szCs w:val="24"/>
        </w:rPr>
        <w:t>K</w:t>
      </w:r>
      <w:r>
        <w:rPr>
          <w:sz w:val="24"/>
          <w:szCs w:val="24"/>
        </w:rPr>
        <w:t>hoobd</w:t>
      </w:r>
      <w:r>
        <w:rPr>
          <w:spacing w:val="-1"/>
          <w:sz w:val="24"/>
          <w:szCs w:val="24"/>
        </w:rPr>
        <w:t>e</w:t>
      </w:r>
      <w:r>
        <w:rPr>
          <w:sz w:val="24"/>
          <w:szCs w:val="24"/>
        </w:rPr>
        <w:t>l</w:t>
      </w:r>
      <w:proofErr w:type="spellEnd"/>
      <w:r>
        <w:rPr>
          <w:spacing w:val="6"/>
          <w:sz w:val="24"/>
          <w:szCs w:val="24"/>
        </w:rPr>
        <w:t xml:space="preserve"> </w:t>
      </w:r>
      <w:r>
        <w:rPr>
          <w:i/>
          <w:spacing w:val="-1"/>
          <w:sz w:val="24"/>
          <w:szCs w:val="24"/>
        </w:rPr>
        <w:t>e</w:t>
      </w:r>
      <w:r>
        <w:rPr>
          <w:i/>
          <w:sz w:val="24"/>
          <w:szCs w:val="24"/>
        </w:rPr>
        <w:t>t</w:t>
      </w:r>
      <w:r>
        <w:rPr>
          <w:i/>
          <w:spacing w:val="2"/>
          <w:sz w:val="24"/>
          <w:szCs w:val="24"/>
        </w:rPr>
        <w:t xml:space="preserve"> a</w:t>
      </w:r>
      <w:r>
        <w:rPr>
          <w:i/>
          <w:spacing w:val="1"/>
          <w:sz w:val="24"/>
          <w:szCs w:val="24"/>
        </w:rPr>
        <w:t>l</w:t>
      </w:r>
      <w:r>
        <w:rPr>
          <w:sz w:val="24"/>
          <w:szCs w:val="24"/>
        </w:rPr>
        <w:t>.,</w:t>
      </w:r>
      <w:r>
        <w:rPr>
          <w:spacing w:val="1"/>
          <w:sz w:val="24"/>
          <w:szCs w:val="24"/>
        </w:rPr>
        <w:t xml:space="preserve"> </w:t>
      </w:r>
      <w:r>
        <w:rPr>
          <w:sz w:val="24"/>
          <w:szCs w:val="24"/>
        </w:rPr>
        <w:t>2022</w:t>
      </w:r>
      <w:r>
        <w:rPr>
          <w:spacing w:val="-1"/>
          <w:sz w:val="24"/>
          <w:szCs w:val="24"/>
        </w:rPr>
        <w:t>)</w:t>
      </w:r>
      <w:r>
        <w:rPr>
          <w:sz w:val="24"/>
          <w:szCs w:val="24"/>
        </w:rPr>
        <w:t>.</w:t>
      </w:r>
      <w:r>
        <w:rPr>
          <w:spacing w:val="1"/>
          <w:sz w:val="24"/>
          <w:szCs w:val="24"/>
        </w:rPr>
        <w:t xml:space="preserve"> </w:t>
      </w:r>
      <w:r>
        <w:rPr>
          <w:sz w:val="24"/>
          <w:szCs w:val="24"/>
        </w:rPr>
        <w:t xml:space="preserve">It </w:t>
      </w:r>
      <w:proofErr w:type="gramStart"/>
      <w:r>
        <w:rPr>
          <w:sz w:val="24"/>
          <w:szCs w:val="24"/>
        </w:rPr>
        <w:t>o</w:t>
      </w:r>
      <w:r>
        <w:rPr>
          <w:spacing w:val="-1"/>
          <w:sz w:val="24"/>
          <w:szCs w:val="24"/>
        </w:rPr>
        <w:t>cc</w:t>
      </w:r>
      <w:r>
        <w:rPr>
          <w:sz w:val="24"/>
          <w:szCs w:val="24"/>
        </w:rPr>
        <w:t xml:space="preserve">urs </w:t>
      </w:r>
      <w:r>
        <w:rPr>
          <w:spacing w:val="17"/>
          <w:sz w:val="24"/>
          <w:szCs w:val="24"/>
        </w:rPr>
        <w:t xml:space="preserve"> </w:t>
      </w:r>
      <w:r>
        <w:rPr>
          <w:sz w:val="24"/>
          <w:szCs w:val="24"/>
        </w:rPr>
        <w:t>wo</w:t>
      </w:r>
      <w:r>
        <w:rPr>
          <w:spacing w:val="-1"/>
          <w:sz w:val="24"/>
          <w:szCs w:val="24"/>
        </w:rPr>
        <w:t>r</w:t>
      </w:r>
      <w:r>
        <w:rPr>
          <w:sz w:val="24"/>
          <w:szCs w:val="24"/>
        </w:rPr>
        <w:t>ldwide</w:t>
      </w:r>
      <w:proofErr w:type="gramEnd"/>
      <w:r>
        <w:rPr>
          <w:sz w:val="24"/>
          <w:szCs w:val="24"/>
        </w:rPr>
        <w:t xml:space="preserve"> </w:t>
      </w:r>
      <w:proofErr w:type="gramStart"/>
      <w:r>
        <w:rPr>
          <w:sz w:val="24"/>
          <w:szCs w:val="24"/>
        </w:rPr>
        <w:t xml:space="preserve">in </w:t>
      </w:r>
      <w:r>
        <w:rPr>
          <w:spacing w:val="18"/>
          <w:sz w:val="24"/>
          <w:szCs w:val="24"/>
        </w:rPr>
        <w:t xml:space="preserve"> </w:t>
      </w:r>
      <w:r>
        <w:rPr>
          <w:spacing w:val="2"/>
          <w:sz w:val="24"/>
          <w:szCs w:val="24"/>
        </w:rPr>
        <w:t>d</w:t>
      </w:r>
      <w:r>
        <w:rPr>
          <w:sz w:val="24"/>
          <w:szCs w:val="24"/>
        </w:rPr>
        <w:t>ogs</w:t>
      </w:r>
      <w:proofErr w:type="gramEnd"/>
      <w:r>
        <w:rPr>
          <w:spacing w:val="1"/>
          <w:sz w:val="24"/>
          <w:szCs w:val="24"/>
        </w:rPr>
        <w:t xml:space="preserve"> </w:t>
      </w:r>
      <w:r>
        <w:rPr>
          <w:sz w:val="24"/>
          <w:szCs w:val="24"/>
        </w:rPr>
        <w:t>ir</w:t>
      </w:r>
      <w:r>
        <w:rPr>
          <w:spacing w:val="-1"/>
          <w:sz w:val="24"/>
          <w:szCs w:val="24"/>
        </w:rPr>
        <w:t>re</w:t>
      </w:r>
      <w:r>
        <w:rPr>
          <w:sz w:val="24"/>
          <w:szCs w:val="24"/>
        </w:rPr>
        <w:t>sp</w:t>
      </w:r>
      <w:r>
        <w:rPr>
          <w:spacing w:val="-1"/>
          <w:sz w:val="24"/>
          <w:szCs w:val="24"/>
        </w:rPr>
        <w:t>ec</w:t>
      </w:r>
      <w:r>
        <w:rPr>
          <w:sz w:val="24"/>
          <w:szCs w:val="24"/>
        </w:rPr>
        <w:t>t</w:t>
      </w:r>
      <w:r>
        <w:rPr>
          <w:spacing w:val="1"/>
          <w:sz w:val="24"/>
          <w:szCs w:val="24"/>
        </w:rPr>
        <w:t>i</w:t>
      </w:r>
      <w:r>
        <w:rPr>
          <w:sz w:val="24"/>
          <w:szCs w:val="24"/>
        </w:rPr>
        <w:t>ve of</w:t>
      </w:r>
      <w:r>
        <w:rPr>
          <w:spacing w:val="2"/>
          <w:sz w:val="24"/>
          <w:szCs w:val="24"/>
        </w:rPr>
        <w:t xml:space="preserve"> </w:t>
      </w:r>
      <w:r>
        <w:rPr>
          <w:spacing w:val="-1"/>
          <w:sz w:val="24"/>
          <w:szCs w:val="24"/>
        </w:rPr>
        <w:t>a</w:t>
      </w:r>
      <w:r>
        <w:rPr>
          <w:sz w:val="24"/>
          <w:szCs w:val="24"/>
        </w:rPr>
        <w:t>g</w:t>
      </w:r>
      <w:r>
        <w:rPr>
          <w:spacing w:val="-1"/>
          <w:sz w:val="24"/>
          <w:szCs w:val="24"/>
        </w:rPr>
        <w:t>e</w:t>
      </w:r>
      <w:r>
        <w:rPr>
          <w:sz w:val="24"/>
          <w:szCs w:val="24"/>
        </w:rPr>
        <w:t>,</w:t>
      </w:r>
      <w:r>
        <w:rPr>
          <w:spacing w:val="3"/>
          <w:sz w:val="24"/>
          <w:szCs w:val="24"/>
        </w:rPr>
        <w:t xml:space="preserve"> </w:t>
      </w:r>
      <w:r>
        <w:rPr>
          <w:sz w:val="24"/>
          <w:szCs w:val="24"/>
        </w:rPr>
        <w:t>br</w:t>
      </w:r>
      <w:r>
        <w:rPr>
          <w:spacing w:val="-2"/>
          <w:sz w:val="24"/>
          <w:szCs w:val="24"/>
        </w:rPr>
        <w:t>e</w:t>
      </w:r>
      <w:r>
        <w:rPr>
          <w:spacing w:val="-1"/>
          <w:sz w:val="24"/>
          <w:szCs w:val="24"/>
        </w:rPr>
        <w:t>e</w:t>
      </w:r>
      <w:r>
        <w:rPr>
          <w:sz w:val="24"/>
          <w:szCs w:val="24"/>
        </w:rPr>
        <w:t>d,</w:t>
      </w:r>
      <w:r>
        <w:rPr>
          <w:spacing w:val="1"/>
          <w:sz w:val="24"/>
          <w:szCs w:val="24"/>
        </w:rPr>
        <w:t xml:space="preserve"> </w:t>
      </w:r>
      <w:r>
        <w:rPr>
          <w:sz w:val="24"/>
          <w:szCs w:val="24"/>
        </w:rPr>
        <w:t>or s</w:t>
      </w:r>
      <w:r>
        <w:rPr>
          <w:spacing w:val="-1"/>
          <w:sz w:val="24"/>
          <w:szCs w:val="24"/>
        </w:rPr>
        <w:t>e</w:t>
      </w:r>
      <w:r>
        <w:rPr>
          <w:sz w:val="24"/>
          <w:szCs w:val="24"/>
        </w:rPr>
        <w:t>x</w:t>
      </w:r>
      <w:r>
        <w:rPr>
          <w:spacing w:val="1"/>
          <w:sz w:val="24"/>
          <w:szCs w:val="24"/>
        </w:rPr>
        <w:t xml:space="preserve"> </w:t>
      </w:r>
      <w:r>
        <w:rPr>
          <w:sz w:val="24"/>
          <w:szCs w:val="24"/>
        </w:rPr>
        <w:t>(Mil</w:t>
      </w:r>
      <w:r>
        <w:rPr>
          <w:spacing w:val="1"/>
          <w:sz w:val="24"/>
          <w:szCs w:val="24"/>
        </w:rPr>
        <w:t>l</w:t>
      </w:r>
      <w:r>
        <w:rPr>
          <w:spacing w:val="-1"/>
          <w:sz w:val="24"/>
          <w:szCs w:val="24"/>
        </w:rPr>
        <w:t>e</w:t>
      </w:r>
      <w:r>
        <w:rPr>
          <w:sz w:val="24"/>
          <w:szCs w:val="24"/>
        </w:rPr>
        <w:t>r</w:t>
      </w:r>
      <w:r>
        <w:rPr>
          <w:spacing w:val="7"/>
          <w:sz w:val="24"/>
          <w:szCs w:val="24"/>
        </w:rPr>
        <w:t xml:space="preserve"> </w:t>
      </w:r>
      <w:r>
        <w:rPr>
          <w:i/>
          <w:spacing w:val="-1"/>
          <w:sz w:val="24"/>
          <w:szCs w:val="24"/>
        </w:rPr>
        <w:t>e</w:t>
      </w:r>
      <w:r>
        <w:rPr>
          <w:i/>
          <w:sz w:val="24"/>
          <w:szCs w:val="24"/>
        </w:rPr>
        <w:t>t</w:t>
      </w:r>
      <w:r>
        <w:rPr>
          <w:i/>
          <w:spacing w:val="1"/>
          <w:sz w:val="24"/>
          <w:szCs w:val="24"/>
        </w:rPr>
        <w:t xml:space="preserve"> </w:t>
      </w:r>
      <w:r>
        <w:rPr>
          <w:i/>
          <w:sz w:val="24"/>
          <w:szCs w:val="24"/>
        </w:rPr>
        <w:t>a</w:t>
      </w:r>
      <w:r>
        <w:rPr>
          <w:i/>
          <w:spacing w:val="1"/>
          <w:sz w:val="24"/>
          <w:szCs w:val="24"/>
        </w:rPr>
        <w:t>l</w:t>
      </w:r>
      <w:r>
        <w:rPr>
          <w:sz w:val="24"/>
          <w:szCs w:val="24"/>
        </w:rPr>
        <w:t>.,</w:t>
      </w:r>
      <w:r>
        <w:rPr>
          <w:spacing w:val="1"/>
          <w:sz w:val="24"/>
          <w:szCs w:val="24"/>
        </w:rPr>
        <w:t xml:space="preserve"> </w:t>
      </w:r>
      <w:r>
        <w:rPr>
          <w:sz w:val="24"/>
          <w:szCs w:val="24"/>
        </w:rPr>
        <w:t>2012</w:t>
      </w:r>
      <w:r>
        <w:rPr>
          <w:spacing w:val="-1"/>
          <w:sz w:val="24"/>
          <w:szCs w:val="24"/>
        </w:rPr>
        <w:t>)</w:t>
      </w:r>
      <w:r>
        <w:rPr>
          <w:sz w:val="24"/>
          <w:szCs w:val="24"/>
        </w:rPr>
        <w:t>.</w:t>
      </w:r>
      <w:r>
        <w:rPr>
          <w:spacing w:val="1"/>
          <w:sz w:val="24"/>
          <w:szCs w:val="24"/>
        </w:rPr>
        <w:t xml:space="preserve"> S</w:t>
      </w:r>
      <w:r>
        <w:rPr>
          <w:spacing w:val="-1"/>
          <w:sz w:val="24"/>
          <w:szCs w:val="24"/>
        </w:rPr>
        <w:t>a</w:t>
      </w:r>
      <w:r>
        <w:rPr>
          <w:sz w:val="24"/>
          <w:szCs w:val="24"/>
        </w:rPr>
        <w:t>r</w:t>
      </w:r>
      <w:r>
        <w:rPr>
          <w:spacing w:val="-2"/>
          <w:sz w:val="24"/>
          <w:szCs w:val="24"/>
        </w:rPr>
        <w:t>c</w:t>
      </w:r>
      <w:r>
        <w:rPr>
          <w:sz w:val="24"/>
          <w:szCs w:val="24"/>
        </w:rPr>
        <w:t>opt</w:t>
      </w:r>
      <w:r>
        <w:rPr>
          <w:spacing w:val="1"/>
          <w:sz w:val="24"/>
          <w:szCs w:val="24"/>
        </w:rPr>
        <w:t>i</w:t>
      </w:r>
      <w:r>
        <w:rPr>
          <w:sz w:val="24"/>
          <w:szCs w:val="24"/>
        </w:rPr>
        <w:t>c mange h</w:t>
      </w:r>
      <w:r>
        <w:rPr>
          <w:spacing w:val="-1"/>
          <w:sz w:val="24"/>
          <w:szCs w:val="24"/>
        </w:rPr>
        <w:t>a</w:t>
      </w:r>
      <w:r>
        <w:rPr>
          <w:sz w:val="24"/>
          <w:szCs w:val="24"/>
        </w:rPr>
        <w:t>s</w:t>
      </w:r>
      <w:r>
        <w:rPr>
          <w:spacing w:val="1"/>
          <w:sz w:val="24"/>
          <w:szCs w:val="24"/>
        </w:rPr>
        <w:t xml:space="preserve"> </w:t>
      </w:r>
      <w:r>
        <w:rPr>
          <w:spacing w:val="-1"/>
          <w:sz w:val="24"/>
          <w:szCs w:val="24"/>
        </w:rPr>
        <w:t>c</w:t>
      </w:r>
      <w:r>
        <w:rPr>
          <w:sz w:val="24"/>
          <w:szCs w:val="24"/>
        </w:rPr>
        <w:t>onsid</w:t>
      </w:r>
      <w:r>
        <w:rPr>
          <w:spacing w:val="1"/>
          <w:sz w:val="24"/>
          <w:szCs w:val="24"/>
        </w:rPr>
        <w:t>e</w:t>
      </w:r>
      <w:r>
        <w:rPr>
          <w:sz w:val="24"/>
          <w:szCs w:val="24"/>
        </w:rPr>
        <w:t>r</w:t>
      </w:r>
      <w:r>
        <w:rPr>
          <w:spacing w:val="-2"/>
          <w:sz w:val="24"/>
          <w:szCs w:val="24"/>
        </w:rPr>
        <w:t>a</w:t>
      </w:r>
      <w:r>
        <w:rPr>
          <w:sz w:val="24"/>
          <w:szCs w:val="24"/>
        </w:rPr>
        <w:t>ble</w:t>
      </w:r>
      <w:r>
        <w:rPr>
          <w:spacing w:val="3"/>
          <w:sz w:val="24"/>
          <w:szCs w:val="24"/>
        </w:rPr>
        <w:t xml:space="preserve"> </w:t>
      </w:r>
      <w:r>
        <w:rPr>
          <w:spacing w:val="-1"/>
          <w:sz w:val="24"/>
          <w:szCs w:val="24"/>
        </w:rPr>
        <w:t>z</w:t>
      </w:r>
      <w:r>
        <w:rPr>
          <w:sz w:val="24"/>
          <w:szCs w:val="24"/>
        </w:rPr>
        <w:t>oonot</w:t>
      </w:r>
      <w:r>
        <w:rPr>
          <w:spacing w:val="1"/>
          <w:sz w:val="24"/>
          <w:szCs w:val="24"/>
        </w:rPr>
        <w:t>i</w:t>
      </w:r>
      <w:r>
        <w:rPr>
          <w:sz w:val="24"/>
          <w:szCs w:val="24"/>
        </w:rPr>
        <w:t>c i</w:t>
      </w:r>
      <w:r>
        <w:rPr>
          <w:spacing w:val="1"/>
          <w:sz w:val="24"/>
          <w:szCs w:val="24"/>
        </w:rPr>
        <w:t>m</w:t>
      </w:r>
      <w:r>
        <w:rPr>
          <w:sz w:val="24"/>
          <w:szCs w:val="24"/>
        </w:rPr>
        <w:t>port</w:t>
      </w:r>
      <w:r>
        <w:rPr>
          <w:spacing w:val="-1"/>
          <w:sz w:val="24"/>
          <w:szCs w:val="24"/>
        </w:rPr>
        <w:t>a</w:t>
      </w:r>
      <w:r>
        <w:rPr>
          <w:sz w:val="24"/>
          <w:szCs w:val="24"/>
        </w:rPr>
        <w:t>n</w:t>
      </w:r>
      <w:r>
        <w:rPr>
          <w:spacing w:val="-1"/>
          <w:sz w:val="24"/>
          <w:szCs w:val="24"/>
        </w:rPr>
        <w:t>ce</w:t>
      </w:r>
      <w:r>
        <w:rPr>
          <w:sz w:val="24"/>
          <w:szCs w:val="24"/>
        </w:rPr>
        <w:t>,</w:t>
      </w:r>
      <w:r>
        <w:rPr>
          <w:spacing w:val="3"/>
          <w:sz w:val="24"/>
          <w:szCs w:val="24"/>
        </w:rPr>
        <w:t xml:space="preserve"> </w:t>
      </w:r>
      <w:proofErr w:type="gramStart"/>
      <w:r>
        <w:rPr>
          <w:spacing w:val="-1"/>
          <w:sz w:val="24"/>
          <w:szCs w:val="24"/>
        </w:rPr>
        <w:t>a</w:t>
      </w:r>
      <w:r>
        <w:rPr>
          <w:sz w:val="24"/>
          <w:szCs w:val="24"/>
        </w:rPr>
        <w:t xml:space="preserve">s </w:t>
      </w:r>
      <w:r>
        <w:rPr>
          <w:spacing w:val="11"/>
          <w:sz w:val="24"/>
          <w:szCs w:val="24"/>
        </w:rPr>
        <w:t xml:space="preserve"> </w:t>
      </w:r>
      <w:r>
        <w:rPr>
          <w:sz w:val="24"/>
          <w:szCs w:val="24"/>
        </w:rPr>
        <w:t>humans</w:t>
      </w:r>
      <w:proofErr w:type="gramEnd"/>
      <w:r>
        <w:rPr>
          <w:spacing w:val="1"/>
          <w:sz w:val="24"/>
          <w:szCs w:val="24"/>
        </w:rPr>
        <w:t xml:space="preserve"> </w:t>
      </w:r>
      <w:r>
        <w:rPr>
          <w:sz w:val="24"/>
          <w:szCs w:val="24"/>
        </w:rPr>
        <w:t>in</w:t>
      </w:r>
      <w:r>
        <w:rPr>
          <w:spacing w:val="1"/>
          <w:sz w:val="24"/>
          <w:szCs w:val="24"/>
        </w:rPr>
        <w:t xml:space="preserve"> </w:t>
      </w:r>
      <w:r>
        <w:rPr>
          <w:sz w:val="24"/>
          <w:szCs w:val="24"/>
        </w:rPr>
        <w:t>dir</w:t>
      </w:r>
      <w:r>
        <w:rPr>
          <w:spacing w:val="-1"/>
          <w:sz w:val="24"/>
          <w:szCs w:val="24"/>
        </w:rPr>
        <w:t>ec</w:t>
      </w:r>
      <w:r>
        <w:rPr>
          <w:sz w:val="24"/>
          <w:szCs w:val="24"/>
        </w:rPr>
        <w:t>t</w:t>
      </w:r>
      <w:r>
        <w:rPr>
          <w:spacing w:val="1"/>
          <w:sz w:val="24"/>
          <w:szCs w:val="24"/>
        </w:rPr>
        <w:t xml:space="preserve"> </w:t>
      </w:r>
      <w:r>
        <w:rPr>
          <w:spacing w:val="-1"/>
          <w:sz w:val="24"/>
          <w:szCs w:val="24"/>
        </w:rPr>
        <w:t>c</w:t>
      </w:r>
      <w:r>
        <w:rPr>
          <w:sz w:val="24"/>
          <w:szCs w:val="24"/>
        </w:rPr>
        <w:t>ont</w:t>
      </w:r>
      <w:r>
        <w:rPr>
          <w:spacing w:val="2"/>
          <w:sz w:val="24"/>
          <w:szCs w:val="24"/>
        </w:rPr>
        <w:t>a</w:t>
      </w:r>
      <w:r>
        <w:rPr>
          <w:spacing w:val="-1"/>
          <w:sz w:val="24"/>
          <w:szCs w:val="24"/>
        </w:rPr>
        <w:t>c</w:t>
      </w:r>
      <w:r>
        <w:rPr>
          <w:sz w:val="24"/>
          <w:szCs w:val="24"/>
        </w:rPr>
        <w:t>t</w:t>
      </w:r>
      <w:r>
        <w:rPr>
          <w:spacing w:val="4"/>
          <w:sz w:val="24"/>
          <w:szCs w:val="24"/>
        </w:rPr>
        <w:t xml:space="preserve"> </w:t>
      </w:r>
      <w:r>
        <w:rPr>
          <w:sz w:val="24"/>
          <w:szCs w:val="24"/>
        </w:rPr>
        <w:t>with</w:t>
      </w:r>
      <w:r>
        <w:rPr>
          <w:spacing w:val="1"/>
          <w:sz w:val="24"/>
          <w:szCs w:val="24"/>
        </w:rPr>
        <w:t xml:space="preserve"> </w:t>
      </w:r>
      <w:r>
        <w:rPr>
          <w:sz w:val="24"/>
          <w:szCs w:val="24"/>
        </w:rPr>
        <w:t>inf</w:t>
      </w:r>
      <w:r>
        <w:rPr>
          <w:spacing w:val="-1"/>
          <w:sz w:val="24"/>
          <w:szCs w:val="24"/>
        </w:rPr>
        <w:t>e</w:t>
      </w:r>
      <w:r>
        <w:rPr>
          <w:sz w:val="24"/>
          <w:szCs w:val="24"/>
        </w:rPr>
        <w:t>sted</w:t>
      </w:r>
      <w:r>
        <w:rPr>
          <w:spacing w:val="1"/>
          <w:sz w:val="24"/>
          <w:szCs w:val="24"/>
        </w:rPr>
        <w:t xml:space="preserve"> </w:t>
      </w:r>
      <w:r>
        <w:rPr>
          <w:sz w:val="24"/>
          <w:szCs w:val="24"/>
        </w:rPr>
        <w:t>dogs may d</w:t>
      </w:r>
      <w:r>
        <w:rPr>
          <w:spacing w:val="-1"/>
          <w:sz w:val="24"/>
          <w:szCs w:val="24"/>
        </w:rPr>
        <w:t>e</w:t>
      </w:r>
      <w:r>
        <w:rPr>
          <w:sz w:val="24"/>
          <w:szCs w:val="24"/>
        </w:rPr>
        <w:t>v</w:t>
      </w:r>
      <w:r>
        <w:rPr>
          <w:spacing w:val="-1"/>
          <w:sz w:val="24"/>
          <w:szCs w:val="24"/>
        </w:rPr>
        <w:t>e</w:t>
      </w:r>
      <w:r>
        <w:rPr>
          <w:sz w:val="24"/>
          <w:szCs w:val="24"/>
        </w:rPr>
        <w:t>lop</w:t>
      </w:r>
      <w:r>
        <w:rPr>
          <w:spacing w:val="1"/>
          <w:sz w:val="24"/>
          <w:szCs w:val="24"/>
        </w:rPr>
        <w:t xml:space="preserve"> </w:t>
      </w:r>
      <w:r>
        <w:rPr>
          <w:sz w:val="24"/>
          <w:szCs w:val="24"/>
        </w:rPr>
        <w:t>m</w:t>
      </w:r>
      <w:r>
        <w:rPr>
          <w:spacing w:val="1"/>
          <w:sz w:val="24"/>
          <w:szCs w:val="24"/>
        </w:rPr>
        <w:t>i</w:t>
      </w:r>
      <w:r>
        <w:rPr>
          <w:sz w:val="24"/>
          <w:szCs w:val="24"/>
        </w:rPr>
        <w:t>ld</w:t>
      </w:r>
      <w:r>
        <w:rPr>
          <w:spacing w:val="1"/>
          <w:sz w:val="24"/>
          <w:szCs w:val="24"/>
        </w:rPr>
        <w:t xml:space="preserve"> </w:t>
      </w:r>
      <w:r>
        <w:rPr>
          <w:sz w:val="24"/>
          <w:szCs w:val="24"/>
        </w:rPr>
        <w:t>pr</w:t>
      </w:r>
      <w:r>
        <w:rPr>
          <w:spacing w:val="1"/>
          <w:sz w:val="24"/>
          <w:szCs w:val="24"/>
        </w:rPr>
        <w:t>u</w:t>
      </w:r>
      <w:r>
        <w:rPr>
          <w:sz w:val="24"/>
          <w:szCs w:val="24"/>
        </w:rPr>
        <w:t>ritic</w:t>
      </w:r>
      <w:r>
        <w:rPr>
          <w:spacing w:val="1"/>
          <w:sz w:val="24"/>
          <w:szCs w:val="24"/>
        </w:rPr>
        <w:t xml:space="preserve"> </w:t>
      </w:r>
      <w:r>
        <w:rPr>
          <w:sz w:val="24"/>
          <w:szCs w:val="24"/>
        </w:rPr>
        <w:t>skin</w:t>
      </w:r>
      <w:r>
        <w:rPr>
          <w:spacing w:val="1"/>
          <w:sz w:val="24"/>
          <w:szCs w:val="24"/>
        </w:rPr>
        <w:t xml:space="preserve"> </w:t>
      </w:r>
      <w:r>
        <w:rPr>
          <w:sz w:val="24"/>
          <w:szCs w:val="24"/>
        </w:rPr>
        <w:t xml:space="preserve">lesions. </w:t>
      </w:r>
      <w:r>
        <w:rPr>
          <w:spacing w:val="13"/>
          <w:sz w:val="24"/>
          <w:szCs w:val="24"/>
        </w:rPr>
        <w:t xml:space="preserve"> </w:t>
      </w:r>
      <w:r>
        <w:rPr>
          <w:sz w:val="24"/>
          <w:szCs w:val="24"/>
        </w:rPr>
        <w:t>Ho</w:t>
      </w:r>
      <w:r>
        <w:rPr>
          <w:spacing w:val="1"/>
          <w:sz w:val="24"/>
          <w:szCs w:val="24"/>
        </w:rPr>
        <w:t>w</w:t>
      </w:r>
      <w:r>
        <w:rPr>
          <w:spacing w:val="-1"/>
          <w:sz w:val="24"/>
          <w:szCs w:val="24"/>
        </w:rPr>
        <w:t>e</w:t>
      </w:r>
      <w:r>
        <w:rPr>
          <w:sz w:val="24"/>
          <w:szCs w:val="24"/>
        </w:rPr>
        <w:t>v</w:t>
      </w:r>
      <w:r>
        <w:rPr>
          <w:spacing w:val="1"/>
          <w:sz w:val="24"/>
          <w:szCs w:val="24"/>
        </w:rPr>
        <w:t>e</w:t>
      </w:r>
      <w:r>
        <w:rPr>
          <w:spacing w:val="-10"/>
          <w:sz w:val="24"/>
          <w:szCs w:val="24"/>
        </w:rPr>
        <w:t>r</w:t>
      </w:r>
      <w:r>
        <w:rPr>
          <w:sz w:val="24"/>
          <w:szCs w:val="24"/>
        </w:rPr>
        <w:t>,</w:t>
      </w:r>
      <w:r>
        <w:rPr>
          <w:spacing w:val="3"/>
          <w:sz w:val="24"/>
          <w:szCs w:val="24"/>
        </w:rPr>
        <w:t xml:space="preserve"> </w:t>
      </w:r>
      <w:r>
        <w:rPr>
          <w:sz w:val="24"/>
          <w:szCs w:val="24"/>
        </w:rPr>
        <w:t>the inf</w:t>
      </w:r>
      <w:r>
        <w:rPr>
          <w:spacing w:val="-1"/>
          <w:sz w:val="24"/>
          <w:szCs w:val="24"/>
        </w:rPr>
        <w:t>e</w:t>
      </w:r>
      <w:r>
        <w:rPr>
          <w:sz w:val="24"/>
          <w:szCs w:val="24"/>
        </w:rPr>
        <w:t>station</w:t>
      </w:r>
      <w:r>
        <w:rPr>
          <w:spacing w:val="1"/>
          <w:sz w:val="24"/>
          <w:szCs w:val="24"/>
        </w:rPr>
        <w:t xml:space="preserve"> </w:t>
      </w:r>
      <w:r>
        <w:rPr>
          <w:sz w:val="24"/>
          <w:szCs w:val="24"/>
        </w:rPr>
        <w:t>is</w:t>
      </w:r>
      <w:r>
        <w:rPr>
          <w:spacing w:val="1"/>
          <w:sz w:val="24"/>
          <w:szCs w:val="24"/>
        </w:rPr>
        <w:t xml:space="preserve"> </w:t>
      </w:r>
      <w:r>
        <w:rPr>
          <w:sz w:val="24"/>
          <w:szCs w:val="24"/>
        </w:rPr>
        <w:t>s</w:t>
      </w:r>
      <w:r>
        <w:rPr>
          <w:spacing w:val="-1"/>
          <w:sz w:val="24"/>
          <w:szCs w:val="24"/>
        </w:rPr>
        <w:t>e</w:t>
      </w:r>
      <w:r>
        <w:rPr>
          <w:spacing w:val="3"/>
          <w:sz w:val="24"/>
          <w:szCs w:val="24"/>
        </w:rPr>
        <w:t>l</w:t>
      </w:r>
      <w:r>
        <w:rPr>
          <w:spacing w:val="4"/>
          <w:sz w:val="24"/>
          <w:szCs w:val="24"/>
        </w:rPr>
        <w:t>f</w:t>
      </w:r>
      <w:r>
        <w:rPr>
          <w:spacing w:val="-1"/>
          <w:sz w:val="24"/>
          <w:szCs w:val="24"/>
        </w:rPr>
        <w:t>-</w:t>
      </w:r>
      <w:r>
        <w:rPr>
          <w:sz w:val="24"/>
          <w:szCs w:val="24"/>
        </w:rPr>
        <w:t>l</w:t>
      </w:r>
      <w:r>
        <w:rPr>
          <w:spacing w:val="1"/>
          <w:sz w:val="24"/>
          <w:szCs w:val="24"/>
        </w:rPr>
        <w:t>i</w:t>
      </w:r>
      <w:r>
        <w:rPr>
          <w:sz w:val="24"/>
          <w:szCs w:val="24"/>
        </w:rPr>
        <w:t>m</w:t>
      </w:r>
      <w:r>
        <w:rPr>
          <w:spacing w:val="1"/>
          <w:sz w:val="24"/>
          <w:szCs w:val="24"/>
        </w:rPr>
        <w:t>i</w:t>
      </w:r>
      <w:r>
        <w:rPr>
          <w:sz w:val="24"/>
          <w:szCs w:val="24"/>
        </w:rPr>
        <w:t>t</w:t>
      </w:r>
      <w:r>
        <w:rPr>
          <w:spacing w:val="1"/>
          <w:sz w:val="24"/>
          <w:szCs w:val="24"/>
        </w:rPr>
        <w:t>i</w:t>
      </w:r>
      <w:r>
        <w:rPr>
          <w:sz w:val="24"/>
          <w:szCs w:val="24"/>
        </w:rPr>
        <w:t>ng</w:t>
      </w:r>
      <w:r>
        <w:rPr>
          <w:spacing w:val="1"/>
          <w:sz w:val="24"/>
          <w:szCs w:val="24"/>
        </w:rPr>
        <w:t xml:space="preserve"> </w:t>
      </w:r>
      <w:r>
        <w:rPr>
          <w:sz w:val="24"/>
          <w:szCs w:val="24"/>
        </w:rPr>
        <w:t>b</w:t>
      </w:r>
      <w:r>
        <w:rPr>
          <w:spacing w:val="-1"/>
          <w:sz w:val="24"/>
          <w:szCs w:val="24"/>
        </w:rPr>
        <w:t>eca</w:t>
      </w:r>
      <w:r>
        <w:rPr>
          <w:sz w:val="24"/>
          <w:szCs w:val="24"/>
        </w:rPr>
        <w:t xml:space="preserve">use the </w:t>
      </w:r>
      <w:proofErr w:type="gramStart"/>
      <w:r>
        <w:rPr>
          <w:sz w:val="24"/>
          <w:szCs w:val="24"/>
        </w:rPr>
        <w:t>m</w:t>
      </w:r>
      <w:r>
        <w:rPr>
          <w:spacing w:val="1"/>
          <w:sz w:val="24"/>
          <w:szCs w:val="24"/>
        </w:rPr>
        <w:t>i</w:t>
      </w:r>
      <w:r>
        <w:rPr>
          <w:sz w:val="24"/>
          <w:szCs w:val="24"/>
        </w:rPr>
        <w:t xml:space="preserve">tes  </w:t>
      </w:r>
      <w:r>
        <w:rPr>
          <w:spacing w:val="-1"/>
          <w:sz w:val="24"/>
          <w:szCs w:val="24"/>
        </w:rPr>
        <w:t>ca</w:t>
      </w:r>
      <w:r>
        <w:rPr>
          <w:sz w:val="24"/>
          <w:szCs w:val="24"/>
        </w:rPr>
        <w:t>nnot</w:t>
      </w:r>
      <w:proofErr w:type="gramEnd"/>
      <w:r>
        <w:rPr>
          <w:sz w:val="24"/>
          <w:szCs w:val="24"/>
        </w:rPr>
        <w:t xml:space="preserve"> r</w:t>
      </w:r>
      <w:r>
        <w:rPr>
          <w:spacing w:val="-1"/>
          <w:sz w:val="24"/>
          <w:szCs w:val="24"/>
        </w:rPr>
        <w:t>e</w:t>
      </w:r>
      <w:r>
        <w:rPr>
          <w:sz w:val="24"/>
          <w:szCs w:val="24"/>
        </w:rPr>
        <w:t>prod</w:t>
      </w:r>
      <w:r>
        <w:rPr>
          <w:spacing w:val="1"/>
          <w:sz w:val="24"/>
          <w:szCs w:val="24"/>
        </w:rPr>
        <w:t>u</w:t>
      </w:r>
      <w:r>
        <w:rPr>
          <w:spacing w:val="-1"/>
          <w:sz w:val="24"/>
          <w:szCs w:val="24"/>
        </w:rPr>
        <w:t>c</w:t>
      </w:r>
      <w:r>
        <w:rPr>
          <w:sz w:val="24"/>
          <w:szCs w:val="24"/>
        </w:rPr>
        <w:t>e</w:t>
      </w:r>
      <w:r>
        <w:rPr>
          <w:spacing w:val="-1"/>
          <w:sz w:val="24"/>
          <w:szCs w:val="24"/>
        </w:rPr>
        <w:t xml:space="preserve"> </w:t>
      </w:r>
      <w:r>
        <w:rPr>
          <w:spacing w:val="2"/>
          <w:sz w:val="24"/>
          <w:szCs w:val="24"/>
        </w:rPr>
        <w:t>s</w:t>
      </w:r>
      <w:r>
        <w:rPr>
          <w:sz w:val="24"/>
          <w:szCs w:val="24"/>
        </w:rPr>
        <w:t>u</w:t>
      </w:r>
      <w:r>
        <w:rPr>
          <w:spacing w:val="-1"/>
          <w:sz w:val="24"/>
          <w:szCs w:val="24"/>
        </w:rPr>
        <w:t>cce</w:t>
      </w:r>
      <w:r>
        <w:rPr>
          <w:sz w:val="24"/>
          <w:szCs w:val="24"/>
        </w:rPr>
        <w:t>ssfully on human sk</w:t>
      </w:r>
      <w:r>
        <w:rPr>
          <w:spacing w:val="5"/>
          <w:sz w:val="24"/>
          <w:szCs w:val="24"/>
        </w:rPr>
        <w:t>i</w:t>
      </w:r>
      <w:r>
        <w:rPr>
          <w:sz w:val="24"/>
          <w:szCs w:val="24"/>
        </w:rPr>
        <w:t xml:space="preserve">n </w:t>
      </w:r>
      <w:proofErr w:type="gramStart"/>
      <w:r>
        <w:rPr>
          <w:spacing w:val="-1"/>
          <w:sz w:val="24"/>
          <w:szCs w:val="24"/>
        </w:rPr>
        <w:t>a</w:t>
      </w:r>
      <w:r>
        <w:rPr>
          <w:sz w:val="24"/>
          <w:szCs w:val="24"/>
        </w:rPr>
        <w:t xml:space="preserve">nd  </w:t>
      </w:r>
      <w:r>
        <w:rPr>
          <w:spacing w:val="-1"/>
          <w:sz w:val="24"/>
          <w:szCs w:val="24"/>
        </w:rPr>
        <w:t>e</w:t>
      </w:r>
      <w:r>
        <w:rPr>
          <w:sz w:val="24"/>
          <w:szCs w:val="24"/>
        </w:rPr>
        <w:t>v</w:t>
      </w:r>
      <w:r>
        <w:rPr>
          <w:spacing w:val="-1"/>
          <w:sz w:val="24"/>
          <w:szCs w:val="24"/>
        </w:rPr>
        <w:t>e</w:t>
      </w:r>
      <w:r>
        <w:rPr>
          <w:sz w:val="24"/>
          <w:szCs w:val="24"/>
        </w:rPr>
        <w:t>ntually</w:t>
      </w:r>
      <w:proofErr w:type="gramEnd"/>
      <w:r>
        <w:rPr>
          <w:sz w:val="24"/>
          <w:szCs w:val="24"/>
        </w:rPr>
        <w:t xml:space="preserve"> d</w:t>
      </w:r>
      <w:r>
        <w:rPr>
          <w:spacing w:val="1"/>
          <w:sz w:val="24"/>
          <w:szCs w:val="24"/>
        </w:rPr>
        <w:t>i</w:t>
      </w:r>
      <w:r>
        <w:rPr>
          <w:sz w:val="24"/>
          <w:szCs w:val="24"/>
        </w:rPr>
        <w:t>e</w:t>
      </w:r>
      <w:r>
        <w:rPr>
          <w:spacing w:val="1"/>
          <w:sz w:val="24"/>
          <w:szCs w:val="24"/>
        </w:rPr>
        <w:t xml:space="preserve"> </w:t>
      </w:r>
      <w:r>
        <w:rPr>
          <w:sz w:val="24"/>
          <w:szCs w:val="24"/>
        </w:rPr>
        <w:t>(Mind</w:t>
      </w:r>
      <w:r>
        <w:rPr>
          <w:spacing w:val="-1"/>
          <w:sz w:val="24"/>
          <w:szCs w:val="24"/>
        </w:rPr>
        <w:t>r</w:t>
      </w:r>
      <w:r>
        <w:rPr>
          <w:sz w:val="24"/>
          <w:szCs w:val="24"/>
        </w:rPr>
        <w:t>u</w:t>
      </w:r>
      <w:r>
        <w:rPr>
          <w:spacing w:val="1"/>
          <w:sz w:val="24"/>
          <w:szCs w:val="24"/>
        </w:rPr>
        <w:t xml:space="preserve"> </w:t>
      </w:r>
      <w:r>
        <w:rPr>
          <w:i/>
          <w:spacing w:val="-1"/>
          <w:sz w:val="24"/>
          <w:szCs w:val="24"/>
        </w:rPr>
        <w:t>e</w:t>
      </w:r>
      <w:r>
        <w:rPr>
          <w:i/>
          <w:sz w:val="24"/>
          <w:szCs w:val="24"/>
        </w:rPr>
        <w:t>t a</w:t>
      </w:r>
      <w:r>
        <w:rPr>
          <w:i/>
          <w:spacing w:val="1"/>
          <w:sz w:val="24"/>
          <w:szCs w:val="24"/>
        </w:rPr>
        <w:t>l</w:t>
      </w:r>
      <w:r>
        <w:rPr>
          <w:sz w:val="24"/>
          <w:szCs w:val="24"/>
        </w:rPr>
        <w:t>., 2019</w:t>
      </w:r>
      <w:r>
        <w:rPr>
          <w:spacing w:val="-1"/>
          <w:sz w:val="24"/>
          <w:szCs w:val="24"/>
        </w:rPr>
        <w:t>)</w:t>
      </w:r>
      <w:r>
        <w:rPr>
          <w:sz w:val="24"/>
          <w:szCs w:val="24"/>
        </w:rPr>
        <w:t>. The</w:t>
      </w:r>
      <w:r>
        <w:rPr>
          <w:spacing w:val="18"/>
          <w:sz w:val="24"/>
          <w:szCs w:val="24"/>
        </w:rPr>
        <w:t xml:space="preserve"> </w:t>
      </w:r>
      <w:r>
        <w:rPr>
          <w:sz w:val="24"/>
          <w:szCs w:val="24"/>
        </w:rPr>
        <w:t>dise</w:t>
      </w:r>
      <w:r>
        <w:rPr>
          <w:spacing w:val="-1"/>
          <w:sz w:val="24"/>
          <w:szCs w:val="24"/>
        </w:rPr>
        <w:t>a</w:t>
      </w:r>
      <w:r>
        <w:rPr>
          <w:sz w:val="24"/>
          <w:szCs w:val="24"/>
        </w:rPr>
        <w:t>se</w:t>
      </w:r>
      <w:r>
        <w:rPr>
          <w:spacing w:val="19"/>
          <w:sz w:val="24"/>
          <w:szCs w:val="24"/>
        </w:rPr>
        <w:t xml:space="preserve"> </w:t>
      </w:r>
      <w:r>
        <w:rPr>
          <w:sz w:val="24"/>
          <w:szCs w:val="24"/>
        </w:rPr>
        <w:t>is</w:t>
      </w:r>
      <w:r>
        <w:rPr>
          <w:spacing w:val="20"/>
          <w:sz w:val="24"/>
          <w:szCs w:val="24"/>
        </w:rPr>
        <w:t xml:space="preserve"> </w:t>
      </w:r>
      <w:r>
        <w:rPr>
          <w:spacing w:val="2"/>
          <w:sz w:val="24"/>
          <w:szCs w:val="24"/>
        </w:rPr>
        <w:t>p</w:t>
      </w:r>
      <w:r>
        <w:rPr>
          <w:sz w:val="24"/>
          <w:szCs w:val="24"/>
        </w:rPr>
        <w:t>r</w:t>
      </w:r>
      <w:r>
        <w:rPr>
          <w:spacing w:val="-2"/>
          <w:sz w:val="24"/>
          <w:szCs w:val="24"/>
        </w:rPr>
        <w:t>e</w:t>
      </w:r>
      <w:r>
        <w:rPr>
          <w:sz w:val="24"/>
          <w:szCs w:val="24"/>
        </w:rPr>
        <w:t>dom</w:t>
      </w:r>
      <w:r>
        <w:rPr>
          <w:spacing w:val="1"/>
          <w:sz w:val="24"/>
          <w:szCs w:val="24"/>
        </w:rPr>
        <w:t>i</w:t>
      </w:r>
      <w:r>
        <w:rPr>
          <w:spacing w:val="2"/>
          <w:sz w:val="24"/>
          <w:szCs w:val="24"/>
        </w:rPr>
        <w:t>n</w:t>
      </w:r>
      <w:r>
        <w:rPr>
          <w:spacing w:val="-1"/>
          <w:sz w:val="24"/>
          <w:szCs w:val="24"/>
        </w:rPr>
        <w:t>a</w:t>
      </w:r>
      <w:r>
        <w:rPr>
          <w:sz w:val="24"/>
          <w:szCs w:val="24"/>
        </w:rPr>
        <w:t>nt</w:t>
      </w:r>
      <w:r>
        <w:rPr>
          <w:spacing w:val="1"/>
          <w:sz w:val="24"/>
          <w:szCs w:val="24"/>
        </w:rPr>
        <w:t>l</w:t>
      </w:r>
      <w:r>
        <w:rPr>
          <w:sz w:val="24"/>
          <w:szCs w:val="24"/>
        </w:rPr>
        <w:t>y</w:t>
      </w:r>
      <w:r>
        <w:rPr>
          <w:spacing w:val="20"/>
          <w:sz w:val="24"/>
          <w:szCs w:val="24"/>
        </w:rPr>
        <w:t xml:space="preserve"> </w:t>
      </w:r>
      <w:r>
        <w:rPr>
          <w:sz w:val="24"/>
          <w:szCs w:val="24"/>
        </w:rPr>
        <w:t>tr</w:t>
      </w:r>
      <w:r>
        <w:rPr>
          <w:spacing w:val="-1"/>
          <w:sz w:val="24"/>
          <w:szCs w:val="24"/>
        </w:rPr>
        <w:t>a</w:t>
      </w:r>
      <w:r>
        <w:rPr>
          <w:sz w:val="24"/>
          <w:szCs w:val="24"/>
        </w:rPr>
        <w:t>nsm</w:t>
      </w:r>
      <w:r>
        <w:rPr>
          <w:spacing w:val="1"/>
          <w:sz w:val="24"/>
          <w:szCs w:val="24"/>
        </w:rPr>
        <w:t>i</w:t>
      </w:r>
      <w:r>
        <w:rPr>
          <w:sz w:val="24"/>
          <w:szCs w:val="24"/>
        </w:rPr>
        <w:t>t</w:t>
      </w:r>
      <w:r>
        <w:rPr>
          <w:spacing w:val="1"/>
          <w:sz w:val="24"/>
          <w:szCs w:val="24"/>
        </w:rPr>
        <w:t>t</w:t>
      </w:r>
      <w:r>
        <w:rPr>
          <w:spacing w:val="-1"/>
          <w:sz w:val="24"/>
          <w:szCs w:val="24"/>
        </w:rPr>
        <w:t>e</w:t>
      </w:r>
      <w:r>
        <w:rPr>
          <w:sz w:val="24"/>
          <w:szCs w:val="24"/>
        </w:rPr>
        <w:t>d   through</w:t>
      </w:r>
      <w:r>
        <w:rPr>
          <w:spacing w:val="19"/>
          <w:sz w:val="24"/>
          <w:szCs w:val="24"/>
        </w:rPr>
        <w:t xml:space="preserve"> </w:t>
      </w:r>
      <w:r>
        <w:rPr>
          <w:sz w:val="24"/>
          <w:szCs w:val="24"/>
        </w:rPr>
        <w:t>dir</w:t>
      </w:r>
      <w:r>
        <w:rPr>
          <w:spacing w:val="-1"/>
          <w:sz w:val="24"/>
          <w:szCs w:val="24"/>
        </w:rPr>
        <w:t>ec</w:t>
      </w:r>
      <w:r>
        <w:rPr>
          <w:sz w:val="24"/>
          <w:szCs w:val="24"/>
        </w:rPr>
        <w:t>t</w:t>
      </w:r>
      <w:r>
        <w:rPr>
          <w:spacing w:val="20"/>
          <w:sz w:val="24"/>
          <w:szCs w:val="24"/>
        </w:rPr>
        <w:t xml:space="preserve"> </w:t>
      </w:r>
      <w:r>
        <w:rPr>
          <w:spacing w:val="-1"/>
          <w:sz w:val="24"/>
          <w:szCs w:val="24"/>
        </w:rPr>
        <w:t>c</w:t>
      </w:r>
      <w:r>
        <w:rPr>
          <w:sz w:val="24"/>
          <w:szCs w:val="24"/>
        </w:rPr>
        <w:t>ont</w:t>
      </w:r>
      <w:r>
        <w:rPr>
          <w:spacing w:val="2"/>
          <w:sz w:val="24"/>
          <w:szCs w:val="24"/>
        </w:rPr>
        <w:t>a</w:t>
      </w:r>
      <w:r>
        <w:rPr>
          <w:spacing w:val="-1"/>
          <w:sz w:val="24"/>
          <w:szCs w:val="24"/>
        </w:rPr>
        <w:t>c</w:t>
      </w:r>
      <w:r>
        <w:rPr>
          <w:sz w:val="24"/>
          <w:szCs w:val="24"/>
        </w:rPr>
        <w:t>t</w:t>
      </w:r>
      <w:r>
        <w:rPr>
          <w:spacing w:val="20"/>
          <w:sz w:val="24"/>
          <w:szCs w:val="24"/>
        </w:rPr>
        <w:t xml:space="preserve"> </w:t>
      </w:r>
      <w:r>
        <w:rPr>
          <w:sz w:val="24"/>
          <w:szCs w:val="24"/>
        </w:rPr>
        <w:t>with</w:t>
      </w:r>
      <w:r>
        <w:rPr>
          <w:spacing w:val="20"/>
          <w:sz w:val="24"/>
          <w:szCs w:val="24"/>
        </w:rPr>
        <w:t xml:space="preserve"> </w:t>
      </w:r>
      <w:r>
        <w:rPr>
          <w:spacing w:val="1"/>
          <w:sz w:val="24"/>
          <w:szCs w:val="24"/>
        </w:rPr>
        <w:t>a</w:t>
      </w:r>
      <w:r>
        <w:rPr>
          <w:sz w:val="24"/>
          <w:szCs w:val="24"/>
        </w:rPr>
        <w:t>n</w:t>
      </w:r>
      <w:r>
        <w:rPr>
          <w:spacing w:val="20"/>
          <w:sz w:val="24"/>
          <w:szCs w:val="24"/>
        </w:rPr>
        <w:t xml:space="preserve"> </w:t>
      </w:r>
      <w:r>
        <w:rPr>
          <w:spacing w:val="-1"/>
          <w:sz w:val="24"/>
          <w:szCs w:val="24"/>
        </w:rPr>
        <w:t>a</w:t>
      </w:r>
      <w:r>
        <w:rPr>
          <w:spacing w:val="-6"/>
          <w:sz w:val="24"/>
          <w:szCs w:val="24"/>
        </w:rPr>
        <w:t>f</w:t>
      </w:r>
      <w:r>
        <w:rPr>
          <w:spacing w:val="1"/>
          <w:sz w:val="24"/>
          <w:szCs w:val="24"/>
        </w:rPr>
        <w:t>f</w:t>
      </w:r>
      <w:r>
        <w:rPr>
          <w:spacing w:val="-1"/>
          <w:sz w:val="24"/>
          <w:szCs w:val="24"/>
        </w:rPr>
        <w:t>ec</w:t>
      </w:r>
      <w:r>
        <w:rPr>
          <w:sz w:val="24"/>
          <w:szCs w:val="24"/>
        </w:rPr>
        <w:t>ted</w:t>
      </w:r>
      <w:r>
        <w:rPr>
          <w:spacing w:val="19"/>
          <w:sz w:val="24"/>
          <w:szCs w:val="24"/>
        </w:rPr>
        <w:t xml:space="preserve"> </w:t>
      </w:r>
      <w:r>
        <w:rPr>
          <w:sz w:val="24"/>
          <w:szCs w:val="24"/>
        </w:rPr>
        <w:t>host</w:t>
      </w:r>
      <w:r>
        <w:rPr>
          <w:spacing w:val="20"/>
          <w:sz w:val="24"/>
          <w:szCs w:val="24"/>
        </w:rPr>
        <w:t xml:space="preserve"> </w:t>
      </w:r>
      <w:r>
        <w:rPr>
          <w:sz w:val="24"/>
          <w:szCs w:val="24"/>
        </w:rPr>
        <w:t>or ind</w:t>
      </w:r>
      <w:r>
        <w:rPr>
          <w:spacing w:val="1"/>
          <w:sz w:val="24"/>
          <w:szCs w:val="24"/>
        </w:rPr>
        <w:t>i</w:t>
      </w:r>
      <w:r>
        <w:rPr>
          <w:sz w:val="24"/>
          <w:szCs w:val="24"/>
        </w:rPr>
        <w:t>r</w:t>
      </w:r>
      <w:r>
        <w:rPr>
          <w:spacing w:val="-2"/>
          <w:sz w:val="24"/>
          <w:szCs w:val="24"/>
        </w:rPr>
        <w:t>e</w:t>
      </w:r>
      <w:r>
        <w:rPr>
          <w:spacing w:val="-1"/>
          <w:sz w:val="24"/>
          <w:szCs w:val="24"/>
        </w:rPr>
        <w:t>c</w:t>
      </w:r>
      <w:r>
        <w:rPr>
          <w:sz w:val="24"/>
          <w:szCs w:val="24"/>
        </w:rPr>
        <w:t>t</w:t>
      </w:r>
      <w:r>
        <w:rPr>
          <w:spacing w:val="1"/>
          <w:sz w:val="24"/>
          <w:szCs w:val="24"/>
        </w:rPr>
        <w:t>l</w:t>
      </w:r>
      <w:r>
        <w:rPr>
          <w:sz w:val="24"/>
          <w:szCs w:val="24"/>
        </w:rPr>
        <w:t>y</w:t>
      </w:r>
      <w:r>
        <w:rPr>
          <w:spacing w:val="8"/>
          <w:sz w:val="24"/>
          <w:szCs w:val="24"/>
        </w:rPr>
        <w:t xml:space="preserve"> </w:t>
      </w:r>
      <w:r>
        <w:rPr>
          <w:sz w:val="24"/>
          <w:szCs w:val="24"/>
        </w:rPr>
        <w:t>through</w:t>
      </w:r>
      <w:r>
        <w:rPr>
          <w:spacing w:val="7"/>
          <w:sz w:val="24"/>
          <w:szCs w:val="24"/>
        </w:rPr>
        <w:t xml:space="preserve"> </w:t>
      </w:r>
      <w:r>
        <w:rPr>
          <w:spacing w:val="-1"/>
          <w:sz w:val="24"/>
          <w:szCs w:val="24"/>
        </w:rPr>
        <w:t>c</w:t>
      </w:r>
      <w:r>
        <w:rPr>
          <w:sz w:val="24"/>
          <w:szCs w:val="24"/>
        </w:rPr>
        <w:t>ontaminat</w:t>
      </w:r>
      <w:r>
        <w:rPr>
          <w:spacing w:val="-1"/>
          <w:sz w:val="24"/>
          <w:szCs w:val="24"/>
        </w:rPr>
        <w:t>e</w:t>
      </w:r>
      <w:r>
        <w:rPr>
          <w:sz w:val="24"/>
          <w:szCs w:val="24"/>
        </w:rPr>
        <w:t>d</w:t>
      </w:r>
      <w:r>
        <w:rPr>
          <w:spacing w:val="8"/>
          <w:sz w:val="24"/>
          <w:szCs w:val="24"/>
        </w:rPr>
        <w:t xml:space="preserve"> </w:t>
      </w:r>
      <w:proofErr w:type="gramStart"/>
      <w:r>
        <w:rPr>
          <w:sz w:val="24"/>
          <w:szCs w:val="24"/>
        </w:rPr>
        <w:t>fomit</w:t>
      </w:r>
      <w:r>
        <w:rPr>
          <w:spacing w:val="-1"/>
          <w:sz w:val="24"/>
          <w:szCs w:val="24"/>
        </w:rPr>
        <w:t>e</w:t>
      </w:r>
      <w:r>
        <w:rPr>
          <w:sz w:val="24"/>
          <w:szCs w:val="24"/>
        </w:rPr>
        <w:t xml:space="preserve">s,   </w:t>
      </w:r>
      <w:proofErr w:type="gramEnd"/>
      <w:r>
        <w:rPr>
          <w:spacing w:val="-1"/>
          <w:sz w:val="24"/>
          <w:szCs w:val="24"/>
        </w:rPr>
        <w:t>a</w:t>
      </w:r>
      <w:r>
        <w:rPr>
          <w:sz w:val="24"/>
          <w:szCs w:val="24"/>
        </w:rPr>
        <w:t>s</w:t>
      </w:r>
      <w:r>
        <w:rPr>
          <w:spacing w:val="10"/>
          <w:sz w:val="24"/>
          <w:szCs w:val="24"/>
        </w:rPr>
        <w:t xml:space="preserve"> </w:t>
      </w:r>
      <w:proofErr w:type="spellStart"/>
      <w:r>
        <w:rPr>
          <w:i/>
          <w:sz w:val="24"/>
          <w:szCs w:val="24"/>
        </w:rPr>
        <w:t>S</w:t>
      </w:r>
      <w:r>
        <w:rPr>
          <w:i/>
          <w:spacing w:val="-2"/>
          <w:sz w:val="24"/>
          <w:szCs w:val="24"/>
        </w:rPr>
        <w:t>a</w:t>
      </w:r>
      <w:r>
        <w:rPr>
          <w:i/>
          <w:spacing w:val="-9"/>
          <w:sz w:val="24"/>
          <w:szCs w:val="24"/>
        </w:rPr>
        <w:t>r</w:t>
      </w:r>
      <w:r>
        <w:rPr>
          <w:i/>
          <w:spacing w:val="-1"/>
          <w:sz w:val="24"/>
          <w:szCs w:val="24"/>
        </w:rPr>
        <w:t>c</w:t>
      </w:r>
      <w:r>
        <w:rPr>
          <w:i/>
          <w:sz w:val="24"/>
          <w:szCs w:val="24"/>
        </w:rPr>
        <w:t>optes</w:t>
      </w:r>
      <w:proofErr w:type="spellEnd"/>
      <w:r>
        <w:rPr>
          <w:i/>
          <w:spacing w:val="8"/>
          <w:sz w:val="24"/>
          <w:szCs w:val="24"/>
        </w:rPr>
        <w:t xml:space="preserve"> </w:t>
      </w:r>
      <w:r>
        <w:rPr>
          <w:sz w:val="24"/>
          <w:szCs w:val="24"/>
        </w:rPr>
        <w:t>m</w:t>
      </w:r>
      <w:r>
        <w:rPr>
          <w:spacing w:val="1"/>
          <w:sz w:val="24"/>
          <w:szCs w:val="24"/>
        </w:rPr>
        <w:t>i</w:t>
      </w:r>
      <w:r>
        <w:rPr>
          <w:sz w:val="24"/>
          <w:szCs w:val="24"/>
        </w:rPr>
        <w:t xml:space="preserve">tes   </w:t>
      </w:r>
      <w:r>
        <w:rPr>
          <w:spacing w:val="-1"/>
          <w:sz w:val="24"/>
          <w:szCs w:val="24"/>
        </w:rPr>
        <w:t>ca</w:t>
      </w:r>
      <w:r>
        <w:rPr>
          <w:sz w:val="24"/>
          <w:szCs w:val="24"/>
        </w:rPr>
        <w:t>n   r</w:t>
      </w:r>
      <w:r>
        <w:rPr>
          <w:spacing w:val="-2"/>
          <w:sz w:val="24"/>
          <w:szCs w:val="24"/>
        </w:rPr>
        <w:t>e</w:t>
      </w:r>
      <w:r>
        <w:rPr>
          <w:sz w:val="24"/>
          <w:szCs w:val="24"/>
        </w:rPr>
        <w:t>main</w:t>
      </w:r>
      <w:r>
        <w:rPr>
          <w:spacing w:val="8"/>
          <w:sz w:val="24"/>
          <w:szCs w:val="24"/>
        </w:rPr>
        <w:t xml:space="preserve"> </w:t>
      </w:r>
      <w:r>
        <w:rPr>
          <w:sz w:val="24"/>
          <w:szCs w:val="24"/>
        </w:rPr>
        <w:t>viable</w:t>
      </w:r>
      <w:r>
        <w:rPr>
          <w:spacing w:val="7"/>
          <w:sz w:val="24"/>
          <w:szCs w:val="24"/>
        </w:rPr>
        <w:t xml:space="preserve"> </w:t>
      </w:r>
      <w:r>
        <w:rPr>
          <w:sz w:val="24"/>
          <w:szCs w:val="24"/>
        </w:rPr>
        <w:t>in</w:t>
      </w:r>
      <w:r>
        <w:rPr>
          <w:spacing w:val="8"/>
          <w:sz w:val="24"/>
          <w:szCs w:val="24"/>
        </w:rPr>
        <w:t xml:space="preserve"> </w:t>
      </w:r>
      <w:r>
        <w:rPr>
          <w:sz w:val="24"/>
          <w:szCs w:val="24"/>
        </w:rPr>
        <w:t>t</w:t>
      </w:r>
      <w:r>
        <w:rPr>
          <w:spacing w:val="-2"/>
          <w:sz w:val="24"/>
          <w:szCs w:val="24"/>
        </w:rPr>
        <w:t>h</w:t>
      </w:r>
      <w:r>
        <w:rPr>
          <w:sz w:val="24"/>
          <w:szCs w:val="24"/>
        </w:rPr>
        <w:t xml:space="preserve">e </w:t>
      </w:r>
      <w:r>
        <w:rPr>
          <w:spacing w:val="-1"/>
          <w:sz w:val="24"/>
          <w:szCs w:val="24"/>
        </w:rPr>
        <w:t>e</w:t>
      </w:r>
      <w:r>
        <w:rPr>
          <w:sz w:val="24"/>
          <w:szCs w:val="24"/>
        </w:rPr>
        <w:t>nvironme</w:t>
      </w:r>
      <w:r>
        <w:rPr>
          <w:spacing w:val="-1"/>
          <w:sz w:val="24"/>
          <w:szCs w:val="24"/>
        </w:rPr>
        <w:t>n</w:t>
      </w:r>
      <w:r>
        <w:rPr>
          <w:sz w:val="24"/>
          <w:szCs w:val="24"/>
        </w:rPr>
        <w:t>t</w:t>
      </w:r>
      <w:r>
        <w:rPr>
          <w:spacing w:val="2"/>
          <w:sz w:val="24"/>
          <w:szCs w:val="24"/>
        </w:rPr>
        <w:t xml:space="preserve"> </w:t>
      </w:r>
      <w:r>
        <w:rPr>
          <w:sz w:val="24"/>
          <w:szCs w:val="24"/>
        </w:rPr>
        <w:t>f</w:t>
      </w:r>
      <w:r>
        <w:rPr>
          <w:spacing w:val="1"/>
          <w:sz w:val="24"/>
          <w:szCs w:val="24"/>
        </w:rPr>
        <w:t>o</w:t>
      </w:r>
      <w:r>
        <w:rPr>
          <w:sz w:val="24"/>
          <w:szCs w:val="24"/>
        </w:rPr>
        <w:t xml:space="preserve">r </w:t>
      </w:r>
      <w:proofErr w:type="spellStart"/>
      <w:r>
        <w:rPr>
          <w:sz w:val="24"/>
          <w:szCs w:val="24"/>
        </w:rPr>
        <w:t>upto</w:t>
      </w:r>
      <w:proofErr w:type="spellEnd"/>
      <w:r>
        <w:rPr>
          <w:spacing w:val="2"/>
          <w:sz w:val="24"/>
          <w:szCs w:val="24"/>
        </w:rPr>
        <w:t xml:space="preserve"> </w:t>
      </w:r>
      <w:r>
        <w:rPr>
          <w:sz w:val="24"/>
          <w:szCs w:val="24"/>
        </w:rPr>
        <w:t>21</w:t>
      </w:r>
      <w:r>
        <w:rPr>
          <w:spacing w:val="3"/>
          <w:sz w:val="24"/>
          <w:szCs w:val="24"/>
        </w:rPr>
        <w:t xml:space="preserve"> </w:t>
      </w:r>
      <w:r>
        <w:rPr>
          <w:sz w:val="24"/>
          <w:szCs w:val="24"/>
        </w:rPr>
        <w:t>d</w:t>
      </w:r>
      <w:r>
        <w:rPr>
          <w:spacing w:val="-1"/>
          <w:sz w:val="24"/>
          <w:szCs w:val="24"/>
        </w:rPr>
        <w:t>a</w:t>
      </w:r>
      <w:r>
        <w:rPr>
          <w:sz w:val="24"/>
          <w:szCs w:val="24"/>
        </w:rPr>
        <w:t>ys</w:t>
      </w:r>
      <w:r>
        <w:rPr>
          <w:spacing w:val="4"/>
          <w:sz w:val="24"/>
          <w:szCs w:val="24"/>
        </w:rPr>
        <w:t xml:space="preserve"> </w:t>
      </w:r>
      <w:r>
        <w:rPr>
          <w:sz w:val="24"/>
          <w:szCs w:val="24"/>
        </w:rPr>
        <w:t>(</w:t>
      </w:r>
      <w:proofErr w:type="spellStart"/>
      <w:r>
        <w:rPr>
          <w:spacing w:val="-1"/>
          <w:sz w:val="24"/>
          <w:szCs w:val="24"/>
        </w:rPr>
        <w:t>A</w:t>
      </w:r>
      <w:r>
        <w:rPr>
          <w:sz w:val="24"/>
          <w:szCs w:val="24"/>
        </w:rPr>
        <w:t>rli</w:t>
      </w:r>
      <w:r>
        <w:rPr>
          <w:spacing w:val="-1"/>
          <w:sz w:val="24"/>
          <w:szCs w:val="24"/>
        </w:rPr>
        <w:t>a</w:t>
      </w:r>
      <w:r>
        <w:rPr>
          <w:sz w:val="24"/>
          <w:szCs w:val="24"/>
        </w:rPr>
        <w:t>n</w:t>
      </w:r>
      <w:proofErr w:type="spellEnd"/>
      <w:r>
        <w:rPr>
          <w:spacing w:val="3"/>
          <w:sz w:val="24"/>
          <w:szCs w:val="24"/>
        </w:rPr>
        <w:t xml:space="preserve"> </w:t>
      </w:r>
      <w:r>
        <w:rPr>
          <w:spacing w:val="-1"/>
          <w:sz w:val="24"/>
          <w:szCs w:val="24"/>
        </w:rPr>
        <w:t>a</w:t>
      </w:r>
      <w:r>
        <w:rPr>
          <w:sz w:val="24"/>
          <w:szCs w:val="24"/>
        </w:rPr>
        <w:t>nd</w:t>
      </w:r>
      <w:r>
        <w:rPr>
          <w:spacing w:val="1"/>
          <w:sz w:val="24"/>
          <w:szCs w:val="24"/>
        </w:rPr>
        <w:t xml:space="preserve"> </w:t>
      </w:r>
      <w:r>
        <w:rPr>
          <w:sz w:val="24"/>
          <w:szCs w:val="24"/>
        </w:rPr>
        <w:t>M</w:t>
      </w:r>
      <w:r>
        <w:rPr>
          <w:spacing w:val="2"/>
          <w:sz w:val="24"/>
          <w:szCs w:val="24"/>
        </w:rPr>
        <w:t>o</w:t>
      </w:r>
      <w:r>
        <w:rPr>
          <w:spacing w:val="-6"/>
          <w:sz w:val="24"/>
          <w:szCs w:val="24"/>
        </w:rPr>
        <w:t>r</w:t>
      </w:r>
      <w:r>
        <w:rPr>
          <w:spacing w:val="2"/>
          <w:sz w:val="24"/>
          <w:szCs w:val="24"/>
        </w:rPr>
        <w:t>g</w:t>
      </w:r>
      <w:r>
        <w:rPr>
          <w:spacing w:val="-1"/>
          <w:sz w:val="24"/>
          <w:szCs w:val="24"/>
        </w:rPr>
        <w:t>a</w:t>
      </w:r>
      <w:r>
        <w:rPr>
          <w:sz w:val="24"/>
          <w:szCs w:val="24"/>
        </w:rPr>
        <w:t>n,</w:t>
      </w:r>
      <w:r>
        <w:rPr>
          <w:spacing w:val="1"/>
          <w:sz w:val="24"/>
          <w:szCs w:val="24"/>
        </w:rPr>
        <w:t xml:space="preserve"> </w:t>
      </w:r>
      <w:r>
        <w:rPr>
          <w:sz w:val="24"/>
          <w:szCs w:val="24"/>
        </w:rPr>
        <w:t>2017;</w:t>
      </w:r>
      <w:r>
        <w:rPr>
          <w:spacing w:val="2"/>
          <w:sz w:val="24"/>
          <w:szCs w:val="24"/>
        </w:rPr>
        <w:t xml:space="preserve"> </w:t>
      </w:r>
      <w:proofErr w:type="spellStart"/>
      <w:r>
        <w:rPr>
          <w:sz w:val="24"/>
          <w:szCs w:val="24"/>
        </w:rPr>
        <w:t>Chiu</w:t>
      </w:r>
      <w:r>
        <w:rPr>
          <w:spacing w:val="1"/>
          <w:sz w:val="24"/>
          <w:szCs w:val="24"/>
        </w:rPr>
        <w:t>m</w:t>
      </w:r>
      <w:r>
        <w:rPr>
          <w:sz w:val="24"/>
          <w:szCs w:val="24"/>
        </w:rPr>
        <w:t>mo</w:t>
      </w:r>
      <w:proofErr w:type="spellEnd"/>
      <w:r>
        <w:rPr>
          <w:spacing w:val="7"/>
          <w:sz w:val="24"/>
          <w:szCs w:val="24"/>
        </w:rPr>
        <w:t xml:space="preserve"> </w:t>
      </w:r>
      <w:r>
        <w:rPr>
          <w:i/>
          <w:spacing w:val="-1"/>
          <w:sz w:val="24"/>
          <w:szCs w:val="24"/>
        </w:rPr>
        <w:t>e</w:t>
      </w:r>
      <w:r>
        <w:rPr>
          <w:i/>
          <w:sz w:val="24"/>
          <w:szCs w:val="24"/>
        </w:rPr>
        <w:t>t</w:t>
      </w:r>
      <w:r>
        <w:rPr>
          <w:i/>
          <w:spacing w:val="2"/>
          <w:sz w:val="24"/>
          <w:szCs w:val="24"/>
        </w:rPr>
        <w:t xml:space="preserve"> a</w:t>
      </w:r>
      <w:r>
        <w:rPr>
          <w:i/>
          <w:spacing w:val="1"/>
          <w:sz w:val="24"/>
          <w:szCs w:val="24"/>
        </w:rPr>
        <w:t>l</w:t>
      </w:r>
      <w:r>
        <w:rPr>
          <w:sz w:val="24"/>
          <w:szCs w:val="24"/>
        </w:rPr>
        <w:t>.,</w:t>
      </w:r>
      <w:r>
        <w:rPr>
          <w:spacing w:val="1"/>
          <w:sz w:val="24"/>
          <w:szCs w:val="24"/>
        </w:rPr>
        <w:t xml:space="preserve"> </w:t>
      </w:r>
      <w:r>
        <w:rPr>
          <w:sz w:val="24"/>
          <w:szCs w:val="24"/>
        </w:rPr>
        <w:t>2020</w:t>
      </w:r>
      <w:r>
        <w:rPr>
          <w:spacing w:val="-1"/>
          <w:sz w:val="24"/>
          <w:szCs w:val="24"/>
        </w:rPr>
        <w:t>)</w:t>
      </w:r>
      <w:r>
        <w:rPr>
          <w:sz w:val="24"/>
          <w:szCs w:val="24"/>
        </w:rPr>
        <w:t>.</w:t>
      </w:r>
      <w:r>
        <w:rPr>
          <w:spacing w:val="1"/>
          <w:sz w:val="24"/>
          <w:szCs w:val="24"/>
        </w:rPr>
        <w:t xml:space="preserve"> </w:t>
      </w:r>
      <w:r>
        <w:rPr>
          <w:sz w:val="24"/>
          <w:szCs w:val="24"/>
        </w:rPr>
        <w:t>Mul</w:t>
      </w:r>
      <w:r>
        <w:rPr>
          <w:spacing w:val="1"/>
          <w:sz w:val="24"/>
          <w:szCs w:val="24"/>
        </w:rPr>
        <w:t>t</w:t>
      </w:r>
      <w:r>
        <w:rPr>
          <w:sz w:val="24"/>
          <w:szCs w:val="24"/>
        </w:rPr>
        <w:t>ip</w:t>
      </w:r>
      <w:r>
        <w:rPr>
          <w:spacing w:val="1"/>
          <w:sz w:val="24"/>
          <w:szCs w:val="24"/>
        </w:rPr>
        <w:t>l</w:t>
      </w:r>
      <w:r>
        <w:rPr>
          <w:sz w:val="24"/>
          <w:szCs w:val="24"/>
        </w:rPr>
        <w:t>e f</w:t>
      </w:r>
      <w:r>
        <w:rPr>
          <w:spacing w:val="-2"/>
          <w:sz w:val="24"/>
          <w:szCs w:val="24"/>
        </w:rPr>
        <w:t>a</w:t>
      </w:r>
      <w:r>
        <w:rPr>
          <w:spacing w:val="-1"/>
          <w:sz w:val="24"/>
          <w:szCs w:val="24"/>
        </w:rPr>
        <w:t>c</w:t>
      </w:r>
      <w:r>
        <w:rPr>
          <w:sz w:val="24"/>
          <w:szCs w:val="24"/>
        </w:rPr>
        <w:t>tors,</w:t>
      </w:r>
      <w:r>
        <w:rPr>
          <w:spacing w:val="3"/>
          <w:sz w:val="24"/>
          <w:szCs w:val="24"/>
        </w:rPr>
        <w:t xml:space="preserve"> </w:t>
      </w:r>
      <w:r>
        <w:rPr>
          <w:sz w:val="24"/>
          <w:szCs w:val="24"/>
        </w:rPr>
        <w:t>including</w:t>
      </w:r>
      <w:r>
        <w:rPr>
          <w:spacing w:val="1"/>
          <w:sz w:val="24"/>
          <w:szCs w:val="24"/>
        </w:rPr>
        <w:t xml:space="preserve"> </w:t>
      </w:r>
      <w:r>
        <w:rPr>
          <w:sz w:val="24"/>
          <w:szCs w:val="24"/>
        </w:rPr>
        <w:t>host</w:t>
      </w:r>
      <w:r>
        <w:rPr>
          <w:spacing w:val="-13"/>
          <w:sz w:val="24"/>
          <w:szCs w:val="24"/>
        </w:rPr>
        <w:t>’</w:t>
      </w:r>
      <w:r>
        <w:rPr>
          <w:sz w:val="24"/>
          <w:szCs w:val="24"/>
        </w:rPr>
        <w:t>s</w:t>
      </w:r>
      <w:r>
        <w:rPr>
          <w:spacing w:val="1"/>
          <w:sz w:val="24"/>
          <w:szCs w:val="24"/>
        </w:rPr>
        <w:t xml:space="preserve"> </w:t>
      </w:r>
      <w:r>
        <w:rPr>
          <w:sz w:val="24"/>
          <w:szCs w:val="24"/>
        </w:rPr>
        <w:t>susc</w:t>
      </w:r>
      <w:r>
        <w:rPr>
          <w:spacing w:val="-1"/>
          <w:sz w:val="24"/>
          <w:szCs w:val="24"/>
        </w:rPr>
        <w:t>e</w:t>
      </w:r>
      <w:r>
        <w:rPr>
          <w:sz w:val="24"/>
          <w:szCs w:val="24"/>
        </w:rPr>
        <w:t>pt</w:t>
      </w:r>
      <w:r>
        <w:rPr>
          <w:spacing w:val="1"/>
          <w:sz w:val="24"/>
          <w:szCs w:val="24"/>
        </w:rPr>
        <w:t>i</w:t>
      </w:r>
      <w:r>
        <w:rPr>
          <w:sz w:val="24"/>
          <w:szCs w:val="24"/>
        </w:rPr>
        <w:t>bi</w:t>
      </w:r>
      <w:r>
        <w:rPr>
          <w:spacing w:val="1"/>
          <w:sz w:val="24"/>
          <w:szCs w:val="24"/>
        </w:rPr>
        <w:t>l</w:t>
      </w:r>
      <w:r>
        <w:rPr>
          <w:sz w:val="24"/>
          <w:szCs w:val="24"/>
        </w:rPr>
        <w:t>i</w:t>
      </w:r>
      <w:r>
        <w:rPr>
          <w:spacing w:val="1"/>
          <w:sz w:val="24"/>
          <w:szCs w:val="24"/>
        </w:rPr>
        <w:t>t</w:t>
      </w:r>
      <w:r>
        <w:rPr>
          <w:spacing w:val="-14"/>
          <w:sz w:val="24"/>
          <w:szCs w:val="24"/>
        </w:rPr>
        <w:t>y</w:t>
      </w:r>
      <w:r>
        <w:rPr>
          <w:sz w:val="24"/>
          <w:szCs w:val="24"/>
        </w:rPr>
        <w:t>,</w:t>
      </w:r>
      <w:r>
        <w:rPr>
          <w:spacing w:val="1"/>
          <w:sz w:val="24"/>
          <w:szCs w:val="24"/>
        </w:rPr>
        <w:t xml:space="preserve"> </w:t>
      </w:r>
      <w:r>
        <w:rPr>
          <w:sz w:val="24"/>
          <w:szCs w:val="24"/>
        </w:rPr>
        <w:t>m</w:t>
      </w:r>
      <w:r>
        <w:rPr>
          <w:spacing w:val="1"/>
          <w:sz w:val="24"/>
          <w:szCs w:val="24"/>
        </w:rPr>
        <w:t>i</w:t>
      </w:r>
      <w:r>
        <w:rPr>
          <w:sz w:val="24"/>
          <w:szCs w:val="24"/>
        </w:rPr>
        <w:t>te str</w:t>
      </w:r>
      <w:r>
        <w:rPr>
          <w:spacing w:val="-1"/>
          <w:sz w:val="24"/>
          <w:szCs w:val="24"/>
        </w:rPr>
        <w:t>a</w:t>
      </w:r>
      <w:r>
        <w:rPr>
          <w:sz w:val="24"/>
          <w:szCs w:val="24"/>
        </w:rPr>
        <w:t>in,</w:t>
      </w:r>
      <w:r>
        <w:rPr>
          <w:spacing w:val="1"/>
          <w:sz w:val="24"/>
          <w:szCs w:val="24"/>
        </w:rPr>
        <w:t xml:space="preserve"> </w:t>
      </w:r>
      <w:r>
        <w:rPr>
          <w:sz w:val="24"/>
          <w:szCs w:val="24"/>
        </w:rPr>
        <w:t>h</w:t>
      </w:r>
      <w:r>
        <w:rPr>
          <w:spacing w:val="-1"/>
          <w:sz w:val="24"/>
          <w:szCs w:val="24"/>
        </w:rPr>
        <w:t>ea</w:t>
      </w:r>
      <w:r>
        <w:rPr>
          <w:sz w:val="24"/>
          <w:szCs w:val="24"/>
        </w:rPr>
        <w:t>l</w:t>
      </w:r>
      <w:r>
        <w:rPr>
          <w:spacing w:val="1"/>
          <w:sz w:val="24"/>
          <w:szCs w:val="24"/>
        </w:rPr>
        <w:t>t</w:t>
      </w:r>
      <w:r>
        <w:rPr>
          <w:sz w:val="24"/>
          <w:szCs w:val="24"/>
        </w:rPr>
        <w:t>h</w:t>
      </w:r>
      <w:r>
        <w:rPr>
          <w:spacing w:val="3"/>
          <w:sz w:val="24"/>
          <w:szCs w:val="24"/>
        </w:rPr>
        <w:t xml:space="preserve"> </w:t>
      </w:r>
      <w:r>
        <w:rPr>
          <w:spacing w:val="-1"/>
          <w:sz w:val="24"/>
          <w:szCs w:val="24"/>
        </w:rPr>
        <w:t>c</w:t>
      </w:r>
      <w:r>
        <w:rPr>
          <w:sz w:val="24"/>
          <w:szCs w:val="24"/>
        </w:rPr>
        <w:t>ondi</w:t>
      </w:r>
      <w:r>
        <w:rPr>
          <w:spacing w:val="1"/>
          <w:sz w:val="24"/>
          <w:szCs w:val="24"/>
        </w:rPr>
        <w:t>t</w:t>
      </w:r>
      <w:r>
        <w:rPr>
          <w:sz w:val="24"/>
          <w:szCs w:val="24"/>
        </w:rPr>
        <w:t>ion</w:t>
      </w:r>
      <w:r>
        <w:rPr>
          <w:spacing w:val="1"/>
          <w:sz w:val="24"/>
          <w:szCs w:val="24"/>
        </w:rPr>
        <w:t xml:space="preserve"> </w:t>
      </w:r>
      <w:r>
        <w:rPr>
          <w:sz w:val="24"/>
          <w:szCs w:val="24"/>
        </w:rPr>
        <w:t>of</w:t>
      </w:r>
      <w:r>
        <w:rPr>
          <w:spacing w:val="2"/>
          <w:sz w:val="24"/>
          <w:szCs w:val="24"/>
        </w:rPr>
        <w:t xml:space="preserve"> </w:t>
      </w:r>
      <w:r>
        <w:rPr>
          <w:spacing w:val="-1"/>
          <w:sz w:val="24"/>
          <w:szCs w:val="24"/>
        </w:rPr>
        <w:t>a</w:t>
      </w:r>
      <w:r>
        <w:rPr>
          <w:sz w:val="24"/>
          <w:szCs w:val="24"/>
        </w:rPr>
        <w:t>ni</w:t>
      </w:r>
      <w:r>
        <w:rPr>
          <w:spacing w:val="1"/>
          <w:sz w:val="24"/>
          <w:szCs w:val="24"/>
        </w:rPr>
        <w:t>m</w:t>
      </w:r>
      <w:r>
        <w:rPr>
          <w:spacing w:val="-1"/>
          <w:sz w:val="24"/>
          <w:szCs w:val="24"/>
        </w:rPr>
        <w:t>a</w:t>
      </w:r>
      <w:r>
        <w:rPr>
          <w:sz w:val="24"/>
          <w:szCs w:val="24"/>
        </w:rPr>
        <w:t>l</w:t>
      </w:r>
      <w:r>
        <w:rPr>
          <w:spacing w:val="1"/>
          <w:sz w:val="24"/>
          <w:szCs w:val="24"/>
        </w:rPr>
        <w:t xml:space="preserve"> </w:t>
      </w:r>
      <w:r>
        <w:rPr>
          <w:spacing w:val="-1"/>
          <w:sz w:val="24"/>
          <w:szCs w:val="24"/>
        </w:rPr>
        <w:t>a</w:t>
      </w:r>
      <w:r>
        <w:rPr>
          <w:sz w:val="24"/>
          <w:szCs w:val="24"/>
        </w:rPr>
        <w:t xml:space="preserve">nd </w:t>
      </w:r>
      <w:r>
        <w:rPr>
          <w:spacing w:val="-1"/>
          <w:sz w:val="24"/>
          <w:szCs w:val="24"/>
        </w:rPr>
        <w:t>e</w:t>
      </w:r>
      <w:r>
        <w:rPr>
          <w:sz w:val="24"/>
          <w:szCs w:val="24"/>
        </w:rPr>
        <w:t>nvironme</w:t>
      </w:r>
      <w:r>
        <w:rPr>
          <w:spacing w:val="-1"/>
          <w:sz w:val="24"/>
          <w:szCs w:val="24"/>
        </w:rPr>
        <w:t>n</w:t>
      </w:r>
      <w:r>
        <w:rPr>
          <w:sz w:val="24"/>
          <w:szCs w:val="24"/>
        </w:rPr>
        <w:t>tal</w:t>
      </w:r>
      <w:r>
        <w:rPr>
          <w:spacing w:val="3"/>
          <w:sz w:val="24"/>
          <w:szCs w:val="24"/>
        </w:rPr>
        <w:t xml:space="preserve"> </w:t>
      </w:r>
      <w:r>
        <w:rPr>
          <w:sz w:val="24"/>
          <w:szCs w:val="24"/>
        </w:rPr>
        <w:t>f</w:t>
      </w:r>
      <w:r>
        <w:rPr>
          <w:spacing w:val="-2"/>
          <w:sz w:val="24"/>
          <w:szCs w:val="24"/>
        </w:rPr>
        <w:t>a</w:t>
      </w:r>
      <w:r>
        <w:rPr>
          <w:spacing w:val="-1"/>
          <w:sz w:val="24"/>
          <w:szCs w:val="24"/>
        </w:rPr>
        <w:t>c</w:t>
      </w:r>
      <w:r>
        <w:rPr>
          <w:sz w:val="24"/>
          <w:szCs w:val="24"/>
        </w:rPr>
        <w:t>tors</w:t>
      </w:r>
      <w:r>
        <w:rPr>
          <w:spacing w:val="3"/>
          <w:sz w:val="24"/>
          <w:szCs w:val="24"/>
        </w:rPr>
        <w:t xml:space="preserve"> </w:t>
      </w:r>
      <w:r>
        <w:rPr>
          <w:sz w:val="24"/>
          <w:szCs w:val="24"/>
        </w:rPr>
        <w:t>s</w:t>
      </w:r>
      <w:r>
        <w:rPr>
          <w:spacing w:val="2"/>
          <w:sz w:val="24"/>
          <w:szCs w:val="24"/>
        </w:rPr>
        <w:t>u</w:t>
      </w:r>
      <w:r>
        <w:rPr>
          <w:spacing w:val="-1"/>
          <w:sz w:val="24"/>
          <w:szCs w:val="24"/>
        </w:rPr>
        <w:t>c</w:t>
      </w:r>
      <w:r>
        <w:rPr>
          <w:sz w:val="24"/>
          <w:szCs w:val="24"/>
        </w:rPr>
        <w:t>h</w:t>
      </w:r>
      <w:r>
        <w:rPr>
          <w:spacing w:val="3"/>
          <w:sz w:val="24"/>
          <w:szCs w:val="24"/>
        </w:rPr>
        <w:t xml:space="preserve"> </w:t>
      </w:r>
      <w:r>
        <w:rPr>
          <w:spacing w:val="-1"/>
          <w:sz w:val="24"/>
          <w:szCs w:val="24"/>
        </w:rPr>
        <w:t>a</w:t>
      </w:r>
      <w:r>
        <w:rPr>
          <w:sz w:val="24"/>
          <w:szCs w:val="24"/>
        </w:rPr>
        <w:t>s</w:t>
      </w:r>
      <w:r>
        <w:rPr>
          <w:spacing w:val="3"/>
          <w:sz w:val="24"/>
          <w:szCs w:val="24"/>
        </w:rPr>
        <w:t xml:space="preserve"> </w:t>
      </w:r>
      <w:r>
        <w:rPr>
          <w:sz w:val="24"/>
          <w:szCs w:val="24"/>
        </w:rPr>
        <w:t>temp</w:t>
      </w:r>
      <w:r>
        <w:rPr>
          <w:spacing w:val="-1"/>
          <w:sz w:val="24"/>
          <w:szCs w:val="24"/>
        </w:rPr>
        <w:t>e</w:t>
      </w:r>
      <w:r>
        <w:rPr>
          <w:sz w:val="24"/>
          <w:szCs w:val="24"/>
        </w:rPr>
        <w:t>r</w:t>
      </w:r>
      <w:r>
        <w:rPr>
          <w:spacing w:val="-2"/>
          <w:sz w:val="24"/>
          <w:szCs w:val="24"/>
        </w:rPr>
        <w:t>a</w:t>
      </w:r>
      <w:r>
        <w:rPr>
          <w:sz w:val="24"/>
          <w:szCs w:val="24"/>
        </w:rPr>
        <w:t>tu</w:t>
      </w:r>
      <w:r>
        <w:rPr>
          <w:spacing w:val="2"/>
          <w:sz w:val="24"/>
          <w:szCs w:val="24"/>
        </w:rPr>
        <w:t>r</w:t>
      </w:r>
      <w:r>
        <w:rPr>
          <w:sz w:val="24"/>
          <w:szCs w:val="24"/>
        </w:rPr>
        <w:t>e</w:t>
      </w:r>
      <w:r>
        <w:rPr>
          <w:spacing w:val="2"/>
          <w:sz w:val="24"/>
          <w:szCs w:val="24"/>
        </w:rPr>
        <w:t xml:space="preserve"> </w:t>
      </w:r>
      <w:r>
        <w:rPr>
          <w:spacing w:val="-1"/>
          <w:sz w:val="24"/>
          <w:szCs w:val="24"/>
        </w:rPr>
        <w:t>a</w:t>
      </w:r>
      <w:r>
        <w:rPr>
          <w:sz w:val="24"/>
          <w:szCs w:val="24"/>
        </w:rPr>
        <w:t>nd</w:t>
      </w:r>
      <w:r>
        <w:rPr>
          <w:spacing w:val="3"/>
          <w:sz w:val="24"/>
          <w:szCs w:val="24"/>
        </w:rPr>
        <w:t xml:space="preserve"> </w:t>
      </w:r>
      <w:r>
        <w:rPr>
          <w:sz w:val="24"/>
          <w:szCs w:val="24"/>
        </w:rPr>
        <w:t>hum</w:t>
      </w:r>
      <w:r>
        <w:rPr>
          <w:spacing w:val="1"/>
          <w:sz w:val="24"/>
          <w:szCs w:val="24"/>
        </w:rPr>
        <w:t>i</w:t>
      </w:r>
      <w:r>
        <w:rPr>
          <w:sz w:val="24"/>
          <w:szCs w:val="24"/>
        </w:rPr>
        <w:t>di</w:t>
      </w:r>
      <w:r>
        <w:rPr>
          <w:spacing w:val="1"/>
          <w:sz w:val="24"/>
          <w:szCs w:val="24"/>
        </w:rPr>
        <w:t>t</w:t>
      </w:r>
      <w:r>
        <w:rPr>
          <w:spacing w:val="-14"/>
          <w:sz w:val="24"/>
          <w:szCs w:val="24"/>
        </w:rPr>
        <w:t>y</w:t>
      </w:r>
      <w:r>
        <w:rPr>
          <w:sz w:val="24"/>
          <w:szCs w:val="24"/>
        </w:rPr>
        <w:t xml:space="preserve">, </w:t>
      </w:r>
      <w:r>
        <w:rPr>
          <w:spacing w:val="-1"/>
          <w:sz w:val="24"/>
          <w:szCs w:val="24"/>
        </w:rPr>
        <w:t>a</w:t>
      </w:r>
      <w:r>
        <w:rPr>
          <w:spacing w:val="-6"/>
          <w:sz w:val="24"/>
          <w:szCs w:val="24"/>
        </w:rPr>
        <w:t>f</w:t>
      </w:r>
      <w:r>
        <w:rPr>
          <w:sz w:val="24"/>
          <w:szCs w:val="24"/>
        </w:rPr>
        <w:t>f</w:t>
      </w:r>
      <w:r>
        <w:rPr>
          <w:spacing w:val="-2"/>
          <w:sz w:val="24"/>
          <w:szCs w:val="24"/>
        </w:rPr>
        <w:t>e</w:t>
      </w:r>
      <w:r>
        <w:rPr>
          <w:spacing w:val="-1"/>
          <w:sz w:val="24"/>
          <w:szCs w:val="24"/>
        </w:rPr>
        <w:t>c</w:t>
      </w:r>
      <w:r>
        <w:rPr>
          <w:sz w:val="24"/>
          <w:szCs w:val="24"/>
        </w:rPr>
        <w:t>t</w:t>
      </w:r>
      <w:r>
        <w:rPr>
          <w:spacing w:val="3"/>
          <w:sz w:val="24"/>
          <w:szCs w:val="24"/>
        </w:rPr>
        <w:t xml:space="preserve"> </w:t>
      </w:r>
      <w:r>
        <w:rPr>
          <w:sz w:val="24"/>
          <w:szCs w:val="24"/>
        </w:rPr>
        <w:t>both</w:t>
      </w:r>
      <w:r>
        <w:rPr>
          <w:spacing w:val="3"/>
          <w:sz w:val="24"/>
          <w:szCs w:val="24"/>
        </w:rPr>
        <w:t xml:space="preserve"> </w:t>
      </w:r>
      <w:r>
        <w:rPr>
          <w:sz w:val="24"/>
          <w:szCs w:val="24"/>
        </w:rPr>
        <w:t>the</w:t>
      </w:r>
      <w:r>
        <w:rPr>
          <w:spacing w:val="2"/>
          <w:sz w:val="24"/>
          <w:szCs w:val="24"/>
        </w:rPr>
        <w:t xml:space="preserve"> </w:t>
      </w:r>
      <w:r>
        <w:rPr>
          <w:sz w:val="24"/>
          <w:szCs w:val="24"/>
        </w:rPr>
        <w:t>dir</w:t>
      </w:r>
      <w:r>
        <w:rPr>
          <w:spacing w:val="-1"/>
          <w:sz w:val="24"/>
          <w:szCs w:val="24"/>
        </w:rPr>
        <w:t>ec</w:t>
      </w:r>
      <w:r>
        <w:rPr>
          <w:sz w:val="24"/>
          <w:szCs w:val="24"/>
        </w:rPr>
        <w:t>t</w:t>
      </w:r>
      <w:r>
        <w:rPr>
          <w:spacing w:val="3"/>
          <w:sz w:val="24"/>
          <w:szCs w:val="24"/>
        </w:rPr>
        <w:t xml:space="preserve"> </w:t>
      </w:r>
      <w:r>
        <w:rPr>
          <w:spacing w:val="-1"/>
          <w:sz w:val="24"/>
          <w:szCs w:val="24"/>
        </w:rPr>
        <w:t>a</w:t>
      </w:r>
      <w:r>
        <w:rPr>
          <w:sz w:val="24"/>
          <w:szCs w:val="24"/>
        </w:rPr>
        <w:t>nd</w:t>
      </w:r>
      <w:r>
        <w:rPr>
          <w:spacing w:val="3"/>
          <w:sz w:val="24"/>
          <w:szCs w:val="24"/>
        </w:rPr>
        <w:t xml:space="preserve"> </w:t>
      </w:r>
      <w:r>
        <w:rPr>
          <w:sz w:val="24"/>
          <w:szCs w:val="24"/>
        </w:rPr>
        <w:t>ind</w:t>
      </w:r>
      <w:r>
        <w:rPr>
          <w:spacing w:val="1"/>
          <w:sz w:val="24"/>
          <w:szCs w:val="24"/>
        </w:rPr>
        <w:t>i</w:t>
      </w:r>
      <w:r>
        <w:rPr>
          <w:sz w:val="24"/>
          <w:szCs w:val="24"/>
        </w:rPr>
        <w:t>r</w:t>
      </w:r>
      <w:r>
        <w:rPr>
          <w:spacing w:val="-2"/>
          <w:sz w:val="24"/>
          <w:szCs w:val="24"/>
        </w:rPr>
        <w:t>e</w:t>
      </w:r>
      <w:r>
        <w:rPr>
          <w:spacing w:val="-1"/>
          <w:sz w:val="24"/>
          <w:szCs w:val="24"/>
        </w:rPr>
        <w:t>c</w:t>
      </w:r>
      <w:r>
        <w:rPr>
          <w:sz w:val="24"/>
          <w:szCs w:val="24"/>
        </w:rPr>
        <w:t>t tr</w:t>
      </w:r>
      <w:r>
        <w:rPr>
          <w:spacing w:val="-1"/>
          <w:sz w:val="24"/>
          <w:szCs w:val="24"/>
        </w:rPr>
        <w:t>a</w:t>
      </w:r>
      <w:r>
        <w:rPr>
          <w:sz w:val="24"/>
          <w:szCs w:val="24"/>
        </w:rPr>
        <w:t>nsm</w:t>
      </w:r>
      <w:r>
        <w:rPr>
          <w:spacing w:val="1"/>
          <w:sz w:val="24"/>
          <w:szCs w:val="24"/>
        </w:rPr>
        <w:t>i</w:t>
      </w:r>
      <w:r>
        <w:rPr>
          <w:sz w:val="24"/>
          <w:szCs w:val="24"/>
        </w:rPr>
        <w:t>ss</w:t>
      </w:r>
      <w:r>
        <w:rPr>
          <w:spacing w:val="1"/>
          <w:sz w:val="24"/>
          <w:szCs w:val="24"/>
        </w:rPr>
        <w:t>i</w:t>
      </w:r>
      <w:r>
        <w:rPr>
          <w:sz w:val="24"/>
          <w:szCs w:val="24"/>
        </w:rPr>
        <w:t>on of</w:t>
      </w:r>
      <w:r>
        <w:rPr>
          <w:spacing w:val="-1"/>
          <w:sz w:val="24"/>
          <w:szCs w:val="24"/>
        </w:rPr>
        <w:t xml:space="preserve"> </w:t>
      </w:r>
      <w:r>
        <w:rPr>
          <w:sz w:val="24"/>
          <w:szCs w:val="24"/>
        </w:rPr>
        <w:t>m</w:t>
      </w:r>
      <w:r>
        <w:rPr>
          <w:spacing w:val="1"/>
          <w:sz w:val="24"/>
          <w:szCs w:val="24"/>
        </w:rPr>
        <w:t>i</w:t>
      </w:r>
      <w:r>
        <w:rPr>
          <w:sz w:val="24"/>
          <w:szCs w:val="24"/>
        </w:rPr>
        <w:t xml:space="preserve">tes </w:t>
      </w:r>
      <w:r>
        <w:rPr>
          <w:spacing w:val="-1"/>
          <w:sz w:val="24"/>
          <w:szCs w:val="24"/>
        </w:rPr>
        <w:t>(</w:t>
      </w:r>
      <w:r>
        <w:rPr>
          <w:sz w:val="24"/>
          <w:szCs w:val="24"/>
        </w:rPr>
        <w:t>Ni</w:t>
      </w:r>
      <w:r>
        <w:rPr>
          <w:spacing w:val="-1"/>
          <w:sz w:val="24"/>
          <w:szCs w:val="24"/>
        </w:rPr>
        <w:t>e</w:t>
      </w:r>
      <w:r>
        <w:rPr>
          <w:sz w:val="24"/>
          <w:szCs w:val="24"/>
        </w:rPr>
        <w:t>dringh</w:t>
      </w:r>
      <w:r>
        <w:rPr>
          <w:spacing w:val="-1"/>
          <w:sz w:val="24"/>
          <w:szCs w:val="24"/>
        </w:rPr>
        <w:t>a</w:t>
      </w:r>
      <w:r>
        <w:rPr>
          <w:sz w:val="24"/>
          <w:szCs w:val="24"/>
        </w:rPr>
        <w:t>us</w:t>
      </w:r>
      <w:r>
        <w:rPr>
          <w:spacing w:val="1"/>
          <w:sz w:val="24"/>
          <w:szCs w:val="24"/>
        </w:rPr>
        <w:t xml:space="preserve"> </w:t>
      </w:r>
      <w:r>
        <w:rPr>
          <w:i/>
          <w:spacing w:val="-1"/>
          <w:sz w:val="24"/>
          <w:szCs w:val="24"/>
        </w:rPr>
        <w:t>e</w:t>
      </w:r>
      <w:r>
        <w:rPr>
          <w:i/>
          <w:sz w:val="24"/>
          <w:szCs w:val="24"/>
        </w:rPr>
        <w:t>t a</w:t>
      </w:r>
      <w:r>
        <w:rPr>
          <w:i/>
          <w:spacing w:val="1"/>
          <w:sz w:val="24"/>
          <w:szCs w:val="24"/>
        </w:rPr>
        <w:t>l</w:t>
      </w:r>
      <w:r>
        <w:rPr>
          <w:sz w:val="24"/>
          <w:szCs w:val="24"/>
        </w:rPr>
        <w:t>., 2019</w:t>
      </w:r>
      <w:r>
        <w:rPr>
          <w:spacing w:val="-1"/>
          <w:sz w:val="24"/>
          <w:szCs w:val="24"/>
        </w:rPr>
        <w:t>)</w:t>
      </w:r>
      <w:r>
        <w:rPr>
          <w:sz w:val="24"/>
          <w:szCs w:val="24"/>
        </w:rPr>
        <w:t>.</w:t>
      </w:r>
    </w:p>
    <w:p w14:paraId="3E44EBDA" w14:textId="77777777" w:rsidR="008856B9" w:rsidRDefault="008856B9">
      <w:pPr>
        <w:spacing w:before="8" w:line="140" w:lineRule="exact"/>
        <w:rPr>
          <w:sz w:val="15"/>
          <w:szCs w:val="15"/>
        </w:rPr>
      </w:pPr>
    </w:p>
    <w:p w14:paraId="7518DE43" w14:textId="77777777" w:rsidR="008856B9" w:rsidRDefault="00000000">
      <w:pPr>
        <w:ind w:left="100" w:right="76"/>
        <w:jc w:val="both"/>
        <w:rPr>
          <w:sz w:val="24"/>
          <w:szCs w:val="24"/>
        </w:rPr>
      </w:pPr>
      <w:r>
        <w:rPr>
          <w:sz w:val="24"/>
          <w:szCs w:val="24"/>
        </w:rPr>
        <w:t xml:space="preserve">The </w:t>
      </w:r>
      <w:r>
        <w:rPr>
          <w:spacing w:val="-20"/>
          <w:sz w:val="24"/>
          <w:szCs w:val="24"/>
        </w:rPr>
        <w:t>W</w:t>
      </w:r>
      <w:r>
        <w:rPr>
          <w:sz w:val="24"/>
          <w:szCs w:val="24"/>
        </w:rPr>
        <w:t>orld</w:t>
      </w:r>
      <w:r>
        <w:rPr>
          <w:spacing w:val="9"/>
          <w:sz w:val="24"/>
          <w:szCs w:val="24"/>
        </w:rPr>
        <w:t xml:space="preserve"> </w:t>
      </w:r>
      <w:r>
        <w:rPr>
          <w:sz w:val="24"/>
          <w:szCs w:val="24"/>
        </w:rPr>
        <w:t>H</w:t>
      </w:r>
      <w:r>
        <w:rPr>
          <w:spacing w:val="1"/>
          <w:sz w:val="24"/>
          <w:szCs w:val="24"/>
        </w:rPr>
        <w:t>e</w:t>
      </w:r>
      <w:r>
        <w:rPr>
          <w:spacing w:val="-1"/>
          <w:sz w:val="24"/>
          <w:szCs w:val="24"/>
        </w:rPr>
        <w:t>a</w:t>
      </w:r>
      <w:r>
        <w:rPr>
          <w:sz w:val="24"/>
          <w:szCs w:val="24"/>
        </w:rPr>
        <w:t>l</w:t>
      </w:r>
      <w:r>
        <w:rPr>
          <w:spacing w:val="1"/>
          <w:sz w:val="24"/>
          <w:szCs w:val="24"/>
        </w:rPr>
        <w:t>t</w:t>
      </w:r>
      <w:r>
        <w:rPr>
          <w:sz w:val="24"/>
          <w:szCs w:val="24"/>
        </w:rPr>
        <w:t>h</w:t>
      </w:r>
      <w:r>
        <w:rPr>
          <w:spacing w:val="9"/>
          <w:sz w:val="24"/>
          <w:szCs w:val="24"/>
        </w:rPr>
        <w:t xml:space="preserve"> </w:t>
      </w:r>
      <w:r>
        <w:rPr>
          <w:sz w:val="24"/>
          <w:szCs w:val="24"/>
        </w:rPr>
        <w:t>O</w:t>
      </w:r>
      <w:r>
        <w:rPr>
          <w:spacing w:val="-6"/>
          <w:sz w:val="24"/>
          <w:szCs w:val="24"/>
        </w:rPr>
        <w:t>r</w:t>
      </w:r>
      <w:r>
        <w:rPr>
          <w:sz w:val="24"/>
          <w:szCs w:val="24"/>
        </w:rPr>
        <w:t>g</w:t>
      </w:r>
      <w:r>
        <w:rPr>
          <w:spacing w:val="1"/>
          <w:sz w:val="24"/>
          <w:szCs w:val="24"/>
        </w:rPr>
        <w:t>a</w:t>
      </w:r>
      <w:r>
        <w:rPr>
          <w:sz w:val="24"/>
          <w:szCs w:val="24"/>
        </w:rPr>
        <w:t>niz</w:t>
      </w:r>
      <w:r>
        <w:rPr>
          <w:spacing w:val="-1"/>
          <w:sz w:val="24"/>
          <w:szCs w:val="24"/>
        </w:rPr>
        <w:t>a</w:t>
      </w:r>
      <w:r>
        <w:rPr>
          <w:sz w:val="24"/>
          <w:szCs w:val="24"/>
        </w:rPr>
        <w:t>t</w:t>
      </w:r>
      <w:r>
        <w:rPr>
          <w:spacing w:val="1"/>
          <w:sz w:val="24"/>
          <w:szCs w:val="24"/>
        </w:rPr>
        <w:t>i</w:t>
      </w:r>
      <w:r>
        <w:rPr>
          <w:sz w:val="24"/>
          <w:szCs w:val="24"/>
        </w:rPr>
        <w:t>on</w:t>
      </w:r>
      <w:r>
        <w:rPr>
          <w:spacing w:val="9"/>
          <w:sz w:val="24"/>
          <w:szCs w:val="24"/>
        </w:rPr>
        <w:t xml:space="preserve"> </w:t>
      </w:r>
      <w:r>
        <w:rPr>
          <w:sz w:val="24"/>
          <w:szCs w:val="24"/>
        </w:rPr>
        <w:t>(</w:t>
      </w:r>
      <w:r>
        <w:rPr>
          <w:spacing w:val="-2"/>
          <w:sz w:val="24"/>
          <w:szCs w:val="24"/>
        </w:rPr>
        <w:t>W</w:t>
      </w:r>
      <w:r>
        <w:rPr>
          <w:sz w:val="24"/>
          <w:szCs w:val="24"/>
        </w:rPr>
        <w:t>H</w:t>
      </w:r>
      <w:r>
        <w:rPr>
          <w:spacing w:val="-1"/>
          <w:sz w:val="24"/>
          <w:szCs w:val="24"/>
        </w:rPr>
        <w:t>O</w:t>
      </w:r>
      <w:r>
        <w:rPr>
          <w:sz w:val="24"/>
          <w:szCs w:val="24"/>
        </w:rPr>
        <w:t>)</w:t>
      </w:r>
      <w:r>
        <w:rPr>
          <w:spacing w:val="8"/>
          <w:sz w:val="24"/>
          <w:szCs w:val="24"/>
        </w:rPr>
        <w:t xml:space="preserve"> </w:t>
      </w:r>
      <w:r>
        <w:rPr>
          <w:spacing w:val="1"/>
          <w:sz w:val="24"/>
          <w:szCs w:val="24"/>
        </w:rPr>
        <w:t>r</w:t>
      </w:r>
      <w:r>
        <w:rPr>
          <w:spacing w:val="-1"/>
          <w:sz w:val="24"/>
          <w:szCs w:val="24"/>
        </w:rPr>
        <w:t>ec</w:t>
      </w:r>
      <w:r>
        <w:rPr>
          <w:sz w:val="24"/>
          <w:szCs w:val="24"/>
        </w:rPr>
        <w:t>ogn</w:t>
      </w:r>
      <w:r>
        <w:rPr>
          <w:spacing w:val="3"/>
          <w:sz w:val="24"/>
          <w:szCs w:val="24"/>
        </w:rPr>
        <w:t>i</w:t>
      </w:r>
      <w:r>
        <w:rPr>
          <w:spacing w:val="-1"/>
          <w:sz w:val="24"/>
          <w:szCs w:val="24"/>
        </w:rPr>
        <w:t>ze</w:t>
      </w:r>
      <w:r>
        <w:rPr>
          <w:sz w:val="24"/>
          <w:szCs w:val="24"/>
        </w:rPr>
        <w:t>d</w:t>
      </w:r>
      <w:r>
        <w:rPr>
          <w:spacing w:val="9"/>
          <w:sz w:val="24"/>
          <w:szCs w:val="24"/>
        </w:rPr>
        <w:t xml:space="preserve"> </w:t>
      </w:r>
      <w:r>
        <w:rPr>
          <w:sz w:val="24"/>
          <w:szCs w:val="24"/>
        </w:rPr>
        <w:t>s</w:t>
      </w:r>
      <w:r>
        <w:rPr>
          <w:spacing w:val="-1"/>
          <w:sz w:val="24"/>
          <w:szCs w:val="24"/>
        </w:rPr>
        <w:t>ca</w:t>
      </w:r>
      <w:r>
        <w:rPr>
          <w:sz w:val="24"/>
          <w:szCs w:val="24"/>
        </w:rPr>
        <w:t>bies</w:t>
      </w:r>
      <w:r>
        <w:rPr>
          <w:spacing w:val="9"/>
          <w:sz w:val="24"/>
          <w:szCs w:val="24"/>
        </w:rPr>
        <w:t xml:space="preserve"> </w:t>
      </w:r>
      <w:r>
        <w:rPr>
          <w:spacing w:val="-1"/>
          <w:sz w:val="24"/>
          <w:szCs w:val="24"/>
        </w:rPr>
        <w:t>a</w:t>
      </w:r>
      <w:r>
        <w:rPr>
          <w:sz w:val="24"/>
          <w:szCs w:val="24"/>
        </w:rPr>
        <w:t>s</w:t>
      </w:r>
      <w:r>
        <w:rPr>
          <w:spacing w:val="9"/>
          <w:sz w:val="24"/>
          <w:szCs w:val="24"/>
        </w:rPr>
        <w:t xml:space="preserve"> </w:t>
      </w:r>
      <w:r>
        <w:rPr>
          <w:sz w:val="24"/>
          <w:szCs w:val="24"/>
        </w:rPr>
        <w:t>a</w:t>
      </w:r>
      <w:r>
        <w:rPr>
          <w:spacing w:val="8"/>
          <w:sz w:val="24"/>
          <w:szCs w:val="24"/>
        </w:rPr>
        <w:t xml:space="preserve"> </w:t>
      </w:r>
      <w:r>
        <w:rPr>
          <w:sz w:val="24"/>
          <w:szCs w:val="24"/>
        </w:rPr>
        <w:t>n</w:t>
      </w:r>
      <w:r>
        <w:rPr>
          <w:spacing w:val="-1"/>
          <w:sz w:val="24"/>
          <w:szCs w:val="24"/>
        </w:rPr>
        <w:t>e</w:t>
      </w:r>
      <w:r>
        <w:rPr>
          <w:sz w:val="24"/>
          <w:szCs w:val="24"/>
        </w:rPr>
        <w:t>gl</w:t>
      </w:r>
      <w:r>
        <w:rPr>
          <w:spacing w:val="2"/>
          <w:sz w:val="24"/>
          <w:szCs w:val="24"/>
        </w:rPr>
        <w:t>e</w:t>
      </w:r>
      <w:r>
        <w:rPr>
          <w:spacing w:val="-1"/>
          <w:sz w:val="24"/>
          <w:szCs w:val="24"/>
        </w:rPr>
        <w:t>c</w:t>
      </w:r>
      <w:r>
        <w:rPr>
          <w:spacing w:val="3"/>
          <w:sz w:val="24"/>
          <w:szCs w:val="24"/>
        </w:rPr>
        <w:t>t</w:t>
      </w:r>
      <w:r>
        <w:rPr>
          <w:spacing w:val="-1"/>
          <w:sz w:val="24"/>
          <w:szCs w:val="24"/>
        </w:rPr>
        <w:t>e</w:t>
      </w:r>
      <w:r>
        <w:rPr>
          <w:sz w:val="24"/>
          <w:szCs w:val="24"/>
        </w:rPr>
        <w:t>d</w:t>
      </w:r>
      <w:r>
        <w:rPr>
          <w:spacing w:val="9"/>
          <w:sz w:val="24"/>
          <w:szCs w:val="24"/>
        </w:rPr>
        <w:t xml:space="preserve"> </w:t>
      </w:r>
      <w:r>
        <w:rPr>
          <w:sz w:val="24"/>
          <w:szCs w:val="24"/>
        </w:rPr>
        <w:t>tropi</w:t>
      </w:r>
      <w:r>
        <w:rPr>
          <w:spacing w:val="-1"/>
          <w:sz w:val="24"/>
          <w:szCs w:val="24"/>
        </w:rPr>
        <w:t>ca</w:t>
      </w:r>
      <w:r>
        <w:rPr>
          <w:sz w:val="24"/>
          <w:szCs w:val="24"/>
        </w:rPr>
        <w:t>l</w:t>
      </w:r>
      <w:r>
        <w:rPr>
          <w:spacing w:val="9"/>
          <w:sz w:val="24"/>
          <w:szCs w:val="24"/>
        </w:rPr>
        <w:t xml:space="preserve"> </w:t>
      </w:r>
      <w:r>
        <w:rPr>
          <w:sz w:val="24"/>
          <w:szCs w:val="24"/>
        </w:rPr>
        <w:t>dise</w:t>
      </w:r>
      <w:r>
        <w:rPr>
          <w:spacing w:val="-1"/>
          <w:sz w:val="24"/>
          <w:szCs w:val="24"/>
        </w:rPr>
        <w:t>a</w:t>
      </w:r>
      <w:r>
        <w:rPr>
          <w:sz w:val="24"/>
          <w:szCs w:val="24"/>
        </w:rPr>
        <w:t>se (</w:t>
      </w:r>
      <w:r>
        <w:rPr>
          <w:spacing w:val="-1"/>
          <w:sz w:val="24"/>
          <w:szCs w:val="24"/>
        </w:rPr>
        <w:t>N</w:t>
      </w:r>
      <w:r>
        <w:rPr>
          <w:sz w:val="24"/>
          <w:szCs w:val="24"/>
        </w:rPr>
        <w:t>T</w:t>
      </w:r>
      <w:r>
        <w:rPr>
          <w:spacing w:val="-1"/>
          <w:sz w:val="24"/>
          <w:szCs w:val="24"/>
        </w:rPr>
        <w:t>D</w:t>
      </w:r>
      <w:r>
        <w:rPr>
          <w:sz w:val="24"/>
          <w:szCs w:val="24"/>
        </w:rPr>
        <w:t>)</w:t>
      </w:r>
      <w:r>
        <w:rPr>
          <w:spacing w:val="1"/>
          <w:sz w:val="24"/>
          <w:szCs w:val="24"/>
        </w:rPr>
        <w:t xml:space="preserve"> </w:t>
      </w:r>
      <w:r>
        <w:rPr>
          <w:sz w:val="24"/>
          <w:szCs w:val="24"/>
        </w:rPr>
        <w:t>in</w:t>
      </w:r>
      <w:r>
        <w:rPr>
          <w:spacing w:val="2"/>
          <w:sz w:val="24"/>
          <w:szCs w:val="24"/>
        </w:rPr>
        <w:t xml:space="preserve"> </w:t>
      </w:r>
      <w:r>
        <w:rPr>
          <w:sz w:val="24"/>
          <w:szCs w:val="24"/>
        </w:rPr>
        <w:t>2017,</w:t>
      </w:r>
      <w:r>
        <w:rPr>
          <w:spacing w:val="1"/>
          <w:sz w:val="24"/>
          <w:szCs w:val="24"/>
        </w:rPr>
        <w:t xml:space="preserve"> </w:t>
      </w:r>
      <w:r>
        <w:rPr>
          <w:sz w:val="24"/>
          <w:szCs w:val="24"/>
        </w:rPr>
        <w:t>high</w:t>
      </w:r>
      <w:r>
        <w:rPr>
          <w:spacing w:val="1"/>
          <w:sz w:val="24"/>
          <w:szCs w:val="24"/>
        </w:rPr>
        <w:t>l</w:t>
      </w:r>
      <w:r>
        <w:rPr>
          <w:sz w:val="24"/>
          <w:szCs w:val="24"/>
        </w:rPr>
        <w:t>ig</w:t>
      </w:r>
      <w:r>
        <w:rPr>
          <w:spacing w:val="-2"/>
          <w:sz w:val="24"/>
          <w:szCs w:val="24"/>
        </w:rPr>
        <w:t>h</w:t>
      </w:r>
      <w:r>
        <w:rPr>
          <w:sz w:val="24"/>
          <w:szCs w:val="24"/>
        </w:rPr>
        <w:t>t</w:t>
      </w:r>
      <w:r>
        <w:rPr>
          <w:spacing w:val="1"/>
          <w:sz w:val="24"/>
          <w:szCs w:val="24"/>
        </w:rPr>
        <w:t>i</w:t>
      </w:r>
      <w:r>
        <w:rPr>
          <w:sz w:val="24"/>
          <w:szCs w:val="24"/>
        </w:rPr>
        <w:t>ng</w:t>
      </w:r>
      <w:r>
        <w:rPr>
          <w:spacing w:val="1"/>
          <w:sz w:val="24"/>
          <w:szCs w:val="24"/>
        </w:rPr>
        <w:t xml:space="preserve"> </w:t>
      </w:r>
      <w:r>
        <w:rPr>
          <w:sz w:val="24"/>
          <w:szCs w:val="24"/>
        </w:rPr>
        <w:t>the</w:t>
      </w:r>
      <w:r>
        <w:rPr>
          <w:spacing w:val="1"/>
          <w:sz w:val="24"/>
          <w:szCs w:val="24"/>
        </w:rPr>
        <w:t xml:space="preserve"> </w:t>
      </w:r>
      <w:r>
        <w:rPr>
          <w:sz w:val="24"/>
          <w:szCs w:val="24"/>
        </w:rPr>
        <w:t>n</w:t>
      </w:r>
      <w:r>
        <w:rPr>
          <w:spacing w:val="-1"/>
          <w:sz w:val="24"/>
          <w:szCs w:val="24"/>
        </w:rPr>
        <w:t>ee</w:t>
      </w:r>
      <w:r>
        <w:rPr>
          <w:sz w:val="24"/>
          <w:szCs w:val="24"/>
        </w:rPr>
        <w:t>d</w:t>
      </w:r>
      <w:r>
        <w:rPr>
          <w:spacing w:val="1"/>
          <w:sz w:val="24"/>
          <w:szCs w:val="24"/>
        </w:rPr>
        <w:t xml:space="preserve"> </w:t>
      </w:r>
      <w:r>
        <w:rPr>
          <w:sz w:val="24"/>
          <w:szCs w:val="24"/>
        </w:rPr>
        <w:t>for gr</w:t>
      </w:r>
      <w:r>
        <w:rPr>
          <w:spacing w:val="-2"/>
          <w:sz w:val="24"/>
          <w:szCs w:val="24"/>
        </w:rPr>
        <w:t>e</w:t>
      </w:r>
      <w:r>
        <w:rPr>
          <w:spacing w:val="-1"/>
          <w:sz w:val="24"/>
          <w:szCs w:val="24"/>
        </w:rPr>
        <w:t>a</w:t>
      </w:r>
      <w:r>
        <w:rPr>
          <w:sz w:val="24"/>
          <w:szCs w:val="24"/>
        </w:rPr>
        <w:t>ter</w:t>
      </w:r>
      <w:r>
        <w:rPr>
          <w:spacing w:val="2"/>
          <w:sz w:val="24"/>
          <w:szCs w:val="24"/>
        </w:rPr>
        <w:t xml:space="preserve"> </w:t>
      </w:r>
      <w:r>
        <w:rPr>
          <w:spacing w:val="-1"/>
          <w:sz w:val="24"/>
          <w:szCs w:val="24"/>
        </w:rPr>
        <w:t>a</w:t>
      </w:r>
      <w:r>
        <w:rPr>
          <w:sz w:val="24"/>
          <w:szCs w:val="24"/>
        </w:rPr>
        <w:t>w</w:t>
      </w:r>
      <w:r>
        <w:rPr>
          <w:spacing w:val="-1"/>
          <w:sz w:val="24"/>
          <w:szCs w:val="24"/>
        </w:rPr>
        <w:t>a</w:t>
      </w:r>
      <w:r>
        <w:rPr>
          <w:sz w:val="24"/>
          <w:szCs w:val="24"/>
        </w:rPr>
        <w:t>r</w:t>
      </w:r>
      <w:r>
        <w:rPr>
          <w:spacing w:val="-2"/>
          <w:sz w:val="24"/>
          <w:szCs w:val="24"/>
        </w:rPr>
        <w:t>e</w:t>
      </w:r>
      <w:r>
        <w:rPr>
          <w:spacing w:val="2"/>
          <w:sz w:val="24"/>
          <w:szCs w:val="24"/>
        </w:rPr>
        <w:t>n</w:t>
      </w:r>
      <w:r>
        <w:rPr>
          <w:spacing w:val="-1"/>
          <w:sz w:val="24"/>
          <w:szCs w:val="24"/>
        </w:rPr>
        <w:t>e</w:t>
      </w:r>
      <w:r>
        <w:rPr>
          <w:sz w:val="24"/>
          <w:szCs w:val="24"/>
        </w:rPr>
        <w:t>ss</w:t>
      </w:r>
      <w:r>
        <w:rPr>
          <w:spacing w:val="2"/>
          <w:sz w:val="24"/>
          <w:szCs w:val="24"/>
        </w:rPr>
        <w:t xml:space="preserve"> </w:t>
      </w:r>
      <w:r>
        <w:rPr>
          <w:spacing w:val="-1"/>
          <w:sz w:val="24"/>
          <w:szCs w:val="24"/>
        </w:rPr>
        <w:t>a</w:t>
      </w:r>
      <w:r>
        <w:rPr>
          <w:sz w:val="24"/>
          <w:szCs w:val="24"/>
        </w:rPr>
        <w:t>mong</w:t>
      </w:r>
      <w:r>
        <w:rPr>
          <w:spacing w:val="2"/>
          <w:sz w:val="24"/>
          <w:szCs w:val="24"/>
        </w:rPr>
        <w:t xml:space="preserve"> </w:t>
      </w:r>
      <w:r>
        <w:rPr>
          <w:sz w:val="24"/>
          <w:szCs w:val="24"/>
        </w:rPr>
        <w:t>h</w:t>
      </w:r>
      <w:r>
        <w:rPr>
          <w:spacing w:val="-1"/>
          <w:sz w:val="24"/>
          <w:szCs w:val="24"/>
        </w:rPr>
        <w:t>ea</w:t>
      </w:r>
      <w:r>
        <w:rPr>
          <w:sz w:val="24"/>
          <w:szCs w:val="24"/>
        </w:rPr>
        <w:t>l</w:t>
      </w:r>
      <w:r>
        <w:rPr>
          <w:spacing w:val="1"/>
          <w:sz w:val="24"/>
          <w:szCs w:val="24"/>
        </w:rPr>
        <w:t>t</w:t>
      </w:r>
      <w:r>
        <w:rPr>
          <w:sz w:val="24"/>
          <w:szCs w:val="24"/>
        </w:rPr>
        <w:t>h</w:t>
      </w:r>
      <w:r>
        <w:rPr>
          <w:spacing w:val="-1"/>
          <w:sz w:val="24"/>
          <w:szCs w:val="24"/>
        </w:rPr>
        <w:t>ca</w:t>
      </w:r>
      <w:r>
        <w:rPr>
          <w:sz w:val="24"/>
          <w:szCs w:val="24"/>
        </w:rPr>
        <w:t>re pr</w:t>
      </w:r>
      <w:r>
        <w:rPr>
          <w:spacing w:val="1"/>
          <w:sz w:val="24"/>
          <w:szCs w:val="24"/>
        </w:rPr>
        <w:t>o</w:t>
      </w:r>
      <w:r>
        <w:rPr>
          <w:sz w:val="24"/>
          <w:szCs w:val="24"/>
        </w:rPr>
        <w:t>f</w:t>
      </w:r>
      <w:r>
        <w:rPr>
          <w:spacing w:val="-2"/>
          <w:sz w:val="24"/>
          <w:szCs w:val="24"/>
        </w:rPr>
        <w:t>e</w:t>
      </w:r>
      <w:r>
        <w:rPr>
          <w:sz w:val="24"/>
          <w:szCs w:val="24"/>
        </w:rPr>
        <w:t>ss</w:t>
      </w:r>
      <w:r>
        <w:rPr>
          <w:spacing w:val="1"/>
          <w:sz w:val="24"/>
          <w:szCs w:val="24"/>
        </w:rPr>
        <w:t>i</w:t>
      </w:r>
      <w:r>
        <w:rPr>
          <w:sz w:val="24"/>
          <w:szCs w:val="24"/>
        </w:rPr>
        <w:t>on</w:t>
      </w:r>
      <w:r>
        <w:rPr>
          <w:spacing w:val="-1"/>
          <w:sz w:val="24"/>
          <w:szCs w:val="24"/>
        </w:rPr>
        <w:t>a</w:t>
      </w:r>
      <w:r>
        <w:rPr>
          <w:spacing w:val="3"/>
          <w:sz w:val="24"/>
          <w:szCs w:val="24"/>
        </w:rPr>
        <w:t>l</w:t>
      </w:r>
      <w:r>
        <w:rPr>
          <w:sz w:val="24"/>
          <w:szCs w:val="24"/>
        </w:rPr>
        <w:t xml:space="preserve">s </w:t>
      </w:r>
      <w:r>
        <w:rPr>
          <w:spacing w:val="-1"/>
          <w:sz w:val="24"/>
          <w:szCs w:val="24"/>
        </w:rPr>
        <w:t>a</w:t>
      </w:r>
      <w:r>
        <w:rPr>
          <w:sz w:val="24"/>
          <w:szCs w:val="24"/>
        </w:rPr>
        <w:t>nd</w:t>
      </w:r>
      <w:r>
        <w:rPr>
          <w:spacing w:val="7"/>
          <w:sz w:val="24"/>
          <w:szCs w:val="24"/>
        </w:rPr>
        <w:t xml:space="preserve"> </w:t>
      </w:r>
      <w:r>
        <w:rPr>
          <w:sz w:val="24"/>
          <w:szCs w:val="24"/>
        </w:rPr>
        <w:t>ins</w:t>
      </w:r>
      <w:r>
        <w:rPr>
          <w:spacing w:val="1"/>
          <w:sz w:val="24"/>
          <w:szCs w:val="24"/>
        </w:rPr>
        <w:t>t</w:t>
      </w:r>
      <w:r>
        <w:rPr>
          <w:sz w:val="24"/>
          <w:szCs w:val="24"/>
        </w:rPr>
        <w:t>i</w:t>
      </w:r>
      <w:r>
        <w:rPr>
          <w:spacing w:val="1"/>
          <w:sz w:val="24"/>
          <w:szCs w:val="24"/>
        </w:rPr>
        <w:t>t</w:t>
      </w:r>
      <w:r>
        <w:rPr>
          <w:sz w:val="24"/>
          <w:szCs w:val="24"/>
        </w:rPr>
        <w:t>ut</w:t>
      </w:r>
      <w:r>
        <w:rPr>
          <w:spacing w:val="1"/>
          <w:sz w:val="24"/>
          <w:szCs w:val="24"/>
        </w:rPr>
        <w:t>i</w:t>
      </w:r>
      <w:r>
        <w:rPr>
          <w:sz w:val="24"/>
          <w:szCs w:val="24"/>
        </w:rPr>
        <w:t>o</w:t>
      </w:r>
      <w:r>
        <w:rPr>
          <w:spacing w:val="-2"/>
          <w:sz w:val="24"/>
          <w:szCs w:val="24"/>
        </w:rPr>
        <w:t>n</w:t>
      </w:r>
      <w:r>
        <w:rPr>
          <w:sz w:val="24"/>
          <w:szCs w:val="24"/>
        </w:rPr>
        <w:t>s,</w:t>
      </w:r>
      <w:r>
        <w:rPr>
          <w:spacing w:val="7"/>
          <w:sz w:val="24"/>
          <w:szCs w:val="24"/>
        </w:rPr>
        <w:t xml:space="preserve"> </w:t>
      </w:r>
      <w:r>
        <w:rPr>
          <w:spacing w:val="-1"/>
          <w:sz w:val="24"/>
          <w:szCs w:val="24"/>
        </w:rPr>
        <w:t>a</w:t>
      </w:r>
      <w:r>
        <w:rPr>
          <w:sz w:val="24"/>
          <w:szCs w:val="24"/>
        </w:rPr>
        <w:t>s</w:t>
      </w:r>
      <w:r>
        <w:rPr>
          <w:spacing w:val="7"/>
          <w:sz w:val="24"/>
          <w:szCs w:val="24"/>
        </w:rPr>
        <w:t xml:space="preserve"> </w:t>
      </w:r>
      <w:r>
        <w:rPr>
          <w:sz w:val="24"/>
          <w:szCs w:val="24"/>
        </w:rPr>
        <w:t>w</w:t>
      </w:r>
      <w:r>
        <w:rPr>
          <w:spacing w:val="-1"/>
          <w:sz w:val="24"/>
          <w:szCs w:val="24"/>
        </w:rPr>
        <w:t>e</w:t>
      </w:r>
      <w:r>
        <w:rPr>
          <w:sz w:val="24"/>
          <w:szCs w:val="24"/>
        </w:rPr>
        <w:t>ll</w:t>
      </w:r>
      <w:r>
        <w:rPr>
          <w:spacing w:val="5"/>
          <w:sz w:val="24"/>
          <w:szCs w:val="24"/>
        </w:rPr>
        <w:t xml:space="preserve"> </w:t>
      </w:r>
      <w:proofErr w:type="gramStart"/>
      <w:r>
        <w:rPr>
          <w:spacing w:val="-1"/>
          <w:sz w:val="24"/>
          <w:szCs w:val="24"/>
        </w:rPr>
        <w:t>a</w:t>
      </w:r>
      <w:r>
        <w:rPr>
          <w:sz w:val="24"/>
          <w:szCs w:val="24"/>
        </w:rPr>
        <w:t xml:space="preserve">s </w:t>
      </w:r>
      <w:r>
        <w:rPr>
          <w:spacing w:val="26"/>
          <w:sz w:val="24"/>
          <w:szCs w:val="24"/>
        </w:rPr>
        <w:t xml:space="preserve"> </w:t>
      </w:r>
      <w:r>
        <w:rPr>
          <w:sz w:val="24"/>
          <w:szCs w:val="24"/>
        </w:rPr>
        <w:t>global</w:t>
      </w:r>
      <w:proofErr w:type="gramEnd"/>
      <w:r>
        <w:rPr>
          <w:spacing w:val="7"/>
          <w:sz w:val="24"/>
          <w:szCs w:val="24"/>
        </w:rPr>
        <w:t xml:space="preserve"> </w:t>
      </w:r>
      <w:r>
        <w:rPr>
          <w:spacing w:val="-1"/>
          <w:sz w:val="24"/>
          <w:szCs w:val="24"/>
        </w:rPr>
        <w:t>c</w:t>
      </w:r>
      <w:r>
        <w:rPr>
          <w:sz w:val="24"/>
          <w:szCs w:val="24"/>
        </w:rPr>
        <w:t>ons</w:t>
      </w:r>
      <w:r>
        <w:rPr>
          <w:spacing w:val="-1"/>
          <w:sz w:val="24"/>
          <w:szCs w:val="24"/>
        </w:rPr>
        <w:t>e</w:t>
      </w:r>
      <w:r>
        <w:rPr>
          <w:sz w:val="24"/>
          <w:szCs w:val="24"/>
        </w:rPr>
        <w:t>nsus</w:t>
      </w:r>
      <w:r>
        <w:rPr>
          <w:spacing w:val="7"/>
          <w:sz w:val="24"/>
          <w:szCs w:val="24"/>
        </w:rPr>
        <w:t xml:space="preserve"> </w:t>
      </w:r>
      <w:r>
        <w:rPr>
          <w:sz w:val="24"/>
          <w:szCs w:val="24"/>
        </w:rPr>
        <w:t>on</w:t>
      </w:r>
      <w:r>
        <w:rPr>
          <w:spacing w:val="2"/>
          <w:sz w:val="24"/>
          <w:szCs w:val="24"/>
        </w:rPr>
        <w:t xml:space="preserve"> </w:t>
      </w:r>
      <w:r>
        <w:rPr>
          <w:spacing w:val="-1"/>
          <w:sz w:val="24"/>
          <w:szCs w:val="24"/>
        </w:rPr>
        <w:t>c</w:t>
      </w:r>
      <w:r>
        <w:rPr>
          <w:sz w:val="24"/>
          <w:szCs w:val="24"/>
        </w:rPr>
        <w:t>ontrol</w:t>
      </w:r>
      <w:r>
        <w:rPr>
          <w:spacing w:val="7"/>
          <w:sz w:val="24"/>
          <w:szCs w:val="24"/>
        </w:rPr>
        <w:t xml:space="preserve"> </w:t>
      </w:r>
      <w:r>
        <w:rPr>
          <w:sz w:val="24"/>
          <w:szCs w:val="24"/>
        </w:rPr>
        <w:t>str</w:t>
      </w:r>
      <w:r>
        <w:rPr>
          <w:spacing w:val="-1"/>
          <w:sz w:val="24"/>
          <w:szCs w:val="24"/>
        </w:rPr>
        <w:t>a</w:t>
      </w:r>
      <w:r>
        <w:rPr>
          <w:sz w:val="24"/>
          <w:szCs w:val="24"/>
        </w:rPr>
        <w:t>tegi</w:t>
      </w:r>
      <w:r>
        <w:rPr>
          <w:spacing w:val="-1"/>
          <w:sz w:val="24"/>
          <w:szCs w:val="24"/>
        </w:rPr>
        <w:t>e</w:t>
      </w:r>
      <w:r>
        <w:rPr>
          <w:sz w:val="24"/>
          <w:szCs w:val="24"/>
        </w:rPr>
        <w:t>s. The</w:t>
      </w:r>
      <w:r>
        <w:rPr>
          <w:spacing w:val="1"/>
          <w:sz w:val="24"/>
          <w:szCs w:val="24"/>
        </w:rPr>
        <w:t xml:space="preserve"> </w:t>
      </w:r>
      <w:r>
        <w:rPr>
          <w:spacing w:val="-1"/>
          <w:sz w:val="24"/>
          <w:szCs w:val="24"/>
        </w:rPr>
        <w:t>W</w:t>
      </w:r>
      <w:r>
        <w:rPr>
          <w:sz w:val="24"/>
          <w:szCs w:val="24"/>
        </w:rPr>
        <w:t>HO</w:t>
      </w:r>
      <w:r>
        <w:rPr>
          <w:spacing w:val="6"/>
          <w:sz w:val="24"/>
          <w:szCs w:val="24"/>
        </w:rPr>
        <w:t xml:space="preserve"> </w:t>
      </w:r>
      <w:r>
        <w:rPr>
          <w:spacing w:val="5"/>
          <w:sz w:val="24"/>
          <w:szCs w:val="24"/>
        </w:rPr>
        <w:t>e</w:t>
      </w:r>
      <w:r>
        <w:rPr>
          <w:sz w:val="24"/>
          <w:szCs w:val="24"/>
        </w:rPr>
        <w:t>st</w:t>
      </w:r>
      <w:r>
        <w:rPr>
          <w:spacing w:val="1"/>
          <w:sz w:val="24"/>
          <w:szCs w:val="24"/>
        </w:rPr>
        <w:t>i</w:t>
      </w:r>
      <w:r>
        <w:rPr>
          <w:sz w:val="24"/>
          <w:szCs w:val="24"/>
        </w:rPr>
        <w:t>mat</w:t>
      </w:r>
      <w:r>
        <w:rPr>
          <w:spacing w:val="-1"/>
          <w:sz w:val="24"/>
          <w:szCs w:val="24"/>
        </w:rPr>
        <w:t>e</w:t>
      </w:r>
      <w:r>
        <w:rPr>
          <w:sz w:val="24"/>
          <w:szCs w:val="24"/>
        </w:rPr>
        <w:t>s</w:t>
      </w:r>
      <w:r>
        <w:rPr>
          <w:spacing w:val="7"/>
          <w:sz w:val="24"/>
          <w:szCs w:val="24"/>
        </w:rPr>
        <w:t xml:space="preserve"> </w:t>
      </w:r>
      <w:r>
        <w:rPr>
          <w:sz w:val="24"/>
          <w:szCs w:val="24"/>
        </w:rPr>
        <w:t>that more</w:t>
      </w:r>
      <w:r>
        <w:rPr>
          <w:spacing w:val="-1"/>
          <w:sz w:val="24"/>
          <w:szCs w:val="24"/>
        </w:rPr>
        <w:t xml:space="preserve"> </w:t>
      </w:r>
      <w:r>
        <w:rPr>
          <w:sz w:val="24"/>
          <w:szCs w:val="24"/>
        </w:rPr>
        <w:t>than 200 mi</w:t>
      </w:r>
      <w:r>
        <w:rPr>
          <w:spacing w:val="1"/>
          <w:sz w:val="24"/>
          <w:szCs w:val="24"/>
        </w:rPr>
        <w:t>l</w:t>
      </w:r>
      <w:r>
        <w:rPr>
          <w:sz w:val="24"/>
          <w:szCs w:val="24"/>
        </w:rPr>
        <w:t>l</w:t>
      </w:r>
      <w:r>
        <w:rPr>
          <w:spacing w:val="1"/>
          <w:sz w:val="24"/>
          <w:szCs w:val="24"/>
        </w:rPr>
        <w:t>i</w:t>
      </w:r>
      <w:r>
        <w:rPr>
          <w:sz w:val="24"/>
          <w:szCs w:val="24"/>
        </w:rPr>
        <w:t>on ind</w:t>
      </w:r>
      <w:r>
        <w:rPr>
          <w:spacing w:val="1"/>
          <w:sz w:val="24"/>
          <w:szCs w:val="24"/>
        </w:rPr>
        <w:t>i</w:t>
      </w:r>
      <w:r>
        <w:rPr>
          <w:sz w:val="24"/>
          <w:szCs w:val="24"/>
        </w:rPr>
        <w:t xml:space="preserve">viduals </w:t>
      </w:r>
      <w:r>
        <w:rPr>
          <w:spacing w:val="-1"/>
          <w:sz w:val="24"/>
          <w:szCs w:val="24"/>
        </w:rPr>
        <w:t>a</w:t>
      </w:r>
      <w:r>
        <w:rPr>
          <w:sz w:val="24"/>
          <w:szCs w:val="24"/>
        </w:rPr>
        <w:t>re</w:t>
      </w:r>
      <w:r>
        <w:rPr>
          <w:spacing w:val="-2"/>
          <w:sz w:val="24"/>
          <w:szCs w:val="24"/>
        </w:rPr>
        <w:t xml:space="preserve"> </w:t>
      </w:r>
      <w:r>
        <w:rPr>
          <w:spacing w:val="1"/>
          <w:sz w:val="24"/>
          <w:szCs w:val="24"/>
        </w:rPr>
        <w:t>a</w:t>
      </w:r>
      <w:r>
        <w:rPr>
          <w:spacing w:val="-6"/>
          <w:sz w:val="24"/>
          <w:szCs w:val="24"/>
        </w:rPr>
        <w:t>f</w:t>
      </w:r>
      <w:r>
        <w:rPr>
          <w:sz w:val="24"/>
          <w:szCs w:val="24"/>
        </w:rPr>
        <w:t>fe</w:t>
      </w:r>
      <w:r>
        <w:rPr>
          <w:spacing w:val="-1"/>
          <w:sz w:val="24"/>
          <w:szCs w:val="24"/>
        </w:rPr>
        <w:t>c</w:t>
      </w:r>
      <w:r>
        <w:rPr>
          <w:sz w:val="24"/>
          <w:szCs w:val="24"/>
        </w:rPr>
        <w:t>ted by</w:t>
      </w:r>
      <w:r>
        <w:rPr>
          <w:spacing w:val="2"/>
          <w:sz w:val="24"/>
          <w:szCs w:val="24"/>
        </w:rPr>
        <w:t xml:space="preserve"> </w:t>
      </w:r>
      <w:r>
        <w:rPr>
          <w:sz w:val="24"/>
          <w:szCs w:val="24"/>
        </w:rPr>
        <w:t>s</w:t>
      </w:r>
      <w:r>
        <w:rPr>
          <w:spacing w:val="-1"/>
          <w:sz w:val="24"/>
          <w:szCs w:val="24"/>
        </w:rPr>
        <w:t>ca</w:t>
      </w:r>
      <w:r>
        <w:rPr>
          <w:sz w:val="24"/>
          <w:szCs w:val="24"/>
        </w:rPr>
        <w:t>bies glob</w:t>
      </w:r>
      <w:r>
        <w:rPr>
          <w:spacing w:val="-1"/>
          <w:sz w:val="24"/>
          <w:szCs w:val="24"/>
        </w:rPr>
        <w:t>a</w:t>
      </w:r>
      <w:r>
        <w:rPr>
          <w:sz w:val="24"/>
          <w:szCs w:val="24"/>
        </w:rPr>
        <w:t>l</w:t>
      </w:r>
      <w:r>
        <w:rPr>
          <w:spacing w:val="1"/>
          <w:sz w:val="24"/>
          <w:szCs w:val="24"/>
        </w:rPr>
        <w:t>l</w:t>
      </w:r>
      <w:r>
        <w:rPr>
          <w:spacing w:val="-14"/>
          <w:sz w:val="24"/>
          <w:szCs w:val="24"/>
        </w:rPr>
        <w:t>y</w:t>
      </w:r>
      <w:r>
        <w:rPr>
          <w:sz w:val="24"/>
          <w:szCs w:val="24"/>
        </w:rPr>
        <w:t xml:space="preserve">, </w:t>
      </w:r>
      <w:r>
        <w:rPr>
          <w:spacing w:val="-1"/>
          <w:sz w:val="24"/>
          <w:szCs w:val="24"/>
        </w:rPr>
        <w:t>a</w:t>
      </w:r>
      <w:r>
        <w:rPr>
          <w:sz w:val="24"/>
          <w:szCs w:val="24"/>
        </w:rPr>
        <w:t>l</w:t>
      </w:r>
      <w:r>
        <w:rPr>
          <w:spacing w:val="1"/>
          <w:sz w:val="24"/>
          <w:szCs w:val="24"/>
        </w:rPr>
        <w:t>t</w:t>
      </w:r>
      <w:r>
        <w:rPr>
          <w:sz w:val="24"/>
          <w:szCs w:val="24"/>
        </w:rPr>
        <w:t>hough the true</w:t>
      </w:r>
      <w:r>
        <w:rPr>
          <w:spacing w:val="-2"/>
          <w:sz w:val="24"/>
          <w:szCs w:val="24"/>
        </w:rPr>
        <w:t xml:space="preserve"> </w:t>
      </w:r>
      <w:r>
        <w:rPr>
          <w:sz w:val="24"/>
          <w:szCs w:val="24"/>
        </w:rPr>
        <w:t>bur</w:t>
      </w:r>
      <w:r>
        <w:rPr>
          <w:spacing w:val="1"/>
          <w:sz w:val="24"/>
          <w:szCs w:val="24"/>
        </w:rPr>
        <w:t>d</w:t>
      </w:r>
      <w:r>
        <w:rPr>
          <w:spacing w:val="-1"/>
          <w:sz w:val="24"/>
          <w:szCs w:val="24"/>
        </w:rPr>
        <w:t>e</w:t>
      </w:r>
      <w:r>
        <w:rPr>
          <w:sz w:val="24"/>
          <w:szCs w:val="24"/>
        </w:rPr>
        <w:t>n is thought</w:t>
      </w:r>
      <w:r>
        <w:rPr>
          <w:spacing w:val="2"/>
          <w:sz w:val="24"/>
          <w:szCs w:val="24"/>
        </w:rPr>
        <w:t xml:space="preserve"> </w:t>
      </w:r>
      <w:r>
        <w:rPr>
          <w:sz w:val="24"/>
          <w:szCs w:val="24"/>
        </w:rPr>
        <w:t>to</w:t>
      </w:r>
      <w:r>
        <w:rPr>
          <w:spacing w:val="1"/>
          <w:sz w:val="24"/>
          <w:szCs w:val="24"/>
        </w:rPr>
        <w:t xml:space="preserve"> </w:t>
      </w:r>
      <w:r>
        <w:rPr>
          <w:sz w:val="24"/>
          <w:szCs w:val="24"/>
        </w:rPr>
        <w:t>be much higher (</w:t>
      </w:r>
      <w:proofErr w:type="spellStart"/>
      <w:r>
        <w:rPr>
          <w:spacing w:val="-1"/>
          <w:sz w:val="24"/>
          <w:szCs w:val="24"/>
        </w:rPr>
        <w:t>K</w:t>
      </w:r>
      <w:r>
        <w:rPr>
          <w:sz w:val="24"/>
          <w:szCs w:val="24"/>
        </w:rPr>
        <w:t>hoob</w:t>
      </w:r>
      <w:r>
        <w:rPr>
          <w:spacing w:val="2"/>
          <w:sz w:val="24"/>
          <w:szCs w:val="24"/>
        </w:rPr>
        <w:t>d</w:t>
      </w:r>
      <w:r>
        <w:rPr>
          <w:spacing w:val="-1"/>
          <w:sz w:val="24"/>
          <w:szCs w:val="24"/>
        </w:rPr>
        <w:t>e</w:t>
      </w:r>
      <w:r>
        <w:rPr>
          <w:sz w:val="24"/>
          <w:szCs w:val="24"/>
        </w:rPr>
        <w:t>l</w:t>
      </w:r>
      <w:proofErr w:type="spellEnd"/>
      <w:r>
        <w:rPr>
          <w:spacing w:val="4"/>
          <w:sz w:val="24"/>
          <w:szCs w:val="24"/>
        </w:rPr>
        <w:t xml:space="preserve"> </w:t>
      </w:r>
      <w:r>
        <w:rPr>
          <w:i/>
          <w:spacing w:val="-1"/>
          <w:sz w:val="24"/>
          <w:szCs w:val="24"/>
        </w:rPr>
        <w:t>e</w:t>
      </w:r>
      <w:r>
        <w:rPr>
          <w:i/>
          <w:sz w:val="24"/>
          <w:szCs w:val="24"/>
        </w:rPr>
        <w:t>t</w:t>
      </w:r>
      <w:r>
        <w:rPr>
          <w:i/>
          <w:spacing w:val="2"/>
          <w:sz w:val="24"/>
          <w:szCs w:val="24"/>
        </w:rPr>
        <w:t xml:space="preserve"> </w:t>
      </w:r>
      <w:r>
        <w:rPr>
          <w:i/>
          <w:sz w:val="24"/>
          <w:szCs w:val="24"/>
        </w:rPr>
        <w:t>al</w:t>
      </w:r>
      <w:r>
        <w:rPr>
          <w:sz w:val="24"/>
          <w:szCs w:val="24"/>
        </w:rPr>
        <w:t>.,</w:t>
      </w:r>
      <w:r>
        <w:rPr>
          <w:spacing w:val="1"/>
          <w:sz w:val="24"/>
          <w:szCs w:val="24"/>
        </w:rPr>
        <w:t xml:space="preserve"> </w:t>
      </w:r>
      <w:r>
        <w:rPr>
          <w:sz w:val="24"/>
          <w:szCs w:val="24"/>
        </w:rPr>
        <w:t>2022;</w:t>
      </w:r>
      <w:r>
        <w:rPr>
          <w:spacing w:val="1"/>
          <w:sz w:val="24"/>
          <w:szCs w:val="24"/>
        </w:rPr>
        <w:t xml:space="preserve"> </w:t>
      </w:r>
      <w:r>
        <w:rPr>
          <w:sz w:val="24"/>
          <w:szCs w:val="24"/>
        </w:rPr>
        <w:t>Moroni</w:t>
      </w:r>
      <w:r>
        <w:rPr>
          <w:spacing w:val="2"/>
          <w:sz w:val="24"/>
          <w:szCs w:val="24"/>
        </w:rPr>
        <w:t xml:space="preserve"> </w:t>
      </w:r>
      <w:r>
        <w:rPr>
          <w:i/>
          <w:spacing w:val="-1"/>
          <w:sz w:val="24"/>
          <w:szCs w:val="24"/>
        </w:rPr>
        <w:t>e</w:t>
      </w:r>
      <w:r>
        <w:rPr>
          <w:i/>
          <w:sz w:val="24"/>
          <w:szCs w:val="24"/>
        </w:rPr>
        <w:t>t</w:t>
      </w:r>
      <w:r>
        <w:rPr>
          <w:i/>
          <w:spacing w:val="2"/>
          <w:sz w:val="24"/>
          <w:szCs w:val="24"/>
        </w:rPr>
        <w:t xml:space="preserve"> </w:t>
      </w:r>
      <w:r>
        <w:rPr>
          <w:i/>
          <w:sz w:val="24"/>
          <w:szCs w:val="24"/>
        </w:rPr>
        <w:t>al</w:t>
      </w:r>
      <w:r>
        <w:rPr>
          <w:sz w:val="24"/>
          <w:szCs w:val="24"/>
        </w:rPr>
        <w:t>.,</w:t>
      </w:r>
      <w:r>
        <w:rPr>
          <w:spacing w:val="1"/>
          <w:sz w:val="24"/>
          <w:szCs w:val="24"/>
        </w:rPr>
        <w:t xml:space="preserve"> </w:t>
      </w:r>
      <w:r>
        <w:rPr>
          <w:sz w:val="24"/>
          <w:szCs w:val="24"/>
        </w:rPr>
        <w:t>2022</w:t>
      </w:r>
      <w:r>
        <w:rPr>
          <w:spacing w:val="-1"/>
          <w:sz w:val="24"/>
          <w:szCs w:val="24"/>
        </w:rPr>
        <w:t>)</w:t>
      </w:r>
      <w:r>
        <w:rPr>
          <w:sz w:val="24"/>
          <w:szCs w:val="24"/>
        </w:rPr>
        <w:t>.</w:t>
      </w:r>
      <w:r>
        <w:rPr>
          <w:spacing w:val="1"/>
          <w:sz w:val="24"/>
          <w:szCs w:val="24"/>
        </w:rPr>
        <w:t xml:space="preserve"> </w:t>
      </w:r>
      <w:r>
        <w:rPr>
          <w:sz w:val="24"/>
          <w:szCs w:val="24"/>
        </w:rPr>
        <w:t>Cons</w:t>
      </w:r>
      <w:r>
        <w:rPr>
          <w:spacing w:val="-1"/>
          <w:sz w:val="24"/>
          <w:szCs w:val="24"/>
        </w:rPr>
        <w:t>e</w:t>
      </w:r>
      <w:r>
        <w:rPr>
          <w:sz w:val="24"/>
          <w:szCs w:val="24"/>
        </w:rPr>
        <w:t>qu</w:t>
      </w:r>
      <w:r>
        <w:rPr>
          <w:spacing w:val="-1"/>
          <w:sz w:val="24"/>
          <w:szCs w:val="24"/>
        </w:rPr>
        <w:t>e</w:t>
      </w:r>
      <w:r>
        <w:rPr>
          <w:sz w:val="24"/>
          <w:szCs w:val="24"/>
        </w:rPr>
        <w:t>nt</w:t>
      </w:r>
      <w:r>
        <w:rPr>
          <w:spacing w:val="1"/>
          <w:sz w:val="24"/>
          <w:szCs w:val="24"/>
        </w:rPr>
        <w:t>l</w:t>
      </w:r>
      <w:r>
        <w:rPr>
          <w:spacing w:val="-14"/>
          <w:sz w:val="24"/>
          <w:szCs w:val="24"/>
        </w:rPr>
        <w:t>y</w:t>
      </w:r>
      <w:r>
        <w:rPr>
          <w:sz w:val="24"/>
          <w:szCs w:val="24"/>
        </w:rPr>
        <w:t xml:space="preserve">, </w:t>
      </w:r>
      <w:proofErr w:type="spellStart"/>
      <w:r>
        <w:rPr>
          <w:i/>
          <w:sz w:val="24"/>
          <w:szCs w:val="24"/>
        </w:rPr>
        <w:t>Sa</w:t>
      </w:r>
      <w:r>
        <w:rPr>
          <w:i/>
          <w:spacing w:val="-9"/>
          <w:sz w:val="24"/>
          <w:szCs w:val="24"/>
        </w:rPr>
        <w:t>r</w:t>
      </w:r>
      <w:r>
        <w:rPr>
          <w:i/>
          <w:spacing w:val="-1"/>
          <w:sz w:val="24"/>
          <w:szCs w:val="24"/>
        </w:rPr>
        <w:t>c</w:t>
      </w:r>
      <w:r>
        <w:rPr>
          <w:i/>
          <w:sz w:val="24"/>
          <w:szCs w:val="24"/>
        </w:rPr>
        <w:t>optes</w:t>
      </w:r>
      <w:proofErr w:type="spellEnd"/>
      <w:r>
        <w:rPr>
          <w:i/>
          <w:spacing w:val="1"/>
          <w:sz w:val="24"/>
          <w:szCs w:val="24"/>
        </w:rPr>
        <w:t xml:space="preserve"> </w:t>
      </w:r>
      <w:r>
        <w:rPr>
          <w:i/>
          <w:sz w:val="24"/>
          <w:szCs w:val="24"/>
        </w:rPr>
        <w:t>s</w:t>
      </w:r>
      <w:r>
        <w:rPr>
          <w:i/>
          <w:spacing w:val="-1"/>
          <w:sz w:val="24"/>
          <w:szCs w:val="24"/>
        </w:rPr>
        <w:t>c</w:t>
      </w:r>
      <w:r>
        <w:rPr>
          <w:i/>
          <w:sz w:val="24"/>
          <w:szCs w:val="24"/>
        </w:rPr>
        <w:t>abiei</w:t>
      </w:r>
      <w:r>
        <w:rPr>
          <w:i/>
          <w:spacing w:val="2"/>
          <w:sz w:val="24"/>
          <w:szCs w:val="24"/>
        </w:rPr>
        <w:t xml:space="preserve"> </w:t>
      </w:r>
      <w:r>
        <w:rPr>
          <w:sz w:val="24"/>
          <w:szCs w:val="24"/>
        </w:rPr>
        <w:t>v</w:t>
      </w:r>
      <w:r>
        <w:rPr>
          <w:spacing w:val="-1"/>
          <w:sz w:val="24"/>
          <w:szCs w:val="24"/>
        </w:rPr>
        <w:t>a</w:t>
      </w:r>
      <w:r>
        <w:rPr>
          <w:spacing w:val="-13"/>
          <w:sz w:val="24"/>
          <w:szCs w:val="24"/>
        </w:rPr>
        <w:t>r</w:t>
      </w:r>
      <w:r>
        <w:rPr>
          <w:sz w:val="24"/>
          <w:szCs w:val="24"/>
        </w:rPr>
        <w:t>.</w:t>
      </w:r>
      <w:r>
        <w:rPr>
          <w:spacing w:val="2"/>
          <w:sz w:val="24"/>
          <w:szCs w:val="24"/>
        </w:rPr>
        <w:t xml:space="preserve"> </w:t>
      </w:r>
      <w:proofErr w:type="spellStart"/>
      <w:r>
        <w:rPr>
          <w:i/>
          <w:spacing w:val="-1"/>
          <w:sz w:val="24"/>
          <w:szCs w:val="24"/>
        </w:rPr>
        <w:t>c</w:t>
      </w:r>
      <w:r>
        <w:rPr>
          <w:i/>
          <w:sz w:val="24"/>
          <w:szCs w:val="24"/>
        </w:rPr>
        <w:t>anis</w:t>
      </w:r>
      <w:proofErr w:type="spellEnd"/>
      <w:r>
        <w:rPr>
          <w:i/>
          <w:spacing w:val="3"/>
          <w:sz w:val="24"/>
          <w:szCs w:val="24"/>
        </w:rPr>
        <w:t xml:space="preserve"> </w:t>
      </w:r>
      <w:r>
        <w:rPr>
          <w:sz w:val="24"/>
          <w:szCs w:val="24"/>
        </w:rPr>
        <w:t>is identifi</w:t>
      </w:r>
      <w:r>
        <w:rPr>
          <w:spacing w:val="-1"/>
          <w:sz w:val="24"/>
          <w:szCs w:val="24"/>
        </w:rPr>
        <w:t>e</w:t>
      </w:r>
      <w:r>
        <w:rPr>
          <w:sz w:val="24"/>
          <w:szCs w:val="24"/>
        </w:rPr>
        <w:t>d</w:t>
      </w:r>
      <w:r>
        <w:rPr>
          <w:spacing w:val="1"/>
          <w:sz w:val="24"/>
          <w:szCs w:val="24"/>
        </w:rPr>
        <w:t xml:space="preserve"> </w:t>
      </w:r>
      <w:r>
        <w:rPr>
          <w:spacing w:val="-1"/>
          <w:sz w:val="24"/>
          <w:szCs w:val="24"/>
        </w:rPr>
        <w:t>a</w:t>
      </w:r>
      <w:r>
        <w:rPr>
          <w:sz w:val="24"/>
          <w:szCs w:val="24"/>
        </w:rPr>
        <w:t>s</w:t>
      </w:r>
      <w:r>
        <w:rPr>
          <w:spacing w:val="2"/>
          <w:sz w:val="24"/>
          <w:szCs w:val="24"/>
        </w:rPr>
        <w:t xml:space="preserve"> </w:t>
      </w:r>
      <w:r>
        <w:rPr>
          <w:sz w:val="24"/>
          <w:szCs w:val="24"/>
        </w:rPr>
        <w:t>no</w:t>
      </w:r>
      <w:r>
        <w:rPr>
          <w:spacing w:val="-2"/>
          <w:sz w:val="24"/>
          <w:szCs w:val="24"/>
        </w:rPr>
        <w:t>n</w:t>
      </w:r>
      <w:r>
        <w:rPr>
          <w:sz w:val="24"/>
          <w:szCs w:val="24"/>
        </w:rPr>
        <w:t>-s</w:t>
      </w:r>
      <w:r>
        <w:rPr>
          <w:spacing w:val="-1"/>
          <w:sz w:val="24"/>
          <w:szCs w:val="24"/>
        </w:rPr>
        <w:t>ea</w:t>
      </w:r>
      <w:r>
        <w:rPr>
          <w:sz w:val="24"/>
          <w:szCs w:val="24"/>
        </w:rPr>
        <w:t>son</w:t>
      </w:r>
      <w:r>
        <w:rPr>
          <w:spacing w:val="-1"/>
          <w:sz w:val="24"/>
          <w:szCs w:val="24"/>
        </w:rPr>
        <w:t>a</w:t>
      </w:r>
      <w:r>
        <w:rPr>
          <w:sz w:val="24"/>
          <w:szCs w:val="24"/>
        </w:rPr>
        <w:t>l</w:t>
      </w:r>
      <w:r>
        <w:rPr>
          <w:spacing w:val="2"/>
          <w:sz w:val="24"/>
          <w:szCs w:val="24"/>
        </w:rPr>
        <w:t xml:space="preserve"> </w:t>
      </w:r>
      <w:r>
        <w:rPr>
          <w:spacing w:val="-1"/>
          <w:sz w:val="24"/>
          <w:szCs w:val="24"/>
        </w:rPr>
        <w:t>a</w:t>
      </w:r>
      <w:r>
        <w:rPr>
          <w:sz w:val="24"/>
          <w:szCs w:val="24"/>
        </w:rPr>
        <w:t>nd</w:t>
      </w:r>
      <w:r>
        <w:rPr>
          <w:spacing w:val="1"/>
          <w:sz w:val="24"/>
          <w:szCs w:val="24"/>
        </w:rPr>
        <w:t xml:space="preserve"> </w:t>
      </w:r>
      <w:r>
        <w:rPr>
          <w:spacing w:val="-1"/>
          <w:sz w:val="24"/>
          <w:szCs w:val="24"/>
        </w:rPr>
        <w:t>z</w:t>
      </w:r>
      <w:r>
        <w:rPr>
          <w:sz w:val="24"/>
          <w:szCs w:val="24"/>
        </w:rPr>
        <w:t>oonot</w:t>
      </w:r>
      <w:r>
        <w:rPr>
          <w:spacing w:val="1"/>
          <w:sz w:val="24"/>
          <w:szCs w:val="24"/>
        </w:rPr>
        <w:t>i</w:t>
      </w:r>
      <w:r>
        <w:rPr>
          <w:sz w:val="24"/>
          <w:szCs w:val="24"/>
        </w:rPr>
        <w:t>c</w:t>
      </w:r>
      <w:r>
        <w:rPr>
          <w:spacing w:val="3"/>
          <w:sz w:val="24"/>
          <w:szCs w:val="24"/>
        </w:rPr>
        <w:t xml:space="preserve"> </w:t>
      </w:r>
      <w:r>
        <w:rPr>
          <w:sz w:val="24"/>
          <w:szCs w:val="24"/>
        </w:rPr>
        <w:t>p</w:t>
      </w:r>
      <w:r>
        <w:rPr>
          <w:spacing w:val="-1"/>
          <w:sz w:val="24"/>
          <w:szCs w:val="24"/>
        </w:rPr>
        <w:t>a</w:t>
      </w:r>
      <w:r>
        <w:rPr>
          <w:sz w:val="24"/>
          <w:szCs w:val="24"/>
        </w:rPr>
        <w:t>r</w:t>
      </w:r>
      <w:r>
        <w:rPr>
          <w:spacing w:val="-2"/>
          <w:sz w:val="24"/>
          <w:szCs w:val="24"/>
        </w:rPr>
        <w:t>a</w:t>
      </w:r>
      <w:r>
        <w:rPr>
          <w:sz w:val="24"/>
          <w:szCs w:val="24"/>
        </w:rPr>
        <w:t>si</w:t>
      </w:r>
      <w:r>
        <w:rPr>
          <w:spacing w:val="1"/>
          <w:sz w:val="24"/>
          <w:szCs w:val="24"/>
        </w:rPr>
        <w:t>t</w:t>
      </w:r>
      <w:r>
        <w:rPr>
          <w:sz w:val="24"/>
          <w:szCs w:val="24"/>
        </w:rPr>
        <w:t>e that</w:t>
      </w:r>
      <w:r>
        <w:rPr>
          <w:spacing w:val="1"/>
          <w:sz w:val="24"/>
          <w:szCs w:val="24"/>
        </w:rPr>
        <w:t xml:space="preserve"> </w:t>
      </w:r>
      <w:r>
        <w:rPr>
          <w:spacing w:val="-1"/>
          <w:sz w:val="24"/>
          <w:szCs w:val="24"/>
        </w:rPr>
        <w:t>ca</w:t>
      </w:r>
      <w:r>
        <w:rPr>
          <w:sz w:val="24"/>
          <w:szCs w:val="24"/>
        </w:rPr>
        <w:t>us</w:t>
      </w:r>
      <w:r>
        <w:rPr>
          <w:spacing w:val="-1"/>
          <w:sz w:val="24"/>
          <w:szCs w:val="24"/>
        </w:rPr>
        <w:t>e</w:t>
      </w:r>
      <w:r>
        <w:rPr>
          <w:sz w:val="24"/>
          <w:szCs w:val="24"/>
        </w:rPr>
        <w:t>s in</w:t>
      </w:r>
      <w:r>
        <w:rPr>
          <w:spacing w:val="1"/>
          <w:sz w:val="24"/>
          <w:szCs w:val="24"/>
        </w:rPr>
        <w:t>t</w:t>
      </w:r>
      <w:r>
        <w:rPr>
          <w:spacing w:val="-1"/>
          <w:sz w:val="24"/>
          <w:szCs w:val="24"/>
        </w:rPr>
        <w:t>e</w:t>
      </w:r>
      <w:r>
        <w:rPr>
          <w:sz w:val="24"/>
          <w:szCs w:val="24"/>
        </w:rPr>
        <w:t>nse</w:t>
      </w:r>
      <w:r>
        <w:rPr>
          <w:spacing w:val="-6"/>
          <w:sz w:val="24"/>
          <w:szCs w:val="24"/>
        </w:rPr>
        <w:t xml:space="preserve"> </w:t>
      </w:r>
      <w:r>
        <w:rPr>
          <w:sz w:val="24"/>
          <w:szCs w:val="24"/>
        </w:rPr>
        <w:t>pru</w:t>
      </w:r>
      <w:r>
        <w:rPr>
          <w:spacing w:val="-1"/>
          <w:sz w:val="24"/>
          <w:szCs w:val="24"/>
        </w:rPr>
        <w:t>r</w:t>
      </w:r>
      <w:r>
        <w:rPr>
          <w:sz w:val="24"/>
          <w:szCs w:val="24"/>
        </w:rPr>
        <w:t>i</w:t>
      </w:r>
      <w:r>
        <w:rPr>
          <w:spacing w:val="1"/>
          <w:sz w:val="24"/>
          <w:szCs w:val="24"/>
        </w:rPr>
        <w:t>t</w:t>
      </w:r>
      <w:r>
        <w:rPr>
          <w:sz w:val="24"/>
          <w:szCs w:val="24"/>
        </w:rPr>
        <w:t>us</w:t>
      </w:r>
      <w:r>
        <w:rPr>
          <w:spacing w:val="-5"/>
          <w:sz w:val="24"/>
          <w:szCs w:val="24"/>
        </w:rPr>
        <w:t xml:space="preserve"> </w:t>
      </w:r>
      <w:r>
        <w:rPr>
          <w:sz w:val="24"/>
          <w:szCs w:val="24"/>
        </w:rPr>
        <w:t>(</w:t>
      </w:r>
      <w:r>
        <w:rPr>
          <w:spacing w:val="-1"/>
          <w:sz w:val="24"/>
          <w:szCs w:val="24"/>
        </w:rPr>
        <w:t>D</w:t>
      </w:r>
      <w:r>
        <w:rPr>
          <w:sz w:val="24"/>
          <w:szCs w:val="24"/>
        </w:rPr>
        <w:t>um</w:t>
      </w:r>
      <w:r>
        <w:rPr>
          <w:spacing w:val="1"/>
          <w:sz w:val="24"/>
          <w:szCs w:val="24"/>
        </w:rPr>
        <w:t>i</w:t>
      </w:r>
      <w:r>
        <w:rPr>
          <w:sz w:val="24"/>
          <w:szCs w:val="24"/>
        </w:rPr>
        <w:t>tr</w:t>
      </w:r>
      <w:r>
        <w:rPr>
          <w:spacing w:val="1"/>
          <w:sz w:val="24"/>
          <w:szCs w:val="24"/>
        </w:rPr>
        <w:t>a</w:t>
      </w:r>
      <w:r>
        <w:rPr>
          <w:spacing w:val="-1"/>
          <w:sz w:val="24"/>
          <w:szCs w:val="24"/>
        </w:rPr>
        <w:t>c</w:t>
      </w:r>
      <w:r>
        <w:rPr>
          <w:sz w:val="24"/>
          <w:szCs w:val="24"/>
        </w:rPr>
        <w:t>he</w:t>
      </w:r>
      <w:r>
        <w:rPr>
          <w:spacing w:val="-4"/>
          <w:sz w:val="24"/>
          <w:szCs w:val="24"/>
        </w:rPr>
        <w:t xml:space="preserve"> </w:t>
      </w:r>
      <w:r>
        <w:rPr>
          <w:i/>
          <w:spacing w:val="-1"/>
          <w:sz w:val="24"/>
          <w:szCs w:val="24"/>
        </w:rPr>
        <w:t>e</w:t>
      </w:r>
      <w:r>
        <w:rPr>
          <w:i/>
          <w:sz w:val="24"/>
          <w:szCs w:val="24"/>
        </w:rPr>
        <w:t>t</w:t>
      </w:r>
      <w:r>
        <w:rPr>
          <w:i/>
          <w:spacing w:val="-4"/>
          <w:sz w:val="24"/>
          <w:szCs w:val="24"/>
        </w:rPr>
        <w:t xml:space="preserve"> </w:t>
      </w:r>
      <w:r>
        <w:rPr>
          <w:i/>
          <w:sz w:val="24"/>
          <w:szCs w:val="24"/>
        </w:rPr>
        <w:t>al</w:t>
      </w:r>
      <w:r>
        <w:rPr>
          <w:sz w:val="24"/>
          <w:szCs w:val="24"/>
        </w:rPr>
        <w:t>.,</w:t>
      </w:r>
      <w:r>
        <w:rPr>
          <w:spacing w:val="-5"/>
          <w:sz w:val="24"/>
          <w:szCs w:val="24"/>
        </w:rPr>
        <w:t xml:space="preserve"> </w:t>
      </w:r>
      <w:r>
        <w:rPr>
          <w:sz w:val="24"/>
          <w:szCs w:val="24"/>
        </w:rPr>
        <w:t>2023</w:t>
      </w:r>
      <w:r>
        <w:rPr>
          <w:spacing w:val="-1"/>
          <w:sz w:val="24"/>
          <w:szCs w:val="24"/>
        </w:rPr>
        <w:t>)</w:t>
      </w:r>
      <w:r>
        <w:rPr>
          <w:sz w:val="24"/>
          <w:szCs w:val="24"/>
        </w:rPr>
        <w:t>.</w:t>
      </w:r>
      <w:r>
        <w:rPr>
          <w:spacing w:val="-10"/>
          <w:sz w:val="24"/>
          <w:szCs w:val="24"/>
        </w:rPr>
        <w:t xml:space="preserve"> </w:t>
      </w:r>
      <w:r>
        <w:rPr>
          <w:sz w:val="24"/>
          <w:szCs w:val="24"/>
        </w:rPr>
        <w:t>T</w:t>
      </w:r>
      <w:r>
        <w:rPr>
          <w:spacing w:val="2"/>
          <w:sz w:val="24"/>
          <w:szCs w:val="24"/>
        </w:rPr>
        <w:t>h</w:t>
      </w:r>
      <w:r>
        <w:rPr>
          <w:sz w:val="24"/>
          <w:szCs w:val="24"/>
        </w:rPr>
        <w:t>e</w:t>
      </w:r>
      <w:r>
        <w:rPr>
          <w:spacing w:val="-6"/>
          <w:sz w:val="24"/>
          <w:szCs w:val="24"/>
        </w:rPr>
        <w:t xml:space="preserve"> </w:t>
      </w:r>
      <w:r>
        <w:rPr>
          <w:sz w:val="24"/>
          <w:szCs w:val="24"/>
        </w:rPr>
        <w:t>s</w:t>
      </w:r>
      <w:r>
        <w:rPr>
          <w:spacing w:val="-1"/>
          <w:sz w:val="24"/>
          <w:szCs w:val="24"/>
        </w:rPr>
        <w:t>e</w:t>
      </w:r>
      <w:r>
        <w:rPr>
          <w:spacing w:val="2"/>
          <w:sz w:val="24"/>
          <w:szCs w:val="24"/>
        </w:rPr>
        <w:t>v</w:t>
      </w:r>
      <w:r>
        <w:rPr>
          <w:spacing w:val="-1"/>
          <w:sz w:val="24"/>
          <w:szCs w:val="24"/>
        </w:rPr>
        <w:t>e</w:t>
      </w:r>
      <w:r>
        <w:rPr>
          <w:sz w:val="24"/>
          <w:szCs w:val="24"/>
        </w:rPr>
        <w:t>re</w:t>
      </w:r>
      <w:r>
        <w:rPr>
          <w:spacing w:val="-6"/>
          <w:sz w:val="24"/>
          <w:szCs w:val="24"/>
        </w:rPr>
        <w:t xml:space="preserve"> </w:t>
      </w:r>
      <w:r>
        <w:rPr>
          <w:sz w:val="24"/>
          <w:szCs w:val="24"/>
        </w:rPr>
        <w:t>i</w:t>
      </w:r>
      <w:r>
        <w:rPr>
          <w:spacing w:val="1"/>
          <w:sz w:val="24"/>
          <w:szCs w:val="24"/>
        </w:rPr>
        <w:t>t</w:t>
      </w:r>
      <w:r>
        <w:rPr>
          <w:spacing w:val="-1"/>
          <w:sz w:val="24"/>
          <w:szCs w:val="24"/>
        </w:rPr>
        <w:t>c</w:t>
      </w:r>
      <w:r>
        <w:rPr>
          <w:sz w:val="24"/>
          <w:szCs w:val="24"/>
        </w:rPr>
        <w:t>hing</w:t>
      </w:r>
      <w:r>
        <w:rPr>
          <w:spacing w:val="-4"/>
          <w:sz w:val="24"/>
          <w:szCs w:val="24"/>
        </w:rPr>
        <w:t xml:space="preserve"> </w:t>
      </w:r>
      <w:r>
        <w:rPr>
          <w:sz w:val="24"/>
          <w:szCs w:val="24"/>
        </w:rPr>
        <w:t>is</w:t>
      </w:r>
      <w:r>
        <w:rPr>
          <w:spacing w:val="-4"/>
          <w:sz w:val="24"/>
          <w:szCs w:val="24"/>
        </w:rPr>
        <w:t xml:space="preserve"> </w:t>
      </w:r>
      <w:r>
        <w:rPr>
          <w:spacing w:val="-1"/>
          <w:sz w:val="24"/>
          <w:szCs w:val="24"/>
        </w:rPr>
        <w:t>a</w:t>
      </w:r>
      <w:r>
        <w:rPr>
          <w:sz w:val="24"/>
          <w:szCs w:val="24"/>
        </w:rPr>
        <w:t>t</w:t>
      </w:r>
      <w:r>
        <w:rPr>
          <w:spacing w:val="1"/>
          <w:sz w:val="24"/>
          <w:szCs w:val="24"/>
        </w:rPr>
        <w:t>t</w:t>
      </w:r>
      <w:r>
        <w:rPr>
          <w:sz w:val="24"/>
          <w:szCs w:val="24"/>
        </w:rPr>
        <w:t>ribut</w:t>
      </w:r>
      <w:r>
        <w:rPr>
          <w:spacing w:val="-1"/>
          <w:sz w:val="24"/>
          <w:szCs w:val="24"/>
        </w:rPr>
        <w:t>e</w:t>
      </w:r>
      <w:r>
        <w:rPr>
          <w:sz w:val="24"/>
          <w:szCs w:val="24"/>
        </w:rPr>
        <w:t>d</w:t>
      </w:r>
      <w:r>
        <w:rPr>
          <w:spacing w:val="-5"/>
          <w:sz w:val="24"/>
          <w:szCs w:val="24"/>
        </w:rPr>
        <w:t xml:space="preserve"> </w:t>
      </w:r>
      <w:r>
        <w:rPr>
          <w:sz w:val="24"/>
          <w:szCs w:val="24"/>
        </w:rPr>
        <w:t>to</w:t>
      </w:r>
      <w:r>
        <w:rPr>
          <w:spacing w:val="-2"/>
          <w:sz w:val="24"/>
          <w:szCs w:val="24"/>
        </w:rPr>
        <w:t xml:space="preserve"> </w:t>
      </w:r>
      <w:r>
        <w:rPr>
          <w:sz w:val="24"/>
          <w:szCs w:val="24"/>
        </w:rPr>
        <w:t>the</w:t>
      </w:r>
      <w:r>
        <w:rPr>
          <w:spacing w:val="-5"/>
          <w:sz w:val="24"/>
          <w:szCs w:val="24"/>
        </w:rPr>
        <w:t xml:space="preserve"> </w:t>
      </w:r>
      <w:r>
        <w:rPr>
          <w:sz w:val="24"/>
          <w:szCs w:val="24"/>
        </w:rPr>
        <w:t>s</w:t>
      </w:r>
      <w:r>
        <w:rPr>
          <w:spacing w:val="-1"/>
          <w:sz w:val="24"/>
          <w:szCs w:val="24"/>
        </w:rPr>
        <w:t>ec</w:t>
      </w:r>
      <w:r>
        <w:rPr>
          <w:spacing w:val="1"/>
          <w:sz w:val="24"/>
          <w:szCs w:val="24"/>
        </w:rPr>
        <w:t>r</w:t>
      </w:r>
      <w:r>
        <w:rPr>
          <w:spacing w:val="-1"/>
          <w:sz w:val="24"/>
          <w:szCs w:val="24"/>
        </w:rPr>
        <w:t>e</w:t>
      </w:r>
      <w:r>
        <w:rPr>
          <w:sz w:val="24"/>
          <w:szCs w:val="24"/>
        </w:rPr>
        <w:t>t</w:t>
      </w:r>
      <w:r>
        <w:rPr>
          <w:spacing w:val="1"/>
          <w:sz w:val="24"/>
          <w:szCs w:val="24"/>
        </w:rPr>
        <w:t>i</w:t>
      </w:r>
      <w:r>
        <w:rPr>
          <w:sz w:val="24"/>
          <w:szCs w:val="24"/>
        </w:rPr>
        <w:t>ons</w:t>
      </w:r>
      <w:r>
        <w:rPr>
          <w:spacing w:val="-5"/>
          <w:sz w:val="24"/>
          <w:szCs w:val="24"/>
        </w:rPr>
        <w:t xml:space="preserve"> </w:t>
      </w:r>
      <w:r>
        <w:rPr>
          <w:spacing w:val="-1"/>
          <w:sz w:val="24"/>
          <w:szCs w:val="24"/>
        </w:rPr>
        <w:t>a</w:t>
      </w:r>
      <w:r>
        <w:rPr>
          <w:sz w:val="24"/>
          <w:szCs w:val="24"/>
        </w:rPr>
        <w:t xml:space="preserve">nd </w:t>
      </w:r>
      <w:r>
        <w:rPr>
          <w:spacing w:val="-1"/>
          <w:sz w:val="24"/>
          <w:szCs w:val="24"/>
        </w:rPr>
        <w:t>e</w:t>
      </w:r>
      <w:r>
        <w:rPr>
          <w:sz w:val="24"/>
          <w:szCs w:val="24"/>
        </w:rPr>
        <w:t>x</w:t>
      </w:r>
      <w:r>
        <w:rPr>
          <w:spacing w:val="-1"/>
          <w:sz w:val="24"/>
          <w:szCs w:val="24"/>
        </w:rPr>
        <w:t>c</w:t>
      </w:r>
      <w:r>
        <w:rPr>
          <w:sz w:val="24"/>
          <w:szCs w:val="24"/>
        </w:rPr>
        <w:t>r</w:t>
      </w:r>
      <w:r>
        <w:rPr>
          <w:spacing w:val="-2"/>
          <w:sz w:val="24"/>
          <w:szCs w:val="24"/>
        </w:rPr>
        <w:t>e</w:t>
      </w:r>
      <w:r>
        <w:rPr>
          <w:sz w:val="24"/>
          <w:szCs w:val="24"/>
        </w:rPr>
        <w:t>t</w:t>
      </w:r>
      <w:r>
        <w:rPr>
          <w:spacing w:val="3"/>
          <w:sz w:val="24"/>
          <w:szCs w:val="24"/>
        </w:rPr>
        <w:t>o</w:t>
      </w:r>
      <w:r>
        <w:rPr>
          <w:sz w:val="24"/>
          <w:szCs w:val="24"/>
        </w:rPr>
        <w:t>ry prod</w:t>
      </w:r>
      <w:r>
        <w:rPr>
          <w:spacing w:val="1"/>
          <w:sz w:val="24"/>
          <w:szCs w:val="24"/>
        </w:rPr>
        <w:t>u</w:t>
      </w:r>
      <w:r>
        <w:rPr>
          <w:spacing w:val="-1"/>
          <w:sz w:val="24"/>
          <w:szCs w:val="24"/>
        </w:rPr>
        <w:t>c</w:t>
      </w:r>
      <w:r>
        <w:rPr>
          <w:sz w:val="24"/>
          <w:szCs w:val="24"/>
        </w:rPr>
        <w:t>ts</w:t>
      </w:r>
      <w:r>
        <w:rPr>
          <w:spacing w:val="1"/>
          <w:sz w:val="24"/>
          <w:szCs w:val="24"/>
        </w:rPr>
        <w:t xml:space="preserve"> </w:t>
      </w:r>
      <w:r>
        <w:rPr>
          <w:sz w:val="24"/>
          <w:szCs w:val="24"/>
        </w:rPr>
        <w:t>r</w:t>
      </w:r>
      <w:r>
        <w:rPr>
          <w:spacing w:val="-2"/>
          <w:sz w:val="24"/>
          <w:szCs w:val="24"/>
        </w:rPr>
        <w:t>e</w:t>
      </w:r>
      <w:r>
        <w:rPr>
          <w:spacing w:val="3"/>
          <w:sz w:val="24"/>
          <w:szCs w:val="24"/>
        </w:rPr>
        <w:t>l</w:t>
      </w:r>
      <w:r>
        <w:rPr>
          <w:spacing w:val="-1"/>
          <w:sz w:val="24"/>
          <w:szCs w:val="24"/>
        </w:rPr>
        <w:t>ea</w:t>
      </w:r>
      <w:r>
        <w:rPr>
          <w:spacing w:val="2"/>
          <w:sz w:val="24"/>
          <w:szCs w:val="24"/>
        </w:rPr>
        <w:t>s</w:t>
      </w:r>
      <w:r>
        <w:rPr>
          <w:spacing w:val="-1"/>
          <w:sz w:val="24"/>
          <w:szCs w:val="24"/>
        </w:rPr>
        <w:t>e</w:t>
      </w:r>
      <w:r>
        <w:rPr>
          <w:sz w:val="24"/>
          <w:szCs w:val="24"/>
        </w:rPr>
        <w:t>d</w:t>
      </w:r>
      <w:r>
        <w:rPr>
          <w:spacing w:val="1"/>
          <w:sz w:val="24"/>
          <w:szCs w:val="24"/>
        </w:rPr>
        <w:t xml:space="preserve"> </w:t>
      </w:r>
      <w:r>
        <w:rPr>
          <w:sz w:val="24"/>
          <w:szCs w:val="24"/>
        </w:rPr>
        <w:t>by</w:t>
      </w:r>
      <w:r>
        <w:rPr>
          <w:spacing w:val="1"/>
          <w:sz w:val="24"/>
          <w:szCs w:val="24"/>
        </w:rPr>
        <w:t xml:space="preserve"> </w:t>
      </w:r>
      <w:r>
        <w:rPr>
          <w:sz w:val="24"/>
          <w:szCs w:val="24"/>
        </w:rPr>
        <w:t>l</w:t>
      </w:r>
      <w:r>
        <w:rPr>
          <w:spacing w:val="1"/>
          <w:sz w:val="24"/>
          <w:szCs w:val="24"/>
        </w:rPr>
        <w:t>i</w:t>
      </w:r>
      <w:r>
        <w:rPr>
          <w:sz w:val="24"/>
          <w:szCs w:val="24"/>
        </w:rPr>
        <w:t>ve</w:t>
      </w:r>
      <w:r>
        <w:rPr>
          <w:spacing w:val="2"/>
          <w:sz w:val="24"/>
          <w:szCs w:val="24"/>
        </w:rPr>
        <w:t xml:space="preserve"> </w:t>
      </w:r>
      <w:r>
        <w:rPr>
          <w:sz w:val="24"/>
          <w:szCs w:val="24"/>
        </w:rPr>
        <w:t>m</w:t>
      </w:r>
      <w:r>
        <w:rPr>
          <w:spacing w:val="1"/>
          <w:sz w:val="24"/>
          <w:szCs w:val="24"/>
        </w:rPr>
        <w:t>i</w:t>
      </w:r>
      <w:r>
        <w:rPr>
          <w:sz w:val="24"/>
          <w:szCs w:val="24"/>
        </w:rPr>
        <w:t>tes</w:t>
      </w:r>
      <w:r>
        <w:rPr>
          <w:spacing w:val="1"/>
          <w:sz w:val="24"/>
          <w:szCs w:val="24"/>
        </w:rPr>
        <w:t xml:space="preserve"> </w:t>
      </w:r>
      <w:r>
        <w:rPr>
          <w:sz w:val="24"/>
          <w:szCs w:val="24"/>
        </w:rPr>
        <w:t xml:space="preserve">while </w:t>
      </w:r>
      <w:r>
        <w:rPr>
          <w:spacing w:val="1"/>
          <w:sz w:val="24"/>
          <w:szCs w:val="24"/>
        </w:rPr>
        <w:t>fe</w:t>
      </w:r>
      <w:r>
        <w:rPr>
          <w:spacing w:val="-1"/>
          <w:sz w:val="24"/>
          <w:szCs w:val="24"/>
        </w:rPr>
        <w:t>e</w:t>
      </w:r>
      <w:r>
        <w:rPr>
          <w:sz w:val="24"/>
          <w:szCs w:val="24"/>
        </w:rPr>
        <w:t>ding</w:t>
      </w:r>
      <w:r>
        <w:rPr>
          <w:spacing w:val="1"/>
          <w:sz w:val="24"/>
          <w:szCs w:val="24"/>
        </w:rPr>
        <w:t xml:space="preserve"> </w:t>
      </w:r>
      <w:r>
        <w:rPr>
          <w:sz w:val="24"/>
          <w:szCs w:val="24"/>
        </w:rPr>
        <w:t>on</w:t>
      </w:r>
      <w:r>
        <w:rPr>
          <w:spacing w:val="1"/>
          <w:sz w:val="24"/>
          <w:szCs w:val="24"/>
        </w:rPr>
        <w:t xml:space="preserve"> </w:t>
      </w:r>
      <w:r>
        <w:rPr>
          <w:sz w:val="24"/>
          <w:szCs w:val="24"/>
        </w:rPr>
        <w:t>host</w:t>
      </w:r>
      <w:r>
        <w:rPr>
          <w:spacing w:val="1"/>
          <w:sz w:val="24"/>
          <w:szCs w:val="24"/>
        </w:rPr>
        <w:t xml:space="preserve"> </w:t>
      </w:r>
      <w:r>
        <w:rPr>
          <w:sz w:val="24"/>
          <w:szCs w:val="24"/>
        </w:rPr>
        <w:t>t</w:t>
      </w:r>
      <w:r>
        <w:rPr>
          <w:spacing w:val="1"/>
          <w:sz w:val="24"/>
          <w:szCs w:val="24"/>
        </w:rPr>
        <w:t>i</w:t>
      </w:r>
      <w:r>
        <w:rPr>
          <w:sz w:val="24"/>
          <w:szCs w:val="24"/>
        </w:rPr>
        <w:t>ssue</w:t>
      </w:r>
      <w:r>
        <w:rPr>
          <w:spacing w:val="3"/>
          <w:sz w:val="24"/>
          <w:szCs w:val="24"/>
        </w:rPr>
        <w:t xml:space="preserve"> </w:t>
      </w:r>
      <w:r>
        <w:rPr>
          <w:spacing w:val="-1"/>
          <w:sz w:val="24"/>
          <w:szCs w:val="24"/>
        </w:rPr>
        <w:t>a</w:t>
      </w:r>
      <w:r>
        <w:rPr>
          <w:sz w:val="24"/>
          <w:szCs w:val="24"/>
        </w:rPr>
        <w:t>nd</w:t>
      </w:r>
      <w:r>
        <w:rPr>
          <w:spacing w:val="3"/>
          <w:sz w:val="24"/>
          <w:szCs w:val="24"/>
        </w:rPr>
        <w:t xml:space="preserve"> </w:t>
      </w:r>
      <w:r>
        <w:rPr>
          <w:sz w:val="24"/>
          <w:szCs w:val="24"/>
        </w:rPr>
        <w:t>tunneling</w:t>
      </w:r>
      <w:r>
        <w:rPr>
          <w:spacing w:val="1"/>
          <w:sz w:val="24"/>
          <w:szCs w:val="24"/>
        </w:rPr>
        <w:t xml:space="preserve"> </w:t>
      </w:r>
      <w:r>
        <w:rPr>
          <w:sz w:val="24"/>
          <w:szCs w:val="24"/>
        </w:rPr>
        <w:t>through the host</w:t>
      </w:r>
      <w:r>
        <w:rPr>
          <w:spacing w:val="-12"/>
          <w:sz w:val="24"/>
          <w:szCs w:val="24"/>
        </w:rPr>
        <w:t>’</w:t>
      </w:r>
      <w:r>
        <w:rPr>
          <w:sz w:val="24"/>
          <w:szCs w:val="24"/>
        </w:rPr>
        <w:t>s sk</w:t>
      </w:r>
      <w:r>
        <w:rPr>
          <w:spacing w:val="1"/>
          <w:sz w:val="24"/>
          <w:szCs w:val="24"/>
        </w:rPr>
        <w:t>i</w:t>
      </w:r>
      <w:r>
        <w:rPr>
          <w:sz w:val="24"/>
          <w:szCs w:val="24"/>
        </w:rPr>
        <w:t>n (</w:t>
      </w:r>
      <w:proofErr w:type="spellStart"/>
      <w:r>
        <w:rPr>
          <w:spacing w:val="-1"/>
          <w:sz w:val="24"/>
          <w:szCs w:val="24"/>
        </w:rPr>
        <w:t>N</w:t>
      </w:r>
      <w:r>
        <w:rPr>
          <w:sz w:val="24"/>
          <w:szCs w:val="24"/>
        </w:rPr>
        <w:t>wu</w:t>
      </w:r>
      <w:r>
        <w:rPr>
          <w:spacing w:val="-1"/>
          <w:sz w:val="24"/>
          <w:szCs w:val="24"/>
        </w:rPr>
        <w:t>f</w:t>
      </w:r>
      <w:r>
        <w:rPr>
          <w:sz w:val="24"/>
          <w:szCs w:val="24"/>
        </w:rPr>
        <w:t>oh</w:t>
      </w:r>
      <w:proofErr w:type="spellEnd"/>
      <w:r>
        <w:rPr>
          <w:spacing w:val="1"/>
          <w:sz w:val="24"/>
          <w:szCs w:val="24"/>
        </w:rPr>
        <w:t xml:space="preserve"> </w:t>
      </w:r>
      <w:r>
        <w:rPr>
          <w:i/>
          <w:spacing w:val="-1"/>
          <w:sz w:val="24"/>
          <w:szCs w:val="24"/>
        </w:rPr>
        <w:t>e</w:t>
      </w:r>
      <w:r>
        <w:rPr>
          <w:i/>
          <w:sz w:val="24"/>
          <w:szCs w:val="24"/>
        </w:rPr>
        <w:t>t al</w:t>
      </w:r>
      <w:r>
        <w:rPr>
          <w:sz w:val="24"/>
          <w:szCs w:val="24"/>
        </w:rPr>
        <w:t xml:space="preserve">., 2019; </w:t>
      </w:r>
      <w:proofErr w:type="spellStart"/>
      <w:r>
        <w:rPr>
          <w:sz w:val="24"/>
          <w:szCs w:val="24"/>
        </w:rPr>
        <w:t>Zin</w:t>
      </w:r>
      <w:r>
        <w:rPr>
          <w:spacing w:val="-1"/>
          <w:sz w:val="24"/>
          <w:szCs w:val="24"/>
        </w:rPr>
        <w:t>e</w:t>
      </w:r>
      <w:r>
        <w:rPr>
          <w:sz w:val="24"/>
          <w:szCs w:val="24"/>
        </w:rPr>
        <w:t>ldar</w:t>
      </w:r>
      <w:proofErr w:type="spellEnd"/>
      <w:r>
        <w:rPr>
          <w:spacing w:val="-1"/>
          <w:sz w:val="24"/>
          <w:szCs w:val="24"/>
        </w:rPr>
        <w:t xml:space="preserve"> </w:t>
      </w:r>
      <w:r>
        <w:rPr>
          <w:i/>
          <w:spacing w:val="-1"/>
          <w:sz w:val="24"/>
          <w:szCs w:val="24"/>
        </w:rPr>
        <w:t>e</w:t>
      </w:r>
      <w:r>
        <w:rPr>
          <w:i/>
          <w:sz w:val="24"/>
          <w:szCs w:val="24"/>
        </w:rPr>
        <w:t xml:space="preserve">t </w:t>
      </w:r>
      <w:r>
        <w:rPr>
          <w:i/>
          <w:spacing w:val="2"/>
          <w:sz w:val="24"/>
          <w:szCs w:val="24"/>
        </w:rPr>
        <w:t>a</w:t>
      </w:r>
      <w:r>
        <w:rPr>
          <w:i/>
          <w:spacing w:val="1"/>
          <w:sz w:val="24"/>
          <w:szCs w:val="24"/>
        </w:rPr>
        <w:t>l</w:t>
      </w:r>
      <w:r>
        <w:rPr>
          <w:sz w:val="24"/>
          <w:szCs w:val="24"/>
        </w:rPr>
        <w:t>., 2023</w:t>
      </w:r>
      <w:r>
        <w:rPr>
          <w:spacing w:val="-1"/>
          <w:sz w:val="24"/>
          <w:szCs w:val="24"/>
        </w:rPr>
        <w:t>)</w:t>
      </w:r>
      <w:r>
        <w:rPr>
          <w:sz w:val="24"/>
          <w:szCs w:val="24"/>
        </w:rPr>
        <w:t>.</w:t>
      </w:r>
    </w:p>
    <w:p w14:paraId="5613A8E6" w14:textId="77777777" w:rsidR="008856B9" w:rsidRDefault="008856B9">
      <w:pPr>
        <w:spacing w:before="1" w:line="160" w:lineRule="exact"/>
        <w:rPr>
          <w:sz w:val="16"/>
          <w:szCs w:val="16"/>
        </w:rPr>
      </w:pPr>
    </w:p>
    <w:p w14:paraId="4B43636F" w14:textId="77777777" w:rsidR="008856B9" w:rsidRDefault="00000000">
      <w:pPr>
        <w:ind w:left="100" w:right="76"/>
        <w:jc w:val="both"/>
        <w:rPr>
          <w:sz w:val="24"/>
          <w:szCs w:val="24"/>
        </w:rPr>
      </w:pPr>
      <w:r>
        <w:rPr>
          <w:spacing w:val="1"/>
          <w:sz w:val="24"/>
          <w:szCs w:val="24"/>
        </w:rPr>
        <w:t>S</w:t>
      </w:r>
      <w:r>
        <w:rPr>
          <w:spacing w:val="-1"/>
          <w:sz w:val="24"/>
          <w:szCs w:val="24"/>
        </w:rPr>
        <w:t>a</w:t>
      </w:r>
      <w:r>
        <w:rPr>
          <w:sz w:val="24"/>
          <w:szCs w:val="24"/>
        </w:rPr>
        <w:t>r</w:t>
      </w:r>
      <w:r>
        <w:rPr>
          <w:spacing w:val="-2"/>
          <w:sz w:val="24"/>
          <w:szCs w:val="24"/>
        </w:rPr>
        <w:t>c</w:t>
      </w:r>
      <w:r>
        <w:rPr>
          <w:sz w:val="24"/>
          <w:szCs w:val="24"/>
        </w:rPr>
        <w:t>opt</w:t>
      </w:r>
      <w:r>
        <w:rPr>
          <w:spacing w:val="1"/>
          <w:sz w:val="24"/>
          <w:szCs w:val="24"/>
        </w:rPr>
        <w:t>i</w:t>
      </w:r>
      <w:r>
        <w:rPr>
          <w:sz w:val="24"/>
          <w:szCs w:val="24"/>
        </w:rPr>
        <w:t>c</w:t>
      </w:r>
      <w:r>
        <w:rPr>
          <w:spacing w:val="-1"/>
          <w:sz w:val="24"/>
          <w:szCs w:val="24"/>
        </w:rPr>
        <w:t xml:space="preserve"> </w:t>
      </w:r>
      <w:r>
        <w:rPr>
          <w:sz w:val="24"/>
          <w:szCs w:val="24"/>
        </w:rPr>
        <w:t>mange</w:t>
      </w:r>
      <w:r>
        <w:rPr>
          <w:spacing w:val="-1"/>
          <w:sz w:val="24"/>
          <w:szCs w:val="24"/>
        </w:rPr>
        <w:t xml:space="preserve"> </w:t>
      </w:r>
      <w:r>
        <w:rPr>
          <w:sz w:val="24"/>
          <w:szCs w:val="24"/>
        </w:rPr>
        <w:t xml:space="preserve">is </w:t>
      </w:r>
      <w:proofErr w:type="gramStart"/>
      <w:r>
        <w:rPr>
          <w:sz w:val="24"/>
          <w:szCs w:val="24"/>
        </w:rPr>
        <w:t>clin</w:t>
      </w:r>
      <w:r>
        <w:rPr>
          <w:spacing w:val="1"/>
          <w:sz w:val="24"/>
          <w:szCs w:val="24"/>
        </w:rPr>
        <w:t>ic</w:t>
      </w:r>
      <w:r>
        <w:rPr>
          <w:spacing w:val="-1"/>
          <w:sz w:val="24"/>
          <w:szCs w:val="24"/>
        </w:rPr>
        <w:t>a</w:t>
      </w:r>
      <w:r>
        <w:rPr>
          <w:sz w:val="24"/>
          <w:szCs w:val="24"/>
        </w:rPr>
        <w:t>l</w:t>
      </w:r>
      <w:r>
        <w:rPr>
          <w:spacing w:val="1"/>
          <w:sz w:val="24"/>
          <w:szCs w:val="24"/>
        </w:rPr>
        <w:t>l</w:t>
      </w:r>
      <w:r>
        <w:rPr>
          <w:sz w:val="24"/>
          <w:szCs w:val="24"/>
        </w:rPr>
        <w:t xml:space="preserve">y  </w:t>
      </w:r>
      <w:r>
        <w:rPr>
          <w:spacing w:val="-1"/>
          <w:sz w:val="24"/>
          <w:szCs w:val="24"/>
        </w:rPr>
        <w:t>c</w:t>
      </w:r>
      <w:r>
        <w:rPr>
          <w:sz w:val="24"/>
          <w:szCs w:val="24"/>
        </w:rPr>
        <w:t>h</w:t>
      </w:r>
      <w:r>
        <w:rPr>
          <w:spacing w:val="-1"/>
          <w:sz w:val="24"/>
          <w:szCs w:val="24"/>
        </w:rPr>
        <w:t>a</w:t>
      </w:r>
      <w:r>
        <w:rPr>
          <w:sz w:val="24"/>
          <w:szCs w:val="24"/>
        </w:rPr>
        <w:t>ra</w:t>
      </w:r>
      <w:r>
        <w:rPr>
          <w:spacing w:val="-1"/>
          <w:sz w:val="24"/>
          <w:szCs w:val="24"/>
        </w:rPr>
        <w:t>c</w:t>
      </w:r>
      <w:r>
        <w:rPr>
          <w:sz w:val="24"/>
          <w:szCs w:val="24"/>
        </w:rPr>
        <w:t>te</w:t>
      </w:r>
      <w:r>
        <w:rPr>
          <w:spacing w:val="-1"/>
          <w:sz w:val="24"/>
          <w:szCs w:val="24"/>
        </w:rPr>
        <w:t>r</w:t>
      </w:r>
      <w:r>
        <w:rPr>
          <w:sz w:val="24"/>
          <w:szCs w:val="24"/>
        </w:rPr>
        <w:t>i</w:t>
      </w:r>
      <w:r>
        <w:rPr>
          <w:spacing w:val="2"/>
          <w:sz w:val="24"/>
          <w:szCs w:val="24"/>
        </w:rPr>
        <w:t>z</w:t>
      </w:r>
      <w:r>
        <w:rPr>
          <w:spacing w:val="-1"/>
          <w:sz w:val="24"/>
          <w:szCs w:val="24"/>
        </w:rPr>
        <w:t>e</w:t>
      </w:r>
      <w:r>
        <w:rPr>
          <w:sz w:val="24"/>
          <w:szCs w:val="24"/>
        </w:rPr>
        <w:t>d</w:t>
      </w:r>
      <w:proofErr w:type="gramEnd"/>
      <w:r>
        <w:rPr>
          <w:sz w:val="24"/>
          <w:szCs w:val="24"/>
        </w:rPr>
        <w:t xml:space="preserve"> by </w:t>
      </w:r>
      <w:r>
        <w:rPr>
          <w:spacing w:val="-1"/>
          <w:sz w:val="24"/>
          <w:szCs w:val="24"/>
        </w:rPr>
        <w:t>e</w:t>
      </w:r>
      <w:r>
        <w:rPr>
          <w:sz w:val="24"/>
          <w:szCs w:val="24"/>
        </w:rPr>
        <w:t>r</w:t>
      </w:r>
      <w:r>
        <w:rPr>
          <w:spacing w:val="1"/>
          <w:sz w:val="24"/>
          <w:szCs w:val="24"/>
        </w:rPr>
        <w:t>y</w:t>
      </w:r>
      <w:r>
        <w:rPr>
          <w:sz w:val="24"/>
          <w:szCs w:val="24"/>
        </w:rPr>
        <w:t>them</w:t>
      </w:r>
      <w:r>
        <w:rPr>
          <w:spacing w:val="-1"/>
          <w:sz w:val="24"/>
          <w:szCs w:val="24"/>
        </w:rPr>
        <w:t>a</w:t>
      </w:r>
      <w:r>
        <w:rPr>
          <w:sz w:val="24"/>
          <w:szCs w:val="24"/>
        </w:rPr>
        <w:t>, p</w:t>
      </w:r>
      <w:r>
        <w:rPr>
          <w:spacing w:val="-1"/>
          <w:sz w:val="24"/>
          <w:szCs w:val="24"/>
        </w:rPr>
        <w:t>a</w:t>
      </w:r>
      <w:r>
        <w:rPr>
          <w:sz w:val="24"/>
          <w:szCs w:val="24"/>
        </w:rPr>
        <w:t>pules, s</w:t>
      </w:r>
      <w:r>
        <w:rPr>
          <w:spacing w:val="-1"/>
          <w:sz w:val="24"/>
          <w:szCs w:val="24"/>
        </w:rPr>
        <w:t>e</w:t>
      </w:r>
      <w:r>
        <w:rPr>
          <w:sz w:val="24"/>
          <w:szCs w:val="24"/>
        </w:rPr>
        <w:t>v</w:t>
      </w:r>
      <w:r>
        <w:rPr>
          <w:spacing w:val="1"/>
          <w:sz w:val="24"/>
          <w:szCs w:val="24"/>
        </w:rPr>
        <w:t>e</w:t>
      </w:r>
      <w:r>
        <w:rPr>
          <w:sz w:val="24"/>
          <w:szCs w:val="24"/>
        </w:rPr>
        <w:t>re</w:t>
      </w:r>
      <w:r>
        <w:rPr>
          <w:spacing w:val="-2"/>
          <w:sz w:val="24"/>
          <w:szCs w:val="24"/>
        </w:rPr>
        <w:t xml:space="preserve"> </w:t>
      </w:r>
      <w:r>
        <w:rPr>
          <w:sz w:val="24"/>
          <w:szCs w:val="24"/>
        </w:rPr>
        <w:t>p</w:t>
      </w:r>
      <w:r>
        <w:rPr>
          <w:spacing w:val="1"/>
          <w:sz w:val="24"/>
          <w:szCs w:val="24"/>
        </w:rPr>
        <w:t>r</w:t>
      </w:r>
      <w:r>
        <w:rPr>
          <w:sz w:val="24"/>
          <w:szCs w:val="24"/>
        </w:rPr>
        <w:t>uritus, s</w:t>
      </w:r>
      <w:r>
        <w:rPr>
          <w:spacing w:val="-1"/>
          <w:sz w:val="24"/>
          <w:szCs w:val="24"/>
        </w:rPr>
        <w:t>ca</w:t>
      </w:r>
      <w:r>
        <w:rPr>
          <w:sz w:val="24"/>
          <w:szCs w:val="24"/>
        </w:rPr>
        <w:t>l</w:t>
      </w:r>
      <w:r>
        <w:rPr>
          <w:spacing w:val="1"/>
          <w:sz w:val="24"/>
          <w:szCs w:val="24"/>
        </w:rPr>
        <w:t>i</w:t>
      </w:r>
      <w:r>
        <w:rPr>
          <w:sz w:val="24"/>
          <w:szCs w:val="24"/>
        </w:rPr>
        <w:t xml:space="preserve">ng </w:t>
      </w:r>
      <w:r>
        <w:rPr>
          <w:spacing w:val="-1"/>
          <w:sz w:val="24"/>
          <w:szCs w:val="24"/>
        </w:rPr>
        <w:t>a</w:t>
      </w:r>
      <w:r>
        <w:rPr>
          <w:sz w:val="24"/>
          <w:szCs w:val="24"/>
        </w:rPr>
        <w:t xml:space="preserve">nd </w:t>
      </w:r>
      <w:r>
        <w:rPr>
          <w:spacing w:val="-1"/>
          <w:sz w:val="24"/>
          <w:szCs w:val="24"/>
        </w:rPr>
        <w:t>c</w:t>
      </w:r>
      <w:r>
        <w:rPr>
          <w:sz w:val="24"/>
          <w:szCs w:val="24"/>
        </w:rPr>
        <w:t>rust</w:t>
      </w:r>
      <w:r>
        <w:rPr>
          <w:spacing w:val="1"/>
          <w:sz w:val="24"/>
          <w:szCs w:val="24"/>
        </w:rPr>
        <w:t xml:space="preserve"> </w:t>
      </w:r>
      <w:r>
        <w:rPr>
          <w:sz w:val="24"/>
          <w:szCs w:val="24"/>
        </w:rPr>
        <w:t>fo</w:t>
      </w:r>
      <w:r>
        <w:rPr>
          <w:spacing w:val="-1"/>
          <w:sz w:val="24"/>
          <w:szCs w:val="24"/>
        </w:rPr>
        <w:t>r</w:t>
      </w:r>
      <w:r>
        <w:rPr>
          <w:sz w:val="24"/>
          <w:szCs w:val="24"/>
        </w:rPr>
        <w:t>mation,</w:t>
      </w:r>
      <w:r>
        <w:rPr>
          <w:spacing w:val="1"/>
          <w:sz w:val="24"/>
          <w:szCs w:val="24"/>
        </w:rPr>
        <w:t xml:space="preserve"> </w:t>
      </w:r>
      <w:r>
        <w:rPr>
          <w:sz w:val="24"/>
          <w:szCs w:val="24"/>
        </w:rPr>
        <w:t>with</w:t>
      </w:r>
      <w:r>
        <w:rPr>
          <w:spacing w:val="1"/>
          <w:sz w:val="24"/>
          <w:szCs w:val="24"/>
        </w:rPr>
        <w:t xml:space="preserve"> </w:t>
      </w:r>
      <w:r>
        <w:rPr>
          <w:sz w:val="24"/>
          <w:szCs w:val="24"/>
        </w:rPr>
        <w:t>les</w:t>
      </w:r>
      <w:r>
        <w:rPr>
          <w:spacing w:val="2"/>
          <w:sz w:val="24"/>
          <w:szCs w:val="24"/>
        </w:rPr>
        <w:t>i</w:t>
      </w:r>
      <w:r>
        <w:rPr>
          <w:sz w:val="24"/>
          <w:szCs w:val="24"/>
        </w:rPr>
        <w:t>ons</w:t>
      </w:r>
      <w:r>
        <w:rPr>
          <w:spacing w:val="1"/>
          <w:sz w:val="24"/>
          <w:szCs w:val="24"/>
        </w:rPr>
        <w:t xml:space="preserve"> </w:t>
      </w:r>
      <w:r>
        <w:rPr>
          <w:spacing w:val="-1"/>
          <w:sz w:val="24"/>
          <w:szCs w:val="24"/>
        </w:rPr>
        <w:t>c</w:t>
      </w:r>
      <w:r>
        <w:rPr>
          <w:sz w:val="24"/>
          <w:szCs w:val="24"/>
        </w:rPr>
        <w:t>om</w:t>
      </w:r>
      <w:r>
        <w:rPr>
          <w:spacing w:val="1"/>
          <w:sz w:val="24"/>
          <w:szCs w:val="24"/>
        </w:rPr>
        <w:t>m</w:t>
      </w:r>
      <w:r>
        <w:rPr>
          <w:sz w:val="24"/>
          <w:szCs w:val="24"/>
        </w:rPr>
        <w:t>only</w:t>
      </w:r>
      <w:r>
        <w:rPr>
          <w:spacing w:val="1"/>
          <w:sz w:val="24"/>
          <w:szCs w:val="24"/>
        </w:rPr>
        <w:t xml:space="preserve"> </w:t>
      </w:r>
      <w:r>
        <w:rPr>
          <w:spacing w:val="-1"/>
          <w:sz w:val="24"/>
          <w:szCs w:val="24"/>
        </w:rPr>
        <w:t>a</w:t>
      </w:r>
      <w:r>
        <w:rPr>
          <w:spacing w:val="-6"/>
          <w:sz w:val="24"/>
          <w:szCs w:val="24"/>
        </w:rPr>
        <w:t>f</w:t>
      </w:r>
      <w:r>
        <w:rPr>
          <w:spacing w:val="1"/>
          <w:sz w:val="24"/>
          <w:szCs w:val="24"/>
        </w:rPr>
        <w:t>f</w:t>
      </w:r>
      <w:r>
        <w:rPr>
          <w:spacing w:val="-1"/>
          <w:sz w:val="24"/>
          <w:szCs w:val="24"/>
        </w:rPr>
        <w:t>ec</w:t>
      </w:r>
      <w:r>
        <w:rPr>
          <w:sz w:val="24"/>
          <w:szCs w:val="24"/>
        </w:rPr>
        <w:t>t</w:t>
      </w:r>
      <w:r>
        <w:rPr>
          <w:spacing w:val="1"/>
          <w:sz w:val="24"/>
          <w:szCs w:val="24"/>
        </w:rPr>
        <w:t>i</w:t>
      </w:r>
      <w:r>
        <w:rPr>
          <w:sz w:val="24"/>
          <w:szCs w:val="24"/>
        </w:rPr>
        <w:t>ng</w:t>
      </w:r>
      <w:r>
        <w:rPr>
          <w:spacing w:val="3"/>
          <w:sz w:val="24"/>
          <w:szCs w:val="24"/>
        </w:rPr>
        <w:t xml:space="preserve"> </w:t>
      </w:r>
      <w:r>
        <w:rPr>
          <w:sz w:val="24"/>
          <w:szCs w:val="24"/>
        </w:rPr>
        <w:t>the p</w:t>
      </w:r>
      <w:r>
        <w:rPr>
          <w:spacing w:val="-1"/>
          <w:sz w:val="24"/>
          <w:szCs w:val="24"/>
        </w:rPr>
        <w:t>e</w:t>
      </w:r>
      <w:r>
        <w:rPr>
          <w:sz w:val="24"/>
          <w:szCs w:val="24"/>
        </w:rPr>
        <w:t>rio</w:t>
      </w:r>
      <w:r>
        <w:rPr>
          <w:spacing w:val="-1"/>
          <w:sz w:val="24"/>
          <w:szCs w:val="24"/>
        </w:rPr>
        <w:t>c</w:t>
      </w:r>
      <w:r>
        <w:rPr>
          <w:sz w:val="24"/>
          <w:szCs w:val="24"/>
        </w:rPr>
        <w:t>ul</w:t>
      </w:r>
      <w:r>
        <w:rPr>
          <w:spacing w:val="2"/>
          <w:sz w:val="24"/>
          <w:szCs w:val="24"/>
        </w:rPr>
        <w:t>a</w:t>
      </w:r>
      <w:r>
        <w:rPr>
          <w:sz w:val="24"/>
          <w:szCs w:val="24"/>
        </w:rPr>
        <w:t xml:space="preserve">r </w:t>
      </w:r>
      <w:r>
        <w:rPr>
          <w:spacing w:val="1"/>
          <w:sz w:val="24"/>
          <w:szCs w:val="24"/>
        </w:rPr>
        <w:t>r</w:t>
      </w:r>
      <w:r>
        <w:rPr>
          <w:spacing w:val="-1"/>
          <w:sz w:val="24"/>
          <w:szCs w:val="24"/>
        </w:rPr>
        <w:t>e</w:t>
      </w:r>
      <w:r>
        <w:rPr>
          <w:sz w:val="24"/>
          <w:szCs w:val="24"/>
        </w:rPr>
        <w:t>gion,</w:t>
      </w:r>
      <w:r>
        <w:rPr>
          <w:spacing w:val="1"/>
          <w:sz w:val="24"/>
          <w:szCs w:val="24"/>
        </w:rPr>
        <w:t xml:space="preserve"> e</w:t>
      </w:r>
      <w:r>
        <w:rPr>
          <w:spacing w:val="-1"/>
          <w:sz w:val="24"/>
          <w:szCs w:val="24"/>
        </w:rPr>
        <w:t>a</w:t>
      </w:r>
      <w:r>
        <w:rPr>
          <w:sz w:val="24"/>
          <w:szCs w:val="24"/>
        </w:rPr>
        <w:t>r</w:t>
      </w:r>
      <w:r>
        <w:rPr>
          <w:spacing w:val="2"/>
          <w:sz w:val="24"/>
          <w:szCs w:val="24"/>
        </w:rPr>
        <w:t xml:space="preserve"> </w:t>
      </w:r>
      <w:r>
        <w:rPr>
          <w:sz w:val="24"/>
          <w:szCs w:val="24"/>
        </w:rPr>
        <w:t>pinna</w:t>
      </w:r>
      <w:r>
        <w:rPr>
          <w:spacing w:val="-1"/>
          <w:sz w:val="24"/>
          <w:szCs w:val="24"/>
        </w:rPr>
        <w:t>e</w:t>
      </w:r>
      <w:r>
        <w:rPr>
          <w:sz w:val="24"/>
          <w:szCs w:val="24"/>
        </w:rPr>
        <w:t>,</w:t>
      </w:r>
      <w:r>
        <w:rPr>
          <w:spacing w:val="1"/>
          <w:sz w:val="24"/>
          <w:szCs w:val="24"/>
        </w:rPr>
        <w:t xml:space="preserve"> </w:t>
      </w:r>
      <w:r>
        <w:rPr>
          <w:sz w:val="24"/>
          <w:szCs w:val="24"/>
        </w:rPr>
        <w:t>p</w:t>
      </w:r>
      <w:r>
        <w:rPr>
          <w:spacing w:val="1"/>
          <w:sz w:val="24"/>
          <w:szCs w:val="24"/>
        </w:rPr>
        <w:t>a</w:t>
      </w:r>
      <w:r>
        <w:rPr>
          <w:sz w:val="24"/>
          <w:szCs w:val="24"/>
        </w:rPr>
        <w:t>ws</w:t>
      </w:r>
      <w:r>
        <w:rPr>
          <w:spacing w:val="1"/>
          <w:sz w:val="24"/>
          <w:szCs w:val="24"/>
        </w:rPr>
        <w:t xml:space="preserve"> </w:t>
      </w:r>
      <w:r>
        <w:rPr>
          <w:spacing w:val="-1"/>
          <w:sz w:val="24"/>
          <w:szCs w:val="24"/>
        </w:rPr>
        <w:t>a</w:t>
      </w:r>
      <w:r>
        <w:rPr>
          <w:sz w:val="24"/>
          <w:szCs w:val="24"/>
        </w:rPr>
        <w:t xml:space="preserve">nd </w:t>
      </w:r>
      <w:r>
        <w:rPr>
          <w:spacing w:val="-1"/>
          <w:sz w:val="24"/>
          <w:szCs w:val="24"/>
        </w:rPr>
        <w:t>e</w:t>
      </w:r>
      <w:r>
        <w:rPr>
          <w:sz w:val="24"/>
          <w:szCs w:val="24"/>
        </w:rPr>
        <w:t>lbows.</w:t>
      </w:r>
      <w:r>
        <w:rPr>
          <w:spacing w:val="1"/>
          <w:sz w:val="24"/>
          <w:szCs w:val="24"/>
        </w:rPr>
        <w:t xml:space="preserve"> S</w:t>
      </w:r>
      <w:r>
        <w:rPr>
          <w:spacing w:val="-1"/>
          <w:sz w:val="24"/>
          <w:szCs w:val="24"/>
        </w:rPr>
        <w:t>ec</w:t>
      </w:r>
      <w:r>
        <w:rPr>
          <w:sz w:val="24"/>
          <w:szCs w:val="24"/>
        </w:rPr>
        <w:t>ond</w:t>
      </w:r>
      <w:r>
        <w:rPr>
          <w:spacing w:val="1"/>
          <w:sz w:val="24"/>
          <w:szCs w:val="24"/>
        </w:rPr>
        <w:t>a</w:t>
      </w:r>
      <w:r>
        <w:rPr>
          <w:sz w:val="24"/>
          <w:szCs w:val="24"/>
        </w:rPr>
        <w:t>ry pyo</w:t>
      </w:r>
      <w:r>
        <w:rPr>
          <w:spacing w:val="2"/>
          <w:sz w:val="24"/>
          <w:szCs w:val="24"/>
        </w:rPr>
        <w:t>d</w:t>
      </w:r>
      <w:r>
        <w:rPr>
          <w:spacing w:val="-1"/>
          <w:sz w:val="24"/>
          <w:szCs w:val="24"/>
        </w:rPr>
        <w:t>e</w:t>
      </w:r>
      <w:r>
        <w:rPr>
          <w:sz w:val="24"/>
          <w:szCs w:val="24"/>
        </w:rPr>
        <w:t>rma oft</w:t>
      </w:r>
      <w:r>
        <w:rPr>
          <w:spacing w:val="-1"/>
          <w:sz w:val="24"/>
          <w:szCs w:val="24"/>
        </w:rPr>
        <w:t>e</w:t>
      </w:r>
      <w:r>
        <w:rPr>
          <w:sz w:val="24"/>
          <w:szCs w:val="24"/>
        </w:rPr>
        <w:t>n</w:t>
      </w:r>
      <w:r>
        <w:rPr>
          <w:spacing w:val="3"/>
          <w:sz w:val="24"/>
          <w:szCs w:val="24"/>
        </w:rPr>
        <w:t xml:space="preserve"> </w:t>
      </w:r>
      <w:r>
        <w:rPr>
          <w:spacing w:val="-1"/>
          <w:sz w:val="24"/>
          <w:szCs w:val="24"/>
        </w:rPr>
        <w:t>e</w:t>
      </w:r>
      <w:r>
        <w:rPr>
          <w:sz w:val="24"/>
          <w:szCs w:val="24"/>
        </w:rPr>
        <w:t>x</w:t>
      </w:r>
      <w:r>
        <w:rPr>
          <w:spacing w:val="1"/>
          <w:sz w:val="24"/>
          <w:szCs w:val="24"/>
        </w:rPr>
        <w:t>a</w:t>
      </w:r>
      <w:r>
        <w:rPr>
          <w:spacing w:val="-1"/>
          <w:sz w:val="24"/>
          <w:szCs w:val="24"/>
        </w:rPr>
        <w:t>ce</w:t>
      </w:r>
      <w:r>
        <w:rPr>
          <w:sz w:val="24"/>
          <w:szCs w:val="24"/>
        </w:rPr>
        <w:t>r</w:t>
      </w:r>
      <w:r>
        <w:rPr>
          <w:spacing w:val="1"/>
          <w:sz w:val="24"/>
          <w:szCs w:val="24"/>
        </w:rPr>
        <w:t>b</w:t>
      </w:r>
      <w:r>
        <w:rPr>
          <w:spacing w:val="-1"/>
          <w:sz w:val="24"/>
          <w:szCs w:val="24"/>
        </w:rPr>
        <w:t>a</w:t>
      </w:r>
      <w:r>
        <w:rPr>
          <w:sz w:val="24"/>
          <w:szCs w:val="24"/>
        </w:rPr>
        <w:t>tes</w:t>
      </w:r>
      <w:r>
        <w:rPr>
          <w:spacing w:val="1"/>
          <w:sz w:val="24"/>
          <w:szCs w:val="24"/>
        </w:rPr>
        <w:t xml:space="preserve"> </w:t>
      </w:r>
      <w:r>
        <w:rPr>
          <w:spacing w:val="3"/>
          <w:sz w:val="24"/>
          <w:szCs w:val="24"/>
        </w:rPr>
        <w:t>t</w:t>
      </w:r>
      <w:r>
        <w:rPr>
          <w:sz w:val="24"/>
          <w:szCs w:val="24"/>
        </w:rPr>
        <w:t xml:space="preserve">he </w:t>
      </w:r>
      <w:r>
        <w:rPr>
          <w:spacing w:val="-1"/>
          <w:sz w:val="24"/>
          <w:szCs w:val="24"/>
        </w:rPr>
        <w:t>c</w:t>
      </w:r>
      <w:r>
        <w:rPr>
          <w:sz w:val="24"/>
          <w:szCs w:val="24"/>
        </w:rPr>
        <w:t>ondi</w:t>
      </w:r>
      <w:r>
        <w:rPr>
          <w:spacing w:val="1"/>
          <w:sz w:val="24"/>
          <w:szCs w:val="24"/>
        </w:rPr>
        <w:t>t</w:t>
      </w:r>
      <w:r>
        <w:rPr>
          <w:sz w:val="24"/>
          <w:szCs w:val="24"/>
        </w:rPr>
        <w:t>ion</w:t>
      </w:r>
      <w:r>
        <w:rPr>
          <w:spacing w:val="1"/>
          <w:sz w:val="24"/>
          <w:szCs w:val="24"/>
        </w:rPr>
        <w:t xml:space="preserve"> </w:t>
      </w:r>
      <w:r>
        <w:rPr>
          <w:spacing w:val="-1"/>
          <w:sz w:val="24"/>
          <w:szCs w:val="24"/>
        </w:rPr>
        <w:t>a</w:t>
      </w:r>
      <w:r>
        <w:rPr>
          <w:sz w:val="24"/>
          <w:szCs w:val="24"/>
        </w:rPr>
        <w:t>nd</w:t>
      </w:r>
      <w:r>
        <w:rPr>
          <w:spacing w:val="1"/>
          <w:sz w:val="24"/>
          <w:szCs w:val="24"/>
        </w:rPr>
        <w:t xml:space="preserve"> </w:t>
      </w:r>
      <w:proofErr w:type="gramStart"/>
      <w:r>
        <w:rPr>
          <w:spacing w:val="-1"/>
          <w:sz w:val="24"/>
          <w:szCs w:val="24"/>
        </w:rPr>
        <w:t>c</w:t>
      </w:r>
      <w:r>
        <w:rPr>
          <w:sz w:val="24"/>
          <w:szCs w:val="24"/>
        </w:rPr>
        <w:t>om</w:t>
      </w:r>
      <w:r>
        <w:rPr>
          <w:spacing w:val="5"/>
          <w:sz w:val="24"/>
          <w:szCs w:val="24"/>
        </w:rPr>
        <w:t>p</w:t>
      </w:r>
      <w:r>
        <w:rPr>
          <w:sz w:val="24"/>
          <w:szCs w:val="24"/>
        </w:rPr>
        <w:t>l</w:t>
      </w:r>
      <w:r>
        <w:rPr>
          <w:spacing w:val="3"/>
          <w:sz w:val="24"/>
          <w:szCs w:val="24"/>
        </w:rPr>
        <w:t>i</w:t>
      </w:r>
      <w:r>
        <w:rPr>
          <w:spacing w:val="-1"/>
          <w:sz w:val="24"/>
          <w:szCs w:val="24"/>
        </w:rPr>
        <w:t>ca</w:t>
      </w:r>
      <w:r>
        <w:rPr>
          <w:sz w:val="24"/>
          <w:szCs w:val="24"/>
        </w:rPr>
        <w:t>te</w:t>
      </w:r>
      <w:proofErr w:type="gramEnd"/>
      <w:r>
        <w:rPr>
          <w:sz w:val="24"/>
          <w:szCs w:val="24"/>
        </w:rPr>
        <w:t xml:space="preserve"> the dia</w:t>
      </w:r>
      <w:r>
        <w:rPr>
          <w:spacing w:val="2"/>
          <w:sz w:val="24"/>
          <w:szCs w:val="24"/>
        </w:rPr>
        <w:t>g</w:t>
      </w:r>
      <w:r>
        <w:rPr>
          <w:sz w:val="24"/>
          <w:szCs w:val="24"/>
        </w:rPr>
        <w:t>nosis, while</w:t>
      </w:r>
      <w:r>
        <w:rPr>
          <w:spacing w:val="38"/>
          <w:sz w:val="24"/>
          <w:szCs w:val="24"/>
        </w:rPr>
        <w:t xml:space="preserve"> </w:t>
      </w:r>
      <w:r>
        <w:rPr>
          <w:spacing w:val="-1"/>
          <w:sz w:val="24"/>
          <w:szCs w:val="24"/>
        </w:rPr>
        <w:t>a</w:t>
      </w:r>
      <w:r>
        <w:rPr>
          <w:sz w:val="24"/>
          <w:szCs w:val="24"/>
        </w:rPr>
        <w:t>dv</w:t>
      </w:r>
      <w:r>
        <w:rPr>
          <w:spacing w:val="-1"/>
          <w:sz w:val="24"/>
          <w:szCs w:val="24"/>
        </w:rPr>
        <w:t>a</w:t>
      </w:r>
      <w:r>
        <w:rPr>
          <w:sz w:val="24"/>
          <w:szCs w:val="24"/>
        </w:rPr>
        <w:t>n</w:t>
      </w:r>
      <w:r>
        <w:rPr>
          <w:spacing w:val="1"/>
          <w:sz w:val="24"/>
          <w:szCs w:val="24"/>
        </w:rPr>
        <w:t>c</w:t>
      </w:r>
      <w:r>
        <w:rPr>
          <w:spacing w:val="-1"/>
          <w:sz w:val="24"/>
          <w:szCs w:val="24"/>
        </w:rPr>
        <w:t>e</w:t>
      </w:r>
      <w:r>
        <w:rPr>
          <w:sz w:val="24"/>
          <w:szCs w:val="24"/>
        </w:rPr>
        <w:t>d</w:t>
      </w:r>
      <w:r>
        <w:rPr>
          <w:spacing w:val="38"/>
          <w:sz w:val="24"/>
          <w:szCs w:val="24"/>
        </w:rPr>
        <w:t xml:space="preserve"> </w:t>
      </w:r>
      <w:r>
        <w:rPr>
          <w:sz w:val="24"/>
          <w:szCs w:val="24"/>
        </w:rPr>
        <w:t>inf</w:t>
      </w:r>
      <w:r>
        <w:rPr>
          <w:spacing w:val="-1"/>
          <w:sz w:val="24"/>
          <w:szCs w:val="24"/>
        </w:rPr>
        <w:t>e</w:t>
      </w:r>
      <w:r>
        <w:rPr>
          <w:sz w:val="24"/>
          <w:szCs w:val="24"/>
        </w:rPr>
        <w:t>stat</w:t>
      </w:r>
      <w:r>
        <w:rPr>
          <w:spacing w:val="3"/>
          <w:sz w:val="24"/>
          <w:szCs w:val="24"/>
        </w:rPr>
        <w:t>i</w:t>
      </w:r>
      <w:r>
        <w:rPr>
          <w:sz w:val="24"/>
          <w:szCs w:val="24"/>
        </w:rPr>
        <w:t>on</w:t>
      </w:r>
      <w:r>
        <w:rPr>
          <w:spacing w:val="38"/>
          <w:sz w:val="24"/>
          <w:szCs w:val="24"/>
        </w:rPr>
        <w:t xml:space="preserve"> </w:t>
      </w:r>
      <w:r>
        <w:rPr>
          <w:spacing w:val="-1"/>
          <w:sz w:val="24"/>
          <w:szCs w:val="24"/>
        </w:rPr>
        <w:t>ca</w:t>
      </w:r>
      <w:r>
        <w:rPr>
          <w:sz w:val="24"/>
          <w:szCs w:val="24"/>
        </w:rPr>
        <w:t>n</w:t>
      </w:r>
      <w:r>
        <w:rPr>
          <w:spacing w:val="38"/>
          <w:sz w:val="24"/>
          <w:szCs w:val="24"/>
        </w:rPr>
        <w:t xml:space="preserve"> </w:t>
      </w:r>
      <w:r>
        <w:rPr>
          <w:sz w:val="24"/>
          <w:szCs w:val="24"/>
        </w:rPr>
        <w:t>r</w:t>
      </w:r>
      <w:r>
        <w:rPr>
          <w:spacing w:val="-2"/>
          <w:sz w:val="24"/>
          <w:szCs w:val="24"/>
        </w:rPr>
        <w:t>e</w:t>
      </w:r>
      <w:r>
        <w:rPr>
          <w:sz w:val="24"/>
          <w:szCs w:val="24"/>
        </w:rPr>
        <w:t>sult</w:t>
      </w:r>
      <w:r>
        <w:rPr>
          <w:spacing w:val="39"/>
          <w:sz w:val="24"/>
          <w:szCs w:val="24"/>
        </w:rPr>
        <w:t xml:space="preserve"> </w:t>
      </w:r>
      <w:r>
        <w:rPr>
          <w:sz w:val="24"/>
          <w:szCs w:val="24"/>
        </w:rPr>
        <w:t>in</w:t>
      </w:r>
      <w:r>
        <w:rPr>
          <w:spacing w:val="39"/>
          <w:sz w:val="24"/>
          <w:szCs w:val="24"/>
        </w:rPr>
        <w:t xml:space="preserve"> </w:t>
      </w:r>
      <w:r>
        <w:rPr>
          <w:spacing w:val="-1"/>
          <w:sz w:val="24"/>
          <w:szCs w:val="24"/>
        </w:rPr>
        <w:t>e</w:t>
      </w:r>
      <w:r>
        <w:rPr>
          <w:sz w:val="24"/>
          <w:szCs w:val="24"/>
        </w:rPr>
        <w:t>xtens</w:t>
      </w:r>
      <w:r>
        <w:rPr>
          <w:spacing w:val="2"/>
          <w:sz w:val="24"/>
          <w:szCs w:val="24"/>
        </w:rPr>
        <w:t>i</w:t>
      </w:r>
      <w:r>
        <w:rPr>
          <w:sz w:val="24"/>
          <w:szCs w:val="24"/>
        </w:rPr>
        <w:t>ve</w:t>
      </w:r>
      <w:r>
        <w:rPr>
          <w:spacing w:val="37"/>
          <w:sz w:val="24"/>
          <w:szCs w:val="24"/>
        </w:rPr>
        <w:t xml:space="preserve"> </w:t>
      </w:r>
      <w:r>
        <w:rPr>
          <w:sz w:val="24"/>
          <w:szCs w:val="24"/>
        </w:rPr>
        <w:t>body</w:t>
      </w:r>
      <w:r>
        <w:rPr>
          <w:spacing w:val="38"/>
          <w:sz w:val="24"/>
          <w:szCs w:val="24"/>
        </w:rPr>
        <w:t xml:space="preserve"> </w:t>
      </w:r>
      <w:r>
        <w:rPr>
          <w:sz w:val="24"/>
          <w:szCs w:val="24"/>
        </w:rPr>
        <w:t>invo</w:t>
      </w:r>
      <w:r>
        <w:rPr>
          <w:spacing w:val="1"/>
          <w:sz w:val="24"/>
          <w:szCs w:val="24"/>
        </w:rPr>
        <w:t>l</w:t>
      </w:r>
      <w:r>
        <w:rPr>
          <w:sz w:val="24"/>
          <w:szCs w:val="24"/>
        </w:rPr>
        <w:t>v</w:t>
      </w:r>
      <w:r>
        <w:rPr>
          <w:spacing w:val="-1"/>
          <w:sz w:val="24"/>
          <w:szCs w:val="24"/>
        </w:rPr>
        <w:t>e</w:t>
      </w:r>
      <w:r>
        <w:rPr>
          <w:sz w:val="24"/>
          <w:szCs w:val="24"/>
        </w:rPr>
        <w:t>ment</w:t>
      </w:r>
      <w:r>
        <w:rPr>
          <w:spacing w:val="38"/>
          <w:sz w:val="24"/>
          <w:szCs w:val="24"/>
        </w:rPr>
        <w:t xml:space="preserve"> </w:t>
      </w:r>
      <w:r>
        <w:rPr>
          <w:sz w:val="24"/>
          <w:szCs w:val="24"/>
        </w:rPr>
        <w:t>(</w:t>
      </w:r>
      <w:proofErr w:type="spellStart"/>
      <w:r>
        <w:rPr>
          <w:spacing w:val="1"/>
          <w:sz w:val="24"/>
          <w:szCs w:val="24"/>
        </w:rPr>
        <w:t>A</w:t>
      </w:r>
      <w:r>
        <w:rPr>
          <w:sz w:val="24"/>
          <w:szCs w:val="24"/>
        </w:rPr>
        <w:t>rli</w:t>
      </w:r>
      <w:r>
        <w:rPr>
          <w:spacing w:val="-1"/>
          <w:sz w:val="24"/>
          <w:szCs w:val="24"/>
        </w:rPr>
        <w:t>a</w:t>
      </w:r>
      <w:r>
        <w:rPr>
          <w:sz w:val="24"/>
          <w:szCs w:val="24"/>
        </w:rPr>
        <w:t>n</w:t>
      </w:r>
      <w:proofErr w:type="spellEnd"/>
      <w:r>
        <w:rPr>
          <w:spacing w:val="38"/>
          <w:sz w:val="24"/>
          <w:szCs w:val="24"/>
        </w:rPr>
        <w:t xml:space="preserve"> </w:t>
      </w:r>
      <w:r>
        <w:rPr>
          <w:spacing w:val="-1"/>
          <w:sz w:val="24"/>
          <w:szCs w:val="24"/>
        </w:rPr>
        <w:t>a</w:t>
      </w:r>
      <w:r>
        <w:rPr>
          <w:sz w:val="24"/>
          <w:szCs w:val="24"/>
        </w:rPr>
        <w:t>nd</w:t>
      </w:r>
      <w:r>
        <w:rPr>
          <w:spacing w:val="38"/>
          <w:sz w:val="24"/>
          <w:szCs w:val="24"/>
        </w:rPr>
        <w:t xml:space="preserve"> </w:t>
      </w:r>
      <w:r>
        <w:rPr>
          <w:sz w:val="24"/>
          <w:szCs w:val="24"/>
        </w:rPr>
        <w:t>Mo</w:t>
      </w:r>
      <w:r>
        <w:rPr>
          <w:spacing w:val="-5"/>
          <w:sz w:val="24"/>
          <w:szCs w:val="24"/>
        </w:rPr>
        <w:t>r</w:t>
      </w:r>
      <w:r>
        <w:rPr>
          <w:sz w:val="24"/>
          <w:szCs w:val="24"/>
        </w:rPr>
        <w:t>g</w:t>
      </w:r>
      <w:r>
        <w:rPr>
          <w:spacing w:val="-1"/>
          <w:sz w:val="24"/>
          <w:szCs w:val="24"/>
        </w:rPr>
        <w:t>a</w:t>
      </w:r>
      <w:r>
        <w:rPr>
          <w:sz w:val="24"/>
          <w:szCs w:val="24"/>
        </w:rPr>
        <w:t>n,</w:t>
      </w:r>
    </w:p>
    <w:p w14:paraId="734A7808" w14:textId="77777777" w:rsidR="008856B9" w:rsidRDefault="00000000">
      <w:pPr>
        <w:spacing w:before="3" w:line="260" w:lineRule="exact"/>
        <w:ind w:left="100" w:right="80"/>
        <w:jc w:val="both"/>
        <w:rPr>
          <w:sz w:val="24"/>
          <w:szCs w:val="24"/>
        </w:rPr>
      </w:pPr>
      <w:r>
        <w:rPr>
          <w:sz w:val="24"/>
          <w:szCs w:val="24"/>
        </w:rPr>
        <w:t>2017;</w:t>
      </w:r>
      <w:r>
        <w:rPr>
          <w:spacing w:val="3"/>
          <w:sz w:val="24"/>
          <w:szCs w:val="24"/>
        </w:rPr>
        <w:t xml:space="preserve"> </w:t>
      </w:r>
      <w:r>
        <w:rPr>
          <w:sz w:val="24"/>
          <w:szCs w:val="24"/>
        </w:rPr>
        <w:t>Rome</w:t>
      </w:r>
      <w:r>
        <w:rPr>
          <w:spacing w:val="-1"/>
          <w:sz w:val="24"/>
          <w:szCs w:val="24"/>
        </w:rPr>
        <w:t>r</w:t>
      </w:r>
      <w:r>
        <w:rPr>
          <w:sz w:val="24"/>
          <w:szCs w:val="24"/>
        </w:rPr>
        <w:t>o</w:t>
      </w:r>
      <w:r>
        <w:rPr>
          <w:spacing w:val="3"/>
          <w:sz w:val="24"/>
          <w:szCs w:val="24"/>
        </w:rPr>
        <w:t xml:space="preserve"> </w:t>
      </w:r>
      <w:r>
        <w:rPr>
          <w:i/>
          <w:spacing w:val="-1"/>
          <w:sz w:val="24"/>
          <w:szCs w:val="24"/>
        </w:rPr>
        <w:t>e</w:t>
      </w:r>
      <w:r>
        <w:rPr>
          <w:i/>
          <w:sz w:val="24"/>
          <w:szCs w:val="24"/>
        </w:rPr>
        <w:t>t</w:t>
      </w:r>
      <w:r>
        <w:rPr>
          <w:i/>
          <w:spacing w:val="3"/>
          <w:sz w:val="24"/>
          <w:szCs w:val="24"/>
        </w:rPr>
        <w:t xml:space="preserve"> </w:t>
      </w:r>
      <w:r>
        <w:rPr>
          <w:i/>
          <w:sz w:val="24"/>
          <w:szCs w:val="24"/>
        </w:rPr>
        <w:t>al</w:t>
      </w:r>
      <w:r>
        <w:rPr>
          <w:i/>
          <w:spacing w:val="1"/>
          <w:sz w:val="24"/>
          <w:szCs w:val="24"/>
        </w:rPr>
        <w:t>.</w:t>
      </w:r>
      <w:r>
        <w:rPr>
          <w:sz w:val="24"/>
          <w:szCs w:val="24"/>
        </w:rPr>
        <w:t>, 2</w:t>
      </w:r>
      <w:r>
        <w:rPr>
          <w:spacing w:val="-2"/>
          <w:sz w:val="24"/>
          <w:szCs w:val="24"/>
        </w:rPr>
        <w:t>0</w:t>
      </w:r>
      <w:r>
        <w:rPr>
          <w:sz w:val="24"/>
          <w:szCs w:val="24"/>
        </w:rPr>
        <w:t>16).</w:t>
      </w:r>
      <w:r>
        <w:rPr>
          <w:spacing w:val="1"/>
          <w:sz w:val="24"/>
          <w:szCs w:val="24"/>
        </w:rPr>
        <w:t xml:space="preserve"> </w:t>
      </w:r>
      <w:r>
        <w:rPr>
          <w:sz w:val="24"/>
          <w:szCs w:val="24"/>
        </w:rPr>
        <w:t>(Mind</w:t>
      </w:r>
      <w:r>
        <w:rPr>
          <w:spacing w:val="-1"/>
          <w:sz w:val="24"/>
          <w:szCs w:val="24"/>
        </w:rPr>
        <w:t>r</w:t>
      </w:r>
      <w:r>
        <w:rPr>
          <w:sz w:val="24"/>
          <w:szCs w:val="24"/>
        </w:rPr>
        <w:t>u</w:t>
      </w:r>
      <w:r>
        <w:rPr>
          <w:spacing w:val="3"/>
          <w:sz w:val="24"/>
          <w:szCs w:val="24"/>
        </w:rPr>
        <w:t xml:space="preserve"> </w:t>
      </w:r>
      <w:r>
        <w:rPr>
          <w:i/>
          <w:spacing w:val="-1"/>
          <w:sz w:val="24"/>
          <w:szCs w:val="24"/>
        </w:rPr>
        <w:t>e</w:t>
      </w:r>
      <w:r>
        <w:rPr>
          <w:i/>
          <w:sz w:val="24"/>
          <w:szCs w:val="24"/>
        </w:rPr>
        <w:t>t</w:t>
      </w:r>
      <w:r>
        <w:rPr>
          <w:i/>
          <w:spacing w:val="3"/>
          <w:sz w:val="24"/>
          <w:szCs w:val="24"/>
        </w:rPr>
        <w:t xml:space="preserve"> </w:t>
      </w:r>
      <w:r>
        <w:rPr>
          <w:i/>
          <w:sz w:val="24"/>
          <w:szCs w:val="24"/>
        </w:rPr>
        <w:t>a</w:t>
      </w:r>
      <w:r>
        <w:rPr>
          <w:i/>
          <w:spacing w:val="1"/>
          <w:sz w:val="24"/>
          <w:szCs w:val="24"/>
        </w:rPr>
        <w:t>l</w:t>
      </w:r>
      <w:r>
        <w:rPr>
          <w:sz w:val="24"/>
          <w:szCs w:val="24"/>
        </w:rPr>
        <w:t>.,</w:t>
      </w:r>
      <w:r>
        <w:rPr>
          <w:spacing w:val="2"/>
          <w:sz w:val="24"/>
          <w:szCs w:val="24"/>
        </w:rPr>
        <w:t xml:space="preserve"> </w:t>
      </w:r>
      <w:r>
        <w:rPr>
          <w:sz w:val="24"/>
          <w:szCs w:val="24"/>
        </w:rPr>
        <w:t>20</w:t>
      </w:r>
      <w:r>
        <w:rPr>
          <w:spacing w:val="-2"/>
          <w:sz w:val="24"/>
          <w:szCs w:val="24"/>
        </w:rPr>
        <w:t>1</w:t>
      </w:r>
      <w:r>
        <w:rPr>
          <w:sz w:val="24"/>
          <w:szCs w:val="24"/>
        </w:rPr>
        <w:t>9).</w:t>
      </w:r>
      <w:r>
        <w:rPr>
          <w:spacing w:val="1"/>
          <w:sz w:val="24"/>
          <w:szCs w:val="24"/>
        </w:rPr>
        <w:t xml:space="preserve"> </w:t>
      </w:r>
      <w:r>
        <w:rPr>
          <w:sz w:val="24"/>
          <w:szCs w:val="24"/>
        </w:rPr>
        <w:t>In</w:t>
      </w:r>
      <w:r>
        <w:rPr>
          <w:spacing w:val="1"/>
          <w:sz w:val="24"/>
          <w:szCs w:val="24"/>
        </w:rPr>
        <w:t xml:space="preserve"> </w:t>
      </w:r>
      <w:r>
        <w:rPr>
          <w:spacing w:val="-1"/>
          <w:sz w:val="24"/>
          <w:szCs w:val="24"/>
        </w:rPr>
        <w:t>a</w:t>
      </w:r>
      <w:r>
        <w:rPr>
          <w:sz w:val="24"/>
          <w:szCs w:val="24"/>
        </w:rPr>
        <w:t>ddi</w:t>
      </w:r>
      <w:r>
        <w:rPr>
          <w:spacing w:val="1"/>
          <w:sz w:val="24"/>
          <w:szCs w:val="24"/>
        </w:rPr>
        <w:t>t</w:t>
      </w:r>
      <w:r>
        <w:rPr>
          <w:sz w:val="24"/>
          <w:szCs w:val="24"/>
        </w:rPr>
        <w:t>ion</w:t>
      </w:r>
      <w:r>
        <w:rPr>
          <w:spacing w:val="3"/>
          <w:sz w:val="24"/>
          <w:szCs w:val="24"/>
        </w:rPr>
        <w:t xml:space="preserve"> </w:t>
      </w:r>
      <w:r>
        <w:rPr>
          <w:sz w:val="24"/>
          <w:szCs w:val="24"/>
        </w:rPr>
        <w:t>to i</w:t>
      </w:r>
      <w:r>
        <w:rPr>
          <w:spacing w:val="1"/>
          <w:sz w:val="24"/>
          <w:szCs w:val="24"/>
        </w:rPr>
        <w:t>t</w:t>
      </w:r>
      <w:r>
        <w:rPr>
          <w:sz w:val="24"/>
          <w:szCs w:val="24"/>
        </w:rPr>
        <w:t>s v</w:t>
      </w:r>
      <w:r>
        <w:rPr>
          <w:spacing w:val="-1"/>
          <w:sz w:val="24"/>
          <w:szCs w:val="24"/>
        </w:rPr>
        <w:t>e</w:t>
      </w:r>
      <w:r>
        <w:rPr>
          <w:sz w:val="24"/>
          <w:szCs w:val="24"/>
        </w:rPr>
        <w:t>te</w:t>
      </w:r>
      <w:r>
        <w:rPr>
          <w:spacing w:val="-1"/>
          <w:sz w:val="24"/>
          <w:szCs w:val="24"/>
        </w:rPr>
        <w:t>r</w:t>
      </w:r>
      <w:r>
        <w:rPr>
          <w:sz w:val="24"/>
          <w:szCs w:val="24"/>
        </w:rPr>
        <w:t>ina</w:t>
      </w:r>
      <w:r>
        <w:rPr>
          <w:spacing w:val="-1"/>
          <w:sz w:val="24"/>
          <w:szCs w:val="24"/>
        </w:rPr>
        <w:t>r</w:t>
      </w:r>
      <w:r>
        <w:rPr>
          <w:sz w:val="24"/>
          <w:szCs w:val="24"/>
        </w:rPr>
        <w:t>y</w:t>
      </w:r>
      <w:r>
        <w:rPr>
          <w:spacing w:val="2"/>
          <w:sz w:val="24"/>
          <w:szCs w:val="24"/>
        </w:rPr>
        <w:t xml:space="preserve"> </w:t>
      </w:r>
      <w:r>
        <w:rPr>
          <w:sz w:val="24"/>
          <w:szCs w:val="24"/>
        </w:rPr>
        <w:t>i</w:t>
      </w:r>
      <w:r>
        <w:rPr>
          <w:spacing w:val="1"/>
          <w:sz w:val="24"/>
          <w:szCs w:val="24"/>
        </w:rPr>
        <w:t>m</w:t>
      </w:r>
      <w:r>
        <w:rPr>
          <w:sz w:val="24"/>
          <w:szCs w:val="24"/>
        </w:rPr>
        <w:t>port</w:t>
      </w:r>
      <w:r>
        <w:rPr>
          <w:spacing w:val="-1"/>
          <w:sz w:val="24"/>
          <w:szCs w:val="24"/>
        </w:rPr>
        <w:t>a</w:t>
      </w:r>
      <w:r>
        <w:rPr>
          <w:sz w:val="24"/>
          <w:szCs w:val="24"/>
        </w:rPr>
        <w:t>n</w:t>
      </w:r>
      <w:r>
        <w:rPr>
          <w:spacing w:val="1"/>
          <w:sz w:val="24"/>
          <w:szCs w:val="24"/>
        </w:rPr>
        <w:t>c</w:t>
      </w:r>
      <w:r>
        <w:rPr>
          <w:spacing w:val="-1"/>
          <w:sz w:val="24"/>
          <w:szCs w:val="24"/>
        </w:rPr>
        <w:t>e</w:t>
      </w:r>
      <w:r>
        <w:rPr>
          <w:sz w:val="24"/>
          <w:szCs w:val="24"/>
        </w:rPr>
        <w:t>, s</w:t>
      </w:r>
      <w:r>
        <w:rPr>
          <w:spacing w:val="-1"/>
          <w:sz w:val="24"/>
          <w:szCs w:val="24"/>
        </w:rPr>
        <w:t>a</w:t>
      </w:r>
      <w:r>
        <w:rPr>
          <w:sz w:val="24"/>
          <w:szCs w:val="24"/>
        </w:rPr>
        <w:t>r</w:t>
      </w:r>
      <w:r>
        <w:rPr>
          <w:spacing w:val="-2"/>
          <w:sz w:val="24"/>
          <w:szCs w:val="24"/>
        </w:rPr>
        <w:t>c</w:t>
      </w:r>
      <w:r>
        <w:rPr>
          <w:sz w:val="24"/>
          <w:szCs w:val="24"/>
        </w:rPr>
        <w:t>opt</w:t>
      </w:r>
      <w:r>
        <w:rPr>
          <w:spacing w:val="1"/>
          <w:sz w:val="24"/>
          <w:szCs w:val="24"/>
        </w:rPr>
        <w:t>i</w:t>
      </w:r>
      <w:r>
        <w:rPr>
          <w:sz w:val="24"/>
          <w:szCs w:val="24"/>
        </w:rPr>
        <w:t xml:space="preserve">c </w:t>
      </w:r>
      <w:r>
        <w:rPr>
          <w:spacing w:val="3"/>
          <w:sz w:val="24"/>
          <w:szCs w:val="24"/>
        </w:rPr>
        <w:t>m</w:t>
      </w:r>
      <w:r>
        <w:rPr>
          <w:spacing w:val="-1"/>
          <w:sz w:val="24"/>
          <w:szCs w:val="24"/>
        </w:rPr>
        <w:t>a</w:t>
      </w:r>
      <w:r>
        <w:rPr>
          <w:sz w:val="24"/>
          <w:szCs w:val="24"/>
        </w:rPr>
        <w:t xml:space="preserve">nge </w:t>
      </w:r>
      <w:r>
        <w:rPr>
          <w:spacing w:val="2"/>
          <w:sz w:val="24"/>
          <w:szCs w:val="24"/>
        </w:rPr>
        <w:t>h</w:t>
      </w:r>
      <w:r>
        <w:rPr>
          <w:spacing w:val="-1"/>
          <w:sz w:val="24"/>
          <w:szCs w:val="24"/>
        </w:rPr>
        <w:t>a</w:t>
      </w:r>
      <w:r>
        <w:rPr>
          <w:sz w:val="24"/>
          <w:szCs w:val="24"/>
        </w:rPr>
        <w:t>s</w:t>
      </w:r>
      <w:r>
        <w:rPr>
          <w:spacing w:val="4"/>
          <w:sz w:val="24"/>
          <w:szCs w:val="24"/>
        </w:rPr>
        <w:t xml:space="preserve"> </w:t>
      </w:r>
      <w:r>
        <w:rPr>
          <w:spacing w:val="1"/>
          <w:sz w:val="24"/>
          <w:szCs w:val="24"/>
        </w:rPr>
        <w:t>z</w:t>
      </w:r>
      <w:r>
        <w:rPr>
          <w:sz w:val="24"/>
          <w:szCs w:val="24"/>
        </w:rPr>
        <w:t>oonot</w:t>
      </w:r>
      <w:r>
        <w:rPr>
          <w:spacing w:val="1"/>
          <w:sz w:val="24"/>
          <w:szCs w:val="24"/>
        </w:rPr>
        <w:t>i</w:t>
      </w:r>
      <w:r>
        <w:rPr>
          <w:sz w:val="24"/>
          <w:szCs w:val="24"/>
        </w:rPr>
        <w:t>c sign</w:t>
      </w:r>
      <w:r>
        <w:rPr>
          <w:spacing w:val="1"/>
          <w:sz w:val="24"/>
          <w:szCs w:val="24"/>
        </w:rPr>
        <w:t>i</w:t>
      </w:r>
      <w:r>
        <w:rPr>
          <w:sz w:val="24"/>
          <w:szCs w:val="24"/>
        </w:rPr>
        <w:t>fi</w:t>
      </w:r>
      <w:r>
        <w:rPr>
          <w:spacing w:val="-1"/>
          <w:sz w:val="24"/>
          <w:szCs w:val="24"/>
        </w:rPr>
        <w:t>ca</w:t>
      </w:r>
      <w:r>
        <w:rPr>
          <w:sz w:val="24"/>
          <w:szCs w:val="24"/>
        </w:rPr>
        <w:t>n</w:t>
      </w:r>
      <w:r>
        <w:rPr>
          <w:spacing w:val="1"/>
          <w:sz w:val="24"/>
          <w:szCs w:val="24"/>
        </w:rPr>
        <w:t>c</w:t>
      </w:r>
      <w:r>
        <w:rPr>
          <w:spacing w:val="-1"/>
          <w:sz w:val="24"/>
          <w:szCs w:val="24"/>
        </w:rPr>
        <w:t>e</w:t>
      </w:r>
      <w:r>
        <w:rPr>
          <w:sz w:val="24"/>
          <w:szCs w:val="24"/>
        </w:rPr>
        <w:t>,</w:t>
      </w:r>
      <w:r>
        <w:rPr>
          <w:spacing w:val="1"/>
          <w:sz w:val="24"/>
          <w:szCs w:val="24"/>
        </w:rPr>
        <w:t xml:space="preserve"> </w:t>
      </w:r>
      <w:r>
        <w:rPr>
          <w:spacing w:val="-1"/>
          <w:sz w:val="24"/>
          <w:szCs w:val="24"/>
        </w:rPr>
        <w:t>a</w:t>
      </w:r>
      <w:r>
        <w:rPr>
          <w:sz w:val="24"/>
          <w:szCs w:val="24"/>
        </w:rPr>
        <w:t>s</w:t>
      </w:r>
      <w:r>
        <w:rPr>
          <w:spacing w:val="4"/>
          <w:sz w:val="24"/>
          <w:szCs w:val="24"/>
        </w:rPr>
        <w:t xml:space="preserve"> </w:t>
      </w:r>
      <w:r>
        <w:rPr>
          <w:spacing w:val="-1"/>
          <w:sz w:val="24"/>
          <w:szCs w:val="24"/>
        </w:rPr>
        <w:t>a</w:t>
      </w:r>
      <w:r>
        <w:rPr>
          <w:spacing w:val="-3"/>
          <w:sz w:val="24"/>
          <w:szCs w:val="24"/>
        </w:rPr>
        <w:t>f</w:t>
      </w:r>
      <w:r>
        <w:rPr>
          <w:sz w:val="24"/>
          <w:szCs w:val="24"/>
        </w:rPr>
        <w:t>f</w:t>
      </w:r>
      <w:r>
        <w:rPr>
          <w:spacing w:val="-2"/>
          <w:sz w:val="24"/>
          <w:szCs w:val="24"/>
        </w:rPr>
        <w:t>e</w:t>
      </w:r>
      <w:r>
        <w:rPr>
          <w:spacing w:val="-1"/>
          <w:sz w:val="24"/>
          <w:szCs w:val="24"/>
        </w:rPr>
        <w:t>c</w:t>
      </w:r>
      <w:r>
        <w:rPr>
          <w:spacing w:val="3"/>
          <w:sz w:val="24"/>
          <w:szCs w:val="24"/>
        </w:rPr>
        <w:t>t</w:t>
      </w:r>
      <w:r>
        <w:rPr>
          <w:spacing w:val="-1"/>
          <w:sz w:val="24"/>
          <w:szCs w:val="24"/>
        </w:rPr>
        <w:t>e</w:t>
      </w:r>
      <w:r>
        <w:rPr>
          <w:sz w:val="24"/>
          <w:szCs w:val="24"/>
        </w:rPr>
        <w:t>d</w:t>
      </w:r>
      <w:r>
        <w:rPr>
          <w:spacing w:val="1"/>
          <w:sz w:val="24"/>
          <w:szCs w:val="24"/>
        </w:rPr>
        <w:t xml:space="preserve"> </w:t>
      </w:r>
      <w:r>
        <w:rPr>
          <w:sz w:val="24"/>
          <w:szCs w:val="24"/>
        </w:rPr>
        <w:t>dogs</w:t>
      </w:r>
      <w:r>
        <w:rPr>
          <w:spacing w:val="4"/>
          <w:sz w:val="24"/>
          <w:szCs w:val="24"/>
        </w:rPr>
        <w:t xml:space="preserve"> </w:t>
      </w:r>
      <w:r>
        <w:rPr>
          <w:spacing w:val="-1"/>
          <w:sz w:val="24"/>
          <w:szCs w:val="24"/>
        </w:rPr>
        <w:t>ca</w:t>
      </w:r>
      <w:r>
        <w:rPr>
          <w:sz w:val="24"/>
          <w:szCs w:val="24"/>
        </w:rPr>
        <w:t>n</w:t>
      </w:r>
      <w:r>
        <w:rPr>
          <w:spacing w:val="3"/>
          <w:sz w:val="24"/>
          <w:szCs w:val="24"/>
        </w:rPr>
        <w:t xml:space="preserve"> </w:t>
      </w:r>
      <w:r>
        <w:rPr>
          <w:sz w:val="24"/>
          <w:szCs w:val="24"/>
        </w:rPr>
        <w:t>s</w:t>
      </w:r>
      <w:r>
        <w:rPr>
          <w:spacing w:val="-1"/>
          <w:sz w:val="24"/>
          <w:szCs w:val="24"/>
        </w:rPr>
        <w:t>e</w:t>
      </w:r>
      <w:r>
        <w:rPr>
          <w:spacing w:val="1"/>
          <w:sz w:val="24"/>
          <w:szCs w:val="24"/>
        </w:rPr>
        <w:t>r</w:t>
      </w:r>
      <w:r>
        <w:rPr>
          <w:sz w:val="24"/>
          <w:szCs w:val="24"/>
        </w:rPr>
        <w:t xml:space="preserve">ve </w:t>
      </w:r>
      <w:r>
        <w:rPr>
          <w:spacing w:val="-1"/>
          <w:sz w:val="24"/>
          <w:szCs w:val="24"/>
        </w:rPr>
        <w:t>a</w:t>
      </w:r>
      <w:r>
        <w:rPr>
          <w:sz w:val="24"/>
          <w:szCs w:val="24"/>
        </w:rPr>
        <w:t>s</w:t>
      </w:r>
      <w:r>
        <w:rPr>
          <w:spacing w:val="4"/>
          <w:sz w:val="24"/>
          <w:szCs w:val="24"/>
        </w:rPr>
        <w:t xml:space="preserve"> </w:t>
      </w:r>
      <w:r>
        <w:rPr>
          <w:sz w:val="24"/>
          <w:szCs w:val="24"/>
        </w:rPr>
        <w:t>a so</w:t>
      </w:r>
      <w:r>
        <w:rPr>
          <w:spacing w:val="2"/>
          <w:sz w:val="24"/>
          <w:szCs w:val="24"/>
        </w:rPr>
        <w:t>u</w:t>
      </w:r>
      <w:r>
        <w:rPr>
          <w:sz w:val="24"/>
          <w:szCs w:val="24"/>
        </w:rPr>
        <w:t>r</w:t>
      </w:r>
      <w:r>
        <w:rPr>
          <w:spacing w:val="-2"/>
          <w:sz w:val="24"/>
          <w:szCs w:val="24"/>
        </w:rPr>
        <w:t>c</w:t>
      </w:r>
      <w:r>
        <w:rPr>
          <w:sz w:val="24"/>
          <w:szCs w:val="24"/>
        </w:rPr>
        <w:t>e</w:t>
      </w:r>
      <w:r>
        <w:rPr>
          <w:spacing w:val="2"/>
          <w:sz w:val="24"/>
          <w:szCs w:val="24"/>
        </w:rPr>
        <w:t xml:space="preserve"> </w:t>
      </w:r>
      <w:r>
        <w:rPr>
          <w:sz w:val="24"/>
          <w:szCs w:val="24"/>
        </w:rPr>
        <w:t>of tr</w:t>
      </w:r>
      <w:r>
        <w:rPr>
          <w:spacing w:val="-1"/>
          <w:sz w:val="24"/>
          <w:szCs w:val="24"/>
        </w:rPr>
        <w:t>a</w:t>
      </w:r>
      <w:r>
        <w:rPr>
          <w:sz w:val="24"/>
          <w:szCs w:val="24"/>
        </w:rPr>
        <w:t>nsm</w:t>
      </w:r>
      <w:r>
        <w:rPr>
          <w:spacing w:val="1"/>
          <w:sz w:val="24"/>
          <w:szCs w:val="24"/>
        </w:rPr>
        <w:t>i</w:t>
      </w:r>
      <w:r>
        <w:rPr>
          <w:sz w:val="24"/>
          <w:szCs w:val="24"/>
        </w:rPr>
        <w:t>ss</w:t>
      </w:r>
      <w:r>
        <w:rPr>
          <w:spacing w:val="1"/>
          <w:sz w:val="24"/>
          <w:szCs w:val="24"/>
        </w:rPr>
        <w:t>i</w:t>
      </w:r>
      <w:r>
        <w:rPr>
          <w:sz w:val="24"/>
          <w:szCs w:val="24"/>
        </w:rPr>
        <w:t>on</w:t>
      </w:r>
      <w:r>
        <w:rPr>
          <w:spacing w:val="3"/>
          <w:sz w:val="24"/>
          <w:szCs w:val="24"/>
        </w:rPr>
        <w:t xml:space="preserve"> </w:t>
      </w:r>
      <w:r>
        <w:rPr>
          <w:sz w:val="24"/>
          <w:szCs w:val="24"/>
        </w:rPr>
        <w:t>to</w:t>
      </w:r>
      <w:r>
        <w:rPr>
          <w:spacing w:val="1"/>
          <w:sz w:val="24"/>
          <w:szCs w:val="24"/>
        </w:rPr>
        <w:t xml:space="preserve"> </w:t>
      </w:r>
      <w:r>
        <w:rPr>
          <w:sz w:val="24"/>
          <w:szCs w:val="24"/>
        </w:rPr>
        <w:t>humans (</w:t>
      </w:r>
      <w:proofErr w:type="spellStart"/>
      <w:r>
        <w:rPr>
          <w:spacing w:val="-1"/>
          <w:sz w:val="24"/>
          <w:szCs w:val="24"/>
        </w:rPr>
        <w:t>Na</w:t>
      </w:r>
      <w:r>
        <w:rPr>
          <w:sz w:val="24"/>
          <w:szCs w:val="24"/>
        </w:rPr>
        <w:t>siry</w:t>
      </w:r>
      <w:proofErr w:type="spellEnd"/>
      <w:r>
        <w:rPr>
          <w:spacing w:val="5"/>
          <w:sz w:val="24"/>
          <w:szCs w:val="24"/>
        </w:rPr>
        <w:t xml:space="preserve"> </w:t>
      </w:r>
      <w:r>
        <w:rPr>
          <w:i/>
          <w:spacing w:val="-1"/>
          <w:sz w:val="24"/>
          <w:szCs w:val="24"/>
        </w:rPr>
        <w:t>e</w:t>
      </w:r>
      <w:r>
        <w:rPr>
          <w:i/>
          <w:sz w:val="24"/>
          <w:szCs w:val="24"/>
        </w:rPr>
        <w:t>t</w:t>
      </w:r>
      <w:r>
        <w:rPr>
          <w:i/>
          <w:spacing w:val="3"/>
          <w:sz w:val="24"/>
          <w:szCs w:val="24"/>
        </w:rPr>
        <w:t xml:space="preserve"> </w:t>
      </w:r>
      <w:r>
        <w:rPr>
          <w:i/>
          <w:sz w:val="24"/>
          <w:szCs w:val="24"/>
        </w:rPr>
        <w:t>al</w:t>
      </w:r>
      <w:r>
        <w:rPr>
          <w:sz w:val="24"/>
          <w:szCs w:val="24"/>
        </w:rPr>
        <w:t>.,</w:t>
      </w:r>
      <w:r>
        <w:rPr>
          <w:spacing w:val="3"/>
          <w:sz w:val="24"/>
          <w:szCs w:val="24"/>
        </w:rPr>
        <w:t xml:space="preserve"> </w:t>
      </w:r>
      <w:r>
        <w:rPr>
          <w:sz w:val="24"/>
          <w:szCs w:val="24"/>
        </w:rPr>
        <w:t>2023</w:t>
      </w:r>
      <w:r>
        <w:rPr>
          <w:spacing w:val="-1"/>
          <w:sz w:val="24"/>
          <w:szCs w:val="24"/>
        </w:rPr>
        <w:t>)</w:t>
      </w:r>
      <w:r>
        <w:rPr>
          <w:sz w:val="24"/>
          <w:szCs w:val="24"/>
        </w:rPr>
        <w:t>.</w:t>
      </w:r>
      <w:r>
        <w:rPr>
          <w:spacing w:val="3"/>
          <w:sz w:val="24"/>
          <w:szCs w:val="24"/>
        </w:rPr>
        <w:t xml:space="preserve"> </w:t>
      </w:r>
      <w:r>
        <w:rPr>
          <w:sz w:val="24"/>
          <w:szCs w:val="24"/>
        </w:rPr>
        <w:t>E</w:t>
      </w:r>
      <w:r>
        <w:rPr>
          <w:spacing w:val="-1"/>
          <w:sz w:val="24"/>
          <w:szCs w:val="24"/>
        </w:rPr>
        <w:t>a</w:t>
      </w:r>
      <w:r>
        <w:rPr>
          <w:sz w:val="24"/>
          <w:szCs w:val="24"/>
        </w:rPr>
        <w:t>rly</w:t>
      </w:r>
      <w:r>
        <w:rPr>
          <w:spacing w:val="3"/>
          <w:sz w:val="24"/>
          <w:szCs w:val="24"/>
        </w:rPr>
        <w:t xml:space="preserve"> </w:t>
      </w:r>
      <w:r>
        <w:rPr>
          <w:sz w:val="24"/>
          <w:szCs w:val="24"/>
        </w:rPr>
        <w:t>diagnosis</w:t>
      </w:r>
      <w:r>
        <w:rPr>
          <w:spacing w:val="3"/>
          <w:sz w:val="24"/>
          <w:szCs w:val="24"/>
        </w:rPr>
        <w:t xml:space="preserve"> </w:t>
      </w:r>
      <w:r>
        <w:rPr>
          <w:spacing w:val="-1"/>
          <w:sz w:val="24"/>
          <w:szCs w:val="24"/>
        </w:rPr>
        <w:t>a</w:t>
      </w:r>
      <w:r>
        <w:rPr>
          <w:sz w:val="24"/>
          <w:szCs w:val="24"/>
        </w:rPr>
        <w:t>nd</w:t>
      </w:r>
      <w:r>
        <w:rPr>
          <w:spacing w:val="3"/>
          <w:sz w:val="24"/>
          <w:szCs w:val="24"/>
        </w:rPr>
        <w:t xml:space="preserve"> </w:t>
      </w:r>
      <w:r>
        <w:rPr>
          <w:spacing w:val="-1"/>
          <w:sz w:val="24"/>
          <w:szCs w:val="24"/>
        </w:rPr>
        <w:t>a</w:t>
      </w:r>
      <w:r>
        <w:rPr>
          <w:sz w:val="24"/>
          <w:szCs w:val="24"/>
        </w:rPr>
        <w:t>ppro</w:t>
      </w:r>
      <w:r>
        <w:rPr>
          <w:spacing w:val="-1"/>
          <w:sz w:val="24"/>
          <w:szCs w:val="24"/>
        </w:rPr>
        <w:t>p</w:t>
      </w:r>
      <w:r>
        <w:rPr>
          <w:sz w:val="24"/>
          <w:szCs w:val="24"/>
        </w:rPr>
        <w:t>ri</w:t>
      </w:r>
      <w:r>
        <w:rPr>
          <w:spacing w:val="-1"/>
          <w:sz w:val="24"/>
          <w:szCs w:val="24"/>
        </w:rPr>
        <w:t>a</w:t>
      </w:r>
      <w:r>
        <w:rPr>
          <w:sz w:val="24"/>
          <w:szCs w:val="24"/>
        </w:rPr>
        <w:t>te</w:t>
      </w:r>
      <w:r>
        <w:rPr>
          <w:spacing w:val="2"/>
          <w:sz w:val="24"/>
          <w:szCs w:val="24"/>
        </w:rPr>
        <w:t xml:space="preserve"> </w:t>
      </w:r>
      <w:r>
        <w:rPr>
          <w:sz w:val="24"/>
          <w:szCs w:val="24"/>
        </w:rPr>
        <w:t>tr</w:t>
      </w:r>
      <w:r>
        <w:rPr>
          <w:spacing w:val="-1"/>
          <w:sz w:val="24"/>
          <w:szCs w:val="24"/>
        </w:rPr>
        <w:t>ea</w:t>
      </w:r>
      <w:r>
        <w:rPr>
          <w:sz w:val="24"/>
          <w:szCs w:val="24"/>
        </w:rPr>
        <w:t>t</w:t>
      </w:r>
      <w:r>
        <w:rPr>
          <w:spacing w:val="1"/>
          <w:sz w:val="24"/>
          <w:szCs w:val="24"/>
        </w:rPr>
        <w:t>m</w:t>
      </w:r>
      <w:r>
        <w:rPr>
          <w:spacing w:val="-1"/>
          <w:sz w:val="24"/>
          <w:szCs w:val="24"/>
        </w:rPr>
        <w:t>e</w:t>
      </w:r>
      <w:r>
        <w:rPr>
          <w:sz w:val="24"/>
          <w:szCs w:val="24"/>
        </w:rPr>
        <w:t>nt</w:t>
      </w:r>
      <w:r>
        <w:rPr>
          <w:spacing w:val="3"/>
          <w:sz w:val="24"/>
          <w:szCs w:val="24"/>
        </w:rPr>
        <w:t xml:space="preserve"> </w:t>
      </w:r>
      <w:r>
        <w:rPr>
          <w:spacing w:val="-1"/>
          <w:sz w:val="24"/>
          <w:szCs w:val="24"/>
        </w:rPr>
        <w:t>a</w:t>
      </w:r>
      <w:r>
        <w:rPr>
          <w:sz w:val="24"/>
          <w:szCs w:val="24"/>
        </w:rPr>
        <w:t xml:space="preserve">re </w:t>
      </w:r>
      <w:r>
        <w:rPr>
          <w:spacing w:val="-1"/>
          <w:sz w:val="24"/>
          <w:szCs w:val="24"/>
        </w:rPr>
        <w:t>e</w:t>
      </w:r>
      <w:r>
        <w:rPr>
          <w:sz w:val="24"/>
          <w:szCs w:val="24"/>
        </w:rPr>
        <w:t xml:space="preserve">ssential </w:t>
      </w:r>
      <w:r>
        <w:rPr>
          <w:spacing w:val="-1"/>
          <w:sz w:val="24"/>
          <w:szCs w:val="24"/>
        </w:rPr>
        <w:t>f</w:t>
      </w:r>
      <w:r>
        <w:rPr>
          <w:sz w:val="24"/>
          <w:szCs w:val="24"/>
        </w:rPr>
        <w:t>or dis</w:t>
      </w:r>
      <w:r>
        <w:rPr>
          <w:spacing w:val="1"/>
          <w:sz w:val="24"/>
          <w:szCs w:val="24"/>
        </w:rPr>
        <w:t>e</w:t>
      </w:r>
      <w:r>
        <w:rPr>
          <w:spacing w:val="-1"/>
          <w:sz w:val="24"/>
          <w:szCs w:val="24"/>
        </w:rPr>
        <w:t>a</w:t>
      </w:r>
      <w:r>
        <w:rPr>
          <w:sz w:val="24"/>
          <w:szCs w:val="24"/>
        </w:rPr>
        <w:t>se</w:t>
      </w:r>
      <w:r>
        <w:rPr>
          <w:spacing w:val="1"/>
          <w:sz w:val="24"/>
          <w:szCs w:val="24"/>
        </w:rPr>
        <w:t xml:space="preserve"> </w:t>
      </w:r>
      <w:r>
        <w:rPr>
          <w:spacing w:val="-1"/>
          <w:sz w:val="24"/>
          <w:szCs w:val="24"/>
        </w:rPr>
        <w:t>c</w:t>
      </w:r>
      <w:r>
        <w:rPr>
          <w:sz w:val="24"/>
          <w:szCs w:val="24"/>
        </w:rPr>
        <w:t>ontrol (</w:t>
      </w:r>
      <w:r>
        <w:rPr>
          <w:spacing w:val="-1"/>
          <w:sz w:val="24"/>
          <w:szCs w:val="24"/>
        </w:rPr>
        <w:t>L</w:t>
      </w:r>
      <w:r>
        <w:rPr>
          <w:sz w:val="24"/>
          <w:szCs w:val="24"/>
        </w:rPr>
        <w:t>iu</w:t>
      </w:r>
      <w:r>
        <w:rPr>
          <w:spacing w:val="1"/>
          <w:sz w:val="24"/>
          <w:szCs w:val="24"/>
        </w:rPr>
        <w:t xml:space="preserve"> </w:t>
      </w:r>
      <w:r>
        <w:rPr>
          <w:i/>
          <w:spacing w:val="-1"/>
          <w:sz w:val="24"/>
          <w:szCs w:val="24"/>
        </w:rPr>
        <w:t>e</w:t>
      </w:r>
      <w:r>
        <w:rPr>
          <w:i/>
          <w:sz w:val="24"/>
          <w:szCs w:val="24"/>
        </w:rPr>
        <w:t>t al</w:t>
      </w:r>
      <w:r>
        <w:rPr>
          <w:sz w:val="24"/>
          <w:szCs w:val="24"/>
        </w:rPr>
        <w:t>., 2021: Ni</w:t>
      </w:r>
      <w:r>
        <w:rPr>
          <w:spacing w:val="2"/>
          <w:sz w:val="24"/>
          <w:szCs w:val="24"/>
        </w:rPr>
        <w:t>e</w:t>
      </w:r>
      <w:r>
        <w:rPr>
          <w:sz w:val="24"/>
          <w:szCs w:val="24"/>
        </w:rPr>
        <w:t>dringh</w:t>
      </w:r>
      <w:r>
        <w:rPr>
          <w:spacing w:val="-1"/>
          <w:sz w:val="24"/>
          <w:szCs w:val="24"/>
        </w:rPr>
        <w:t>a</w:t>
      </w:r>
      <w:r>
        <w:rPr>
          <w:sz w:val="24"/>
          <w:szCs w:val="24"/>
        </w:rPr>
        <w:t>us</w:t>
      </w:r>
      <w:r>
        <w:rPr>
          <w:spacing w:val="1"/>
          <w:sz w:val="24"/>
          <w:szCs w:val="24"/>
        </w:rPr>
        <w:t xml:space="preserve"> </w:t>
      </w:r>
      <w:r>
        <w:rPr>
          <w:i/>
          <w:spacing w:val="-1"/>
          <w:sz w:val="24"/>
          <w:szCs w:val="24"/>
        </w:rPr>
        <w:t>e</w:t>
      </w:r>
      <w:r>
        <w:rPr>
          <w:i/>
          <w:sz w:val="24"/>
          <w:szCs w:val="24"/>
        </w:rPr>
        <w:t>t al</w:t>
      </w:r>
      <w:r>
        <w:rPr>
          <w:sz w:val="24"/>
          <w:szCs w:val="24"/>
        </w:rPr>
        <w:t>., 2019</w:t>
      </w:r>
      <w:r>
        <w:rPr>
          <w:spacing w:val="-1"/>
          <w:sz w:val="24"/>
          <w:szCs w:val="24"/>
        </w:rPr>
        <w:t>)</w:t>
      </w:r>
      <w:r>
        <w:rPr>
          <w:sz w:val="24"/>
          <w:szCs w:val="24"/>
        </w:rPr>
        <w:t>.</w:t>
      </w:r>
      <w:r>
        <w:rPr>
          <w:spacing w:val="-3"/>
          <w:sz w:val="24"/>
          <w:szCs w:val="24"/>
        </w:rPr>
        <w:t xml:space="preserve"> </w:t>
      </w:r>
      <w:r>
        <w:rPr>
          <w:spacing w:val="2"/>
          <w:sz w:val="24"/>
          <w:szCs w:val="24"/>
        </w:rPr>
        <w:t>T</w:t>
      </w:r>
      <w:r>
        <w:rPr>
          <w:sz w:val="24"/>
          <w:szCs w:val="24"/>
        </w:rPr>
        <w:t>h</w:t>
      </w:r>
      <w:r>
        <w:rPr>
          <w:spacing w:val="-1"/>
          <w:sz w:val="24"/>
          <w:szCs w:val="24"/>
        </w:rPr>
        <w:t>e</w:t>
      </w:r>
      <w:r>
        <w:rPr>
          <w:sz w:val="24"/>
          <w:szCs w:val="24"/>
        </w:rPr>
        <w:t>r</w:t>
      </w:r>
      <w:r>
        <w:rPr>
          <w:spacing w:val="-2"/>
          <w:sz w:val="24"/>
          <w:szCs w:val="24"/>
        </w:rPr>
        <w:t>e</w:t>
      </w:r>
      <w:r>
        <w:rPr>
          <w:sz w:val="24"/>
          <w:szCs w:val="24"/>
        </w:rPr>
        <w:t>f</w:t>
      </w:r>
      <w:r>
        <w:rPr>
          <w:spacing w:val="1"/>
          <w:sz w:val="24"/>
          <w:szCs w:val="24"/>
        </w:rPr>
        <w:t>o</w:t>
      </w:r>
      <w:r>
        <w:rPr>
          <w:sz w:val="24"/>
          <w:szCs w:val="24"/>
        </w:rPr>
        <w:t>r</w:t>
      </w:r>
      <w:r>
        <w:rPr>
          <w:spacing w:val="-2"/>
          <w:sz w:val="24"/>
          <w:szCs w:val="24"/>
        </w:rPr>
        <w:t>e</w:t>
      </w:r>
      <w:r>
        <w:rPr>
          <w:sz w:val="24"/>
          <w:szCs w:val="24"/>
        </w:rPr>
        <w:t>, th</w:t>
      </w:r>
      <w:r>
        <w:rPr>
          <w:spacing w:val="1"/>
          <w:sz w:val="24"/>
          <w:szCs w:val="24"/>
        </w:rPr>
        <w:t>i</w:t>
      </w:r>
      <w:r>
        <w:rPr>
          <w:sz w:val="24"/>
          <w:szCs w:val="24"/>
        </w:rPr>
        <w:t>s s</w:t>
      </w:r>
      <w:r>
        <w:rPr>
          <w:spacing w:val="1"/>
          <w:sz w:val="24"/>
          <w:szCs w:val="24"/>
        </w:rPr>
        <w:t>t</w:t>
      </w:r>
      <w:r>
        <w:rPr>
          <w:sz w:val="24"/>
          <w:szCs w:val="24"/>
        </w:rPr>
        <w:t>udy w</w:t>
      </w:r>
      <w:r>
        <w:rPr>
          <w:spacing w:val="-1"/>
          <w:sz w:val="24"/>
          <w:szCs w:val="24"/>
        </w:rPr>
        <w:t>a</w:t>
      </w:r>
      <w:r>
        <w:rPr>
          <w:sz w:val="24"/>
          <w:szCs w:val="24"/>
        </w:rPr>
        <w:t>s</w:t>
      </w:r>
      <w:r>
        <w:rPr>
          <w:spacing w:val="2"/>
          <w:sz w:val="24"/>
          <w:szCs w:val="24"/>
        </w:rPr>
        <w:t xml:space="preserve"> </w:t>
      </w:r>
      <w:r>
        <w:rPr>
          <w:sz w:val="24"/>
          <w:szCs w:val="24"/>
        </w:rPr>
        <w:t>und</w:t>
      </w:r>
      <w:r>
        <w:rPr>
          <w:spacing w:val="1"/>
          <w:sz w:val="24"/>
          <w:szCs w:val="24"/>
        </w:rPr>
        <w:t>e</w:t>
      </w:r>
      <w:r>
        <w:rPr>
          <w:sz w:val="24"/>
          <w:szCs w:val="24"/>
        </w:rPr>
        <w:t>rt</w:t>
      </w:r>
      <w:r>
        <w:rPr>
          <w:spacing w:val="-1"/>
          <w:sz w:val="24"/>
          <w:szCs w:val="24"/>
        </w:rPr>
        <w:t>a</w:t>
      </w:r>
      <w:r>
        <w:rPr>
          <w:sz w:val="24"/>
          <w:szCs w:val="24"/>
        </w:rPr>
        <w:t>k</w:t>
      </w:r>
      <w:r>
        <w:rPr>
          <w:spacing w:val="-1"/>
          <w:sz w:val="24"/>
          <w:szCs w:val="24"/>
        </w:rPr>
        <w:t>e</w:t>
      </w:r>
      <w:r>
        <w:rPr>
          <w:sz w:val="24"/>
          <w:szCs w:val="24"/>
        </w:rPr>
        <w:t>n</w:t>
      </w:r>
      <w:r>
        <w:rPr>
          <w:spacing w:val="1"/>
          <w:sz w:val="24"/>
          <w:szCs w:val="24"/>
        </w:rPr>
        <w:t xml:space="preserve"> </w:t>
      </w:r>
      <w:r>
        <w:rPr>
          <w:sz w:val="24"/>
          <w:szCs w:val="24"/>
        </w:rPr>
        <w:t>to</w:t>
      </w:r>
      <w:r>
        <w:rPr>
          <w:spacing w:val="4"/>
          <w:sz w:val="24"/>
          <w:szCs w:val="24"/>
        </w:rPr>
        <w:t xml:space="preserve"> </w:t>
      </w:r>
      <w:r>
        <w:rPr>
          <w:spacing w:val="-1"/>
          <w:sz w:val="24"/>
          <w:szCs w:val="24"/>
        </w:rPr>
        <w:t>e</w:t>
      </w:r>
      <w:r>
        <w:rPr>
          <w:sz w:val="24"/>
          <w:szCs w:val="24"/>
        </w:rPr>
        <w:t>v</w:t>
      </w:r>
      <w:r>
        <w:rPr>
          <w:spacing w:val="-1"/>
          <w:sz w:val="24"/>
          <w:szCs w:val="24"/>
        </w:rPr>
        <w:t>a</w:t>
      </w:r>
      <w:r>
        <w:rPr>
          <w:spacing w:val="3"/>
          <w:sz w:val="24"/>
          <w:szCs w:val="24"/>
        </w:rPr>
        <w:t>l</w:t>
      </w:r>
      <w:r>
        <w:rPr>
          <w:sz w:val="24"/>
          <w:szCs w:val="24"/>
        </w:rPr>
        <w:t>u</w:t>
      </w:r>
      <w:r>
        <w:rPr>
          <w:spacing w:val="-1"/>
          <w:sz w:val="24"/>
          <w:szCs w:val="24"/>
        </w:rPr>
        <w:t>a</w:t>
      </w:r>
      <w:r>
        <w:rPr>
          <w:sz w:val="24"/>
          <w:szCs w:val="24"/>
        </w:rPr>
        <w:t>te</w:t>
      </w:r>
      <w:r>
        <w:rPr>
          <w:spacing w:val="1"/>
          <w:sz w:val="24"/>
          <w:szCs w:val="24"/>
        </w:rPr>
        <w:t xml:space="preserve"> </w:t>
      </w:r>
      <w:r>
        <w:rPr>
          <w:sz w:val="24"/>
          <w:szCs w:val="24"/>
        </w:rPr>
        <w:t>the</w:t>
      </w:r>
      <w:r>
        <w:rPr>
          <w:spacing w:val="3"/>
          <w:sz w:val="24"/>
          <w:szCs w:val="24"/>
        </w:rPr>
        <w:t xml:space="preserve"> </w:t>
      </w:r>
      <w:r>
        <w:rPr>
          <w:spacing w:val="-1"/>
          <w:sz w:val="24"/>
          <w:szCs w:val="24"/>
        </w:rPr>
        <w:t>a</w:t>
      </w:r>
      <w:r>
        <w:rPr>
          <w:sz w:val="24"/>
          <w:szCs w:val="24"/>
        </w:rPr>
        <w:t>ssoci</w:t>
      </w:r>
      <w:r>
        <w:rPr>
          <w:spacing w:val="-1"/>
          <w:sz w:val="24"/>
          <w:szCs w:val="24"/>
        </w:rPr>
        <w:t>a</w:t>
      </w:r>
      <w:r>
        <w:rPr>
          <w:sz w:val="24"/>
          <w:szCs w:val="24"/>
        </w:rPr>
        <w:t>t</w:t>
      </w:r>
      <w:r>
        <w:rPr>
          <w:spacing w:val="1"/>
          <w:sz w:val="24"/>
          <w:szCs w:val="24"/>
        </w:rPr>
        <w:t>i</w:t>
      </w:r>
      <w:r>
        <w:rPr>
          <w:sz w:val="24"/>
          <w:szCs w:val="24"/>
        </w:rPr>
        <w:t>on</w:t>
      </w:r>
      <w:r>
        <w:rPr>
          <w:spacing w:val="1"/>
          <w:sz w:val="24"/>
          <w:szCs w:val="24"/>
        </w:rPr>
        <w:t xml:space="preserve"> </w:t>
      </w:r>
      <w:r>
        <w:rPr>
          <w:sz w:val="24"/>
          <w:szCs w:val="24"/>
        </w:rPr>
        <w:t>of</w:t>
      </w:r>
      <w:r>
        <w:rPr>
          <w:spacing w:val="5"/>
          <w:sz w:val="24"/>
          <w:szCs w:val="24"/>
        </w:rPr>
        <w:t xml:space="preserve"> </w:t>
      </w:r>
      <w:r>
        <w:rPr>
          <w:spacing w:val="-1"/>
          <w:sz w:val="24"/>
          <w:szCs w:val="24"/>
        </w:rPr>
        <w:t>a</w:t>
      </w:r>
      <w:r>
        <w:rPr>
          <w:sz w:val="24"/>
          <w:szCs w:val="24"/>
        </w:rPr>
        <w:t>g</w:t>
      </w:r>
      <w:r>
        <w:rPr>
          <w:spacing w:val="-1"/>
          <w:sz w:val="24"/>
          <w:szCs w:val="24"/>
        </w:rPr>
        <w:t>e</w:t>
      </w:r>
      <w:r>
        <w:rPr>
          <w:sz w:val="24"/>
          <w:szCs w:val="24"/>
        </w:rPr>
        <w:t>,</w:t>
      </w:r>
      <w:r>
        <w:rPr>
          <w:spacing w:val="1"/>
          <w:sz w:val="24"/>
          <w:szCs w:val="24"/>
        </w:rPr>
        <w:t xml:space="preserve"> </w:t>
      </w:r>
      <w:r>
        <w:rPr>
          <w:sz w:val="24"/>
          <w:szCs w:val="24"/>
        </w:rPr>
        <w:t>b</w:t>
      </w:r>
      <w:r>
        <w:rPr>
          <w:spacing w:val="1"/>
          <w:sz w:val="24"/>
          <w:szCs w:val="24"/>
        </w:rPr>
        <w:t>r</w:t>
      </w:r>
      <w:r>
        <w:rPr>
          <w:spacing w:val="-1"/>
          <w:sz w:val="24"/>
          <w:szCs w:val="24"/>
        </w:rPr>
        <w:t>ee</w:t>
      </w:r>
      <w:r>
        <w:rPr>
          <w:sz w:val="24"/>
          <w:szCs w:val="24"/>
        </w:rPr>
        <w:t>d</w:t>
      </w:r>
      <w:r>
        <w:rPr>
          <w:spacing w:val="4"/>
          <w:sz w:val="24"/>
          <w:szCs w:val="24"/>
        </w:rPr>
        <w:t xml:space="preserve"> </w:t>
      </w:r>
      <w:r>
        <w:rPr>
          <w:spacing w:val="-1"/>
          <w:sz w:val="24"/>
          <w:szCs w:val="24"/>
        </w:rPr>
        <w:t>a</w:t>
      </w:r>
      <w:r>
        <w:rPr>
          <w:sz w:val="24"/>
          <w:szCs w:val="24"/>
        </w:rPr>
        <w:t>nd</w:t>
      </w:r>
      <w:r>
        <w:rPr>
          <w:spacing w:val="1"/>
          <w:sz w:val="24"/>
          <w:szCs w:val="24"/>
        </w:rPr>
        <w:t xml:space="preserve"> </w:t>
      </w:r>
      <w:r>
        <w:rPr>
          <w:spacing w:val="2"/>
          <w:sz w:val="24"/>
          <w:szCs w:val="24"/>
        </w:rPr>
        <w:t>s</w:t>
      </w:r>
      <w:r>
        <w:rPr>
          <w:spacing w:val="-1"/>
          <w:sz w:val="24"/>
          <w:szCs w:val="24"/>
        </w:rPr>
        <w:t>e</w:t>
      </w:r>
      <w:r>
        <w:rPr>
          <w:sz w:val="24"/>
          <w:szCs w:val="24"/>
        </w:rPr>
        <w:t>x</w:t>
      </w:r>
      <w:r>
        <w:rPr>
          <w:spacing w:val="1"/>
          <w:sz w:val="24"/>
          <w:szCs w:val="24"/>
        </w:rPr>
        <w:t xml:space="preserve"> </w:t>
      </w:r>
      <w:r>
        <w:rPr>
          <w:sz w:val="24"/>
          <w:szCs w:val="24"/>
        </w:rPr>
        <w:t>with</w:t>
      </w:r>
      <w:r>
        <w:rPr>
          <w:spacing w:val="4"/>
          <w:sz w:val="24"/>
          <w:szCs w:val="24"/>
        </w:rPr>
        <w:t xml:space="preserve"> </w:t>
      </w:r>
      <w:r>
        <w:rPr>
          <w:sz w:val="24"/>
          <w:szCs w:val="24"/>
        </w:rPr>
        <w:t>the</w:t>
      </w:r>
      <w:r>
        <w:rPr>
          <w:spacing w:val="1"/>
          <w:sz w:val="24"/>
          <w:szCs w:val="24"/>
        </w:rPr>
        <w:t xml:space="preserve"> </w:t>
      </w:r>
      <w:r>
        <w:rPr>
          <w:sz w:val="24"/>
          <w:szCs w:val="24"/>
        </w:rPr>
        <w:t>p</w:t>
      </w:r>
      <w:r>
        <w:rPr>
          <w:spacing w:val="1"/>
          <w:sz w:val="24"/>
          <w:szCs w:val="24"/>
        </w:rPr>
        <w:t>r</w:t>
      </w:r>
      <w:r>
        <w:rPr>
          <w:spacing w:val="-1"/>
          <w:sz w:val="24"/>
          <w:szCs w:val="24"/>
        </w:rPr>
        <w:t>e</w:t>
      </w:r>
      <w:r>
        <w:rPr>
          <w:sz w:val="24"/>
          <w:szCs w:val="24"/>
        </w:rPr>
        <w:t>v</w:t>
      </w:r>
      <w:r>
        <w:rPr>
          <w:spacing w:val="-1"/>
          <w:sz w:val="24"/>
          <w:szCs w:val="24"/>
        </w:rPr>
        <w:t>a</w:t>
      </w:r>
      <w:r>
        <w:rPr>
          <w:sz w:val="24"/>
          <w:szCs w:val="24"/>
        </w:rPr>
        <w:t>len</w:t>
      </w:r>
      <w:r>
        <w:rPr>
          <w:spacing w:val="1"/>
          <w:sz w:val="24"/>
          <w:szCs w:val="24"/>
        </w:rPr>
        <w:t>c</w:t>
      </w:r>
      <w:r>
        <w:rPr>
          <w:sz w:val="24"/>
          <w:szCs w:val="24"/>
        </w:rPr>
        <w:t xml:space="preserve">e </w:t>
      </w:r>
      <w:r>
        <w:rPr>
          <w:spacing w:val="2"/>
          <w:sz w:val="24"/>
          <w:szCs w:val="24"/>
        </w:rPr>
        <w:t>o</w:t>
      </w:r>
      <w:r>
        <w:rPr>
          <w:sz w:val="24"/>
          <w:szCs w:val="24"/>
        </w:rPr>
        <w:t xml:space="preserve">f </w:t>
      </w:r>
      <w:proofErr w:type="spellStart"/>
      <w:r>
        <w:rPr>
          <w:sz w:val="24"/>
          <w:szCs w:val="24"/>
        </w:rPr>
        <w:t>s</w:t>
      </w:r>
      <w:r>
        <w:rPr>
          <w:spacing w:val="-1"/>
          <w:sz w:val="24"/>
          <w:szCs w:val="24"/>
        </w:rPr>
        <w:t>a</w:t>
      </w:r>
      <w:r>
        <w:rPr>
          <w:sz w:val="24"/>
          <w:szCs w:val="24"/>
        </w:rPr>
        <w:t>r</w:t>
      </w:r>
      <w:r>
        <w:rPr>
          <w:spacing w:val="-2"/>
          <w:sz w:val="24"/>
          <w:szCs w:val="24"/>
        </w:rPr>
        <w:t>c</w:t>
      </w:r>
      <w:r>
        <w:rPr>
          <w:sz w:val="24"/>
          <w:szCs w:val="24"/>
        </w:rPr>
        <w:t>optosis</w:t>
      </w:r>
      <w:proofErr w:type="spellEnd"/>
      <w:r>
        <w:rPr>
          <w:sz w:val="24"/>
          <w:szCs w:val="24"/>
        </w:rPr>
        <w:t xml:space="preserve"> among p</w:t>
      </w:r>
      <w:r>
        <w:rPr>
          <w:spacing w:val="-1"/>
          <w:sz w:val="24"/>
          <w:szCs w:val="24"/>
        </w:rPr>
        <w:t>e</w:t>
      </w:r>
      <w:r>
        <w:rPr>
          <w:sz w:val="24"/>
          <w:szCs w:val="24"/>
        </w:rPr>
        <w:t>t a</w:t>
      </w:r>
      <w:r>
        <w:rPr>
          <w:spacing w:val="2"/>
          <w:sz w:val="24"/>
          <w:szCs w:val="24"/>
        </w:rPr>
        <w:t>n</w:t>
      </w:r>
      <w:r>
        <w:rPr>
          <w:sz w:val="24"/>
          <w:szCs w:val="24"/>
        </w:rPr>
        <w:t>d str</w:t>
      </w:r>
      <w:r>
        <w:rPr>
          <w:spacing w:val="-2"/>
          <w:sz w:val="24"/>
          <w:szCs w:val="24"/>
        </w:rPr>
        <w:t>a</w:t>
      </w:r>
      <w:r>
        <w:rPr>
          <w:sz w:val="24"/>
          <w:szCs w:val="24"/>
        </w:rPr>
        <w:t>y dogs in Hyd</w:t>
      </w:r>
      <w:r>
        <w:rPr>
          <w:spacing w:val="-1"/>
          <w:sz w:val="24"/>
          <w:szCs w:val="24"/>
        </w:rPr>
        <w:t>e</w:t>
      </w:r>
      <w:r>
        <w:rPr>
          <w:sz w:val="24"/>
          <w:szCs w:val="24"/>
        </w:rPr>
        <w:t>r</w:t>
      </w:r>
      <w:r>
        <w:rPr>
          <w:spacing w:val="-2"/>
          <w:sz w:val="24"/>
          <w:szCs w:val="24"/>
        </w:rPr>
        <w:t>a</w:t>
      </w:r>
      <w:r>
        <w:rPr>
          <w:spacing w:val="2"/>
          <w:sz w:val="24"/>
          <w:szCs w:val="24"/>
        </w:rPr>
        <w:t>b</w:t>
      </w:r>
      <w:r>
        <w:rPr>
          <w:spacing w:val="1"/>
          <w:sz w:val="24"/>
          <w:szCs w:val="24"/>
        </w:rPr>
        <w:t>a</w:t>
      </w:r>
      <w:r>
        <w:rPr>
          <w:sz w:val="24"/>
          <w:szCs w:val="24"/>
        </w:rPr>
        <w:t>d,</w:t>
      </w:r>
      <w:r>
        <w:rPr>
          <w:spacing w:val="-5"/>
          <w:sz w:val="24"/>
          <w:szCs w:val="24"/>
        </w:rPr>
        <w:t xml:space="preserve"> </w:t>
      </w:r>
      <w:r>
        <w:rPr>
          <w:spacing w:val="-17"/>
          <w:sz w:val="24"/>
          <w:szCs w:val="24"/>
        </w:rPr>
        <w:t>T</w:t>
      </w:r>
      <w:r>
        <w:rPr>
          <w:spacing w:val="-1"/>
          <w:sz w:val="24"/>
          <w:szCs w:val="24"/>
        </w:rPr>
        <w:t>e</w:t>
      </w:r>
      <w:r>
        <w:rPr>
          <w:sz w:val="24"/>
          <w:szCs w:val="24"/>
        </w:rPr>
        <w:t>lang</w:t>
      </w:r>
      <w:r>
        <w:rPr>
          <w:spacing w:val="-1"/>
          <w:sz w:val="24"/>
          <w:szCs w:val="24"/>
        </w:rPr>
        <w:t>a</w:t>
      </w:r>
      <w:r>
        <w:rPr>
          <w:spacing w:val="2"/>
          <w:sz w:val="24"/>
          <w:szCs w:val="24"/>
        </w:rPr>
        <w:t>n</w:t>
      </w:r>
      <w:r>
        <w:rPr>
          <w:sz w:val="24"/>
          <w:szCs w:val="24"/>
        </w:rPr>
        <w:t>a</w:t>
      </w:r>
      <w:r>
        <w:rPr>
          <w:spacing w:val="-1"/>
          <w:sz w:val="24"/>
          <w:szCs w:val="24"/>
        </w:rPr>
        <w:t xml:space="preserve"> </w:t>
      </w:r>
      <w:r>
        <w:rPr>
          <w:sz w:val="24"/>
          <w:szCs w:val="24"/>
        </w:rPr>
        <w:t>stat</w:t>
      </w:r>
      <w:r>
        <w:rPr>
          <w:spacing w:val="-1"/>
          <w:sz w:val="24"/>
          <w:szCs w:val="24"/>
        </w:rPr>
        <w:t>e</w:t>
      </w:r>
      <w:r>
        <w:rPr>
          <w:sz w:val="24"/>
          <w:szCs w:val="24"/>
        </w:rPr>
        <w:t>.</w:t>
      </w:r>
    </w:p>
    <w:p w14:paraId="0AEBBB87" w14:textId="77777777" w:rsidR="008856B9" w:rsidRDefault="008856B9">
      <w:pPr>
        <w:spacing w:before="5" w:line="140" w:lineRule="exact"/>
        <w:rPr>
          <w:sz w:val="15"/>
          <w:szCs w:val="15"/>
        </w:rPr>
      </w:pPr>
    </w:p>
    <w:p w14:paraId="1085DDD2" w14:textId="77777777" w:rsidR="008856B9" w:rsidRDefault="00000000">
      <w:pPr>
        <w:ind w:left="100" w:right="5582"/>
        <w:jc w:val="both"/>
        <w:rPr>
          <w:sz w:val="24"/>
          <w:szCs w:val="24"/>
        </w:rPr>
      </w:pPr>
      <w:r>
        <w:rPr>
          <w:sz w:val="24"/>
          <w:szCs w:val="24"/>
        </w:rPr>
        <w:t xml:space="preserve">2. </w:t>
      </w:r>
      <w:r>
        <w:rPr>
          <w:b/>
          <w:spacing w:val="-1"/>
          <w:sz w:val="24"/>
          <w:szCs w:val="24"/>
        </w:rPr>
        <w:t>M</w:t>
      </w:r>
      <w:r>
        <w:rPr>
          <w:b/>
          <w:spacing w:val="-17"/>
          <w:sz w:val="24"/>
          <w:szCs w:val="24"/>
        </w:rPr>
        <w:t>A</w:t>
      </w:r>
      <w:r>
        <w:rPr>
          <w:b/>
          <w:sz w:val="24"/>
          <w:szCs w:val="24"/>
        </w:rPr>
        <w:t>TERI</w:t>
      </w:r>
      <w:r>
        <w:rPr>
          <w:b/>
          <w:spacing w:val="-1"/>
          <w:sz w:val="24"/>
          <w:szCs w:val="24"/>
        </w:rPr>
        <w:t>A</w:t>
      </w:r>
      <w:r>
        <w:rPr>
          <w:b/>
          <w:sz w:val="24"/>
          <w:szCs w:val="24"/>
        </w:rPr>
        <w:t>LS</w:t>
      </w:r>
      <w:r>
        <w:rPr>
          <w:b/>
          <w:spacing w:val="-14"/>
          <w:sz w:val="24"/>
          <w:szCs w:val="24"/>
        </w:rPr>
        <w:t xml:space="preserve"> </w:t>
      </w:r>
      <w:r>
        <w:rPr>
          <w:b/>
          <w:sz w:val="24"/>
          <w:szCs w:val="24"/>
        </w:rPr>
        <w:t>A</w:t>
      </w:r>
      <w:r>
        <w:rPr>
          <w:b/>
          <w:spacing w:val="-1"/>
          <w:sz w:val="24"/>
          <w:szCs w:val="24"/>
        </w:rPr>
        <w:t>N</w:t>
      </w:r>
      <w:r>
        <w:rPr>
          <w:b/>
          <w:sz w:val="24"/>
          <w:szCs w:val="24"/>
        </w:rPr>
        <w:t xml:space="preserve">D </w:t>
      </w:r>
      <w:r>
        <w:rPr>
          <w:b/>
          <w:spacing w:val="-1"/>
          <w:sz w:val="24"/>
          <w:szCs w:val="24"/>
        </w:rPr>
        <w:t>M</w:t>
      </w:r>
      <w:r>
        <w:rPr>
          <w:b/>
          <w:sz w:val="24"/>
          <w:szCs w:val="24"/>
        </w:rPr>
        <w:t>ETH</w:t>
      </w:r>
      <w:r>
        <w:rPr>
          <w:b/>
          <w:spacing w:val="1"/>
          <w:sz w:val="24"/>
          <w:szCs w:val="24"/>
        </w:rPr>
        <w:t>O</w:t>
      </w:r>
      <w:r>
        <w:rPr>
          <w:b/>
          <w:sz w:val="24"/>
          <w:szCs w:val="24"/>
        </w:rPr>
        <w:t>DS</w:t>
      </w:r>
    </w:p>
    <w:p w14:paraId="7A9B8878" w14:textId="77777777" w:rsidR="008856B9" w:rsidRDefault="008856B9">
      <w:pPr>
        <w:spacing w:before="1" w:line="160" w:lineRule="exact"/>
        <w:rPr>
          <w:sz w:val="16"/>
          <w:szCs w:val="16"/>
        </w:rPr>
      </w:pPr>
    </w:p>
    <w:p w14:paraId="3BCF52DD" w14:textId="77777777" w:rsidR="008856B9" w:rsidRDefault="00000000">
      <w:pPr>
        <w:ind w:left="100" w:right="7249"/>
        <w:jc w:val="both"/>
        <w:rPr>
          <w:sz w:val="24"/>
          <w:szCs w:val="24"/>
        </w:rPr>
      </w:pPr>
      <w:r>
        <w:rPr>
          <w:b/>
          <w:sz w:val="24"/>
          <w:szCs w:val="24"/>
        </w:rPr>
        <w:t xml:space="preserve">2.1 </w:t>
      </w:r>
      <w:r>
        <w:rPr>
          <w:b/>
          <w:spacing w:val="1"/>
          <w:sz w:val="24"/>
          <w:szCs w:val="24"/>
        </w:rPr>
        <w:t>S</w:t>
      </w:r>
      <w:r>
        <w:rPr>
          <w:b/>
          <w:sz w:val="24"/>
          <w:szCs w:val="24"/>
        </w:rPr>
        <w:t>tu</w:t>
      </w:r>
      <w:r>
        <w:rPr>
          <w:b/>
          <w:spacing w:val="1"/>
          <w:sz w:val="24"/>
          <w:szCs w:val="24"/>
        </w:rPr>
        <w:t>d</w:t>
      </w:r>
      <w:r>
        <w:rPr>
          <w:b/>
          <w:sz w:val="24"/>
          <w:szCs w:val="24"/>
        </w:rPr>
        <w:t>y</w:t>
      </w:r>
      <w:r>
        <w:rPr>
          <w:b/>
          <w:spacing w:val="-14"/>
          <w:sz w:val="24"/>
          <w:szCs w:val="24"/>
        </w:rPr>
        <w:t xml:space="preserve"> </w:t>
      </w:r>
      <w:r>
        <w:rPr>
          <w:b/>
          <w:sz w:val="24"/>
          <w:szCs w:val="24"/>
        </w:rPr>
        <w:t>An</w:t>
      </w:r>
      <w:r>
        <w:rPr>
          <w:b/>
          <w:spacing w:val="1"/>
          <w:sz w:val="24"/>
          <w:szCs w:val="24"/>
        </w:rPr>
        <w:t>i</w:t>
      </w:r>
      <w:r>
        <w:rPr>
          <w:b/>
          <w:spacing w:val="-1"/>
          <w:sz w:val="24"/>
          <w:szCs w:val="24"/>
        </w:rPr>
        <w:t>m</w:t>
      </w:r>
      <w:r>
        <w:rPr>
          <w:b/>
          <w:sz w:val="24"/>
          <w:szCs w:val="24"/>
        </w:rPr>
        <w:t>als</w:t>
      </w:r>
    </w:p>
    <w:p w14:paraId="1BAAB816" w14:textId="77777777" w:rsidR="008856B9" w:rsidRDefault="008856B9">
      <w:pPr>
        <w:spacing w:before="1" w:line="160" w:lineRule="exact"/>
        <w:rPr>
          <w:sz w:val="16"/>
          <w:szCs w:val="16"/>
        </w:rPr>
      </w:pPr>
    </w:p>
    <w:p w14:paraId="7F64E89F" w14:textId="77777777" w:rsidR="008856B9" w:rsidRDefault="00000000">
      <w:pPr>
        <w:ind w:left="100" w:right="79"/>
        <w:jc w:val="both"/>
        <w:rPr>
          <w:sz w:val="24"/>
          <w:szCs w:val="24"/>
        </w:rPr>
      </w:pPr>
      <w:r>
        <w:rPr>
          <w:sz w:val="24"/>
          <w:szCs w:val="24"/>
        </w:rPr>
        <w:t xml:space="preserve">The </w:t>
      </w:r>
      <w:r>
        <w:rPr>
          <w:spacing w:val="-1"/>
          <w:sz w:val="24"/>
          <w:szCs w:val="24"/>
        </w:rPr>
        <w:t>c</w:t>
      </w:r>
      <w:r>
        <w:rPr>
          <w:spacing w:val="2"/>
          <w:sz w:val="24"/>
          <w:szCs w:val="24"/>
        </w:rPr>
        <w:t>u</w:t>
      </w:r>
      <w:r>
        <w:rPr>
          <w:sz w:val="24"/>
          <w:szCs w:val="24"/>
        </w:rPr>
        <w:t>r</w:t>
      </w:r>
      <w:r>
        <w:rPr>
          <w:spacing w:val="-1"/>
          <w:sz w:val="24"/>
          <w:szCs w:val="24"/>
        </w:rPr>
        <w:t>re</w:t>
      </w:r>
      <w:r>
        <w:rPr>
          <w:sz w:val="24"/>
          <w:szCs w:val="24"/>
        </w:rPr>
        <w:t>nt</w:t>
      </w:r>
      <w:r>
        <w:rPr>
          <w:spacing w:val="4"/>
          <w:sz w:val="24"/>
          <w:szCs w:val="24"/>
        </w:rPr>
        <w:t xml:space="preserve"> </w:t>
      </w:r>
      <w:r>
        <w:rPr>
          <w:sz w:val="24"/>
          <w:szCs w:val="24"/>
        </w:rPr>
        <w:t>study</w:t>
      </w:r>
      <w:r>
        <w:rPr>
          <w:spacing w:val="2"/>
          <w:sz w:val="24"/>
          <w:szCs w:val="24"/>
        </w:rPr>
        <w:t xml:space="preserve"> </w:t>
      </w:r>
      <w:r>
        <w:rPr>
          <w:sz w:val="24"/>
          <w:szCs w:val="24"/>
        </w:rPr>
        <w:t>w</w:t>
      </w:r>
      <w:r>
        <w:rPr>
          <w:spacing w:val="-1"/>
          <w:sz w:val="24"/>
          <w:szCs w:val="24"/>
        </w:rPr>
        <w:t>a</w:t>
      </w:r>
      <w:r>
        <w:rPr>
          <w:sz w:val="24"/>
          <w:szCs w:val="24"/>
        </w:rPr>
        <w:t>s</w:t>
      </w:r>
      <w:r>
        <w:rPr>
          <w:spacing w:val="4"/>
          <w:sz w:val="24"/>
          <w:szCs w:val="24"/>
        </w:rPr>
        <w:t xml:space="preserve"> </w:t>
      </w:r>
      <w:r>
        <w:rPr>
          <w:spacing w:val="-1"/>
          <w:sz w:val="24"/>
          <w:szCs w:val="24"/>
        </w:rPr>
        <w:t>c</w:t>
      </w:r>
      <w:r>
        <w:rPr>
          <w:sz w:val="24"/>
          <w:szCs w:val="24"/>
        </w:rPr>
        <w:t>ondu</w:t>
      </w:r>
      <w:r>
        <w:rPr>
          <w:spacing w:val="-1"/>
          <w:sz w:val="24"/>
          <w:szCs w:val="24"/>
        </w:rPr>
        <w:t>c</w:t>
      </w:r>
      <w:r>
        <w:rPr>
          <w:sz w:val="24"/>
          <w:szCs w:val="24"/>
        </w:rPr>
        <w:t>ted</w:t>
      </w:r>
      <w:r>
        <w:rPr>
          <w:spacing w:val="3"/>
          <w:sz w:val="24"/>
          <w:szCs w:val="24"/>
        </w:rPr>
        <w:t xml:space="preserve"> </w:t>
      </w:r>
      <w:r>
        <w:rPr>
          <w:sz w:val="24"/>
          <w:szCs w:val="24"/>
        </w:rPr>
        <w:t>on</w:t>
      </w:r>
      <w:r>
        <w:rPr>
          <w:spacing w:val="2"/>
          <w:sz w:val="24"/>
          <w:szCs w:val="24"/>
        </w:rPr>
        <w:t xml:space="preserve"> p</w:t>
      </w:r>
      <w:r>
        <w:rPr>
          <w:spacing w:val="-1"/>
          <w:sz w:val="24"/>
          <w:szCs w:val="24"/>
        </w:rPr>
        <w:t>e</w:t>
      </w:r>
      <w:r>
        <w:rPr>
          <w:sz w:val="24"/>
          <w:szCs w:val="24"/>
        </w:rPr>
        <w:t>t</w:t>
      </w:r>
      <w:r>
        <w:rPr>
          <w:spacing w:val="2"/>
          <w:sz w:val="24"/>
          <w:szCs w:val="24"/>
        </w:rPr>
        <w:t xml:space="preserve"> </w:t>
      </w:r>
      <w:proofErr w:type="gramStart"/>
      <w:r>
        <w:rPr>
          <w:sz w:val="24"/>
          <w:szCs w:val="24"/>
        </w:rPr>
        <w:t>do</w:t>
      </w:r>
      <w:r>
        <w:rPr>
          <w:spacing w:val="2"/>
          <w:sz w:val="24"/>
          <w:szCs w:val="24"/>
        </w:rPr>
        <w:t>g</w:t>
      </w:r>
      <w:r>
        <w:rPr>
          <w:sz w:val="24"/>
          <w:szCs w:val="24"/>
        </w:rPr>
        <w:t>s</w:t>
      </w:r>
      <w:proofErr w:type="gramEnd"/>
      <w:r>
        <w:rPr>
          <w:spacing w:val="2"/>
          <w:sz w:val="24"/>
          <w:szCs w:val="24"/>
        </w:rPr>
        <w:t xml:space="preserve"> </w:t>
      </w:r>
      <w:proofErr w:type="spellStart"/>
      <w:r>
        <w:rPr>
          <w:sz w:val="24"/>
          <w:szCs w:val="24"/>
        </w:rPr>
        <w:t>dogs</w:t>
      </w:r>
      <w:proofErr w:type="spellEnd"/>
      <w:r>
        <w:rPr>
          <w:spacing w:val="2"/>
          <w:sz w:val="24"/>
          <w:szCs w:val="24"/>
        </w:rPr>
        <w:t xml:space="preserve"> </w:t>
      </w:r>
      <w:r>
        <w:rPr>
          <w:sz w:val="24"/>
          <w:szCs w:val="24"/>
        </w:rPr>
        <w:t>that</w:t>
      </w:r>
      <w:r>
        <w:rPr>
          <w:spacing w:val="2"/>
          <w:sz w:val="24"/>
          <w:szCs w:val="24"/>
        </w:rPr>
        <w:t xml:space="preserve"> w</w:t>
      </w:r>
      <w:r>
        <w:rPr>
          <w:spacing w:val="-1"/>
          <w:sz w:val="24"/>
          <w:szCs w:val="24"/>
        </w:rPr>
        <w:t>e</w:t>
      </w:r>
      <w:r>
        <w:rPr>
          <w:sz w:val="24"/>
          <w:szCs w:val="24"/>
        </w:rPr>
        <w:t>re</w:t>
      </w:r>
      <w:r>
        <w:rPr>
          <w:spacing w:val="2"/>
          <w:sz w:val="24"/>
          <w:szCs w:val="24"/>
        </w:rPr>
        <w:t xml:space="preserve"> </w:t>
      </w:r>
      <w:r>
        <w:rPr>
          <w:sz w:val="24"/>
          <w:szCs w:val="24"/>
        </w:rPr>
        <w:t>su</w:t>
      </w:r>
      <w:r>
        <w:rPr>
          <w:spacing w:val="-3"/>
          <w:sz w:val="24"/>
          <w:szCs w:val="24"/>
        </w:rPr>
        <w:t>f</w:t>
      </w:r>
      <w:r>
        <w:rPr>
          <w:sz w:val="24"/>
          <w:szCs w:val="24"/>
        </w:rPr>
        <w:t>fering</w:t>
      </w:r>
      <w:r>
        <w:rPr>
          <w:spacing w:val="1"/>
          <w:sz w:val="24"/>
          <w:szCs w:val="24"/>
        </w:rPr>
        <w:t xml:space="preserve"> </w:t>
      </w:r>
      <w:r>
        <w:rPr>
          <w:sz w:val="24"/>
          <w:szCs w:val="24"/>
        </w:rPr>
        <w:t>f</w:t>
      </w:r>
      <w:r>
        <w:rPr>
          <w:spacing w:val="-1"/>
          <w:sz w:val="24"/>
          <w:szCs w:val="24"/>
        </w:rPr>
        <w:t>r</w:t>
      </w:r>
      <w:r>
        <w:rPr>
          <w:sz w:val="24"/>
          <w:szCs w:val="24"/>
        </w:rPr>
        <w:t>om</w:t>
      </w:r>
      <w:r>
        <w:rPr>
          <w:spacing w:val="2"/>
          <w:sz w:val="24"/>
          <w:szCs w:val="24"/>
        </w:rPr>
        <w:t xml:space="preserve"> v</w:t>
      </w:r>
      <w:r>
        <w:rPr>
          <w:spacing w:val="-1"/>
          <w:sz w:val="24"/>
          <w:szCs w:val="24"/>
        </w:rPr>
        <w:t>a</w:t>
      </w:r>
      <w:r>
        <w:rPr>
          <w:sz w:val="24"/>
          <w:szCs w:val="24"/>
        </w:rPr>
        <w:t xml:space="preserve">rious </w:t>
      </w:r>
      <w:proofErr w:type="spellStart"/>
      <w:r>
        <w:rPr>
          <w:sz w:val="24"/>
          <w:szCs w:val="24"/>
        </w:rPr>
        <w:t>d</w:t>
      </w:r>
      <w:r>
        <w:rPr>
          <w:spacing w:val="-1"/>
          <w:sz w:val="24"/>
          <w:szCs w:val="24"/>
        </w:rPr>
        <w:t>e</w:t>
      </w:r>
      <w:r>
        <w:rPr>
          <w:sz w:val="24"/>
          <w:szCs w:val="24"/>
        </w:rPr>
        <w:t>r</w:t>
      </w:r>
      <w:r>
        <w:rPr>
          <w:spacing w:val="-2"/>
          <w:sz w:val="24"/>
          <w:szCs w:val="24"/>
        </w:rPr>
        <w:t>a</w:t>
      </w:r>
      <w:r>
        <w:rPr>
          <w:sz w:val="24"/>
          <w:szCs w:val="24"/>
        </w:rPr>
        <w:t>matolog</w:t>
      </w:r>
      <w:r>
        <w:rPr>
          <w:spacing w:val="1"/>
          <w:sz w:val="24"/>
          <w:szCs w:val="24"/>
        </w:rPr>
        <w:t>i</w:t>
      </w:r>
      <w:r>
        <w:rPr>
          <w:spacing w:val="-1"/>
          <w:sz w:val="24"/>
          <w:szCs w:val="24"/>
        </w:rPr>
        <w:t>ca</w:t>
      </w:r>
      <w:r>
        <w:rPr>
          <w:sz w:val="24"/>
          <w:szCs w:val="24"/>
        </w:rPr>
        <w:t>l</w:t>
      </w:r>
      <w:proofErr w:type="spellEnd"/>
      <w:r>
        <w:rPr>
          <w:spacing w:val="5"/>
          <w:sz w:val="24"/>
          <w:szCs w:val="24"/>
        </w:rPr>
        <w:t xml:space="preserve"> </w:t>
      </w:r>
      <w:r>
        <w:rPr>
          <w:spacing w:val="-1"/>
          <w:sz w:val="24"/>
          <w:szCs w:val="24"/>
        </w:rPr>
        <w:t>c</w:t>
      </w:r>
      <w:r>
        <w:rPr>
          <w:sz w:val="24"/>
          <w:szCs w:val="24"/>
        </w:rPr>
        <w:t>ondi</w:t>
      </w:r>
      <w:r>
        <w:rPr>
          <w:spacing w:val="1"/>
          <w:sz w:val="24"/>
          <w:szCs w:val="24"/>
        </w:rPr>
        <w:t>t</w:t>
      </w:r>
      <w:r>
        <w:rPr>
          <w:sz w:val="24"/>
          <w:szCs w:val="24"/>
        </w:rPr>
        <w:t>ions</w:t>
      </w:r>
      <w:r>
        <w:rPr>
          <w:spacing w:val="5"/>
          <w:sz w:val="24"/>
          <w:szCs w:val="24"/>
        </w:rPr>
        <w:t xml:space="preserve"> </w:t>
      </w:r>
      <w:r>
        <w:rPr>
          <w:sz w:val="24"/>
          <w:szCs w:val="24"/>
        </w:rPr>
        <w:t>pr</w:t>
      </w:r>
      <w:r>
        <w:rPr>
          <w:spacing w:val="-2"/>
          <w:sz w:val="24"/>
          <w:szCs w:val="24"/>
        </w:rPr>
        <w:t>e</w:t>
      </w:r>
      <w:r>
        <w:rPr>
          <w:sz w:val="24"/>
          <w:szCs w:val="24"/>
        </w:rPr>
        <w:t>s</w:t>
      </w:r>
      <w:r>
        <w:rPr>
          <w:spacing w:val="-1"/>
          <w:sz w:val="24"/>
          <w:szCs w:val="24"/>
        </w:rPr>
        <w:t>e</w:t>
      </w:r>
      <w:r>
        <w:rPr>
          <w:sz w:val="24"/>
          <w:szCs w:val="24"/>
        </w:rPr>
        <w:t>nted</w:t>
      </w:r>
      <w:r>
        <w:rPr>
          <w:spacing w:val="4"/>
          <w:sz w:val="24"/>
          <w:szCs w:val="24"/>
        </w:rPr>
        <w:t xml:space="preserve"> </w:t>
      </w:r>
      <w:r>
        <w:rPr>
          <w:sz w:val="24"/>
          <w:szCs w:val="24"/>
        </w:rPr>
        <w:t>to</w:t>
      </w:r>
      <w:r>
        <w:rPr>
          <w:spacing w:val="-2"/>
          <w:sz w:val="24"/>
          <w:szCs w:val="24"/>
        </w:rPr>
        <w:t xml:space="preserve"> </w:t>
      </w:r>
      <w:r>
        <w:rPr>
          <w:spacing w:val="-27"/>
          <w:sz w:val="24"/>
          <w:szCs w:val="24"/>
        </w:rPr>
        <w:t>V</w:t>
      </w:r>
      <w:r>
        <w:rPr>
          <w:spacing w:val="-1"/>
          <w:sz w:val="24"/>
          <w:szCs w:val="24"/>
        </w:rPr>
        <w:t>e</w:t>
      </w:r>
      <w:r>
        <w:rPr>
          <w:sz w:val="24"/>
          <w:szCs w:val="24"/>
        </w:rPr>
        <w:t>t</w:t>
      </w:r>
      <w:r>
        <w:rPr>
          <w:spacing w:val="2"/>
          <w:sz w:val="24"/>
          <w:szCs w:val="24"/>
        </w:rPr>
        <w:t>e</w:t>
      </w:r>
      <w:r>
        <w:rPr>
          <w:sz w:val="24"/>
          <w:szCs w:val="24"/>
        </w:rPr>
        <w:t>rin</w:t>
      </w:r>
      <w:r>
        <w:rPr>
          <w:spacing w:val="-1"/>
          <w:sz w:val="24"/>
          <w:szCs w:val="24"/>
        </w:rPr>
        <w:t>a</w:t>
      </w:r>
      <w:r>
        <w:rPr>
          <w:spacing w:val="1"/>
          <w:sz w:val="24"/>
          <w:szCs w:val="24"/>
        </w:rPr>
        <w:t>r</w:t>
      </w:r>
      <w:r>
        <w:rPr>
          <w:sz w:val="24"/>
          <w:szCs w:val="24"/>
        </w:rPr>
        <w:t>y</w:t>
      </w:r>
      <w:r>
        <w:rPr>
          <w:spacing w:val="5"/>
          <w:sz w:val="24"/>
          <w:szCs w:val="24"/>
        </w:rPr>
        <w:t xml:space="preserve"> </w:t>
      </w:r>
      <w:r>
        <w:rPr>
          <w:sz w:val="24"/>
          <w:szCs w:val="24"/>
        </w:rPr>
        <w:t>Cl</w:t>
      </w:r>
      <w:r>
        <w:rPr>
          <w:spacing w:val="1"/>
          <w:sz w:val="24"/>
          <w:szCs w:val="24"/>
        </w:rPr>
        <w:t>i</w:t>
      </w:r>
      <w:r>
        <w:rPr>
          <w:sz w:val="24"/>
          <w:szCs w:val="24"/>
        </w:rPr>
        <w:t>nic</w:t>
      </w:r>
      <w:r>
        <w:rPr>
          <w:spacing w:val="-1"/>
          <w:sz w:val="24"/>
          <w:szCs w:val="24"/>
        </w:rPr>
        <w:t>a</w:t>
      </w:r>
      <w:r>
        <w:rPr>
          <w:sz w:val="24"/>
          <w:szCs w:val="24"/>
        </w:rPr>
        <w:t>l</w:t>
      </w:r>
      <w:r>
        <w:rPr>
          <w:spacing w:val="3"/>
          <w:sz w:val="24"/>
          <w:szCs w:val="24"/>
        </w:rPr>
        <w:t xml:space="preserve"> </w:t>
      </w:r>
      <w:r>
        <w:rPr>
          <w:sz w:val="24"/>
          <w:szCs w:val="24"/>
        </w:rPr>
        <w:t>Comp</w:t>
      </w:r>
      <w:r>
        <w:rPr>
          <w:spacing w:val="1"/>
          <w:sz w:val="24"/>
          <w:szCs w:val="24"/>
        </w:rPr>
        <w:t>l</w:t>
      </w:r>
      <w:r>
        <w:rPr>
          <w:spacing w:val="-1"/>
          <w:sz w:val="24"/>
          <w:szCs w:val="24"/>
        </w:rPr>
        <w:t>e</w:t>
      </w:r>
      <w:r>
        <w:rPr>
          <w:sz w:val="24"/>
          <w:szCs w:val="24"/>
        </w:rPr>
        <w:t>x,</w:t>
      </w:r>
      <w:r>
        <w:rPr>
          <w:spacing w:val="5"/>
          <w:sz w:val="24"/>
          <w:szCs w:val="24"/>
        </w:rPr>
        <w:t xml:space="preserve"> </w:t>
      </w:r>
      <w:proofErr w:type="spellStart"/>
      <w:r>
        <w:rPr>
          <w:sz w:val="24"/>
          <w:szCs w:val="24"/>
        </w:rPr>
        <w:t>R</w:t>
      </w:r>
      <w:r>
        <w:rPr>
          <w:spacing w:val="-1"/>
          <w:sz w:val="24"/>
          <w:szCs w:val="24"/>
        </w:rPr>
        <w:t>a</w:t>
      </w:r>
      <w:r>
        <w:rPr>
          <w:sz w:val="24"/>
          <w:szCs w:val="24"/>
        </w:rPr>
        <w:t>j</w:t>
      </w:r>
      <w:r>
        <w:rPr>
          <w:spacing w:val="-3"/>
          <w:sz w:val="24"/>
          <w:szCs w:val="24"/>
        </w:rPr>
        <w:t>e</w:t>
      </w:r>
      <w:r>
        <w:rPr>
          <w:sz w:val="24"/>
          <w:szCs w:val="24"/>
        </w:rPr>
        <w:t>ndr</w:t>
      </w:r>
      <w:r>
        <w:rPr>
          <w:spacing w:val="-2"/>
          <w:sz w:val="24"/>
          <w:szCs w:val="24"/>
        </w:rPr>
        <w:t>a</w:t>
      </w:r>
      <w:r>
        <w:rPr>
          <w:sz w:val="24"/>
          <w:szCs w:val="24"/>
        </w:rPr>
        <w:t>ng</w:t>
      </w:r>
      <w:r>
        <w:rPr>
          <w:spacing w:val="-1"/>
          <w:sz w:val="24"/>
          <w:szCs w:val="24"/>
        </w:rPr>
        <w:t>a</w:t>
      </w:r>
      <w:r>
        <w:rPr>
          <w:sz w:val="24"/>
          <w:szCs w:val="24"/>
        </w:rPr>
        <w:t>r</w:t>
      </w:r>
      <w:proofErr w:type="spellEnd"/>
      <w:r>
        <w:rPr>
          <w:spacing w:val="4"/>
          <w:sz w:val="24"/>
          <w:szCs w:val="24"/>
        </w:rPr>
        <w:t xml:space="preserve"> </w:t>
      </w:r>
      <w:r>
        <w:rPr>
          <w:spacing w:val="-1"/>
          <w:sz w:val="24"/>
          <w:szCs w:val="24"/>
        </w:rPr>
        <w:t>a</w:t>
      </w:r>
      <w:r>
        <w:rPr>
          <w:sz w:val="24"/>
          <w:szCs w:val="24"/>
        </w:rPr>
        <w:t>nd</w:t>
      </w:r>
      <w:r>
        <w:rPr>
          <w:spacing w:val="5"/>
          <w:sz w:val="24"/>
          <w:szCs w:val="24"/>
        </w:rPr>
        <w:t xml:space="preserve"> </w:t>
      </w:r>
      <w:r>
        <w:rPr>
          <w:sz w:val="24"/>
          <w:szCs w:val="24"/>
        </w:rPr>
        <w:t>str</w:t>
      </w:r>
      <w:r>
        <w:rPr>
          <w:spacing w:val="1"/>
          <w:sz w:val="24"/>
          <w:szCs w:val="24"/>
        </w:rPr>
        <w:t>a</w:t>
      </w:r>
      <w:r>
        <w:rPr>
          <w:sz w:val="24"/>
          <w:szCs w:val="24"/>
        </w:rPr>
        <w:t>y dogs</w:t>
      </w:r>
      <w:r>
        <w:rPr>
          <w:spacing w:val="5"/>
          <w:sz w:val="24"/>
          <w:szCs w:val="24"/>
        </w:rPr>
        <w:t xml:space="preserve"> </w:t>
      </w:r>
      <w:r>
        <w:rPr>
          <w:sz w:val="24"/>
          <w:szCs w:val="24"/>
        </w:rPr>
        <w:t>hous</w:t>
      </w:r>
      <w:r>
        <w:rPr>
          <w:spacing w:val="-1"/>
          <w:sz w:val="24"/>
          <w:szCs w:val="24"/>
        </w:rPr>
        <w:t>e</w:t>
      </w:r>
      <w:r>
        <w:rPr>
          <w:sz w:val="24"/>
          <w:szCs w:val="24"/>
        </w:rPr>
        <w:t>d</w:t>
      </w:r>
      <w:r>
        <w:rPr>
          <w:spacing w:val="5"/>
          <w:sz w:val="24"/>
          <w:szCs w:val="24"/>
        </w:rPr>
        <w:t xml:space="preserve"> </w:t>
      </w:r>
      <w:r>
        <w:rPr>
          <w:spacing w:val="-1"/>
          <w:sz w:val="24"/>
          <w:szCs w:val="24"/>
        </w:rPr>
        <w:t>a</w:t>
      </w:r>
      <w:r>
        <w:rPr>
          <w:sz w:val="24"/>
          <w:szCs w:val="24"/>
        </w:rPr>
        <w:t>t</w:t>
      </w:r>
      <w:r>
        <w:rPr>
          <w:spacing w:val="-9"/>
          <w:sz w:val="24"/>
          <w:szCs w:val="24"/>
        </w:rPr>
        <w:t xml:space="preserve"> </w:t>
      </w:r>
      <w:r>
        <w:rPr>
          <w:sz w:val="24"/>
          <w:szCs w:val="24"/>
        </w:rPr>
        <w:t>Animal</w:t>
      </w:r>
      <w:r>
        <w:rPr>
          <w:spacing w:val="5"/>
          <w:sz w:val="24"/>
          <w:szCs w:val="24"/>
        </w:rPr>
        <w:t xml:space="preserve"> </w:t>
      </w:r>
      <w:r>
        <w:rPr>
          <w:sz w:val="24"/>
          <w:szCs w:val="24"/>
        </w:rPr>
        <w:t>Birth</w:t>
      </w:r>
      <w:r>
        <w:rPr>
          <w:spacing w:val="5"/>
          <w:sz w:val="24"/>
          <w:szCs w:val="24"/>
        </w:rPr>
        <w:t xml:space="preserve"> </w:t>
      </w:r>
      <w:r>
        <w:rPr>
          <w:sz w:val="24"/>
          <w:szCs w:val="24"/>
        </w:rPr>
        <w:t>Control</w:t>
      </w:r>
      <w:r>
        <w:rPr>
          <w:spacing w:val="5"/>
          <w:sz w:val="24"/>
          <w:szCs w:val="24"/>
        </w:rPr>
        <w:t xml:space="preserve"> </w:t>
      </w:r>
      <w:proofErr w:type="spellStart"/>
      <w:r>
        <w:rPr>
          <w:spacing w:val="-1"/>
          <w:sz w:val="24"/>
          <w:szCs w:val="24"/>
        </w:rPr>
        <w:t>ce</w:t>
      </w:r>
      <w:r>
        <w:rPr>
          <w:sz w:val="24"/>
          <w:szCs w:val="24"/>
        </w:rPr>
        <w:t>ntr</w:t>
      </w:r>
      <w:r>
        <w:rPr>
          <w:spacing w:val="-1"/>
          <w:sz w:val="24"/>
          <w:szCs w:val="24"/>
        </w:rPr>
        <w:t>e</w:t>
      </w:r>
      <w:r>
        <w:rPr>
          <w:sz w:val="24"/>
          <w:szCs w:val="24"/>
        </w:rPr>
        <w:t>s</w:t>
      </w:r>
      <w:proofErr w:type="spellEnd"/>
      <w:r>
        <w:rPr>
          <w:spacing w:val="5"/>
          <w:sz w:val="24"/>
          <w:szCs w:val="24"/>
        </w:rPr>
        <w:t xml:space="preserve"> </w:t>
      </w:r>
      <w:r>
        <w:rPr>
          <w:sz w:val="24"/>
          <w:szCs w:val="24"/>
        </w:rPr>
        <w:t>(</w:t>
      </w:r>
      <w:r>
        <w:rPr>
          <w:spacing w:val="-1"/>
          <w:sz w:val="24"/>
          <w:szCs w:val="24"/>
        </w:rPr>
        <w:t>A</w:t>
      </w:r>
      <w:r>
        <w:rPr>
          <w:spacing w:val="3"/>
          <w:sz w:val="24"/>
          <w:szCs w:val="24"/>
        </w:rPr>
        <w:t>B</w:t>
      </w:r>
      <w:r>
        <w:rPr>
          <w:sz w:val="24"/>
          <w:szCs w:val="24"/>
        </w:rPr>
        <w:t>C)</w:t>
      </w:r>
      <w:r>
        <w:rPr>
          <w:spacing w:val="4"/>
          <w:sz w:val="24"/>
          <w:szCs w:val="24"/>
        </w:rPr>
        <w:t xml:space="preserve"> </w:t>
      </w:r>
      <w:r>
        <w:rPr>
          <w:sz w:val="24"/>
          <w:szCs w:val="24"/>
        </w:rPr>
        <w:t>of</w:t>
      </w:r>
      <w:r>
        <w:rPr>
          <w:spacing w:val="4"/>
          <w:sz w:val="24"/>
          <w:szCs w:val="24"/>
        </w:rPr>
        <w:t xml:space="preserve"> </w:t>
      </w:r>
      <w:r>
        <w:rPr>
          <w:sz w:val="24"/>
          <w:szCs w:val="24"/>
        </w:rPr>
        <w:t>Kuk</w:t>
      </w:r>
      <w:r>
        <w:rPr>
          <w:spacing w:val="-1"/>
          <w:sz w:val="24"/>
          <w:szCs w:val="24"/>
        </w:rPr>
        <w:t>a</w:t>
      </w:r>
      <w:r>
        <w:rPr>
          <w:sz w:val="24"/>
          <w:szCs w:val="24"/>
        </w:rPr>
        <w:t>tpally</w:t>
      </w:r>
      <w:r>
        <w:rPr>
          <w:spacing w:val="5"/>
          <w:sz w:val="24"/>
          <w:szCs w:val="24"/>
        </w:rPr>
        <w:t xml:space="preserve"> </w:t>
      </w:r>
      <w:r>
        <w:rPr>
          <w:spacing w:val="-1"/>
          <w:sz w:val="24"/>
          <w:szCs w:val="24"/>
        </w:rPr>
        <w:t>a</w:t>
      </w:r>
      <w:r>
        <w:rPr>
          <w:sz w:val="24"/>
          <w:szCs w:val="24"/>
        </w:rPr>
        <w:t>nd</w:t>
      </w:r>
      <w:r>
        <w:rPr>
          <w:spacing w:val="5"/>
          <w:sz w:val="24"/>
          <w:szCs w:val="24"/>
        </w:rPr>
        <w:t xml:space="preserve"> </w:t>
      </w:r>
      <w:r>
        <w:rPr>
          <w:sz w:val="24"/>
          <w:szCs w:val="24"/>
        </w:rPr>
        <w:t>L</w:t>
      </w:r>
      <w:r>
        <w:rPr>
          <w:spacing w:val="2"/>
          <w:sz w:val="24"/>
          <w:szCs w:val="24"/>
        </w:rPr>
        <w:t>.</w:t>
      </w:r>
      <w:r>
        <w:rPr>
          <w:sz w:val="24"/>
          <w:szCs w:val="24"/>
        </w:rPr>
        <w:t>B.</w:t>
      </w:r>
      <w:r>
        <w:rPr>
          <w:spacing w:val="5"/>
          <w:sz w:val="24"/>
          <w:szCs w:val="24"/>
        </w:rPr>
        <w:t xml:space="preserve"> </w:t>
      </w:r>
      <w:r>
        <w:rPr>
          <w:sz w:val="24"/>
          <w:szCs w:val="24"/>
        </w:rPr>
        <w:t>N</w:t>
      </w:r>
      <w:r>
        <w:rPr>
          <w:spacing w:val="-1"/>
          <w:sz w:val="24"/>
          <w:szCs w:val="24"/>
        </w:rPr>
        <w:t>a</w:t>
      </w:r>
      <w:r>
        <w:rPr>
          <w:sz w:val="24"/>
          <w:szCs w:val="24"/>
        </w:rPr>
        <w:t>g</w:t>
      </w:r>
      <w:r>
        <w:rPr>
          <w:spacing w:val="-1"/>
          <w:sz w:val="24"/>
          <w:szCs w:val="24"/>
        </w:rPr>
        <w:t>a</w:t>
      </w:r>
      <w:r>
        <w:rPr>
          <w:sz w:val="24"/>
          <w:szCs w:val="24"/>
        </w:rPr>
        <w:t>r</w:t>
      </w:r>
      <w:r>
        <w:rPr>
          <w:spacing w:val="4"/>
          <w:sz w:val="24"/>
          <w:szCs w:val="24"/>
        </w:rPr>
        <w:t xml:space="preserve"> </w:t>
      </w:r>
      <w:r>
        <w:rPr>
          <w:sz w:val="24"/>
          <w:szCs w:val="24"/>
        </w:rPr>
        <w:t>du</w:t>
      </w:r>
      <w:r>
        <w:rPr>
          <w:spacing w:val="5"/>
          <w:sz w:val="24"/>
          <w:szCs w:val="24"/>
        </w:rPr>
        <w:t>r</w:t>
      </w:r>
      <w:r>
        <w:rPr>
          <w:sz w:val="24"/>
          <w:szCs w:val="24"/>
        </w:rPr>
        <w:t>ing</w:t>
      </w:r>
      <w:r>
        <w:rPr>
          <w:spacing w:val="5"/>
          <w:sz w:val="24"/>
          <w:szCs w:val="24"/>
        </w:rPr>
        <w:t xml:space="preserve"> </w:t>
      </w:r>
      <w:r>
        <w:rPr>
          <w:sz w:val="24"/>
          <w:szCs w:val="24"/>
        </w:rPr>
        <w:t>t</w:t>
      </w:r>
      <w:r>
        <w:rPr>
          <w:spacing w:val="3"/>
          <w:sz w:val="24"/>
          <w:szCs w:val="24"/>
        </w:rPr>
        <w:t>h</w:t>
      </w:r>
      <w:r>
        <w:rPr>
          <w:sz w:val="24"/>
          <w:szCs w:val="24"/>
        </w:rPr>
        <w:t>e p</w:t>
      </w:r>
      <w:r>
        <w:rPr>
          <w:spacing w:val="-1"/>
          <w:sz w:val="24"/>
          <w:szCs w:val="24"/>
        </w:rPr>
        <w:t>e</w:t>
      </w:r>
      <w:r>
        <w:rPr>
          <w:sz w:val="24"/>
          <w:szCs w:val="24"/>
        </w:rPr>
        <w:t>riod</w:t>
      </w:r>
      <w:r>
        <w:rPr>
          <w:spacing w:val="-5"/>
          <w:sz w:val="24"/>
          <w:szCs w:val="24"/>
        </w:rPr>
        <w:t xml:space="preserve"> </w:t>
      </w:r>
      <w:r>
        <w:rPr>
          <w:sz w:val="24"/>
          <w:szCs w:val="24"/>
        </w:rPr>
        <w:t>b</w:t>
      </w:r>
      <w:r>
        <w:rPr>
          <w:spacing w:val="-1"/>
          <w:sz w:val="24"/>
          <w:szCs w:val="24"/>
        </w:rPr>
        <w:t>e</w:t>
      </w:r>
      <w:r>
        <w:rPr>
          <w:sz w:val="24"/>
          <w:szCs w:val="24"/>
        </w:rPr>
        <w:t>t</w:t>
      </w:r>
      <w:r>
        <w:rPr>
          <w:spacing w:val="2"/>
          <w:sz w:val="24"/>
          <w:szCs w:val="24"/>
        </w:rPr>
        <w:t>w</w:t>
      </w:r>
      <w:r>
        <w:rPr>
          <w:spacing w:val="-1"/>
          <w:sz w:val="24"/>
          <w:szCs w:val="24"/>
        </w:rPr>
        <w:t>ee</w:t>
      </w:r>
      <w:r>
        <w:rPr>
          <w:sz w:val="24"/>
          <w:szCs w:val="24"/>
        </w:rPr>
        <w:t>n</w:t>
      </w:r>
      <w:r>
        <w:rPr>
          <w:spacing w:val="-3"/>
          <w:sz w:val="24"/>
          <w:szCs w:val="24"/>
        </w:rPr>
        <w:t xml:space="preserve"> </w:t>
      </w:r>
      <w:r>
        <w:rPr>
          <w:sz w:val="24"/>
          <w:szCs w:val="24"/>
        </w:rPr>
        <w:t>July</w:t>
      </w:r>
      <w:r>
        <w:rPr>
          <w:spacing w:val="-4"/>
          <w:sz w:val="24"/>
          <w:szCs w:val="24"/>
        </w:rPr>
        <w:t xml:space="preserve"> </w:t>
      </w:r>
      <w:r>
        <w:rPr>
          <w:sz w:val="24"/>
          <w:szCs w:val="24"/>
        </w:rPr>
        <w:t>20</w:t>
      </w:r>
      <w:r>
        <w:rPr>
          <w:spacing w:val="2"/>
          <w:sz w:val="24"/>
          <w:szCs w:val="24"/>
        </w:rPr>
        <w:t>2</w:t>
      </w:r>
      <w:r>
        <w:rPr>
          <w:sz w:val="24"/>
          <w:szCs w:val="24"/>
        </w:rPr>
        <w:t>5</w:t>
      </w:r>
      <w:r>
        <w:rPr>
          <w:spacing w:val="-5"/>
          <w:sz w:val="24"/>
          <w:szCs w:val="24"/>
        </w:rPr>
        <w:t xml:space="preserve"> </w:t>
      </w:r>
      <w:r>
        <w:rPr>
          <w:sz w:val="24"/>
          <w:szCs w:val="24"/>
        </w:rPr>
        <w:t>to</w:t>
      </w:r>
      <w:r>
        <w:rPr>
          <w:spacing w:val="-4"/>
          <w:sz w:val="24"/>
          <w:szCs w:val="24"/>
        </w:rPr>
        <w:t xml:space="preserve"> </w:t>
      </w:r>
      <w:r>
        <w:rPr>
          <w:sz w:val="24"/>
          <w:szCs w:val="24"/>
        </w:rPr>
        <w:t>D</w:t>
      </w:r>
      <w:r>
        <w:rPr>
          <w:spacing w:val="1"/>
          <w:sz w:val="24"/>
          <w:szCs w:val="24"/>
        </w:rPr>
        <w:t>e</w:t>
      </w:r>
      <w:r>
        <w:rPr>
          <w:spacing w:val="-1"/>
          <w:sz w:val="24"/>
          <w:szCs w:val="24"/>
        </w:rPr>
        <w:t>ce</w:t>
      </w:r>
      <w:r>
        <w:rPr>
          <w:sz w:val="24"/>
          <w:szCs w:val="24"/>
        </w:rPr>
        <w:t>mb</w:t>
      </w:r>
      <w:r>
        <w:rPr>
          <w:spacing w:val="2"/>
          <w:sz w:val="24"/>
          <w:szCs w:val="24"/>
        </w:rPr>
        <w:t>e</w:t>
      </w:r>
      <w:r>
        <w:rPr>
          <w:sz w:val="24"/>
          <w:szCs w:val="24"/>
        </w:rPr>
        <w:t>r</w:t>
      </w:r>
      <w:r>
        <w:rPr>
          <w:spacing w:val="-6"/>
          <w:sz w:val="24"/>
          <w:szCs w:val="24"/>
        </w:rPr>
        <w:t xml:space="preserve"> </w:t>
      </w:r>
      <w:r>
        <w:rPr>
          <w:sz w:val="24"/>
          <w:szCs w:val="24"/>
        </w:rPr>
        <w:t>2025.</w:t>
      </w:r>
      <w:r>
        <w:rPr>
          <w:spacing w:val="-17"/>
          <w:sz w:val="24"/>
          <w:szCs w:val="24"/>
        </w:rPr>
        <w:t xml:space="preserve"> </w:t>
      </w:r>
      <w:r>
        <w:rPr>
          <w:sz w:val="24"/>
          <w:szCs w:val="24"/>
        </w:rPr>
        <w:t>A</w:t>
      </w:r>
      <w:r>
        <w:rPr>
          <w:spacing w:val="-17"/>
          <w:sz w:val="24"/>
          <w:szCs w:val="24"/>
        </w:rPr>
        <w:t xml:space="preserve"> </w:t>
      </w:r>
      <w:r>
        <w:rPr>
          <w:sz w:val="24"/>
          <w:szCs w:val="24"/>
        </w:rPr>
        <w:t>t</w:t>
      </w:r>
      <w:r>
        <w:rPr>
          <w:spacing w:val="3"/>
          <w:sz w:val="24"/>
          <w:szCs w:val="24"/>
        </w:rPr>
        <w:t>o</w:t>
      </w:r>
      <w:r>
        <w:rPr>
          <w:sz w:val="24"/>
          <w:szCs w:val="24"/>
        </w:rPr>
        <w:t>tal</w:t>
      </w:r>
      <w:r>
        <w:rPr>
          <w:spacing w:val="-5"/>
          <w:sz w:val="24"/>
          <w:szCs w:val="24"/>
        </w:rPr>
        <w:t xml:space="preserve"> </w:t>
      </w:r>
      <w:r>
        <w:rPr>
          <w:sz w:val="24"/>
          <w:szCs w:val="24"/>
        </w:rPr>
        <w:t>of</w:t>
      </w:r>
      <w:r>
        <w:rPr>
          <w:spacing w:val="-6"/>
          <w:sz w:val="24"/>
          <w:szCs w:val="24"/>
        </w:rPr>
        <w:t xml:space="preserve"> </w:t>
      </w:r>
      <w:r>
        <w:rPr>
          <w:sz w:val="24"/>
          <w:szCs w:val="24"/>
        </w:rPr>
        <w:t>256</w:t>
      </w:r>
      <w:r>
        <w:rPr>
          <w:spacing w:val="-3"/>
          <w:sz w:val="24"/>
          <w:szCs w:val="24"/>
        </w:rPr>
        <w:t xml:space="preserve"> </w:t>
      </w:r>
      <w:r>
        <w:rPr>
          <w:sz w:val="24"/>
          <w:szCs w:val="24"/>
        </w:rPr>
        <w:t>dogs</w:t>
      </w:r>
      <w:r>
        <w:rPr>
          <w:spacing w:val="-5"/>
          <w:sz w:val="24"/>
          <w:szCs w:val="24"/>
        </w:rPr>
        <w:t xml:space="preserve"> </w:t>
      </w:r>
      <w:r>
        <w:rPr>
          <w:spacing w:val="-1"/>
          <w:sz w:val="24"/>
          <w:szCs w:val="24"/>
        </w:rPr>
        <w:t>c</w:t>
      </w:r>
      <w:r>
        <w:rPr>
          <w:sz w:val="24"/>
          <w:szCs w:val="24"/>
        </w:rPr>
        <w:t>ompris</w:t>
      </w:r>
      <w:r>
        <w:rPr>
          <w:spacing w:val="1"/>
          <w:sz w:val="24"/>
          <w:szCs w:val="24"/>
        </w:rPr>
        <w:t>i</w:t>
      </w:r>
      <w:r>
        <w:rPr>
          <w:spacing w:val="2"/>
          <w:sz w:val="24"/>
          <w:szCs w:val="24"/>
        </w:rPr>
        <w:t>n</w:t>
      </w:r>
      <w:r>
        <w:rPr>
          <w:sz w:val="24"/>
          <w:szCs w:val="24"/>
        </w:rPr>
        <w:t>g</w:t>
      </w:r>
      <w:r>
        <w:rPr>
          <w:spacing w:val="-5"/>
          <w:sz w:val="24"/>
          <w:szCs w:val="24"/>
        </w:rPr>
        <w:t xml:space="preserve"> </w:t>
      </w:r>
      <w:r>
        <w:rPr>
          <w:sz w:val="24"/>
          <w:szCs w:val="24"/>
        </w:rPr>
        <w:t>212</w:t>
      </w:r>
      <w:r>
        <w:rPr>
          <w:spacing w:val="-5"/>
          <w:sz w:val="24"/>
          <w:szCs w:val="24"/>
        </w:rPr>
        <w:t xml:space="preserve"> </w:t>
      </w:r>
      <w:r>
        <w:rPr>
          <w:sz w:val="24"/>
          <w:szCs w:val="24"/>
        </w:rPr>
        <w:t>p</w:t>
      </w:r>
      <w:r>
        <w:rPr>
          <w:spacing w:val="-1"/>
          <w:sz w:val="24"/>
          <w:szCs w:val="24"/>
        </w:rPr>
        <w:t>e</w:t>
      </w:r>
      <w:r>
        <w:rPr>
          <w:sz w:val="24"/>
          <w:szCs w:val="24"/>
        </w:rPr>
        <w:t>t</w:t>
      </w:r>
      <w:r>
        <w:rPr>
          <w:spacing w:val="-2"/>
          <w:sz w:val="24"/>
          <w:szCs w:val="24"/>
        </w:rPr>
        <w:t xml:space="preserve"> </w:t>
      </w:r>
      <w:r>
        <w:rPr>
          <w:sz w:val="24"/>
          <w:szCs w:val="24"/>
        </w:rPr>
        <w:t>dogs</w:t>
      </w:r>
      <w:r>
        <w:rPr>
          <w:spacing w:val="-5"/>
          <w:sz w:val="24"/>
          <w:szCs w:val="24"/>
        </w:rPr>
        <w:t xml:space="preserve"> </w:t>
      </w:r>
      <w:r>
        <w:rPr>
          <w:spacing w:val="-1"/>
          <w:sz w:val="24"/>
          <w:szCs w:val="24"/>
        </w:rPr>
        <w:t>a</w:t>
      </w:r>
      <w:r>
        <w:rPr>
          <w:sz w:val="24"/>
          <w:szCs w:val="24"/>
        </w:rPr>
        <w:t>nd</w:t>
      </w:r>
    </w:p>
    <w:p w14:paraId="5D3D2AA6" w14:textId="77777777" w:rsidR="008856B9" w:rsidRDefault="00000000">
      <w:pPr>
        <w:ind w:left="100" w:right="79"/>
        <w:jc w:val="both"/>
        <w:rPr>
          <w:sz w:val="24"/>
          <w:szCs w:val="24"/>
        </w:rPr>
      </w:pPr>
      <w:r>
        <w:rPr>
          <w:sz w:val="24"/>
          <w:szCs w:val="24"/>
        </w:rPr>
        <w:t>44</w:t>
      </w:r>
      <w:r>
        <w:rPr>
          <w:spacing w:val="1"/>
          <w:sz w:val="24"/>
          <w:szCs w:val="24"/>
        </w:rPr>
        <w:t xml:space="preserve"> </w:t>
      </w:r>
      <w:r>
        <w:rPr>
          <w:sz w:val="24"/>
          <w:szCs w:val="24"/>
        </w:rPr>
        <w:t>str</w:t>
      </w:r>
      <w:r>
        <w:rPr>
          <w:spacing w:val="-1"/>
          <w:sz w:val="24"/>
          <w:szCs w:val="24"/>
        </w:rPr>
        <w:t>a</w:t>
      </w:r>
      <w:r>
        <w:rPr>
          <w:sz w:val="24"/>
          <w:szCs w:val="24"/>
        </w:rPr>
        <w:t>y</w:t>
      </w:r>
      <w:r>
        <w:rPr>
          <w:spacing w:val="1"/>
          <w:sz w:val="24"/>
          <w:szCs w:val="24"/>
        </w:rPr>
        <w:t xml:space="preserve"> </w:t>
      </w:r>
      <w:r>
        <w:rPr>
          <w:sz w:val="24"/>
          <w:szCs w:val="24"/>
        </w:rPr>
        <w:t>dogs,</w:t>
      </w:r>
      <w:r>
        <w:rPr>
          <w:spacing w:val="1"/>
          <w:sz w:val="24"/>
          <w:szCs w:val="24"/>
        </w:rPr>
        <w:t xml:space="preserve"> </w:t>
      </w:r>
      <w:r>
        <w:rPr>
          <w:spacing w:val="-1"/>
          <w:sz w:val="24"/>
          <w:szCs w:val="24"/>
        </w:rPr>
        <w:t>a</w:t>
      </w:r>
      <w:r>
        <w:rPr>
          <w:sz w:val="24"/>
          <w:szCs w:val="24"/>
        </w:rPr>
        <w:t>g</w:t>
      </w:r>
      <w:r>
        <w:rPr>
          <w:spacing w:val="-1"/>
          <w:sz w:val="24"/>
          <w:szCs w:val="24"/>
        </w:rPr>
        <w:t>e</w:t>
      </w:r>
      <w:r>
        <w:rPr>
          <w:sz w:val="24"/>
          <w:szCs w:val="24"/>
        </w:rPr>
        <w:t>d</w:t>
      </w:r>
      <w:r>
        <w:rPr>
          <w:spacing w:val="1"/>
          <w:sz w:val="24"/>
          <w:szCs w:val="24"/>
        </w:rPr>
        <w:t xml:space="preserve"> </w:t>
      </w:r>
      <w:r>
        <w:rPr>
          <w:sz w:val="24"/>
          <w:szCs w:val="24"/>
        </w:rPr>
        <w:t>b</w:t>
      </w:r>
      <w:r>
        <w:rPr>
          <w:spacing w:val="-1"/>
          <w:sz w:val="24"/>
          <w:szCs w:val="24"/>
        </w:rPr>
        <w:t>e</w:t>
      </w:r>
      <w:r>
        <w:rPr>
          <w:sz w:val="24"/>
          <w:szCs w:val="24"/>
        </w:rPr>
        <w:t>tw</w:t>
      </w:r>
      <w:r>
        <w:rPr>
          <w:spacing w:val="-1"/>
          <w:sz w:val="24"/>
          <w:szCs w:val="24"/>
        </w:rPr>
        <w:t>ee</w:t>
      </w:r>
      <w:r>
        <w:rPr>
          <w:sz w:val="24"/>
          <w:szCs w:val="24"/>
        </w:rPr>
        <w:t>n</w:t>
      </w:r>
      <w:r>
        <w:rPr>
          <w:spacing w:val="1"/>
          <w:sz w:val="24"/>
          <w:szCs w:val="24"/>
        </w:rPr>
        <w:t xml:space="preserve"> </w:t>
      </w:r>
      <w:r>
        <w:rPr>
          <w:sz w:val="24"/>
          <w:szCs w:val="24"/>
        </w:rPr>
        <w:t>1.5</w:t>
      </w:r>
      <w:r>
        <w:rPr>
          <w:spacing w:val="1"/>
          <w:sz w:val="24"/>
          <w:szCs w:val="24"/>
        </w:rPr>
        <w:t xml:space="preserve"> </w:t>
      </w:r>
      <w:r>
        <w:rPr>
          <w:sz w:val="24"/>
          <w:szCs w:val="24"/>
        </w:rPr>
        <w:t>mon</w:t>
      </w:r>
      <w:r>
        <w:rPr>
          <w:spacing w:val="1"/>
          <w:sz w:val="24"/>
          <w:szCs w:val="24"/>
        </w:rPr>
        <w:t>t</w:t>
      </w:r>
      <w:r>
        <w:rPr>
          <w:sz w:val="24"/>
          <w:szCs w:val="24"/>
        </w:rPr>
        <w:t>hs</w:t>
      </w:r>
      <w:r>
        <w:rPr>
          <w:spacing w:val="1"/>
          <w:sz w:val="24"/>
          <w:szCs w:val="24"/>
        </w:rPr>
        <w:t xml:space="preserve"> </w:t>
      </w:r>
      <w:r>
        <w:rPr>
          <w:sz w:val="24"/>
          <w:szCs w:val="24"/>
        </w:rPr>
        <w:t>to</w:t>
      </w:r>
      <w:r>
        <w:rPr>
          <w:spacing w:val="1"/>
          <w:sz w:val="24"/>
          <w:szCs w:val="24"/>
        </w:rPr>
        <w:t xml:space="preserve"> </w:t>
      </w:r>
      <w:r>
        <w:rPr>
          <w:sz w:val="24"/>
          <w:szCs w:val="24"/>
        </w:rPr>
        <w:t>14</w:t>
      </w:r>
      <w:r>
        <w:rPr>
          <w:spacing w:val="1"/>
          <w:sz w:val="24"/>
          <w:szCs w:val="24"/>
        </w:rPr>
        <w:t xml:space="preserve"> </w:t>
      </w:r>
      <w:r>
        <w:rPr>
          <w:sz w:val="24"/>
          <w:szCs w:val="24"/>
        </w:rPr>
        <w:t>y</w:t>
      </w:r>
      <w:r>
        <w:rPr>
          <w:spacing w:val="-1"/>
          <w:sz w:val="24"/>
          <w:szCs w:val="24"/>
        </w:rPr>
        <w:t>e</w:t>
      </w:r>
      <w:r>
        <w:rPr>
          <w:spacing w:val="-3"/>
          <w:sz w:val="24"/>
          <w:szCs w:val="24"/>
        </w:rPr>
        <w:t>a</w:t>
      </w:r>
      <w:r>
        <w:rPr>
          <w:sz w:val="24"/>
          <w:szCs w:val="24"/>
        </w:rPr>
        <w:t>rs, n</w:t>
      </w:r>
      <w:r>
        <w:rPr>
          <w:spacing w:val="-1"/>
          <w:sz w:val="24"/>
          <w:szCs w:val="24"/>
        </w:rPr>
        <w:t>a</w:t>
      </w:r>
      <w:r>
        <w:rPr>
          <w:sz w:val="24"/>
          <w:szCs w:val="24"/>
        </w:rPr>
        <w:t>tur</w:t>
      </w:r>
      <w:r>
        <w:rPr>
          <w:spacing w:val="-1"/>
          <w:sz w:val="24"/>
          <w:szCs w:val="24"/>
        </w:rPr>
        <w:t>a</w:t>
      </w:r>
      <w:r>
        <w:rPr>
          <w:sz w:val="24"/>
          <w:szCs w:val="24"/>
        </w:rPr>
        <w:t>l</w:t>
      </w:r>
      <w:r>
        <w:rPr>
          <w:spacing w:val="1"/>
          <w:sz w:val="24"/>
          <w:szCs w:val="24"/>
        </w:rPr>
        <w:t>l</w:t>
      </w:r>
      <w:r>
        <w:rPr>
          <w:sz w:val="24"/>
          <w:szCs w:val="24"/>
        </w:rPr>
        <w:t>y</w:t>
      </w:r>
      <w:r>
        <w:rPr>
          <w:spacing w:val="1"/>
          <w:sz w:val="24"/>
          <w:szCs w:val="24"/>
        </w:rPr>
        <w:t xml:space="preserve"> </w:t>
      </w:r>
      <w:r>
        <w:rPr>
          <w:sz w:val="24"/>
          <w:szCs w:val="24"/>
        </w:rPr>
        <w:t>inf</w:t>
      </w:r>
      <w:r>
        <w:rPr>
          <w:spacing w:val="-1"/>
          <w:sz w:val="24"/>
          <w:szCs w:val="24"/>
        </w:rPr>
        <w:t>e</w:t>
      </w:r>
      <w:r>
        <w:rPr>
          <w:sz w:val="24"/>
          <w:szCs w:val="24"/>
        </w:rPr>
        <w:t>sted with</w:t>
      </w:r>
      <w:r>
        <w:rPr>
          <w:spacing w:val="6"/>
          <w:sz w:val="24"/>
          <w:szCs w:val="24"/>
        </w:rPr>
        <w:t xml:space="preserve"> </w:t>
      </w:r>
      <w:proofErr w:type="spellStart"/>
      <w:r>
        <w:rPr>
          <w:i/>
          <w:sz w:val="24"/>
          <w:szCs w:val="24"/>
        </w:rPr>
        <w:t>Sa</w:t>
      </w:r>
      <w:r>
        <w:rPr>
          <w:i/>
          <w:spacing w:val="-9"/>
          <w:sz w:val="24"/>
          <w:szCs w:val="24"/>
        </w:rPr>
        <w:t>r</w:t>
      </w:r>
      <w:r>
        <w:rPr>
          <w:i/>
          <w:spacing w:val="-1"/>
          <w:sz w:val="24"/>
          <w:szCs w:val="24"/>
        </w:rPr>
        <w:t>c</w:t>
      </w:r>
      <w:r>
        <w:rPr>
          <w:i/>
          <w:sz w:val="24"/>
          <w:szCs w:val="24"/>
        </w:rPr>
        <w:t>optes</w:t>
      </w:r>
      <w:proofErr w:type="spellEnd"/>
      <w:r>
        <w:rPr>
          <w:i/>
          <w:sz w:val="24"/>
          <w:szCs w:val="24"/>
        </w:rPr>
        <w:t xml:space="preserve"> s</w:t>
      </w:r>
      <w:r>
        <w:rPr>
          <w:i/>
          <w:spacing w:val="-1"/>
          <w:sz w:val="24"/>
          <w:szCs w:val="24"/>
        </w:rPr>
        <w:t>c</w:t>
      </w:r>
      <w:r>
        <w:rPr>
          <w:i/>
          <w:sz w:val="24"/>
          <w:szCs w:val="24"/>
        </w:rPr>
        <w:t xml:space="preserve">abiei </w:t>
      </w:r>
      <w:r>
        <w:rPr>
          <w:sz w:val="24"/>
          <w:szCs w:val="24"/>
        </w:rPr>
        <w:t>v</w:t>
      </w:r>
      <w:r>
        <w:rPr>
          <w:spacing w:val="-1"/>
          <w:sz w:val="24"/>
          <w:szCs w:val="24"/>
        </w:rPr>
        <w:t>a</w:t>
      </w:r>
      <w:r>
        <w:rPr>
          <w:spacing w:val="-13"/>
          <w:sz w:val="24"/>
          <w:szCs w:val="24"/>
        </w:rPr>
        <w:t>r</w:t>
      </w:r>
      <w:r>
        <w:rPr>
          <w:sz w:val="24"/>
          <w:szCs w:val="24"/>
        </w:rPr>
        <w:t>.</w:t>
      </w:r>
      <w:r>
        <w:rPr>
          <w:spacing w:val="3"/>
          <w:sz w:val="24"/>
          <w:szCs w:val="24"/>
        </w:rPr>
        <w:t xml:space="preserve"> </w:t>
      </w:r>
      <w:proofErr w:type="spellStart"/>
      <w:r>
        <w:rPr>
          <w:i/>
          <w:spacing w:val="-1"/>
          <w:sz w:val="24"/>
          <w:szCs w:val="24"/>
        </w:rPr>
        <w:t>c</w:t>
      </w:r>
      <w:r>
        <w:rPr>
          <w:i/>
          <w:sz w:val="24"/>
          <w:szCs w:val="24"/>
        </w:rPr>
        <w:t>ani</w:t>
      </w:r>
      <w:r>
        <w:rPr>
          <w:i/>
          <w:spacing w:val="1"/>
          <w:sz w:val="24"/>
          <w:szCs w:val="24"/>
        </w:rPr>
        <w:t>s</w:t>
      </w:r>
      <w:proofErr w:type="spellEnd"/>
      <w:r>
        <w:rPr>
          <w:sz w:val="24"/>
          <w:szCs w:val="24"/>
        </w:rPr>
        <w:t>,</w:t>
      </w:r>
      <w:r>
        <w:rPr>
          <w:spacing w:val="2"/>
          <w:sz w:val="24"/>
          <w:szCs w:val="24"/>
        </w:rPr>
        <w:t xml:space="preserve"> </w:t>
      </w:r>
      <w:r>
        <w:rPr>
          <w:sz w:val="24"/>
          <w:szCs w:val="24"/>
        </w:rPr>
        <w:t>w</w:t>
      </w:r>
      <w:r>
        <w:rPr>
          <w:spacing w:val="-1"/>
          <w:sz w:val="24"/>
          <w:szCs w:val="24"/>
        </w:rPr>
        <w:t>e</w:t>
      </w:r>
      <w:r>
        <w:rPr>
          <w:sz w:val="24"/>
          <w:szCs w:val="24"/>
        </w:rPr>
        <w:t>re</w:t>
      </w:r>
      <w:r>
        <w:rPr>
          <w:spacing w:val="1"/>
          <w:sz w:val="24"/>
          <w:szCs w:val="24"/>
        </w:rPr>
        <w:t xml:space="preserve"> </w:t>
      </w:r>
      <w:r>
        <w:rPr>
          <w:sz w:val="24"/>
          <w:szCs w:val="24"/>
        </w:rPr>
        <w:t>s</w:t>
      </w:r>
      <w:r>
        <w:rPr>
          <w:spacing w:val="-1"/>
          <w:sz w:val="24"/>
          <w:szCs w:val="24"/>
        </w:rPr>
        <w:t>e</w:t>
      </w:r>
      <w:r>
        <w:rPr>
          <w:sz w:val="24"/>
          <w:szCs w:val="24"/>
        </w:rPr>
        <w:t>le</w:t>
      </w:r>
      <w:r>
        <w:rPr>
          <w:spacing w:val="-1"/>
          <w:sz w:val="24"/>
          <w:szCs w:val="24"/>
        </w:rPr>
        <w:t>c</w:t>
      </w:r>
      <w:r>
        <w:rPr>
          <w:spacing w:val="3"/>
          <w:sz w:val="24"/>
          <w:szCs w:val="24"/>
        </w:rPr>
        <w:t>t</w:t>
      </w:r>
      <w:r>
        <w:rPr>
          <w:spacing w:val="1"/>
          <w:sz w:val="24"/>
          <w:szCs w:val="24"/>
        </w:rPr>
        <w:t>e</w:t>
      </w:r>
      <w:r>
        <w:rPr>
          <w:sz w:val="24"/>
          <w:szCs w:val="24"/>
        </w:rPr>
        <w:t>d</w:t>
      </w:r>
      <w:r>
        <w:rPr>
          <w:spacing w:val="2"/>
          <w:sz w:val="24"/>
          <w:szCs w:val="24"/>
        </w:rPr>
        <w:t xml:space="preserve"> </w:t>
      </w:r>
      <w:r>
        <w:rPr>
          <w:sz w:val="24"/>
          <w:szCs w:val="24"/>
        </w:rPr>
        <w:t>b</w:t>
      </w:r>
      <w:r>
        <w:rPr>
          <w:spacing w:val="-1"/>
          <w:sz w:val="24"/>
          <w:szCs w:val="24"/>
        </w:rPr>
        <w:t>a</w:t>
      </w:r>
      <w:r>
        <w:rPr>
          <w:sz w:val="24"/>
          <w:szCs w:val="24"/>
        </w:rPr>
        <w:t>s</w:t>
      </w:r>
      <w:r>
        <w:rPr>
          <w:spacing w:val="-1"/>
          <w:sz w:val="24"/>
          <w:szCs w:val="24"/>
        </w:rPr>
        <w:t>e</w:t>
      </w:r>
      <w:r>
        <w:rPr>
          <w:sz w:val="24"/>
          <w:szCs w:val="24"/>
        </w:rPr>
        <w:t>d</w:t>
      </w:r>
      <w:r>
        <w:rPr>
          <w:spacing w:val="2"/>
          <w:sz w:val="24"/>
          <w:szCs w:val="24"/>
        </w:rPr>
        <w:t xml:space="preserve"> </w:t>
      </w:r>
      <w:r>
        <w:rPr>
          <w:sz w:val="24"/>
          <w:szCs w:val="24"/>
        </w:rPr>
        <w:t>on</w:t>
      </w:r>
      <w:r>
        <w:rPr>
          <w:spacing w:val="2"/>
          <w:sz w:val="24"/>
          <w:szCs w:val="24"/>
        </w:rPr>
        <w:t xml:space="preserve"> </w:t>
      </w:r>
      <w:r>
        <w:rPr>
          <w:sz w:val="24"/>
          <w:szCs w:val="24"/>
        </w:rPr>
        <w:t>the</w:t>
      </w:r>
      <w:r>
        <w:rPr>
          <w:spacing w:val="2"/>
          <w:sz w:val="24"/>
          <w:szCs w:val="24"/>
        </w:rPr>
        <w:t xml:space="preserve"> </w:t>
      </w:r>
      <w:r>
        <w:rPr>
          <w:sz w:val="24"/>
          <w:szCs w:val="24"/>
        </w:rPr>
        <w:t>typ</w:t>
      </w:r>
      <w:r>
        <w:rPr>
          <w:spacing w:val="1"/>
          <w:sz w:val="24"/>
          <w:szCs w:val="24"/>
        </w:rPr>
        <w:t>i</w:t>
      </w:r>
      <w:r>
        <w:rPr>
          <w:spacing w:val="-1"/>
          <w:sz w:val="24"/>
          <w:szCs w:val="24"/>
        </w:rPr>
        <w:t>ca</w:t>
      </w:r>
      <w:r>
        <w:rPr>
          <w:sz w:val="24"/>
          <w:szCs w:val="24"/>
        </w:rPr>
        <w:t xml:space="preserve">l </w:t>
      </w:r>
      <w:r>
        <w:rPr>
          <w:spacing w:val="-1"/>
          <w:sz w:val="24"/>
          <w:szCs w:val="24"/>
        </w:rPr>
        <w:t>c</w:t>
      </w:r>
      <w:r>
        <w:rPr>
          <w:sz w:val="24"/>
          <w:szCs w:val="24"/>
        </w:rPr>
        <w:t>l</w:t>
      </w:r>
      <w:r>
        <w:rPr>
          <w:spacing w:val="1"/>
          <w:sz w:val="24"/>
          <w:szCs w:val="24"/>
        </w:rPr>
        <w:t>i</w:t>
      </w:r>
      <w:r>
        <w:rPr>
          <w:sz w:val="24"/>
          <w:szCs w:val="24"/>
        </w:rPr>
        <w:t>nic</w:t>
      </w:r>
      <w:r>
        <w:rPr>
          <w:spacing w:val="-1"/>
          <w:sz w:val="24"/>
          <w:szCs w:val="24"/>
        </w:rPr>
        <w:t>a</w:t>
      </w:r>
      <w:r>
        <w:rPr>
          <w:sz w:val="24"/>
          <w:szCs w:val="24"/>
        </w:rPr>
        <w:t>l</w:t>
      </w:r>
      <w:r>
        <w:rPr>
          <w:spacing w:val="3"/>
          <w:sz w:val="24"/>
          <w:szCs w:val="24"/>
        </w:rPr>
        <w:t xml:space="preserve"> </w:t>
      </w:r>
      <w:r>
        <w:rPr>
          <w:sz w:val="24"/>
          <w:szCs w:val="24"/>
        </w:rPr>
        <w:t>lesions</w:t>
      </w:r>
      <w:r>
        <w:rPr>
          <w:spacing w:val="3"/>
          <w:sz w:val="24"/>
          <w:szCs w:val="24"/>
        </w:rPr>
        <w:t xml:space="preserve"> </w:t>
      </w:r>
      <w:r>
        <w:rPr>
          <w:sz w:val="24"/>
          <w:szCs w:val="24"/>
        </w:rPr>
        <w:t>su</w:t>
      </w:r>
      <w:r>
        <w:rPr>
          <w:spacing w:val="-1"/>
          <w:sz w:val="24"/>
          <w:szCs w:val="24"/>
        </w:rPr>
        <w:t>c</w:t>
      </w:r>
      <w:r>
        <w:rPr>
          <w:sz w:val="24"/>
          <w:szCs w:val="24"/>
        </w:rPr>
        <w:t>h</w:t>
      </w:r>
      <w:r>
        <w:rPr>
          <w:spacing w:val="2"/>
          <w:sz w:val="24"/>
          <w:szCs w:val="24"/>
        </w:rPr>
        <w:t xml:space="preserve"> </w:t>
      </w:r>
      <w:r>
        <w:rPr>
          <w:spacing w:val="-1"/>
          <w:sz w:val="24"/>
          <w:szCs w:val="24"/>
        </w:rPr>
        <w:t>a</w:t>
      </w:r>
      <w:r>
        <w:rPr>
          <w:sz w:val="24"/>
          <w:szCs w:val="24"/>
        </w:rPr>
        <w:t xml:space="preserve">s </w:t>
      </w:r>
      <w:r>
        <w:rPr>
          <w:spacing w:val="-1"/>
          <w:sz w:val="24"/>
          <w:szCs w:val="24"/>
        </w:rPr>
        <w:t>e</w:t>
      </w:r>
      <w:r>
        <w:rPr>
          <w:sz w:val="24"/>
          <w:szCs w:val="24"/>
        </w:rPr>
        <w:t>ryth</w:t>
      </w:r>
      <w:r>
        <w:rPr>
          <w:spacing w:val="-1"/>
          <w:sz w:val="24"/>
          <w:szCs w:val="24"/>
        </w:rPr>
        <w:t>e</w:t>
      </w:r>
      <w:r>
        <w:rPr>
          <w:sz w:val="24"/>
          <w:szCs w:val="24"/>
        </w:rPr>
        <w:t>ma,</w:t>
      </w:r>
      <w:r>
        <w:rPr>
          <w:spacing w:val="2"/>
          <w:sz w:val="24"/>
          <w:szCs w:val="24"/>
        </w:rPr>
        <w:t xml:space="preserve"> </w:t>
      </w:r>
      <w:r>
        <w:rPr>
          <w:sz w:val="24"/>
          <w:szCs w:val="24"/>
        </w:rPr>
        <w:t>pru</w:t>
      </w:r>
      <w:r>
        <w:rPr>
          <w:spacing w:val="-1"/>
          <w:sz w:val="24"/>
          <w:szCs w:val="24"/>
        </w:rPr>
        <w:t>r</w:t>
      </w:r>
      <w:r>
        <w:rPr>
          <w:sz w:val="24"/>
          <w:szCs w:val="24"/>
        </w:rPr>
        <w:t>i</w:t>
      </w:r>
      <w:r>
        <w:rPr>
          <w:spacing w:val="1"/>
          <w:sz w:val="24"/>
          <w:szCs w:val="24"/>
        </w:rPr>
        <w:t>t</w:t>
      </w:r>
      <w:r>
        <w:rPr>
          <w:sz w:val="24"/>
          <w:szCs w:val="24"/>
        </w:rPr>
        <w:t xml:space="preserve">us, </w:t>
      </w:r>
      <w:r>
        <w:rPr>
          <w:spacing w:val="-1"/>
          <w:sz w:val="24"/>
          <w:szCs w:val="24"/>
        </w:rPr>
        <w:t>a</w:t>
      </w:r>
      <w:r>
        <w:rPr>
          <w:sz w:val="24"/>
          <w:szCs w:val="24"/>
        </w:rPr>
        <w:t>lope</w:t>
      </w:r>
      <w:r>
        <w:rPr>
          <w:spacing w:val="-1"/>
          <w:sz w:val="24"/>
          <w:szCs w:val="24"/>
        </w:rPr>
        <w:t>c</w:t>
      </w:r>
      <w:r>
        <w:rPr>
          <w:sz w:val="24"/>
          <w:szCs w:val="24"/>
        </w:rPr>
        <w:t>ia, s</w:t>
      </w:r>
      <w:r>
        <w:rPr>
          <w:spacing w:val="1"/>
          <w:sz w:val="24"/>
          <w:szCs w:val="24"/>
        </w:rPr>
        <w:t>c</w:t>
      </w:r>
      <w:r>
        <w:rPr>
          <w:spacing w:val="-1"/>
          <w:sz w:val="24"/>
          <w:szCs w:val="24"/>
        </w:rPr>
        <w:t>a</w:t>
      </w:r>
      <w:r>
        <w:rPr>
          <w:sz w:val="24"/>
          <w:szCs w:val="24"/>
        </w:rPr>
        <w:t>l</w:t>
      </w:r>
      <w:r>
        <w:rPr>
          <w:spacing w:val="1"/>
          <w:sz w:val="24"/>
          <w:szCs w:val="24"/>
        </w:rPr>
        <w:t>i</w:t>
      </w:r>
      <w:r>
        <w:rPr>
          <w:sz w:val="24"/>
          <w:szCs w:val="24"/>
        </w:rPr>
        <w:t xml:space="preserve">ng </w:t>
      </w:r>
      <w:r>
        <w:rPr>
          <w:spacing w:val="-1"/>
          <w:sz w:val="24"/>
          <w:szCs w:val="24"/>
        </w:rPr>
        <w:t>a</w:t>
      </w:r>
      <w:r>
        <w:rPr>
          <w:sz w:val="24"/>
          <w:szCs w:val="24"/>
        </w:rPr>
        <w:t xml:space="preserve">nd </w:t>
      </w:r>
      <w:r>
        <w:rPr>
          <w:spacing w:val="1"/>
          <w:sz w:val="24"/>
          <w:szCs w:val="24"/>
        </w:rPr>
        <w:t>c</w:t>
      </w:r>
      <w:r>
        <w:rPr>
          <w:sz w:val="24"/>
          <w:szCs w:val="24"/>
        </w:rPr>
        <w:t>r</w:t>
      </w:r>
      <w:r>
        <w:rPr>
          <w:spacing w:val="1"/>
          <w:sz w:val="24"/>
          <w:szCs w:val="24"/>
        </w:rPr>
        <w:t>u</w:t>
      </w:r>
      <w:r>
        <w:rPr>
          <w:sz w:val="24"/>
          <w:szCs w:val="24"/>
        </w:rPr>
        <w:t>st</w:t>
      </w:r>
      <w:r>
        <w:rPr>
          <w:spacing w:val="1"/>
          <w:sz w:val="24"/>
          <w:szCs w:val="24"/>
        </w:rPr>
        <w:t>i</w:t>
      </w:r>
      <w:r>
        <w:rPr>
          <w:sz w:val="24"/>
          <w:szCs w:val="24"/>
        </w:rPr>
        <w:t>ng.</w:t>
      </w:r>
    </w:p>
    <w:p w14:paraId="0E9A0B22" w14:textId="77777777" w:rsidR="008856B9" w:rsidRDefault="008856B9">
      <w:pPr>
        <w:spacing w:before="8" w:line="140" w:lineRule="exact"/>
        <w:rPr>
          <w:sz w:val="15"/>
          <w:szCs w:val="15"/>
        </w:rPr>
      </w:pPr>
    </w:p>
    <w:p w14:paraId="46A9CF3F" w14:textId="77777777" w:rsidR="008856B9" w:rsidRDefault="00000000">
      <w:pPr>
        <w:ind w:left="100" w:right="6597"/>
        <w:jc w:val="both"/>
        <w:rPr>
          <w:sz w:val="24"/>
          <w:szCs w:val="24"/>
        </w:rPr>
        <w:sectPr w:rsidR="008856B9">
          <w:pgSz w:w="11920" w:h="16840"/>
          <w:pgMar w:top="1360" w:right="1320" w:bottom="280" w:left="1340" w:header="720" w:footer="720" w:gutter="0"/>
          <w:cols w:space="720"/>
        </w:sectPr>
      </w:pPr>
      <w:r>
        <w:rPr>
          <w:b/>
          <w:sz w:val="24"/>
          <w:szCs w:val="24"/>
        </w:rPr>
        <w:t>2.2 Ex</w:t>
      </w:r>
      <w:r>
        <w:rPr>
          <w:b/>
          <w:spacing w:val="1"/>
          <w:sz w:val="24"/>
          <w:szCs w:val="24"/>
        </w:rPr>
        <w:t>p</w:t>
      </w:r>
      <w:r>
        <w:rPr>
          <w:b/>
          <w:spacing w:val="-1"/>
          <w:sz w:val="24"/>
          <w:szCs w:val="24"/>
        </w:rPr>
        <w:t>er</w:t>
      </w:r>
      <w:r>
        <w:rPr>
          <w:b/>
          <w:sz w:val="24"/>
          <w:szCs w:val="24"/>
        </w:rPr>
        <w:t>im</w:t>
      </w:r>
      <w:r>
        <w:rPr>
          <w:b/>
          <w:spacing w:val="-1"/>
          <w:sz w:val="24"/>
          <w:szCs w:val="24"/>
        </w:rPr>
        <w:t>e</w:t>
      </w:r>
      <w:r>
        <w:rPr>
          <w:b/>
          <w:spacing w:val="1"/>
          <w:sz w:val="24"/>
          <w:szCs w:val="24"/>
        </w:rPr>
        <w:t>n</w:t>
      </w:r>
      <w:r>
        <w:rPr>
          <w:b/>
          <w:sz w:val="24"/>
          <w:szCs w:val="24"/>
        </w:rPr>
        <w:t xml:space="preserve">tal </w:t>
      </w:r>
      <w:r>
        <w:rPr>
          <w:b/>
          <w:spacing w:val="-1"/>
          <w:sz w:val="24"/>
          <w:szCs w:val="24"/>
        </w:rPr>
        <w:t>De</w:t>
      </w:r>
      <w:r>
        <w:rPr>
          <w:b/>
          <w:sz w:val="24"/>
          <w:szCs w:val="24"/>
        </w:rPr>
        <w:t>si</w:t>
      </w:r>
      <w:r>
        <w:rPr>
          <w:b/>
          <w:spacing w:val="3"/>
          <w:sz w:val="24"/>
          <w:szCs w:val="24"/>
        </w:rPr>
        <w:t>g</w:t>
      </w:r>
      <w:r>
        <w:rPr>
          <w:b/>
          <w:sz w:val="24"/>
          <w:szCs w:val="24"/>
        </w:rPr>
        <w:t>n</w:t>
      </w:r>
    </w:p>
    <w:p w14:paraId="7B80910E" w14:textId="77777777" w:rsidR="008856B9" w:rsidRDefault="00000000">
      <w:pPr>
        <w:spacing w:before="60"/>
        <w:ind w:left="100" w:right="80"/>
        <w:jc w:val="both"/>
        <w:rPr>
          <w:sz w:val="24"/>
          <w:szCs w:val="24"/>
        </w:rPr>
      </w:pPr>
      <w:r>
        <w:rPr>
          <w:sz w:val="24"/>
          <w:szCs w:val="24"/>
        </w:rPr>
        <w:lastRenderedPageBreak/>
        <w:t>The study</w:t>
      </w:r>
      <w:r>
        <w:rPr>
          <w:spacing w:val="1"/>
          <w:sz w:val="24"/>
          <w:szCs w:val="24"/>
        </w:rPr>
        <w:t xml:space="preserve"> </w:t>
      </w:r>
      <w:r>
        <w:rPr>
          <w:sz w:val="24"/>
          <w:szCs w:val="24"/>
        </w:rPr>
        <w:t>w</w:t>
      </w:r>
      <w:r>
        <w:rPr>
          <w:spacing w:val="-1"/>
          <w:sz w:val="24"/>
          <w:szCs w:val="24"/>
        </w:rPr>
        <w:t>a</w:t>
      </w:r>
      <w:r>
        <w:rPr>
          <w:sz w:val="24"/>
          <w:szCs w:val="24"/>
        </w:rPr>
        <w:t>s</w:t>
      </w:r>
      <w:r>
        <w:rPr>
          <w:spacing w:val="1"/>
          <w:sz w:val="24"/>
          <w:szCs w:val="24"/>
        </w:rPr>
        <w:t xml:space="preserve"> </w:t>
      </w:r>
      <w:r>
        <w:rPr>
          <w:sz w:val="24"/>
          <w:szCs w:val="24"/>
        </w:rPr>
        <w:t>und</w:t>
      </w:r>
      <w:r>
        <w:rPr>
          <w:spacing w:val="-1"/>
          <w:sz w:val="24"/>
          <w:szCs w:val="24"/>
        </w:rPr>
        <w:t>e</w:t>
      </w:r>
      <w:r>
        <w:rPr>
          <w:sz w:val="24"/>
          <w:szCs w:val="24"/>
        </w:rPr>
        <w:t>rt</w:t>
      </w:r>
      <w:r>
        <w:rPr>
          <w:spacing w:val="-1"/>
          <w:sz w:val="24"/>
          <w:szCs w:val="24"/>
        </w:rPr>
        <w:t>a</w:t>
      </w:r>
      <w:r>
        <w:rPr>
          <w:sz w:val="24"/>
          <w:szCs w:val="24"/>
        </w:rPr>
        <w:t>k</w:t>
      </w:r>
      <w:r>
        <w:rPr>
          <w:spacing w:val="1"/>
          <w:sz w:val="24"/>
          <w:szCs w:val="24"/>
        </w:rPr>
        <w:t>e</w:t>
      </w:r>
      <w:r>
        <w:rPr>
          <w:sz w:val="24"/>
          <w:szCs w:val="24"/>
        </w:rPr>
        <w:t>n</w:t>
      </w:r>
      <w:r>
        <w:rPr>
          <w:spacing w:val="1"/>
          <w:sz w:val="24"/>
          <w:szCs w:val="24"/>
        </w:rPr>
        <w:t xml:space="preserve"> </w:t>
      </w:r>
      <w:r>
        <w:rPr>
          <w:spacing w:val="-1"/>
          <w:sz w:val="24"/>
          <w:szCs w:val="24"/>
        </w:rPr>
        <w:t>a</w:t>
      </w:r>
      <w:r>
        <w:rPr>
          <w:sz w:val="24"/>
          <w:szCs w:val="24"/>
        </w:rPr>
        <w:t>s</w:t>
      </w:r>
      <w:r>
        <w:rPr>
          <w:spacing w:val="1"/>
          <w:sz w:val="24"/>
          <w:szCs w:val="24"/>
        </w:rPr>
        <w:t xml:space="preserve"> </w:t>
      </w:r>
      <w:r>
        <w:rPr>
          <w:sz w:val="24"/>
          <w:szCs w:val="24"/>
        </w:rPr>
        <w:t xml:space="preserve">a </w:t>
      </w:r>
      <w:r>
        <w:rPr>
          <w:spacing w:val="-1"/>
          <w:sz w:val="24"/>
          <w:szCs w:val="24"/>
        </w:rPr>
        <w:t>c</w:t>
      </w:r>
      <w:r>
        <w:rPr>
          <w:sz w:val="24"/>
          <w:szCs w:val="24"/>
        </w:rPr>
        <w:t>ros</w:t>
      </w:r>
      <w:r>
        <w:rPr>
          <w:spacing w:val="2"/>
          <w:sz w:val="24"/>
          <w:szCs w:val="24"/>
        </w:rPr>
        <w:t>s</w:t>
      </w:r>
      <w:r>
        <w:rPr>
          <w:spacing w:val="-1"/>
          <w:sz w:val="24"/>
          <w:szCs w:val="24"/>
        </w:rPr>
        <w:t>-</w:t>
      </w:r>
      <w:r>
        <w:rPr>
          <w:sz w:val="24"/>
          <w:szCs w:val="24"/>
        </w:rPr>
        <w:t>s</w:t>
      </w:r>
      <w:r>
        <w:rPr>
          <w:spacing w:val="-1"/>
          <w:sz w:val="24"/>
          <w:szCs w:val="24"/>
        </w:rPr>
        <w:t>ec</w:t>
      </w:r>
      <w:r>
        <w:rPr>
          <w:sz w:val="24"/>
          <w:szCs w:val="24"/>
        </w:rPr>
        <w:t>t</w:t>
      </w:r>
      <w:r>
        <w:rPr>
          <w:spacing w:val="1"/>
          <w:sz w:val="24"/>
          <w:szCs w:val="24"/>
        </w:rPr>
        <w:t>i</w:t>
      </w:r>
      <w:r>
        <w:rPr>
          <w:sz w:val="24"/>
          <w:szCs w:val="24"/>
        </w:rPr>
        <w:t>on</w:t>
      </w:r>
      <w:r>
        <w:rPr>
          <w:spacing w:val="-1"/>
          <w:sz w:val="24"/>
          <w:szCs w:val="24"/>
        </w:rPr>
        <w:t>a</w:t>
      </w:r>
      <w:r>
        <w:rPr>
          <w:sz w:val="24"/>
          <w:szCs w:val="24"/>
        </w:rPr>
        <w:t>l</w:t>
      </w:r>
      <w:r>
        <w:rPr>
          <w:spacing w:val="1"/>
          <w:sz w:val="24"/>
          <w:szCs w:val="24"/>
        </w:rPr>
        <w:t xml:space="preserve"> </w:t>
      </w:r>
      <w:r>
        <w:rPr>
          <w:sz w:val="24"/>
          <w:szCs w:val="24"/>
        </w:rPr>
        <w:t>d</w:t>
      </w:r>
      <w:r>
        <w:rPr>
          <w:spacing w:val="1"/>
          <w:sz w:val="24"/>
          <w:szCs w:val="24"/>
        </w:rPr>
        <w:t>e</w:t>
      </w:r>
      <w:r>
        <w:rPr>
          <w:sz w:val="24"/>
          <w:szCs w:val="24"/>
        </w:rPr>
        <w:t>sign</w:t>
      </w:r>
      <w:r>
        <w:rPr>
          <w:spacing w:val="2"/>
          <w:sz w:val="24"/>
          <w:szCs w:val="24"/>
        </w:rPr>
        <w:t xml:space="preserve"> </w:t>
      </w:r>
      <w:r>
        <w:rPr>
          <w:sz w:val="24"/>
          <w:szCs w:val="24"/>
        </w:rPr>
        <w:t>to</w:t>
      </w:r>
      <w:r>
        <w:rPr>
          <w:spacing w:val="1"/>
          <w:sz w:val="24"/>
          <w:szCs w:val="24"/>
        </w:rPr>
        <w:t xml:space="preserve"> </w:t>
      </w:r>
      <w:r>
        <w:rPr>
          <w:sz w:val="24"/>
          <w:szCs w:val="24"/>
        </w:rPr>
        <w:t>d</w:t>
      </w:r>
      <w:r>
        <w:rPr>
          <w:spacing w:val="-1"/>
          <w:sz w:val="24"/>
          <w:szCs w:val="24"/>
        </w:rPr>
        <w:t>e</w:t>
      </w:r>
      <w:r>
        <w:rPr>
          <w:sz w:val="24"/>
          <w:szCs w:val="24"/>
        </w:rPr>
        <w:t>te</w:t>
      </w:r>
      <w:r>
        <w:rPr>
          <w:spacing w:val="-1"/>
          <w:sz w:val="24"/>
          <w:szCs w:val="24"/>
        </w:rPr>
        <w:t>r</w:t>
      </w:r>
      <w:r>
        <w:rPr>
          <w:sz w:val="24"/>
          <w:szCs w:val="24"/>
        </w:rPr>
        <w:t>m</w:t>
      </w:r>
      <w:r>
        <w:rPr>
          <w:spacing w:val="1"/>
          <w:sz w:val="24"/>
          <w:szCs w:val="24"/>
        </w:rPr>
        <w:t>i</w:t>
      </w:r>
      <w:r>
        <w:rPr>
          <w:sz w:val="24"/>
          <w:szCs w:val="24"/>
        </w:rPr>
        <w:t>ne the o</w:t>
      </w:r>
      <w:r>
        <w:rPr>
          <w:spacing w:val="-3"/>
          <w:sz w:val="24"/>
          <w:szCs w:val="24"/>
        </w:rPr>
        <w:t>c</w:t>
      </w:r>
      <w:r>
        <w:rPr>
          <w:spacing w:val="-1"/>
          <w:sz w:val="24"/>
          <w:szCs w:val="24"/>
        </w:rPr>
        <w:t>c</w:t>
      </w:r>
      <w:r>
        <w:rPr>
          <w:sz w:val="24"/>
          <w:szCs w:val="24"/>
        </w:rPr>
        <w:t>ur</w:t>
      </w:r>
      <w:r>
        <w:rPr>
          <w:spacing w:val="-1"/>
          <w:sz w:val="24"/>
          <w:szCs w:val="24"/>
        </w:rPr>
        <w:t>re</w:t>
      </w:r>
      <w:r>
        <w:rPr>
          <w:spacing w:val="2"/>
          <w:sz w:val="24"/>
          <w:szCs w:val="24"/>
        </w:rPr>
        <w:t>n</w:t>
      </w:r>
      <w:r>
        <w:rPr>
          <w:spacing w:val="-1"/>
          <w:sz w:val="24"/>
          <w:szCs w:val="24"/>
        </w:rPr>
        <w:t>c</w:t>
      </w:r>
      <w:r>
        <w:rPr>
          <w:sz w:val="24"/>
          <w:szCs w:val="24"/>
        </w:rPr>
        <w:t xml:space="preserve">e of </w:t>
      </w:r>
      <w:r>
        <w:rPr>
          <w:spacing w:val="-1"/>
          <w:sz w:val="24"/>
          <w:szCs w:val="24"/>
        </w:rPr>
        <w:t>ca</w:t>
      </w:r>
      <w:r>
        <w:rPr>
          <w:sz w:val="24"/>
          <w:szCs w:val="24"/>
        </w:rPr>
        <w:t>ni</w:t>
      </w:r>
      <w:r>
        <w:rPr>
          <w:spacing w:val="3"/>
          <w:sz w:val="24"/>
          <w:szCs w:val="24"/>
        </w:rPr>
        <w:t>n</w:t>
      </w:r>
      <w:r>
        <w:rPr>
          <w:sz w:val="24"/>
          <w:szCs w:val="24"/>
        </w:rPr>
        <w:t>e s</w:t>
      </w:r>
      <w:r>
        <w:rPr>
          <w:spacing w:val="-1"/>
          <w:sz w:val="24"/>
          <w:szCs w:val="24"/>
        </w:rPr>
        <w:t>a</w:t>
      </w:r>
      <w:r>
        <w:rPr>
          <w:sz w:val="24"/>
          <w:szCs w:val="24"/>
        </w:rPr>
        <w:t>r</w:t>
      </w:r>
      <w:r>
        <w:rPr>
          <w:spacing w:val="-2"/>
          <w:sz w:val="24"/>
          <w:szCs w:val="24"/>
        </w:rPr>
        <w:t>c</w:t>
      </w:r>
      <w:r>
        <w:rPr>
          <w:sz w:val="24"/>
          <w:szCs w:val="24"/>
        </w:rPr>
        <w:t>opt</w:t>
      </w:r>
      <w:r>
        <w:rPr>
          <w:spacing w:val="1"/>
          <w:sz w:val="24"/>
          <w:szCs w:val="24"/>
        </w:rPr>
        <w:t>i</w:t>
      </w:r>
      <w:r>
        <w:rPr>
          <w:sz w:val="24"/>
          <w:szCs w:val="24"/>
        </w:rPr>
        <w:t xml:space="preserve">c mange  </w:t>
      </w:r>
      <w:r>
        <w:rPr>
          <w:spacing w:val="4"/>
          <w:sz w:val="24"/>
          <w:szCs w:val="24"/>
        </w:rPr>
        <w:t xml:space="preserve"> </w:t>
      </w:r>
      <w:r>
        <w:rPr>
          <w:spacing w:val="-1"/>
          <w:sz w:val="24"/>
          <w:szCs w:val="24"/>
        </w:rPr>
        <w:t>a</w:t>
      </w:r>
      <w:r>
        <w:rPr>
          <w:sz w:val="24"/>
          <w:szCs w:val="24"/>
        </w:rPr>
        <w:t xml:space="preserve">nd  </w:t>
      </w:r>
      <w:r>
        <w:rPr>
          <w:spacing w:val="8"/>
          <w:sz w:val="24"/>
          <w:szCs w:val="24"/>
        </w:rPr>
        <w:t xml:space="preserve"> </w:t>
      </w:r>
      <w:r>
        <w:rPr>
          <w:spacing w:val="-1"/>
          <w:sz w:val="24"/>
          <w:szCs w:val="24"/>
        </w:rPr>
        <w:t>e</w:t>
      </w:r>
      <w:r>
        <w:rPr>
          <w:sz w:val="24"/>
          <w:szCs w:val="24"/>
        </w:rPr>
        <w:t>v</w:t>
      </w:r>
      <w:r>
        <w:rPr>
          <w:spacing w:val="-1"/>
          <w:sz w:val="24"/>
          <w:szCs w:val="24"/>
        </w:rPr>
        <w:t>a</w:t>
      </w:r>
      <w:r>
        <w:rPr>
          <w:sz w:val="24"/>
          <w:szCs w:val="24"/>
        </w:rPr>
        <w:t xml:space="preserve">luate the </w:t>
      </w:r>
      <w:r>
        <w:rPr>
          <w:spacing w:val="-1"/>
          <w:sz w:val="24"/>
          <w:szCs w:val="24"/>
        </w:rPr>
        <w:t>a</w:t>
      </w:r>
      <w:r>
        <w:rPr>
          <w:sz w:val="24"/>
          <w:szCs w:val="24"/>
        </w:rPr>
        <w:t>ssoci</w:t>
      </w:r>
      <w:r>
        <w:rPr>
          <w:spacing w:val="-1"/>
          <w:sz w:val="24"/>
          <w:szCs w:val="24"/>
        </w:rPr>
        <w:t>a</w:t>
      </w:r>
      <w:r>
        <w:rPr>
          <w:sz w:val="24"/>
          <w:szCs w:val="24"/>
        </w:rPr>
        <w:t>ted</w:t>
      </w:r>
      <w:r>
        <w:rPr>
          <w:spacing w:val="2"/>
          <w:sz w:val="24"/>
          <w:szCs w:val="24"/>
        </w:rPr>
        <w:t xml:space="preserve"> </w:t>
      </w:r>
      <w:r>
        <w:rPr>
          <w:sz w:val="24"/>
          <w:szCs w:val="24"/>
        </w:rPr>
        <w:t>risk</w:t>
      </w:r>
      <w:r>
        <w:rPr>
          <w:spacing w:val="1"/>
          <w:sz w:val="24"/>
          <w:szCs w:val="24"/>
        </w:rPr>
        <w:t xml:space="preserve"> </w:t>
      </w:r>
      <w:r>
        <w:rPr>
          <w:sz w:val="24"/>
          <w:szCs w:val="24"/>
        </w:rPr>
        <w:t>f</w:t>
      </w:r>
      <w:r>
        <w:rPr>
          <w:spacing w:val="-2"/>
          <w:sz w:val="24"/>
          <w:szCs w:val="24"/>
        </w:rPr>
        <w:t>a</w:t>
      </w:r>
      <w:r>
        <w:rPr>
          <w:spacing w:val="-1"/>
          <w:sz w:val="24"/>
          <w:szCs w:val="24"/>
        </w:rPr>
        <w:t>c</w:t>
      </w:r>
      <w:r>
        <w:rPr>
          <w:sz w:val="24"/>
          <w:szCs w:val="24"/>
        </w:rPr>
        <w:t>tors</w:t>
      </w:r>
      <w:r>
        <w:rPr>
          <w:spacing w:val="1"/>
          <w:sz w:val="24"/>
          <w:szCs w:val="24"/>
        </w:rPr>
        <w:t xml:space="preserve"> </w:t>
      </w:r>
      <w:r>
        <w:rPr>
          <w:spacing w:val="-1"/>
          <w:sz w:val="24"/>
          <w:szCs w:val="24"/>
        </w:rPr>
        <w:t>a</w:t>
      </w:r>
      <w:r>
        <w:rPr>
          <w:sz w:val="24"/>
          <w:szCs w:val="24"/>
        </w:rPr>
        <w:t>mong</w:t>
      </w:r>
      <w:r>
        <w:rPr>
          <w:spacing w:val="1"/>
          <w:sz w:val="24"/>
          <w:szCs w:val="24"/>
        </w:rPr>
        <w:t xml:space="preserve"> </w:t>
      </w:r>
      <w:r>
        <w:rPr>
          <w:sz w:val="24"/>
          <w:szCs w:val="24"/>
        </w:rPr>
        <w:t>the inf</w:t>
      </w:r>
      <w:r>
        <w:rPr>
          <w:spacing w:val="-1"/>
          <w:sz w:val="24"/>
          <w:szCs w:val="24"/>
        </w:rPr>
        <w:t>e</w:t>
      </w:r>
      <w:r>
        <w:rPr>
          <w:sz w:val="24"/>
          <w:szCs w:val="24"/>
        </w:rPr>
        <w:t>sted dogs</w:t>
      </w:r>
      <w:r>
        <w:rPr>
          <w:spacing w:val="1"/>
          <w:sz w:val="24"/>
          <w:szCs w:val="24"/>
        </w:rPr>
        <w:t xml:space="preserve"> </w:t>
      </w:r>
      <w:r>
        <w:rPr>
          <w:sz w:val="24"/>
          <w:szCs w:val="24"/>
        </w:rPr>
        <w:t>in Hyd</w:t>
      </w:r>
      <w:r>
        <w:rPr>
          <w:spacing w:val="-1"/>
          <w:sz w:val="24"/>
          <w:szCs w:val="24"/>
        </w:rPr>
        <w:t>e</w:t>
      </w:r>
      <w:r>
        <w:rPr>
          <w:sz w:val="24"/>
          <w:szCs w:val="24"/>
        </w:rPr>
        <w:t>r</w:t>
      </w:r>
      <w:r>
        <w:rPr>
          <w:spacing w:val="-2"/>
          <w:sz w:val="24"/>
          <w:szCs w:val="24"/>
        </w:rPr>
        <w:t>a</w:t>
      </w:r>
      <w:r>
        <w:rPr>
          <w:spacing w:val="2"/>
          <w:sz w:val="24"/>
          <w:szCs w:val="24"/>
        </w:rPr>
        <w:t>b</w:t>
      </w:r>
      <w:r>
        <w:rPr>
          <w:spacing w:val="-1"/>
          <w:sz w:val="24"/>
          <w:szCs w:val="24"/>
        </w:rPr>
        <w:t>a</w:t>
      </w:r>
      <w:r>
        <w:rPr>
          <w:sz w:val="24"/>
          <w:szCs w:val="24"/>
        </w:rPr>
        <w:t>d,</w:t>
      </w:r>
      <w:r>
        <w:rPr>
          <w:spacing w:val="-5"/>
          <w:sz w:val="24"/>
          <w:szCs w:val="24"/>
        </w:rPr>
        <w:t xml:space="preserve"> </w:t>
      </w:r>
      <w:r>
        <w:rPr>
          <w:spacing w:val="-17"/>
          <w:sz w:val="24"/>
          <w:szCs w:val="24"/>
        </w:rPr>
        <w:t>T</w:t>
      </w:r>
      <w:r>
        <w:rPr>
          <w:spacing w:val="-1"/>
          <w:sz w:val="24"/>
          <w:szCs w:val="24"/>
        </w:rPr>
        <w:t>e</w:t>
      </w:r>
      <w:r>
        <w:rPr>
          <w:spacing w:val="3"/>
          <w:sz w:val="24"/>
          <w:szCs w:val="24"/>
        </w:rPr>
        <w:t>l</w:t>
      </w:r>
      <w:r>
        <w:rPr>
          <w:spacing w:val="-1"/>
          <w:sz w:val="24"/>
          <w:szCs w:val="24"/>
        </w:rPr>
        <w:t>a</w:t>
      </w:r>
      <w:r>
        <w:rPr>
          <w:sz w:val="24"/>
          <w:szCs w:val="24"/>
        </w:rPr>
        <w:t>ng</w:t>
      </w:r>
      <w:r>
        <w:rPr>
          <w:spacing w:val="-1"/>
          <w:sz w:val="24"/>
          <w:szCs w:val="24"/>
        </w:rPr>
        <w:t>a</w:t>
      </w:r>
      <w:r>
        <w:rPr>
          <w:sz w:val="24"/>
          <w:szCs w:val="24"/>
        </w:rPr>
        <w:t>n</w:t>
      </w:r>
      <w:r>
        <w:rPr>
          <w:spacing w:val="-1"/>
          <w:sz w:val="24"/>
          <w:szCs w:val="24"/>
        </w:rPr>
        <w:t>a</w:t>
      </w:r>
      <w:r>
        <w:rPr>
          <w:sz w:val="24"/>
          <w:szCs w:val="24"/>
        </w:rPr>
        <w:t>.</w:t>
      </w:r>
    </w:p>
    <w:p w14:paraId="0E49B8E1" w14:textId="77777777" w:rsidR="008856B9" w:rsidRDefault="008856B9">
      <w:pPr>
        <w:spacing w:before="1" w:line="160" w:lineRule="exact"/>
        <w:rPr>
          <w:sz w:val="16"/>
          <w:szCs w:val="16"/>
        </w:rPr>
      </w:pPr>
    </w:p>
    <w:p w14:paraId="3D464DB4" w14:textId="77777777" w:rsidR="008856B9" w:rsidRDefault="00000000">
      <w:pPr>
        <w:ind w:left="100" w:right="5850"/>
        <w:jc w:val="both"/>
        <w:rPr>
          <w:sz w:val="24"/>
          <w:szCs w:val="24"/>
        </w:rPr>
      </w:pPr>
      <w:r>
        <w:rPr>
          <w:b/>
          <w:sz w:val="24"/>
          <w:szCs w:val="24"/>
        </w:rPr>
        <w:t>2.3 Pa</w:t>
      </w:r>
      <w:r>
        <w:rPr>
          <w:b/>
          <w:spacing w:val="-1"/>
          <w:sz w:val="24"/>
          <w:szCs w:val="24"/>
        </w:rPr>
        <w:t>r</w:t>
      </w:r>
      <w:r>
        <w:rPr>
          <w:b/>
          <w:sz w:val="24"/>
          <w:szCs w:val="24"/>
        </w:rPr>
        <w:t>asitolog</w:t>
      </w:r>
      <w:r>
        <w:rPr>
          <w:b/>
          <w:spacing w:val="1"/>
          <w:sz w:val="24"/>
          <w:szCs w:val="24"/>
        </w:rPr>
        <w:t>i</w:t>
      </w:r>
      <w:r>
        <w:rPr>
          <w:b/>
          <w:spacing w:val="-1"/>
          <w:sz w:val="24"/>
          <w:szCs w:val="24"/>
        </w:rPr>
        <w:t>c</w:t>
      </w:r>
      <w:r>
        <w:rPr>
          <w:b/>
          <w:sz w:val="24"/>
          <w:szCs w:val="24"/>
        </w:rPr>
        <w:t xml:space="preserve">al </w:t>
      </w:r>
      <w:r>
        <w:rPr>
          <w:b/>
          <w:spacing w:val="1"/>
          <w:sz w:val="24"/>
          <w:szCs w:val="24"/>
        </w:rPr>
        <w:t>E</w:t>
      </w:r>
      <w:r>
        <w:rPr>
          <w:b/>
          <w:sz w:val="24"/>
          <w:szCs w:val="24"/>
        </w:rPr>
        <w:t>xa</w:t>
      </w:r>
      <w:r>
        <w:rPr>
          <w:b/>
          <w:spacing w:val="-1"/>
          <w:sz w:val="24"/>
          <w:szCs w:val="24"/>
        </w:rPr>
        <w:t>m</w:t>
      </w:r>
      <w:r>
        <w:rPr>
          <w:b/>
          <w:sz w:val="24"/>
          <w:szCs w:val="24"/>
        </w:rPr>
        <w:t>i</w:t>
      </w:r>
      <w:r>
        <w:rPr>
          <w:b/>
          <w:spacing w:val="1"/>
          <w:sz w:val="24"/>
          <w:szCs w:val="24"/>
        </w:rPr>
        <w:t>n</w:t>
      </w:r>
      <w:r>
        <w:rPr>
          <w:b/>
          <w:sz w:val="24"/>
          <w:szCs w:val="24"/>
        </w:rPr>
        <w:t>ation</w:t>
      </w:r>
    </w:p>
    <w:p w14:paraId="4D1FD48C" w14:textId="77777777" w:rsidR="008856B9" w:rsidRDefault="008856B9">
      <w:pPr>
        <w:spacing w:before="8" w:line="140" w:lineRule="exact"/>
        <w:rPr>
          <w:sz w:val="15"/>
          <w:szCs w:val="15"/>
        </w:rPr>
      </w:pPr>
    </w:p>
    <w:p w14:paraId="5929D6C0" w14:textId="77777777" w:rsidR="008856B9" w:rsidRDefault="00000000">
      <w:pPr>
        <w:ind w:left="100" w:right="80"/>
        <w:jc w:val="both"/>
        <w:rPr>
          <w:sz w:val="24"/>
          <w:szCs w:val="24"/>
        </w:rPr>
      </w:pPr>
      <w:r>
        <w:rPr>
          <w:sz w:val="24"/>
          <w:szCs w:val="24"/>
        </w:rPr>
        <w:t>D</w:t>
      </w:r>
      <w:r>
        <w:rPr>
          <w:spacing w:val="-1"/>
          <w:sz w:val="24"/>
          <w:szCs w:val="24"/>
        </w:rPr>
        <w:t>ee</w:t>
      </w:r>
      <w:r>
        <w:rPr>
          <w:sz w:val="24"/>
          <w:szCs w:val="24"/>
        </w:rPr>
        <w:t>p</w:t>
      </w:r>
      <w:r>
        <w:rPr>
          <w:spacing w:val="1"/>
          <w:sz w:val="24"/>
          <w:szCs w:val="24"/>
        </w:rPr>
        <w:t xml:space="preserve"> </w:t>
      </w:r>
      <w:r>
        <w:rPr>
          <w:sz w:val="24"/>
          <w:szCs w:val="24"/>
        </w:rPr>
        <w:t>skin</w:t>
      </w:r>
      <w:r>
        <w:rPr>
          <w:spacing w:val="2"/>
          <w:sz w:val="24"/>
          <w:szCs w:val="24"/>
        </w:rPr>
        <w:t xml:space="preserve"> </w:t>
      </w:r>
      <w:r>
        <w:rPr>
          <w:sz w:val="24"/>
          <w:szCs w:val="24"/>
        </w:rPr>
        <w:t>s</w:t>
      </w:r>
      <w:r>
        <w:rPr>
          <w:spacing w:val="-1"/>
          <w:sz w:val="24"/>
          <w:szCs w:val="24"/>
        </w:rPr>
        <w:t>c</w:t>
      </w:r>
      <w:r>
        <w:rPr>
          <w:sz w:val="24"/>
          <w:szCs w:val="24"/>
        </w:rPr>
        <w:t>r</w:t>
      </w:r>
      <w:r>
        <w:rPr>
          <w:spacing w:val="-2"/>
          <w:sz w:val="24"/>
          <w:szCs w:val="24"/>
        </w:rPr>
        <w:t>a</w:t>
      </w:r>
      <w:r>
        <w:rPr>
          <w:sz w:val="24"/>
          <w:szCs w:val="24"/>
        </w:rPr>
        <w:t>pings</w:t>
      </w:r>
      <w:r>
        <w:rPr>
          <w:spacing w:val="2"/>
          <w:sz w:val="24"/>
          <w:szCs w:val="24"/>
        </w:rPr>
        <w:t xml:space="preserve"> </w:t>
      </w:r>
      <w:r>
        <w:rPr>
          <w:sz w:val="24"/>
          <w:szCs w:val="24"/>
        </w:rPr>
        <w:t>w</w:t>
      </w:r>
      <w:r>
        <w:rPr>
          <w:spacing w:val="1"/>
          <w:sz w:val="24"/>
          <w:szCs w:val="24"/>
        </w:rPr>
        <w:t>er</w:t>
      </w:r>
      <w:r>
        <w:rPr>
          <w:sz w:val="24"/>
          <w:szCs w:val="24"/>
        </w:rPr>
        <w:t xml:space="preserve">e </w:t>
      </w:r>
      <w:r>
        <w:rPr>
          <w:spacing w:val="-1"/>
          <w:sz w:val="24"/>
          <w:szCs w:val="24"/>
        </w:rPr>
        <w:t>c</w:t>
      </w:r>
      <w:r>
        <w:rPr>
          <w:sz w:val="24"/>
          <w:szCs w:val="24"/>
        </w:rPr>
        <w:t>ol</w:t>
      </w:r>
      <w:r>
        <w:rPr>
          <w:spacing w:val="1"/>
          <w:sz w:val="24"/>
          <w:szCs w:val="24"/>
        </w:rPr>
        <w:t>l</w:t>
      </w:r>
      <w:r>
        <w:rPr>
          <w:spacing w:val="-1"/>
          <w:sz w:val="24"/>
          <w:szCs w:val="24"/>
        </w:rPr>
        <w:t>ec</w:t>
      </w:r>
      <w:r>
        <w:rPr>
          <w:sz w:val="24"/>
          <w:szCs w:val="24"/>
        </w:rPr>
        <w:t>ted</w:t>
      </w:r>
      <w:r>
        <w:rPr>
          <w:spacing w:val="1"/>
          <w:sz w:val="24"/>
          <w:szCs w:val="24"/>
        </w:rPr>
        <w:t xml:space="preserve"> </w:t>
      </w:r>
      <w:r>
        <w:rPr>
          <w:sz w:val="24"/>
          <w:szCs w:val="24"/>
        </w:rPr>
        <w:t>f</w:t>
      </w:r>
      <w:r>
        <w:rPr>
          <w:spacing w:val="-1"/>
          <w:sz w:val="24"/>
          <w:szCs w:val="24"/>
        </w:rPr>
        <w:t>r</w:t>
      </w:r>
      <w:r>
        <w:rPr>
          <w:sz w:val="24"/>
          <w:szCs w:val="24"/>
        </w:rPr>
        <w:t>om</w:t>
      </w:r>
      <w:r>
        <w:rPr>
          <w:spacing w:val="2"/>
          <w:sz w:val="24"/>
          <w:szCs w:val="24"/>
        </w:rPr>
        <w:t xml:space="preserve"> </w:t>
      </w:r>
      <w:r>
        <w:rPr>
          <w:sz w:val="24"/>
          <w:szCs w:val="24"/>
        </w:rPr>
        <w:t>the</w:t>
      </w:r>
      <w:r>
        <w:rPr>
          <w:spacing w:val="1"/>
          <w:sz w:val="24"/>
          <w:szCs w:val="24"/>
        </w:rPr>
        <w:t xml:space="preserve"> </w:t>
      </w:r>
      <w:r>
        <w:rPr>
          <w:sz w:val="24"/>
          <w:szCs w:val="24"/>
        </w:rPr>
        <w:t>ma</w:t>
      </w:r>
      <w:r>
        <w:rPr>
          <w:spacing w:val="-4"/>
          <w:sz w:val="24"/>
          <w:szCs w:val="24"/>
        </w:rPr>
        <w:t>r</w:t>
      </w:r>
      <w:r>
        <w:rPr>
          <w:sz w:val="24"/>
          <w:szCs w:val="24"/>
        </w:rPr>
        <w:t>gins</w:t>
      </w:r>
      <w:r>
        <w:rPr>
          <w:spacing w:val="2"/>
          <w:sz w:val="24"/>
          <w:szCs w:val="24"/>
        </w:rPr>
        <w:t xml:space="preserve"> </w:t>
      </w:r>
      <w:r>
        <w:rPr>
          <w:sz w:val="24"/>
          <w:szCs w:val="24"/>
        </w:rPr>
        <w:t xml:space="preserve">of </w:t>
      </w:r>
      <w:r>
        <w:rPr>
          <w:spacing w:val="-1"/>
          <w:sz w:val="24"/>
          <w:szCs w:val="24"/>
        </w:rPr>
        <w:t>ac</w:t>
      </w:r>
      <w:r>
        <w:rPr>
          <w:sz w:val="24"/>
          <w:szCs w:val="24"/>
        </w:rPr>
        <w:t>t</w:t>
      </w:r>
      <w:r>
        <w:rPr>
          <w:spacing w:val="1"/>
          <w:sz w:val="24"/>
          <w:szCs w:val="24"/>
        </w:rPr>
        <w:t>i</w:t>
      </w:r>
      <w:r>
        <w:rPr>
          <w:sz w:val="24"/>
          <w:szCs w:val="24"/>
        </w:rPr>
        <w:t>ve lesions</w:t>
      </w:r>
      <w:r>
        <w:rPr>
          <w:spacing w:val="2"/>
          <w:sz w:val="24"/>
          <w:szCs w:val="24"/>
        </w:rPr>
        <w:t xml:space="preserve"> </w:t>
      </w:r>
      <w:r>
        <w:rPr>
          <w:sz w:val="24"/>
          <w:szCs w:val="24"/>
        </w:rPr>
        <w:t>us</w:t>
      </w:r>
      <w:r>
        <w:rPr>
          <w:spacing w:val="-2"/>
          <w:sz w:val="24"/>
          <w:szCs w:val="24"/>
        </w:rPr>
        <w:t>i</w:t>
      </w:r>
      <w:r>
        <w:rPr>
          <w:sz w:val="24"/>
          <w:szCs w:val="24"/>
        </w:rPr>
        <w:t>ng</w:t>
      </w:r>
      <w:r>
        <w:rPr>
          <w:spacing w:val="1"/>
          <w:sz w:val="24"/>
          <w:szCs w:val="24"/>
        </w:rPr>
        <w:t xml:space="preserve"> </w:t>
      </w:r>
      <w:r>
        <w:rPr>
          <w:sz w:val="24"/>
          <w:szCs w:val="24"/>
        </w:rPr>
        <w:t>a ste</w:t>
      </w:r>
      <w:r>
        <w:rPr>
          <w:spacing w:val="-1"/>
          <w:sz w:val="24"/>
          <w:szCs w:val="24"/>
        </w:rPr>
        <w:t>r</w:t>
      </w:r>
      <w:r>
        <w:rPr>
          <w:sz w:val="24"/>
          <w:szCs w:val="24"/>
        </w:rPr>
        <w:t>i</w:t>
      </w:r>
      <w:r>
        <w:rPr>
          <w:spacing w:val="1"/>
          <w:sz w:val="24"/>
          <w:szCs w:val="24"/>
        </w:rPr>
        <w:t>l</w:t>
      </w:r>
      <w:r>
        <w:rPr>
          <w:sz w:val="24"/>
          <w:szCs w:val="24"/>
        </w:rPr>
        <w:t>e No.</w:t>
      </w:r>
      <w:r>
        <w:rPr>
          <w:spacing w:val="1"/>
          <w:sz w:val="24"/>
          <w:szCs w:val="24"/>
        </w:rPr>
        <w:t xml:space="preserve"> </w:t>
      </w:r>
      <w:r>
        <w:rPr>
          <w:sz w:val="24"/>
          <w:szCs w:val="24"/>
        </w:rPr>
        <w:t>10 roun</w:t>
      </w:r>
      <w:r>
        <w:rPr>
          <w:spacing w:val="-1"/>
          <w:sz w:val="24"/>
          <w:szCs w:val="24"/>
        </w:rPr>
        <w:t>de</w:t>
      </w:r>
      <w:r>
        <w:rPr>
          <w:sz w:val="24"/>
          <w:szCs w:val="24"/>
        </w:rPr>
        <w:t>d</w:t>
      </w:r>
      <w:r>
        <w:rPr>
          <w:spacing w:val="-5"/>
          <w:sz w:val="24"/>
          <w:szCs w:val="24"/>
        </w:rPr>
        <w:t xml:space="preserve"> </w:t>
      </w:r>
      <w:r>
        <w:rPr>
          <w:sz w:val="24"/>
          <w:szCs w:val="24"/>
        </w:rPr>
        <w:t>s</w:t>
      </w:r>
      <w:r>
        <w:rPr>
          <w:spacing w:val="-1"/>
          <w:sz w:val="24"/>
          <w:szCs w:val="24"/>
        </w:rPr>
        <w:t>ca</w:t>
      </w:r>
      <w:r>
        <w:rPr>
          <w:sz w:val="24"/>
          <w:szCs w:val="24"/>
        </w:rPr>
        <w:t>lpel</w:t>
      </w:r>
      <w:r>
        <w:rPr>
          <w:spacing w:val="-5"/>
          <w:sz w:val="24"/>
          <w:szCs w:val="24"/>
        </w:rPr>
        <w:t xml:space="preserve"> </w:t>
      </w:r>
      <w:r>
        <w:rPr>
          <w:sz w:val="24"/>
          <w:szCs w:val="24"/>
        </w:rPr>
        <w:t>blade</w:t>
      </w:r>
      <w:r>
        <w:rPr>
          <w:spacing w:val="-6"/>
          <w:sz w:val="24"/>
          <w:szCs w:val="24"/>
        </w:rPr>
        <w:t xml:space="preserve"> </w:t>
      </w:r>
      <w:r>
        <w:rPr>
          <w:sz w:val="24"/>
          <w:szCs w:val="24"/>
        </w:rPr>
        <w:t>un</w:t>
      </w:r>
      <w:r>
        <w:rPr>
          <w:spacing w:val="3"/>
          <w:sz w:val="24"/>
          <w:szCs w:val="24"/>
        </w:rPr>
        <w:t>t</w:t>
      </w:r>
      <w:r>
        <w:rPr>
          <w:sz w:val="24"/>
          <w:szCs w:val="24"/>
        </w:rPr>
        <w:t>il</w:t>
      </w:r>
      <w:r>
        <w:rPr>
          <w:spacing w:val="-4"/>
          <w:sz w:val="24"/>
          <w:szCs w:val="24"/>
        </w:rPr>
        <w:t xml:space="preserve"> </w:t>
      </w:r>
      <w:r>
        <w:rPr>
          <w:sz w:val="24"/>
          <w:szCs w:val="24"/>
        </w:rPr>
        <w:t>the</w:t>
      </w:r>
      <w:r>
        <w:rPr>
          <w:spacing w:val="-5"/>
          <w:sz w:val="24"/>
          <w:szCs w:val="24"/>
        </w:rPr>
        <w:t xml:space="preserve"> </w:t>
      </w:r>
      <w:r>
        <w:rPr>
          <w:spacing w:val="-1"/>
          <w:sz w:val="24"/>
          <w:szCs w:val="24"/>
        </w:rPr>
        <w:t>ca</w:t>
      </w:r>
      <w:r>
        <w:rPr>
          <w:sz w:val="24"/>
          <w:szCs w:val="24"/>
        </w:rPr>
        <w:t>pi</w:t>
      </w:r>
      <w:r>
        <w:rPr>
          <w:spacing w:val="1"/>
          <w:sz w:val="24"/>
          <w:szCs w:val="24"/>
        </w:rPr>
        <w:t>l</w:t>
      </w:r>
      <w:r>
        <w:rPr>
          <w:sz w:val="24"/>
          <w:szCs w:val="24"/>
        </w:rPr>
        <w:t>la</w:t>
      </w:r>
      <w:r>
        <w:rPr>
          <w:spacing w:val="-1"/>
          <w:sz w:val="24"/>
          <w:szCs w:val="24"/>
        </w:rPr>
        <w:t>r</w:t>
      </w:r>
      <w:r>
        <w:rPr>
          <w:sz w:val="24"/>
          <w:szCs w:val="24"/>
        </w:rPr>
        <w:t>y</w:t>
      </w:r>
      <w:r>
        <w:rPr>
          <w:spacing w:val="-5"/>
          <w:sz w:val="24"/>
          <w:szCs w:val="24"/>
        </w:rPr>
        <w:t xml:space="preserve"> </w:t>
      </w:r>
      <w:r>
        <w:rPr>
          <w:sz w:val="24"/>
          <w:szCs w:val="24"/>
        </w:rPr>
        <w:t>oo</w:t>
      </w:r>
      <w:r>
        <w:rPr>
          <w:spacing w:val="-1"/>
          <w:sz w:val="24"/>
          <w:szCs w:val="24"/>
        </w:rPr>
        <w:t>z</w:t>
      </w:r>
      <w:r>
        <w:rPr>
          <w:sz w:val="24"/>
          <w:szCs w:val="24"/>
        </w:rPr>
        <w:t>ing</w:t>
      </w:r>
      <w:r>
        <w:rPr>
          <w:spacing w:val="-4"/>
          <w:sz w:val="24"/>
          <w:szCs w:val="24"/>
        </w:rPr>
        <w:t xml:space="preserve"> </w:t>
      </w:r>
      <w:r>
        <w:rPr>
          <w:sz w:val="24"/>
          <w:szCs w:val="24"/>
        </w:rPr>
        <w:t>w</w:t>
      </w:r>
      <w:r>
        <w:rPr>
          <w:spacing w:val="-1"/>
          <w:sz w:val="24"/>
          <w:szCs w:val="24"/>
        </w:rPr>
        <w:t>a</w:t>
      </w:r>
      <w:r>
        <w:rPr>
          <w:sz w:val="24"/>
          <w:szCs w:val="24"/>
        </w:rPr>
        <w:t>s</w:t>
      </w:r>
      <w:r>
        <w:rPr>
          <w:spacing w:val="-5"/>
          <w:sz w:val="24"/>
          <w:szCs w:val="24"/>
        </w:rPr>
        <w:t xml:space="preserve"> </w:t>
      </w:r>
      <w:r>
        <w:rPr>
          <w:sz w:val="24"/>
          <w:szCs w:val="24"/>
        </w:rPr>
        <w:t>not</w:t>
      </w:r>
      <w:r>
        <w:rPr>
          <w:spacing w:val="1"/>
          <w:sz w:val="24"/>
          <w:szCs w:val="24"/>
        </w:rPr>
        <w:t>i</w:t>
      </w:r>
      <w:r>
        <w:rPr>
          <w:spacing w:val="-1"/>
          <w:sz w:val="24"/>
          <w:szCs w:val="24"/>
        </w:rPr>
        <w:t>ce</w:t>
      </w:r>
      <w:r>
        <w:rPr>
          <w:sz w:val="24"/>
          <w:szCs w:val="24"/>
        </w:rPr>
        <w:t>d.</w:t>
      </w:r>
      <w:r>
        <w:rPr>
          <w:spacing w:val="-10"/>
          <w:sz w:val="24"/>
          <w:szCs w:val="24"/>
        </w:rPr>
        <w:t xml:space="preserve"> </w:t>
      </w:r>
      <w:r>
        <w:rPr>
          <w:sz w:val="24"/>
          <w:szCs w:val="24"/>
        </w:rPr>
        <w:t>The</w:t>
      </w:r>
      <w:r>
        <w:rPr>
          <w:spacing w:val="-6"/>
          <w:sz w:val="24"/>
          <w:szCs w:val="24"/>
        </w:rPr>
        <w:t xml:space="preserve"> </w:t>
      </w:r>
      <w:r>
        <w:rPr>
          <w:sz w:val="24"/>
          <w:szCs w:val="24"/>
        </w:rPr>
        <w:t>s</w:t>
      </w:r>
      <w:r>
        <w:rPr>
          <w:spacing w:val="-1"/>
          <w:sz w:val="24"/>
          <w:szCs w:val="24"/>
        </w:rPr>
        <w:t>a</w:t>
      </w:r>
      <w:r>
        <w:rPr>
          <w:sz w:val="24"/>
          <w:szCs w:val="24"/>
        </w:rPr>
        <w:t>mp</w:t>
      </w:r>
      <w:r>
        <w:rPr>
          <w:spacing w:val="1"/>
          <w:sz w:val="24"/>
          <w:szCs w:val="24"/>
        </w:rPr>
        <w:t>l</w:t>
      </w:r>
      <w:r>
        <w:rPr>
          <w:spacing w:val="-1"/>
          <w:sz w:val="24"/>
          <w:szCs w:val="24"/>
        </w:rPr>
        <w:t>e</w:t>
      </w:r>
      <w:r>
        <w:rPr>
          <w:sz w:val="24"/>
          <w:szCs w:val="24"/>
        </w:rPr>
        <w:t>s</w:t>
      </w:r>
      <w:r>
        <w:rPr>
          <w:spacing w:val="-5"/>
          <w:sz w:val="24"/>
          <w:szCs w:val="24"/>
        </w:rPr>
        <w:t xml:space="preserve"> </w:t>
      </w:r>
      <w:r>
        <w:rPr>
          <w:sz w:val="24"/>
          <w:szCs w:val="24"/>
        </w:rPr>
        <w:t>w</w:t>
      </w:r>
      <w:r>
        <w:rPr>
          <w:spacing w:val="-1"/>
          <w:sz w:val="24"/>
          <w:szCs w:val="24"/>
        </w:rPr>
        <w:t>e</w:t>
      </w:r>
      <w:r>
        <w:rPr>
          <w:sz w:val="24"/>
          <w:szCs w:val="24"/>
        </w:rPr>
        <w:t>re</w:t>
      </w:r>
      <w:r>
        <w:rPr>
          <w:spacing w:val="-6"/>
          <w:sz w:val="24"/>
          <w:szCs w:val="24"/>
        </w:rPr>
        <w:t xml:space="preserve"> </w:t>
      </w:r>
      <w:r>
        <w:rPr>
          <w:sz w:val="24"/>
          <w:szCs w:val="24"/>
        </w:rPr>
        <w:t>proc</w:t>
      </w:r>
      <w:r>
        <w:rPr>
          <w:spacing w:val="-1"/>
          <w:sz w:val="24"/>
          <w:szCs w:val="24"/>
        </w:rPr>
        <w:t>e</w:t>
      </w:r>
      <w:r>
        <w:rPr>
          <w:sz w:val="24"/>
          <w:szCs w:val="24"/>
        </w:rPr>
        <w:t>ssed</w:t>
      </w:r>
      <w:r>
        <w:rPr>
          <w:spacing w:val="-5"/>
          <w:sz w:val="24"/>
          <w:szCs w:val="24"/>
        </w:rPr>
        <w:t xml:space="preserve"> </w:t>
      </w:r>
      <w:r>
        <w:rPr>
          <w:sz w:val="24"/>
          <w:szCs w:val="24"/>
        </w:rPr>
        <w:t>with</w:t>
      </w:r>
    </w:p>
    <w:p w14:paraId="35206010" w14:textId="77777777" w:rsidR="008856B9" w:rsidRDefault="00000000">
      <w:pPr>
        <w:ind w:left="100" w:right="75"/>
        <w:jc w:val="both"/>
        <w:rPr>
          <w:sz w:val="24"/>
          <w:szCs w:val="24"/>
        </w:rPr>
      </w:pPr>
      <w:r>
        <w:rPr>
          <w:sz w:val="24"/>
          <w:szCs w:val="24"/>
        </w:rPr>
        <w:t>10%</w:t>
      </w:r>
      <w:r>
        <w:rPr>
          <w:spacing w:val="55"/>
          <w:sz w:val="24"/>
          <w:szCs w:val="24"/>
        </w:rPr>
        <w:t xml:space="preserve"> </w:t>
      </w:r>
      <w:r>
        <w:rPr>
          <w:spacing w:val="-1"/>
          <w:sz w:val="24"/>
          <w:szCs w:val="24"/>
        </w:rPr>
        <w:t>a</w:t>
      </w:r>
      <w:r>
        <w:rPr>
          <w:sz w:val="24"/>
          <w:szCs w:val="24"/>
        </w:rPr>
        <w:t>qu</w:t>
      </w:r>
      <w:r>
        <w:rPr>
          <w:spacing w:val="-1"/>
          <w:sz w:val="24"/>
          <w:szCs w:val="24"/>
        </w:rPr>
        <w:t>e</w:t>
      </w:r>
      <w:r>
        <w:rPr>
          <w:sz w:val="24"/>
          <w:szCs w:val="24"/>
        </w:rPr>
        <w:t>ous</w:t>
      </w:r>
      <w:r>
        <w:rPr>
          <w:spacing w:val="56"/>
          <w:sz w:val="24"/>
          <w:szCs w:val="24"/>
        </w:rPr>
        <w:t xml:space="preserve"> </w:t>
      </w:r>
      <w:r>
        <w:rPr>
          <w:sz w:val="24"/>
          <w:szCs w:val="24"/>
        </w:rPr>
        <w:t>potassium</w:t>
      </w:r>
      <w:r>
        <w:rPr>
          <w:spacing w:val="56"/>
          <w:sz w:val="24"/>
          <w:szCs w:val="24"/>
        </w:rPr>
        <w:t xml:space="preserve"> </w:t>
      </w:r>
      <w:r>
        <w:rPr>
          <w:sz w:val="24"/>
          <w:szCs w:val="24"/>
        </w:rPr>
        <w:t>hydr</w:t>
      </w:r>
      <w:r>
        <w:rPr>
          <w:spacing w:val="-1"/>
          <w:sz w:val="24"/>
          <w:szCs w:val="24"/>
        </w:rPr>
        <w:t>o</w:t>
      </w:r>
      <w:r>
        <w:rPr>
          <w:sz w:val="24"/>
          <w:szCs w:val="24"/>
        </w:rPr>
        <w:t>xide</w:t>
      </w:r>
      <w:r>
        <w:rPr>
          <w:spacing w:val="55"/>
          <w:sz w:val="24"/>
          <w:szCs w:val="24"/>
        </w:rPr>
        <w:t xml:space="preserve"> </w:t>
      </w:r>
      <w:r>
        <w:rPr>
          <w:sz w:val="24"/>
          <w:szCs w:val="24"/>
        </w:rPr>
        <w:t>solu</w:t>
      </w:r>
      <w:r>
        <w:rPr>
          <w:spacing w:val="1"/>
          <w:sz w:val="24"/>
          <w:szCs w:val="24"/>
        </w:rPr>
        <w:t>t</w:t>
      </w:r>
      <w:r>
        <w:rPr>
          <w:sz w:val="24"/>
          <w:szCs w:val="24"/>
        </w:rPr>
        <w:t>ion</w:t>
      </w:r>
      <w:r>
        <w:rPr>
          <w:spacing w:val="53"/>
          <w:sz w:val="24"/>
          <w:szCs w:val="24"/>
        </w:rPr>
        <w:t xml:space="preserve"> </w:t>
      </w:r>
      <w:r>
        <w:rPr>
          <w:sz w:val="24"/>
          <w:szCs w:val="24"/>
        </w:rPr>
        <w:t>(</w:t>
      </w:r>
      <w:r>
        <w:rPr>
          <w:spacing w:val="-1"/>
          <w:sz w:val="24"/>
          <w:szCs w:val="24"/>
        </w:rPr>
        <w:t>K</w:t>
      </w:r>
      <w:r>
        <w:rPr>
          <w:sz w:val="24"/>
          <w:szCs w:val="24"/>
        </w:rPr>
        <w:t>O</w:t>
      </w:r>
      <w:r>
        <w:rPr>
          <w:spacing w:val="-1"/>
          <w:sz w:val="24"/>
          <w:szCs w:val="24"/>
        </w:rPr>
        <w:t>H</w:t>
      </w:r>
      <w:r>
        <w:rPr>
          <w:sz w:val="24"/>
          <w:szCs w:val="24"/>
        </w:rPr>
        <w:t>).</w:t>
      </w:r>
      <w:r>
        <w:rPr>
          <w:spacing w:val="55"/>
          <w:sz w:val="24"/>
          <w:szCs w:val="24"/>
        </w:rPr>
        <w:t xml:space="preserve"> </w:t>
      </w:r>
      <w:r>
        <w:rPr>
          <w:spacing w:val="1"/>
          <w:sz w:val="24"/>
          <w:szCs w:val="24"/>
        </w:rPr>
        <w:t>F</w:t>
      </w:r>
      <w:r>
        <w:rPr>
          <w:sz w:val="24"/>
          <w:szCs w:val="24"/>
        </w:rPr>
        <w:t>or</w:t>
      </w:r>
      <w:r>
        <w:rPr>
          <w:spacing w:val="55"/>
          <w:sz w:val="24"/>
          <w:szCs w:val="24"/>
        </w:rPr>
        <w:t xml:space="preserve"> </w:t>
      </w:r>
      <w:r>
        <w:rPr>
          <w:sz w:val="24"/>
          <w:szCs w:val="24"/>
        </w:rPr>
        <w:t>th</w:t>
      </w:r>
      <w:r>
        <w:rPr>
          <w:spacing w:val="1"/>
          <w:sz w:val="24"/>
          <w:szCs w:val="24"/>
        </w:rPr>
        <w:t>i</w:t>
      </w:r>
      <w:r>
        <w:rPr>
          <w:sz w:val="24"/>
          <w:szCs w:val="24"/>
        </w:rPr>
        <w:t>s</w:t>
      </w:r>
      <w:r>
        <w:rPr>
          <w:spacing w:val="56"/>
          <w:sz w:val="24"/>
          <w:szCs w:val="24"/>
        </w:rPr>
        <w:t xml:space="preserve"> </w:t>
      </w:r>
      <w:r>
        <w:rPr>
          <w:sz w:val="24"/>
          <w:szCs w:val="24"/>
        </w:rPr>
        <w:t>purp</w:t>
      </w:r>
      <w:r>
        <w:rPr>
          <w:spacing w:val="-1"/>
          <w:sz w:val="24"/>
          <w:szCs w:val="24"/>
        </w:rPr>
        <w:t>o</w:t>
      </w:r>
      <w:r>
        <w:rPr>
          <w:sz w:val="24"/>
          <w:szCs w:val="24"/>
        </w:rPr>
        <w:t>s</w:t>
      </w:r>
      <w:r>
        <w:rPr>
          <w:spacing w:val="-1"/>
          <w:sz w:val="24"/>
          <w:szCs w:val="24"/>
        </w:rPr>
        <w:t>e</w:t>
      </w:r>
      <w:r>
        <w:rPr>
          <w:sz w:val="24"/>
          <w:szCs w:val="24"/>
        </w:rPr>
        <w:t>,</w:t>
      </w:r>
      <w:r>
        <w:rPr>
          <w:spacing w:val="53"/>
          <w:sz w:val="24"/>
          <w:szCs w:val="24"/>
        </w:rPr>
        <w:t xml:space="preserve"> </w:t>
      </w:r>
      <w:proofErr w:type="gramStart"/>
      <w:r>
        <w:rPr>
          <w:sz w:val="24"/>
          <w:szCs w:val="24"/>
        </w:rPr>
        <w:t xml:space="preserve">the  </w:t>
      </w:r>
      <w:r>
        <w:rPr>
          <w:spacing w:val="-1"/>
          <w:sz w:val="24"/>
          <w:szCs w:val="24"/>
        </w:rPr>
        <w:t>c</w:t>
      </w:r>
      <w:r>
        <w:rPr>
          <w:sz w:val="24"/>
          <w:szCs w:val="24"/>
        </w:rPr>
        <w:t>ol</w:t>
      </w:r>
      <w:r>
        <w:rPr>
          <w:spacing w:val="1"/>
          <w:sz w:val="24"/>
          <w:szCs w:val="24"/>
        </w:rPr>
        <w:t>l</w:t>
      </w:r>
      <w:r>
        <w:rPr>
          <w:spacing w:val="-1"/>
          <w:sz w:val="24"/>
          <w:szCs w:val="24"/>
        </w:rPr>
        <w:t>ec</w:t>
      </w:r>
      <w:r>
        <w:rPr>
          <w:sz w:val="24"/>
          <w:szCs w:val="24"/>
        </w:rPr>
        <w:t>ted</w:t>
      </w:r>
      <w:proofErr w:type="gramEnd"/>
      <w:r>
        <w:rPr>
          <w:spacing w:val="55"/>
          <w:sz w:val="24"/>
          <w:szCs w:val="24"/>
        </w:rPr>
        <w:t xml:space="preserve"> </w:t>
      </w:r>
      <w:r>
        <w:rPr>
          <w:sz w:val="24"/>
          <w:szCs w:val="24"/>
        </w:rPr>
        <w:t>skin s</w:t>
      </w:r>
      <w:r>
        <w:rPr>
          <w:spacing w:val="-1"/>
          <w:sz w:val="24"/>
          <w:szCs w:val="24"/>
        </w:rPr>
        <w:t>c</w:t>
      </w:r>
      <w:r>
        <w:rPr>
          <w:sz w:val="24"/>
          <w:szCs w:val="24"/>
        </w:rPr>
        <w:t>r</w:t>
      </w:r>
      <w:r>
        <w:rPr>
          <w:spacing w:val="-2"/>
          <w:sz w:val="24"/>
          <w:szCs w:val="24"/>
        </w:rPr>
        <w:t>a</w:t>
      </w:r>
      <w:r>
        <w:rPr>
          <w:sz w:val="24"/>
          <w:szCs w:val="24"/>
        </w:rPr>
        <w:t>ping</w:t>
      </w:r>
      <w:r>
        <w:rPr>
          <w:spacing w:val="2"/>
          <w:sz w:val="24"/>
          <w:szCs w:val="24"/>
        </w:rPr>
        <w:t xml:space="preserve"> </w:t>
      </w:r>
      <w:proofErr w:type="gramStart"/>
      <w:r>
        <w:rPr>
          <w:sz w:val="24"/>
          <w:szCs w:val="24"/>
        </w:rPr>
        <w:t>w</w:t>
      </w:r>
      <w:r>
        <w:rPr>
          <w:spacing w:val="1"/>
          <w:sz w:val="24"/>
          <w:szCs w:val="24"/>
        </w:rPr>
        <w:t>e</w:t>
      </w:r>
      <w:r>
        <w:rPr>
          <w:sz w:val="24"/>
          <w:szCs w:val="24"/>
        </w:rPr>
        <w:t>re</w:t>
      </w:r>
      <w:proofErr w:type="gramEnd"/>
      <w:r>
        <w:rPr>
          <w:sz w:val="24"/>
          <w:szCs w:val="24"/>
        </w:rPr>
        <w:t xml:space="preserve"> ta</w:t>
      </w:r>
      <w:r>
        <w:rPr>
          <w:spacing w:val="2"/>
          <w:sz w:val="24"/>
          <w:szCs w:val="24"/>
        </w:rPr>
        <w:t>k</w:t>
      </w:r>
      <w:r>
        <w:rPr>
          <w:spacing w:val="-1"/>
          <w:sz w:val="24"/>
          <w:szCs w:val="24"/>
        </w:rPr>
        <w:t>e</w:t>
      </w:r>
      <w:r>
        <w:rPr>
          <w:sz w:val="24"/>
          <w:szCs w:val="24"/>
        </w:rPr>
        <w:t>n</w:t>
      </w:r>
      <w:r>
        <w:rPr>
          <w:spacing w:val="2"/>
          <w:sz w:val="24"/>
          <w:szCs w:val="24"/>
        </w:rPr>
        <w:t xml:space="preserve"> </w:t>
      </w:r>
      <w:r>
        <w:rPr>
          <w:sz w:val="24"/>
          <w:szCs w:val="24"/>
        </w:rPr>
        <w:t>in</w:t>
      </w:r>
      <w:r>
        <w:rPr>
          <w:spacing w:val="1"/>
          <w:sz w:val="24"/>
          <w:szCs w:val="24"/>
        </w:rPr>
        <w:t>t</w:t>
      </w:r>
      <w:r>
        <w:rPr>
          <w:sz w:val="24"/>
          <w:szCs w:val="24"/>
        </w:rPr>
        <w:t>o</w:t>
      </w:r>
      <w:r>
        <w:rPr>
          <w:spacing w:val="2"/>
          <w:sz w:val="24"/>
          <w:szCs w:val="24"/>
        </w:rPr>
        <w:t xml:space="preserve"> </w:t>
      </w:r>
      <w:r>
        <w:rPr>
          <w:sz w:val="24"/>
          <w:szCs w:val="24"/>
        </w:rPr>
        <w:t>a</w:t>
      </w:r>
      <w:r>
        <w:rPr>
          <w:spacing w:val="1"/>
          <w:sz w:val="24"/>
          <w:szCs w:val="24"/>
        </w:rPr>
        <w:t xml:space="preserve"> </w:t>
      </w:r>
      <w:r>
        <w:rPr>
          <w:spacing w:val="-1"/>
          <w:sz w:val="24"/>
          <w:szCs w:val="24"/>
        </w:rPr>
        <w:t>c</w:t>
      </w:r>
      <w:r>
        <w:rPr>
          <w:sz w:val="24"/>
          <w:szCs w:val="24"/>
        </w:rPr>
        <w:t>le</w:t>
      </w:r>
      <w:r>
        <w:rPr>
          <w:spacing w:val="-1"/>
          <w:sz w:val="24"/>
          <w:szCs w:val="24"/>
        </w:rPr>
        <w:t>a</w:t>
      </w:r>
      <w:r>
        <w:rPr>
          <w:sz w:val="24"/>
          <w:szCs w:val="24"/>
        </w:rPr>
        <w:t>n</w:t>
      </w:r>
      <w:r>
        <w:rPr>
          <w:spacing w:val="4"/>
          <w:sz w:val="24"/>
          <w:szCs w:val="24"/>
        </w:rPr>
        <w:t xml:space="preserve"> </w:t>
      </w:r>
      <w:r>
        <w:rPr>
          <w:sz w:val="24"/>
          <w:szCs w:val="24"/>
        </w:rPr>
        <w:t>glass</w:t>
      </w:r>
      <w:r>
        <w:rPr>
          <w:spacing w:val="2"/>
          <w:sz w:val="24"/>
          <w:szCs w:val="24"/>
        </w:rPr>
        <w:t xml:space="preserve"> </w:t>
      </w:r>
      <w:r>
        <w:rPr>
          <w:sz w:val="24"/>
          <w:szCs w:val="24"/>
        </w:rPr>
        <w:t>test</w:t>
      </w:r>
      <w:r>
        <w:rPr>
          <w:spacing w:val="2"/>
          <w:sz w:val="24"/>
          <w:szCs w:val="24"/>
        </w:rPr>
        <w:t xml:space="preserve"> </w:t>
      </w:r>
      <w:r>
        <w:rPr>
          <w:sz w:val="24"/>
          <w:szCs w:val="24"/>
        </w:rPr>
        <w:t>tube</w:t>
      </w:r>
      <w:r>
        <w:rPr>
          <w:spacing w:val="1"/>
          <w:sz w:val="24"/>
          <w:szCs w:val="24"/>
        </w:rPr>
        <w:t xml:space="preserve"> </w:t>
      </w:r>
      <w:r>
        <w:rPr>
          <w:sz w:val="24"/>
          <w:szCs w:val="24"/>
        </w:rPr>
        <w:t>f</w:t>
      </w:r>
      <w:r>
        <w:rPr>
          <w:spacing w:val="2"/>
          <w:sz w:val="24"/>
          <w:szCs w:val="24"/>
        </w:rPr>
        <w:t>i</w:t>
      </w:r>
      <w:r>
        <w:rPr>
          <w:sz w:val="24"/>
          <w:szCs w:val="24"/>
        </w:rPr>
        <w:t>l</w:t>
      </w:r>
      <w:r>
        <w:rPr>
          <w:spacing w:val="1"/>
          <w:sz w:val="24"/>
          <w:szCs w:val="24"/>
        </w:rPr>
        <w:t>l</w:t>
      </w:r>
      <w:r>
        <w:rPr>
          <w:spacing w:val="-1"/>
          <w:sz w:val="24"/>
          <w:szCs w:val="24"/>
        </w:rPr>
        <w:t>e</w:t>
      </w:r>
      <w:r>
        <w:rPr>
          <w:sz w:val="24"/>
          <w:szCs w:val="24"/>
        </w:rPr>
        <w:t>d</w:t>
      </w:r>
      <w:r>
        <w:rPr>
          <w:spacing w:val="2"/>
          <w:sz w:val="24"/>
          <w:szCs w:val="24"/>
        </w:rPr>
        <w:t xml:space="preserve"> </w:t>
      </w:r>
      <w:r>
        <w:rPr>
          <w:sz w:val="24"/>
          <w:szCs w:val="24"/>
        </w:rPr>
        <w:t>with</w:t>
      </w:r>
      <w:r>
        <w:rPr>
          <w:spacing w:val="2"/>
          <w:sz w:val="24"/>
          <w:szCs w:val="24"/>
        </w:rPr>
        <w:t xml:space="preserve"> </w:t>
      </w:r>
      <w:r>
        <w:rPr>
          <w:sz w:val="24"/>
          <w:szCs w:val="24"/>
        </w:rPr>
        <w:t>10%</w:t>
      </w:r>
      <w:r>
        <w:rPr>
          <w:spacing w:val="1"/>
          <w:sz w:val="24"/>
          <w:szCs w:val="24"/>
        </w:rPr>
        <w:t xml:space="preserve"> </w:t>
      </w:r>
      <w:r>
        <w:rPr>
          <w:sz w:val="24"/>
          <w:szCs w:val="24"/>
        </w:rPr>
        <w:t>K</w:t>
      </w:r>
      <w:r>
        <w:rPr>
          <w:spacing w:val="-1"/>
          <w:sz w:val="24"/>
          <w:szCs w:val="24"/>
        </w:rPr>
        <w:t>O</w:t>
      </w:r>
      <w:r>
        <w:rPr>
          <w:sz w:val="24"/>
          <w:szCs w:val="24"/>
        </w:rPr>
        <w:t>H</w:t>
      </w:r>
      <w:r>
        <w:rPr>
          <w:spacing w:val="1"/>
          <w:sz w:val="24"/>
          <w:szCs w:val="24"/>
        </w:rPr>
        <w:t xml:space="preserve"> </w:t>
      </w:r>
      <w:r>
        <w:rPr>
          <w:sz w:val="24"/>
          <w:szCs w:val="24"/>
        </w:rPr>
        <w:t>(1:</w:t>
      </w:r>
      <w:r>
        <w:rPr>
          <w:spacing w:val="2"/>
          <w:sz w:val="24"/>
          <w:szCs w:val="24"/>
        </w:rPr>
        <w:t>3</w:t>
      </w:r>
      <w:r>
        <w:rPr>
          <w:sz w:val="24"/>
          <w:szCs w:val="24"/>
        </w:rPr>
        <w:t>)</w:t>
      </w:r>
      <w:r>
        <w:rPr>
          <w:spacing w:val="1"/>
          <w:sz w:val="24"/>
          <w:szCs w:val="24"/>
        </w:rPr>
        <w:t xml:space="preserve"> </w:t>
      </w:r>
      <w:r>
        <w:rPr>
          <w:spacing w:val="-1"/>
          <w:sz w:val="24"/>
          <w:szCs w:val="24"/>
        </w:rPr>
        <w:t>a</w:t>
      </w:r>
      <w:r>
        <w:rPr>
          <w:sz w:val="24"/>
          <w:szCs w:val="24"/>
        </w:rPr>
        <w:t>nd</w:t>
      </w:r>
      <w:r>
        <w:rPr>
          <w:spacing w:val="2"/>
          <w:sz w:val="24"/>
          <w:szCs w:val="24"/>
        </w:rPr>
        <w:t xml:space="preserve"> </w:t>
      </w:r>
      <w:r>
        <w:rPr>
          <w:sz w:val="24"/>
          <w:szCs w:val="24"/>
        </w:rPr>
        <w:t>boi</w:t>
      </w:r>
      <w:r>
        <w:rPr>
          <w:spacing w:val="1"/>
          <w:sz w:val="24"/>
          <w:szCs w:val="24"/>
        </w:rPr>
        <w:t>l</w:t>
      </w:r>
      <w:r>
        <w:rPr>
          <w:spacing w:val="-1"/>
          <w:sz w:val="24"/>
          <w:szCs w:val="24"/>
        </w:rPr>
        <w:t>e</w:t>
      </w:r>
      <w:r>
        <w:rPr>
          <w:sz w:val="24"/>
          <w:szCs w:val="24"/>
        </w:rPr>
        <w:t>d</w:t>
      </w:r>
      <w:r>
        <w:rPr>
          <w:spacing w:val="2"/>
          <w:sz w:val="24"/>
          <w:szCs w:val="24"/>
        </w:rPr>
        <w:t xml:space="preserve"> </w:t>
      </w:r>
      <w:r>
        <w:rPr>
          <w:sz w:val="24"/>
          <w:szCs w:val="24"/>
        </w:rPr>
        <w:t>f</w:t>
      </w:r>
      <w:r>
        <w:rPr>
          <w:spacing w:val="1"/>
          <w:sz w:val="24"/>
          <w:szCs w:val="24"/>
        </w:rPr>
        <w:t>o</w:t>
      </w:r>
      <w:r>
        <w:rPr>
          <w:sz w:val="24"/>
          <w:szCs w:val="24"/>
        </w:rPr>
        <w:t>r</w:t>
      </w:r>
      <w:r>
        <w:rPr>
          <w:spacing w:val="1"/>
          <w:sz w:val="24"/>
          <w:szCs w:val="24"/>
        </w:rPr>
        <w:t xml:space="preserve"> </w:t>
      </w:r>
      <w:r>
        <w:rPr>
          <w:sz w:val="24"/>
          <w:szCs w:val="24"/>
        </w:rPr>
        <w:t xml:space="preserve">2 </w:t>
      </w:r>
      <w:proofErr w:type="gramStart"/>
      <w:r>
        <w:rPr>
          <w:sz w:val="24"/>
          <w:szCs w:val="24"/>
        </w:rPr>
        <w:t>m</w:t>
      </w:r>
      <w:r>
        <w:rPr>
          <w:spacing w:val="1"/>
          <w:sz w:val="24"/>
          <w:szCs w:val="24"/>
        </w:rPr>
        <w:t>i</w:t>
      </w:r>
      <w:r>
        <w:rPr>
          <w:sz w:val="24"/>
          <w:szCs w:val="24"/>
        </w:rPr>
        <w:t xml:space="preserve">nutes  </w:t>
      </w:r>
      <w:r>
        <w:rPr>
          <w:spacing w:val="-1"/>
          <w:sz w:val="24"/>
          <w:szCs w:val="24"/>
        </w:rPr>
        <w:t>a</w:t>
      </w:r>
      <w:r>
        <w:rPr>
          <w:sz w:val="24"/>
          <w:szCs w:val="24"/>
        </w:rPr>
        <w:t>ppro</w:t>
      </w:r>
      <w:r>
        <w:rPr>
          <w:spacing w:val="-1"/>
          <w:sz w:val="24"/>
          <w:szCs w:val="24"/>
        </w:rPr>
        <w:t>x</w:t>
      </w:r>
      <w:r>
        <w:rPr>
          <w:sz w:val="24"/>
          <w:szCs w:val="24"/>
        </w:rPr>
        <w:t>i</w:t>
      </w:r>
      <w:r>
        <w:rPr>
          <w:spacing w:val="1"/>
          <w:sz w:val="24"/>
          <w:szCs w:val="24"/>
        </w:rPr>
        <w:t>m</w:t>
      </w:r>
      <w:r>
        <w:rPr>
          <w:spacing w:val="-1"/>
          <w:sz w:val="24"/>
          <w:szCs w:val="24"/>
        </w:rPr>
        <w:t>a</w:t>
      </w:r>
      <w:r>
        <w:rPr>
          <w:sz w:val="24"/>
          <w:szCs w:val="24"/>
        </w:rPr>
        <w:t>tel</w:t>
      </w:r>
      <w:r>
        <w:rPr>
          <w:spacing w:val="-14"/>
          <w:sz w:val="24"/>
          <w:szCs w:val="24"/>
        </w:rPr>
        <w:t>y</w:t>
      </w:r>
      <w:proofErr w:type="gramEnd"/>
      <w:r>
        <w:rPr>
          <w:sz w:val="24"/>
          <w:szCs w:val="24"/>
        </w:rPr>
        <w:t>.</w:t>
      </w:r>
      <w:r>
        <w:rPr>
          <w:spacing w:val="53"/>
          <w:sz w:val="24"/>
          <w:szCs w:val="24"/>
        </w:rPr>
        <w:t xml:space="preserve"> </w:t>
      </w:r>
      <w:proofErr w:type="gramStart"/>
      <w:r>
        <w:rPr>
          <w:sz w:val="24"/>
          <w:szCs w:val="24"/>
        </w:rPr>
        <w:t>Th</w:t>
      </w:r>
      <w:r>
        <w:rPr>
          <w:spacing w:val="-1"/>
          <w:sz w:val="24"/>
          <w:szCs w:val="24"/>
        </w:rPr>
        <w:t>e</w:t>
      </w:r>
      <w:r>
        <w:rPr>
          <w:sz w:val="24"/>
          <w:szCs w:val="24"/>
        </w:rPr>
        <w:t>n  the</w:t>
      </w:r>
      <w:proofErr w:type="gramEnd"/>
      <w:r>
        <w:rPr>
          <w:spacing w:val="59"/>
          <w:sz w:val="24"/>
          <w:szCs w:val="24"/>
        </w:rPr>
        <w:t xml:space="preserve"> </w:t>
      </w:r>
      <w:proofErr w:type="gramStart"/>
      <w:r>
        <w:rPr>
          <w:spacing w:val="1"/>
          <w:sz w:val="24"/>
          <w:szCs w:val="24"/>
        </w:rPr>
        <w:t>r</w:t>
      </w:r>
      <w:r>
        <w:rPr>
          <w:spacing w:val="-1"/>
          <w:sz w:val="24"/>
          <w:szCs w:val="24"/>
        </w:rPr>
        <w:t>e</w:t>
      </w:r>
      <w:r>
        <w:rPr>
          <w:sz w:val="24"/>
          <w:szCs w:val="24"/>
        </w:rPr>
        <w:t>sul</w:t>
      </w:r>
      <w:r>
        <w:rPr>
          <w:spacing w:val="1"/>
          <w:sz w:val="24"/>
          <w:szCs w:val="24"/>
        </w:rPr>
        <w:t>t</w:t>
      </w:r>
      <w:r>
        <w:rPr>
          <w:spacing w:val="-1"/>
          <w:sz w:val="24"/>
          <w:szCs w:val="24"/>
        </w:rPr>
        <w:t>a</w:t>
      </w:r>
      <w:r>
        <w:rPr>
          <w:sz w:val="24"/>
          <w:szCs w:val="24"/>
        </w:rPr>
        <w:t>nt  s</w:t>
      </w:r>
      <w:r>
        <w:rPr>
          <w:spacing w:val="-1"/>
          <w:sz w:val="24"/>
          <w:szCs w:val="24"/>
        </w:rPr>
        <w:t>c</w:t>
      </w:r>
      <w:r>
        <w:rPr>
          <w:sz w:val="24"/>
          <w:szCs w:val="24"/>
        </w:rPr>
        <w:t>rapings</w:t>
      </w:r>
      <w:proofErr w:type="gramEnd"/>
      <w:r>
        <w:rPr>
          <w:sz w:val="24"/>
          <w:szCs w:val="24"/>
        </w:rPr>
        <w:t xml:space="preserve">  </w:t>
      </w:r>
      <w:proofErr w:type="gramStart"/>
      <w:r>
        <w:rPr>
          <w:sz w:val="24"/>
          <w:szCs w:val="24"/>
        </w:rPr>
        <w:t>w</w:t>
      </w:r>
      <w:r>
        <w:rPr>
          <w:spacing w:val="-1"/>
          <w:sz w:val="24"/>
          <w:szCs w:val="24"/>
        </w:rPr>
        <w:t>e</w:t>
      </w:r>
      <w:r>
        <w:rPr>
          <w:sz w:val="24"/>
          <w:szCs w:val="24"/>
        </w:rPr>
        <w:t xml:space="preserve">re  </w:t>
      </w:r>
      <w:r>
        <w:rPr>
          <w:spacing w:val="-1"/>
          <w:sz w:val="24"/>
          <w:szCs w:val="24"/>
        </w:rPr>
        <w:t>ce</w:t>
      </w:r>
      <w:r>
        <w:rPr>
          <w:sz w:val="24"/>
          <w:szCs w:val="24"/>
        </w:rPr>
        <w:t>ntrifu</w:t>
      </w:r>
      <w:r>
        <w:rPr>
          <w:spacing w:val="2"/>
          <w:sz w:val="24"/>
          <w:szCs w:val="24"/>
        </w:rPr>
        <w:t>g</w:t>
      </w:r>
      <w:r>
        <w:rPr>
          <w:spacing w:val="-1"/>
          <w:sz w:val="24"/>
          <w:szCs w:val="24"/>
        </w:rPr>
        <w:t>e</w:t>
      </w:r>
      <w:r>
        <w:rPr>
          <w:sz w:val="24"/>
          <w:szCs w:val="24"/>
        </w:rPr>
        <w:t>d</w:t>
      </w:r>
      <w:proofErr w:type="gramEnd"/>
      <w:r>
        <w:rPr>
          <w:sz w:val="24"/>
          <w:szCs w:val="24"/>
        </w:rPr>
        <w:t xml:space="preserve"> </w:t>
      </w:r>
      <w:r>
        <w:rPr>
          <w:spacing w:val="2"/>
          <w:sz w:val="24"/>
          <w:szCs w:val="24"/>
        </w:rPr>
        <w:t xml:space="preserve"> </w:t>
      </w:r>
      <w:proofErr w:type="gramStart"/>
      <w:r>
        <w:rPr>
          <w:spacing w:val="-1"/>
          <w:sz w:val="24"/>
          <w:szCs w:val="24"/>
        </w:rPr>
        <w:t>a</w:t>
      </w:r>
      <w:r>
        <w:rPr>
          <w:sz w:val="24"/>
          <w:szCs w:val="24"/>
        </w:rPr>
        <w:t>t  1500</w:t>
      </w:r>
      <w:r>
        <w:rPr>
          <w:spacing w:val="-1"/>
          <w:sz w:val="24"/>
          <w:szCs w:val="24"/>
        </w:rPr>
        <w:t>r</w:t>
      </w:r>
      <w:r>
        <w:rPr>
          <w:sz w:val="24"/>
          <w:szCs w:val="24"/>
        </w:rPr>
        <w:t>pm  for</w:t>
      </w:r>
      <w:proofErr w:type="gramEnd"/>
      <w:r>
        <w:rPr>
          <w:sz w:val="24"/>
          <w:szCs w:val="24"/>
        </w:rPr>
        <w:t xml:space="preserve"> </w:t>
      </w:r>
      <w:r>
        <w:rPr>
          <w:spacing w:val="1"/>
          <w:sz w:val="24"/>
          <w:szCs w:val="24"/>
        </w:rPr>
        <w:t xml:space="preserve"> </w:t>
      </w:r>
      <w:r>
        <w:rPr>
          <w:sz w:val="24"/>
          <w:szCs w:val="24"/>
        </w:rPr>
        <w:t>3 m</w:t>
      </w:r>
      <w:r>
        <w:rPr>
          <w:spacing w:val="1"/>
          <w:sz w:val="24"/>
          <w:szCs w:val="24"/>
        </w:rPr>
        <w:t>i</w:t>
      </w:r>
      <w:r>
        <w:rPr>
          <w:sz w:val="24"/>
          <w:szCs w:val="24"/>
        </w:rPr>
        <w:t>nutes. A</w:t>
      </w:r>
      <w:r>
        <w:rPr>
          <w:spacing w:val="-1"/>
          <w:sz w:val="24"/>
          <w:szCs w:val="24"/>
        </w:rPr>
        <w:t>f</w:t>
      </w:r>
      <w:r>
        <w:rPr>
          <w:sz w:val="24"/>
          <w:szCs w:val="24"/>
        </w:rPr>
        <w:t>ter</w:t>
      </w:r>
      <w:r>
        <w:rPr>
          <w:spacing w:val="18"/>
          <w:sz w:val="24"/>
          <w:szCs w:val="24"/>
        </w:rPr>
        <w:t xml:space="preserve"> </w:t>
      </w:r>
      <w:r>
        <w:rPr>
          <w:sz w:val="24"/>
          <w:szCs w:val="24"/>
        </w:rPr>
        <w:t>disc</w:t>
      </w:r>
      <w:r>
        <w:rPr>
          <w:spacing w:val="-1"/>
          <w:sz w:val="24"/>
          <w:szCs w:val="24"/>
        </w:rPr>
        <w:t>a</w:t>
      </w:r>
      <w:r>
        <w:rPr>
          <w:sz w:val="24"/>
          <w:szCs w:val="24"/>
        </w:rPr>
        <w:t>rdi</w:t>
      </w:r>
      <w:r>
        <w:rPr>
          <w:spacing w:val="2"/>
          <w:sz w:val="24"/>
          <w:szCs w:val="24"/>
        </w:rPr>
        <w:t>n</w:t>
      </w:r>
      <w:r>
        <w:rPr>
          <w:sz w:val="24"/>
          <w:szCs w:val="24"/>
        </w:rPr>
        <w:t>g</w:t>
      </w:r>
      <w:r>
        <w:rPr>
          <w:spacing w:val="19"/>
          <w:sz w:val="24"/>
          <w:szCs w:val="24"/>
        </w:rPr>
        <w:t xml:space="preserve"> </w:t>
      </w:r>
      <w:r>
        <w:rPr>
          <w:sz w:val="24"/>
          <w:szCs w:val="24"/>
        </w:rPr>
        <w:t>the</w:t>
      </w:r>
      <w:r>
        <w:rPr>
          <w:spacing w:val="19"/>
          <w:sz w:val="24"/>
          <w:szCs w:val="24"/>
        </w:rPr>
        <w:t xml:space="preserve"> </w:t>
      </w:r>
      <w:r>
        <w:rPr>
          <w:sz w:val="24"/>
          <w:szCs w:val="24"/>
        </w:rPr>
        <w:t>sup</w:t>
      </w:r>
      <w:r>
        <w:rPr>
          <w:spacing w:val="-1"/>
          <w:sz w:val="24"/>
          <w:szCs w:val="24"/>
        </w:rPr>
        <w:t>e</w:t>
      </w:r>
      <w:r>
        <w:rPr>
          <w:sz w:val="24"/>
          <w:szCs w:val="24"/>
        </w:rPr>
        <w:t>rn</w:t>
      </w:r>
      <w:r>
        <w:rPr>
          <w:spacing w:val="-2"/>
          <w:sz w:val="24"/>
          <w:szCs w:val="24"/>
        </w:rPr>
        <w:t>a</w:t>
      </w:r>
      <w:r>
        <w:rPr>
          <w:sz w:val="24"/>
          <w:szCs w:val="24"/>
        </w:rPr>
        <w:t>tant,</w:t>
      </w:r>
      <w:r>
        <w:rPr>
          <w:spacing w:val="19"/>
          <w:sz w:val="24"/>
          <w:szCs w:val="24"/>
        </w:rPr>
        <w:t xml:space="preserve"> </w:t>
      </w:r>
      <w:r>
        <w:rPr>
          <w:sz w:val="24"/>
          <w:szCs w:val="24"/>
        </w:rPr>
        <w:t>s</w:t>
      </w:r>
      <w:r>
        <w:rPr>
          <w:spacing w:val="-1"/>
          <w:sz w:val="24"/>
          <w:szCs w:val="24"/>
        </w:rPr>
        <w:t>e</w:t>
      </w:r>
      <w:r>
        <w:rPr>
          <w:sz w:val="24"/>
          <w:szCs w:val="24"/>
        </w:rPr>
        <w:t>di</w:t>
      </w:r>
      <w:r>
        <w:rPr>
          <w:spacing w:val="3"/>
          <w:sz w:val="24"/>
          <w:szCs w:val="24"/>
        </w:rPr>
        <w:t>m</w:t>
      </w:r>
      <w:r>
        <w:rPr>
          <w:spacing w:val="-1"/>
          <w:sz w:val="24"/>
          <w:szCs w:val="24"/>
        </w:rPr>
        <w:t>e</w:t>
      </w:r>
      <w:r>
        <w:rPr>
          <w:sz w:val="24"/>
          <w:szCs w:val="24"/>
        </w:rPr>
        <w:t>nt</w:t>
      </w:r>
      <w:r>
        <w:rPr>
          <w:spacing w:val="20"/>
          <w:sz w:val="24"/>
          <w:szCs w:val="24"/>
        </w:rPr>
        <w:t xml:space="preserve"> </w:t>
      </w:r>
      <w:r>
        <w:rPr>
          <w:sz w:val="24"/>
          <w:szCs w:val="24"/>
        </w:rPr>
        <w:t>w</w:t>
      </w:r>
      <w:r>
        <w:rPr>
          <w:spacing w:val="-1"/>
          <w:sz w:val="24"/>
          <w:szCs w:val="24"/>
        </w:rPr>
        <w:t>a</w:t>
      </w:r>
      <w:r>
        <w:rPr>
          <w:sz w:val="24"/>
          <w:szCs w:val="24"/>
        </w:rPr>
        <w:t>s</w:t>
      </w:r>
      <w:r>
        <w:rPr>
          <w:spacing w:val="19"/>
          <w:sz w:val="24"/>
          <w:szCs w:val="24"/>
        </w:rPr>
        <w:t xml:space="preserve"> </w:t>
      </w:r>
      <w:r>
        <w:rPr>
          <w:sz w:val="24"/>
          <w:szCs w:val="24"/>
        </w:rPr>
        <w:t>tak</w:t>
      </w:r>
      <w:r>
        <w:rPr>
          <w:spacing w:val="-1"/>
          <w:sz w:val="24"/>
          <w:szCs w:val="24"/>
        </w:rPr>
        <w:t>e</w:t>
      </w:r>
      <w:r>
        <w:rPr>
          <w:sz w:val="24"/>
          <w:szCs w:val="24"/>
        </w:rPr>
        <w:t>n</w:t>
      </w:r>
      <w:r>
        <w:rPr>
          <w:spacing w:val="23"/>
          <w:sz w:val="24"/>
          <w:szCs w:val="24"/>
        </w:rPr>
        <w:t xml:space="preserve"> </w:t>
      </w:r>
      <w:r>
        <w:rPr>
          <w:sz w:val="24"/>
          <w:szCs w:val="24"/>
        </w:rPr>
        <w:t>on</w:t>
      </w:r>
      <w:r>
        <w:rPr>
          <w:spacing w:val="19"/>
          <w:sz w:val="24"/>
          <w:szCs w:val="24"/>
        </w:rPr>
        <w:t xml:space="preserve"> </w:t>
      </w:r>
      <w:r>
        <w:rPr>
          <w:sz w:val="24"/>
          <w:szCs w:val="24"/>
        </w:rPr>
        <w:t>a</w:t>
      </w:r>
      <w:r>
        <w:rPr>
          <w:spacing w:val="21"/>
          <w:sz w:val="24"/>
          <w:szCs w:val="24"/>
        </w:rPr>
        <w:t xml:space="preserve"> </w:t>
      </w:r>
      <w:r>
        <w:rPr>
          <w:spacing w:val="-1"/>
          <w:sz w:val="24"/>
          <w:szCs w:val="24"/>
        </w:rPr>
        <w:t>c</w:t>
      </w:r>
      <w:r>
        <w:rPr>
          <w:sz w:val="24"/>
          <w:szCs w:val="24"/>
        </w:rPr>
        <w:t>le</w:t>
      </w:r>
      <w:r>
        <w:rPr>
          <w:spacing w:val="1"/>
          <w:sz w:val="24"/>
          <w:szCs w:val="24"/>
        </w:rPr>
        <w:t>a</w:t>
      </w:r>
      <w:r>
        <w:rPr>
          <w:sz w:val="24"/>
          <w:szCs w:val="24"/>
        </w:rPr>
        <w:t>n,</w:t>
      </w:r>
      <w:r>
        <w:rPr>
          <w:spacing w:val="19"/>
          <w:sz w:val="24"/>
          <w:szCs w:val="24"/>
        </w:rPr>
        <w:t xml:space="preserve"> </w:t>
      </w:r>
      <w:r>
        <w:rPr>
          <w:sz w:val="24"/>
          <w:szCs w:val="24"/>
        </w:rPr>
        <w:t>gr</w:t>
      </w:r>
      <w:r>
        <w:rPr>
          <w:spacing w:val="-2"/>
          <w:sz w:val="24"/>
          <w:szCs w:val="24"/>
        </w:rPr>
        <w:t>e</w:t>
      </w:r>
      <w:r>
        <w:rPr>
          <w:spacing w:val="-1"/>
          <w:sz w:val="24"/>
          <w:szCs w:val="24"/>
        </w:rPr>
        <w:t>a</w:t>
      </w:r>
      <w:r>
        <w:rPr>
          <w:sz w:val="24"/>
          <w:szCs w:val="24"/>
        </w:rPr>
        <w:t>se</w:t>
      </w:r>
      <w:r>
        <w:rPr>
          <w:spacing w:val="21"/>
          <w:sz w:val="24"/>
          <w:szCs w:val="24"/>
        </w:rPr>
        <w:t xml:space="preserve"> </w:t>
      </w:r>
      <w:r>
        <w:rPr>
          <w:sz w:val="24"/>
          <w:szCs w:val="24"/>
        </w:rPr>
        <w:t>f</w:t>
      </w:r>
      <w:r>
        <w:rPr>
          <w:spacing w:val="-1"/>
          <w:sz w:val="24"/>
          <w:szCs w:val="24"/>
        </w:rPr>
        <w:t>r</w:t>
      </w:r>
      <w:r>
        <w:rPr>
          <w:spacing w:val="1"/>
          <w:sz w:val="24"/>
          <w:szCs w:val="24"/>
        </w:rPr>
        <w:t>e</w:t>
      </w:r>
      <w:r>
        <w:rPr>
          <w:sz w:val="24"/>
          <w:szCs w:val="24"/>
        </w:rPr>
        <w:t>e</w:t>
      </w:r>
      <w:r>
        <w:rPr>
          <w:spacing w:val="18"/>
          <w:sz w:val="24"/>
          <w:szCs w:val="24"/>
        </w:rPr>
        <w:t xml:space="preserve"> </w:t>
      </w:r>
      <w:r>
        <w:rPr>
          <w:sz w:val="24"/>
          <w:szCs w:val="24"/>
        </w:rPr>
        <w:t>glass sl</w:t>
      </w:r>
      <w:r>
        <w:rPr>
          <w:spacing w:val="1"/>
          <w:sz w:val="24"/>
          <w:szCs w:val="24"/>
        </w:rPr>
        <w:t>i</w:t>
      </w:r>
      <w:r>
        <w:rPr>
          <w:sz w:val="24"/>
          <w:szCs w:val="24"/>
        </w:rPr>
        <w:t>d</w:t>
      </w:r>
      <w:r>
        <w:rPr>
          <w:spacing w:val="-1"/>
          <w:sz w:val="24"/>
          <w:szCs w:val="24"/>
        </w:rPr>
        <w:t>e</w:t>
      </w:r>
      <w:r>
        <w:rPr>
          <w:sz w:val="24"/>
          <w:szCs w:val="24"/>
        </w:rPr>
        <w:t>,</w:t>
      </w:r>
      <w:r>
        <w:rPr>
          <w:spacing w:val="1"/>
          <w:sz w:val="24"/>
          <w:szCs w:val="24"/>
        </w:rPr>
        <w:t xml:space="preserve"> </w:t>
      </w:r>
      <w:proofErr w:type="spellStart"/>
      <w:r>
        <w:rPr>
          <w:spacing w:val="-1"/>
          <w:sz w:val="24"/>
          <w:szCs w:val="24"/>
        </w:rPr>
        <w:t>c</w:t>
      </w:r>
      <w:r>
        <w:rPr>
          <w:sz w:val="24"/>
          <w:szCs w:val="24"/>
        </w:rPr>
        <w:t>ov</w:t>
      </w:r>
      <w:r>
        <w:rPr>
          <w:spacing w:val="-1"/>
          <w:sz w:val="24"/>
          <w:szCs w:val="24"/>
        </w:rPr>
        <w:t>e</w:t>
      </w:r>
      <w:r>
        <w:rPr>
          <w:sz w:val="24"/>
          <w:szCs w:val="24"/>
        </w:rPr>
        <w:t>rslipped</w:t>
      </w:r>
      <w:proofErr w:type="spellEnd"/>
      <w:r>
        <w:rPr>
          <w:spacing w:val="1"/>
          <w:sz w:val="24"/>
          <w:szCs w:val="24"/>
        </w:rPr>
        <w:t xml:space="preserve"> </w:t>
      </w:r>
      <w:r>
        <w:rPr>
          <w:spacing w:val="-1"/>
          <w:sz w:val="24"/>
          <w:szCs w:val="24"/>
        </w:rPr>
        <w:t>a</w:t>
      </w:r>
      <w:r>
        <w:rPr>
          <w:sz w:val="24"/>
          <w:szCs w:val="24"/>
        </w:rPr>
        <w:t>nd</w:t>
      </w:r>
      <w:r>
        <w:rPr>
          <w:spacing w:val="4"/>
          <w:sz w:val="24"/>
          <w:szCs w:val="24"/>
        </w:rPr>
        <w:t xml:space="preserve"> </w:t>
      </w:r>
      <w:r>
        <w:rPr>
          <w:spacing w:val="1"/>
          <w:sz w:val="24"/>
          <w:szCs w:val="24"/>
        </w:rPr>
        <w:t>e</w:t>
      </w:r>
      <w:r>
        <w:rPr>
          <w:sz w:val="24"/>
          <w:szCs w:val="24"/>
        </w:rPr>
        <w:t>x</w:t>
      </w:r>
      <w:r>
        <w:rPr>
          <w:spacing w:val="-1"/>
          <w:sz w:val="24"/>
          <w:szCs w:val="24"/>
        </w:rPr>
        <w:t>a</w:t>
      </w:r>
      <w:r>
        <w:rPr>
          <w:sz w:val="24"/>
          <w:szCs w:val="24"/>
        </w:rPr>
        <w:t>m</w:t>
      </w:r>
      <w:r>
        <w:rPr>
          <w:spacing w:val="1"/>
          <w:sz w:val="24"/>
          <w:szCs w:val="24"/>
        </w:rPr>
        <w:t>i</w:t>
      </w:r>
      <w:r>
        <w:rPr>
          <w:sz w:val="24"/>
          <w:szCs w:val="24"/>
        </w:rPr>
        <w:t>n</w:t>
      </w:r>
      <w:r>
        <w:rPr>
          <w:spacing w:val="-1"/>
          <w:sz w:val="24"/>
          <w:szCs w:val="24"/>
        </w:rPr>
        <w:t>e</w:t>
      </w:r>
      <w:r>
        <w:rPr>
          <w:sz w:val="24"/>
          <w:szCs w:val="24"/>
        </w:rPr>
        <w:t>d</w:t>
      </w:r>
      <w:r>
        <w:rPr>
          <w:spacing w:val="1"/>
          <w:sz w:val="24"/>
          <w:szCs w:val="24"/>
        </w:rPr>
        <w:t xml:space="preserve"> </w:t>
      </w:r>
      <w:r>
        <w:rPr>
          <w:sz w:val="24"/>
          <w:szCs w:val="24"/>
        </w:rPr>
        <w:t>und</w:t>
      </w:r>
      <w:r>
        <w:rPr>
          <w:spacing w:val="-1"/>
          <w:sz w:val="24"/>
          <w:szCs w:val="24"/>
        </w:rPr>
        <w:t>e</w:t>
      </w:r>
      <w:r>
        <w:rPr>
          <w:sz w:val="24"/>
          <w:szCs w:val="24"/>
        </w:rPr>
        <w:t>r</w:t>
      </w:r>
      <w:r>
        <w:rPr>
          <w:spacing w:val="1"/>
          <w:sz w:val="24"/>
          <w:szCs w:val="24"/>
        </w:rPr>
        <w:t xml:space="preserve"> </w:t>
      </w:r>
      <w:r>
        <w:rPr>
          <w:sz w:val="24"/>
          <w:szCs w:val="24"/>
        </w:rPr>
        <w:t>a m</w:t>
      </w:r>
      <w:r>
        <w:rPr>
          <w:spacing w:val="1"/>
          <w:sz w:val="24"/>
          <w:szCs w:val="24"/>
        </w:rPr>
        <w:t>ic</w:t>
      </w:r>
      <w:r>
        <w:rPr>
          <w:sz w:val="24"/>
          <w:szCs w:val="24"/>
        </w:rPr>
        <w:t>ro</w:t>
      </w:r>
      <w:r>
        <w:rPr>
          <w:spacing w:val="2"/>
          <w:sz w:val="24"/>
          <w:szCs w:val="24"/>
        </w:rPr>
        <w:t>s</w:t>
      </w:r>
      <w:r>
        <w:rPr>
          <w:spacing w:val="-1"/>
          <w:sz w:val="24"/>
          <w:szCs w:val="24"/>
        </w:rPr>
        <w:t>c</w:t>
      </w:r>
      <w:r>
        <w:rPr>
          <w:sz w:val="24"/>
          <w:szCs w:val="24"/>
        </w:rPr>
        <w:t>ope for the</w:t>
      </w:r>
      <w:r>
        <w:rPr>
          <w:spacing w:val="1"/>
          <w:sz w:val="24"/>
          <w:szCs w:val="24"/>
        </w:rPr>
        <w:t xml:space="preserve"> </w:t>
      </w:r>
      <w:r>
        <w:rPr>
          <w:spacing w:val="2"/>
          <w:sz w:val="24"/>
          <w:szCs w:val="24"/>
        </w:rPr>
        <w:t>d</w:t>
      </w:r>
      <w:r>
        <w:rPr>
          <w:spacing w:val="-1"/>
          <w:sz w:val="24"/>
          <w:szCs w:val="24"/>
        </w:rPr>
        <w:t>e</w:t>
      </w:r>
      <w:r>
        <w:rPr>
          <w:sz w:val="24"/>
          <w:szCs w:val="24"/>
        </w:rPr>
        <w:t>te</w:t>
      </w:r>
      <w:r>
        <w:rPr>
          <w:spacing w:val="-1"/>
          <w:sz w:val="24"/>
          <w:szCs w:val="24"/>
        </w:rPr>
        <w:t>c</w:t>
      </w:r>
      <w:r>
        <w:rPr>
          <w:sz w:val="24"/>
          <w:szCs w:val="24"/>
        </w:rPr>
        <w:t>t</w:t>
      </w:r>
      <w:r>
        <w:rPr>
          <w:spacing w:val="1"/>
          <w:sz w:val="24"/>
          <w:szCs w:val="24"/>
        </w:rPr>
        <w:t>i</w:t>
      </w:r>
      <w:r>
        <w:rPr>
          <w:sz w:val="24"/>
          <w:szCs w:val="24"/>
        </w:rPr>
        <w:t>on</w:t>
      </w:r>
      <w:r>
        <w:rPr>
          <w:spacing w:val="1"/>
          <w:sz w:val="24"/>
          <w:szCs w:val="24"/>
        </w:rPr>
        <w:t xml:space="preserve"> </w:t>
      </w:r>
      <w:r>
        <w:rPr>
          <w:sz w:val="24"/>
          <w:szCs w:val="24"/>
        </w:rPr>
        <w:t>of</w:t>
      </w:r>
      <w:r>
        <w:rPr>
          <w:spacing w:val="9"/>
          <w:sz w:val="24"/>
          <w:szCs w:val="24"/>
        </w:rPr>
        <w:t xml:space="preserve"> </w:t>
      </w:r>
      <w:proofErr w:type="spellStart"/>
      <w:r>
        <w:rPr>
          <w:i/>
          <w:sz w:val="24"/>
          <w:szCs w:val="24"/>
        </w:rPr>
        <w:t>Sa</w:t>
      </w:r>
      <w:r>
        <w:rPr>
          <w:i/>
          <w:spacing w:val="-9"/>
          <w:sz w:val="24"/>
          <w:szCs w:val="24"/>
        </w:rPr>
        <w:t>r</w:t>
      </w:r>
      <w:r>
        <w:rPr>
          <w:i/>
          <w:spacing w:val="-1"/>
          <w:sz w:val="24"/>
          <w:szCs w:val="24"/>
        </w:rPr>
        <w:t>c</w:t>
      </w:r>
      <w:r>
        <w:rPr>
          <w:i/>
          <w:sz w:val="24"/>
          <w:szCs w:val="24"/>
        </w:rPr>
        <w:t>optes</w:t>
      </w:r>
      <w:proofErr w:type="spellEnd"/>
      <w:r>
        <w:rPr>
          <w:i/>
          <w:spacing w:val="1"/>
          <w:sz w:val="24"/>
          <w:szCs w:val="24"/>
        </w:rPr>
        <w:t xml:space="preserve"> </w:t>
      </w:r>
      <w:r>
        <w:rPr>
          <w:i/>
          <w:sz w:val="24"/>
          <w:szCs w:val="24"/>
        </w:rPr>
        <w:t>s</w:t>
      </w:r>
      <w:r>
        <w:rPr>
          <w:i/>
          <w:spacing w:val="-1"/>
          <w:sz w:val="24"/>
          <w:szCs w:val="24"/>
        </w:rPr>
        <w:t>c</w:t>
      </w:r>
      <w:r>
        <w:rPr>
          <w:i/>
          <w:sz w:val="24"/>
          <w:szCs w:val="24"/>
        </w:rPr>
        <w:t xml:space="preserve">abiei </w:t>
      </w:r>
      <w:r>
        <w:rPr>
          <w:sz w:val="24"/>
          <w:szCs w:val="24"/>
        </w:rPr>
        <w:t>v</w:t>
      </w:r>
      <w:r>
        <w:rPr>
          <w:spacing w:val="-1"/>
          <w:sz w:val="24"/>
          <w:szCs w:val="24"/>
        </w:rPr>
        <w:t>a</w:t>
      </w:r>
      <w:r>
        <w:rPr>
          <w:spacing w:val="-13"/>
          <w:sz w:val="24"/>
          <w:szCs w:val="24"/>
        </w:rPr>
        <w:t>r</w:t>
      </w:r>
      <w:r>
        <w:rPr>
          <w:sz w:val="24"/>
          <w:szCs w:val="24"/>
        </w:rPr>
        <w:t xml:space="preserve">. </w:t>
      </w:r>
      <w:proofErr w:type="spellStart"/>
      <w:r>
        <w:rPr>
          <w:i/>
          <w:spacing w:val="-1"/>
          <w:sz w:val="24"/>
          <w:szCs w:val="24"/>
        </w:rPr>
        <w:t>c</w:t>
      </w:r>
      <w:r>
        <w:rPr>
          <w:i/>
          <w:sz w:val="24"/>
          <w:szCs w:val="24"/>
        </w:rPr>
        <w:t>anis</w:t>
      </w:r>
      <w:proofErr w:type="spellEnd"/>
      <w:r>
        <w:rPr>
          <w:i/>
          <w:sz w:val="24"/>
          <w:szCs w:val="24"/>
        </w:rPr>
        <w:t>.</w:t>
      </w:r>
    </w:p>
    <w:p w14:paraId="36121743" w14:textId="77777777" w:rsidR="008856B9" w:rsidRDefault="008856B9">
      <w:pPr>
        <w:spacing w:before="1" w:line="160" w:lineRule="exact"/>
        <w:rPr>
          <w:sz w:val="16"/>
          <w:szCs w:val="16"/>
        </w:rPr>
      </w:pPr>
    </w:p>
    <w:p w14:paraId="6F1329D2" w14:textId="77777777" w:rsidR="008856B9" w:rsidRDefault="00000000">
      <w:pPr>
        <w:ind w:left="100" w:right="6824"/>
        <w:jc w:val="both"/>
        <w:rPr>
          <w:sz w:val="24"/>
          <w:szCs w:val="24"/>
        </w:rPr>
      </w:pPr>
      <w:r>
        <w:rPr>
          <w:b/>
          <w:sz w:val="24"/>
          <w:szCs w:val="24"/>
        </w:rPr>
        <w:t xml:space="preserve">2.4 </w:t>
      </w:r>
      <w:r>
        <w:rPr>
          <w:b/>
          <w:spacing w:val="1"/>
          <w:sz w:val="24"/>
          <w:szCs w:val="24"/>
        </w:rPr>
        <w:t>S</w:t>
      </w:r>
      <w:r>
        <w:rPr>
          <w:b/>
          <w:sz w:val="24"/>
          <w:szCs w:val="24"/>
        </w:rPr>
        <w:t>ta</w:t>
      </w:r>
      <w:r>
        <w:rPr>
          <w:b/>
          <w:spacing w:val="-1"/>
          <w:sz w:val="24"/>
          <w:szCs w:val="24"/>
        </w:rPr>
        <w:t>t</w:t>
      </w:r>
      <w:r>
        <w:rPr>
          <w:b/>
          <w:sz w:val="24"/>
          <w:szCs w:val="24"/>
        </w:rPr>
        <w:t>istical</w:t>
      </w:r>
      <w:r>
        <w:rPr>
          <w:b/>
          <w:spacing w:val="-14"/>
          <w:sz w:val="24"/>
          <w:szCs w:val="24"/>
        </w:rPr>
        <w:t xml:space="preserve"> </w:t>
      </w:r>
      <w:r>
        <w:rPr>
          <w:b/>
          <w:sz w:val="24"/>
          <w:szCs w:val="24"/>
        </w:rPr>
        <w:t>Ana</w:t>
      </w:r>
      <w:r>
        <w:rPr>
          <w:b/>
          <w:spacing w:val="1"/>
          <w:sz w:val="24"/>
          <w:szCs w:val="24"/>
        </w:rPr>
        <w:t>l</w:t>
      </w:r>
      <w:r>
        <w:rPr>
          <w:b/>
          <w:sz w:val="24"/>
          <w:szCs w:val="24"/>
        </w:rPr>
        <w:t>ysis</w:t>
      </w:r>
    </w:p>
    <w:p w14:paraId="4D385E3D" w14:textId="77777777" w:rsidR="008856B9" w:rsidRDefault="008856B9">
      <w:pPr>
        <w:spacing w:before="1" w:line="160" w:lineRule="exact"/>
        <w:rPr>
          <w:sz w:val="16"/>
          <w:szCs w:val="16"/>
        </w:rPr>
      </w:pPr>
    </w:p>
    <w:p w14:paraId="06843B3B" w14:textId="77777777" w:rsidR="008856B9" w:rsidRDefault="00000000">
      <w:pPr>
        <w:ind w:left="100" w:right="79" w:firstLine="720"/>
        <w:jc w:val="both"/>
        <w:rPr>
          <w:sz w:val="24"/>
          <w:szCs w:val="24"/>
        </w:rPr>
      </w:pPr>
      <w:r>
        <w:rPr>
          <w:sz w:val="24"/>
          <w:szCs w:val="24"/>
        </w:rPr>
        <w:t xml:space="preserve">The </w:t>
      </w:r>
      <w:r>
        <w:rPr>
          <w:spacing w:val="-1"/>
          <w:sz w:val="24"/>
          <w:szCs w:val="24"/>
        </w:rPr>
        <w:t>c</w:t>
      </w:r>
      <w:r>
        <w:rPr>
          <w:sz w:val="24"/>
          <w:szCs w:val="24"/>
        </w:rPr>
        <w:t>h</w:t>
      </w:r>
      <w:r>
        <w:rPr>
          <w:spacing w:val="1"/>
          <w:sz w:val="24"/>
          <w:szCs w:val="24"/>
        </w:rPr>
        <w:t>i</w:t>
      </w:r>
      <w:r>
        <w:rPr>
          <w:spacing w:val="-1"/>
          <w:sz w:val="24"/>
          <w:szCs w:val="24"/>
        </w:rPr>
        <w:t>-</w:t>
      </w:r>
      <w:r>
        <w:rPr>
          <w:sz w:val="24"/>
          <w:szCs w:val="24"/>
        </w:rPr>
        <w:t>sq</w:t>
      </w:r>
      <w:r>
        <w:rPr>
          <w:spacing w:val="2"/>
          <w:sz w:val="24"/>
          <w:szCs w:val="24"/>
        </w:rPr>
        <w:t>u</w:t>
      </w:r>
      <w:r>
        <w:rPr>
          <w:spacing w:val="-1"/>
          <w:sz w:val="24"/>
          <w:szCs w:val="24"/>
        </w:rPr>
        <w:t>a</w:t>
      </w:r>
      <w:r>
        <w:rPr>
          <w:sz w:val="24"/>
          <w:szCs w:val="24"/>
        </w:rPr>
        <w:t>re</w:t>
      </w:r>
      <w:r>
        <w:rPr>
          <w:spacing w:val="1"/>
          <w:sz w:val="24"/>
          <w:szCs w:val="24"/>
        </w:rPr>
        <w:t xml:space="preserve"> </w:t>
      </w:r>
      <w:r>
        <w:rPr>
          <w:sz w:val="24"/>
          <w:szCs w:val="24"/>
        </w:rPr>
        <w:t>test</w:t>
      </w:r>
      <w:r>
        <w:rPr>
          <w:spacing w:val="1"/>
          <w:sz w:val="24"/>
          <w:szCs w:val="24"/>
        </w:rPr>
        <w:t xml:space="preserve"> </w:t>
      </w:r>
      <w:r>
        <w:rPr>
          <w:sz w:val="24"/>
          <w:szCs w:val="24"/>
        </w:rPr>
        <w:t>(</w:t>
      </w:r>
      <w:r>
        <w:rPr>
          <w:spacing w:val="2"/>
          <w:sz w:val="24"/>
          <w:szCs w:val="24"/>
        </w:rPr>
        <w:t>S</w:t>
      </w:r>
      <w:r>
        <w:rPr>
          <w:sz w:val="24"/>
          <w:szCs w:val="24"/>
        </w:rPr>
        <w:t>n</w:t>
      </w:r>
      <w:r>
        <w:rPr>
          <w:spacing w:val="-1"/>
          <w:sz w:val="24"/>
          <w:szCs w:val="24"/>
        </w:rPr>
        <w:t>e</w:t>
      </w:r>
      <w:r>
        <w:rPr>
          <w:sz w:val="24"/>
          <w:szCs w:val="24"/>
        </w:rPr>
        <w:t>d</w:t>
      </w:r>
      <w:r>
        <w:rPr>
          <w:spacing w:val="-1"/>
          <w:sz w:val="24"/>
          <w:szCs w:val="24"/>
        </w:rPr>
        <w:t>ec</w:t>
      </w:r>
      <w:r>
        <w:rPr>
          <w:sz w:val="24"/>
          <w:szCs w:val="24"/>
        </w:rPr>
        <w:t>or</w:t>
      </w:r>
      <w:r>
        <w:rPr>
          <w:spacing w:val="2"/>
          <w:sz w:val="24"/>
          <w:szCs w:val="24"/>
        </w:rPr>
        <w:t xml:space="preserve"> </w:t>
      </w:r>
      <w:r>
        <w:rPr>
          <w:spacing w:val="-1"/>
          <w:sz w:val="24"/>
          <w:szCs w:val="24"/>
        </w:rPr>
        <w:t>a</w:t>
      </w:r>
      <w:r>
        <w:rPr>
          <w:sz w:val="24"/>
          <w:szCs w:val="24"/>
        </w:rPr>
        <w:t>nd</w:t>
      </w:r>
      <w:r>
        <w:rPr>
          <w:spacing w:val="6"/>
          <w:sz w:val="24"/>
          <w:szCs w:val="24"/>
        </w:rPr>
        <w:t xml:space="preserve"> </w:t>
      </w:r>
      <w:r>
        <w:rPr>
          <w:sz w:val="24"/>
          <w:szCs w:val="24"/>
        </w:rPr>
        <w:t>Co</w:t>
      </w:r>
      <w:r>
        <w:rPr>
          <w:spacing w:val="-1"/>
          <w:sz w:val="24"/>
          <w:szCs w:val="24"/>
        </w:rPr>
        <w:t>c</w:t>
      </w:r>
      <w:r>
        <w:rPr>
          <w:sz w:val="24"/>
          <w:szCs w:val="24"/>
        </w:rPr>
        <w:t>hr</w:t>
      </w:r>
      <w:r>
        <w:rPr>
          <w:spacing w:val="-2"/>
          <w:sz w:val="24"/>
          <w:szCs w:val="24"/>
        </w:rPr>
        <w:t>a</w:t>
      </w:r>
      <w:r>
        <w:rPr>
          <w:spacing w:val="1"/>
          <w:sz w:val="24"/>
          <w:szCs w:val="24"/>
        </w:rPr>
        <w:t>n</w:t>
      </w:r>
      <w:r>
        <w:rPr>
          <w:sz w:val="24"/>
          <w:szCs w:val="24"/>
        </w:rPr>
        <w:t>,</w:t>
      </w:r>
      <w:r>
        <w:rPr>
          <w:spacing w:val="6"/>
          <w:sz w:val="24"/>
          <w:szCs w:val="24"/>
        </w:rPr>
        <w:t xml:space="preserve"> </w:t>
      </w:r>
      <w:r>
        <w:rPr>
          <w:sz w:val="24"/>
          <w:szCs w:val="24"/>
        </w:rPr>
        <w:t>1989) w</w:t>
      </w:r>
      <w:r>
        <w:rPr>
          <w:spacing w:val="-1"/>
          <w:sz w:val="24"/>
          <w:szCs w:val="24"/>
        </w:rPr>
        <w:t>a</w:t>
      </w:r>
      <w:r>
        <w:rPr>
          <w:sz w:val="24"/>
          <w:szCs w:val="24"/>
        </w:rPr>
        <w:t>s</w:t>
      </w:r>
      <w:r>
        <w:rPr>
          <w:spacing w:val="3"/>
          <w:sz w:val="24"/>
          <w:szCs w:val="24"/>
        </w:rPr>
        <w:t xml:space="preserve"> </w:t>
      </w:r>
      <w:r>
        <w:rPr>
          <w:sz w:val="24"/>
          <w:szCs w:val="24"/>
        </w:rPr>
        <w:t>us</w:t>
      </w:r>
      <w:r>
        <w:rPr>
          <w:spacing w:val="-1"/>
          <w:sz w:val="24"/>
          <w:szCs w:val="24"/>
        </w:rPr>
        <w:t>e</w:t>
      </w:r>
      <w:r>
        <w:rPr>
          <w:sz w:val="24"/>
          <w:szCs w:val="24"/>
        </w:rPr>
        <w:t>d</w:t>
      </w:r>
      <w:r>
        <w:rPr>
          <w:spacing w:val="3"/>
          <w:sz w:val="24"/>
          <w:szCs w:val="24"/>
        </w:rPr>
        <w:t xml:space="preserve"> </w:t>
      </w:r>
      <w:r>
        <w:rPr>
          <w:sz w:val="24"/>
          <w:szCs w:val="24"/>
        </w:rPr>
        <w:t>for</w:t>
      </w:r>
      <w:r>
        <w:rPr>
          <w:spacing w:val="2"/>
          <w:sz w:val="24"/>
          <w:szCs w:val="24"/>
        </w:rPr>
        <w:t xml:space="preserve"> </w:t>
      </w:r>
      <w:proofErr w:type="spellStart"/>
      <w:r>
        <w:rPr>
          <w:spacing w:val="-1"/>
          <w:sz w:val="24"/>
          <w:szCs w:val="24"/>
        </w:rPr>
        <w:t>a</w:t>
      </w:r>
      <w:r>
        <w:rPr>
          <w:spacing w:val="2"/>
          <w:sz w:val="24"/>
          <w:szCs w:val="24"/>
        </w:rPr>
        <w:t>n</w:t>
      </w:r>
      <w:r>
        <w:rPr>
          <w:spacing w:val="-1"/>
          <w:sz w:val="24"/>
          <w:szCs w:val="24"/>
        </w:rPr>
        <w:t>a</w:t>
      </w:r>
      <w:r>
        <w:rPr>
          <w:sz w:val="24"/>
          <w:szCs w:val="24"/>
        </w:rPr>
        <w:t>lys</w:t>
      </w:r>
      <w:r>
        <w:rPr>
          <w:spacing w:val="1"/>
          <w:sz w:val="24"/>
          <w:szCs w:val="24"/>
        </w:rPr>
        <w:t>i</w:t>
      </w:r>
      <w:r>
        <w:rPr>
          <w:sz w:val="24"/>
          <w:szCs w:val="24"/>
        </w:rPr>
        <w:t>ng</w:t>
      </w:r>
      <w:proofErr w:type="spellEnd"/>
      <w:r>
        <w:rPr>
          <w:spacing w:val="1"/>
          <w:sz w:val="24"/>
          <w:szCs w:val="24"/>
        </w:rPr>
        <w:t xml:space="preserve"> </w:t>
      </w:r>
      <w:r>
        <w:rPr>
          <w:sz w:val="24"/>
          <w:szCs w:val="24"/>
        </w:rPr>
        <w:t xml:space="preserve">the </w:t>
      </w:r>
      <w:r>
        <w:rPr>
          <w:spacing w:val="-1"/>
          <w:sz w:val="24"/>
          <w:szCs w:val="24"/>
        </w:rPr>
        <w:t>a</w:t>
      </w:r>
      <w:r>
        <w:rPr>
          <w:sz w:val="24"/>
          <w:szCs w:val="24"/>
        </w:rPr>
        <w:t>ssoci</w:t>
      </w:r>
      <w:r>
        <w:rPr>
          <w:spacing w:val="-1"/>
          <w:sz w:val="24"/>
          <w:szCs w:val="24"/>
        </w:rPr>
        <w:t>a</w:t>
      </w:r>
      <w:r>
        <w:rPr>
          <w:sz w:val="24"/>
          <w:szCs w:val="24"/>
        </w:rPr>
        <w:t>t</w:t>
      </w:r>
      <w:r>
        <w:rPr>
          <w:spacing w:val="1"/>
          <w:sz w:val="24"/>
          <w:szCs w:val="24"/>
        </w:rPr>
        <w:t>i</w:t>
      </w:r>
      <w:r>
        <w:rPr>
          <w:sz w:val="24"/>
          <w:szCs w:val="24"/>
        </w:rPr>
        <w:t>on</w:t>
      </w:r>
      <w:r>
        <w:rPr>
          <w:spacing w:val="2"/>
          <w:sz w:val="24"/>
          <w:szCs w:val="24"/>
        </w:rPr>
        <w:t xml:space="preserve"> </w:t>
      </w:r>
      <w:r>
        <w:rPr>
          <w:sz w:val="24"/>
          <w:szCs w:val="24"/>
        </w:rPr>
        <w:t>of</w:t>
      </w:r>
      <w:r>
        <w:rPr>
          <w:spacing w:val="1"/>
          <w:sz w:val="24"/>
          <w:szCs w:val="24"/>
        </w:rPr>
        <w:t xml:space="preserve"> </w:t>
      </w:r>
      <w:r>
        <w:rPr>
          <w:sz w:val="24"/>
          <w:szCs w:val="24"/>
        </w:rPr>
        <w:t>s</w:t>
      </w:r>
      <w:r>
        <w:rPr>
          <w:spacing w:val="-1"/>
          <w:sz w:val="24"/>
          <w:szCs w:val="24"/>
        </w:rPr>
        <w:t>a</w:t>
      </w:r>
      <w:r>
        <w:rPr>
          <w:spacing w:val="1"/>
          <w:sz w:val="24"/>
          <w:szCs w:val="24"/>
        </w:rPr>
        <w:t>r</w:t>
      </w:r>
      <w:r>
        <w:rPr>
          <w:spacing w:val="-1"/>
          <w:sz w:val="24"/>
          <w:szCs w:val="24"/>
        </w:rPr>
        <w:t>c</w:t>
      </w:r>
      <w:r>
        <w:rPr>
          <w:sz w:val="24"/>
          <w:szCs w:val="24"/>
        </w:rPr>
        <w:t>opt</w:t>
      </w:r>
      <w:r>
        <w:rPr>
          <w:spacing w:val="1"/>
          <w:sz w:val="24"/>
          <w:szCs w:val="24"/>
        </w:rPr>
        <w:t>i</w:t>
      </w:r>
      <w:r>
        <w:rPr>
          <w:sz w:val="24"/>
          <w:szCs w:val="24"/>
        </w:rPr>
        <w:t>c</w:t>
      </w:r>
      <w:r>
        <w:rPr>
          <w:spacing w:val="3"/>
          <w:sz w:val="24"/>
          <w:szCs w:val="24"/>
        </w:rPr>
        <w:t xml:space="preserve"> </w:t>
      </w:r>
      <w:r>
        <w:rPr>
          <w:sz w:val="24"/>
          <w:szCs w:val="24"/>
        </w:rPr>
        <w:t>mange with</w:t>
      </w:r>
      <w:r>
        <w:rPr>
          <w:spacing w:val="2"/>
          <w:sz w:val="24"/>
          <w:szCs w:val="24"/>
        </w:rPr>
        <w:t xml:space="preserve"> </w:t>
      </w:r>
      <w:r>
        <w:rPr>
          <w:sz w:val="24"/>
          <w:szCs w:val="24"/>
        </w:rPr>
        <w:t>pr</w:t>
      </w:r>
      <w:r>
        <w:rPr>
          <w:spacing w:val="-2"/>
          <w:sz w:val="24"/>
          <w:szCs w:val="24"/>
        </w:rPr>
        <w:t>e</w:t>
      </w:r>
      <w:r>
        <w:rPr>
          <w:sz w:val="24"/>
          <w:szCs w:val="24"/>
        </w:rPr>
        <w:t>disposing</w:t>
      </w:r>
      <w:r>
        <w:rPr>
          <w:spacing w:val="5"/>
          <w:sz w:val="24"/>
          <w:szCs w:val="24"/>
        </w:rPr>
        <w:t xml:space="preserve"> </w:t>
      </w:r>
      <w:r>
        <w:rPr>
          <w:sz w:val="24"/>
          <w:szCs w:val="24"/>
        </w:rPr>
        <w:t>f</w:t>
      </w:r>
      <w:r>
        <w:rPr>
          <w:spacing w:val="-2"/>
          <w:sz w:val="24"/>
          <w:szCs w:val="24"/>
        </w:rPr>
        <w:t>a</w:t>
      </w:r>
      <w:r>
        <w:rPr>
          <w:spacing w:val="-1"/>
          <w:sz w:val="24"/>
          <w:szCs w:val="24"/>
        </w:rPr>
        <w:t>c</w:t>
      </w:r>
      <w:r>
        <w:rPr>
          <w:sz w:val="24"/>
          <w:szCs w:val="24"/>
        </w:rPr>
        <w:t>tors</w:t>
      </w:r>
      <w:r>
        <w:rPr>
          <w:spacing w:val="4"/>
          <w:sz w:val="24"/>
          <w:szCs w:val="24"/>
        </w:rPr>
        <w:t xml:space="preserve"> </w:t>
      </w:r>
      <w:r>
        <w:rPr>
          <w:sz w:val="24"/>
          <w:szCs w:val="24"/>
        </w:rPr>
        <w:t>(v</w:t>
      </w:r>
      <w:r>
        <w:rPr>
          <w:spacing w:val="-2"/>
          <w:sz w:val="24"/>
          <w:szCs w:val="24"/>
        </w:rPr>
        <w:t>a</w:t>
      </w:r>
      <w:r>
        <w:rPr>
          <w:sz w:val="24"/>
          <w:szCs w:val="24"/>
        </w:rPr>
        <w:t>ri</w:t>
      </w:r>
      <w:r>
        <w:rPr>
          <w:spacing w:val="-1"/>
          <w:sz w:val="24"/>
          <w:szCs w:val="24"/>
        </w:rPr>
        <w:t>a</w:t>
      </w:r>
      <w:r>
        <w:rPr>
          <w:sz w:val="24"/>
          <w:szCs w:val="24"/>
        </w:rPr>
        <w:t>b</w:t>
      </w:r>
      <w:r>
        <w:rPr>
          <w:spacing w:val="3"/>
          <w:sz w:val="24"/>
          <w:szCs w:val="24"/>
        </w:rPr>
        <w:t>l</w:t>
      </w:r>
      <w:r>
        <w:rPr>
          <w:spacing w:val="-1"/>
          <w:sz w:val="24"/>
          <w:szCs w:val="24"/>
        </w:rPr>
        <w:t>e</w:t>
      </w:r>
      <w:r>
        <w:rPr>
          <w:sz w:val="24"/>
          <w:szCs w:val="24"/>
        </w:rPr>
        <w:t>s),</w:t>
      </w:r>
      <w:r>
        <w:rPr>
          <w:spacing w:val="1"/>
          <w:sz w:val="24"/>
          <w:szCs w:val="24"/>
        </w:rPr>
        <w:t xml:space="preserve"> </w:t>
      </w:r>
      <w:r>
        <w:rPr>
          <w:sz w:val="24"/>
          <w:szCs w:val="24"/>
        </w:rPr>
        <w:t>su</w:t>
      </w:r>
      <w:r>
        <w:rPr>
          <w:spacing w:val="-1"/>
          <w:sz w:val="24"/>
          <w:szCs w:val="24"/>
        </w:rPr>
        <w:t>c</w:t>
      </w:r>
      <w:r>
        <w:rPr>
          <w:sz w:val="24"/>
          <w:szCs w:val="24"/>
        </w:rPr>
        <w:t>h</w:t>
      </w:r>
      <w:r>
        <w:rPr>
          <w:spacing w:val="4"/>
          <w:sz w:val="24"/>
          <w:szCs w:val="24"/>
        </w:rPr>
        <w:t xml:space="preserve"> </w:t>
      </w:r>
      <w:r>
        <w:rPr>
          <w:spacing w:val="-1"/>
          <w:sz w:val="24"/>
          <w:szCs w:val="24"/>
        </w:rPr>
        <w:t>a</w:t>
      </w:r>
      <w:r>
        <w:rPr>
          <w:sz w:val="24"/>
          <w:szCs w:val="24"/>
        </w:rPr>
        <w:t>s</w:t>
      </w:r>
      <w:r>
        <w:rPr>
          <w:spacing w:val="2"/>
          <w:sz w:val="24"/>
          <w:szCs w:val="24"/>
        </w:rPr>
        <w:t xml:space="preserve"> </w:t>
      </w:r>
      <w:r>
        <w:rPr>
          <w:spacing w:val="-1"/>
          <w:sz w:val="24"/>
          <w:szCs w:val="24"/>
        </w:rPr>
        <w:t>a</w:t>
      </w:r>
      <w:r>
        <w:rPr>
          <w:sz w:val="24"/>
          <w:szCs w:val="24"/>
        </w:rPr>
        <w:t>ge</w:t>
      </w:r>
      <w:r>
        <w:rPr>
          <w:spacing w:val="3"/>
          <w:sz w:val="24"/>
          <w:szCs w:val="24"/>
        </w:rPr>
        <w:t xml:space="preserve"> </w:t>
      </w:r>
      <w:r>
        <w:rPr>
          <w:sz w:val="24"/>
          <w:szCs w:val="24"/>
        </w:rPr>
        <w:t>(</w:t>
      </w:r>
      <w:r>
        <w:rPr>
          <w:spacing w:val="-2"/>
          <w:sz w:val="24"/>
          <w:szCs w:val="24"/>
        </w:rPr>
        <w:t>&lt;</w:t>
      </w:r>
      <w:r>
        <w:rPr>
          <w:sz w:val="24"/>
          <w:szCs w:val="24"/>
        </w:rPr>
        <w:t>1.5</w:t>
      </w:r>
      <w:r>
        <w:rPr>
          <w:spacing w:val="2"/>
          <w:sz w:val="24"/>
          <w:szCs w:val="24"/>
        </w:rPr>
        <w:t xml:space="preserve"> y</w:t>
      </w:r>
      <w:r>
        <w:rPr>
          <w:spacing w:val="-1"/>
          <w:sz w:val="24"/>
          <w:szCs w:val="24"/>
        </w:rPr>
        <w:t>ea</w:t>
      </w:r>
      <w:r>
        <w:rPr>
          <w:sz w:val="24"/>
          <w:szCs w:val="24"/>
        </w:rPr>
        <w:t xml:space="preserve">rs </w:t>
      </w:r>
      <w:r>
        <w:rPr>
          <w:spacing w:val="-1"/>
          <w:sz w:val="24"/>
          <w:szCs w:val="24"/>
        </w:rPr>
        <w:t>a</w:t>
      </w:r>
      <w:r>
        <w:rPr>
          <w:sz w:val="24"/>
          <w:szCs w:val="24"/>
        </w:rPr>
        <w:t>nd</w:t>
      </w:r>
      <w:r>
        <w:rPr>
          <w:spacing w:val="20"/>
          <w:sz w:val="24"/>
          <w:szCs w:val="24"/>
        </w:rPr>
        <w:t xml:space="preserve"> </w:t>
      </w:r>
      <w:r>
        <w:rPr>
          <w:spacing w:val="-1"/>
          <w:sz w:val="24"/>
          <w:szCs w:val="24"/>
        </w:rPr>
        <w:t>&gt;</w:t>
      </w:r>
      <w:r>
        <w:rPr>
          <w:sz w:val="24"/>
          <w:szCs w:val="24"/>
        </w:rPr>
        <w:t>1.5</w:t>
      </w:r>
      <w:r>
        <w:rPr>
          <w:spacing w:val="20"/>
          <w:sz w:val="24"/>
          <w:szCs w:val="24"/>
        </w:rPr>
        <w:t xml:space="preserve"> </w:t>
      </w:r>
      <w:r>
        <w:rPr>
          <w:sz w:val="24"/>
          <w:szCs w:val="24"/>
        </w:rPr>
        <w:t>y</w:t>
      </w:r>
      <w:r>
        <w:rPr>
          <w:spacing w:val="1"/>
          <w:sz w:val="24"/>
          <w:szCs w:val="24"/>
        </w:rPr>
        <w:t>e</w:t>
      </w:r>
      <w:r>
        <w:rPr>
          <w:spacing w:val="-1"/>
          <w:sz w:val="24"/>
          <w:szCs w:val="24"/>
        </w:rPr>
        <w:t>a</w:t>
      </w:r>
      <w:r>
        <w:rPr>
          <w:sz w:val="24"/>
          <w:szCs w:val="24"/>
        </w:rPr>
        <w:t>rs</w:t>
      </w:r>
      <w:r>
        <w:rPr>
          <w:spacing w:val="-1"/>
          <w:sz w:val="24"/>
          <w:szCs w:val="24"/>
        </w:rPr>
        <w:t>)</w:t>
      </w:r>
      <w:r>
        <w:rPr>
          <w:sz w:val="24"/>
          <w:szCs w:val="24"/>
        </w:rPr>
        <w:t>,</w:t>
      </w:r>
      <w:r>
        <w:rPr>
          <w:spacing w:val="20"/>
          <w:sz w:val="24"/>
          <w:szCs w:val="24"/>
        </w:rPr>
        <w:t xml:space="preserve"> </w:t>
      </w:r>
      <w:r>
        <w:rPr>
          <w:spacing w:val="2"/>
          <w:sz w:val="24"/>
          <w:szCs w:val="24"/>
        </w:rPr>
        <w:t>s</w:t>
      </w:r>
      <w:r>
        <w:rPr>
          <w:spacing w:val="-1"/>
          <w:sz w:val="24"/>
          <w:szCs w:val="24"/>
        </w:rPr>
        <w:t>e</w:t>
      </w:r>
      <w:r>
        <w:rPr>
          <w:sz w:val="24"/>
          <w:szCs w:val="24"/>
        </w:rPr>
        <w:t>x</w:t>
      </w:r>
      <w:r>
        <w:rPr>
          <w:spacing w:val="20"/>
          <w:sz w:val="24"/>
          <w:szCs w:val="24"/>
        </w:rPr>
        <w:t xml:space="preserve"> </w:t>
      </w:r>
      <w:r>
        <w:rPr>
          <w:spacing w:val="1"/>
          <w:sz w:val="24"/>
          <w:szCs w:val="24"/>
        </w:rPr>
        <w:t>(</w:t>
      </w:r>
      <w:r>
        <w:rPr>
          <w:sz w:val="24"/>
          <w:szCs w:val="24"/>
        </w:rPr>
        <w:t>male</w:t>
      </w:r>
      <w:r>
        <w:rPr>
          <w:spacing w:val="19"/>
          <w:sz w:val="24"/>
          <w:szCs w:val="24"/>
        </w:rPr>
        <w:t xml:space="preserve"> </w:t>
      </w:r>
      <w:r>
        <w:rPr>
          <w:spacing w:val="-1"/>
          <w:sz w:val="24"/>
          <w:szCs w:val="24"/>
        </w:rPr>
        <w:t>a</w:t>
      </w:r>
      <w:r>
        <w:rPr>
          <w:sz w:val="24"/>
          <w:szCs w:val="24"/>
        </w:rPr>
        <w:t>nd</w:t>
      </w:r>
      <w:r>
        <w:rPr>
          <w:spacing w:val="20"/>
          <w:sz w:val="24"/>
          <w:szCs w:val="24"/>
        </w:rPr>
        <w:t xml:space="preserve"> </w:t>
      </w:r>
      <w:r>
        <w:rPr>
          <w:spacing w:val="1"/>
          <w:sz w:val="24"/>
          <w:szCs w:val="24"/>
        </w:rPr>
        <w:t>f</w:t>
      </w:r>
      <w:r>
        <w:rPr>
          <w:spacing w:val="-1"/>
          <w:sz w:val="24"/>
          <w:szCs w:val="24"/>
        </w:rPr>
        <w:t>e</w:t>
      </w:r>
      <w:r>
        <w:rPr>
          <w:sz w:val="24"/>
          <w:szCs w:val="24"/>
        </w:rPr>
        <w:t>mal</w:t>
      </w:r>
      <w:r>
        <w:rPr>
          <w:spacing w:val="-1"/>
          <w:sz w:val="24"/>
          <w:szCs w:val="24"/>
        </w:rPr>
        <w:t>e</w:t>
      </w:r>
      <w:r>
        <w:rPr>
          <w:sz w:val="24"/>
          <w:szCs w:val="24"/>
        </w:rPr>
        <w:t>),</w:t>
      </w:r>
      <w:r>
        <w:rPr>
          <w:spacing w:val="19"/>
          <w:sz w:val="24"/>
          <w:szCs w:val="24"/>
        </w:rPr>
        <w:t xml:space="preserve"> </w:t>
      </w:r>
      <w:r>
        <w:rPr>
          <w:spacing w:val="2"/>
          <w:sz w:val="24"/>
          <w:szCs w:val="24"/>
        </w:rPr>
        <w:t>b</w:t>
      </w:r>
      <w:r>
        <w:rPr>
          <w:sz w:val="24"/>
          <w:szCs w:val="24"/>
        </w:rPr>
        <w:t>r</w:t>
      </w:r>
      <w:r>
        <w:rPr>
          <w:spacing w:val="-2"/>
          <w:sz w:val="24"/>
          <w:szCs w:val="24"/>
        </w:rPr>
        <w:t>e</w:t>
      </w:r>
      <w:r>
        <w:rPr>
          <w:spacing w:val="1"/>
          <w:sz w:val="24"/>
          <w:szCs w:val="24"/>
        </w:rPr>
        <w:t>e</w:t>
      </w:r>
      <w:r>
        <w:rPr>
          <w:sz w:val="24"/>
          <w:szCs w:val="24"/>
        </w:rPr>
        <w:t>d</w:t>
      </w:r>
      <w:r>
        <w:rPr>
          <w:spacing w:val="20"/>
          <w:sz w:val="24"/>
          <w:szCs w:val="24"/>
        </w:rPr>
        <w:t xml:space="preserve"> </w:t>
      </w:r>
      <w:r>
        <w:rPr>
          <w:sz w:val="24"/>
          <w:szCs w:val="24"/>
        </w:rPr>
        <w:t>(</w:t>
      </w:r>
      <w:r>
        <w:rPr>
          <w:spacing w:val="-2"/>
          <w:sz w:val="24"/>
          <w:szCs w:val="24"/>
        </w:rPr>
        <w:t>e</w:t>
      </w:r>
      <w:r>
        <w:rPr>
          <w:sz w:val="24"/>
          <w:szCs w:val="24"/>
        </w:rPr>
        <w:t>xot</w:t>
      </w:r>
      <w:r>
        <w:rPr>
          <w:spacing w:val="1"/>
          <w:sz w:val="24"/>
          <w:szCs w:val="24"/>
        </w:rPr>
        <w:t>i</w:t>
      </w:r>
      <w:r>
        <w:rPr>
          <w:sz w:val="24"/>
          <w:szCs w:val="24"/>
        </w:rPr>
        <w:t>c</w:t>
      </w:r>
      <w:r>
        <w:rPr>
          <w:spacing w:val="19"/>
          <w:sz w:val="24"/>
          <w:szCs w:val="24"/>
        </w:rPr>
        <w:t xml:space="preserve"> </w:t>
      </w:r>
      <w:r>
        <w:rPr>
          <w:sz w:val="24"/>
          <w:szCs w:val="24"/>
        </w:rPr>
        <w:t>b</w:t>
      </w:r>
      <w:r>
        <w:rPr>
          <w:spacing w:val="1"/>
          <w:sz w:val="24"/>
          <w:szCs w:val="24"/>
        </w:rPr>
        <w:t>r</w:t>
      </w:r>
      <w:r>
        <w:rPr>
          <w:spacing w:val="-1"/>
          <w:sz w:val="24"/>
          <w:szCs w:val="24"/>
        </w:rPr>
        <w:t>ee</w:t>
      </w:r>
      <w:r>
        <w:rPr>
          <w:sz w:val="24"/>
          <w:szCs w:val="24"/>
        </w:rPr>
        <w:t>d</w:t>
      </w:r>
      <w:r>
        <w:rPr>
          <w:spacing w:val="20"/>
          <w:sz w:val="24"/>
          <w:szCs w:val="24"/>
        </w:rPr>
        <w:t xml:space="preserve"> </w:t>
      </w:r>
      <w:r>
        <w:rPr>
          <w:spacing w:val="-1"/>
          <w:sz w:val="24"/>
          <w:szCs w:val="24"/>
        </w:rPr>
        <w:t>a</w:t>
      </w:r>
      <w:r>
        <w:rPr>
          <w:sz w:val="24"/>
          <w:szCs w:val="24"/>
        </w:rPr>
        <w:t>nd</w:t>
      </w:r>
      <w:r>
        <w:rPr>
          <w:spacing w:val="22"/>
          <w:sz w:val="24"/>
          <w:szCs w:val="24"/>
        </w:rPr>
        <w:t xml:space="preserve"> </w:t>
      </w:r>
      <w:r>
        <w:rPr>
          <w:sz w:val="24"/>
          <w:szCs w:val="24"/>
        </w:rPr>
        <w:t>ind</w:t>
      </w:r>
      <w:r>
        <w:rPr>
          <w:spacing w:val="1"/>
          <w:sz w:val="24"/>
          <w:szCs w:val="24"/>
        </w:rPr>
        <w:t>i</w:t>
      </w:r>
      <w:r>
        <w:rPr>
          <w:sz w:val="24"/>
          <w:szCs w:val="24"/>
        </w:rPr>
        <w:t>g</w:t>
      </w:r>
      <w:r>
        <w:rPr>
          <w:spacing w:val="-1"/>
          <w:sz w:val="24"/>
          <w:szCs w:val="24"/>
        </w:rPr>
        <w:t>e</w:t>
      </w:r>
      <w:r>
        <w:rPr>
          <w:sz w:val="24"/>
          <w:szCs w:val="24"/>
        </w:rPr>
        <w:t>nous</w:t>
      </w:r>
      <w:r>
        <w:rPr>
          <w:spacing w:val="20"/>
          <w:sz w:val="24"/>
          <w:szCs w:val="24"/>
        </w:rPr>
        <w:t xml:space="preserve"> </w:t>
      </w:r>
      <w:r>
        <w:rPr>
          <w:sz w:val="24"/>
          <w:szCs w:val="24"/>
        </w:rPr>
        <w:t>br</w:t>
      </w:r>
      <w:r>
        <w:rPr>
          <w:spacing w:val="-2"/>
          <w:sz w:val="24"/>
          <w:szCs w:val="24"/>
        </w:rPr>
        <w:t>e</w:t>
      </w:r>
      <w:r>
        <w:rPr>
          <w:spacing w:val="-1"/>
          <w:sz w:val="24"/>
          <w:szCs w:val="24"/>
        </w:rPr>
        <w:t>e</w:t>
      </w:r>
      <w:r>
        <w:rPr>
          <w:spacing w:val="2"/>
          <w:sz w:val="24"/>
          <w:szCs w:val="24"/>
        </w:rPr>
        <w:t>d</w:t>
      </w:r>
      <w:r>
        <w:rPr>
          <w:sz w:val="24"/>
          <w:szCs w:val="24"/>
        </w:rPr>
        <w:t>). All v</w:t>
      </w:r>
      <w:r>
        <w:rPr>
          <w:spacing w:val="-1"/>
          <w:sz w:val="24"/>
          <w:szCs w:val="24"/>
        </w:rPr>
        <w:t>a</w:t>
      </w:r>
      <w:r>
        <w:rPr>
          <w:sz w:val="24"/>
          <w:szCs w:val="24"/>
        </w:rPr>
        <w:t>ri</w:t>
      </w:r>
      <w:r>
        <w:rPr>
          <w:spacing w:val="-1"/>
          <w:sz w:val="24"/>
          <w:szCs w:val="24"/>
        </w:rPr>
        <w:t>a</w:t>
      </w:r>
      <w:r>
        <w:rPr>
          <w:sz w:val="24"/>
          <w:szCs w:val="24"/>
        </w:rPr>
        <w:t xml:space="preserve">bles </w:t>
      </w:r>
      <w:r>
        <w:rPr>
          <w:spacing w:val="1"/>
          <w:sz w:val="24"/>
          <w:szCs w:val="24"/>
        </w:rPr>
        <w:t>w</w:t>
      </w:r>
      <w:r>
        <w:rPr>
          <w:spacing w:val="-1"/>
          <w:sz w:val="24"/>
          <w:szCs w:val="24"/>
        </w:rPr>
        <w:t>e</w:t>
      </w:r>
      <w:r>
        <w:rPr>
          <w:sz w:val="24"/>
          <w:szCs w:val="24"/>
        </w:rPr>
        <w:t xml:space="preserve">re </w:t>
      </w:r>
      <w:r>
        <w:rPr>
          <w:spacing w:val="-1"/>
          <w:sz w:val="24"/>
          <w:szCs w:val="24"/>
        </w:rPr>
        <w:t>c</w:t>
      </w:r>
      <w:r>
        <w:rPr>
          <w:sz w:val="24"/>
          <w:szCs w:val="24"/>
        </w:rPr>
        <w:t>onsid</w:t>
      </w:r>
      <w:r>
        <w:rPr>
          <w:spacing w:val="-1"/>
          <w:sz w:val="24"/>
          <w:szCs w:val="24"/>
        </w:rPr>
        <w:t>e</w:t>
      </w:r>
      <w:r>
        <w:rPr>
          <w:sz w:val="24"/>
          <w:szCs w:val="24"/>
        </w:rPr>
        <w:t>red signifi</w:t>
      </w:r>
      <w:r>
        <w:rPr>
          <w:spacing w:val="-1"/>
          <w:sz w:val="24"/>
          <w:szCs w:val="24"/>
        </w:rPr>
        <w:t>ca</w:t>
      </w:r>
      <w:r>
        <w:rPr>
          <w:sz w:val="24"/>
          <w:szCs w:val="24"/>
        </w:rPr>
        <w:t>nt at</w:t>
      </w:r>
      <w:r>
        <w:rPr>
          <w:spacing w:val="2"/>
          <w:sz w:val="24"/>
          <w:szCs w:val="24"/>
        </w:rPr>
        <w:t xml:space="preserve"> </w:t>
      </w:r>
      <w:r>
        <w:rPr>
          <w:i/>
          <w:sz w:val="24"/>
          <w:szCs w:val="24"/>
        </w:rPr>
        <w:t xml:space="preserve">p </w:t>
      </w:r>
      <w:r>
        <w:rPr>
          <w:sz w:val="24"/>
          <w:szCs w:val="24"/>
        </w:rPr>
        <w:t>&lt;</w:t>
      </w:r>
      <w:r>
        <w:rPr>
          <w:spacing w:val="-1"/>
          <w:sz w:val="24"/>
          <w:szCs w:val="24"/>
        </w:rPr>
        <w:t xml:space="preserve"> </w:t>
      </w:r>
      <w:r>
        <w:rPr>
          <w:sz w:val="24"/>
          <w:szCs w:val="24"/>
        </w:rPr>
        <w:t>0.05.</w:t>
      </w:r>
    </w:p>
    <w:p w14:paraId="19E0FD95" w14:textId="77777777" w:rsidR="008856B9" w:rsidRDefault="008856B9">
      <w:pPr>
        <w:spacing w:before="8" w:line="140" w:lineRule="exact"/>
        <w:rPr>
          <w:sz w:val="15"/>
          <w:szCs w:val="15"/>
        </w:rPr>
      </w:pPr>
    </w:p>
    <w:p w14:paraId="676D0AFA" w14:textId="70E2142D" w:rsidR="008856B9" w:rsidRDefault="00000000" w:rsidP="00AE080F">
      <w:pPr>
        <w:ind w:left="100" w:right="5480"/>
        <w:jc w:val="both"/>
        <w:rPr>
          <w:sz w:val="24"/>
          <w:szCs w:val="24"/>
        </w:rPr>
      </w:pPr>
      <w:r>
        <w:rPr>
          <w:b/>
          <w:sz w:val="24"/>
          <w:szCs w:val="24"/>
        </w:rPr>
        <w:t>3. RE</w:t>
      </w:r>
      <w:r>
        <w:rPr>
          <w:b/>
          <w:spacing w:val="1"/>
          <w:sz w:val="24"/>
          <w:szCs w:val="24"/>
        </w:rPr>
        <w:t>S</w:t>
      </w:r>
      <w:r>
        <w:rPr>
          <w:b/>
          <w:sz w:val="24"/>
          <w:szCs w:val="24"/>
        </w:rPr>
        <w:t>U</w:t>
      </w:r>
      <w:r>
        <w:rPr>
          <w:b/>
          <w:spacing w:val="-21"/>
          <w:sz w:val="24"/>
          <w:szCs w:val="24"/>
        </w:rPr>
        <w:t>L</w:t>
      </w:r>
      <w:r>
        <w:rPr>
          <w:b/>
          <w:sz w:val="24"/>
          <w:szCs w:val="24"/>
        </w:rPr>
        <w:t>TS</w:t>
      </w:r>
      <w:r w:rsidR="00AE080F">
        <w:rPr>
          <w:b/>
          <w:sz w:val="24"/>
          <w:szCs w:val="24"/>
        </w:rPr>
        <w:t xml:space="preserve"> &amp; </w:t>
      </w:r>
      <w:r w:rsidR="00AE080F" w:rsidRPr="00AE080F">
        <w:rPr>
          <w:b/>
          <w:sz w:val="24"/>
          <w:szCs w:val="24"/>
        </w:rPr>
        <w:t>DISCUSSION</w:t>
      </w:r>
    </w:p>
    <w:p w14:paraId="5D4B0E75" w14:textId="77777777" w:rsidR="008856B9" w:rsidRDefault="008856B9">
      <w:pPr>
        <w:spacing w:before="1" w:line="160" w:lineRule="exact"/>
        <w:rPr>
          <w:sz w:val="16"/>
          <w:szCs w:val="16"/>
        </w:rPr>
      </w:pPr>
    </w:p>
    <w:p w14:paraId="23767F17" w14:textId="77777777" w:rsidR="008856B9" w:rsidRDefault="00000000">
      <w:pPr>
        <w:ind w:left="100" w:right="75"/>
        <w:jc w:val="both"/>
        <w:rPr>
          <w:sz w:val="24"/>
          <w:szCs w:val="24"/>
        </w:rPr>
      </w:pPr>
      <w:r>
        <w:pict w14:anchorId="61E8B7B7">
          <v:group id="_x0000_s2054" style="position:absolute;left:0;text-align:left;margin-left:1in;margin-top:145.95pt;width:274.15pt;height:165.65pt;z-index:-251658240;mso-position-horizontal-relative:page" coordorigin="1440,2919" coordsize="5483,331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7" type="#_x0000_t75" style="position:absolute;left:1440;top:2919;width:5483;height:3313">
              <v:imagedata r:id="rId13" o:title=""/>
            </v:shape>
            <v:shape id="_x0000_s2056" style="position:absolute;left:4435;top:3743;width:807;height:508" coordorigin="4435,3743" coordsize="807,508" path="m4534,4183r-29,-46l4435,4251r134,-13l4539,4192r-17,10l4517,4194r17,-11xe" fillcolor="#4471c4" stroked="f">
              <v:path arrowok="t"/>
            </v:shape>
            <v:shape id="_x0000_s2055" style="position:absolute;left:4435;top:3743;width:807;height:508" coordorigin="4435,3743" coordsize="807,508" path="m4517,4194r5,8l4539,4192r703,-441l5236,3743r-702,440l4517,4194xe" fillcolor="#4471c4" stroked="f">
              <v:path arrowok="t"/>
            </v:shape>
            <w10:wrap anchorx="page"/>
          </v:group>
        </w:pict>
      </w:r>
      <w:r>
        <w:rPr>
          <w:sz w:val="24"/>
          <w:szCs w:val="24"/>
        </w:rPr>
        <w:t>On physi</w:t>
      </w:r>
      <w:r>
        <w:rPr>
          <w:spacing w:val="-1"/>
          <w:sz w:val="24"/>
          <w:szCs w:val="24"/>
        </w:rPr>
        <w:t>ca</w:t>
      </w:r>
      <w:r>
        <w:rPr>
          <w:sz w:val="24"/>
          <w:szCs w:val="24"/>
        </w:rPr>
        <w:t>l</w:t>
      </w:r>
      <w:r>
        <w:rPr>
          <w:spacing w:val="1"/>
          <w:sz w:val="24"/>
          <w:szCs w:val="24"/>
        </w:rPr>
        <w:t xml:space="preserve"> </w:t>
      </w:r>
      <w:r>
        <w:rPr>
          <w:spacing w:val="-1"/>
          <w:sz w:val="24"/>
          <w:szCs w:val="24"/>
        </w:rPr>
        <w:t>e</w:t>
      </w:r>
      <w:r>
        <w:rPr>
          <w:spacing w:val="2"/>
          <w:sz w:val="24"/>
          <w:szCs w:val="24"/>
        </w:rPr>
        <w:t>x</w:t>
      </w:r>
      <w:r>
        <w:rPr>
          <w:spacing w:val="-1"/>
          <w:sz w:val="24"/>
          <w:szCs w:val="24"/>
        </w:rPr>
        <w:t>a</w:t>
      </w:r>
      <w:r>
        <w:rPr>
          <w:sz w:val="24"/>
          <w:szCs w:val="24"/>
        </w:rPr>
        <w:t>m</w:t>
      </w:r>
      <w:r>
        <w:rPr>
          <w:spacing w:val="1"/>
          <w:sz w:val="24"/>
          <w:szCs w:val="24"/>
        </w:rPr>
        <w:t>i</w:t>
      </w:r>
      <w:r>
        <w:rPr>
          <w:sz w:val="24"/>
          <w:szCs w:val="24"/>
        </w:rPr>
        <w:t>n</w:t>
      </w:r>
      <w:r>
        <w:rPr>
          <w:spacing w:val="-1"/>
          <w:sz w:val="24"/>
          <w:szCs w:val="24"/>
        </w:rPr>
        <w:t>a</w:t>
      </w:r>
      <w:r>
        <w:rPr>
          <w:sz w:val="24"/>
          <w:szCs w:val="24"/>
        </w:rPr>
        <w:t>t</w:t>
      </w:r>
      <w:r>
        <w:rPr>
          <w:spacing w:val="1"/>
          <w:sz w:val="24"/>
          <w:szCs w:val="24"/>
        </w:rPr>
        <w:t>i</w:t>
      </w:r>
      <w:r>
        <w:rPr>
          <w:sz w:val="24"/>
          <w:szCs w:val="24"/>
        </w:rPr>
        <w:t>on,</w:t>
      </w:r>
      <w:r>
        <w:rPr>
          <w:spacing w:val="1"/>
          <w:sz w:val="24"/>
          <w:szCs w:val="24"/>
        </w:rPr>
        <w:t xml:space="preserve"> </w:t>
      </w:r>
      <w:r>
        <w:rPr>
          <w:sz w:val="24"/>
          <w:szCs w:val="24"/>
        </w:rPr>
        <w:t>inf</w:t>
      </w:r>
      <w:r>
        <w:rPr>
          <w:spacing w:val="-1"/>
          <w:sz w:val="24"/>
          <w:szCs w:val="24"/>
        </w:rPr>
        <w:t>e</w:t>
      </w:r>
      <w:r>
        <w:rPr>
          <w:sz w:val="24"/>
          <w:szCs w:val="24"/>
        </w:rPr>
        <w:t>sted</w:t>
      </w:r>
      <w:r>
        <w:rPr>
          <w:spacing w:val="1"/>
          <w:sz w:val="24"/>
          <w:szCs w:val="24"/>
        </w:rPr>
        <w:t xml:space="preserve"> </w:t>
      </w:r>
      <w:r>
        <w:rPr>
          <w:sz w:val="24"/>
          <w:szCs w:val="24"/>
        </w:rPr>
        <w:t>dogs</w:t>
      </w:r>
      <w:r>
        <w:rPr>
          <w:spacing w:val="1"/>
          <w:sz w:val="24"/>
          <w:szCs w:val="24"/>
        </w:rPr>
        <w:t xml:space="preserve"> </w:t>
      </w:r>
      <w:r>
        <w:rPr>
          <w:spacing w:val="-1"/>
          <w:sz w:val="24"/>
          <w:szCs w:val="24"/>
        </w:rPr>
        <w:t>e</w:t>
      </w:r>
      <w:r>
        <w:rPr>
          <w:sz w:val="24"/>
          <w:szCs w:val="24"/>
        </w:rPr>
        <w:t>xhib</w:t>
      </w:r>
      <w:r>
        <w:rPr>
          <w:spacing w:val="1"/>
          <w:sz w:val="24"/>
          <w:szCs w:val="24"/>
        </w:rPr>
        <w:t>i</w:t>
      </w:r>
      <w:r>
        <w:rPr>
          <w:spacing w:val="3"/>
          <w:sz w:val="24"/>
          <w:szCs w:val="24"/>
        </w:rPr>
        <w:t>t</w:t>
      </w:r>
      <w:r>
        <w:rPr>
          <w:spacing w:val="-1"/>
          <w:sz w:val="24"/>
          <w:szCs w:val="24"/>
        </w:rPr>
        <w:t>e</w:t>
      </w:r>
      <w:r>
        <w:rPr>
          <w:sz w:val="24"/>
          <w:szCs w:val="24"/>
        </w:rPr>
        <w:t>d</w:t>
      </w:r>
      <w:r>
        <w:rPr>
          <w:spacing w:val="1"/>
          <w:sz w:val="24"/>
          <w:szCs w:val="24"/>
        </w:rPr>
        <w:t xml:space="preserve"> </w:t>
      </w:r>
      <w:r>
        <w:rPr>
          <w:spacing w:val="-1"/>
          <w:sz w:val="24"/>
          <w:szCs w:val="24"/>
        </w:rPr>
        <w:t>c</w:t>
      </w:r>
      <w:r>
        <w:rPr>
          <w:sz w:val="24"/>
          <w:szCs w:val="24"/>
        </w:rPr>
        <w:t>h</w:t>
      </w:r>
      <w:r>
        <w:rPr>
          <w:spacing w:val="1"/>
          <w:sz w:val="24"/>
          <w:szCs w:val="24"/>
        </w:rPr>
        <w:t>a</w:t>
      </w:r>
      <w:r>
        <w:rPr>
          <w:sz w:val="24"/>
          <w:szCs w:val="24"/>
        </w:rPr>
        <w:t>r</w:t>
      </w:r>
      <w:r>
        <w:rPr>
          <w:spacing w:val="-2"/>
          <w:sz w:val="24"/>
          <w:szCs w:val="24"/>
        </w:rPr>
        <w:t>a</w:t>
      </w:r>
      <w:r>
        <w:rPr>
          <w:spacing w:val="-1"/>
          <w:sz w:val="24"/>
          <w:szCs w:val="24"/>
        </w:rPr>
        <w:t>c</w:t>
      </w:r>
      <w:r>
        <w:rPr>
          <w:spacing w:val="3"/>
          <w:sz w:val="24"/>
          <w:szCs w:val="24"/>
        </w:rPr>
        <w:t>t</w:t>
      </w:r>
      <w:r>
        <w:rPr>
          <w:spacing w:val="-1"/>
          <w:sz w:val="24"/>
          <w:szCs w:val="24"/>
        </w:rPr>
        <w:t>e</w:t>
      </w:r>
      <w:r>
        <w:rPr>
          <w:sz w:val="24"/>
          <w:szCs w:val="24"/>
        </w:rPr>
        <w:t>rist</w:t>
      </w:r>
      <w:r>
        <w:rPr>
          <w:spacing w:val="1"/>
          <w:sz w:val="24"/>
          <w:szCs w:val="24"/>
        </w:rPr>
        <w:t>i</w:t>
      </w:r>
      <w:r>
        <w:rPr>
          <w:sz w:val="24"/>
          <w:szCs w:val="24"/>
        </w:rPr>
        <w:t xml:space="preserve">c </w:t>
      </w:r>
      <w:r>
        <w:rPr>
          <w:spacing w:val="-1"/>
          <w:sz w:val="24"/>
          <w:szCs w:val="24"/>
        </w:rPr>
        <w:t>c</w:t>
      </w:r>
      <w:r>
        <w:rPr>
          <w:sz w:val="24"/>
          <w:szCs w:val="24"/>
        </w:rPr>
        <w:t>l</w:t>
      </w:r>
      <w:r>
        <w:rPr>
          <w:spacing w:val="1"/>
          <w:sz w:val="24"/>
          <w:szCs w:val="24"/>
        </w:rPr>
        <w:t>i</w:t>
      </w:r>
      <w:r>
        <w:rPr>
          <w:sz w:val="24"/>
          <w:szCs w:val="24"/>
        </w:rPr>
        <w:t>nic</w:t>
      </w:r>
      <w:r>
        <w:rPr>
          <w:spacing w:val="-1"/>
          <w:sz w:val="24"/>
          <w:szCs w:val="24"/>
        </w:rPr>
        <w:t>a</w:t>
      </w:r>
      <w:r>
        <w:rPr>
          <w:sz w:val="24"/>
          <w:szCs w:val="24"/>
        </w:rPr>
        <w:t>l</w:t>
      </w:r>
      <w:r>
        <w:rPr>
          <w:spacing w:val="4"/>
          <w:sz w:val="24"/>
          <w:szCs w:val="24"/>
        </w:rPr>
        <w:t xml:space="preserve"> </w:t>
      </w:r>
      <w:r>
        <w:rPr>
          <w:sz w:val="24"/>
          <w:szCs w:val="24"/>
        </w:rPr>
        <w:t>signs</w:t>
      </w:r>
      <w:r>
        <w:rPr>
          <w:spacing w:val="2"/>
          <w:sz w:val="24"/>
          <w:szCs w:val="24"/>
        </w:rPr>
        <w:t xml:space="preserve"> </w:t>
      </w:r>
      <w:r>
        <w:rPr>
          <w:sz w:val="24"/>
          <w:szCs w:val="24"/>
        </w:rPr>
        <w:t>of s</w:t>
      </w:r>
      <w:r>
        <w:rPr>
          <w:spacing w:val="-1"/>
          <w:sz w:val="24"/>
          <w:szCs w:val="24"/>
        </w:rPr>
        <w:t>a</w:t>
      </w:r>
      <w:r>
        <w:rPr>
          <w:sz w:val="24"/>
          <w:szCs w:val="24"/>
        </w:rPr>
        <w:t>r</w:t>
      </w:r>
      <w:r>
        <w:rPr>
          <w:spacing w:val="-2"/>
          <w:sz w:val="24"/>
          <w:szCs w:val="24"/>
        </w:rPr>
        <w:t>c</w:t>
      </w:r>
      <w:r>
        <w:rPr>
          <w:sz w:val="24"/>
          <w:szCs w:val="24"/>
        </w:rPr>
        <w:t>opt</w:t>
      </w:r>
      <w:r>
        <w:rPr>
          <w:spacing w:val="1"/>
          <w:sz w:val="24"/>
          <w:szCs w:val="24"/>
        </w:rPr>
        <w:t>i</w:t>
      </w:r>
      <w:r>
        <w:rPr>
          <w:sz w:val="24"/>
          <w:szCs w:val="24"/>
        </w:rPr>
        <w:t>c mange su</w:t>
      </w:r>
      <w:r>
        <w:rPr>
          <w:spacing w:val="-1"/>
          <w:sz w:val="24"/>
          <w:szCs w:val="24"/>
        </w:rPr>
        <w:t>c</w:t>
      </w:r>
      <w:r>
        <w:rPr>
          <w:sz w:val="24"/>
          <w:szCs w:val="24"/>
        </w:rPr>
        <w:t>h</w:t>
      </w:r>
      <w:r>
        <w:rPr>
          <w:spacing w:val="2"/>
          <w:sz w:val="24"/>
          <w:szCs w:val="24"/>
        </w:rPr>
        <w:t xml:space="preserve"> </w:t>
      </w:r>
      <w:r>
        <w:rPr>
          <w:spacing w:val="-1"/>
          <w:sz w:val="24"/>
          <w:szCs w:val="24"/>
        </w:rPr>
        <w:t>a</w:t>
      </w:r>
      <w:r>
        <w:rPr>
          <w:sz w:val="24"/>
          <w:szCs w:val="24"/>
        </w:rPr>
        <w:t>s</w:t>
      </w:r>
      <w:r>
        <w:rPr>
          <w:spacing w:val="2"/>
          <w:sz w:val="24"/>
          <w:szCs w:val="24"/>
        </w:rPr>
        <w:t xml:space="preserve"> </w:t>
      </w:r>
      <w:r>
        <w:rPr>
          <w:spacing w:val="1"/>
          <w:sz w:val="24"/>
          <w:szCs w:val="24"/>
        </w:rPr>
        <w:t>e</w:t>
      </w:r>
      <w:r>
        <w:rPr>
          <w:sz w:val="24"/>
          <w:szCs w:val="24"/>
        </w:rPr>
        <w:t>ryth</w:t>
      </w:r>
      <w:r>
        <w:rPr>
          <w:spacing w:val="-1"/>
          <w:sz w:val="24"/>
          <w:szCs w:val="24"/>
        </w:rPr>
        <w:t>e</w:t>
      </w:r>
      <w:r>
        <w:rPr>
          <w:sz w:val="24"/>
          <w:szCs w:val="24"/>
        </w:rPr>
        <w:t>m</w:t>
      </w:r>
      <w:r>
        <w:rPr>
          <w:spacing w:val="2"/>
          <w:sz w:val="24"/>
          <w:szCs w:val="24"/>
        </w:rPr>
        <w:t>a</w:t>
      </w:r>
      <w:r>
        <w:rPr>
          <w:sz w:val="24"/>
          <w:szCs w:val="24"/>
        </w:rPr>
        <w:t>,</w:t>
      </w:r>
      <w:r>
        <w:rPr>
          <w:spacing w:val="2"/>
          <w:sz w:val="24"/>
          <w:szCs w:val="24"/>
        </w:rPr>
        <w:t xml:space="preserve"> </w:t>
      </w:r>
      <w:r>
        <w:rPr>
          <w:sz w:val="24"/>
          <w:szCs w:val="24"/>
        </w:rPr>
        <w:t>p</w:t>
      </w:r>
      <w:r>
        <w:rPr>
          <w:spacing w:val="-1"/>
          <w:sz w:val="24"/>
          <w:szCs w:val="24"/>
        </w:rPr>
        <w:t>a</w:t>
      </w:r>
      <w:r>
        <w:rPr>
          <w:sz w:val="24"/>
          <w:szCs w:val="24"/>
        </w:rPr>
        <w:t>pules,</w:t>
      </w:r>
      <w:r>
        <w:rPr>
          <w:spacing w:val="2"/>
          <w:sz w:val="24"/>
          <w:szCs w:val="24"/>
        </w:rPr>
        <w:t xml:space="preserve"> </w:t>
      </w:r>
      <w:r>
        <w:rPr>
          <w:sz w:val="24"/>
          <w:szCs w:val="24"/>
        </w:rPr>
        <w:t>in</w:t>
      </w:r>
      <w:r>
        <w:rPr>
          <w:spacing w:val="1"/>
          <w:sz w:val="24"/>
          <w:szCs w:val="24"/>
        </w:rPr>
        <w:t>t</w:t>
      </w:r>
      <w:r>
        <w:rPr>
          <w:spacing w:val="-1"/>
          <w:sz w:val="24"/>
          <w:szCs w:val="24"/>
        </w:rPr>
        <w:t>e</w:t>
      </w:r>
      <w:r>
        <w:rPr>
          <w:sz w:val="24"/>
          <w:szCs w:val="24"/>
        </w:rPr>
        <w:t>nse</w:t>
      </w:r>
      <w:r>
        <w:rPr>
          <w:spacing w:val="1"/>
          <w:sz w:val="24"/>
          <w:szCs w:val="24"/>
        </w:rPr>
        <w:t xml:space="preserve"> </w:t>
      </w:r>
      <w:r>
        <w:rPr>
          <w:sz w:val="24"/>
          <w:szCs w:val="24"/>
        </w:rPr>
        <w:t>pru</w:t>
      </w:r>
      <w:r>
        <w:rPr>
          <w:spacing w:val="-1"/>
          <w:sz w:val="24"/>
          <w:szCs w:val="24"/>
        </w:rPr>
        <w:t>r</w:t>
      </w:r>
      <w:r>
        <w:rPr>
          <w:sz w:val="24"/>
          <w:szCs w:val="24"/>
        </w:rPr>
        <w:t>i</w:t>
      </w:r>
      <w:r>
        <w:rPr>
          <w:spacing w:val="1"/>
          <w:sz w:val="24"/>
          <w:szCs w:val="24"/>
        </w:rPr>
        <w:t>t</w:t>
      </w:r>
      <w:r>
        <w:rPr>
          <w:spacing w:val="2"/>
          <w:sz w:val="24"/>
          <w:szCs w:val="24"/>
        </w:rPr>
        <w:t>u</w:t>
      </w:r>
      <w:r>
        <w:rPr>
          <w:sz w:val="24"/>
          <w:szCs w:val="24"/>
        </w:rPr>
        <w:t>s,</w:t>
      </w:r>
      <w:r>
        <w:rPr>
          <w:spacing w:val="2"/>
          <w:sz w:val="24"/>
          <w:szCs w:val="24"/>
        </w:rPr>
        <w:t xml:space="preserve"> </w:t>
      </w:r>
      <w:r>
        <w:rPr>
          <w:sz w:val="24"/>
          <w:szCs w:val="24"/>
        </w:rPr>
        <w:t>s</w:t>
      </w:r>
      <w:r>
        <w:rPr>
          <w:spacing w:val="-1"/>
          <w:sz w:val="24"/>
          <w:szCs w:val="24"/>
        </w:rPr>
        <w:t>ca</w:t>
      </w:r>
      <w:r>
        <w:rPr>
          <w:sz w:val="24"/>
          <w:szCs w:val="24"/>
        </w:rPr>
        <w:t>l</w:t>
      </w:r>
      <w:r>
        <w:rPr>
          <w:spacing w:val="1"/>
          <w:sz w:val="24"/>
          <w:szCs w:val="24"/>
        </w:rPr>
        <w:t>i</w:t>
      </w:r>
      <w:r>
        <w:rPr>
          <w:sz w:val="24"/>
          <w:szCs w:val="24"/>
        </w:rPr>
        <w:t>ng,</w:t>
      </w:r>
      <w:r>
        <w:rPr>
          <w:spacing w:val="2"/>
          <w:sz w:val="24"/>
          <w:szCs w:val="24"/>
        </w:rPr>
        <w:t xml:space="preserve"> </w:t>
      </w:r>
      <w:r>
        <w:rPr>
          <w:spacing w:val="-1"/>
          <w:sz w:val="24"/>
          <w:szCs w:val="24"/>
        </w:rPr>
        <w:t>c</w:t>
      </w:r>
      <w:r>
        <w:rPr>
          <w:sz w:val="24"/>
          <w:szCs w:val="24"/>
        </w:rPr>
        <w:t>rust</w:t>
      </w:r>
      <w:r>
        <w:rPr>
          <w:spacing w:val="2"/>
          <w:sz w:val="24"/>
          <w:szCs w:val="24"/>
        </w:rPr>
        <w:t xml:space="preserve"> </w:t>
      </w:r>
      <w:r>
        <w:rPr>
          <w:sz w:val="24"/>
          <w:szCs w:val="24"/>
        </w:rPr>
        <w:t>d</w:t>
      </w:r>
      <w:r>
        <w:rPr>
          <w:spacing w:val="-1"/>
          <w:sz w:val="24"/>
          <w:szCs w:val="24"/>
        </w:rPr>
        <w:t>e</w:t>
      </w:r>
      <w:r>
        <w:rPr>
          <w:sz w:val="24"/>
          <w:szCs w:val="24"/>
        </w:rPr>
        <w:t>v</w:t>
      </w:r>
      <w:r>
        <w:rPr>
          <w:spacing w:val="-1"/>
          <w:sz w:val="24"/>
          <w:szCs w:val="24"/>
        </w:rPr>
        <w:t>e</w:t>
      </w:r>
      <w:r>
        <w:rPr>
          <w:sz w:val="24"/>
          <w:szCs w:val="24"/>
        </w:rPr>
        <w:t>lo</w:t>
      </w:r>
      <w:r>
        <w:rPr>
          <w:spacing w:val="3"/>
          <w:sz w:val="24"/>
          <w:szCs w:val="24"/>
        </w:rPr>
        <w:t>p</w:t>
      </w:r>
      <w:r>
        <w:rPr>
          <w:sz w:val="24"/>
          <w:szCs w:val="24"/>
        </w:rPr>
        <w:t>ment</w:t>
      </w:r>
      <w:r>
        <w:rPr>
          <w:spacing w:val="2"/>
          <w:sz w:val="24"/>
          <w:szCs w:val="24"/>
        </w:rPr>
        <w:t xml:space="preserve"> </w:t>
      </w:r>
      <w:r>
        <w:rPr>
          <w:spacing w:val="-1"/>
          <w:sz w:val="24"/>
          <w:szCs w:val="24"/>
        </w:rPr>
        <w:t>a</w:t>
      </w:r>
      <w:r>
        <w:rPr>
          <w:sz w:val="24"/>
          <w:szCs w:val="24"/>
        </w:rPr>
        <w:t>nd</w:t>
      </w:r>
      <w:r>
        <w:rPr>
          <w:spacing w:val="2"/>
          <w:sz w:val="24"/>
          <w:szCs w:val="24"/>
        </w:rPr>
        <w:t xml:space="preserve"> </w:t>
      </w:r>
      <w:r>
        <w:rPr>
          <w:spacing w:val="-1"/>
          <w:sz w:val="24"/>
          <w:szCs w:val="24"/>
        </w:rPr>
        <w:t>a</w:t>
      </w:r>
      <w:r>
        <w:rPr>
          <w:sz w:val="24"/>
          <w:szCs w:val="24"/>
        </w:rPr>
        <w:t>lope</w:t>
      </w:r>
      <w:r>
        <w:rPr>
          <w:spacing w:val="-1"/>
          <w:sz w:val="24"/>
          <w:szCs w:val="24"/>
        </w:rPr>
        <w:t>c</w:t>
      </w:r>
      <w:r>
        <w:rPr>
          <w:sz w:val="24"/>
          <w:szCs w:val="24"/>
        </w:rPr>
        <w:t>ia (Fig.</w:t>
      </w:r>
      <w:r>
        <w:rPr>
          <w:spacing w:val="-6"/>
          <w:sz w:val="24"/>
          <w:szCs w:val="24"/>
        </w:rPr>
        <w:t xml:space="preserve"> </w:t>
      </w:r>
      <w:r>
        <w:rPr>
          <w:sz w:val="24"/>
          <w:szCs w:val="24"/>
        </w:rPr>
        <w:t>1).</w:t>
      </w:r>
      <w:r>
        <w:rPr>
          <w:spacing w:val="-22"/>
          <w:sz w:val="24"/>
          <w:szCs w:val="24"/>
        </w:rPr>
        <w:t xml:space="preserve"> </w:t>
      </w:r>
      <w:r>
        <w:rPr>
          <w:sz w:val="24"/>
          <w:szCs w:val="24"/>
        </w:rPr>
        <w:t>Among</w:t>
      </w:r>
      <w:r>
        <w:rPr>
          <w:spacing w:val="-7"/>
          <w:sz w:val="24"/>
          <w:szCs w:val="24"/>
        </w:rPr>
        <w:t xml:space="preserve"> </w:t>
      </w:r>
      <w:r>
        <w:rPr>
          <w:sz w:val="24"/>
          <w:szCs w:val="24"/>
        </w:rPr>
        <w:t>256</w:t>
      </w:r>
      <w:r>
        <w:rPr>
          <w:spacing w:val="-7"/>
          <w:sz w:val="24"/>
          <w:szCs w:val="24"/>
        </w:rPr>
        <w:t xml:space="preserve"> </w:t>
      </w:r>
      <w:r>
        <w:rPr>
          <w:sz w:val="24"/>
          <w:szCs w:val="24"/>
        </w:rPr>
        <w:t>dogs</w:t>
      </w:r>
      <w:r>
        <w:rPr>
          <w:spacing w:val="-7"/>
          <w:sz w:val="24"/>
          <w:szCs w:val="24"/>
        </w:rPr>
        <w:t xml:space="preserve"> </w:t>
      </w:r>
      <w:r>
        <w:rPr>
          <w:sz w:val="24"/>
          <w:szCs w:val="24"/>
        </w:rPr>
        <w:t>(212</w:t>
      </w:r>
      <w:r>
        <w:rPr>
          <w:spacing w:val="-8"/>
          <w:sz w:val="24"/>
          <w:szCs w:val="24"/>
        </w:rPr>
        <w:t xml:space="preserve"> </w:t>
      </w:r>
      <w:r>
        <w:rPr>
          <w:sz w:val="24"/>
          <w:szCs w:val="24"/>
        </w:rPr>
        <w:t>p</w:t>
      </w:r>
      <w:r>
        <w:rPr>
          <w:spacing w:val="-1"/>
          <w:sz w:val="24"/>
          <w:szCs w:val="24"/>
        </w:rPr>
        <w:t>e</w:t>
      </w:r>
      <w:r>
        <w:rPr>
          <w:sz w:val="24"/>
          <w:szCs w:val="24"/>
        </w:rPr>
        <w:t>t</w:t>
      </w:r>
      <w:r>
        <w:rPr>
          <w:spacing w:val="-7"/>
          <w:sz w:val="24"/>
          <w:szCs w:val="24"/>
        </w:rPr>
        <w:t xml:space="preserve"> </w:t>
      </w:r>
      <w:r>
        <w:rPr>
          <w:sz w:val="24"/>
          <w:szCs w:val="24"/>
        </w:rPr>
        <w:t>dogs</w:t>
      </w:r>
      <w:r>
        <w:rPr>
          <w:spacing w:val="-7"/>
          <w:sz w:val="24"/>
          <w:szCs w:val="24"/>
        </w:rPr>
        <w:t xml:space="preserve"> </w:t>
      </w:r>
      <w:r>
        <w:rPr>
          <w:spacing w:val="-1"/>
          <w:sz w:val="24"/>
          <w:szCs w:val="24"/>
        </w:rPr>
        <w:t>a</w:t>
      </w:r>
      <w:r>
        <w:rPr>
          <w:sz w:val="24"/>
          <w:szCs w:val="24"/>
        </w:rPr>
        <w:t>nd</w:t>
      </w:r>
      <w:r>
        <w:rPr>
          <w:spacing w:val="-7"/>
          <w:sz w:val="24"/>
          <w:szCs w:val="24"/>
        </w:rPr>
        <w:t xml:space="preserve"> </w:t>
      </w:r>
      <w:r>
        <w:rPr>
          <w:sz w:val="24"/>
          <w:szCs w:val="24"/>
        </w:rPr>
        <w:t>44</w:t>
      </w:r>
      <w:r>
        <w:rPr>
          <w:spacing w:val="-7"/>
          <w:sz w:val="24"/>
          <w:szCs w:val="24"/>
        </w:rPr>
        <w:t xml:space="preserve"> </w:t>
      </w:r>
      <w:r>
        <w:rPr>
          <w:sz w:val="24"/>
          <w:szCs w:val="24"/>
        </w:rPr>
        <w:t>str</w:t>
      </w:r>
      <w:r>
        <w:rPr>
          <w:spacing w:val="-1"/>
          <w:sz w:val="24"/>
          <w:szCs w:val="24"/>
        </w:rPr>
        <w:t>a</w:t>
      </w:r>
      <w:r>
        <w:rPr>
          <w:sz w:val="24"/>
          <w:szCs w:val="24"/>
        </w:rPr>
        <w:t>y</w:t>
      </w:r>
      <w:r>
        <w:rPr>
          <w:spacing w:val="-7"/>
          <w:sz w:val="24"/>
          <w:szCs w:val="24"/>
        </w:rPr>
        <w:t xml:space="preserve"> </w:t>
      </w:r>
      <w:r>
        <w:rPr>
          <w:sz w:val="24"/>
          <w:szCs w:val="24"/>
        </w:rPr>
        <w:t>dogs),</w:t>
      </w:r>
      <w:r>
        <w:rPr>
          <w:spacing w:val="-8"/>
          <w:sz w:val="24"/>
          <w:szCs w:val="24"/>
        </w:rPr>
        <w:t xml:space="preserve"> </w:t>
      </w:r>
      <w:r>
        <w:rPr>
          <w:sz w:val="24"/>
          <w:szCs w:val="24"/>
        </w:rPr>
        <w:t>30</w:t>
      </w:r>
      <w:r>
        <w:rPr>
          <w:spacing w:val="-7"/>
          <w:sz w:val="24"/>
          <w:szCs w:val="24"/>
        </w:rPr>
        <w:t xml:space="preserve"> </w:t>
      </w:r>
      <w:r>
        <w:rPr>
          <w:sz w:val="24"/>
          <w:szCs w:val="24"/>
        </w:rPr>
        <w:t>dogs</w:t>
      </w:r>
      <w:r>
        <w:rPr>
          <w:spacing w:val="-7"/>
          <w:sz w:val="24"/>
          <w:szCs w:val="24"/>
        </w:rPr>
        <w:t xml:space="preserve"> </w:t>
      </w:r>
      <w:r>
        <w:rPr>
          <w:sz w:val="24"/>
          <w:szCs w:val="24"/>
        </w:rPr>
        <w:t>(</w:t>
      </w:r>
      <w:r>
        <w:rPr>
          <w:spacing w:val="-10"/>
          <w:sz w:val="24"/>
          <w:szCs w:val="24"/>
        </w:rPr>
        <w:t>1</w:t>
      </w:r>
      <w:r>
        <w:rPr>
          <w:sz w:val="24"/>
          <w:szCs w:val="24"/>
        </w:rPr>
        <w:t>1.72</w:t>
      </w:r>
      <w:r>
        <w:rPr>
          <w:spacing w:val="-1"/>
          <w:sz w:val="24"/>
          <w:szCs w:val="24"/>
        </w:rPr>
        <w:t>%</w:t>
      </w:r>
      <w:r>
        <w:rPr>
          <w:sz w:val="24"/>
          <w:szCs w:val="24"/>
        </w:rPr>
        <w:t>)</w:t>
      </w:r>
      <w:r>
        <w:rPr>
          <w:spacing w:val="-8"/>
          <w:sz w:val="24"/>
          <w:szCs w:val="24"/>
        </w:rPr>
        <w:t xml:space="preserve"> </w:t>
      </w:r>
      <w:r>
        <w:rPr>
          <w:sz w:val="24"/>
          <w:szCs w:val="24"/>
        </w:rPr>
        <w:t>dogs</w:t>
      </w:r>
      <w:r>
        <w:rPr>
          <w:spacing w:val="-7"/>
          <w:sz w:val="24"/>
          <w:szCs w:val="24"/>
        </w:rPr>
        <w:t xml:space="preserve"> </w:t>
      </w:r>
      <w:r>
        <w:rPr>
          <w:sz w:val="24"/>
          <w:szCs w:val="24"/>
        </w:rPr>
        <w:t>w</w:t>
      </w:r>
      <w:r>
        <w:rPr>
          <w:spacing w:val="-1"/>
          <w:sz w:val="24"/>
          <w:szCs w:val="24"/>
        </w:rPr>
        <w:t>e</w:t>
      </w:r>
      <w:r>
        <w:rPr>
          <w:sz w:val="24"/>
          <w:szCs w:val="24"/>
        </w:rPr>
        <w:t>re</w:t>
      </w:r>
      <w:r>
        <w:rPr>
          <w:spacing w:val="-9"/>
          <w:sz w:val="24"/>
          <w:szCs w:val="24"/>
        </w:rPr>
        <w:t xml:space="preserve"> </w:t>
      </w:r>
      <w:r>
        <w:rPr>
          <w:sz w:val="24"/>
          <w:szCs w:val="24"/>
        </w:rPr>
        <w:t>found to</w:t>
      </w:r>
      <w:r>
        <w:rPr>
          <w:spacing w:val="-2"/>
          <w:sz w:val="24"/>
          <w:szCs w:val="24"/>
        </w:rPr>
        <w:t xml:space="preserve"> </w:t>
      </w:r>
      <w:r>
        <w:rPr>
          <w:sz w:val="24"/>
          <w:szCs w:val="24"/>
        </w:rPr>
        <w:t>be</w:t>
      </w:r>
      <w:r>
        <w:rPr>
          <w:spacing w:val="-3"/>
          <w:sz w:val="24"/>
          <w:szCs w:val="24"/>
        </w:rPr>
        <w:t xml:space="preserve"> </w:t>
      </w:r>
      <w:r>
        <w:rPr>
          <w:sz w:val="24"/>
          <w:szCs w:val="24"/>
        </w:rPr>
        <w:t>posit</w:t>
      </w:r>
      <w:r>
        <w:rPr>
          <w:spacing w:val="1"/>
          <w:sz w:val="24"/>
          <w:szCs w:val="24"/>
        </w:rPr>
        <w:t>i</w:t>
      </w:r>
      <w:r>
        <w:rPr>
          <w:sz w:val="24"/>
          <w:szCs w:val="24"/>
        </w:rPr>
        <w:t>ve</w:t>
      </w:r>
      <w:r>
        <w:rPr>
          <w:spacing w:val="-6"/>
          <w:sz w:val="24"/>
          <w:szCs w:val="24"/>
        </w:rPr>
        <w:t xml:space="preserve"> </w:t>
      </w:r>
      <w:r>
        <w:rPr>
          <w:sz w:val="24"/>
          <w:szCs w:val="24"/>
        </w:rPr>
        <w:t>for</w:t>
      </w:r>
      <w:r>
        <w:rPr>
          <w:spacing w:val="-3"/>
          <w:sz w:val="24"/>
          <w:szCs w:val="24"/>
        </w:rPr>
        <w:t xml:space="preserve"> </w:t>
      </w:r>
      <w:proofErr w:type="spellStart"/>
      <w:r>
        <w:rPr>
          <w:i/>
          <w:sz w:val="24"/>
          <w:szCs w:val="24"/>
        </w:rPr>
        <w:t>Sa</w:t>
      </w:r>
      <w:r>
        <w:rPr>
          <w:i/>
          <w:spacing w:val="-9"/>
          <w:sz w:val="24"/>
          <w:szCs w:val="24"/>
        </w:rPr>
        <w:t>r</w:t>
      </w:r>
      <w:r>
        <w:rPr>
          <w:i/>
          <w:spacing w:val="-1"/>
          <w:sz w:val="24"/>
          <w:szCs w:val="24"/>
        </w:rPr>
        <w:t>c</w:t>
      </w:r>
      <w:r>
        <w:rPr>
          <w:i/>
          <w:sz w:val="24"/>
          <w:szCs w:val="24"/>
        </w:rPr>
        <w:t>optes</w:t>
      </w:r>
      <w:proofErr w:type="spellEnd"/>
      <w:r>
        <w:rPr>
          <w:i/>
          <w:spacing w:val="-3"/>
          <w:sz w:val="24"/>
          <w:szCs w:val="24"/>
        </w:rPr>
        <w:t xml:space="preserve"> </w:t>
      </w:r>
      <w:r>
        <w:rPr>
          <w:i/>
          <w:sz w:val="24"/>
          <w:szCs w:val="24"/>
        </w:rPr>
        <w:t>s</w:t>
      </w:r>
      <w:r>
        <w:rPr>
          <w:i/>
          <w:spacing w:val="-1"/>
          <w:sz w:val="24"/>
          <w:szCs w:val="24"/>
        </w:rPr>
        <w:t>c</w:t>
      </w:r>
      <w:r>
        <w:rPr>
          <w:i/>
          <w:sz w:val="24"/>
          <w:szCs w:val="24"/>
        </w:rPr>
        <w:t>abiei</w:t>
      </w:r>
      <w:r>
        <w:rPr>
          <w:i/>
          <w:spacing w:val="-2"/>
          <w:sz w:val="24"/>
          <w:szCs w:val="24"/>
        </w:rPr>
        <w:t xml:space="preserve"> </w:t>
      </w:r>
      <w:r>
        <w:rPr>
          <w:sz w:val="24"/>
          <w:szCs w:val="24"/>
        </w:rPr>
        <w:t>v</w:t>
      </w:r>
      <w:r>
        <w:rPr>
          <w:spacing w:val="-1"/>
          <w:sz w:val="24"/>
          <w:szCs w:val="24"/>
        </w:rPr>
        <w:t>a</w:t>
      </w:r>
      <w:r>
        <w:rPr>
          <w:spacing w:val="-13"/>
          <w:sz w:val="24"/>
          <w:szCs w:val="24"/>
        </w:rPr>
        <w:t>r</w:t>
      </w:r>
      <w:r>
        <w:rPr>
          <w:sz w:val="24"/>
          <w:szCs w:val="24"/>
        </w:rPr>
        <w:t>.</w:t>
      </w:r>
      <w:r>
        <w:rPr>
          <w:spacing w:val="-2"/>
          <w:sz w:val="24"/>
          <w:szCs w:val="24"/>
        </w:rPr>
        <w:t xml:space="preserve"> </w:t>
      </w:r>
      <w:proofErr w:type="spellStart"/>
      <w:r>
        <w:rPr>
          <w:i/>
          <w:spacing w:val="-1"/>
          <w:sz w:val="24"/>
          <w:szCs w:val="24"/>
        </w:rPr>
        <w:t>c</w:t>
      </w:r>
      <w:r>
        <w:rPr>
          <w:i/>
          <w:sz w:val="24"/>
          <w:szCs w:val="24"/>
        </w:rPr>
        <w:t>anis</w:t>
      </w:r>
      <w:proofErr w:type="spellEnd"/>
      <w:r>
        <w:rPr>
          <w:i/>
          <w:spacing w:val="-2"/>
          <w:sz w:val="24"/>
          <w:szCs w:val="24"/>
        </w:rPr>
        <w:t xml:space="preserve"> </w:t>
      </w:r>
      <w:r>
        <w:rPr>
          <w:sz w:val="24"/>
          <w:szCs w:val="24"/>
        </w:rPr>
        <w:t>b</w:t>
      </w:r>
      <w:r>
        <w:rPr>
          <w:spacing w:val="-1"/>
          <w:sz w:val="24"/>
          <w:szCs w:val="24"/>
        </w:rPr>
        <w:t>a</w:t>
      </w:r>
      <w:r>
        <w:rPr>
          <w:sz w:val="24"/>
          <w:szCs w:val="24"/>
        </w:rPr>
        <w:t>s</w:t>
      </w:r>
      <w:r>
        <w:rPr>
          <w:spacing w:val="-1"/>
          <w:sz w:val="24"/>
          <w:szCs w:val="24"/>
        </w:rPr>
        <w:t>e</w:t>
      </w:r>
      <w:r>
        <w:rPr>
          <w:sz w:val="24"/>
          <w:szCs w:val="24"/>
        </w:rPr>
        <w:t>d</w:t>
      </w:r>
      <w:r>
        <w:rPr>
          <w:spacing w:val="-2"/>
          <w:sz w:val="24"/>
          <w:szCs w:val="24"/>
        </w:rPr>
        <w:t xml:space="preserve"> </w:t>
      </w:r>
      <w:r>
        <w:rPr>
          <w:sz w:val="24"/>
          <w:szCs w:val="24"/>
        </w:rPr>
        <w:t>on</w:t>
      </w:r>
      <w:r>
        <w:rPr>
          <w:spacing w:val="-2"/>
          <w:sz w:val="24"/>
          <w:szCs w:val="24"/>
        </w:rPr>
        <w:t xml:space="preserve"> </w:t>
      </w:r>
      <w:r>
        <w:rPr>
          <w:sz w:val="24"/>
          <w:szCs w:val="24"/>
        </w:rPr>
        <w:t>the</w:t>
      </w:r>
      <w:r>
        <w:rPr>
          <w:spacing w:val="-3"/>
          <w:sz w:val="24"/>
          <w:szCs w:val="24"/>
        </w:rPr>
        <w:t xml:space="preserve"> </w:t>
      </w:r>
      <w:r>
        <w:rPr>
          <w:sz w:val="24"/>
          <w:szCs w:val="24"/>
        </w:rPr>
        <w:t>pr</w:t>
      </w:r>
      <w:r>
        <w:rPr>
          <w:spacing w:val="-2"/>
          <w:sz w:val="24"/>
          <w:szCs w:val="24"/>
        </w:rPr>
        <w:t>e</w:t>
      </w:r>
      <w:r>
        <w:rPr>
          <w:sz w:val="24"/>
          <w:szCs w:val="24"/>
        </w:rPr>
        <w:t>s</w:t>
      </w:r>
      <w:r>
        <w:rPr>
          <w:spacing w:val="-1"/>
          <w:sz w:val="24"/>
          <w:szCs w:val="24"/>
        </w:rPr>
        <w:t>e</w:t>
      </w:r>
      <w:r>
        <w:rPr>
          <w:sz w:val="24"/>
          <w:szCs w:val="24"/>
        </w:rPr>
        <w:t>n</w:t>
      </w:r>
      <w:r>
        <w:rPr>
          <w:spacing w:val="-1"/>
          <w:sz w:val="24"/>
          <w:szCs w:val="24"/>
        </w:rPr>
        <w:t>c</w:t>
      </w:r>
      <w:r>
        <w:rPr>
          <w:sz w:val="24"/>
          <w:szCs w:val="24"/>
        </w:rPr>
        <w:t>e</w:t>
      </w:r>
      <w:r>
        <w:rPr>
          <w:spacing w:val="-3"/>
          <w:sz w:val="24"/>
          <w:szCs w:val="24"/>
        </w:rPr>
        <w:t xml:space="preserve"> </w:t>
      </w:r>
      <w:r>
        <w:rPr>
          <w:sz w:val="24"/>
          <w:szCs w:val="24"/>
        </w:rPr>
        <w:t>of</w:t>
      </w:r>
      <w:r>
        <w:rPr>
          <w:spacing w:val="-3"/>
          <w:sz w:val="24"/>
          <w:szCs w:val="24"/>
        </w:rPr>
        <w:t xml:space="preserve"> </w:t>
      </w:r>
      <w:r>
        <w:rPr>
          <w:sz w:val="24"/>
          <w:szCs w:val="24"/>
        </w:rPr>
        <w:t>m</w:t>
      </w:r>
      <w:r>
        <w:rPr>
          <w:spacing w:val="1"/>
          <w:sz w:val="24"/>
          <w:szCs w:val="24"/>
        </w:rPr>
        <w:t>i</w:t>
      </w:r>
      <w:r>
        <w:rPr>
          <w:sz w:val="24"/>
          <w:szCs w:val="24"/>
        </w:rPr>
        <w:t>tes</w:t>
      </w:r>
      <w:r>
        <w:rPr>
          <w:spacing w:val="-3"/>
          <w:sz w:val="24"/>
          <w:szCs w:val="24"/>
        </w:rPr>
        <w:t xml:space="preserve"> </w:t>
      </w:r>
      <w:r>
        <w:rPr>
          <w:sz w:val="24"/>
          <w:szCs w:val="24"/>
        </w:rPr>
        <w:t>in</w:t>
      </w:r>
      <w:r>
        <w:rPr>
          <w:spacing w:val="-2"/>
          <w:sz w:val="24"/>
          <w:szCs w:val="24"/>
        </w:rPr>
        <w:t xml:space="preserve"> </w:t>
      </w:r>
      <w:r>
        <w:rPr>
          <w:sz w:val="24"/>
          <w:szCs w:val="24"/>
        </w:rPr>
        <w:t>s</w:t>
      </w:r>
      <w:r>
        <w:rPr>
          <w:spacing w:val="-2"/>
          <w:sz w:val="24"/>
          <w:szCs w:val="24"/>
        </w:rPr>
        <w:t>k</w:t>
      </w:r>
      <w:r>
        <w:rPr>
          <w:sz w:val="24"/>
          <w:szCs w:val="24"/>
        </w:rPr>
        <w:t>in</w:t>
      </w:r>
      <w:r>
        <w:rPr>
          <w:spacing w:val="-2"/>
          <w:sz w:val="24"/>
          <w:szCs w:val="24"/>
        </w:rPr>
        <w:t xml:space="preserve"> </w:t>
      </w:r>
      <w:r>
        <w:rPr>
          <w:sz w:val="24"/>
          <w:szCs w:val="24"/>
        </w:rPr>
        <w:t>s</w:t>
      </w:r>
      <w:r>
        <w:rPr>
          <w:spacing w:val="-1"/>
          <w:sz w:val="24"/>
          <w:szCs w:val="24"/>
        </w:rPr>
        <w:t>c</w:t>
      </w:r>
      <w:r>
        <w:rPr>
          <w:sz w:val="24"/>
          <w:szCs w:val="24"/>
        </w:rPr>
        <w:t>r</w:t>
      </w:r>
      <w:r>
        <w:rPr>
          <w:spacing w:val="-2"/>
          <w:sz w:val="24"/>
          <w:szCs w:val="24"/>
        </w:rPr>
        <w:t>a</w:t>
      </w:r>
      <w:r>
        <w:rPr>
          <w:sz w:val="24"/>
          <w:szCs w:val="24"/>
        </w:rPr>
        <w:t>pings, whi</w:t>
      </w:r>
      <w:r>
        <w:rPr>
          <w:spacing w:val="-1"/>
          <w:sz w:val="24"/>
          <w:szCs w:val="24"/>
        </w:rPr>
        <w:t>c</w:t>
      </w:r>
      <w:r>
        <w:rPr>
          <w:sz w:val="24"/>
          <w:szCs w:val="24"/>
        </w:rPr>
        <w:t>h</w:t>
      </w:r>
      <w:r>
        <w:rPr>
          <w:spacing w:val="1"/>
          <w:sz w:val="24"/>
          <w:szCs w:val="24"/>
        </w:rPr>
        <w:t xml:space="preserve"> </w:t>
      </w:r>
      <w:r>
        <w:rPr>
          <w:sz w:val="24"/>
          <w:szCs w:val="24"/>
        </w:rPr>
        <w:t>w</w:t>
      </w:r>
      <w:r>
        <w:rPr>
          <w:spacing w:val="-1"/>
          <w:sz w:val="24"/>
          <w:szCs w:val="24"/>
        </w:rPr>
        <w:t>e</w:t>
      </w:r>
      <w:r>
        <w:rPr>
          <w:sz w:val="24"/>
          <w:szCs w:val="24"/>
        </w:rPr>
        <w:t>re identifi</w:t>
      </w:r>
      <w:r>
        <w:rPr>
          <w:spacing w:val="-1"/>
          <w:sz w:val="24"/>
          <w:szCs w:val="24"/>
        </w:rPr>
        <w:t>e</w:t>
      </w:r>
      <w:r>
        <w:rPr>
          <w:sz w:val="24"/>
          <w:szCs w:val="24"/>
        </w:rPr>
        <w:t>d</w:t>
      </w:r>
      <w:r>
        <w:rPr>
          <w:spacing w:val="1"/>
          <w:sz w:val="24"/>
          <w:szCs w:val="24"/>
        </w:rPr>
        <w:t xml:space="preserve"> </w:t>
      </w:r>
      <w:r>
        <w:rPr>
          <w:spacing w:val="3"/>
          <w:sz w:val="24"/>
          <w:szCs w:val="24"/>
        </w:rPr>
        <w:t>m</w:t>
      </w:r>
      <w:r>
        <w:rPr>
          <w:sz w:val="24"/>
          <w:szCs w:val="24"/>
        </w:rPr>
        <w:t>orph</w:t>
      </w:r>
      <w:r>
        <w:rPr>
          <w:spacing w:val="-1"/>
          <w:sz w:val="24"/>
          <w:szCs w:val="24"/>
        </w:rPr>
        <w:t>o</w:t>
      </w:r>
      <w:r>
        <w:rPr>
          <w:sz w:val="24"/>
          <w:szCs w:val="24"/>
        </w:rPr>
        <w:t>log</w:t>
      </w:r>
      <w:r>
        <w:rPr>
          <w:spacing w:val="1"/>
          <w:sz w:val="24"/>
          <w:szCs w:val="24"/>
        </w:rPr>
        <w:t>i</w:t>
      </w:r>
      <w:r>
        <w:rPr>
          <w:spacing w:val="-1"/>
          <w:sz w:val="24"/>
          <w:szCs w:val="24"/>
        </w:rPr>
        <w:t>ca</w:t>
      </w:r>
      <w:r>
        <w:rPr>
          <w:sz w:val="24"/>
          <w:szCs w:val="24"/>
        </w:rPr>
        <w:t>l</w:t>
      </w:r>
      <w:r>
        <w:rPr>
          <w:spacing w:val="1"/>
          <w:sz w:val="24"/>
          <w:szCs w:val="24"/>
        </w:rPr>
        <w:t>l</w:t>
      </w:r>
      <w:r>
        <w:rPr>
          <w:sz w:val="24"/>
          <w:szCs w:val="24"/>
        </w:rPr>
        <w:t>y</w:t>
      </w:r>
      <w:r>
        <w:rPr>
          <w:spacing w:val="1"/>
          <w:sz w:val="24"/>
          <w:szCs w:val="24"/>
        </w:rPr>
        <w:t xml:space="preserve"> </w:t>
      </w:r>
      <w:r>
        <w:rPr>
          <w:sz w:val="24"/>
          <w:szCs w:val="24"/>
        </w:rPr>
        <w:t>by</w:t>
      </w:r>
      <w:r>
        <w:rPr>
          <w:spacing w:val="1"/>
          <w:sz w:val="24"/>
          <w:szCs w:val="24"/>
        </w:rPr>
        <w:t xml:space="preserve"> </w:t>
      </w:r>
      <w:r>
        <w:rPr>
          <w:sz w:val="24"/>
          <w:szCs w:val="24"/>
        </w:rPr>
        <w:t>their</w:t>
      </w:r>
      <w:r>
        <w:rPr>
          <w:spacing w:val="1"/>
          <w:sz w:val="24"/>
          <w:szCs w:val="24"/>
        </w:rPr>
        <w:t xml:space="preserve"> </w:t>
      </w:r>
      <w:r>
        <w:rPr>
          <w:spacing w:val="-1"/>
          <w:sz w:val="24"/>
          <w:szCs w:val="24"/>
        </w:rPr>
        <w:t>c</w:t>
      </w:r>
      <w:r>
        <w:rPr>
          <w:sz w:val="24"/>
          <w:szCs w:val="24"/>
        </w:rPr>
        <w:t>h</w:t>
      </w:r>
      <w:r>
        <w:rPr>
          <w:spacing w:val="-1"/>
          <w:sz w:val="24"/>
          <w:szCs w:val="24"/>
        </w:rPr>
        <w:t>a</w:t>
      </w:r>
      <w:r>
        <w:rPr>
          <w:sz w:val="24"/>
          <w:szCs w:val="24"/>
        </w:rPr>
        <w:t>r</w:t>
      </w:r>
      <w:r>
        <w:rPr>
          <w:spacing w:val="-2"/>
          <w:sz w:val="24"/>
          <w:szCs w:val="24"/>
        </w:rPr>
        <w:t>a</w:t>
      </w:r>
      <w:r>
        <w:rPr>
          <w:spacing w:val="-1"/>
          <w:sz w:val="24"/>
          <w:szCs w:val="24"/>
        </w:rPr>
        <w:t>c</w:t>
      </w:r>
      <w:r>
        <w:rPr>
          <w:spacing w:val="3"/>
          <w:sz w:val="24"/>
          <w:szCs w:val="24"/>
        </w:rPr>
        <w:t>t</w:t>
      </w:r>
      <w:r>
        <w:rPr>
          <w:spacing w:val="-1"/>
          <w:sz w:val="24"/>
          <w:szCs w:val="24"/>
        </w:rPr>
        <w:t>e</w:t>
      </w:r>
      <w:r>
        <w:rPr>
          <w:sz w:val="24"/>
          <w:szCs w:val="24"/>
        </w:rPr>
        <w:t>rist</w:t>
      </w:r>
      <w:r>
        <w:rPr>
          <w:spacing w:val="1"/>
          <w:sz w:val="24"/>
          <w:szCs w:val="24"/>
        </w:rPr>
        <w:t>i</w:t>
      </w:r>
      <w:r>
        <w:rPr>
          <w:sz w:val="24"/>
          <w:szCs w:val="24"/>
        </w:rPr>
        <w:t>c small,</w:t>
      </w:r>
      <w:r>
        <w:rPr>
          <w:spacing w:val="2"/>
          <w:sz w:val="24"/>
          <w:szCs w:val="24"/>
        </w:rPr>
        <w:t xml:space="preserve"> </w:t>
      </w:r>
      <w:r>
        <w:rPr>
          <w:sz w:val="24"/>
          <w:szCs w:val="24"/>
        </w:rPr>
        <w:t>roun</w:t>
      </w:r>
      <w:r>
        <w:rPr>
          <w:spacing w:val="-1"/>
          <w:sz w:val="24"/>
          <w:szCs w:val="24"/>
        </w:rPr>
        <w:t>de</w:t>
      </w:r>
      <w:r>
        <w:rPr>
          <w:sz w:val="24"/>
          <w:szCs w:val="24"/>
        </w:rPr>
        <w:t>d</w:t>
      </w:r>
      <w:r>
        <w:rPr>
          <w:spacing w:val="1"/>
          <w:sz w:val="24"/>
          <w:szCs w:val="24"/>
        </w:rPr>
        <w:t xml:space="preserve"> </w:t>
      </w:r>
      <w:r>
        <w:rPr>
          <w:sz w:val="24"/>
          <w:szCs w:val="24"/>
        </w:rPr>
        <w:t>body</w:t>
      </w:r>
      <w:r>
        <w:rPr>
          <w:spacing w:val="1"/>
          <w:sz w:val="24"/>
          <w:szCs w:val="24"/>
        </w:rPr>
        <w:t xml:space="preserve"> </w:t>
      </w:r>
      <w:r>
        <w:rPr>
          <w:sz w:val="24"/>
          <w:szCs w:val="24"/>
        </w:rPr>
        <w:t>with</w:t>
      </w:r>
      <w:r>
        <w:rPr>
          <w:spacing w:val="2"/>
          <w:sz w:val="24"/>
          <w:szCs w:val="24"/>
        </w:rPr>
        <w:t xml:space="preserve"> </w:t>
      </w:r>
      <w:r>
        <w:rPr>
          <w:sz w:val="24"/>
          <w:szCs w:val="24"/>
        </w:rPr>
        <w:t>sho</w:t>
      </w:r>
      <w:r>
        <w:rPr>
          <w:spacing w:val="-3"/>
          <w:sz w:val="24"/>
          <w:szCs w:val="24"/>
        </w:rPr>
        <w:t>r</w:t>
      </w:r>
      <w:r>
        <w:rPr>
          <w:sz w:val="24"/>
          <w:szCs w:val="24"/>
        </w:rPr>
        <w:t>t legs,</w:t>
      </w:r>
      <w:r>
        <w:rPr>
          <w:spacing w:val="7"/>
          <w:sz w:val="24"/>
          <w:szCs w:val="24"/>
        </w:rPr>
        <w:t xml:space="preserve"> </w:t>
      </w:r>
      <w:r>
        <w:rPr>
          <w:sz w:val="24"/>
          <w:szCs w:val="24"/>
        </w:rPr>
        <w:t>dors</w:t>
      </w:r>
      <w:r>
        <w:rPr>
          <w:spacing w:val="-1"/>
          <w:sz w:val="24"/>
          <w:szCs w:val="24"/>
        </w:rPr>
        <w:t>a</w:t>
      </w:r>
      <w:r>
        <w:rPr>
          <w:sz w:val="24"/>
          <w:szCs w:val="24"/>
        </w:rPr>
        <w:t>l</w:t>
      </w:r>
      <w:r>
        <w:rPr>
          <w:spacing w:val="8"/>
          <w:sz w:val="24"/>
          <w:szCs w:val="24"/>
        </w:rPr>
        <w:t xml:space="preserve"> </w:t>
      </w:r>
      <w:r>
        <w:rPr>
          <w:sz w:val="24"/>
          <w:szCs w:val="24"/>
        </w:rPr>
        <w:t>s</w:t>
      </w:r>
      <w:r>
        <w:rPr>
          <w:spacing w:val="-1"/>
          <w:sz w:val="24"/>
          <w:szCs w:val="24"/>
        </w:rPr>
        <w:t>ca</w:t>
      </w:r>
      <w:r>
        <w:rPr>
          <w:sz w:val="24"/>
          <w:szCs w:val="24"/>
        </w:rPr>
        <w:t>les</w:t>
      </w:r>
      <w:r>
        <w:rPr>
          <w:spacing w:val="7"/>
          <w:sz w:val="24"/>
          <w:szCs w:val="24"/>
        </w:rPr>
        <w:t xml:space="preserve"> </w:t>
      </w:r>
      <w:r>
        <w:rPr>
          <w:spacing w:val="-1"/>
          <w:sz w:val="24"/>
          <w:szCs w:val="24"/>
        </w:rPr>
        <w:t>a</w:t>
      </w:r>
      <w:r>
        <w:rPr>
          <w:sz w:val="24"/>
          <w:szCs w:val="24"/>
        </w:rPr>
        <w:t>nd</w:t>
      </w:r>
      <w:r>
        <w:rPr>
          <w:spacing w:val="7"/>
          <w:sz w:val="24"/>
          <w:szCs w:val="24"/>
        </w:rPr>
        <w:t xml:space="preserve"> </w:t>
      </w:r>
      <w:r>
        <w:rPr>
          <w:spacing w:val="2"/>
          <w:sz w:val="24"/>
          <w:szCs w:val="24"/>
        </w:rPr>
        <w:t>s</w:t>
      </w:r>
      <w:r>
        <w:rPr>
          <w:sz w:val="24"/>
          <w:szCs w:val="24"/>
        </w:rPr>
        <w:t>pines,</w:t>
      </w:r>
      <w:r>
        <w:rPr>
          <w:spacing w:val="7"/>
          <w:sz w:val="24"/>
          <w:szCs w:val="24"/>
        </w:rPr>
        <w:t xml:space="preserve"> </w:t>
      </w:r>
      <w:r>
        <w:rPr>
          <w:sz w:val="24"/>
          <w:szCs w:val="24"/>
        </w:rPr>
        <w:t>uns</w:t>
      </w:r>
      <w:r>
        <w:rPr>
          <w:spacing w:val="-1"/>
          <w:sz w:val="24"/>
          <w:szCs w:val="24"/>
        </w:rPr>
        <w:t>e</w:t>
      </w:r>
      <w:r>
        <w:rPr>
          <w:sz w:val="24"/>
          <w:szCs w:val="24"/>
        </w:rPr>
        <w:t>gment</w:t>
      </w:r>
      <w:r>
        <w:rPr>
          <w:spacing w:val="-1"/>
          <w:sz w:val="24"/>
          <w:szCs w:val="24"/>
        </w:rPr>
        <w:t>e</w:t>
      </w:r>
      <w:r>
        <w:rPr>
          <w:sz w:val="24"/>
          <w:szCs w:val="24"/>
        </w:rPr>
        <w:t>d</w:t>
      </w:r>
      <w:r>
        <w:rPr>
          <w:spacing w:val="7"/>
          <w:sz w:val="24"/>
          <w:szCs w:val="24"/>
        </w:rPr>
        <w:t xml:space="preserve"> </w:t>
      </w:r>
      <w:r>
        <w:rPr>
          <w:sz w:val="24"/>
          <w:szCs w:val="24"/>
        </w:rPr>
        <w:t>p</w:t>
      </w:r>
      <w:r>
        <w:rPr>
          <w:spacing w:val="-1"/>
          <w:sz w:val="24"/>
          <w:szCs w:val="24"/>
        </w:rPr>
        <w:t>e</w:t>
      </w:r>
      <w:r>
        <w:rPr>
          <w:sz w:val="24"/>
          <w:szCs w:val="24"/>
        </w:rPr>
        <w:t>d</w:t>
      </w:r>
      <w:r>
        <w:rPr>
          <w:spacing w:val="3"/>
          <w:sz w:val="24"/>
          <w:szCs w:val="24"/>
        </w:rPr>
        <w:t>i</w:t>
      </w:r>
      <w:r>
        <w:rPr>
          <w:spacing w:val="-1"/>
          <w:sz w:val="24"/>
          <w:szCs w:val="24"/>
        </w:rPr>
        <w:t>ce</w:t>
      </w:r>
      <w:r>
        <w:rPr>
          <w:sz w:val="24"/>
          <w:szCs w:val="24"/>
        </w:rPr>
        <w:t>ls</w:t>
      </w:r>
      <w:r>
        <w:rPr>
          <w:spacing w:val="8"/>
          <w:sz w:val="24"/>
          <w:szCs w:val="24"/>
        </w:rPr>
        <w:t xml:space="preserve"> </w:t>
      </w:r>
      <w:r>
        <w:rPr>
          <w:spacing w:val="-1"/>
          <w:sz w:val="24"/>
          <w:szCs w:val="24"/>
        </w:rPr>
        <w:t>a</w:t>
      </w:r>
      <w:r>
        <w:rPr>
          <w:sz w:val="24"/>
          <w:szCs w:val="24"/>
        </w:rPr>
        <w:t>nd</w:t>
      </w:r>
      <w:r>
        <w:rPr>
          <w:spacing w:val="7"/>
          <w:sz w:val="24"/>
          <w:szCs w:val="24"/>
        </w:rPr>
        <w:t xml:space="preserve"> </w:t>
      </w:r>
      <w:r>
        <w:rPr>
          <w:sz w:val="24"/>
          <w:szCs w:val="24"/>
        </w:rPr>
        <w:t>te</w:t>
      </w:r>
      <w:r>
        <w:rPr>
          <w:spacing w:val="-1"/>
          <w:sz w:val="24"/>
          <w:szCs w:val="24"/>
        </w:rPr>
        <w:t>r</w:t>
      </w:r>
      <w:r>
        <w:rPr>
          <w:sz w:val="24"/>
          <w:szCs w:val="24"/>
        </w:rPr>
        <w:t>m</w:t>
      </w:r>
      <w:r>
        <w:rPr>
          <w:spacing w:val="1"/>
          <w:sz w:val="24"/>
          <w:szCs w:val="24"/>
        </w:rPr>
        <w:t>i</w:t>
      </w:r>
      <w:r>
        <w:rPr>
          <w:sz w:val="24"/>
          <w:szCs w:val="24"/>
        </w:rPr>
        <w:t>n</w:t>
      </w:r>
      <w:r>
        <w:rPr>
          <w:spacing w:val="-1"/>
          <w:sz w:val="24"/>
          <w:szCs w:val="24"/>
        </w:rPr>
        <w:t>a</w:t>
      </w:r>
      <w:r>
        <w:rPr>
          <w:sz w:val="24"/>
          <w:szCs w:val="24"/>
        </w:rPr>
        <w:t>l</w:t>
      </w:r>
      <w:r>
        <w:rPr>
          <w:spacing w:val="8"/>
          <w:sz w:val="24"/>
          <w:szCs w:val="24"/>
        </w:rPr>
        <w:t xml:space="preserve"> </w:t>
      </w:r>
      <w:r>
        <w:rPr>
          <w:spacing w:val="-1"/>
          <w:sz w:val="24"/>
          <w:szCs w:val="24"/>
        </w:rPr>
        <w:t>a</w:t>
      </w:r>
      <w:r>
        <w:rPr>
          <w:sz w:val="24"/>
          <w:szCs w:val="24"/>
        </w:rPr>
        <w:t>nus</w:t>
      </w:r>
      <w:r>
        <w:rPr>
          <w:spacing w:val="7"/>
          <w:sz w:val="24"/>
          <w:szCs w:val="24"/>
        </w:rPr>
        <w:t xml:space="preserve"> </w:t>
      </w:r>
      <w:r>
        <w:rPr>
          <w:spacing w:val="1"/>
          <w:sz w:val="24"/>
          <w:szCs w:val="24"/>
        </w:rPr>
        <w:t>(S</w:t>
      </w:r>
      <w:r>
        <w:rPr>
          <w:sz w:val="24"/>
          <w:szCs w:val="24"/>
        </w:rPr>
        <w:t>oulsb</w:t>
      </w:r>
      <w:r>
        <w:rPr>
          <w:spacing w:val="-14"/>
          <w:sz w:val="24"/>
          <w:szCs w:val="24"/>
        </w:rPr>
        <w:t>y</w:t>
      </w:r>
      <w:r>
        <w:rPr>
          <w:sz w:val="24"/>
          <w:szCs w:val="24"/>
        </w:rPr>
        <w:t>,</w:t>
      </w:r>
      <w:r>
        <w:rPr>
          <w:spacing w:val="7"/>
          <w:sz w:val="24"/>
          <w:szCs w:val="24"/>
        </w:rPr>
        <w:t xml:space="preserve"> </w:t>
      </w:r>
      <w:r>
        <w:rPr>
          <w:sz w:val="24"/>
          <w:szCs w:val="24"/>
        </w:rPr>
        <w:t>1982</w:t>
      </w:r>
      <w:r>
        <w:rPr>
          <w:spacing w:val="5"/>
          <w:sz w:val="24"/>
          <w:szCs w:val="24"/>
        </w:rPr>
        <w:t>)</w:t>
      </w:r>
      <w:r>
        <w:rPr>
          <w:i/>
          <w:sz w:val="24"/>
          <w:szCs w:val="24"/>
        </w:rPr>
        <w:t xml:space="preserve">. </w:t>
      </w:r>
      <w:r>
        <w:rPr>
          <w:sz w:val="24"/>
          <w:szCs w:val="24"/>
        </w:rPr>
        <w:t xml:space="preserve">The </w:t>
      </w:r>
      <w:r>
        <w:rPr>
          <w:spacing w:val="1"/>
          <w:sz w:val="24"/>
          <w:szCs w:val="24"/>
        </w:rPr>
        <w:t>F</w:t>
      </w:r>
      <w:r>
        <w:rPr>
          <w:spacing w:val="-1"/>
          <w:sz w:val="24"/>
          <w:szCs w:val="24"/>
        </w:rPr>
        <w:t>e</w:t>
      </w:r>
      <w:r>
        <w:rPr>
          <w:sz w:val="24"/>
          <w:szCs w:val="24"/>
        </w:rPr>
        <w:t>male</w:t>
      </w:r>
      <w:r>
        <w:rPr>
          <w:spacing w:val="-3"/>
          <w:sz w:val="24"/>
          <w:szCs w:val="24"/>
        </w:rPr>
        <w:t xml:space="preserve"> </w:t>
      </w:r>
      <w:r>
        <w:rPr>
          <w:sz w:val="24"/>
          <w:szCs w:val="24"/>
        </w:rPr>
        <w:t>m</w:t>
      </w:r>
      <w:r>
        <w:rPr>
          <w:spacing w:val="1"/>
          <w:sz w:val="24"/>
          <w:szCs w:val="24"/>
        </w:rPr>
        <w:t>i</w:t>
      </w:r>
      <w:r>
        <w:rPr>
          <w:sz w:val="24"/>
          <w:szCs w:val="24"/>
        </w:rPr>
        <w:t>tes</w:t>
      </w:r>
      <w:r>
        <w:rPr>
          <w:spacing w:val="-3"/>
          <w:sz w:val="24"/>
          <w:szCs w:val="24"/>
        </w:rPr>
        <w:t xml:space="preserve"> </w:t>
      </w:r>
      <w:r>
        <w:rPr>
          <w:sz w:val="24"/>
          <w:szCs w:val="24"/>
        </w:rPr>
        <w:t>(</w:t>
      </w:r>
      <w:r>
        <w:rPr>
          <w:spacing w:val="1"/>
          <w:sz w:val="24"/>
          <w:szCs w:val="24"/>
        </w:rPr>
        <w:t>F</w:t>
      </w:r>
      <w:r>
        <w:rPr>
          <w:sz w:val="24"/>
          <w:szCs w:val="24"/>
        </w:rPr>
        <w:t>ig.</w:t>
      </w:r>
      <w:r>
        <w:rPr>
          <w:spacing w:val="-2"/>
          <w:sz w:val="24"/>
          <w:szCs w:val="24"/>
        </w:rPr>
        <w:t xml:space="preserve"> </w:t>
      </w:r>
      <w:r>
        <w:rPr>
          <w:sz w:val="24"/>
          <w:szCs w:val="24"/>
        </w:rPr>
        <w:t>2)</w:t>
      </w:r>
      <w:r>
        <w:rPr>
          <w:spacing w:val="55"/>
          <w:sz w:val="24"/>
          <w:szCs w:val="24"/>
        </w:rPr>
        <w:t xml:space="preserve"> </w:t>
      </w:r>
      <w:r>
        <w:rPr>
          <w:sz w:val="24"/>
          <w:szCs w:val="24"/>
        </w:rPr>
        <w:t>w</w:t>
      </w:r>
      <w:r>
        <w:rPr>
          <w:spacing w:val="-4"/>
          <w:sz w:val="24"/>
          <w:szCs w:val="24"/>
        </w:rPr>
        <w:t>e</w:t>
      </w:r>
      <w:r>
        <w:rPr>
          <w:sz w:val="24"/>
          <w:szCs w:val="24"/>
        </w:rPr>
        <w:t>re</w:t>
      </w:r>
      <w:r>
        <w:rPr>
          <w:spacing w:val="-4"/>
          <w:sz w:val="24"/>
          <w:szCs w:val="24"/>
        </w:rPr>
        <w:t xml:space="preserve"> </w:t>
      </w:r>
      <w:r>
        <w:rPr>
          <w:sz w:val="24"/>
          <w:szCs w:val="24"/>
        </w:rPr>
        <w:t>la</w:t>
      </w:r>
      <w:r>
        <w:rPr>
          <w:spacing w:val="-6"/>
          <w:sz w:val="24"/>
          <w:szCs w:val="24"/>
        </w:rPr>
        <w:t>r</w:t>
      </w:r>
      <w:r>
        <w:rPr>
          <w:sz w:val="24"/>
          <w:szCs w:val="24"/>
        </w:rPr>
        <w:t>g</w:t>
      </w:r>
      <w:r>
        <w:rPr>
          <w:spacing w:val="1"/>
          <w:sz w:val="24"/>
          <w:szCs w:val="24"/>
        </w:rPr>
        <w:t>e</w:t>
      </w:r>
      <w:r>
        <w:rPr>
          <w:spacing w:val="-10"/>
          <w:sz w:val="24"/>
          <w:szCs w:val="24"/>
        </w:rPr>
        <w:t>r</w:t>
      </w:r>
      <w:r>
        <w:rPr>
          <w:sz w:val="24"/>
          <w:szCs w:val="24"/>
        </w:rPr>
        <w:t>,</w:t>
      </w:r>
      <w:r>
        <w:rPr>
          <w:spacing w:val="55"/>
          <w:sz w:val="24"/>
          <w:szCs w:val="24"/>
        </w:rPr>
        <w:t xml:space="preserve"> </w:t>
      </w:r>
      <w:r>
        <w:rPr>
          <w:sz w:val="24"/>
          <w:szCs w:val="24"/>
        </w:rPr>
        <w:t>me</w:t>
      </w:r>
      <w:r>
        <w:rPr>
          <w:spacing w:val="-1"/>
          <w:sz w:val="24"/>
          <w:szCs w:val="24"/>
        </w:rPr>
        <w:t>a</w:t>
      </w:r>
      <w:r>
        <w:rPr>
          <w:sz w:val="24"/>
          <w:szCs w:val="24"/>
        </w:rPr>
        <w:t>suring</w:t>
      </w:r>
      <w:r>
        <w:rPr>
          <w:spacing w:val="-2"/>
          <w:sz w:val="24"/>
          <w:szCs w:val="24"/>
        </w:rPr>
        <w:t xml:space="preserve"> </w:t>
      </w:r>
      <w:r>
        <w:rPr>
          <w:spacing w:val="-1"/>
          <w:sz w:val="24"/>
          <w:szCs w:val="24"/>
        </w:rPr>
        <w:t>a</w:t>
      </w:r>
      <w:r>
        <w:rPr>
          <w:sz w:val="24"/>
          <w:szCs w:val="24"/>
        </w:rPr>
        <w:t>pp</w:t>
      </w:r>
      <w:r>
        <w:rPr>
          <w:spacing w:val="1"/>
          <w:sz w:val="24"/>
          <w:szCs w:val="24"/>
        </w:rPr>
        <w:t>r</w:t>
      </w:r>
      <w:r>
        <w:rPr>
          <w:sz w:val="24"/>
          <w:szCs w:val="24"/>
        </w:rPr>
        <w:t>oxi</w:t>
      </w:r>
      <w:r>
        <w:rPr>
          <w:spacing w:val="1"/>
          <w:sz w:val="24"/>
          <w:szCs w:val="24"/>
        </w:rPr>
        <w:t>m</w:t>
      </w:r>
      <w:r>
        <w:rPr>
          <w:spacing w:val="-1"/>
          <w:sz w:val="24"/>
          <w:szCs w:val="24"/>
        </w:rPr>
        <w:t>a</w:t>
      </w:r>
      <w:r>
        <w:rPr>
          <w:sz w:val="24"/>
          <w:szCs w:val="24"/>
        </w:rPr>
        <w:t>tely</w:t>
      </w:r>
      <w:r>
        <w:rPr>
          <w:spacing w:val="-2"/>
          <w:sz w:val="24"/>
          <w:szCs w:val="24"/>
        </w:rPr>
        <w:t xml:space="preserve"> </w:t>
      </w:r>
      <w:r>
        <w:rPr>
          <w:sz w:val="24"/>
          <w:szCs w:val="24"/>
        </w:rPr>
        <w:t>300</w:t>
      </w:r>
      <w:r>
        <w:rPr>
          <w:spacing w:val="-2"/>
          <w:sz w:val="24"/>
          <w:szCs w:val="24"/>
        </w:rPr>
        <w:t xml:space="preserve"> </w:t>
      </w:r>
      <w:r>
        <w:rPr>
          <w:sz w:val="24"/>
          <w:szCs w:val="24"/>
        </w:rPr>
        <w:t>to</w:t>
      </w:r>
      <w:r>
        <w:rPr>
          <w:spacing w:val="-2"/>
          <w:sz w:val="24"/>
          <w:szCs w:val="24"/>
        </w:rPr>
        <w:t xml:space="preserve"> </w:t>
      </w:r>
      <w:r>
        <w:rPr>
          <w:sz w:val="24"/>
          <w:szCs w:val="24"/>
        </w:rPr>
        <w:t>500</w:t>
      </w:r>
      <w:r>
        <w:rPr>
          <w:spacing w:val="-3"/>
          <w:sz w:val="24"/>
          <w:szCs w:val="24"/>
        </w:rPr>
        <w:t xml:space="preserve"> </w:t>
      </w:r>
      <w:proofErr w:type="spellStart"/>
      <w:r>
        <w:rPr>
          <w:spacing w:val="1"/>
          <w:sz w:val="24"/>
          <w:szCs w:val="24"/>
        </w:rPr>
        <w:t>μ</w:t>
      </w:r>
      <w:r>
        <w:rPr>
          <w:sz w:val="24"/>
          <w:szCs w:val="24"/>
        </w:rPr>
        <w:t>m</w:t>
      </w:r>
      <w:proofErr w:type="spellEnd"/>
      <w:r>
        <w:rPr>
          <w:spacing w:val="-4"/>
          <w:sz w:val="24"/>
          <w:szCs w:val="24"/>
        </w:rPr>
        <w:t xml:space="preserve"> </w:t>
      </w:r>
      <w:r>
        <w:rPr>
          <w:sz w:val="24"/>
          <w:szCs w:val="24"/>
        </w:rPr>
        <w:t>in</w:t>
      </w:r>
      <w:r>
        <w:rPr>
          <w:spacing w:val="-2"/>
          <w:sz w:val="24"/>
          <w:szCs w:val="24"/>
        </w:rPr>
        <w:t xml:space="preserve"> </w:t>
      </w:r>
      <w:r>
        <w:rPr>
          <w:sz w:val="24"/>
          <w:szCs w:val="24"/>
        </w:rPr>
        <w:t>length</w:t>
      </w:r>
      <w:r>
        <w:rPr>
          <w:spacing w:val="-2"/>
          <w:sz w:val="24"/>
          <w:szCs w:val="24"/>
        </w:rPr>
        <w:t xml:space="preserve"> </w:t>
      </w:r>
      <w:r>
        <w:rPr>
          <w:spacing w:val="-1"/>
          <w:sz w:val="24"/>
          <w:szCs w:val="24"/>
        </w:rPr>
        <w:t>a</w:t>
      </w:r>
      <w:r>
        <w:rPr>
          <w:sz w:val="24"/>
          <w:szCs w:val="24"/>
        </w:rPr>
        <w:t>nd</w:t>
      </w:r>
      <w:r>
        <w:rPr>
          <w:spacing w:val="-2"/>
          <w:sz w:val="24"/>
          <w:szCs w:val="24"/>
        </w:rPr>
        <w:t xml:space="preserve"> </w:t>
      </w:r>
      <w:r>
        <w:rPr>
          <w:sz w:val="24"/>
          <w:szCs w:val="24"/>
        </w:rPr>
        <w:t>230 to</w:t>
      </w:r>
      <w:r>
        <w:rPr>
          <w:spacing w:val="1"/>
          <w:sz w:val="24"/>
          <w:szCs w:val="24"/>
        </w:rPr>
        <w:t xml:space="preserve"> </w:t>
      </w:r>
      <w:r>
        <w:rPr>
          <w:sz w:val="24"/>
          <w:szCs w:val="24"/>
        </w:rPr>
        <w:t>420</w:t>
      </w:r>
      <w:r>
        <w:rPr>
          <w:spacing w:val="1"/>
          <w:sz w:val="24"/>
          <w:szCs w:val="24"/>
        </w:rPr>
        <w:t xml:space="preserve"> </w:t>
      </w:r>
      <w:proofErr w:type="spellStart"/>
      <w:r>
        <w:rPr>
          <w:spacing w:val="1"/>
          <w:sz w:val="24"/>
          <w:szCs w:val="24"/>
        </w:rPr>
        <w:t>μ</w:t>
      </w:r>
      <w:r>
        <w:rPr>
          <w:sz w:val="24"/>
          <w:szCs w:val="24"/>
        </w:rPr>
        <w:t>m</w:t>
      </w:r>
      <w:proofErr w:type="spellEnd"/>
      <w:r>
        <w:rPr>
          <w:spacing w:val="1"/>
          <w:sz w:val="24"/>
          <w:szCs w:val="24"/>
        </w:rPr>
        <w:t xml:space="preserve"> </w:t>
      </w:r>
      <w:r>
        <w:rPr>
          <w:sz w:val="24"/>
          <w:szCs w:val="24"/>
        </w:rPr>
        <w:t>in</w:t>
      </w:r>
      <w:r>
        <w:rPr>
          <w:spacing w:val="1"/>
          <w:sz w:val="24"/>
          <w:szCs w:val="24"/>
        </w:rPr>
        <w:t xml:space="preserve"> </w:t>
      </w:r>
      <w:r>
        <w:rPr>
          <w:sz w:val="24"/>
          <w:szCs w:val="24"/>
        </w:rPr>
        <w:t>width,</w:t>
      </w:r>
      <w:r>
        <w:rPr>
          <w:spacing w:val="1"/>
          <w:sz w:val="24"/>
          <w:szCs w:val="24"/>
        </w:rPr>
        <w:t xml:space="preserve"> </w:t>
      </w:r>
      <w:r>
        <w:rPr>
          <w:spacing w:val="-1"/>
          <w:sz w:val="24"/>
          <w:szCs w:val="24"/>
        </w:rPr>
        <w:t>c</w:t>
      </w:r>
      <w:r>
        <w:rPr>
          <w:sz w:val="24"/>
          <w:szCs w:val="24"/>
        </w:rPr>
        <w:t>ompa</w:t>
      </w:r>
      <w:r>
        <w:rPr>
          <w:spacing w:val="-1"/>
          <w:sz w:val="24"/>
          <w:szCs w:val="24"/>
        </w:rPr>
        <w:t>re</w:t>
      </w:r>
      <w:r>
        <w:rPr>
          <w:sz w:val="24"/>
          <w:szCs w:val="24"/>
        </w:rPr>
        <w:t>d to</w:t>
      </w:r>
      <w:r>
        <w:rPr>
          <w:spacing w:val="1"/>
          <w:sz w:val="24"/>
          <w:szCs w:val="24"/>
        </w:rPr>
        <w:t xml:space="preserve"> </w:t>
      </w:r>
      <w:r>
        <w:rPr>
          <w:sz w:val="24"/>
          <w:szCs w:val="24"/>
        </w:rPr>
        <w:t>mal</w:t>
      </w:r>
      <w:r>
        <w:rPr>
          <w:spacing w:val="-1"/>
          <w:sz w:val="24"/>
          <w:szCs w:val="24"/>
        </w:rPr>
        <w:t>e</w:t>
      </w:r>
      <w:r>
        <w:rPr>
          <w:sz w:val="24"/>
          <w:szCs w:val="24"/>
        </w:rPr>
        <w:t>s</w:t>
      </w:r>
      <w:r>
        <w:rPr>
          <w:spacing w:val="3"/>
          <w:sz w:val="24"/>
          <w:szCs w:val="24"/>
        </w:rPr>
        <w:t xml:space="preserve"> </w:t>
      </w:r>
      <w:r>
        <w:rPr>
          <w:sz w:val="24"/>
          <w:szCs w:val="24"/>
        </w:rPr>
        <w:t>(Fig.</w:t>
      </w:r>
      <w:r>
        <w:rPr>
          <w:spacing w:val="1"/>
          <w:sz w:val="24"/>
          <w:szCs w:val="24"/>
        </w:rPr>
        <w:t xml:space="preserve"> </w:t>
      </w:r>
      <w:r>
        <w:rPr>
          <w:sz w:val="24"/>
          <w:szCs w:val="24"/>
        </w:rPr>
        <w:t>3),</w:t>
      </w:r>
      <w:r>
        <w:rPr>
          <w:spacing w:val="2"/>
          <w:sz w:val="24"/>
          <w:szCs w:val="24"/>
        </w:rPr>
        <w:t xml:space="preserve"> </w:t>
      </w:r>
      <w:r>
        <w:rPr>
          <w:sz w:val="24"/>
          <w:szCs w:val="24"/>
        </w:rPr>
        <w:t>whi</w:t>
      </w:r>
      <w:r>
        <w:rPr>
          <w:spacing w:val="-1"/>
          <w:sz w:val="24"/>
          <w:szCs w:val="24"/>
        </w:rPr>
        <w:t>c</w:t>
      </w:r>
      <w:r>
        <w:rPr>
          <w:sz w:val="24"/>
          <w:szCs w:val="24"/>
        </w:rPr>
        <w:t>h me</w:t>
      </w:r>
      <w:r>
        <w:rPr>
          <w:spacing w:val="-1"/>
          <w:sz w:val="24"/>
          <w:szCs w:val="24"/>
        </w:rPr>
        <w:t>a</w:t>
      </w:r>
      <w:r>
        <w:rPr>
          <w:sz w:val="24"/>
          <w:szCs w:val="24"/>
        </w:rPr>
        <w:t>su</w:t>
      </w:r>
      <w:r>
        <w:rPr>
          <w:spacing w:val="2"/>
          <w:sz w:val="24"/>
          <w:szCs w:val="24"/>
        </w:rPr>
        <w:t>r</w:t>
      </w:r>
      <w:r>
        <w:rPr>
          <w:spacing w:val="-1"/>
          <w:sz w:val="24"/>
          <w:szCs w:val="24"/>
        </w:rPr>
        <w:t>e</w:t>
      </w:r>
      <w:r>
        <w:rPr>
          <w:sz w:val="24"/>
          <w:szCs w:val="24"/>
        </w:rPr>
        <w:t xml:space="preserve">d </w:t>
      </w:r>
      <w:r>
        <w:rPr>
          <w:spacing w:val="-1"/>
          <w:sz w:val="24"/>
          <w:szCs w:val="24"/>
        </w:rPr>
        <w:t>a</w:t>
      </w:r>
      <w:r>
        <w:rPr>
          <w:sz w:val="24"/>
          <w:szCs w:val="24"/>
        </w:rPr>
        <w:t>bout</w:t>
      </w:r>
      <w:r>
        <w:rPr>
          <w:spacing w:val="1"/>
          <w:sz w:val="24"/>
          <w:szCs w:val="24"/>
        </w:rPr>
        <w:t xml:space="preserve"> </w:t>
      </w:r>
      <w:r>
        <w:rPr>
          <w:spacing w:val="2"/>
          <w:sz w:val="24"/>
          <w:szCs w:val="24"/>
        </w:rPr>
        <w:t>2</w:t>
      </w:r>
      <w:r>
        <w:rPr>
          <w:sz w:val="24"/>
          <w:szCs w:val="24"/>
        </w:rPr>
        <w:t>13 to</w:t>
      </w:r>
      <w:r>
        <w:rPr>
          <w:spacing w:val="1"/>
          <w:sz w:val="24"/>
          <w:szCs w:val="24"/>
        </w:rPr>
        <w:t xml:space="preserve"> </w:t>
      </w:r>
      <w:r>
        <w:rPr>
          <w:sz w:val="24"/>
          <w:szCs w:val="24"/>
        </w:rPr>
        <w:t>285</w:t>
      </w:r>
      <w:r>
        <w:rPr>
          <w:spacing w:val="6"/>
          <w:sz w:val="24"/>
          <w:szCs w:val="24"/>
        </w:rPr>
        <w:t xml:space="preserve"> </w:t>
      </w:r>
      <w:proofErr w:type="spellStart"/>
      <w:r>
        <w:rPr>
          <w:spacing w:val="1"/>
          <w:sz w:val="24"/>
          <w:szCs w:val="24"/>
        </w:rPr>
        <w:t>μ</w:t>
      </w:r>
      <w:r>
        <w:rPr>
          <w:sz w:val="24"/>
          <w:szCs w:val="24"/>
        </w:rPr>
        <w:t>m</w:t>
      </w:r>
      <w:proofErr w:type="spellEnd"/>
      <w:r>
        <w:rPr>
          <w:spacing w:val="1"/>
          <w:sz w:val="24"/>
          <w:szCs w:val="24"/>
        </w:rPr>
        <w:t xml:space="preserve"> </w:t>
      </w:r>
      <w:r>
        <w:rPr>
          <w:sz w:val="24"/>
          <w:szCs w:val="24"/>
        </w:rPr>
        <w:t xml:space="preserve">long </w:t>
      </w:r>
      <w:r>
        <w:rPr>
          <w:spacing w:val="-1"/>
          <w:sz w:val="24"/>
          <w:szCs w:val="24"/>
        </w:rPr>
        <w:t>a</w:t>
      </w:r>
      <w:r>
        <w:rPr>
          <w:sz w:val="24"/>
          <w:szCs w:val="24"/>
        </w:rPr>
        <w:t>nd</w:t>
      </w:r>
      <w:r>
        <w:rPr>
          <w:spacing w:val="4"/>
          <w:sz w:val="24"/>
          <w:szCs w:val="24"/>
        </w:rPr>
        <w:t xml:space="preserve"> </w:t>
      </w:r>
      <w:r>
        <w:rPr>
          <w:sz w:val="24"/>
          <w:szCs w:val="24"/>
        </w:rPr>
        <w:t>162</w:t>
      </w:r>
      <w:r>
        <w:rPr>
          <w:spacing w:val="4"/>
          <w:sz w:val="24"/>
          <w:szCs w:val="24"/>
        </w:rPr>
        <w:t xml:space="preserve"> </w:t>
      </w:r>
      <w:r>
        <w:rPr>
          <w:sz w:val="24"/>
          <w:szCs w:val="24"/>
        </w:rPr>
        <w:t>to</w:t>
      </w:r>
      <w:r>
        <w:rPr>
          <w:spacing w:val="5"/>
          <w:sz w:val="24"/>
          <w:szCs w:val="24"/>
        </w:rPr>
        <w:t xml:space="preserve"> </w:t>
      </w:r>
      <w:r>
        <w:rPr>
          <w:sz w:val="24"/>
          <w:szCs w:val="24"/>
        </w:rPr>
        <w:t>210</w:t>
      </w:r>
      <w:r>
        <w:rPr>
          <w:spacing w:val="5"/>
          <w:sz w:val="24"/>
          <w:szCs w:val="24"/>
        </w:rPr>
        <w:t xml:space="preserve"> </w:t>
      </w:r>
      <w:proofErr w:type="spellStart"/>
      <w:r>
        <w:rPr>
          <w:spacing w:val="1"/>
          <w:sz w:val="24"/>
          <w:szCs w:val="24"/>
        </w:rPr>
        <w:t>μ</w:t>
      </w:r>
      <w:r>
        <w:rPr>
          <w:sz w:val="24"/>
          <w:szCs w:val="24"/>
        </w:rPr>
        <w:t>m</w:t>
      </w:r>
      <w:proofErr w:type="spellEnd"/>
      <w:r>
        <w:rPr>
          <w:spacing w:val="5"/>
          <w:sz w:val="24"/>
          <w:szCs w:val="24"/>
        </w:rPr>
        <w:t xml:space="preserve"> </w:t>
      </w:r>
      <w:r>
        <w:rPr>
          <w:sz w:val="24"/>
          <w:szCs w:val="24"/>
        </w:rPr>
        <w:t>wide</w:t>
      </w:r>
      <w:r>
        <w:rPr>
          <w:spacing w:val="1"/>
          <w:sz w:val="24"/>
          <w:szCs w:val="24"/>
        </w:rPr>
        <w:t xml:space="preserve"> </w:t>
      </w:r>
      <w:r>
        <w:rPr>
          <w:sz w:val="24"/>
          <w:szCs w:val="24"/>
        </w:rPr>
        <w:t>(Bu</w:t>
      </w:r>
      <w:r>
        <w:rPr>
          <w:spacing w:val="-6"/>
          <w:sz w:val="24"/>
          <w:szCs w:val="24"/>
        </w:rPr>
        <w:t>r</w:t>
      </w:r>
      <w:r>
        <w:rPr>
          <w:sz w:val="24"/>
          <w:szCs w:val="24"/>
        </w:rPr>
        <w:t>g</w:t>
      </w:r>
      <w:r>
        <w:rPr>
          <w:spacing w:val="-1"/>
          <w:sz w:val="24"/>
          <w:szCs w:val="24"/>
        </w:rPr>
        <w:t>e</w:t>
      </w:r>
      <w:r>
        <w:rPr>
          <w:sz w:val="24"/>
          <w:szCs w:val="24"/>
        </w:rPr>
        <w:t>ss,</w:t>
      </w:r>
      <w:r>
        <w:rPr>
          <w:spacing w:val="5"/>
          <w:sz w:val="24"/>
          <w:szCs w:val="24"/>
        </w:rPr>
        <w:t xml:space="preserve"> </w:t>
      </w:r>
      <w:r>
        <w:rPr>
          <w:sz w:val="24"/>
          <w:szCs w:val="24"/>
        </w:rPr>
        <w:t>1994</w:t>
      </w:r>
      <w:r>
        <w:rPr>
          <w:spacing w:val="-1"/>
          <w:sz w:val="24"/>
          <w:szCs w:val="24"/>
        </w:rPr>
        <w:t>)</w:t>
      </w:r>
      <w:r>
        <w:rPr>
          <w:sz w:val="24"/>
          <w:szCs w:val="24"/>
        </w:rPr>
        <w:t xml:space="preserve">. </w:t>
      </w:r>
      <w:r>
        <w:rPr>
          <w:spacing w:val="-17"/>
          <w:sz w:val="24"/>
          <w:szCs w:val="24"/>
        </w:rPr>
        <w:t>T</w:t>
      </w:r>
      <w:r>
        <w:rPr>
          <w:spacing w:val="1"/>
          <w:sz w:val="24"/>
          <w:szCs w:val="24"/>
        </w:rPr>
        <w:t>a</w:t>
      </w:r>
      <w:r>
        <w:rPr>
          <w:sz w:val="24"/>
          <w:szCs w:val="24"/>
        </w:rPr>
        <w:t>rs</w:t>
      </w:r>
      <w:r>
        <w:rPr>
          <w:spacing w:val="-1"/>
          <w:sz w:val="24"/>
          <w:szCs w:val="24"/>
        </w:rPr>
        <w:t>a</w:t>
      </w:r>
      <w:r>
        <w:rPr>
          <w:sz w:val="24"/>
          <w:szCs w:val="24"/>
        </w:rPr>
        <w:t>l</w:t>
      </w:r>
      <w:r>
        <w:rPr>
          <w:spacing w:val="5"/>
          <w:sz w:val="24"/>
          <w:szCs w:val="24"/>
        </w:rPr>
        <w:t xml:space="preserve"> </w:t>
      </w:r>
      <w:r>
        <w:rPr>
          <w:sz w:val="24"/>
          <w:szCs w:val="24"/>
        </w:rPr>
        <w:t>su</w:t>
      </w:r>
      <w:r>
        <w:rPr>
          <w:spacing w:val="-1"/>
          <w:sz w:val="24"/>
          <w:szCs w:val="24"/>
        </w:rPr>
        <w:t>c</w:t>
      </w:r>
      <w:r>
        <w:rPr>
          <w:sz w:val="24"/>
          <w:szCs w:val="24"/>
        </w:rPr>
        <w:t>k</w:t>
      </w:r>
      <w:r>
        <w:rPr>
          <w:spacing w:val="-1"/>
          <w:sz w:val="24"/>
          <w:szCs w:val="24"/>
        </w:rPr>
        <w:t>e</w:t>
      </w:r>
      <w:r>
        <w:rPr>
          <w:sz w:val="24"/>
          <w:szCs w:val="24"/>
        </w:rPr>
        <w:t>r</w:t>
      </w:r>
      <w:r>
        <w:rPr>
          <w:spacing w:val="4"/>
          <w:sz w:val="24"/>
          <w:szCs w:val="24"/>
        </w:rPr>
        <w:t xml:space="preserve"> </w:t>
      </w:r>
      <w:r>
        <w:rPr>
          <w:sz w:val="24"/>
          <w:szCs w:val="24"/>
        </w:rPr>
        <w:t>f</w:t>
      </w:r>
      <w:r>
        <w:rPr>
          <w:spacing w:val="1"/>
          <w:sz w:val="24"/>
          <w:szCs w:val="24"/>
        </w:rPr>
        <w:t>o</w:t>
      </w:r>
      <w:r>
        <w:rPr>
          <w:sz w:val="24"/>
          <w:szCs w:val="24"/>
        </w:rPr>
        <w:t>rmula</w:t>
      </w:r>
      <w:r>
        <w:rPr>
          <w:spacing w:val="4"/>
          <w:sz w:val="24"/>
          <w:szCs w:val="24"/>
        </w:rPr>
        <w:t xml:space="preserve"> </w:t>
      </w:r>
      <w:r>
        <w:rPr>
          <w:sz w:val="24"/>
          <w:szCs w:val="24"/>
        </w:rPr>
        <w:t>(Soulsb</w:t>
      </w:r>
      <w:r>
        <w:rPr>
          <w:spacing w:val="-14"/>
          <w:sz w:val="24"/>
          <w:szCs w:val="24"/>
        </w:rPr>
        <w:t>y</w:t>
      </w:r>
      <w:r>
        <w:rPr>
          <w:sz w:val="24"/>
          <w:szCs w:val="24"/>
        </w:rPr>
        <w:t>,</w:t>
      </w:r>
      <w:r>
        <w:rPr>
          <w:spacing w:val="4"/>
          <w:sz w:val="24"/>
          <w:szCs w:val="24"/>
        </w:rPr>
        <w:t xml:space="preserve"> </w:t>
      </w:r>
      <w:r>
        <w:rPr>
          <w:sz w:val="24"/>
          <w:szCs w:val="24"/>
        </w:rPr>
        <w:t>1982)</w:t>
      </w:r>
      <w:r>
        <w:rPr>
          <w:spacing w:val="4"/>
          <w:sz w:val="24"/>
          <w:szCs w:val="24"/>
        </w:rPr>
        <w:t xml:space="preserve"> </w:t>
      </w:r>
      <w:r>
        <w:rPr>
          <w:sz w:val="24"/>
          <w:szCs w:val="24"/>
        </w:rPr>
        <w:t>w</w:t>
      </w:r>
      <w:r>
        <w:rPr>
          <w:spacing w:val="-1"/>
          <w:sz w:val="24"/>
          <w:szCs w:val="24"/>
        </w:rPr>
        <w:t>a</w:t>
      </w:r>
      <w:r>
        <w:rPr>
          <w:sz w:val="24"/>
          <w:szCs w:val="24"/>
        </w:rPr>
        <w:t>s</w:t>
      </w:r>
      <w:r>
        <w:rPr>
          <w:spacing w:val="5"/>
          <w:sz w:val="24"/>
          <w:szCs w:val="24"/>
        </w:rPr>
        <w:t xml:space="preserve"> </w:t>
      </w:r>
      <w:r>
        <w:rPr>
          <w:sz w:val="24"/>
          <w:szCs w:val="24"/>
        </w:rPr>
        <w:t>us</w:t>
      </w:r>
      <w:r>
        <w:rPr>
          <w:spacing w:val="-1"/>
          <w:sz w:val="24"/>
          <w:szCs w:val="24"/>
        </w:rPr>
        <w:t>e</w:t>
      </w:r>
      <w:r>
        <w:rPr>
          <w:sz w:val="24"/>
          <w:szCs w:val="24"/>
        </w:rPr>
        <w:t>d</w:t>
      </w:r>
      <w:r>
        <w:rPr>
          <w:spacing w:val="4"/>
          <w:sz w:val="24"/>
          <w:szCs w:val="24"/>
        </w:rPr>
        <w:t xml:space="preserve"> </w:t>
      </w:r>
      <w:r>
        <w:rPr>
          <w:sz w:val="24"/>
          <w:szCs w:val="24"/>
        </w:rPr>
        <w:t>to di</w:t>
      </w:r>
      <w:r>
        <w:rPr>
          <w:spacing w:val="-5"/>
          <w:sz w:val="24"/>
          <w:szCs w:val="24"/>
        </w:rPr>
        <w:t>f</w:t>
      </w:r>
      <w:r>
        <w:rPr>
          <w:sz w:val="24"/>
          <w:szCs w:val="24"/>
        </w:rPr>
        <w:t>f</w:t>
      </w:r>
      <w:r>
        <w:rPr>
          <w:spacing w:val="-2"/>
          <w:sz w:val="24"/>
          <w:szCs w:val="24"/>
        </w:rPr>
        <w:t>e</w:t>
      </w:r>
      <w:r>
        <w:rPr>
          <w:spacing w:val="2"/>
          <w:sz w:val="24"/>
          <w:szCs w:val="24"/>
        </w:rPr>
        <w:t>r</w:t>
      </w:r>
      <w:r>
        <w:rPr>
          <w:spacing w:val="-1"/>
          <w:sz w:val="24"/>
          <w:szCs w:val="24"/>
        </w:rPr>
        <w:t>e</w:t>
      </w:r>
      <w:r>
        <w:rPr>
          <w:sz w:val="24"/>
          <w:szCs w:val="24"/>
        </w:rPr>
        <w:t>nt</w:t>
      </w:r>
      <w:r>
        <w:rPr>
          <w:spacing w:val="1"/>
          <w:sz w:val="24"/>
          <w:szCs w:val="24"/>
        </w:rPr>
        <w:t>i</w:t>
      </w:r>
      <w:r>
        <w:rPr>
          <w:spacing w:val="-1"/>
          <w:sz w:val="24"/>
          <w:szCs w:val="24"/>
        </w:rPr>
        <w:t>a</w:t>
      </w:r>
      <w:r>
        <w:rPr>
          <w:sz w:val="24"/>
          <w:szCs w:val="24"/>
        </w:rPr>
        <w:t>te b</w:t>
      </w:r>
      <w:r>
        <w:rPr>
          <w:spacing w:val="-1"/>
          <w:sz w:val="24"/>
          <w:szCs w:val="24"/>
        </w:rPr>
        <w:t>e</w:t>
      </w:r>
      <w:r>
        <w:rPr>
          <w:sz w:val="24"/>
          <w:szCs w:val="24"/>
        </w:rPr>
        <w:t>t</w:t>
      </w:r>
      <w:r>
        <w:rPr>
          <w:spacing w:val="2"/>
          <w:sz w:val="24"/>
          <w:szCs w:val="24"/>
        </w:rPr>
        <w:t>w</w:t>
      </w:r>
      <w:r>
        <w:rPr>
          <w:spacing w:val="-1"/>
          <w:sz w:val="24"/>
          <w:szCs w:val="24"/>
        </w:rPr>
        <w:t>ee</w:t>
      </w:r>
      <w:r>
        <w:rPr>
          <w:sz w:val="24"/>
          <w:szCs w:val="24"/>
        </w:rPr>
        <w:t>n ma</w:t>
      </w:r>
      <w:r>
        <w:rPr>
          <w:spacing w:val="2"/>
          <w:sz w:val="24"/>
          <w:szCs w:val="24"/>
        </w:rPr>
        <w:t>l</w:t>
      </w:r>
      <w:r>
        <w:rPr>
          <w:sz w:val="24"/>
          <w:szCs w:val="24"/>
        </w:rPr>
        <w:t>e</w:t>
      </w:r>
      <w:r>
        <w:rPr>
          <w:spacing w:val="-1"/>
          <w:sz w:val="24"/>
          <w:szCs w:val="24"/>
        </w:rPr>
        <w:t xml:space="preserve"> </w:t>
      </w:r>
      <w:r>
        <w:rPr>
          <w:sz w:val="24"/>
          <w:szCs w:val="24"/>
        </w:rPr>
        <w:t>(1S, 2</w:t>
      </w:r>
      <w:r>
        <w:rPr>
          <w:spacing w:val="1"/>
          <w:sz w:val="24"/>
          <w:szCs w:val="24"/>
        </w:rPr>
        <w:t>S</w:t>
      </w:r>
      <w:r>
        <w:rPr>
          <w:sz w:val="24"/>
          <w:szCs w:val="24"/>
        </w:rPr>
        <w:t>, 4</w:t>
      </w:r>
      <w:r>
        <w:rPr>
          <w:spacing w:val="1"/>
          <w:sz w:val="24"/>
          <w:szCs w:val="24"/>
        </w:rPr>
        <w:t>S</w:t>
      </w:r>
      <w:r>
        <w:rPr>
          <w:sz w:val="24"/>
          <w:szCs w:val="24"/>
        </w:rPr>
        <w:t xml:space="preserve">) </w:t>
      </w:r>
      <w:r>
        <w:rPr>
          <w:spacing w:val="-1"/>
          <w:sz w:val="24"/>
          <w:szCs w:val="24"/>
        </w:rPr>
        <w:t>(</w:t>
      </w:r>
      <w:r>
        <w:rPr>
          <w:spacing w:val="1"/>
          <w:sz w:val="24"/>
          <w:szCs w:val="24"/>
        </w:rPr>
        <w:t>F</w:t>
      </w:r>
      <w:r>
        <w:rPr>
          <w:sz w:val="24"/>
          <w:szCs w:val="24"/>
        </w:rPr>
        <w:t xml:space="preserve">ig.4) </w:t>
      </w:r>
      <w:r>
        <w:rPr>
          <w:spacing w:val="-1"/>
          <w:sz w:val="24"/>
          <w:szCs w:val="24"/>
        </w:rPr>
        <w:t>a</w:t>
      </w:r>
      <w:r>
        <w:rPr>
          <w:sz w:val="24"/>
          <w:szCs w:val="24"/>
        </w:rPr>
        <w:t>nd f</w:t>
      </w:r>
      <w:r>
        <w:rPr>
          <w:spacing w:val="-2"/>
          <w:sz w:val="24"/>
          <w:szCs w:val="24"/>
        </w:rPr>
        <w:t>e</w:t>
      </w:r>
      <w:r>
        <w:rPr>
          <w:sz w:val="24"/>
          <w:szCs w:val="24"/>
        </w:rPr>
        <w:t>male</w:t>
      </w:r>
      <w:r>
        <w:rPr>
          <w:spacing w:val="-1"/>
          <w:sz w:val="24"/>
          <w:szCs w:val="24"/>
        </w:rPr>
        <w:t xml:space="preserve"> </w:t>
      </w:r>
      <w:r>
        <w:rPr>
          <w:sz w:val="24"/>
          <w:szCs w:val="24"/>
        </w:rPr>
        <w:t>(1S, 2</w:t>
      </w:r>
      <w:r>
        <w:rPr>
          <w:spacing w:val="1"/>
          <w:sz w:val="24"/>
          <w:szCs w:val="24"/>
        </w:rPr>
        <w:t>S</w:t>
      </w:r>
      <w:r>
        <w:rPr>
          <w:sz w:val="24"/>
          <w:szCs w:val="24"/>
        </w:rPr>
        <w:t xml:space="preserve">) </w:t>
      </w:r>
      <w:r>
        <w:rPr>
          <w:spacing w:val="-1"/>
          <w:sz w:val="24"/>
          <w:szCs w:val="24"/>
        </w:rPr>
        <w:t>(</w:t>
      </w:r>
      <w:r>
        <w:rPr>
          <w:spacing w:val="1"/>
          <w:sz w:val="24"/>
          <w:szCs w:val="24"/>
        </w:rPr>
        <w:t>F</w:t>
      </w:r>
      <w:r>
        <w:rPr>
          <w:sz w:val="24"/>
          <w:szCs w:val="24"/>
        </w:rPr>
        <w:t>ig.5).</w:t>
      </w:r>
    </w:p>
    <w:p w14:paraId="13F64E01" w14:textId="77777777" w:rsidR="008856B9" w:rsidRDefault="008856B9">
      <w:pPr>
        <w:spacing w:line="200" w:lineRule="exact"/>
      </w:pPr>
    </w:p>
    <w:p w14:paraId="6B1B3C20" w14:textId="77777777" w:rsidR="008856B9" w:rsidRDefault="008856B9">
      <w:pPr>
        <w:spacing w:line="200" w:lineRule="exact"/>
      </w:pPr>
    </w:p>
    <w:p w14:paraId="0EDE8792" w14:textId="77777777" w:rsidR="008856B9" w:rsidRDefault="008856B9">
      <w:pPr>
        <w:spacing w:line="200" w:lineRule="exact"/>
      </w:pPr>
    </w:p>
    <w:p w14:paraId="0A03ADE8" w14:textId="77777777" w:rsidR="008856B9" w:rsidRDefault="008856B9">
      <w:pPr>
        <w:spacing w:line="200" w:lineRule="exact"/>
      </w:pPr>
    </w:p>
    <w:p w14:paraId="4A3343CB" w14:textId="77777777" w:rsidR="008856B9" w:rsidRDefault="008856B9">
      <w:pPr>
        <w:spacing w:line="200" w:lineRule="exact"/>
      </w:pPr>
    </w:p>
    <w:p w14:paraId="2BBCAA86" w14:textId="77777777" w:rsidR="008856B9" w:rsidRDefault="008856B9">
      <w:pPr>
        <w:spacing w:line="200" w:lineRule="exact"/>
      </w:pPr>
    </w:p>
    <w:p w14:paraId="7FE6A01B" w14:textId="77777777" w:rsidR="008856B9" w:rsidRDefault="008856B9">
      <w:pPr>
        <w:spacing w:line="200" w:lineRule="exact"/>
      </w:pPr>
    </w:p>
    <w:p w14:paraId="4D992C4F" w14:textId="77777777" w:rsidR="008856B9" w:rsidRDefault="008856B9">
      <w:pPr>
        <w:spacing w:line="200" w:lineRule="exact"/>
      </w:pPr>
    </w:p>
    <w:p w14:paraId="0845C053" w14:textId="77777777" w:rsidR="008856B9" w:rsidRDefault="008856B9">
      <w:pPr>
        <w:spacing w:line="200" w:lineRule="exact"/>
      </w:pPr>
    </w:p>
    <w:p w14:paraId="76EFD9A9" w14:textId="77777777" w:rsidR="008856B9" w:rsidRDefault="008856B9">
      <w:pPr>
        <w:spacing w:line="200" w:lineRule="exact"/>
      </w:pPr>
    </w:p>
    <w:p w14:paraId="6A7E1A5C" w14:textId="77777777" w:rsidR="008856B9" w:rsidRDefault="008856B9">
      <w:pPr>
        <w:spacing w:line="200" w:lineRule="exact"/>
      </w:pPr>
    </w:p>
    <w:p w14:paraId="02C61FE8" w14:textId="77777777" w:rsidR="008856B9" w:rsidRDefault="008856B9">
      <w:pPr>
        <w:spacing w:line="200" w:lineRule="exact"/>
      </w:pPr>
    </w:p>
    <w:p w14:paraId="05C2AAA7" w14:textId="77777777" w:rsidR="008856B9" w:rsidRDefault="008856B9">
      <w:pPr>
        <w:spacing w:line="200" w:lineRule="exact"/>
      </w:pPr>
    </w:p>
    <w:p w14:paraId="181971F5" w14:textId="77777777" w:rsidR="008856B9" w:rsidRDefault="008856B9">
      <w:pPr>
        <w:spacing w:line="200" w:lineRule="exact"/>
      </w:pPr>
    </w:p>
    <w:p w14:paraId="233591B2" w14:textId="77777777" w:rsidR="008856B9" w:rsidRDefault="008856B9">
      <w:pPr>
        <w:spacing w:line="200" w:lineRule="exact"/>
      </w:pPr>
    </w:p>
    <w:p w14:paraId="5923321E" w14:textId="77777777" w:rsidR="008856B9" w:rsidRDefault="008856B9">
      <w:pPr>
        <w:spacing w:line="200" w:lineRule="exact"/>
      </w:pPr>
    </w:p>
    <w:p w14:paraId="36467FEE" w14:textId="77777777" w:rsidR="008856B9" w:rsidRDefault="008856B9">
      <w:pPr>
        <w:spacing w:line="200" w:lineRule="exact"/>
      </w:pPr>
    </w:p>
    <w:p w14:paraId="49A69325" w14:textId="77777777" w:rsidR="008856B9" w:rsidRDefault="008856B9">
      <w:pPr>
        <w:spacing w:before="12" w:line="220" w:lineRule="exact"/>
        <w:rPr>
          <w:sz w:val="22"/>
          <w:szCs w:val="22"/>
        </w:rPr>
      </w:pPr>
    </w:p>
    <w:p w14:paraId="1667C970" w14:textId="77777777" w:rsidR="008856B9" w:rsidRDefault="00000000">
      <w:pPr>
        <w:ind w:left="100" w:right="84"/>
        <w:jc w:val="both"/>
        <w:rPr>
          <w:sz w:val="24"/>
          <w:szCs w:val="24"/>
        </w:rPr>
        <w:sectPr w:rsidR="008856B9">
          <w:pgSz w:w="11920" w:h="16840"/>
          <w:pgMar w:top="1360" w:right="1320" w:bottom="280" w:left="1340" w:header="720" w:footer="720" w:gutter="0"/>
          <w:cols w:space="720"/>
        </w:sectPr>
      </w:pPr>
      <w:r>
        <w:rPr>
          <w:b/>
          <w:sz w:val="24"/>
          <w:szCs w:val="24"/>
        </w:rPr>
        <w:t>Fig.</w:t>
      </w:r>
      <w:r>
        <w:rPr>
          <w:b/>
          <w:spacing w:val="3"/>
          <w:sz w:val="24"/>
          <w:szCs w:val="24"/>
        </w:rPr>
        <w:t xml:space="preserve"> </w:t>
      </w:r>
      <w:r>
        <w:rPr>
          <w:b/>
          <w:sz w:val="24"/>
          <w:szCs w:val="24"/>
        </w:rPr>
        <w:t>1.</w:t>
      </w:r>
      <w:r>
        <w:rPr>
          <w:b/>
          <w:spacing w:val="3"/>
          <w:sz w:val="24"/>
          <w:szCs w:val="24"/>
        </w:rPr>
        <w:t xml:space="preserve"> </w:t>
      </w:r>
      <w:r>
        <w:rPr>
          <w:b/>
          <w:sz w:val="24"/>
          <w:szCs w:val="24"/>
        </w:rPr>
        <w:t>Photog</w:t>
      </w:r>
      <w:r>
        <w:rPr>
          <w:b/>
          <w:spacing w:val="-2"/>
          <w:sz w:val="24"/>
          <w:szCs w:val="24"/>
        </w:rPr>
        <w:t>r</w:t>
      </w:r>
      <w:r>
        <w:rPr>
          <w:b/>
          <w:sz w:val="24"/>
          <w:szCs w:val="24"/>
        </w:rPr>
        <w:t>a</w:t>
      </w:r>
      <w:r>
        <w:rPr>
          <w:b/>
          <w:spacing w:val="1"/>
          <w:sz w:val="24"/>
          <w:szCs w:val="24"/>
        </w:rPr>
        <w:t>p</w:t>
      </w:r>
      <w:r>
        <w:rPr>
          <w:b/>
          <w:sz w:val="24"/>
          <w:szCs w:val="24"/>
        </w:rPr>
        <w:t>h</w:t>
      </w:r>
      <w:r>
        <w:rPr>
          <w:b/>
          <w:spacing w:val="3"/>
          <w:sz w:val="24"/>
          <w:szCs w:val="24"/>
        </w:rPr>
        <w:t xml:space="preserve"> </w:t>
      </w:r>
      <w:r>
        <w:rPr>
          <w:b/>
          <w:sz w:val="24"/>
          <w:szCs w:val="24"/>
        </w:rPr>
        <w:t>s</w:t>
      </w:r>
      <w:r>
        <w:rPr>
          <w:b/>
          <w:spacing w:val="-1"/>
          <w:sz w:val="24"/>
          <w:szCs w:val="24"/>
        </w:rPr>
        <w:t>h</w:t>
      </w:r>
      <w:r>
        <w:rPr>
          <w:b/>
          <w:sz w:val="24"/>
          <w:szCs w:val="24"/>
        </w:rPr>
        <w:t>owi</w:t>
      </w:r>
      <w:r>
        <w:rPr>
          <w:b/>
          <w:spacing w:val="1"/>
          <w:sz w:val="24"/>
          <w:szCs w:val="24"/>
        </w:rPr>
        <w:t>n</w:t>
      </w:r>
      <w:r>
        <w:rPr>
          <w:b/>
          <w:sz w:val="24"/>
          <w:szCs w:val="24"/>
        </w:rPr>
        <w:t>g</w:t>
      </w:r>
      <w:r>
        <w:rPr>
          <w:b/>
          <w:spacing w:val="3"/>
          <w:sz w:val="24"/>
          <w:szCs w:val="24"/>
        </w:rPr>
        <w:t xml:space="preserve"> </w:t>
      </w:r>
      <w:r>
        <w:rPr>
          <w:b/>
          <w:sz w:val="24"/>
          <w:szCs w:val="24"/>
        </w:rPr>
        <w:t>alo</w:t>
      </w:r>
      <w:r>
        <w:rPr>
          <w:b/>
          <w:spacing w:val="1"/>
          <w:sz w:val="24"/>
          <w:szCs w:val="24"/>
        </w:rPr>
        <w:t>p</w:t>
      </w:r>
      <w:r>
        <w:rPr>
          <w:b/>
          <w:spacing w:val="-1"/>
          <w:sz w:val="24"/>
          <w:szCs w:val="24"/>
        </w:rPr>
        <w:t>ec</w:t>
      </w:r>
      <w:r>
        <w:rPr>
          <w:b/>
          <w:sz w:val="24"/>
          <w:szCs w:val="24"/>
        </w:rPr>
        <w:t>ia</w:t>
      </w:r>
      <w:r>
        <w:rPr>
          <w:b/>
          <w:spacing w:val="3"/>
          <w:sz w:val="24"/>
          <w:szCs w:val="24"/>
        </w:rPr>
        <w:t xml:space="preserve"> </w:t>
      </w:r>
      <w:r>
        <w:rPr>
          <w:b/>
          <w:sz w:val="24"/>
          <w:szCs w:val="24"/>
        </w:rPr>
        <w:t>on</w:t>
      </w:r>
      <w:r>
        <w:rPr>
          <w:b/>
          <w:spacing w:val="3"/>
          <w:sz w:val="24"/>
          <w:szCs w:val="24"/>
        </w:rPr>
        <w:t xml:space="preserve"> </w:t>
      </w:r>
      <w:r>
        <w:rPr>
          <w:b/>
          <w:sz w:val="24"/>
          <w:szCs w:val="24"/>
        </w:rPr>
        <w:t xml:space="preserve">the </w:t>
      </w:r>
      <w:r>
        <w:rPr>
          <w:b/>
          <w:spacing w:val="1"/>
          <w:sz w:val="24"/>
          <w:szCs w:val="24"/>
        </w:rPr>
        <w:t>d</w:t>
      </w:r>
      <w:r>
        <w:rPr>
          <w:b/>
          <w:sz w:val="24"/>
          <w:szCs w:val="24"/>
        </w:rPr>
        <w:t>o</w:t>
      </w:r>
      <w:r>
        <w:rPr>
          <w:b/>
          <w:spacing w:val="-1"/>
          <w:sz w:val="24"/>
          <w:szCs w:val="24"/>
        </w:rPr>
        <w:t>r</w:t>
      </w:r>
      <w:r>
        <w:rPr>
          <w:b/>
          <w:sz w:val="24"/>
          <w:szCs w:val="24"/>
        </w:rPr>
        <w:t>s</w:t>
      </w:r>
      <w:r>
        <w:rPr>
          <w:b/>
          <w:spacing w:val="1"/>
          <w:sz w:val="24"/>
          <w:szCs w:val="24"/>
        </w:rPr>
        <w:t>u</w:t>
      </w:r>
      <w:r>
        <w:rPr>
          <w:b/>
          <w:sz w:val="24"/>
          <w:szCs w:val="24"/>
        </w:rPr>
        <w:t>m</w:t>
      </w:r>
      <w:r>
        <w:rPr>
          <w:b/>
          <w:spacing w:val="2"/>
          <w:sz w:val="24"/>
          <w:szCs w:val="24"/>
        </w:rPr>
        <w:t xml:space="preserve"> </w:t>
      </w:r>
      <w:r>
        <w:rPr>
          <w:b/>
          <w:sz w:val="24"/>
          <w:szCs w:val="24"/>
        </w:rPr>
        <w:t>of</w:t>
      </w:r>
      <w:r>
        <w:rPr>
          <w:b/>
          <w:spacing w:val="2"/>
          <w:sz w:val="24"/>
          <w:szCs w:val="24"/>
        </w:rPr>
        <w:t xml:space="preserve"> </w:t>
      </w:r>
      <w:r>
        <w:rPr>
          <w:b/>
          <w:spacing w:val="1"/>
          <w:sz w:val="24"/>
          <w:szCs w:val="24"/>
        </w:rPr>
        <w:t>d</w:t>
      </w:r>
      <w:r>
        <w:rPr>
          <w:b/>
          <w:sz w:val="24"/>
          <w:szCs w:val="24"/>
        </w:rPr>
        <w:t>og</w:t>
      </w:r>
      <w:r>
        <w:rPr>
          <w:b/>
          <w:spacing w:val="3"/>
          <w:sz w:val="24"/>
          <w:szCs w:val="24"/>
        </w:rPr>
        <w:t xml:space="preserve"> </w:t>
      </w:r>
      <w:r>
        <w:rPr>
          <w:b/>
          <w:spacing w:val="1"/>
          <w:sz w:val="24"/>
          <w:szCs w:val="24"/>
        </w:rPr>
        <w:t>du</w:t>
      </w:r>
      <w:r>
        <w:rPr>
          <w:b/>
          <w:sz w:val="24"/>
          <w:szCs w:val="24"/>
        </w:rPr>
        <w:t>e</w:t>
      </w:r>
      <w:r>
        <w:rPr>
          <w:b/>
          <w:spacing w:val="2"/>
          <w:sz w:val="24"/>
          <w:szCs w:val="24"/>
        </w:rPr>
        <w:t xml:space="preserve"> </w:t>
      </w:r>
      <w:r>
        <w:rPr>
          <w:b/>
          <w:sz w:val="24"/>
          <w:szCs w:val="24"/>
        </w:rPr>
        <w:t>to</w:t>
      </w:r>
      <w:r>
        <w:rPr>
          <w:b/>
          <w:spacing w:val="2"/>
          <w:sz w:val="24"/>
          <w:szCs w:val="24"/>
        </w:rPr>
        <w:t xml:space="preserve"> </w:t>
      </w:r>
      <w:r>
        <w:rPr>
          <w:b/>
          <w:spacing w:val="1"/>
          <w:sz w:val="24"/>
          <w:szCs w:val="24"/>
        </w:rPr>
        <w:t>S</w:t>
      </w:r>
      <w:r>
        <w:rPr>
          <w:b/>
          <w:sz w:val="24"/>
          <w:szCs w:val="24"/>
        </w:rPr>
        <w:t>a</w:t>
      </w:r>
      <w:r>
        <w:rPr>
          <w:b/>
          <w:spacing w:val="-3"/>
          <w:sz w:val="24"/>
          <w:szCs w:val="24"/>
        </w:rPr>
        <w:t>r</w:t>
      </w:r>
      <w:r>
        <w:rPr>
          <w:b/>
          <w:spacing w:val="-1"/>
          <w:sz w:val="24"/>
          <w:szCs w:val="24"/>
        </w:rPr>
        <w:t>c</w:t>
      </w:r>
      <w:r>
        <w:rPr>
          <w:b/>
          <w:sz w:val="24"/>
          <w:szCs w:val="24"/>
        </w:rPr>
        <w:t>o</w:t>
      </w:r>
      <w:r>
        <w:rPr>
          <w:b/>
          <w:spacing w:val="1"/>
          <w:sz w:val="24"/>
          <w:szCs w:val="24"/>
        </w:rPr>
        <w:t>p</w:t>
      </w:r>
      <w:r>
        <w:rPr>
          <w:b/>
          <w:sz w:val="24"/>
          <w:szCs w:val="24"/>
        </w:rPr>
        <w:t>tic</w:t>
      </w:r>
      <w:r>
        <w:rPr>
          <w:b/>
          <w:spacing w:val="2"/>
          <w:sz w:val="24"/>
          <w:szCs w:val="24"/>
        </w:rPr>
        <w:t xml:space="preserve"> </w:t>
      </w:r>
      <w:r>
        <w:rPr>
          <w:b/>
          <w:spacing w:val="-1"/>
          <w:sz w:val="24"/>
          <w:szCs w:val="24"/>
        </w:rPr>
        <w:t>m</w:t>
      </w:r>
      <w:r>
        <w:rPr>
          <w:b/>
          <w:sz w:val="24"/>
          <w:szCs w:val="24"/>
        </w:rPr>
        <w:t>a</w:t>
      </w:r>
      <w:r>
        <w:rPr>
          <w:b/>
          <w:spacing w:val="1"/>
          <w:sz w:val="24"/>
          <w:szCs w:val="24"/>
        </w:rPr>
        <w:t>n</w:t>
      </w:r>
      <w:r>
        <w:rPr>
          <w:b/>
          <w:sz w:val="24"/>
          <w:szCs w:val="24"/>
        </w:rPr>
        <w:t>ge i</w:t>
      </w:r>
      <w:r>
        <w:rPr>
          <w:b/>
          <w:spacing w:val="1"/>
          <w:sz w:val="24"/>
          <w:szCs w:val="24"/>
        </w:rPr>
        <w:t>n</w:t>
      </w:r>
      <w:r>
        <w:rPr>
          <w:b/>
          <w:sz w:val="24"/>
          <w:szCs w:val="24"/>
        </w:rPr>
        <w:t>f</w:t>
      </w:r>
      <w:r>
        <w:rPr>
          <w:b/>
          <w:spacing w:val="-2"/>
          <w:sz w:val="24"/>
          <w:szCs w:val="24"/>
        </w:rPr>
        <w:t>e</w:t>
      </w:r>
      <w:r>
        <w:rPr>
          <w:b/>
          <w:sz w:val="24"/>
          <w:szCs w:val="24"/>
        </w:rPr>
        <w:t>sta</w:t>
      </w:r>
      <w:r>
        <w:rPr>
          <w:b/>
          <w:spacing w:val="-1"/>
          <w:sz w:val="24"/>
          <w:szCs w:val="24"/>
        </w:rPr>
        <w:t>t</w:t>
      </w:r>
      <w:r>
        <w:rPr>
          <w:b/>
          <w:sz w:val="24"/>
          <w:szCs w:val="24"/>
        </w:rPr>
        <w:t>ion</w:t>
      </w:r>
    </w:p>
    <w:p w14:paraId="26A77CBF" w14:textId="77777777" w:rsidR="008856B9" w:rsidRDefault="008856B9">
      <w:pPr>
        <w:spacing w:before="2" w:line="100" w:lineRule="exact"/>
        <w:rPr>
          <w:sz w:val="10"/>
          <w:szCs w:val="10"/>
        </w:rPr>
      </w:pPr>
    </w:p>
    <w:p w14:paraId="02696190" w14:textId="77777777" w:rsidR="008856B9" w:rsidRDefault="00000000">
      <w:pPr>
        <w:ind w:left="100"/>
      </w:pPr>
      <w:r>
        <w:pict w14:anchorId="37DCDB05">
          <v:shape id="_x0000_i1025" type="#_x0000_t75" style="width:291.2pt;height:168.45pt">
            <v:imagedata r:id="rId14" o:title=""/>
          </v:shape>
        </w:pict>
      </w:r>
    </w:p>
    <w:p w14:paraId="1FD0914E" w14:textId="77777777" w:rsidR="008856B9" w:rsidRDefault="008856B9">
      <w:pPr>
        <w:spacing w:before="6" w:line="120" w:lineRule="exact"/>
        <w:rPr>
          <w:sz w:val="13"/>
          <w:szCs w:val="13"/>
        </w:rPr>
      </w:pPr>
    </w:p>
    <w:p w14:paraId="1F631576" w14:textId="77777777" w:rsidR="008856B9" w:rsidRDefault="00000000">
      <w:pPr>
        <w:spacing w:before="29"/>
        <w:ind w:left="100"/>
        <w:rPr>
          <w:sz w:val="24"/>
          <w:szCs w:val="24"/>
        </w:rPr>
      </w:pPr>
      <w:r>
        <w:rPr>
          <w:b/>
          <w:sz w:val="24"/>
          <w:szCs w:val="24"/>
        </w:rPr>
        <w:t>Fig. 2. P</w:t>
      </w:r>
      <w:r>
        <w:rPr>
          <w:b/>
          <w:spacing w:val="1"/>
          <w:sz w:val="24"/>
          <w:szCs w:val="24"/>
        </w:rPr>
        <w:t>h</w:t>
      </w:r>
      <w:r>
        <w:rPr>
          <w:b/>
          <w:sz w:val="24"/>
          <w:szCs w:val="24"/>
        </w:rPr>
        <w:t>otog</w:t>
      </w:r>
      <w:r>
        <w:rPr>
          <w:b/>
          <w:spacing w:val="-2"/>
          <w:sz w:val="24"/>
          <w:szCs w:val="24"/>
        </w:rPr>
        <w:t>r</w:t>
      </w:r>
      <w:r>
        <w:rPr>
          <w:b/>
          <w:sz w:val="24"/>
          <w:szCs w:val="24"/>
        </w:rPr>
        <w:t>a</w:t>
      </w:r>
      <w:r>
        <w:rPr>
          <w:b/>
          <w:spacing w:val="1"/>
          <w:sz w:val="24"/>
          <w:szCs w:val="24"/>
        </w:rPr>
        <w:t>p</w:t>
      </w:r>
      <w:r>
        <w:rPr>
          <w:b/>
          <w:sz w:val="24"/>
          <w:szCs w:val="24"/>
        </w:rPr>
        <w:t>h</w:t>
      </w:r>
      <w:r>
        <w:rPr>
          <w:b/>
          <w:spacing w:val="1"/>
          <w:sz w:val="24"/>
          <w:szCs w:val="24"/>
        </w:rPr>
        <w:t xml:space="preserve"> </w:t>
      </w:r>
      <w:r>
        <w:rPr>
          <w:b/>
          <w:sz w:val="24"/>
          <w:szCs w:val="24"/>
        </w:rPr>
        <w:t>s</w:t>
      </w:r>
      <w:r>
        <w:rPr>
          <w:b/>
          <w:spacing w:val="1"/>
          <w:sz w:val="24"/>
          <w:szCs w:val="24"/>
        </w:rPr>
        <w:t>h</w:t>
      </w:r>
      <w:r>
        <w:rPr>
          <w:b/>
          <w:spacing w:val="-2"/>
          <w:sz w:val="24"/>
          <w:szCs w:val="24"/>
        </w:rPr>
        <w:t>o</w:t>
      </w:r>
      <w:r>
        <w:rPr>
          <w:b/>
          <w:sz w:val="24"/>
          <w:szCs w:val="24"/>
        </w:rPr>
        <w:t>wi</w:t>
      </w:r>
      <w:r>
        <w:rPr>
          <w:b/>
          <w:spacing w:val="1"/>
          <w:sz w:val="24"/>
          <w:szCs w:val="24"/>
        </w:rPr>
        <w:t>n</w:t>
      </w:r>
      <w:r>
        <w:rPr>
          <w:b/>
          <w:sz w:val="24"/>
          <w:szCs w:val="24"/>
        </w:rPr>
        <w:t xml:space="preserve">g </w:t>
      </w:r>
      <w:r>
        <w:rPr>
          <w:b/>
          <w:spacing w:val="-1"/>
          <w:sz w:val="24"/>
          <w:szCs w:val="24"/>
        </w:rPr>
        <w:t>m</w:t>
      </w:r>
      <w:r>
        <w:rPr>
          <w:b/>
          <w:sz w:val="24"/>
          <w:szCs w:val="24"/>
        </w:rPr>
        <w:t>o</w:t>
      </w:r>
      <w:r>
        <w:rPr>
          <w:b/>
          <w:spacing w:val="-1"/>
          <w:sz w:val="24"/>
          <w:szCs w:val="24"/>
        </w:rPr>
        <w:t>r</w:t>
      </w:r>
      <w:r>
        <w:rPr>
          <w:b/>
          <w:spacing w:val="1"/>
          <w:sz w:val="24"/>
          <w:szCs w:val="24"/>
        </w:rPr>
        <w:t>ph</w:t>
      </w:r>
      <w:r>
        <w:rPr>
          <w:b/>
          <w:sz w:val="24"/>
          <w:szCs w:val="24"/>
        </w:rPr>
        <w:t>o</w:t>
      </w:r>
      <w:r>
        <w:rPr>
          <w:b/>
          <w:spacing w:val="-1"/>
          <w:sz w:val="24"/>
          <w:szCs w:val="24"/>
        </w:rPr>
        <w:t>me</w:t>
      </w:r>
      <w:r>
        <w:rPr>
          <w:b/>
          <w:sz w:val="24"/>
          <w:szCs w:val="24"/>
        </w:rPr>
        <w:t>t</w:t>
      </w:r>
      <w:r>
        <w:rPr>
          <w:b/>
          <w:spacing w:val="-2"/>
          <w:sz w:val="24"/>
          <w:szCs w:val="24"/>
        </w:rPr>
        <w:t>r</w:t>
      </w:r>
      <w:r>
        <w:rPr>
          <w:b/>
          <w:sz w:val="24"/>
          <w:szCs w:val="24"/>
        </w:rPr>
        <w:t xml:space="preserve">ic </w:t>
      </w:r>
      <w:r>
        <w:rPr>
          <w:b/>
          <w:spacing w:val="1"/>
          <w:sz w:val="24"/>
          <w:szCs w:val="24"/>
        </w:rPr>
        <w:t>me</w:t>
      </w:r>
      <w:r>
        <w:rPr>
          <w:b/>
          <w:sz w:val="24"/>
          <w:szCs w:val="24"/>
        </w:rPr>
        <w:t>as</w:t>
      </w:r>
      <w:r>
        <w:rPr>
          <w:b/>
          <w:spacing w:val="1"/>
          <w:sz w:val="24"/>
          <w:szCs w:val="24"/>
        </w:rPr>
        <w:t>u</w:t>
      </w:r>
      <w:r>
        <w:rPr>
          <w:b/>
          <w:spacing w:val="-3"/>
          <w:sz w:val="24"/>
          <w:szCs w:val="24"/>
        </w:rPr>
        <w:t>r</w:t>
      </w:r>
      <w:r>
        <w:rPr>
          <w:b/>
          <w:spacing w:val="-1"/>
          <w:sz w:val="24"/>
          <w:szCs w:val="24"/>
        </w:rPr>
        <w:t>eme</w:t>
      </w:r>
      <w:r>
        <w:rPr>
          <w:b/>
          <w:spacing w:val="1"/>
          <w:sz w:val="24"/>
          <w:szCs w:val="24"/>
        </w:rPr>
        <w:t>n</w:t>
      </w:r>
      <w:r>
        <w:rPr>
          <w:b/>
          <w:sz w:val="24"/>
          <w:szCs w:val="24"/>
        </w:rPr>
        <w:t>t of</w:t>
      </w:r>
      <w:r>
        <w:rPr>
          <w:b/>
          <w:spacing w:val="-1"/>
          <w:sz w:val="24"/>
          <w:szCs w:val="24"/>
        </w:rPr>
        <w:t xml:space="preserve"> </w:t>
      </w:r>
      <w:r>
        <w:rPr>
          <w:b/>
          <w:sz w:val="24"/>
          <w:szCs w:val="24"/>
        </w:rPr>
        <w:t>f</w:t>
      </w:r>
      <w:r>
        <w:rPr>
          <w:b/>
          <w:spacing w:val="-2"/>
          <w:sz w:val="24"/>
          <w:szCs w:val="24"/>
        </w:rPr>
        <w:t>e</w:t>
      </w:r>
      <w:r>
        <w:rPr>
          <w:b/>
          <w:spacing w:val="-1"/>
          <w:sz w:val="24"/>
          <w:szCs w:val="24"/>
        </w:rPr>
        <w:t>m</w:t>
      </w:r>
      <w:r>
        <w:rPr>
          <w:b/>
          <w:sz w:val="24"/>
          <w:szCs w:val="24"/>
        </w:rPr>
        <w:t>a</w:t>
      </w:r>
      <w:r>
        <w:rPr>
          <w:b/>
          <w:spacing w:val="3"/>
          <w:sz w:val="24"/>
          <w:szCs w:val="24"/>
        </w:rPr>
        <w:t>l</w:t>
      </w:r>
      <w:r>
        <w:rPr>
          <w:b/>
          <w:sz w:val="24"/>
          <w:szCs w:val="24"/>
        </w:rPr>
        <w:t>e</w:t>
      </w:r>
      <w:r>
        <w:rPr>
          <w:b/>
          <w:spacing w:val="3"/>
          <w:sz w:val="24"/>
          <w:szCs w:val="24"/>
        </w:rPr>
        <w:t xml:space="preserve"> </w:t>
      </w:r>
      <w:proofErr w:type="spellStart"/>
      <w:r>
        <w:rPr>
          <w:b/>
          <w:i/>
          <w:spacing w:val="1"/>
          <w:sz w:val="24"/>
          <w:szCs w:val="24"/>
        </w:rPr>
        <w:t>S</w:t>
      </w:r>
      <w:r>
        <w:rPr>
          <w:b/>
          <w:i/>
          <w:sz w:val="24"/>
          <w:szCs w:val="24"/>
        </w:rPr>
        <w:t>ar</w:t>
      </w:r>
      <w:r>
        <w:rPr>
          <w:b/>
          <w:i/>
          <w:spacing w:val="-1"/>
          <w:sz w:val="24"/>
          <w:szCs w:val="24"/>
        </w:rPr>
        <w:t>c</w:t>
      </w:r>
      <w:r>
        <w:rPr>
          <w:b/>
          <w:i/>
          <w:sz w:val="24"/>
          <w:szCs w:val="24"/>
        </w:rPr>
        <w:t>optes</w:t>
      </w:r>
      <w:proofErr w:type="spellEnd"/>
      <w:r>
        <w:rPr>
          <w:b/>
          <w:i/>
          <w:sz w:val="24"/>
          <w:szCs w:val="24"/>
        </w:rPr>
        <w:t xml:space="preserve"> s</w:t>
      </w:r>
      <w:r>
        <w:rPr>
          <w:b/>
          <w:i/>
          <w:spacing w:val="-1"/>
          <w:sz w:val="24"/>
          <w:szCs w:val="24"/>
        </w:rPr>
        <w:t>c</w:t>
      </w:r>
      <w:r>
        <w:rPr>
          <w:b/>
          <w:i/>
          <w:sz w:val="24"/>
          <w:szCs w:val="24"/>
        </w:rPr>
        <w:t>abiei</w:t>
      </w:r>
      <w:r>
        <w:rPr>
          <w:b/>
          <w:i/>
          <w:spacing w:val="1"/>
          <w:sz w:val="24"/>
          <w:szCs w:val="24"/>
        </w:rPr>
        <w:t xml:space="preserve"> </w:t>
      </w:r>
      <w:r>
        <w:rPr>
          <w:b/>
          <w:sz w:val="24"/>
          <w:szCs w:val="24"/>
        </w:rPr>
        <w:t>va</w:t>
      </w:r>
      <w:r>
        <w:rPr>
          <w:b/>
          <w:spacing w:val="-23"/>
          <w:sz w:val="24"/>
          <w:szCs w:val="24"/>
        </w:rPr>
        <w:t>r</w:t>
      </w:r>
      <w:r>
        <w:rPr>
          <w:b/>
          <w:sz w:val="24"/>
          <w:szCs w:val="24"/>
        </w:rPr>
        <w:t>.</w:t>
      </w:r>
    </w:p>
    <w:p w14:paraId="373B1C38" w14:textId="77777777" w:rsidR="008856B9" w:rsidRDefault="00000000">
      <w:pPr>
        <w:ind w:left="100"/>
        <w:rPr>
          <w:sz w:val="24"/>
          <w:szCs w:val="24"/>
        </w:rPr>
      </w:pPr>
      <w:proofErr w:type="spellStart"/>
      <w:r>
        <w:rPr>
          <w:b/>
          <w:i/>
          <w:spacing w:val="-1"/>
          <w:sz w:val="24"/>
          <w:szCs w:val="24"/>
        </w:rPr>
        <w:t>c</w:t>
      </w:r>
      <w:r>
        <w:rPr>
          <w:b/>
          <w:i/>
          <w:sz w:val="24"/>
          <w:szCs w:val="24"/>
        </w:rPr>
        <w:t>a</w:t>
      </w:r>
      <w:r>
        <w:rPr>
          <w:b/>
          <w:i/>
          <w:spacing w:val="1"/>
          <w:sz w:val="24"/>
          <w:szCs w:val="24"/>
        </w:rPr>
        <w:t>n</w:t>
      </w:r>
      <w:r>
        <w:rPr>
          <w:b/>
          <w:i/>
          <w:sz w:val="24"/>
          <w:szCs w:val="24"/>
        </w:rPr>
        <w:t>is</w:t>
      </w:r>
      <w:proofErr w:type="spellEnd"/>
    </w:p>
    <w:p w14:paraId="71B66DB4" w14:textId="77777777" w:rsidR="008856B9" w:rsidRDefault="008856B9">
      <w:pPr>
        <w:spacing w:line="160" w:lineRule="exact"/>
        <w:rPr>
          <w:sz w:val="16"/>
          <w:szCs w:val="16"/>
        </w:rPr>
      </w:pPr>
    </w:p>
    <w:p w14:paraId="7E9B78AA" w14:textId="77777777" w:rsidR="008856B9" w:rsidRDefault="00000000">
      <w:pPr>
        <w:ind w:left="100"/>
      </w:pPr>
      <w:r>
        <w:pict w14:anchorId="2ECB2C1A">
          <v:shape id="_x0000_i1026" type="#_x0000_t75" style="width:260.35pt;height:142.05pt">
            <v:imagedata r:id="rId15" o:title=""/>
          </v:shape>
        </w:pict>
      </w:r>
    </w:p>
    <w:p w14:paraId="2D710FB7" w14:textId="77777777" w:rsidR="008856B9" w:rsidRDefault="008856B9">
      <w:pPr>
        <w:spacing w:before="7" w:line="160" w:lineRule="exact"/>
        <w:rPr>
          <w:sz w:val="16"/>
          <w:szCs w:val="16"/>
        </w:rPr>
      </w:pPr>
    </w:p>
    <w:p w14:paraId="65749FFE" w14:textId="77777777" w:rsidR="008856B9" w:rsidRDefault="00000000">
      <w:pPr>
        <w:ind w:left="100"/>
        <w:rPr>
          <w:sz w:val="24"/>
          <w:szCs w:val="24"/>
        </w:rPr>
      </w:pPr>
      <w:r>
        <w:rPr>
          <w:b/>
          <w:sz w:val="24"/>
          <w:szCs w:val="24"/>
        </w:rPr>
        <w:t>Fig. 3. P</w:t>
      </w:r>
      <w:r>
        <w:rPr>
          <w:b/>
          <w:spacing w:val="1"/>
          <w:sz w:val="24"/>
          <w:szCs w:val="24"/>
        </w:rPr>
        <w:t>h</w:t>
      </w:r>
      <w:r>
        <w:rPr>
          <w:b/>
          <w:sz w:val="24"/>
          <w:szCs w:val="24"/>
        </w:rPr>
        <w:t>otog</w:t>
      </w:r>
      <w:r>
        <w:rPr>
          <w:b/>
          <w:spacing w:val="-2"/>
          <w:sz w:val="24"/>
          <w:szCs w:val="24"/>
        </w:rPr>
        <w:t>r</w:t>
      </w:r>
      <w:r>
        <w:rPr>
          <w:b/>
          <w:sz w:val="24"/>
          <w:szCs w:val="24"/>
        </w:rPr>
        <w:t>a</w:t>
      </w:r>
      <w:r>
        <w:rPr>
          <w:b/>
          <w:spacing w:val="1"/>
          <w:sz w:val="24"/>
          <w:szCs w:val="24"/>
        </w:rPr>
        <w:t>p</w:t>
      </w:r>
      <w:r>
        <w:rPr>
          <w:b/>
          <w:sz w:val="24"/>
          <w:szCs w:val="24"/>
        </w:rPr>
        <w:t>h</w:t>
      </w:r>
      <w:r>
        <w:rPr>
          <w:b/>
          <w:spacing w:val="1"/>
          <w:sz w:val="24"/>
          <w:szCs w:val="24"/>
        </w:rPr>
        <w:t xml:space="preserve"> </w:t>
      </w:r>
      <w:r>
        <w:rPr>
          <w:b/>
          <w:sz w:val="24"/>
          <w:szCs w:val="24"/>
        </w:rPr>
        <w:t>s</w:t>
      </w:r>
      <w:r>
        <w:rPr>
          <w:b/>
          <w:spacing w:val="1"/>
          <w:sz w:val="24"/>
          <w:szCs w:val="24"/>
        </w:rPr>
        <w:t>h</w:t>
      </w:r>
      <w:r>
        <w:rPr>
          <w:b/>
          <w:spacing w:val="-2"/>
          <w:sz w:val="24"/>
          <w:szCs w:val="24"/>
        </w:rPr>
        <w:t>o</w:t>
      </w:r>
      <w:r>
        <w:rPr>
          <w:b/>
          <w:sz w:val="24"/>
          <w:szCs w:val="24"/>
        </w:rPr>
        <w:t>wi</w:t>
      </w:r>
      <w:r>
        <w:rPr>
          <w:b/>
          <w:spacing w:val="1"/>
          <w:sz w:val="24"/>
          <w:szCs w:val="24"/>
        </w:rPr>
        <w:t>n</w:t>
      </w:r>
      <w:r>
        <w:rPr>
          <w:b/>
          <w:sz w:val="24"/>
          <w:szCs w:val="24"/>
        </w:rPr>
        <w:t xml:space="preserve">g </w:t>
      </w:r>
      <w:r>
        <w:rPr>
          <w:b/>
          <w:spacing w:val="-1"/>
          <w:sz w:val="24"/>
          <w:szCs w:val="24"/>
        </w:rPr>
        <w:t>m</w:t>
      </w:r>
      <w:r>
        <w:rPr>
          <w:b/>
          <w:sz w:val="24"/>
          <w:szCs w:val="24"/>
        </w:rPr>
        <w:t>o</w:t>
      </w:r>
      <w:r>
        <w:rPr>
          <w:b/>
          <w:spacing w:val="-1"/>
          <w:sz w:val="24"/>
          <w:szCs w:val="24"/>
        </w:rPr>
        <w:t>r</w:t>
      </w:r>
      <w:r>
        <w:rPr>
          <w:b/>
          <w:spacing w:val="1"/>
          <w:sz w:val="24"/>
          <w:szCs w:val="24"/>
        </w:rPr>
        <w:t>ph</w:t>
      </w:r>
      <w:r>
        <w:rPr>
          <w:b/>
          <w:sz w:val="24"/>
          <w:szCs w:val="24"/>
        </w:rPr>
        <w:t>o</w:t>
      </w:r>
      <w:r>
        <w:rPr>
          <w:b/>
          <w:spacing w:val="-1"/>
          <w:sz w:val="24"/>
          <w:szCs w:val="24"/>
        </w:rPr>
        <w:t>me</w:t>
      </w:r>
      <w:r>
        <w:rPr>
          <w:b/>
          <w:sz w:val="24"/>
          <w:szCs w:val="24"/>
        </w:rPr>
        <w:t>t</w:t>
      </w:r>
      <w:r>
        <w:rPr>
          <w:b/>
          <w:spacing w:val="-2"/>
          <w:sz w:val="24"/>
          <w:szCs w:val="24"/>
        </w:rPr>
        <w:t>r</w:t>
      </w:r>
      <w:r>
        <w:rPr>
          <w:b/>
          <w:sz w:val="24"/>
          <w:szCs w:val="24"/>
        </w:rPr>
        <w:t xml:space="preserve">ic </w:t>
      </w:r>
      <w:r>
        <w:rPr>
          <w:b/>
          <w:spacing w:val="1"/>
          <w:sz w:val="24"/>
          <w:szCs w:val="24"/>
        </w:rPr>
        <w:t>me</w:t>
      </w:r>
      <w:r>
        <w:rPr>
          <w:b/>
          <w:sz w:val="24"/>
          <w:szCs w:val="24"/>
        </w:rPr>
        <w:t>as</w:t>
      </w:r>
      <w:r>
        <w:rPr>
          <w:b/>
          <w:spacing w:val="1"/>
          <w:sz w:val="24"/>
          <w:szCs w:val="24"/>
        </w:rPr>
        <w:t>u</w:t>
      </w:r>
      <w:r>
        <w:rPr>
          <w:b/>
          <w:spacing w:val="-3"/>
          <w:sz w:val="24"/>
          <w:szCs w:val="24"/>
        </w:rPr>
        <w:t>r</w:t>
      </w:r>
      <w:r>
        <w:rPr>
          <w:b/>
          <w:spacing w:val="-1"/>
          <w:sz w:val="24"/>
          <w:szCs w:val="24"/>
        </w:rPr>
        <w:t>eme</w:t>
      </w:r>
      <w:r>
        <w:rPr>
          <w:b/>
          <w:spacing w:val="1"/>
          <w:sz w:val="24"/>
          <w:szCs w:val="24"/>
        </w:rPr>
        <w:t>n</w:t>
      </w:r>
      <w:r>
        <w:rPr>
          <w:b/>
          <w:sz w:val="24"/>
          <w:szCs w:val="24"/>
        </w:rPr>
        <w:t>t of</w:t>
      </w:r>
      <w:r>
        <w:rPr>
          <w:b/>
          <w:spacing w:val="-1"/>
          <w:sz w:val="24"/>
          <w:szCs w:val="24"/>
        </w:rPr>
        <w:t xml:space="preserve"> m</w:t>
      </w:r>
      <w:r>
        <w:rPr>
          <w:b/>
          <w:sz w:val="24"/>
          <w:szCs w:val="24"/>
        </w:rPr>
        <w:t>ale</w:t>
      </w:r>
      <w:r>
        <w:rPr>
          <w:b/>
          <w:spacing w:val="3"/>
          <w:sz w:val="24"/>
          <w:szCs w:val="24"/>
        </w:rPr>
        <w:t xml:space="preserve"> </w:t>
      </w:r>
      <w:proofErr w:type="spellStart"/>
      <w:r>
        <w:rPr>
          <w:b/>
          <w:i/>
          <w:spacing w:val="1"/>
          <w:sz w:val="24"/>
          <w:szCs w:val="24"/>
        </w:rPr>
        <w:t>S</w:t>
      </w:r>
      <w:r>
        <w:rPr>
          <w:b/>
          <w:i/>
          <w:sz w:val="24"/>
          <w:szCs w:val="24"/>
        </w:rPr>
        <w:t>ar</w:t>
      </w:r>
      <w:r>
        <w:rPr>
          <w:b/>
          <w:i/>
          <w:spacing w:val="1"/>
          <w:sz w:val="24"/>
          <w:szCs w:val="24"/>
        </w:rPr>
        <w:t>c</w:t>
      </w:r>
      <w:r>
        <w:rPr>
          <w:b/>
          <w:i/>
          <w:sz w:val="24"/>
          <w:szCs w:val="24"/>
        </w:rPr>
        <w:t>optes</w:t>
      </w:r>
      <w:proofErr w:type="spellEnd"/>
      <w:r>
        <w:rPr>
          <w:b/>
          <w:i/>
          <w:sz w:val="24"/>
          <w:szCs w:val="24"/>
        </w:rPr>
        <w:t xml:space="preserve"> s</w:t>
      </w:r>
      <w:r>
        <w:rPr>
          <w:b/>
          <w:i/>
          <w:spacing w:val="-1"/>
          <w:sz w:val="24"/>
          <w:szCs w:val="24"/>
        </w:rPr>
        <w:t>c</w:t>
      </w:r>
      <w:r>
        <w:rPr>
          <w:b/>
          <w:i/>
          <w:sz w:val="24"/>
          <w:szCs w:val="24"/>
        </w:rPr>
        <w:t>abiei</w:t>
      </w:r>
      <w:r>
        <w:rPr>
          <w:b/>
          <w:i/>
          <w:spacing w:val="1"/>
          <w:sz w:val="24"/>
          <w:szCs w:val="24"/>
        </w:rPr>
        <w:t xml:space="preserve"> </w:t>
      </w:r>
      <w:r>
        <w:rPr>
          <w:b/>
          <w:sz w:val="24"/>
          <w:szCs w:val="24"/>
        </w:rPr>
        <w:t>va</w:t>
      </w:r>
      <w:r>
        <w:rPr>
          <w:b/>
          <w:spacing w:val="-23"/>
          <w:sz w:val="24"/>
          <w:szCs w:val="24"/>
        </w:rPr>
        <w:t>r</w:t>
      </w:r>
      <w:r>
        <w:rPr>
          <w:b/>
          <w:sz w:val="24"/>
          <w:szCs w:val="24"/>
        </w:rPr>
        <w:t>.</w:t>
      </w:r>
    </w:p>
    <w:p w14:paraId="462ABC2C" w14:textId="77777777" w:rsidR="008856B9" w:rsidRDefault="00000000">
      <w:pPr>
        <w:ind w:left="100"/>
        <w:rPr>
          <w:sz w:val="24"/>
          <w:szCs w:val="24"/>
        </w:rPr>
      </w:pPr>
      <w:proofErr w:type="spellStart"/>
      <w:r>
        <w:rPr>
          <w:b/>
          <w:i/>
          <w:spacing w:val="-1"/>
          <w:sz w:val="24"/>
          <w:szCs w:val="24"/>
        </w:rPr>
        <w:t>c</w:t>
      </w:r>
      <w:r>
        <w:rPr>
          <w:b/>
          <w:i/>
          <w:sz w:val="24"/>
          <w:szCs w:val="24"/>
        </w:rPr>
        <w:t>a</w:t>
      </w:r>
      <w:r>
        <w:rPr>
          <w:b/>
          <w:i/>
          <w:spacing w:val="1"/>
          <w:sz w:val="24"/>
          <w:szCs w:val="24"/>
        </w:rPr>
        <w:t>n</w:t>
      </w:r>
      <w:r>
        <w:rPr>
          <w:b/>
          <w:i/>
          <w:sz w:val="24"/>
          <w:szCs w:val="24"/>
        </w:rPr>
        <w:t>is</w:t>
      </w:r>
      <w:proofErr w:type="spellEnd"/>
    </w:p>
    <w:p w14:paraId="7081C936" w14:textId="77777777" w:rsidR="008856B9" w:rsidRDefault="008856B9">
      <w:pPr>
        <w:spacing w:before="5" w:line="180" w:lineRule="exact"/>
        <w:rPr>
          <w:sz w:val="19"/>
          <w:szCs w:val="19"/>
        </w:rPr>
      </w:pPr>
    </w:p>
    <w:p w14:paraId="3E1105AB" w14:textId="77777777" w:rsidR="008856B9" w:rsidRDefault="008856B9">
      <w:pPr>
        <w:spacing w:line="200" w:lineRule="exact"/>
      </w:pPr>
    </w:p>
    <w:p w14:paraId="2E133E13" w14:textId="77777777" w:rsidR="008856B9" w:rsidRDefault="008856B9">
      <w:pPr>
        <w:spacing w:line="200" w:lineRule="exact"/>
      </w:pPr>
    </w:p>
    <w:p w14:paraId="33412749" w14:textId="77777777" w:rsidR="008856B9" w:rsidRDefault="00000000">
      <w:pPr>
        <w:ind w:left="100"/>
      </w:pPr>
      <w:r>
        <w:pict w14:anchorId="4367C0C1">
          <v:shape id="_x0000_i1027" type="#_x0000_t75" style="width:201.85pt;height:161.35pt">
            <v:imagedata r:id="rId16" o:title=""/>
          </v:shape>
        </w:pict>
      </w:r>
    </w:p>
    <w:p w14:paraId="658CE0D4" w14:textId="77777777" w:rsidR="008856B9" w:rsidRDefault="008856B9">
      <w:pPr>
        <w:spacing w:before="9" w:line="160" w:lineRule="exact"/>
        <w:rPr>
          <w:sz w:val="16"/>
          <w:szCs w:val="16"/>
        </w:rPr>
      </w:pPr>
    </w:p>
    <w:p w14:paraId="6899FF87" w14:textId="77777777" w:rsidR="008856B9" w:rsidRDefault="00000000">
      <w:pPr>
        <w:ind w:left="100" w:right="241"/>
        <w:rPr>
          <w:sz w:val="24"/>
          <w:szCs w:val="24"/>
        </w:rPr>
        <w:sectPr w:rsidR="008856B9">
          <w:pgSz w:w="11920" w:h="16840"/>
          <w:pgMar w:top="1320" w:right="1360" w:bottom="280" w:left="1340" w:header="720" w:footer="720" w:gutter="0"/>
          <w:cols w:space="720"/>
        </w:sectPr>
      </w:pPr>
      <w:r>
        <w:rPr>
          <w:b/>
          <w:sz w:val="24"/>
          <w:szCs w:val="24"/>
        </w:rPr>
        <w:t>Fig. 4. P</w:t>
      </w:r>
      <w:r>
        <w:rPr>
          <w:b/>
          <w:spacing w:val="1"/>
          <w:sz w:val="24"/>
          <w:szCs w:val="24"/>
        </w:rPr>
        <w:t>h</w:t>
      </w:r>
      <w:r>
        <w:rPr>
          <w:b/>
          <w:sz w:val="24"/>
          <w:szCs w:val="24"/>
        </w:rPr>
        <w:t>otog</w:t>
      </w:r>
      <w:r>
        <w:rPr>
          <w:b/>
          <w:spacing w:val="-2"/>
          <w:sz w:val="24"/>
          <w:szCs w:val="24"/>
        </w:rPr>
        <w:t>r</w:t>
      </w:r>
      <w:r>
        <w:rPr>
          <w:b/>
          <w:sz w:val="24"/>
          <w:szCs w:val="24"/>
        </w:rPr>
        <w:t>a</w:t>
      </w:r>
      <w:r>
        <w:rPr>
          <w:b/>
          <w:spacing w:val="1"/>
          <w:sz w:val="24"/>
          <w:szCs w:val="24"/>
        </w:rPr>
        <w:t>p</w:t>
      </w:r>
      <w:r>
        <w:rPr>
          <w:b/>
          <w:sz w:val="24"/>
          <w:szCs w:val="24"/>
        </w:rPr>
        <w:t>h</w:t>
      </w:r>
      <w:r>
        <w:rPr>
          <w:b/>
          <w:spacing w:val="1"/>
          <w:sz w:val="24"/>
          <w:szCs w:val="24"/>
        </w:rPr>
        <w:t xml:space="preserve"> </w:t>
      </w:r>
      <w:r>
        <w:rPr>
          <w:b/>
          <w:sz w:val="24"/>
          <w:szCs w:val="24"/>
        </w:rPr>
        <w:t>s</w:t>
      </w:r>
      <w:r>
        <w:rPr>
          <w:b/>
          <w:spacing w:val="1"/>
          <w:sz w:val="24"/>
          <w:szCs w:val="24"/>
        </w:rPr>
        <w:t>h</w:t>
      </w:r>
      <w:r>
        <w:rPr>
          <w:b/>
          <w:spacing w:val="-2"/>
          <w:sz w:val="24"/>
          <w:szCs w:val="24"/>
        </w:rPr>
        <w:t>o</w:t>
      </w:r>
      <w:r>
        <w:rPr>
          <w:b/>
          <w:sz w:val="24"/>
          <w:szCs w:val="24"/>
        </w:rPr>
        <w:t>wi</w:t>
      </w:r>
      <w:r>
        <w:rPr>
          <w:b/>
          <w:spacing w:val="1"/>
          <w:sz w:val="24"/>
          <w:szCs w:val="24"/>
        </w:rPr>
        <w:t>n</w:t>
      </w:r>
      <w:r>
        <w:rPr>
          <w:b/>
          <w:sz w:val="24"/>
          <w:szCs w:val="24"/>
        </w:rPr>
        <w:t>g ta</w:t>
      </w:r>
      <w:r>
        <w:rPr>
          <w:b/>
          <w:spacing w:val="-2"/>
          <w:sz w:val="24"/>
          <w:szCs w:val="24"/>
        </w:rPr>
        <w:t>r</w:t>
      </w:r>
      <w:r>
        <w:rPr>
          <w:b/>
          <w:sz w:val="24"/>
          <w:szCs w:val="24"/>
        </w:rPr>
        <w:t xml:space="preserve">sal </w:t>
      </w:r>
      <w:r>
        <w:rPr>
          <w:b/>
          <w:spacing w:val="1"/>
          <w:sz w:val="24"/>
          <w:szCs w:val="24"/>
        </w:rPr>
        <w:t>su</w:t>
      </w:r>
      <w:r>
        <w:rPr>
          <w:b/>
          <w:spacing w:val="-1"/>
          <w:sz w:val="24"/>
          <w:szCs w:val="24"/>
        </w:rPr>
        <w:t>c</w:t>
      </w:r>
      <w:r>
        <w:rPr>
          <w:b/>
          <w:spacing w:val="1"/>
          <w:sz w:val="24"/>
          <w:szCs w:val="24"/>
        </w:rPr>
        <w:t>k</w:t>
      </w:r>
      <w:r>
        <w:rPr>
          <w:b/>
          <w:spacing w:val="-1"/>
          <w:sz w:val="24"/>
          <w:szCs w:val="24"/>
        </w:rPr>
        <w:t>er</w:t>
      </w:r>
      <w:r>
        <w:rPr>
          <w:b/>
          <w:sz w:val="24"/>
          <w:szCs w:val="24"/>
        </w:rPr>
        <w:t>s (</w:t>
      </w:r>
      <w:r>
        <w:rPr>
          <w:b/>
          <w:spacing w:val="2"/>
          <w:sz w:val="24"/>
          <w:szCs w:val="24"/>
        </w:rPr>
        <w:t>1</w:t>
      </w:r>
      <w:r>
        <w:rPr>
          <w:b/>
          <w:position w:val="8"/>
          <w:sz w:val="16"/>
          <w:szCs w:val="16"/>
        </w:rPr>
        <w:t>s</w:t>
      </w:r>
      <w:r>
        <w:rPr>
          <w:b/>
          <w:spacing w:val="-1"/>
          <w:position w:val="8"/>
          <w:sz w:val="16"/>
          <w:szCs w:val="16"/>
        </w:rPr>
        <w:t>t</w:t>
      </w:r>
      <w:r>
        <w:rPr>
          <w:b/>
          <w:sz w:val="24"/>
          <w:szCs w:val="24"/>
        </w:rPr>
        <w:t>,</w:t>
      </w:r>
      <w:r>
        <w:rPr>
          <w:b/>
          <w:spacing w:val="2"/>
          <w:sz w:val="24"/>
          <w:szCs w:val="24"/>
        </w:rPr>
        <w:t xml:space="preserve"> </w:t>
      </w:r>
      <w:r>
        <w:rPr>
          <w:b/>
          <w:spacing w:val="1"/>
          <w:sz w:val="24"/>
          <w:szCs w:val="24"/>
        </w:rPr>
        <w:t>2</w:t>
      </w:r>
      <w:proofErr w:type="spellStart"/>
      <w:proofErr w:type="gramStart"/>
      <w:r>
        <w:rPr>
          <w:b/>
          <w:spacing w:val="-1"/>
          <w:position w:val="8"/>
          <w:sz w:val="16"/>
          <w:szCs w:val="16"/>
        </w:rPr>
        <w:t>n</w:t>
      </w:r>
      <w:r>
        <w:rPr>
          <w:b/>
          <w:position w:val="8"/>
          <w:sz w:val="16"/>
          <w:szCs w:val="16"/>
        </w:rPr>
        <w:t>d</w:t>
      </w:r>
      <w:proofErr w:type="spellEnd"/>
      <w:r>
        <w:rPr>
          <w:b/>
          <w:position w:val="8"/>
          <w:sz w:val="16"/>
          <w:szCs w:val="16"/>
        </w:rPr>
        <w:t xml:space="preserve"> </w:t>
      </w:r>
      <w:r>
        <w:rPr>
          <w:b/>
          <w:spacing w:val="39"/>
          <w:position w:val="8"/>
          <w:sz w:val="16"/>
          <w:szCs w:val="16"/>
        </w:rPr>
        <w:t xml:space="preserve"> </w:t>
      </w:r>
      <w:r>
        <w:rPr>
          <w:b/>
          <w:sz w:val="24"/>
          <w:szCs w:val="24"/>
        </w:rPr>
        <w:t>&amp;</w:t>
      </w:r>
      <w:proofErr w:type="gramEnd"/>
      <w:r>
        <w:rPr>
          <w:b/>
          <w:spacing w:val="-1"/>
          <w:sz w:val="24"/>
          <w:szCs w:val="24"/>
        </w:rPr>
        <w:t xml:space="preserve"> </w:t>
      </w:r>
      <w:r>
        <w:rPr>
          <w:b/>
          <w:sz w:val="24"/>
          <w:szCs w:val="24"/>
        </w:rPr>
        <w:t>4</w:t>
      </w:r>
      <w:proofErr w:type="spellStart"/>
      <w:r>
        <w:rPr>
          <w:b/>
          <w:spacing w:val="-1"/>
          <w:position w:val="8"/>
          <w:sz w:val="16"/>
          <w:szCs w:val="16"/>
        </w:rPr>
        <w:t>t</w:t>
      </w:r>
      <w:r>
        <w:rPr>
          <w:b/>
          <w:position w:val="8"/>
          <w:sz w:val="16"/>
          <w:szCs w:val="16"/>
        </w:rPr>
        <w:t>h</w:t>
      </w:r>
      <w:proofErr w:type="spellEnd"/>
      <w:r>
        <w:rPr>
          <w:b/>
          <w:spacing w:val="19"/>
          <w:position w:val="8"/>
          <w:sz w:val="16"/>
          <w:szCs w:val="16"/>
        </w:rPr>
        <w:t xml:space="preserve"> </w:t>
      </w:r>
      <w:r>
        <w:rPr>
          <w:b/>
          <w:spacing w:val="1"/>
          <w:sz w:val="24"/>
          <w:szCs w:val="24"/>
        </w:rPr>
        <w:t>p</w:t>
      </w:r>
      <w:r>
        <w:rPr>
          <w:b/>
          <w:sz w:val="24"/>
          <w:szCs w:val="24"/>
        </w:rPr>
        <w:t>air</w:t>
      </w:r>
      <w:r>
        <w:rPr>
          <w:b/>
          <w:spacing w:val="-3"/>
          <w:sz w:val="24"/>
          <w:szCs w:val="24"/>
        </w:rPr>
        <w:t xml:space="preserve"> </w:t>
      </w:r>
      <w:r>
        <w:rPr>
          <w:b/>
          <w:sz w:val="24"/>
          <w:szCs w:val="24"/>
        </w:rPr>
        <w:t>of l</w:t>
      </w:r>
      <w:r>
        <w:rPr>
          <w:b/>
          <w:spacing w:val="-1"/>
          <w:sz w:val="24"/>
          <w:szCs w:val="24"/>
        </w:rPr>
        <w:t>e</w:t>
      </w:r>
      <w:r>
        <w:rPr>
          <w:b/>
          <w:sz w:val="24"/>
          <w:szCs w:val="24"/>
        </w:rPr>
        <w:t>gs) of</w:t>
      </w:r>
      <w:r>
        <w:rPr>
          <w:b/>
          <w:spacing w:val="-1"/>
          <w:sz w:val="24"/>
          <w:szCs w:val="24"/>
        </w:rPr>
        <w:t xml:space="preserve"> m</w:t>
      </w:r>
      <w:r>
        <w:rPr>
          <w:b/>
          <w:sz w:val="24"/>
          <w:szCs w:val="24"/>
        </w:rPr>
        <w:t xml:space="preserve">ale </w:t>
      </w:r>
      <w:proofErr w:type="spellStart"/>
      <w:r>
        <w:rPr>
          <w:b/>
          <w:i/>
          <w:spacing w:val="1"/>
          <w:sz w:val="24"/>
          <w:szCs w:val="24"/>
        </w:rPr>
        <w:t>S</w:t>
      </w:r>
      <w:r>
        <w:rPr>
          <w:b/>
          <w:i/>
          <w:sz w:val="24"/>
          <w:szCs w:val="24"/>
        </w:rPr>
        <w:t>ar</w:t>
      </w:r>
      <w:r>
        <w:rPr>
          <w:b/>
          <w:i/>
          <w:spacing w:val="-1"/>
          <w:sz w:val="24"/>
          <w:szCs w:val="24"/>
        </w:rPr>
        <w:t>c</w:t>
      </w:r>
      <w:r>
        <w:rPr>
          <w:b/>
          <w:i/>
          <w:sz w:val="24"/>
          <w:szCs w:val="24"/>
        </w:rPr>
        <w:t>optes</w:t>
      </w:r>
      <w:proofErr w:type="spellEnd"/>
      <w:r>
        <w:rPr>
          <w:b/>
          <w:i/>
          <w:sz w:val="24"/>
          <w:szCs w:val="24"/>
        </w:rPr>
        <w:t xml:space="preserve"> s</w:t>
      </w:r>
      <w:r>
        <w:rPr>
          <w:b/>
          <w:i/>
          <w:spacing w:val="-1"/>
          <w:sz w:val="24"/>
          <w:szCs w:val="24"/>
        </w:rPr>
        <w:t>c</w:t>
      </w:r>
      <w:r>
        <w:rPr>
          <w:b/>
          <w:i/>
          <w:sz w:val="24"/>
          <w:szCs w:val="24"/>
        </w:rPr>
        <w:t xml:space="preserve">abiei </w:t>
      </w:r>
      <w:r>
        <w:rPr>
          <w:b/>
          <w:sz w:val="24"/>
          <w:szCs w:val="24"/>
        </w:rPr>
        <w:t>va</w:t>
      </w:r>
      <w:r>
        <w:rPr>
          <w:b/>
          <w:spacing w:val="-23"/>
          <w:sz w:val="24"/>
          <w:szCs w:val="24"/>
        </w:rPr>
        <w:t>r</w:t>
      </w:r>
      <w:r>
        <w:rPr>
          <w:b/>
          <w:sz w:val="24"/>
          <w:szCs w:val="24"/>
        </w:rPr>
        <w:t xml:space="preserve">. </w:t>
      </w:r>
      <w:proofErr w:type="spellStart"/>
      <w:r>
        <w:rPr>
          <w:b/>
          <w:i/>
          <w:spacing w:val="-1"/>
          <w:sz w:val="24"/>
          <w:szCs w:val="24"/>
        </w:rPr>
        <w:t>c</w:t>
      </w:r>
      <w:r>
        <w:rPr>
          <w:b/>
          <w:i/>
          <w:sz w:val="24"/>
          <w:szCs w:val="24"/>
        </w:rPr>
        <w:t>a</w:t>
      </w:r>
      <w:r>
        <w:rPr>
          <w:b/>
          <w:i/>
          <w:spacing w:val="1"/>
          <w:sz w:val="24"/>
          <w:szCs w:val="24"/>
        </w:rPr>
        <w:t>n</w:t>
      </w:r>
      <w:r>
        <w:rPr>
          <w:b/>
          <w:i/>
          <w:sz w:val="24"/>
          <w:szCs w:val="24"/>
        </w:rPr>
        <w:t>is</w:t>
      </w:r>
      <w:proofErr w:type="spellEnd"/>
    </w:p>
    <w:p w14:paraId="76ECC810" w14:textId="77777777" w:rsidR="008856B9" w:rsidRDefault="008856B9">
      <w:pPr>
        <w:spacing w:before="2" w:line="100" w:lineRule="exact"/>
        <w:rPr>
          <w:sz w:val="10"/>
          <w:szCs w:val="10"/>
        </w:rPr>
      </w:pPr>
    </w:p>
    <w:p w14:paraId="74C40ED6" w14:textId="77777777" w:rsidR="008856B9" w:rsidRDefault="00000000">
      <w:pPr>
        <w:ind w:left="120"/>
      </w:pPr>
      <w:r>
        <w:pict w14:anchorId="7E5A87BF">
          <v:shape id="_x0000_i1028" type="#_x0000_t75" style="width:230.8pt;height:201.85pt">
            <v:imagedata r:id="rId17" o:title=""/>
          </v:shape>
        </w:pict>
      </w:r>
    </w:p>
    <w:p w14:paraId="207A1FDB" w14:textId="77777777" w:rsidR="008856B9" w:rsidRDefault="008856B9">
      <w:pPr>
        <w:spacing w:before="6" w:line="100" w:lineRule="exact"/>
        <w:rPr>
          <w:sz w:val="11"/>
          <w:szCs w:val="11"/>
        </w:rPr>
      </w:pPr>
    </w:p>
    <w:p w14:paraId="0824CEA2" w14:textId="77777777" w:rsidR="008856B9" w:rsidRDefault="00000000">
      <w:pPr>
        <w:spacing w:before="39"/>
        <w:ind w:left="120" w:right="535"/>
        <w:rPr>
          <w:sz w:val="24"/>
          <w:szCs w:val="24"/>
        </w:rPr>
      </w:pPr>
      <w:r>
        <w:rPr>
          <w:b/>
          <w:sz w:val="24"/>
          <w:szCs w:val="24"/>
        </w:rPr>
        <w:t>Fig. 5. P</w:t>
      </w:r>
      <w:r>
        <w:rPr>
          <w:b/>
          <w:spacing w:val="1"/>
          <w:sz w:val="24"/>
          <w:szCs w:val="24"/>
        </w:rPr>
        <w:t>h</w:t>
      </w:r>
      <w:r>
        <w:rPr>
          <w:b/>
          <w:sz w:val="24"/>
          <w:szCs w:val="24"/>
        </w:rPr>
        <w:t>otog</w:t>
      </w:r>
      <w:r>
        <w:rPr>
          <w:b/>
          <w:spacing w:val="-2"/>
          <w:sz w:val="24"/>
          <w:szCs w:val="24"/>
        </w:rPr>
        <w:t>r</w:t>
      </w:r>
      <w:r>
        <w:rPr>
          <w:b/>
          <w:sz w:val="24"/>
          <w:szCs w:val="24"/>
        </w:rPr>
        <w:t>a</w:t>
      </w:r>
      <w:r>
        <w:rPr>
          <w:b/>
          <w:spacing w:val="1"/>
          <w:sz w:val="24"/>
          <w:szCs w:val="24"/>
        </w:rPr>
        <w:t>p</w:t>
      </w:r>
      <w:r>
        <w:rPr>
          <w:b/>
          <w:sz w:val="24"/>
          <w:szCs w:val="24"/>
        </w:rPr>
        <w:t>h</w:t>
      </w:r>
      <w:r>
        <w:rPr>
          <w:b/>
          <w:spacing w:val="1"/>
          <w:sz w:val="24"/>
          <w:szCs w:val="24"/>
        </w:rPr>
        <w:t xml:space="preserve"> </w:t>
      </w:r>
      <w:r>
        <w:rPr>
          <w:b/>
          <w:sz w:val="24"/>
          <w:szCs w:val="24"/>
        </w:rPr>
        <w:t>s</w:t>
      </w:r>
      <w:r>
        <w:rPr>
          <w:b/>
          <w:spacing w:val="1"/>
          <w:sz w:val="24"/>
          <w:szCs w:val="24"/>
        </w:rPr>
        <w:t>h</w:t>
      </w:r>
      <w:r>
        <w:rPr>
          <w:b/>
          <w:spacing w:val="-2"/>
          <w:sz w:val="24"/>
          <w:szCs w:val="24"/>
        </w:rPr>
        <w:t>o</w:t>
      </w:r>
      <w:r>
        <w:rPr>
          <w:b/>
          <w:sz w:val="24"/>
          <w:szCs w:val="24"/>
        </w:rPr>
        <w:t>wi</w:t>
      </w:r>
      <w:r>
        <w:rPr>
          <w:b/>
          <w:spacing w:val="1"/>
          <w:sz w:val="24"/>
          <w:szCs w:val="24"/>
        </w:rPr>
        <w:t>n</w:t>
      </w:r>
      <w:r>
        <w:rPr>
          <w:b/>
          <w:sz w:val="24"/>
          <w:szCs w:val="24"/>
        </w:rPr>
        <w:t>g ta</w:t>
      </w:r>
      <w:r>
        <w:rPr>
          <w:b/>
          <w:spacing w:val="-2"/>
          <w:sz w:val="24"/>
          <w:szCs w:val="24"/>
        </w:rPr>
        <w:t>r</w:t>
      </w:r>
      <w:r>
        <w:rPr>
          <w:b/>
          <w:sz w:val="24"/>
          <w:szCs w:val="24"/>
        </w:rPr>
        <w:t xml:space="preserve">sal </w:t>
      </w:r>
      <w:r>
        <w:rPr>
          <w:b/>
          <w:spacing w:val="1"/>
          <w:sz w:val="24"/>
          <w:szCs w:val="24"/>
        </w:rPr>
        <w:t>su</w:t>
      </w:r>
      <w:r>
        <w:rPr>
          <w:b/>
          <w:spacing w:val="-1"/>
          <w:sz w:val="24"/>
          <w:szCs w:val="24"/>
        </w:rPr>
        <w:t>c</w:t>
      </w:r>
      <w:r>
        <w:rPr>
          <w:b/>
          <w:spacing w:val="1"/>
          <w:sz w:val="24"/>
          <w:szCs w:val="24"/>
        </w:rPr>
        <w:t>k</w:t>
      </w:r>
      <w:r>
        <w:rPr>
          <w:b/>
          <w:spacing w:val="-1"/>
          <w:sz w:val="24"/>
          <w:szCs w:val="24"/>
        </w:rPr>
        <w:t>er</w:t>
      </w:r>
      <w:r>
        <w:rPr>
          <w:b/>
          <w:sz w:val="24"/>
          <w:szCs w:val="24"/>
        </w:rPr>
        <w:t>s (</w:t>
      </w:r>
      <w:r>
        <w:rPr>
          <w:b/>
          <w:spacing w:val="2"/>
          <w:sz w:val="24"/>
          <w:szCs w:val="24"/>
        </w:rPr>
        <w:t>1</w:t>
      </w:r>
      <w:r>
        <w:rPr>
          <w:b/>
          <w:position w:val="8"/>
          <w:sz w:val="16"/>
          <w:szCs w:val="16"/>
        </w:rPr>
        <w:t>st</w:t>
      </w:r>
      <w:r>
        <w:rPr>
          <w:b/>
          <w:spacing w:val="22"/>
          <w:position w:val="8"/>
          <w:sz w:val="16"/>
          <w:szCs w:val="16"/>
        </w:rPr>
        <w:t xml:space="preserve"> </w:t>
      </w:r>
      <w:r>
        <w:rPr>
          <w:b/>
          <w:sz w:val="24"/>
          <w:szCs w:val="24"/>
        </w:rPr>
        <w:t>&amp;</w:t>
      </w:r>
      <w:r>
        <w:rPr>
          <w:b/>
          <w:spacing w:val="-1"/>
          <w:sz w:val="24"/>
          <w:szCs w:val="24"/>
        </w:rPr>
        <w:t xml:space="preserve"> </w:t>
      </w:r>
      <w:r>
        <w:rPr>
          <w:b/>
          <w:sz w:val="24"/>
          <w:szCs w:val="24"/>
        </w:rPr>
        <w:t>2</w:t>
      </w:r>
      <w:proofErr w:type="spellStart"/>
      <w:r>
        <w:rPr>
          <w:b/>
          <w:spacing w:val="-1"/>
          <w:position w:val="8"/>
          <w:sz w:val="16"/>
          <w:szCs w:val="16"/>
        </w:rPr>
        <w:t>n</w:t>
      </w:r>
      <w:r>
        <w:rPr>
          <w:b/>
          <w:position w:val="8"/>
          <w:sz w:val="16"/>
          <w:szCs w:val="16"/>
        </w:rPr>
        <w:t>d</w:t>
      </w:r>
      <w:proofErr w:type="spellEnd"/>
      <w:r>
        <w:rPr>
          <w:b/>
          <w:spacing w:val="19"/>
          <w:position w:val="8"/>
          <w:sz w:val="16"/>
          <w:szCs w:val="16"/>
        </w:rPr>
        <w:t xml:space="preserve"> </w:t>
      </w:r>
      <w:r>
        <w:rPr>
          <w:b/>
          <w:spacing w:val="1"/>
          <w:sz w:val="24"/>
          <w:szCs w:val="24"/>
        </w:rPr>
        <w:t>p</w:t>
      </w:r>
      <w:r>
        <w:rPr>
          <w:b/>
          <w:sz w:val="24"/>
          <w:szCs w:val="24"/>
        </w:rPr>
        <w:t>air</w:t>
      </w:r>
      <w:r>
        <w:rPr>
          <w:b/>
          <w:spacing w:val="-3"/>
          <w:sz w:val="24"/>
          <w:szCs w:val="24"/>
        </w:rPr>
        <w:t xml:space="preserve"> </w:t>
      </w:r>
      <w:r>
        <w:rPr>
          <w:b/>
          <w:sz w:val="24"/>
          <w:szCs w:val="24"/>
        </w:rPr>
        <w:t>of l</w:t>
      </w:r>
      <w:r>
        <w:rPr>
          <w:b/>
          <w:spacing w:val="-1"/>
          <w:sz w:val="24"/>
          <w:szCs w:val="24"/>
        </w:rPr>
        <w:t>e</w:t>
      </w:r>
      <w:r>
        <w:rPr>
          <w:b/>
          <w:sz w:val="24"/>
          <w:szCs w:val="24"/>
        </w:rPr>
        <w:t>gs) of</w:t>
      </w:r>
      <w:r>
        <w:rPr>
          <w:b/>
          <w:spacing w:val="-1"/>
          <w:sz w:val="24"/>
          <w:szCs w:val="24"/>
        </w:rPr>
        <w:t xml:space="preserve"> </w:t>
      </w:r>
      <w:r>
        <w:rPr>
          <w:b/>
          <w:sz w:val="24"/>
          <w:szCs w:val="24"/>
        </w:rPr>
        <w:t>fe</w:t>
      </w:r>
      <w:r>
        <w:rPr>
          <w:b/>
          <w:spacing w:val="-1"/>
          <w:sz w:val="24"/>
          <w:szCs w:val="24"/>
        </w:rPr>
        <w:t>m</w:t>
      </w:r>
      <w:r>
        <w:rPr>
          <w:b/>
          <w:sz w:val="24"/>
          <w:szCs w:val="24"/>
        </w:rPr>
        <w:t>ale</w:t>
      </w:r>
      <w:r>
        <w:rPr>
          <w:b/>
          <w:spacing w:val="1"/>
          <w:sz w:val="24"/>
          <w:szCs w:val="24"/>
        </w:rPr>
        <w:t xml:space="preserve"> </w:t>
      </w:r>
      <w:proofErr w:type="spellStart"/>
      <w:r>
        <w:rPr>
          <w:b/>
          <w:i/>
          <w:spacing w:val="1"/>
          <w:sz w:val="24"/>
          <w:szCs w:val="24"/>
        </w:rPr>
        <w:t>S</w:t>
      </w:r>
      <w:r>
        <w:rPr>
          <w:b/>
          <w:i/>
          <w:sz w:val="24"/>
          <w:szCs w:val="24"/>
        </w:rPr>
        <w:t>ar</w:t>
      </w:r>
      <w:r>
        <w:rPr>
          <w:b/>
          <w:i/>
          <w:spacing w:val="-1"/>
          <w:sz w:val="24"/>
          <w:szCs w:val="24"/>
        </w:rPr>
        <w:t>c</w:t>
      </w:r>
      <w:r>
        <w:rPr>
          <w:b/>
          <w:i/>
          <w:sz w:val="24"/>
          <w:szCs w:val="24"/>
        </w:rPr>
        <w:t>optes</w:t>
      </w:r>
      <w:proofErr w:type="spellEnd"/>
      <w:r>
        <w:rPr>
          <w:b/>
          <w:i/>
          <w:sz w:val="24"/>
          <w:szCs w:val="24"/>
        </w:rPr>
        <w:t xml:space="preserve"> s</w:t>
      </w:r>
      <w:r>
        <w:rPr>
          <w:b/>
          <w:i/>
          <w:spacing w:val="-1"/>
          <w:sz w:val="24"/>
          <w:szCs w:val="24"/>
        </w:rPr>
        <w:t>c</w:t>
      </w:r>
      <w:r>
        <w:rPr>
          <w:b/>
          <w:i/>
          <w:sz w:val="24"/>
          <w:szCs w:val="24"/>
        </w:rPr>
        <w:t xml:space="preserve">abiei </w:t>
      </w:r>
      <w:r>
        <w:rPr>
          <w:b/>
          <w:sz w:val="24"/>
          <w:szCs w:val="24"/>
        </w:rPr>
        <w:t>va</w:t>
      </w:r>
      <w:r>
        <w:rPr>
          <w:b/>
          <w:spacing w:val="-23"/>
          <w:sz w:val="24"/>
          <w:szCs w:val="24"/>
        </w:rPr>
        <w:t>r</w:t>
      </w:r>
      <w:r>
        <w:rPr>
          <w:b/>
          <w:sz w:val="24"/>
          <w:szCs w:val="24"/>
        </w:rPr>
        <w:t xml:space="preserve">. </w:t>
      </w:r>
      <w:proofErr w:type="spellStart"/>
      <w:r>
        <w:rPr>
          <w:b/>
          <w:i/>
          <w:spacing w:val="-1"/>
          <w:sz w:val="24"/>
          <w:szCs w:val="24"/>
        </w:rPr>
        <w:t>c</w:t>
      </w:r>
      <w:r>
        <w:rPr>
          <w:b/>
          <w:i/>
          <w:sz w:val="24"/>
          <w:szCs w:val="24"/>
        </w:rPr>
        <w:t>a</w:t>
      </w:r>
      <w:r>
        <w:rPr>
          <w:b/>
          <w:i/>
          <w:spacing w:val="1"/>
          <w:sz w:val="24"/>
          <w:szCs w:val="24"/>
        </w:rPr>
        <w:t>n</w:t>
      </w:r>
      <w:r>
        <w:rPr>
          <w:b/>
          <w:i/>
          <w:sz w:val="24"/>
          <w:szCs w:val="24"/>
        </w:rPr>
        <w:t>is</w:t>
      </w:r>
      <w:proofErr w:type="spellEnd"/>
    </w:p>
    <w:p w14:paraId="0717C791" w14:textId="77777777" w:rsidR="008856B9" w:rsidRDefault="008856B9">
      <w:pPr>
        <w:spacing w:before="8" w:line="140" w:lineRule="exact"/>
        <w:rPr>
          <w:sz w:val="15"/>
          <w:szCs w:val="15"/>
        </w:rPr>
      </w:pPr>
    </w:p>
    <w:p w14:paraId="364FA752" w14:textId="77777777" w:rsidR="008856B9" w:rsidRDefault="00000000">
      <w:pPr>
        <w:ind w:left="120" w:right="79"/>
        <w:jc w:val="both"/>
        <w:rPr>
          <w:sz w:val="24"/>
          <w:szCs w:val="24"/>
        </w:rPr>
      </w:pPr>
      <w:r>
        <w:rPr>
          <w:sz w:val="24"/>
          <w:szCs w:val="24"/>
        </w:rPr>
        <w:t>The</w:t>
      </w:r>
      <w:r>
        <w:rPr>
          <w:spacing w:val="20"/>
          <w:sz w:val="24"/>
          <w:szCs w:val="24"/>
        </w:rPr>
        <w:t xml:space="preserve"> </w:t>
      </w:r>
      <w:r>
        <w:rPr>
          <w:sz w:val="24"/>
          <w:szCs w:val="24"/>
        </w:rPr>
        <w:t>inf</w:t>
      </w:r>
      <w:r>
        <w:rPr>
          <w:spacing w:val="-1"/>
          <w:sz w:val="24"/>
          <w:szCs w:val="24"/>
        </w:rPr>
        <w:t>e</w:t>
      </w:r>
      <w:r>
        <w:rPr>
          <w:sz w:val="24"/>
          <w:szCs w:val="24"/>
        </w:rPr>
        <w:t>station</w:t>
      </w:r>
      <w:r>
        <w:rPr>
          <w:spacing w:val="22"/>
          <w:sz w:val="24"/>
          <w:szCs w:val="24"/>
        </w:rPr>
        <w:t xml:space="preserve"> </w:t>
      </w:r>
      <w:r>
        <w:rPr>
          <w:sz w:val="24"/>
          <w:szCs w:val="24"/>
        </w:rPr>
        <w:t>r</w:t>
      </w:r>
      <w:r>
        <w:rPr>
          <w:spacing w:val="-2"/>
          <w:sz w:val="24"/>
          <w:szCs w:val="24"/>
        </w:rPr>
        <w:t>a</w:t>
      </w:r>
      <w:r>
        <w:rPr>
          <w:sz w:val="24"/>
          <w:szCs w:val="24"/>
        </w:rPr>
        <w:t>te</w:t>
      </w:r>
      <w:r>
        <w:rPr>
          <w:spacing w:val="21"/>
          <w:sz w:val="24"/>
          <w:szCs w:val="24"/>
        </w:rPr>
        <w:t xml:space="preserve"> </w:t>
      </w:r>
      <w:r>
        <w:rPr>
          <w:sz w:val="24"/>
          <w:szCs w:val="24"/>
        </w:rPr>
        <w:t>w</w:t>
      </w:r>
      <w:r>
        <w:rPr>
          <w:spacing w:val="-1"/>
          <w:sz w:val="24"/>
          <w:szCs w:val="24"/>
        </w:rPr>
        <w:t>a</w:t>
      </w:r>
      <w:r>
        <w:rPr>
          <w:sz w:val="24"/>
          <w:szCs w:val="24"/>
        </w:rPr>
        <w:t>s</w:t>
      </w:r>
      <w:r>
        <w:rPr>
          <w:spacing w:val="24"/>
          <w:sz w:val="24"/>
          <w:szCs w:val="24"/>
        </w:rPr>
        <w:t xml:space="preserve"> </w:t>
      </w:r>
      <w:r>
        <w:rPr>
          <w:spacing w:val="-1"/>
          <w:sz w:val="24"/>
          <w:szCs w:val="24"/>
        </w:rPr>
        <w:t>e</w:t>
      </w:r>
      <w:r>
        <w:rPr>
          <w:sz w:val="24"/>
          <w:szCs w:val="24"/>
        </w:rPr>
        <w:t>v</w:t>
      </w:r>
      <w:r>
        <w:rPr>
          <w:spacing w:val="-1"/>
          <w:sz w:val="24"/>
          <w:szCs w:val="24"/>
        </w:rPr>
        <w:t>a</w:t>
      </w:r>
      <w:r>
        <w:rPr>
          <w:sz w:val="24"/>
          <w:szCs w:val="24"/>
        </w:rPr>
        <w:t>luat</w:t>
      </w:r>
      <w:r>
        <w:rPr>
          <w:spacing w:val="-1"/>
          <w:sz w:val="24"/>
          <w:szCs w:val="24"/>
        </w:rPr>
        <w:t>e</w:t>
      </w:r>
      <w:r>
        <w:rPr>
          <w:sz w:val="24"/>
          <w:szCs w:val="24"/>
        </w:rPr>
        <w:t>d</w:t>
      </w:r>
      <w:r>
        <w:rPr>
          <w:spacing w:val="21"/>
          <w:sz w:val="24"/>
          <w:szCs w:val="24"/>
        </w:rPr>
        <w:t xml:space="preserve"> </w:t>
      </w:r>
      <w:r>
        <w:rPr>
          <w:sz w:val="24"/>
          <w:szCs w:val="24"/>
        </w:rPr>
        <w:t>in</w:t>
      </w:r>
      <w:r>
        <w:rPr>
          <w:spacing w:val="22"/>
          <w:sz w:val="24"/>
          <w:szCs w:val="24"/>
        </w:rPr>
        <w:t xml:space="preserve"> </w:t>
      </w:r>
      <w:r>
        <w:rPr>
          <w:sz w:val="24"/>
          <w:szCs w:val="24"/>
        </w:rPr>
        <w:t>r</w:t>
      </w:r>
      <w:r>
        <w:rPr>
          <w:spacing w:val="-2"/>
          <w:sz w:val="24"/>
          <w:szCs w:val="24"/>
        </w:rPr>
        <w:t>e</w:t>
      </w:r>
      <w:r>
        <w:rPr>
          <w:sz w:val="24"/>
          <w:szCs w:val="24"/>
        </w:rPr>
        <w:t>lation</w:t>
      </w:r>
      <w:r>
        <w:rPr>
          <w:spacing w:val="22"/>
          <w:sz w:val="24"/>
          <w:szCs w:val="24"/>
        </w:rPr>
        <w:t xml:space="preserve"> </w:t>
      </w:r>
      <w:r>
        <w:rPr>
          <w:sz w:val="24"/>
          <w:szCs w:val="24"/>
        </w:rPr>
        <w:t>to</w:t>
      </w:r>
      <w:r>
        <w:rPr>
          <w:spacing w:val="22"/>
          <w:sz w:val="24"/>
          <w:szCs w:val="24"/>
        </w:rPr>
        <w:t xml:space="preserve"> </w:t>
      </w:r>
      <w:r>
        <w:rPr>
          <w:spacing w:val="-1"/>
          <w:sz w:val="24"/>
          <w:szCs w:val="24"/>
        </w:rPr>
        <w:t>a</w:t>
      </w:r>
      <w:r>
        <w:rPr>
          <w:sz w:val="24"/>
          <w:szCs w:val="24"/>
        </w:rPr>
        <w:t>g</w:t>
      </w:r>
      <w:r>
        <w:rPr>
          <w:spacing w:val="-1"/>
          <w:sz w:val="24"/>
          <w:szCs w:val="24"/>
        </w:rPr>
        <w:t>e</w:t>
      </w:r>
      <w:r>
        <w:rPr>
          <w:sz w:val="24"/>
          <w:szCs w:val="24"/>
        </w:rPr>
        <w:t>,</w:t>
      </w:r>
      <w:r>
        <w:rPr>
          <w:spacing w:val="21"/>
          <w:sz w:val="24"/>
          <w:szCs w:val="24"/>
        </w:rPr>
        <w:t xml:space="preserve"> </w:t>
      </w:r>
      <w:r>
        <w:rPr>
          <w:sz w:val="24"/>
          <w:szCs w:val="24"/>
        </w:rPr>
        <w:t>br</w:t>
      </w:r>
      <w:r>
        <w:rPr>
          <w:spacing w:val="-2"/>
          <w:sz w:val="24"/>
          <w:szCs w:val="24"/>
        </w:rPr>
        <w:t>e</w:t>
      </w:r>
      <w:r>
        <w:rPr>
          <w:spacing w:val="-1"/>
          <w:sz w:val="24"/>
          <w:szCs w:val="24"/>
        </w:rPr>
        <w:t>e</w:t>
      </w:r>
      <w:r>
        <w:rPr>
          <w:sz w:val="24"/>
          <w:szCs w:val="24"/>
        </w:rPr>
        <w:t>d</w:t>
      </w:r>
      <w:r>
        <w:rPr>
          <w:spacing w:val="24"/>
          <w:sz w:val="24"/>
          <w:szCs w:val="24"/>
        </w:rPr>
        <w:t xml:space="preserve"> </w:t>
      </w:r>
      <w:r>
        <w:rPr>
          <w:spacing w:val="-1"/>
          <w:sz w:val="24"/>
          <w:szCs w:val="24"/>
        </w:rPr>
        <w:t>a</w:t>
      </w:r>
      <w:r>
        <w:rPr>
          <w:sz w:val="24"/>
          <w:szCs w:val="24"/>
        </w:rPr>
        <w:t>nd</w:t>
      </w:r>
      <w:r>
        <w:rPr>
          <w:spacing w:val="21"/>
          <w:sz w:val="24"/>
          <w:szCs w:val="24"/>
        </w:rPr>
        <w:t xml:space="preserve"> </w:t>
      </w:r>
      <w:r>
        <w:rPr>
          <w:sz w:val="24"/>
          <w:szCs w:val="24"/>
        </w:rPr>
        <w:t>s</w:t>
      </w:r>
      <w:r>
        <w:rPr>
          <w:spacing w:val="-1"/>
          <w:sz w:val="24"/>
          <w:szCs w:val="24"/>
        </w:rPr>
        <w:t>e</w:t>
      </w:r>
      <w:r>
        <w:rPr>
          <w:sz w:val="24"/>
          <w:szCs w:val="24"/>
        </w:rPr>
        <w:t>x. A</w:t>
      </w:r>
      <w:r>
        <w:rPr>
          <w:spacing w:val="2"/>
          <w:sz w:val="24"/>
          <w:szCs w:val="24"/>
        </w:rPr>
        <w:t>g</w:t>
      </w:r>
      <w:r>
        <w:rPr>
          <w:sz w:val="24"/>
          <w:szCs w:val="24"/>
        </w:rPr>
        <w:t>e</w:t>
      </w:r>
      <w:r>
        <w:rPr>
          <w:spacing w:val="20"/>
          <w:sz w:val="24"/>
          <w:szCs w:val="24"/>
        </w:rPr>
        <w:t xml:space="preserve"> </w:t>
      </w:r>
      <w:r>
        <w:rPr>
          <w:sz w:val="24"/>
          <w:szCs w:val="24"/>
        </w:rPr>
        <w:t>wise</w:t>
      </w:r>
      <w:r>
        <w:rPr>
          <w:spacing w:val="20"/>
          <w:sz w:val="24"/>
          <w:szCs w:val="24"/>
        </w:rPr>
        <w:t xml:space="preserve"> </w:t>
      </w:r>
      <w:r>
        <w:rPr>
          <w:sz w:val="24"/>
          <w:szCs w:val="24"/>
        </w:rPr>
        <w:t>pr</w:t>
      </w:r>
      <w:r>
        <w:rPr>
          <w:spacing w:val="-2"/>
          <w:sz w:val="24"/>
          <w:szCs w:val="24"/>
        </w:rPr>
        <w:t>e</w:t>
      </w:r>
      <w:r>
        <w:rPr>
          <w:sz w:val="24"/>
          <w:szCs w:val="24"/>
        </w:rPr>
        <w:t>v</w:t>
      </w:r>
      <w:r>
        <w:rPr>
          <w:spacing w:val="-1"/>
          <w:sz w:val="24"/>
          <w:szCs w:val="24"/>
        </w:rPr>
        <w:t>a</w:t>
      </w:r>
      <w:r>
        <w:rPr>
          <w:sz w:val="24"/>
          <w:szCs w:val="24"/>
        </w:rPr>
        <w:t>le</w:t>
      </w:r>
      <w:r>
        <w:rPr>
          <w:spacing w:val="2"/>
          <w:sz w:val="24"/>
          <w:szCs w:val="24"/>
        </w:rPr>
        <w:t>n</w:t>
      </w:r>
      <w:r>
        <w:rPr>
          <w:spacing w:val="1"/>
          <w:sz w:val="24"/>
          <w:szCs w:val="24"/>
        </w:rPr>
        <w:t>c</w:t>
      </w:r>
      <w:r>
        <w:rPr>
          <w:sz w:val="24"/>
          <w:szCs w:val="24"/>
        </w:rPr>
        <w:t>e show</w:t>
      </w:r>
      <w:r>
        <w:rPr>
          <w:spacing w:val="-1"/>
          <w:sz w:val="24"/>
          <w:szCs w:val="24"/>
        </w:rPr>
        <w:t>e</w:t>
      </w:r>
      <w:r>
        <w:rPr>
          <w:sz w:val="24"/>
          <w:szCs w:val="24"/>
        </w:rPr>
        <w:t>d</w:t>
      </w:r>
      <w:r>
        <w:rPr>
          <w:spacing w:val="1"/>
          <w:sz w:val="24"/>
          <w:szCs w:val="24"/>
        </w:rPr>
        <w:t xml:space="preserve"> </w:t>
      </w:r>
      <w:r>
        <w:rPr>
          <w:sz w:val="24"/>
          <w:szCs w:val="24"/>
        </w:rPr>
        <w:t>that</w:t>
      </w:r>
      <w:r>
        <w:rPr>
          <w:spacing w:val="1"/>
          <w:sz w:val="24"/>
          <w:szCs w:val="24"/>
        </w:rPr>
        <w:t xml:space="preserve"> </w:t>
      </w:r>
      <w:r>
        <w:rPr>
          <w:sz w:val="24"/>
          <w:szCs w:val="24"/>
        </w:rPr>
        <w:t>dogs</w:t>
      </w:r>
      <w:r>
        <w:rPr>
          <w:spacing w:val="1"/>
          <w:sz w:val="24"/>
          <w:szCs w:val="24"/>
        </w:rPr>
        <w:t xml:space="preserve"> </w:t>
      </w:r>
      <w:r>
        <w:rPr>
          <w:sz w:val="24"/>
          <w:szCs w:val="24"/>
        </w:rPr>
        <w:t>less</w:t>
      </w:r>
      <w:r>
        <w:rPr>
          <w:spacing w:val="1"/>
          <w:sz w:val="24"/>
          <w:szCs w:val="24"/>
        </w:rPr>
        <w:t xml:space="preserve"> </w:t>
      </w:r>
      <w:r>
        <w:rPr>
          <w:sz w:val="24"/>
          <w:szCs w:val="24"/>
        </w:rPr>
        <w:t>t</w:t>
      </w:r>
      <w:r>
        <w:rPr>
          <w:spacing w:val="-2"/>
          <w:sz w:val="24"/>
          <w:szCs w:val="24"/>
        </w:rPr>
        <w:t>h</w:t>
      </w:r>
      <w:r>
        <w:rPr>
          <w:spacing w:val="-1"/>
          <w:sz w:val="24"/>
          <w:szCs w:val="24"/>
        </w:rPr>
        <w:t>a</w:t>
      </w:r>
      <w:r>
        <w:rPr>
          <w:sz w:val="24"/>
          <w:szCs w:val="24"/>
        </w:rPr>
        <w:t>n</w:t>
      </w:r>
      <w:r>
        <w:rPr>
          <w:spacing w:val="1"/>
          <w:sz w:val="24"/>
          <w:szCs w:val="24"/>
        </w:rPr>
        <w:t xml:space="preserve"> </w:t>
      </w:r>
      <w:r>
        <w:rPr>
          <w:sz w:val="24"/>
          <w:szCs w:val="24"/>
        </w:rPr>
        <w:t>1.5</w:t>
      </w:r>
      <w:r>
        <w:rPr>
          <w:spacing w:val="1"/>
          <w:sz w:val="24"/>
          <w:szCs w:val="24"/>
        </w:rPr>
        <w:t xml:space="preserve"> </w:t>
      </w:r>
      <w:r>
        <w:rPr>
          <w:sz w:val="24"/>
          <w:szCs w:val="24"/>
        </w:rPr>
        <w:t>y</w:t>
      </w:r>
      <w:r>
        <w:rPr>
          <w:spacing w:val="-1"/>
          <w:sz w:val="24"/>
          <w:szCs w:val="24"/>
        </w:rPr>
        <w:t>ea</w:t>
      </w:r>
      <w:r>
        <w:rPr>
          <w:sz w:val="24"/>
          <w:szCs w:val="24"/>
        </w:rPr>
        <w:t xml:space="preserve">r of </w:t>
      </w:r>
      <w:r>
        <w:rPr>
          <w:spacing w:val="-1"/>
          <w:sz w:val="24"/>
          <w:szCs w:val="24"/>
        </w:rPr>
        <w:t>a</w:t>
      </w:r>
      <w:r>
        <w:rPr>
          <w:sz w:val="24"/>
          <w:szCs w:val="24"/>
        </w:rPr>
        <w:t>ge h</w:t>
      </w:r>
      <w:r>
        <w:rPr>
          <w:spacing w:val="-1"/>
          <w:sz w:val="24"/>
          <w:szCs w:val="24"/>
        </w:rPr>
        <w:t>a</w:t>
      </w:r>
      <w:r>
        <w:rPr>
          <w:sz w:val="24"/>
          <w:szCs w:val="24"/>
        </w:rPr>
        <w:t>d</w:t>
      </w:r>
      <w:r>
        <w:rPr>
          <w:spacing w:val="1"/>
          <w:sz w:val="24"/>
          <w:szCs w:val="24"/>
        </w:rPr>
        <w:t xml:space="preserve"> </w:t>
      </w:r>
      <w:r>
        <w:rPr>
          <w:sz w:val="24"/>
          <w:szCs w:val="24"/>
        </w:rPr>
        <w:t>sign</w:t>
      </w:r>
      <w:r>
        <w:rPr>
          <w:spacing w:val="1"/>
          <w:sz w:val="24"/>
          <w:szCs w:val="24"/>
        </w:rPr>
        <w:t>i</w:t>
      </w:r>
      <w:r>
        <w:rPr>
          <w:sz w:val="24"/>
          <w:szCs w:val="24"/>
        </w:rPr>
        <w:t>fi</w:t>
      </w:r>
      <w:r>
        <w:rPr>
          <w:spacing w:val="-1"/>
          <w:sz w:val="24"/>
          <w:szCs w:val="24"/>
        </w:rPr>
        <w:t>ca</w:t>
      </w:r>
      <w:r>
        <w:rPr>
          <w:sz w:val="24"/>
          <w:szCs w:val="24"/>
        </w:rPr>
        <w:t>nt</w:t>
      </w:r>
      <w:r>
        <w:rPr>
          <w:spacing w:val="1"/>
          <w:sz w:val="24"/>
          <w:szCs w:val="24"/>
        </w:rPr>
        <w:t>l</w:t>
      </w:r>
      <w:r>
        <w:rPr>
          <w:sz w:val="24"/>
          <w:szCs w:val="24"/>
        </w:rPr>
        <w:t>y</w:t>
      </w:r>
      <w:r>
        <w:rPr>
          <w:spacing w:val="1"/>
          <w:sz w:val="24"/>
          <w:szCs w:val="24"/>
        </w:rPr>
        <w:t xml:space="preserve"> </w:t>
      </w:r>
      <w:r>
        <w:rPr>
          <w:sz w:val="24"/>
          <w:szCs w:val="24"/>
        </w:rPr>
        <w:t>higher inf</w:t>
      </w:r>
      <w:r>
        <w:rPr>
          <w:spacing w:val="-1"/>
          <w:sz w:val="24"/>
          <w:szCs w:val="24"/>
        </w:rPr>
        <w:t>e</w:t>
      </w:r>
      <w:r>
        <w:rPr>
          <w:sz w:val="24"/>
          <w:szCs w:val="24"/>
        </w:rPr>
        <w:t>st</w:t>
      </w:r>
      <w:r>
        <w:rPr>
          <w:spacing w:val="2"/>
          <w:sz w:val="24"/>
          <w:szCs w:val="24"/>
        </w:rPr>
        <w:t>a</w:t>
      </w:r>
      <w:r>
        <w:rPr>
          <w:sz w:val="24"/>
          <w:szCs w:val="24"/>
        </w:rPr>
        <w:t>t</w:t>
      </w:r>
      <w:r>
        <w:rPr>
          <w:spacing w:val="1"/>
          <w:sz w:val="24"/>
          <w:szCs w:val="24"/>
        </w:rPr>
        <w:t>i</w:t>
      </w:r>
      <w:r>
        <w:rPr>
          <w:sz w:val="24"/>
          <w:szCs w:val="24"/>
        </w:rPr>
        <w:t>on</w:t>
      </w:r>
      <w:r>
        <w:rPr>
          <w:spacing w:val="1"/>
          <w:sz w:val="24"/>
          <w:szCs w:val="24"/>
        </w:rPr>
        <w:t xml:space="preserve"> </w:t>
      </w:r>
      <w:r>
        <w:rPr>
          <w:sz w:val="24"/>
          <w:szCs w:val="24"/>
        </w:rPr>
        <w:t>r</w:t>
      </w:r>
      <w:r>
        <w:rPr>
          <w:spacing w:val="-2"/>
          <w:sz w:val="24"/>
          <w:szCs w:val="24"/>
        </w:rPr>
        <w:t>a</w:t>
      </w:r>
      <w:r>
        <w:rPr>
          <w:sz w:val="24"/>
          <w:szCs w:val="24"/>
        </w:rPr>
        <w:t>te</w:t>
      </w:r>
      <w:r>
        <w:rPr>
          <w:spacing w:val="1"/>
          <w:sz w:val="24"/>
          <w:szCs w:val="24"/>
        </w:rPr>
        <w:t xml:space="preserve"> </w:t>
      </w:r>
      <w:r>
        <w:rPr>
          <w:sz w:val="24"/>
          <w:szCs w:val="24"/>
        </w:rPr>
        <w:t>(17.</w:t>
      </w:r>
      <w:r>
        <w:rPr>
          <w:spacing w:val="-1"/>
          <w:sz w:val="24"/>
          <w:szCs w:val="24"/>
        </w:rPr>
        <w:t>4</w:t>
      </w:r>
      <w:r>
        <w:rPr>
          <w:sz w:val="24"/>
          <w:szCs w:val="24"/>
        </w:rPr>
        <w:t>6</w:t>
      </w:r>
      <w:r>
        <w:rPr>
          <w:spacing w:val="-1"/>
          <w:sz w:val="24"/>
          <w:szCs w:val="24"/>
        </w:rPr>
        <w:t>%</w:t>
      </w:r>
      <w:r>
        <w:rPr>
          <w:sz w:val="24"/>
          <w:szCs w:val="24"/>
        </w:rPr>
        <w:t xml:space="preserve">) </w:t>
      </w:r>
      <w:r>
        <w:rPr>
          <w:spacing w:val="-1"/>
          <w:sz w:val="24"/>
          <w:szCs w:val="24"/>
        </w:rPr>
        <w:t>c</w:t>
      </w:r>
      <w:r>
        <w:rPr>
          <w:sz w:val="24"/>
          <w:szCs w:val="24"/>
        </w:rPr>
        <w:t>ompa</w:t>
      </w:r>
      <w:r>
        <w:rPr>
          <w:spacing w:val="-1"/>
          <w:sz w:val="24"/>
          <w:szCs w:val="24"/>
        </w:rPr>
        <w:t>re</w:t>
      </w:r>
      <w:r>
        <w:rPr>
          <w:sz w:val="24"/>
          <w:szCs w:val="24"/>
        </w:rPr>
        <w:t>d</w:t>
      </w:r>
      <w:r>
        <w:rPr>
          <w:spacing w:val="3"/>
          <w:sz w:val="24"/>
          <w:szCs w:val="24"/>
        </w:rPr>
        <w:t xml:space="preserve"> </w:t>
      </w:r>
      <w:r>
        <w:rPr>
          <w:sz w:val="24"/>
          <w:szCs w:val="24"/>
        </w:rPr>
        <w:t>with</w:t>
      </w:r>
      <w:r>
        <w:rPr>
          <w:spacing w:val="1"/>
          <w:sz w:val="24"/>
          <w:szCs w:val="24"/>
        </w:rPr>
        <w:t xml:space="preserve"> </w:t>
      </w:r>
      <w:r>
        <w:rPr>
          <w:sz w:val="24"/>
          <w:szCs w:val="24"/>
        </w:rPr>
        <w:t>dogs</w:t>
      </w:r>
      <w:r>
        <w:rPr>
          <w:spacing w:val="1"/>
          <w:sz w:val="24"/>
          <w:szCs w:val="24"/>
        </w:rPr>
        <w:t xml:space="preserve"> </w:t>
      </w:r>
      <w:r>
        <w:rPr>
          <w:sz w:val="24"/>
          <w:szCs w:val="24"/>
        </w:rPr>
        <w:t>ol</w:t>
      </w:r>
      <w:r>
        <w:rPr>
          <w:spacing w:val="3"/>
          <w:sz w:val="24"/>
          <w:szCs w:val="24"/>
        </w:rPr>
        <w:t>d</w:t>
      </w:r>
      <w:r>
        <w:rPr>
          <w:spacing w:val="-1"/>
          <w:sz w:val="24"/>
          <w:szCs w:val="24"/>
        </w:rPr>
        <w:t>e</w:t>
      </w:r>
      <w:r>
        <w:rPr>
          <w:sz w:val="24"/>
          <w:szCs w:val="24"/>
        </w:rPr>
        <w:t>r than</w:t>
      </w:r>
      <w:r>
        <w:rPr>
          <w:spacing w:val="3"/>
          <w:sz w:val="24"/>
          <w:szCs w:val="24"/>
        </w:rPr>
        <w:t xml:space="preserve"> </w:t>
      </w:r>
      <w:r>
        <w:rPr>
          <w:sz w:val="24"/>
          <w:szCs w:val="24"/>
        </w:rPr>
        <w:t>1.5</w:t>
      </w:r>
      <w:r>
        <w:rPr>
          <w:spacing w:val="1"/>
          <w:sz w:val="24"/>
          <w:szCs w:val="24"/>
        </w:rPr>
        <w:t xml:space="preserve"> </w:t>
      </w:r>
      <w:r>
        <w:rPr>
          <w:spacing w:val="2"/>
          <w:sz w:val="24"/>
          <w:szCs w:val="24"/>
        </w:rPr>
        <w:t>y</w:t>
      </w:r>
      <w:r>
        <w:rPr>
          <w:spacing w:val="-1"/>
          <w:sz w:val="24"/>
          <w:szCs w:val="24"/>
        </w:rPr>
        <w:t>ea</w:t>
      </w:r>
      <w:r>
        <w:rPr>
          <w:sz w:val="24"/>
          <w:szCs w:val="24"/>
        </w:rPr>
        <w:t>rs,</w:t>
      </w:r>
      <w:r>
        <w:rPr>
          <w:spacing w:val="3"/>
          <w:sz w:val="24"/>
          <w:szCs w:val="24"/>
        </w:rPr>
        <w:t xml:space="preserve"> </w:t>
      </w:r>
      <w:r>
        <w:rPr>
          <w:sz w:val="24"/>
          <w:szCs w:val="24"/>
        </w:rPr>
        <w:t>whi</w:t>
      </w:r>
      <w:r>
        <w:rPr>
          <w:spacing w:val="-1"/>
          <w:sz w:val="24"/>
          <w:szCs w:val="24"/>
        </w:rPr>
        <w:t>c</w:t>
      </w:r>
      <w:r>
        <w:rPr>
          <w:sz w:val="24"/>
          <w:szCs w:val="24"/>
        </w:rPr>
        <w:t>h</w:t>
      </w:r>
      <w:r>
        <w:rPr>
          <w:spacing w:val="6"/>
          <w:sz w:val="24"/>
          <w:szCs w:val="24"/>
        </w:rPr>
        <w:t xml:space="preserve"> </w:t>
      </w:r>
      <w:r>
        <w:rPr>
          <w:sz w:val="24"/>
          <w:szCs w:val="24"/>
        </w:rPr>
        <w:t>h</w:t>
      </w:r>
      <w:r>
        <w:rPr>
          <w:spacing w:val="-1"/>
          <w:sz w:val="24"/>
          <w:szCs w:val="24"/>
        </w:rPr>
        <w:t>a</w:t>
      </w:r>
      <w:r>
        <w:rPr>
          <w:sz w:val="24"/>
          <w:szCs w:val="24"/>
        </w:rPr>
        <w:t>d</w:t>
      </w:r>
      <w:r>
        <w:rPr>
          <w:spacing w:val="1"/>
          <w:sz w:val="24"/>
          <w:szCs w:val="24"/>
        </w:rPr>
        <w:t xml:space="preserve"> </w:t>
      </w:r>
      <w:r>
        <w:rPr>
          <w:spacing w:val="-1"/>
          <w:sz w:val="24"/>
          <w:szCs w:val="24"/>
        </w:rPr>
        <w:t>a</w:t>
      </w:r>
      <w:r>
        <w:rPr>
          <w:sz w:val="24"/>
          <w:szCs w:val="24"/>
        </w:rPr>
        <w:t>n</w:t>
      </w:r>
      <w:r>
        <w:rPr>
          <w:spacing w:val="3"/>
          <w:sz w:val="24"/>
          <w:szCs w:val="24"/>
        </w:rPr>
        <w:t xml:space="preserve"> </w:t>
      </w:r>
      <w:r>
        <w:rPr>
          <w:sz w:val="24"/>
          <w:szCs w:val="24"/>
        </w:rPr>
        <w:t>inf</w:t>
      </w:r>
      <w:r>
        <w:rPr>
          <w:spacing w:val="-1"/>
          <w:sz w:val="24"/>
          <w:szCs w:val="24"/>
        </w:rPr>
        <w:t>e</w:t>
      </w:r>
      <w:r>
        <w:rPr>
          <w:sz w:val="24"/>
          <w:szCs w:val="24"/>
        </w:rPr>
        <w:t>station</w:t>
      </w:r>
      <w:r>
        <w:rPr>
          <w:spacing w:val="4"/>
          <w:sz w:val="24"/>
          <w:szCs w:val="24"/>
        </w:rPr>
        <w:t xml:space="preserve"> </w:t>
      </w:r>
      <w:r>
        <w:rPr>
          <w:sz w:val="24"/>
          <w:szCs w:val="24"/>
        </w:rPr>
        <w:t>r</w:t>
      </w:r>
      <w:r>
        <w:rPr>
          <w:spacing w:val="-2"/>
          <w:sz w:val="24"/>
          <w:szCs w:val="24"/>
        </w:rPr>
        <w:t>a</w:t>
      </w:r>
      <w:r>
        <w:rPr>
          <w:sz w:val="24"/>
          <w:szCs w:val="24"/>
        </w:rPr>
        <w:t>te</w:t>
      </w:r>
      <w:r>
        <w:rPr>
          <w:spacing w:val="3"/>
          <w:sz w:val="24"/>
          <w:szCs w:val="24"/>
        </w:rPr>
        <w:t xml:space="preserve"> </w:t>
      </w:r>
      <w:r>
        <w:rPr>
          <w:spacing w:val="8"/>
          <w:sz w:val="24"/>
          <w:szCs w:val="24"/>
        </w:rPr>
        <w:t>o</w:t>
      </w:r>
      <w:r>
        <w:rPr>
          <w:sz w:val="24"/>
          <w:szCs w:val="24"/>
        </w:rPr>
        <w:t>f 6.15%</w:t>
      </w:r>
      <w:r>
        <w:rPr>
          <w:spacing w:val="2"/>
          <w:sz w:val="24"/>
          <w:szCs w:val="24"/>
        </w:rPr>
        <w:t xml:space="preserve"> </w:t>
      </w:r>
      <w:r>
        <w:rPr>
          <w:sz w:val="24"/>
          <w:szCs w:val="24"/>
        </w:rPr>
        <w:t>(</w:t>
      </w:r>
      <w:r>
        <w:rPr>
          <w:spacing w:val="-18"/>
          <w:sz w:val="24"/>
          <w:szCs w:val="24"/>
        </w:rPr>
        <w:t>T</w:t>
      </w:r>
      <w:r>
        <w:rPr>
          <w:spacing w:val="-1"/>
          <w:sz w:val="24"/>
          <w:szCs w:val="24"/>
        </w:rPr>
        <w:t>a</w:t>
      </w:r>
      <w:r>
        <w:rPr>
          <w:sz w:val="24"/>
          <w:szCs w:val="24"/>
        </w:rPr>
        <w:t>b</w:t>
      </w:r>
      <w:r>
        <w:rPr>
          <w:spacing w:val="3"/>
          <w:sz w:val="24"/>
          <w:szCs w:val="24"/>
        </w:rPr>
        <w:t>l</w:t>
      </w:r>
      <w:r>
        <w:rPr>
          <w:sz w:val="24"/>
          <w:szCs w:val="24"/>
        </w:rPr>
        <w:t>e 1). M</w:t>
      </w:r>
      <w:r>
        <w:rPr>
          <w:spacing w:val="-1"/>
          <w:sz w:val="24"/>
          <w:szCs w:val="24"/>
        </w:rPr>
        <w:t>a</w:t>
      </w:r>
      <w:r>
        <w:rPr>
          <w:sz w:val="24"/>
          <w:szCs w:val="24"/>
        </w:rPr>
        <w:t>le</w:t>
      </w:r>
      <w:r>
        <w:rPr>
          <w:spacing w:val="-5"/>
          <w:sz w:val="24"/>
          <w:szCs w:val="24"/>
        </w:rPr>
        <w:t xml:space="preserve"> </w:t>
      </w:r>
      <w:r>
        <w:rPr>
          <w:sz w:val="24"/>
          <w:szCs w:val="24"/>
        </w:rPr>
        <w:t>dogs</w:t>
      </w:r>
      <w:r>
        <w:rPr>
          <w:spacing w:val="-5"/>
          <w:sz w:val="24"/>
          <w:szCs w:val="24"/>
        </w:rPr>
        <w:t xml:space="preserve"> </w:t>
      </w:r>
      <w:r>
        <w:rPr>
          <w:sz w:val="24"/>
          <w:szCs w:val="24"/>
        </w:rPr>
        <w:t>h</w:t>
      </w:r>
      <w:r>
        <w:rPr>
          <w:spacing w:val="-1"/>
          <w:sz w:val="24"/>
          <w:szCs w:val="24"/>
        </w:rPr>
        <w:t>a</w:t>
      </w:r>
      <w:r>
        <w:rPr>
          <w:sz w:val="24"/>
          <w:szCs w:val="24"/>
        </w:rPr>
        <w:t>d</w:t>
      </w:r>
      <w:r>
        <w:rPr>
          <w:spacing w:val="-5"/>
          <w:sz w:val="24"/>
          <w:szCs w:val="24"/>
        </w:rPr>
        <w:t xml:space="preserve"> </w:t>
      </w:r>
      <w:r>
        <w:rPr>
          <w:sz w:val="24"/>
          <w:szCs w:val="24"/>
        </w:rPr>
        <w:t>higher</w:t>
      </w:r>
      <w:r>
        <w:rPr>
          <w:spacing w:val="-6"/>
          <w:sz w:val="24"/>
          <w:szCs w:val="24"/>
        </w:rPr>
        <w:t xml:space="preserve"> </w:t>
      </w:r>
      <w:r>
        <w:rPr>
          <w:sz w:val="24"/>
          <w:szCs w:val="24"/>
        </w:rPr>
        <w:t>in</w:t>
      </w:r>
      <w:r>
        <w:rPr>
          <w:spacing w:val="2"/>
          <w:sz w:val="24"/>
          <w:szCs w:val="24"/>
        </w:rPr>
        <w:t>f</w:t>
      </w:r>
      <w:r>
        <w:rPr>
          <w:spacing w:val="-1"/>
          <w:sz w:val="24"/>
          <w:szCs w:val="24"/>
        </w:rPr>
        <w:t>e</w:t>
      </w:r>
      <w:r>
        <w:rPr>
          <w:sz w:val="24"/>
          <w:szCs w:val="24"/>
        </w:rPr>
        <w:t>station</w:t>
      </w:r>
      <w:r>
        <w:rPr>
          <w:spacing w:val="-4"/>
          <w:sz w:val="24"/>
          <w:szCs w:val="24"/>
        </w:rPr>
        <w:t xml:space="preserve"> </w:t>
      </w:r>
      <w:r>
        <w:rPr>
          <w:sz w:val="24"/>
          <w:szCs w:val="24"/>
        </w:rPr>
        <w:t>r</w:t>
      </w:r>
      <w:r>
        <w:rPr>
          <w:spacing w:val="-2"/>
          <w:sz w:val="24"/>
          <w:szCs w:val="24"/>
        </w:rPr>
        <w:t>a</w:t>
      </w:r>
      <w:r>
        <w:rPr>
          <w:sz w:val="24"/>
          <w:szCs w:val="24"/>
        </w:rPr>
        <w:t>te</w:t>
      </w:r>
      <w:r>
        <w:rPr>
          <w:spacing w:val="-5"/>
          <w:sz w:val="24"/>
          <w:szCs w:val="24"/>
        </w:rPr>
        <w:t xml:space="preserve"> </w:t>
      </w:r>
      <w:r>
        <w:rPr>
          <w:sz w:val="24"/>
          <w:szCs w:val="24"/>
        </w:rPr>
        <w:t>(16.</w:t>
      </w:r>
      <w:r>
        <w:rPr>
          <w:spacing w:val="-1"/>
          <w:sz w:val="24"/>
          <w:szCs w:val="24"/>
        </w:rPr>
        <w:t>5</w:t>
      </w:r>
      <w:r>
        <w:rPr>
          <w:sz w:val="24"/>
          <w:szCs w:val="24"/>
        </w:rPr>
        <w:t>2</w:t>
      </w:r>
      <w:r>
        <w:rPr>
          <w:spacing w:val="1"/>
          <w:sz w:val="24"/>
          <w:szCs w:val="24"/>
        </w:rPr>
        <w:t>%</w:t>
      </w:r>
      <w:r>
        <w:rPr>
          <w:sz w:val="24"/>
          <w:szCs w:val="24"/>
        </w:rPr>
        <w:t>)</w:t>
      </w:r>
      <w:r>
        <w:rPr>
          <w:spacing w:val="-6"/>
          <w:sz w:val="24"/>
          <w:szCs w:val="24"/>
        </w:rPr>
        <w:t xml:space="preserve"> </w:t>
      </w:r>
      <w:r>
        <w:rPr>
          <w:sz w:val="24"/>
          <w:szCs w:val="24"/>
        </w:rPr>
        <w:t>than</w:t>
      </w:r>
      <w:r>
        <w:rPr>
          <w:spacing w:val="-5"/>
          <w:sz w:val="24"/>
          <w:szCs w:val="24"/>
        </w:rPr>
        <w:t xml:space="preserve"> </w:t>
      </w:r>
      <w:r>
        <w:rPr>
          <w:sz w:val="24"/>
          <w:szCs w:val="24"/>
        </w:rPr>
        <w:t>f</w:t>
      </w:r>
      <w:r>
        <w:rPr>
          <w:spacing w:val="-2"/>
          <w:sz w:val="24"/>
          <w:szCs w:val="24"/>
        </w:rPr>
        <w:t>e</w:t>
      </w:r>
      <w:r>
        <w:rPr>
          <w:sz w:val="24"/>
          <w:szCs w:val="24"/>
        </w:rPr>
        <w:t>mal</w:t>
      </w:r>
      <w:r>
        <w:rPr>
          <w:spacing w:val="-1"/>
          <w:sz w:val="24"/>
          <w:szCs w:val="24"/>
        </w:rPr>
        <w:t>e</w:t>
      </w:r>
      <w:r>
        <w:rPr>
          <w:sz w:val="24"/>
          <w:szCs w:val="24"/>
        </w:rPr>
        <w:t>s</w:t>
      </w:r>
      <w:r>
        <w:rPr>
          <w:spacing w:val="51"/>
          <w:sz w:val="24"/>
          <w:szCs w:val="24"/>
        </w:rPr>
        <w:t xml:space="preserve"> </w:t>
      </w:r>
      <w:r>
        <w:rPr>
          <w:sz w:val="24"/>
          <w:szCs w:val="24"/>
        </w:rPr>
        <w:t>whi</w:t>
      </w:r>
      <w:r>
        <w:rPr>
          <w:spacing w:val="-1"/>
          <w:sz w:val="24"/>
          <w:szCs w:val="24"/>
        </w:rPr>
        <w:t>c</w:t>
      </w:r>
      <w:r>
        <w:rPr>
          <w:sz w:val="24"/>
          <w:szCs w:val="24"/>
        </w:rPr>
        <w:t>h</w:t>
      </w:r>
      <w:r>
        <w:rPr>
          <w:spacing w:val="-5"/>
          <w:sz w:val="24"/>
          <w:szCs w:val="24"/>
        </w:rPr>
        <w:t xml:space="preserve"> </w:t>
      </w:r>
      <w:r>
        <w:rPr>
          <w:sz w:val="24"/>
          <w:szCs w:val="24"/>
        </w:rPr>
        <w:t>sho</w:t>
      </w:r>
      <w:r>
        <w:rPr>
          <w:spacing w:val="2"/>
          <w:sz w:val="24"/>
          <w:szCs w:val="24"/>
        </w:rPr>
        <w:t>w</w:t>
      </w:r>
      <w:r>
        <w:rPr>
          <w:spacing w:val="1"/>
          <w:sz w:val="24"/>
          <w:szCs w:val="24"/>
        </w:rPr>
        <w:t>e</w:t>
      </w:r>
      <w:r>
        <w:rPr>
          <w:sz w:val="24"/>
          <w:szCs w:val="24"/>
        </w:rPr>
        <w:t>d</w:t>
      </w:r>
      <w:r>
        <w:rPr>
          <w:spacing w:val="-5"/>
          <w:sz w:val="24"/>
          <w:szCs w:val="24"/>
        </w:rPr>
        <w:t xml:space="preserve"> </w:t>
      </w:r>
      <w:r>
        <w:rPr>
          <w:spacing w:val="-1"/>
          <w:sz w:val="24"/>
          <w:szCs w:val="24"/>
        </w:rPr>
        <w:t>a</w:t>
      </w:r>
      <w:r>
        <w:rPr>
          <w:sz w:val="24"/>
          <w:szCs w:val="24"/>
        </w:rPr>
        <w:t>n</w:t>
      </w:r>
      <w:r>
        <w:rPr>
          <w:spacing w:val="-5"/>
          <w:sz w:val="24"/>
          <w:szCs w:val="24"/>
        </w:rPr>
        <w:t xml:space="preserve"> </w:t>
      </w:r>
      <w:r>
        <w:rPr>
          <w:sz w:val="24"/>
          <w:szCs w:val="24"/>
        </w:rPr>
        <w:t>inf</w:t>
      </w:r>
      <w:r>
        <w:rPr>
          <w:spacing w:val="-1"/>
          <w:sz w:val="24"/>
          <w:szCs w:val="24"/>
        </w:rPr>
        <w:t>e</w:t>
      </w:r>
      <w:r>
        <w:rPr>
          <w:sz w:val="24"/>
          <w:szCs w:val="24"/>
        </w:rPr>
        <w:t>station</w:t>
      </w:r>
      <w:r>
        <w:rPr>
          <w:spacing w:val="-4"/>
          <w:sz w:val="24"/>
          <w:szCs w:val="24"/>
        </w:rPr>
        <w:t xml:space="preserve"> </w:t>
      </w:r>
      <w:r>
        <w:rPr>
          <w:sz w:val="24"/>
          <w:szCs w:val="24"/>
        </w:rPr>
        <w:t>r</w:t>
      </w:r>
      <w:r>
        <w:rPr>
          <w:spacing w:val="-2"/>
          <w:sz w:val="24"/>
          <w:szCs w:val="24"/>
        </w:rPr>
        <w:t>a</w:t>
      </w:r>
      <w:r>
        <w:rPr>
          <w:sz w:val="24"/>
          <w:szCs w:val="24"/>
        </w:rPr>
        <w:t>te of 7.8% (</w:t>
      </w:r>
      <w:r>
        <w:rPr>
          <w:spacing w:val="-15"/>
          <w:sz w:val="24"/>
          <w:szCs w:val="24"/>
        </w:rPr>
        <w:t>T</w:t>
      </w:r>
      <w:r>
        <w:rPr>
          <w:spacing w:val="-1"/>
          <w:sz w:val="24"/>
          <w:szCs w:val="24"/>
        </w:rPr>
        <w:t>a</w:t>
      </w:r>
      <w:r>
        <w:rPr>
          <w:sz w:val="24"/>
          <w:szCs w:val="24"/>
        </w:rPr>
        <w:t>ble</w:t>
      </w:r>
      <w:r>
        <w:rPr>
          <w:spacing w:val="1"/>
          <w:sz w:val="24"/>
          <w:szCs w:val="24"/>
        </w:rPr>
        <w:t xml:space="preserve"> </w:t>
      </w:r>
      <w:r>
        <w:rPr>
          <w:spacing w:val="2"/>
          <w:sz w:val="24"/>
          <w:szCs w:val="24"/>
        </w:rPr>
        <w:t>1</w:t>
      </w:r>
      <w:r>
        <w:rPr>
          <w:sz w:val="24"/>
          <w:szCs w:val="24"/>
        </w:rPr>
        <w:t xml:space="preserve">). </w:t>
      </w:r>
      <w:proofErr w:type="gramStart"/>
      <w:r>
        <w:rPr>
          <w:sz w:val="24"/>
          <w:szCs w:val="24"/>
        </w:rPr>
        <w:t>).</w:t>
      </w:r>
      <w:r>
        <w:rPr>
          <w:spacing w:val="-1"/>
          <w:sz w:val="24"/>
          <w:szCs w:val="24"/>
        </w:rPr>
        <w:t>T</w:t>
      </w:r>
      <w:r>
        <w:rPr>
          <w:spacing w:val="2"/>
          <w:sz w:val="24"/>
          <w:szCs w:val="24"/>
        </w:rPr>
        <w:t>h</w:t>
      </w:r>
      <w:r>
        <w:rPr>
          <w:sz w:val="24"/>
          <w:szCs w:val="24"/>
        </w:rPr>
        <w:t>e</w:t>
      </w:r>
      <w:proofErr w:type="gramEnd"/>
      <w:r>
        <w:rPr>
          <w:spacing w:val="2"/>
          <w:sz w:val="24"/>
          <w:szCs w:val="24"/>
        </w:rPr>
        <w:t xml:space="preserve"> </w:t>
      </w:r>
      <w:r>
        <w:rPr>
          <w:sz w:val="24"/>
          <w:szCs w:val="24"/>
        </w:rPr>
        <w:t>highest</w:t>
      </w:r>
      <w:r>
        <w:rPr>
          <w:spacing w:val="1"/>
          <w:sz w:val="24"/>
          <w:szCs w:val="24"/>
        </w:rPr>
        <w:t xml:space="preserve"> </w:t>
      </w:r>
      <w:r>
        <w:rPr>
          <w:sz w:val="24"/>
          <w:szCs w:val="24"/>
        </w:rPr>
        <w:t>pr</w:t>
      </w:r>
      <w:r>
        <w:rPr>
          <w:spacing w:val="-2"/>
          <w:sz w:val="24"/>
          <w:szCs w:val="24"/>
        </w:rPr>
        <w:t>e</w:t>
      </w:r>
      <w:r>
        <w:rPr>
          <w:sz w:val="24"/>
          <w:szCs w:val="24"/>
        </w:rPr>
        <w:t>v</w:t>
      </w:r>
      <w:r>
        <w:rPr>
          <w:spacing w:val="-1"/>
          <w:sz w:val="24"/>
          <w:szCs w:val="24"/>
        </w:rPr>
        <w:t>a</w:t>
      </w:r>
      <w:r>
        <w:rPr>
          <w:spacing w:val="3"/>
          <w:sz w:val="24"/>
          <w:szCs w:val="24"/>
        </w:rPr>
        <w:t>l</w:t>
      </w:r>
      <w:r>
        <w:rPr>
          <w:spacing w:val="-1"/>
          <w:sz w:val="24"/>
          <w:szCs w:val="24"/>
        </w:rPr>
        <w:t>e</w:t>
      </w:r>
      <w:r>
        <w:rPr>
          <w:sz w:val="24"/>
          <w:szCs w:val="24"/>
        </w:rPr>
        <w:t>n</w:t>
      </w:r>
      <w:r>
        <w:rPr>
          <w:spacing w:val="-1"/>
          <w:sz w:val="24"/>
          <w:szCs w:val="24"/>
        </w:rPr>
        <w:t>c</w:t>
      </w:r>
      <w:r>
        <w:rPr>
          <w:sz w:val="24"/>
          <w:szCs w:val="24"/>
        </w:rPr>
        <w:t>e</w:t>
      </w:r>
      <w:r>
        <w:rPr>
          <w:spacing w:val="2"/>
          <w:sz w:val="24"/>
          <w:szCs w:val="24"/>
        </w:rPr>
        <w:t xml:space="preserve"> </w:t>
      </w:r>
      <w:r>
        <w:rPr>
          <w:sz w:val="24"/>
          <w:szCs w:val="24"/>
        </w:rPr>
        <w:t>w</w:t>
      </w:r>
      <w:r>
        <w:rPr>
          <w:spacing w:val="-1"/>
          <w:sz w:val="24"/>
          <w:szCs w:val="24"/>
        </w:rPr>
        <w:t>a</w:t>
      </w:r>
      <w:r>
        <w:rPr>
          <w:sz w:val="24"/>
          <w:szCs w:val="24"/>
        </w:rPr>
        <w:t>s</w:t>
      </w:r>
      <w:r>
        <w:rPr>
          <w:spacing w:val="4"/>
          <w:sz w:val="24"/>
          <w:szCs w:val="24"/>
        </w:rPr>
        <w:t xml:space="preserve"> </w:t>
      </w:r>
      <w:r>
        <w:rPr>
          <w:sz w:val="24"/>
          <w:szCs w:val="24"/>
        </w:rPr>
        <w:t>not</w:t>
      </w:r>
      <w:r>
        <w:rPr>
          <w:spacing w:val="1"/>
          <w:sz w:val="24"/>
          <w:szCs w:val="24"/>
        </w:rPr>
        <w:t>i</w:t>
      </w:r>
      <w:r>
        <w:rPr>
          <w:spacing w:val="-1"/>
          <w:sz w:val="24"/>
          <w:szCs w:val="24"/>
        </w:rPr>
        <w:t>ce</w:t>
      </w:r>
      <w:r>
        <w:rPr>
          <w:sz w:val="24"/>
          <w:szCs w:val="24"/>
        </w:rPr>
        <w:t>d</w:t>
      </w:r>
      <w:r>
        <w:rPr>
          <w:spacing w:val="1"/>
          <w:sz w:val="24"/>
          <w:szCs w:val="24"/>
        </w:rPr>
        <w:t xml:space="preserve"> </w:t>
      </w:r>
      <w:r>
        <w:rPr>
          <w:spacing w:val="-1"/>
          <w:sz w:val="24"/>
          <w:szCs w:val="24"/>
        </w:rPr>
        <w:t>a</w:t>
      </w:r>
      <w:r>
        <w:rPr>
          <w:sz w:val="24"/>
          <w:szCs w:val="24"/>
        </w:rPr>
        <w:t>mong</w:t>
      </w:r>
      <w:r>
        <w:rPr>
          <w:spacing w:val="2"/>
          <w:sz w:val="24"/>
          <w:szCs w:val="24"/>
        </w:rPr>
        <w:t xml:space="preserve"> </w:t>
      </w:r>
      <w:r>
        <w:rPr>
          <w:sz w:val="24"/>
          <w:szCs w:val="24"/>
        </w:rPr>
        <w:t>ind</w:t>
      </w:r>
      <w:r>
        <w:rPr>
          <w:spacing w:val="1"/>
          <w:sz w:val="24"/>
          <w:szCs w:val="24"/>
        </w:rPr>
        <w:t>i</w:t>
      </w:r>
      <w:r>
        <w:rPr>
          <w:sz w:val="24"/>
          <w:szCs w:val="24"/>
        </w:rPr>
        <w:t>g</w:t>
      </w:r>
      <w:r>
        <w:rPr>
          <w:spacing w:val="-1"/>
          <w:sz w:val="24"/>
          <w:szCs w:val="24"/>
        </w:rPr>
        <w:t>e</w:t>
      </w:r>
      <w:r>
        <w:rPr>
          <w:sz w:val="24"/>
          <w:szCs w:val="24"/>
        </w:rPr>
        <w:t>n</w:t>
      </w:r>
      <w:r>
        <w:rPr>
          <w:spacing w:val="2"/>
          <w:sz w:val="24"/>
          <w:szCs w:val="24"/>
        </w:rPr>
        <w:t>o</w:t>
      </w:r>
      <w:r>
        <w:rPr>
          <w:sz w:val="24"/>
          <w:szCs w:val="24"/>
        </w:rPr>
        <w:t>us</w:t>
      </w:r>
      <w:r>
        <w:rPr>
          <w:spacing w:val="1"/>
          <w:sz w:val="24"/>
          <w:szCs w:val="24"/>
        </w:rPr>
        <w:t xml:space="preserve"> </w:t>
      </w:r>
      <w:r>
        <w:rPr>
          <w:sz w:val="24"/>
          <w:szCs w:val="24"/>
        </w:rPr>
        <w:t>br</w:t>
      </w:r>
      <w:r>
        <w:rPr>
          <w:spacing w:val="-2"/>
          <w:sz w:val="24"/>
          <w:szCs w:val="24"/>
        </w:rPr>
        <w:t>e</w:t>
      </w:r>
      <w:r>
        <w:rPr>
          <w:spacing w:val="-1"/>
          <w:sz w:val="24"/>
          <w:szCs w:val="24"/>
        </w:rPr>
        <w:t>e</w:t>
      </w:r>
      <w:r>
        <w:rPr>
          <w:sz w:val="24"/>
          <w:szCs w:val="24"/>
        </w:rPr>
        <w:t>ds</w:t>
      </w:r>
      <w:r>
        <w:rPr>
          <w:spacing w:val="4"/>
          <w:sz w:val="24"/>
          <w:szCs w:val="24"/>
        </w:rPr>
        <w:t xml:space="preserve"> </w:t>
      </w:r>
      <w:r>
        <w:rPr>
          <w:sz w:val="24"/>
          <w:szCs w:val="24"/>
        </w:rPr>
        <w:t>(17.</w:t>
      </w:r>
      <w:r>
        <w:rPr>
          <w:spacing w:val="-1"/>
          <w:sz w:val="24"/>
          <w:szCs w:val="24"/>
        </w:rPr>
        <w:t>3</w:t>
      </w:r>
      <w:r>
        <w:rPr>
          <w:sz w:val="24"/>
          <w:szCs w:val="24"/>
        </w:rPr>
        <w:t>9</w:t>
      </w:r>
      <w:r>
        <w:rPr>
          <w:spacing w:val="-1"/>
          <w:sz w:val="24"/>
          <w:szCs w:val="24"/>
        </w:rPr>
        <w:t>%</w:t>
      </w:r>
      <w:r>
        <w:rPr>
          <w:sz w:val="24"/>
          <w:szCs w:val="24"/>
        </w:rPr>
        <w:t xml:space="preserve">) </w:t>
      </w:r>
      <w:proofErr w:type="gramStart"/>
      <w:r>
        <w:rPr>
          <w:sz w:val="24"/>
          <w:szCs w:val="24"/>
        </w:rPr>
        <w:t xml:space="preserve">than </w:t>
      </w:r>
      <w:r>
        <w:rPr>
          <w:spacing w:val="13"/>
          <w:sz w:val="24"/>
          <w:szCs w:val="24"/>
        </w:rPr>
        <w:t xml:space="preserve"> </w:t>
      </w:r>
      <w:r>
        <w:rPr>
          <w:spacing w:val="-1"/>
          <w:sz w:val="24"/>
          <w:szCs w:val="24"/>
        </w:rPr>
        <w:t>e</w:t>
      </w:r>
      <w:r>
        <w:rPr>
          <w:sz w:val="24"/>
          <w:szCs w:val="24"/>
        </w:rPr>
        <w:t>xot</w:t>
      </w:r>
      <w:r>
        <w:rPr>
          <w:spacing w:val="1"/>
          <w:sz w:val="24"/>
          <w:szCs w:val="24"/>
        </w:rPr>
        <w:t>i</w:t>
      </w:r>
      <w:r>
        <w:rPr>
          <w:sz w:val="24"/>
          <w:szCs w:val="24"/>
        </w:rPr>
        <w:t>c</w:t>
      </w:r>
      <w:proofErr w:type="gramEnd"/>
      <w:r>
        <w:rPr>
          <w:spacing w:val="6"/>
          <w:sz w:val="24"/>
          <w:szCs w:val="24"/>
        </w:rPr>
        <w:t xml:space="preserve"> </w:t>
      </w:r>
      <w:r>
        <w:rPr>
          <w:sz w:val="24"/>
          <w:szCs w:val="24"/>
        </w:rPr>
        <w:t>br</w:t>
      </w:r>
      <w:r>
        <w:rPr>
          <w:spacing w:val="-2"/>
          <w:sz w:val="24"/>
          <w:szCs w:val="24"/>
        </w:rPr>
        <w:t>e</w:t>
      </w:r>
      <w:r>
        <w:rPr>
          <w:spacing w:val="-1"/>
          <w:sz w:val="24"/>
          <w:szCs w:val="24"/>
        </w:rPr>
        <w:t>e</w:t>
      </w:r>
      <w:r>
        <w:rPr>
          <w:sz w:val="24"/>
          <w:szCs w:val="24"/>
        </w:rPr>
        <w:t>ds</w:t>
      </w:r>
      <w:r>
        <w:rPr>
          <w:spacing w:val="7"/>
          <w:sz w:val="24"/>
          <w:szCs w:val="24"/>
        </w:rPr>
        <w:t xml:space="preserve"> </w:t>
      </w:r>
      <w:r>
        <w:rPr>
          <w:sz w:val="24"/>
          <w:szCs w:val="24"/>
        </w:rPr>
        <w:t>(8.5</w:t>
      </w:r>
      <w:r>
        <w:rPr>
          <w:spacing w:val="-1"/>
          <w:sz w:val="24"/>
          <w:szCs w:val="24"/>
        </w:rPr>
        <w:t>3%</w:t>
      </w:r>
      <w:r>
        <w:rPr>
          <w:sz w:val="24"/>
          <w:szCs w:val="24"/>
        </w:rPr>
        <w:t>)</w:t>
      </w:r>
      <w:r>
        <w:rPr>
          <w:spacing w:val="6"/>
          <w:sz w:val="24"/>
          <w:szCs w:val="24"/>
        </w:rPr>
        <w:t xml:space="preserve"> </w:t>
      </w:r>
      <w:r>
        <w:rPr>
          <w:spacing w:val="-1"/>
          <w:sz w:val="24"/>
          <w:szCs w:val="24"/>
        </w:rPr>
        <w:t>a</w:t>
      </w:r>
      <w:r>
        <w:rPr>
          <w:sz w:val="24"/>
          <w:szCs w:val="24"/>
        </w:rPr>
        <w:t>s</w:t>
      </w:r>
      <w:r>
        <w:rPr>
          <w:spacing w:val="7"/>
          <w:sz w:val="24"/>
          <w:szCs w:val="24"/>
        </w:rPr>
        <w:t xml:space="preserve"> </w:t>
      </w:r>
      <w:r>
        <w:rPr>
          <w:sz w:val="24"/>
          <w:szCs w:val="24"/>
        </w:rPr>
        <w:t>pr</w:t>
      </w:r>
      <w:r>
        <w:rPr>
          <w:spacing w:val="-2"/>
          <w:sz w:val="24"/>
          <w:szCs w:val="24"/>
        </w:rPr>
        <w:t>e</w:t>
      </w:r>
      <w:r>
        <w:rPr>
          <w:sz w:val="24"/>
          <w:szCs w:val="24"/>
        </w:rPr>
        <w:t>s</w:t>
      </w:r>
      <w:r>
        <w:rPr>
          <w:spacing w:val="-1"/>
          <w:sz w:val="24"/>
          <w:szCs w:val="24"/>
        </w:rPr>
        <w:t>e</w:t>
      </w:r>
      <w:r>
        <w:rPr>
          <w:sz w:val="24"/>
          <w:szCs w:val="24"/>
        </w:rPr>
        <w:t>nted</w:t>
      </w:r>
      <w:r>
        <w:rPr>
          <w:spacing w:val="6"/>
          <w:sz w:val="24"/>
          <w:szCs w:val="24"/>
        </w:rPr>
        <w:t xml:space="preserve"> </w:t>
      </w:r>
      <w:r>
        <w:rPr>
          <w:sz w:val="24"/>
          <w:szCs w:val="24"/>
        </w:rPr>
        <w:t xml:space="preserve">in </w:t>
      </w:r>
      <w:r>
        <w:rPr>
          <w:spacing w:val="-14"/>
          <w:sz w:val="24"/>
          <w:szCs w:val="24"/>
        </w:rPr>
        <w:t>T</w:t>
      </w:r>
      <w:r>
        <w:rPr>
          <w:spacing w:val="-1"/>
          <w:sz w:val="24"/>
          <w:szCs w:val="24"/>
        </w:rPr>
        <w:t>a</w:t>
      </w:r>
      <w:r>
        <w:rPr>
          <w:sz w:val="24"/>
          <w:szCs w:val="24"/>
        </w:rPr>
        <w:t>ble</w:t>
      </w:r>
      <w:r>
        <w:rPr>
          <w:spacing w:val="6"/>
          <w:sz w:val="24"/>
          <w:szCs w:val="24"/>
        </w:rPr>
        <w:t xml:space="preserve"> </w:t>
      </w:r>
      <w:r>
        <w:rPr>
          <w:sz w:val="24"/>
          <w:szCs w:val="24"/>
        </w:rPr>
        <w:t>1.</w:t>
      </w:r>
      <w:r>
        <w:rPr>
          <w:spacing w:val="7"/>
          <w:sz w:val="24"/>
          <w:szCs w:val="24"/>
        </w:rPr>
        <w:t xml:space="preserve"> </w:t>
      </w:r>
      <w:r>
        <w:rPr>
          <w:spacing w:val="4"/>
          <w:sz w:val="24"/>
          <w:szCs w:val="24"/>
        </w:rPr>
        <w:t>F</w:t>
      </w:r>
      <w:r>
        <w:rPr>
          <w:sz w:val="24"/>
          <w:szCs w:val="24"/>
        </w:rPr>
        <w:t>urth</w:t>
      </w:r>
      <w:r>
        <w:rPr>
          <w:spacing w:val="-1"/>
          <w:sz w:val="24"/>
          <w:szCs w:val="24"/>
        </w:rPr>
        <w:t>e</w:t>
      </w:r>
      <w:r>
        <w:rPr>
          <w:spacing w:val="-10"/>
          <w:sz w:val="24"/>
          <w:szCs w:val="24"/>
        </w:rPr>
        <w:t>r</w:t>
      </w:r>
      <w:r>
        <w:rPr>
          <w:sz w:val="24"/>
          <w:szCs w:val="24"/>
        </w:rPr>
        <w:t>,</w:t>
      </w:r>
      <w:r>
        <w:rPr>
          <w:spacing w:val="7"/>
          <w:sz w:val="24"/>
          <w:szCs w:val="24"/>
        </w:rPr>
        <w:t xml:space="preserve"> </w:t>
      </w:r>
      <w:r>
        <w:rPr>
          <w:sz w:val="24"/>
          <w:szCs w:val="24"/>
        </w:rPr>
        <w:t>i</w:t>
      </w:r>
      <w:r>
        <w:rPr>
          <w:spacing w:val="1"/>
          <w:sz w:val="24"/>
          <w:szCs w:val="24"/>
        </w:rPr>
        <w:t>m</w:t>
      </w:r>
      <w:r>
        <w:rPr>
          <w:sz w:val="24"/>
          <w:szCs w:val="24"/>
        </w:rPr>
        <w:t>mune</w:t>
      </w:r>
      <w:r>
        <w:rPr>
          <w:spacing w:val="6"/>
          <w:sz w:val="24"/>
          <w:szCs w:val="24"/>
        </w:rPr>
        <w:t xml:space="preserve"> </w:t>
      </w:r>
      <w:r>
        <w:rPr>
          <w:sz w:val="24"/>
          <w:szCs w:val="24"/>
        </w:rPr>
        <w:t>stat</w:t>
      </w:r>
      <w:r>
        <w:rPr>
          <w:spacing w:val="-2"/>
          <w:sz w:val="24"/>
          <w:szCs w:val="24"/>
        </w:rPr>
        <w:t>u</w:t>
      </w:r>
      <w:r>
        <w:rPr>
          <w:sz w:val="24"/>
          <w:szCs w:val="24"/>
        </w:rPr>
        <w:t>s,</w:t>
      </w:r>
      <w:r>
        <w:rPr>
          <w:spacing w:val="7"/>
          <w:sz w:val="24"/>
          <w:szCs w:val="24"/>
        </w:rPr>
        <w:t xml:space="preserve"> </w:t>
      </w:r>
      <w:r>
        <w:rPr>
          <w:sz w:val="24"/>
          <w:szCs w:val="24"/>
        </w:rPr>
        <w:t>s</w:t>
      </w:r>
      <w:r>
        <w:rPr>
          <w:spacing w:val="-1"/>
          <w:sz w:val="24"/>
          <w:szCs w:val="24"/>
        </w:rPr>
        <w:t>ea</w:t>
      </w:r>
      <w:r>
        <w:rPr>
          <w:sz w:val="24"/>
          <w:szCs w:val="24"/>
        </w:rPr>
        <w:t>son</w:t>
      </w:r>
      <w:r>
        <w:rPr>
          <w:spacing w:val="7"/>
          <w:sz w:val="24"/>
          <w:szCs w:val="24"/>
        </w:rPr>
        <w:t xml:space="preserve"> </w:t>
      </w:r>
      <w:r>
        <w:rPr>
          <w:spacing w:val="-1"/>
          <w:sz w:val="24"/>
          <w:szCs w:val="24"/>
        </w:rPr>
        <w:t>a</w:t>
      </w:r>
      <w:r>
        <w:rPr>
          <w:sz w:val="24"/>
          <w:szCs w:val="24"/>
        </w:rPr>
        <w:t>nd</w:t>
      </w:r>
      <w:r>
        <w:rPr>
          <w:spacing w:val="7"/>
          <w:sz w:val="24"/>
          <w:szCs w:val="24"/>
        </w:rPr>
        <w:t xml:space="preserve"> </w:t>
      </w:r>
      <w:r>
        <w:rPr>
          <w:sz w:val="24"/>
          <w:szCs w:val="24"/>
        </w:rPr>
        <w:t xml:space="preserve">body </w:t>
      </w:r>
      <w:r>
        <w:rPr>
          <w:spacing w:val="-1"/>
          <w:sz w:val="24"/>
          <w:szCs w:val="24"/>
        </w:rPr>
        <w:t>c</w:t>
      </w:r>
      <w:r>
        <w:rPr>
          <w:sz w:val="24"/>
          <w:szCs w:val="24"/>
        </w:rPr>
        <w:t>ondi</w:t>
      </w:r>
      <w:r>
        <w:rPr>
          <w:spacing w:val="1"/>
          <w:sz w:val="24"/>
          <w:szCs w:val="24"/>
        </w:rPr>
        <w:t>t</w:t>
      </w:r>
      <w:r>
        <w:rPr>
          <w:sz w:val="24"/>
          <w:szCs w:val="24"/>
        </w:rPr>
        <w:t>ion sco</w:t>
      </w:r>
      <w:r>
        <w:rPr>
          <w:spacing w:val="-1"/>
          <w:sz w:val="24"/>
          <w:szCs w:val="24"/>
        </w:rPr>
        <w:t>r</w:t>
      </w:r>
      <w:r>
        <w:rPr>
          <w:sz w:val="24"/>
          <w:szCs w:val="24"/>
        </w:rPr>
        <w:t>e</w:t>
      </w:r>
      <w:r>
        <w:rPr>
          <w:spacing w:val="-1"/>
          <w:sz w:val="24"/>
          <w:szCs w:val="24"/>
        </w:rPr>
        <w:t xml:space="preserve"> c</w:t>
      </w:r>
      <w:r>
        <w:rPr>
          <w:sz w:val="24"/>
          <w:szCs w:val="24"/>
        </w:rPr>
        <w:t xml:space="preserve">ould </w:t>
      </w:r>
      <w:r>
        <w:rPr>
          <w:spacing w:val="1"/>
          <w:sz w:val="24"/>
          <w:szCs w:val="24"/>
        </w:rPr>
        <w:t>i</w:t>
      </w:r>
      <w:r>
        <w:rPr>
          <w:sz w:val="24"/>
          <w:szCs w:val="24"/>
        </w:rPr>
        <w:t>n</w:t>
      </w:r>
      <w:r>
        <w:rPr>
          <w:spacing w:val="1"/>
          <w:sz w:val="24"/>
          <w:szCs w:val="24"/>
        </w:rPr>
        <w:t>c</w:t>
      </w:r>
      <w:r>
        <w:rPr>
          <w:sz w:val="24"/>
          <w:szCs w:val="24"/>
        </w:rPr>
        <w:t>r</w:t>
      </w:r>
      <w:r>
        <w:rPr>
          <w:spacing w:val="-2"/>
          <w:sz w:val="24"/>
          <w:szCs w:val="24"/>
        </w:rPr>
        <w:t>e</w:t>
      </w:r>
      <w:r>
        <w:rPr>
          <w:spacing w:val="-1"/>
          <w:sz w:val="24"/>
          <w:szCs w:val="24"/>
        </w:rPr>
        <w:t>a</w:t>
      </w:r>
      <w:r>
        <w:rPr>
          <w:sz w:val="24"/>
          <w:szCs w:val="24"/>
        </w:rPr>
        <w:t>se</w:t>
      </w:r>
      <w:r>
        <w:rPr>
          <w:spacing w:val="-1"/>
          <w:sz w:val="24"/>
          <w:szCs w:val="24"/>
        </w:rPr>
        <w:t xml:space="preserve"> </w:t>
      </w:r>
      <w:r>
        <w:rPr>
          <w:sz w:val="24"/>
          <w:szCs w:val="24"/>
        </w:rPr>
        <w:t>su</w:t>
      </w:r>
      <w:r>
        <w:rPr>
          <w:spacing w:val="3"/>
          <w:sz w:val="24"/>
          <w:szCs w:val="24"/>
        </w:rPr>
        <w:t>s</w:t>
      </w:r>
      <w:r>
        <w:rPr>
          <w:spacing w:val="-1"/>
          <w:sz w:val="24"/>
          <w:szCs w:val="24"/>
        </w:rPr>
        <w:t>ce</w:t>
      </w:r>
      <w:r>
        <w:rPr>
          <w:sz w:val="24"/>
          <w:szCs w:val="24"/>
        </w:rPr>
        <w:t>pt</w:t>
      </w:r>
      <w:r>
        <w:rPr>
          <w:spacing w:val="1"/>
          <w:sz w:val="24"/>
          <w:szCs w:val="24"/>
        </w:rPr>
        <w:t>i</w:t>
      </w:r>
      <w:r>
        <w:rPr>
          <w:sz w:val="24"/>
          <w:szCs w:val="24"/>
        </w:rPr>
        <w:t>bi</w:t>
      </w:r>
      <w:r>
        <w:rPr>
          <w:spacing w:val="1"/>
          <w:sz w:val="24"/>
          <w:szCs w:val="24"/>
        </w:rPr>
        <w:t>l</w:t>
      </w:r>
      <w:r>
        <w:rPr>
          <w:sz w:val="24"/>
          <w:szCs w:val="24"/>
        </w:rPr>
        <w:t>i</w:t>
      </w:r>
      <w:r>
        <w:rPr>
          <w:spacing w:val="1"/>
          <w:sz w:val="24"/>
          <w:szCs w:val="24"/>
        </w:rPr>
        <w:t>t</w:t>
      </w:r>
      <w:r>
        <w:rPr>
          <w:sz w:val="24"/>
          <w:szCs w:val="24"/>
        </w:rPr>
        <w:t xml:space="preserve">y to </w:t>
      </w:r>
      <w:proofErr w:type="spellStart"/>
      <w:r>
        <w:rPr>
          <w:spacing w:val="1"/>
          <w:sz w:val="24"/>
          <w:szCs w:val="24"/>
        </w:rPr>
        <w:t>m</w:t>
      </w:r>
      <w:r>
        <w:rPr>
          <w:spacing w:val="-1"/>
          <w:sz w:val="24"/>
          <w:szCs w:val="24"/>
        </w:rPr>
        <w:t>a</w:t>
      </w:r>
      <w:r>
        <w:rPr>
          <w:sz w:val="24"/>
          <w:szCs w:val="24"/>
        </w:rPr>
        <w:t>nge</w:t>
      </w:r>
      <w:proofErr w:type="spellEnd"/>
      <w:r>
        <w:rPr>
          <w:spacing w:val="-1"/>
          <w:sz w:val="24"/>
          <w:szCs w:val="24"/>
        </w:rPr>
        <w:t xml:space="preserve"> </w:t>
      </w:r>
      <w:r>
        <w:rPr>
          <w:sz w:val="24"/>
          <w:szCs w:val="24"/>
        </w:rPr>
        <w:t>inf</w:t>
      </w:r>
      <w:r>
        <w:rPr>
          <w:spacing w:val="-1"/>
          <w:sz w:val="24"/>
          <w:szCs w:val="24"/>
        </w:rPr>
        <w:t>e</w:t>
      </w:r>
      <w:r>
        <w:rPr>
          <w:sz w:val="24"/>
          <w:szCs w:val="24"/>
        </w:rPr>
        <w:t>station.</w:t>
      </w:r>
    </w:p>
    <w:p w14:paraId="28D2BD9F" w14:textId="77777777" w:rsidR="008856B9" w:rsidRDefault="008856B9">
      <w:pPr>
        <w:spacing w:before="1" w:line="160" w:lineRule="exact"/>
        <w:rPr>
          <w:sz w:val="16"/>
          <w:szCs w:val="16"/>
        </w:rPr>
      </w:pPr>
    </w:p>
    <w:p w14:paraId="37C14585" w14:textId="77777777" w:rsidR="008856B9" w:rsidRDefault="00000000">
      <w:pPr>
        <w:ind w:left="120" w:right="83"/>
        <w:jc w:val="both"/>
        <w:rPr>
          <w:sz w:val="24"/>
          <w:szCs w:val="24"/>
        </w:rPr>
      </w:pPr>
      <w:r>
        <w:rPr>
          <w:b/>
          <w:spacing w:val="-21"/>
          <w:sz w:val="24"/>
          <w:szCs w:val="24"/>
        </w:rPr>
        <w:t>T</w:t>
      </w:r>
      <w:r>
        <w:rPr>
          <w:b/>
          <w:sz w:val="24"/>
          <w:szCs w:val="24"/>
        </w:rPr>
        <w:t>a</w:t>
      </w:r>
      <w:r>
        <w:rPr>
          <w:b/>
          <w:spacing w:val="1"/>
          <w:sz w:val="24"/>
          <w:szCs w:val="24"/>
        </w:rPr>
        <w:t>b</w:t>
      </w:r>
      <w:r>
        <w:rPr>
          <w:b/>
          <w:sz w:val="24"/>
          <w:szCs w:val="24"/>
        </w:rPr>
        <w:t>le</w:t>
      </w:r>
      <w:r>
        <w:rPr>
          <w:b/>
          <w:spacing w:val="1"/>
          <w:sz w:val="24"/>
          <w:szCs w:val="24"/>
        </w:rPr>
        <w:t xml:space="preserve"> </w:t>
      </w:r>
      <w:r>
        <w:rPr>
          <w:b/>
          <w:sz w:val="24"/>
          <w:szCs w:val="24"/>
        </w:rPr>
        <w:t>1.</w:t>
      </w:r>
      <w:r>
        <w:rPr>
          <w:b/>
          <w:spacing w:val="2"/>
          <w:sz w:val="24"/>
          <w:szCs w:val="24"/>
        </w:rPr>
        <w:t xml:space="preserve"> </w:t>
      </w:r>
      <w:r>
        <w:rPr>
          <w:b/>
          <w:sz w:val="24"/>
          <w:szCs w:val="24"/>
        </w:rPr>
        <w:t>P</w:t>
      </w:r>
      <w:r>
        <w:rPr>
          <w:b/>
          <w:spacing w:val="-4"/>
          <w:sz w:val="24"/>
          <w:szCs w:val="24"/>
        </w:rPr>
        <w:t>r</w:t>
      </w:r>
      <w:r>
        <w:rPr>
          <w:b/>
          <w:spacing w:val="-1"/>
          <w:sz w:val="24"/>
          <w:szCs w:val="24"/>
        </w:rPr>
        <w:t>e</w:t>
      </w:r>
      <w:r>
        <w:rPr>
          <w:b/>
          <w:sz w:val="24"/>
          <w:szCs w:val="24"/>
        </w:rPr>
        <w:t>valence of</w:t>
      </w:r>
      <w:r>
        <w:rPr>
          <w:b/>
          <w:spacing w:val="3"/>
          <w:sz w:val="24"/>
          <w:szCs w:val="24"/>
        </w:rPr>
        <w:t xml:space="preserve"> </w:t>
      </w:r>
      <w:r>
        <w:rPr>
          <w:b/>
          <w:spacing w:val="-1"/>
          <w:sz w:val="24"/>
          <w:szCs w:val="24"/>
        </w:rPr>
        <w:t>c</w:t>
      </w:r>
      <w:r>
        <w:rPr>
          <w:b/>
          <w:sz w:val="24"/>
          <w:szCs w:val="24"/>
        </w:rPr>
        <w:t>a</w:t>
      </w:r>
      <w:r>
        <w:rPr>
          <w:b/>
          <w:spacing w:val="1"/>
          <w:sz w:val="24"/>
          <w:szCs w:val="24"/>
        </w:rPr>
        <w:t>n</w:t>
      </w:r>
      <w:r>
        <w:rPr>
          <w:b/>
          <w:sz w:val="24"/>
          <w:szCs w:val="24"/>
        </w:rPr>
        <w:t>i</w:t>
      </w:r>
      <w:r>
        <w:rPr>
          <w:b/>
          <w:spacing w:val="1"/>
          <w:sz w:val="24"/>
          <w:szCs w:val="24"/>
        </w:rPr>
        <w:t>n</w:t>
      </w:r>
      <w:r>
        <w:rPr>
          <w:b/>
          <w:sz w:val="24"/>
          <w:szCs w:val="24"/>
        </w:rPr>
        <w:t>e</w:t>
      </w:r>
      <w:r>
        <w:rPr>
          <w:b/>
          <w:spacing w:val="1"/>
          <w:sz w:val="24"/>
          <w:szCs w:val="24"/>
        </w:rPr>
        <w:t xml:space="preserve"> </w:t>
      </w:r>
      <w:r>
        <w:rPr>
          <w:b/>
          <w:sz w:val="24"/>
          <w:szCs w:val="24"/>
        </w:rPr>
        <w:t>sa</w:t>
      </w:r>
      <w:r>
        <w:rPr>
          <w:b/>
          <w:spacing w:val="-3"/>
          <w:sz w:val="24"/>
          <w:szCs w:val="24"/>
        </w:rPr>
        <w:t>r</w:t>
      </w:r>
      <w:r>
        <w:rPr>
          <w:b/>
          <w:spacing w:val="-1"/>
          <w:sz w:val="24"/>
          <w:szCs w:val="24"/>
        </w:rPr>
        <w:t>c</w:t>
      </w:r>
      <w:r>
        <w:rPr>
          <w:b/>
          <w:sz w:val="24"/>
          <w:szCs w:val="24"/>
        </w:rPr>
        <w:t>o</w:t>
      </w:r>
      <w:r>
        <w:rPr>
          <w:b/>
          <w:spacing w:val="1"/>
          <w:sz w:val="24"/>
          <w:szCs w:val="24"/>
        </w:rPr>
        <w:t>p</w:t>
      </w:r>
      <w:r>
        <w:rPr>
          <w:b/>
          <w:sz w:val="24"/>
          <w:szCs w:val="24"/>
        </w:rPr>
        <w:t>tic</w:t>
      </w:r>
      <w:r>
        <w:rPr>
          <w:b/>
          <w:spacing w:val="1"/>
          <w:sz w:val="24"/>
          <w:szCs w:val="24"/>
        </w:rPr>
        <w:t xml:space="preserve"> </w:t>
      </w:r>
      <w:r>
        <w:rPr>
          <w:b/>
          <w:spacing w:val="-1"/>
          <w:sz w:val="24"/>
          <w:szCs w:val="24"/>
        </w:rPr>
        <w:t>m</w:t>
      </w:r>
      <w:r>
        <w:rPr>
          <w:b/>
          <w:sz w:val="24"/>
          <w:szCs w:val="24"/>
        </w:rPr>
        <w:t>a</w:t>
      </w:r>
      <w:r>
        <w:rPr>
          <w:b/>
          <w:spacing w:val="1"/>
          <w:sz w:val="24"/>
          <w:szCs w:val="24"/>
        </w:rPr>
        <w:t>n</w:t>
      </w:r>
      <w:r>
        <w:rPr>
          <w:b/>
          <w:sz w:val="24"/>
          <w:szCs w:val="24"/>
        </w:rPr>
        <w:t>ge</w:t>
      </w:r>
      <w:r>
        <w:rPr>
          <w:b/>
          <w:spacing w:val="3"/>
          <w:sz w:val="24"/>
          <w:szCs w:val="24"/>
        </w:rPr>
        <w:t xml:space="preserve"> </w:t>
      </w:r>
      <w:r>
        <w:rPr>
          <w:b/>
          <w:spacing w:val="1"/>
          <w:sz w:val="24"/>
          <w:szCs w:val="24"/>
        </w:rPr>
        <w:t>b</w:t>
      </w:r>
      <w:r>
        <w:rPr>
          <w:b/>
          <w:sz w:val="24"/>
          <w:szCs w:val="24"/>
        </w:rPr>
        <w:t>as</w:t>
      </w:r>
      <w:r>
        <w:rPr>
          <w:b/>
          <w:spacing w:val="-1"/>
          <w:sz w:val="24"/>
          <w:szCs w:val="24"/>
        </w:rPr>
        <w:t>e</w:t>
      </w:r>
      <w:r>
        <w:rPr>
          <w:b/>
          <w:sz w:val="24"/>
          <w:szCs w:val="24"/>
        </w:rPr>
        <w:t>d</w:t>
      </w:r>
      <w:r>
        <w:rPr>
          <w:b/>
          <w:spacing w:val="2"/>
          <w:sz w:val="24"/>
          <w:szCs w:val="24"/>
        </w:rPr>
        <w:t xml:space="preserve"> </w:t>
      </w:r>
      <w:r>
        <w:rPr>
          <w:b/>
          <w:sz w:val="24"/>
          <w:szCs w:val="24"/>
        </w:rPr>
        <w:t>on</w:t>
      </w:r>
      <w:r>
        <w:rPr>
          <w:b/>
          <w:spacing w:val="2"/>
          <w:sz w:val="24"/>
          <w:szCs w:val="24"/>
        </w:rPr>
        <w:t xml:space="preserve"> </w:t>
      </w:r>
      <w:r>
        <w:rPr>
          <w:b/>
          <w:sz w:val="24"/>
          <w:szCs w:val="24"/>
        </w:rPr>
        <w:t>ag</w:t>
      </w:r>
      <w:r>
        <w:rPr>
          <w:b/>
          <w:spacing w:val="-1"/>
          <w:sz w:val="24"/>
          <w:szCs w:val="24"/>
        </w:rPr>
        <w:t>e</w:t>
      </w:r>
      <w:r>
        <w:rPr>
          <w:b/>
          <w:sz w:val="24"/>
          <w:szCs w:val="24"/>
        </w:rPr>
        <w:t>,</w:t>
      </w:r>
      <w:r>
        <w:rPr>
          <w:b/>
          <w:spacing w:val="2"/>
          <w:sz w:val="24"/>
          <w:szCs w:val="24"/>
        </w:rPr>
        <w:t xml:space="preserve"> </w:t>
      </w:r>
      <w:r>
        <w:rPr>
          <w:b/>
          <w:sz w:val="24"/>
          <w:szCs w:val="24"/>
        </w:rPr>
        <w:t>g</w:t>
      </w:r>
      <w:r>
        <w:rPr>
          <w:b/>
          <w:spacing w:val="-1"/>
          <w:sz w:val="24"/>
          <w:szCs w:val="24"/>
        </w:rPr>
        <w:t>e</w:t>
      </w:r>
      <w:r>
        <w:rPr>
          <w:b/>
          <w:spacing w:val="1"/>
          <w:sz w:val="24"/>
          <w:szCs w:val="24"/>
        </w:rPr>
        <w:t>nd</w:t>
      </w:r>
      <w:r>
        <w:rPr>
          <w:b/>
          <w:spacing w:val="-1"/>
          <w:sz w:val="24"/>
          <w:szCs w:val="24"/>
        </w:rPr>
        <w:t>e</w:t>
      </w:r>
      <w:r>
        <w:rPr>
          <w:b/>
          <w:sz w:val="24"/>
          <w:szCs w:val="24"/>
        </w:rPr>
        <w:t>r</w:t>
      </w:r>
      <w:r>
        <w:rPr>
          <w:b/>
          <w:spacing w:val="1"/>
          <w:sz w:val="24"/>
          <w:szCs w:val="24"/>
        </w:rPr>
        <w:t xml:space="preserve"> </w:t>
      </w:r>
      <w:r>
        <w:rPr>
          <w:b/>
          <w:sz w:val="24"/>
          <w:szCs w:val="24"/>
        </w:rPr>
        <w:t>a</w:t>
      </w:r>
      <w:r>
        <w:rPr>
          <w:b/>
          <w:spacing w:val="1"/>
          <w:sz w:val="24"/>
          <w:szCs w:val="24"/>
        </w:rPr>
        <w:t>n</w:t>
      </w:r>
      <w:r>
        <w:rPr>
          <w:b/>
          <w:sz w:val="24"/>
          <w:szCs w:val="24"/>
        </w:rPr>
        <w:t>d</w:t>
      </w:r>
      <w:r>
        <w:rPr>
          <w:b/>
          <w:spacing w:val="2"/>
          <w:sz w:val="24"/>
          <w:szCs w:val="24"/>
        </w:rPr>
        <w:t xml:space="preserve"> </w:t>
      </w:r>
      <w:r>
        <w:rPr>
          <w:b/>
          <w:spacing w:val="1"/>
          <w:sz w:val="24"/>
          <w:szCs w:val="24"/>
        </w:rPr>
        <w:t>b</w:t>
      </w:r>
      <w:r>
        <w:rPr>
          <w:b/>
          <w:spacing w:val="-3"/>
          <w:sz w:val="24"/>
          <w:szCs w:val="24"/>
        </w:rPr>
        <w:t>r</w:t>
      </w:r>
      <w:r>
        <w:rPr>
          <w:b/>
          <w:spacing w:val="-1"/>
          <w:sz w:val="24"/>
          <w:szCs w:val="24"/>
        </w:rPr>
        <w:t>ee</w:t>
      </w:r>
      <w:r>
        <w:rPr>
          <w:b/>
          <w:sz w:val="24"/>
          <w:szCs w:val="24"/>
        </w:rPr>
        <w:t>d</w:t>
      </w:r>
      <w:r>
        <w:rPr>
          <w:b/>
          <w:spacing w:val="2"/>
          <w:sz w:val="24"/>
          <w:szCs w:val="24"/>
        </w:rPr>
        <w:t xml:space="preserve"> </w:t>
      </w:r>
      <w:r>
        <w:rPr>
          <w:b/>
          <w:sz w:val="24"/>
          <w:szCs w:val="24"/>
        </w:rPr>
        <w:t>in</w:t>
      </w:r>
      <w:r>
        <w:rPr>
          <w:b/>
          <w:spacing w:val="3"/>
          <w:sz w:val="24"/>
          <w:szCs w:val="24"/>
        </w:rPr>
        <w:t xml:space="preserve"> </w:t>
      </w:r>
      <w:r>
        <w:rPr>
          <w:b/>
          <w:sz w:val="24"/>
          <w:szCs w:val="24"/>
        </w:rPr>
        <w:t>a</w:t>
      </w:r>
      <w:r>
        <w:rPr>
          <w:b/>
          <w:spacing w:val="-1"/>
          <w:sz w:val="24"/>
          <w:szCs w:val="24"/>
        </w:rPr>
        <w:t>n</w:t>
      </w:r>
      <w:r>
        <w:rPr>
          <w:b/>
          <w:sz w:val="24"/>
          <w:szCs w:val="24"/>
        </w:rPr>
        <w:t>d a</w:t>
      </w:r>
      <w:r>
        <w:rPr>
          <w:b/>
          <w:spacing w:val="-3"/>
          <w:sz w:val="24"/>
          <w:szCs w:val="24"/>
        </w:rPr>
        <w:t>r</w:t>
      </w:r>
      <w:r>
        <w:rPr>
          <w:b/>
          <w:sz w:val="24"/>
          <w:szCs w:val="24"/>
        </w:rPr>
        <w:t>o</w:t>
      </w:r>
      <w:r>
        <w:rPr>
          <w:b/>
          <w:spacing w:val="1"/>
          <w:sz w:val="24"/>
          <w:szCs w:val="24"/>
        </w:rPr>
        <w:t>u</w:t>
      </w:r>
      <w:r>
        <w:rPr>
          <w:b/>
          <w:spacing w:val="-1"/>
          <w:sz w:val="24"/>
          <w:szCs w:val="24"/>
        </w:rPr>
        <w:t>n</w:t>
      </w:r>
      <w:r>
        <w:rPr>
          <w:b/>
          <w:sz w:val="24"/>
          <w:szCs w:val="24"/>
        </w:rPr>
        <w:t>d</w:t>
      </w:r>
      <w:r>
        <w:rPr>
          <w:b/>
          <w:spacing w:val="1"/>
          <w:sz w:val="24"/>
          <w:szCs w:val="24"/>
        </w:rPr>
        <w:t xml:space="preserve"> </w:t>
      </w:r>
      <w:r>
        <w:rPr>
          <w:b/>
          <w:sz w:val="24"/>
          <w:szCs w:val="24"/>
        </w:rPr>
        <w:t>Hy</w:t>
      </w:r>
      <w:r>
        <w:rPr>
          <w:b/>
          <w:spacing w:val="1"/>
          <w:sz w:val="24"/>
          <w:szCs w:val="24"/>
        </w:rPr>
        <w:t>d</w:t>
      </w:r>
      <w:r>
        <w:rPr>
          <w:b/>
          <w:spacing w:val="-1"/>
          <w:sz w:val="24"/>
          <w:szCs w:val="24"/>
        </w:rPr>
        <w:t>er</w:t>
      </w:r>
      <w:r>
        <w:rPr>
          <w:b/>
          <w:sz w:val="24"/>
          <w:szCs w:val="24"/>
        </w:rPr>
        <w:t>a</w:t>
      </w:r>
      <w:r>
        <w:rPr>
          <w:b/>
          <w:spacing w:val="1"/>
          <w:sz w:val="24"/>
          <w:szCs w:val="24"/>
        </w:rPr>
        <w:t>b</w:t>
      </w:r>
      <w:r>
        <w:rPr>
          <w:b/>
          <w:sz w:val="24"/>
          <w:szCs w:val="24"/>
        </w:rPr>
        <w:t>ad</w:t>
      </w:r>
      <w:r>
        <w:rPr>
          <w:b/>
          <w:spacing w:val="1"/>
          <w:sz w:val="24"/>
          <w:szCs w:val="24"/>
        </w:rPr>
        <w:t xml:space="preserve"> </w:t>
      </w:r>
      <w:r>
        <w:rPr>
          <w:b/>
          <w:spacing w:val="-1"/>
          <w:sz w:val="24"/>
          <w:szCs w:val="24"/>
        </w:rPr>
        <w:t>d</w:t>
      </w:r>
      <w:r>
        <w:rPr>
          <w:b/>
          <w:spacing w:val="1"/>
          <w:sz w:val="24"/>
          <w:szCs w:val="24"/>
        </w:rPr>
        <w:t>u</w:t>
      </w:r>
      <w:r>
        <w:rPr>
          <w:b/>
          <w:spacing w:val="-1"/>
          <w:sz w:val="24"/>
          <w:szCs w:val="24"/>
        </w:rPr>
        <w:t>r</w:t>
      </w:r>
      <w:r>
        <w:rPr>
          <w:b/>
          <w:sz w:val="24"/>
          <w:szCs w:val="24"/>
        </w:rPr>
        <w:t>i</w:t>
      </w:r>
      <w:r>
        <w:rPr>
          <w:b/>
          <w:spacing w:val="1"/>
          <w:sz w:val="24"/>
          <w:szCs w:val="24"/>
        </w:rPr>
        <w:t>n</w:t>
      </w:r>
      <w:r>
        <w:rPr>
          <w:b/>
          <w:sz w:val="24"/>
          <w:szCs w:val="24"/>
        </w:rPr>
        <w:t>g 2025</w:t>
      </w:r>
    </w:p>
    <w:p w14:paraId="0C94C11B" w14:textId="77777777" w:rsidR="008856B9" w:rsidRDefault="008856B9">
      <w:pPr>
        <w:spacing w:before="5" w:line="140" w:lineRule="exact"/>
        <w:rPr>
          <w:sz w:val="15"/>
          <w:szCs w:val="15"/>
        </w:rPr>
      </w:pPr>
    </w:p>
    <w:tbl>
      <w:tblPr>
        <w:tblW w:w="0" w:type="auto"/>
        <w:tblInd w:w="119" w:type="dxa"/>
        <w:tblLayout w:type="fixed"/>
        <w:tblCellMar>
          <w:left w:w="0" w:type="dxa"/>
          <w:right w:w="0" w:type="dxa"/>
        </w:tblCellMar>
        <w:tblLook w:val="01E0" w:firstRow="1" w:lastRow="1" w:firstColumn="1" w:lastColumn="1" w:noHBand="0" w:noVBand="0"/>
      </w:tblPr>
      <w:tblGrid>
        <w:gridCol w:w="1087"/>
        <w:gridCol w:w="1885"/>
        <w:gridCol w:w="1586"/>
        <w:gridCol w:w="1493"/>
        <w:gridCol w:w="1479"/>
        <w:gridCol w:w="1489"/>
      </w:tblGrid>
      <w:tr w:rsidR="008856B9" w14:paraId="728AA2E7" w14:textId="77777777">
        <w:trPr>
          <w:trHeight w:hRule="exact" w:val="286"/>
        </w:trPr>
        <w:tc>
          <w:tcPr>
            <w:tcW w:w="1087" w:type="dxa"/>
            <w:vMerge w:val="restart"/>
            <w:tcBorders>
              <w:top w:val="single" w:sz="5" w:space="0" w:color="000000"/>
              <w:left w:val="single" w:sz="5" w:space="0" w:color="000000"/>
              <w:right w:val="single" w:sz="5" w:space="0" w:color="000000"/>
            </w:tcBorders>
          </w:tcPr>
          <w:p w14:paraId="41C0EEB8" w14:textId="77777777" w:rsidR="008856B9" w:rsidRDefault="00000000">
            <w:pPr>
              <w:spacing w:line="260" w:lineRule="exact"/>
              <w:ind w:left="102"/>
              <w:rPr>
                <w:sz w:val="24"/>
                <w:szCs w:val="24"/>
              </w:rPr>
            </w:pPr>
            <w:r>
              <w:rPr>
                <w:b/>
                <w:spacing w:val="-22"/>
                <w:sz w:val="24"/>
                <w:szCs w:val="24"/>
              </w:rPr>
              <w:t>V</w:t>
            </w:r>
            <w:r>
              <w:rPr>
                <w:b/>
                <w:sz w:val="24"/>
                <w:szCs w:val="24"/>
              </w:rPr>
              <w:t>a</w:t>
            </w:r>
            <w:r>
              <w:rPr>
                <w:b/>
                <w:spacing w:val="-1"/>
                <w:sz w:val="24"/>
                <w:szCs w:val="24"/>
              </w:rPr>
              <w:t>r</w:t>
            </w:r>
            <w:r>
              <w:rPr>
                <w:b/>
                <w:sz w:val="24"/>
                <w:szCs w:val="24"/>
              </w:rPr>
              <w:t>ia</w:t>
            </w:r>
            <w:r>
              <w:rPr>
                <w:b/>
                <w:spacing w:val="1"/>
                <w:sz w:val="24"/>
                <w:szCs w:val="24"/>
              </w:rPr>
              <w:t>b</w:t>
            </w:r>
            <w:r>
              <w:rPr>
                <w:b/>
                <w:sz w:val="24"/>
                <w:szCs w:val="24"/>
              </w:rPr>
              <w:t>le</w:t>
            </w:r>
          </w:p>
        </w:tc>
        <w:tc>
          <w:tcPr>
            <w:tcW w:w="1885" w:type="dxa"/>
            <w:vMerge w:val="restart"/>
            <w:tcBorders>
              <w:top w:val="single" w:sz="5" w:space="0" w:color="000000"/>
              <w:left w:val="single" w:sz="5" w:space="0" w:color="000000"/>
              <w:right w:val="single" w:sz="5" w:space="0" w:color="000000"/>
            </w:tcBorders>
          </w:tcPr>
          <w:p w14:paraId="2192CE61" w14:textId="77777777" w:rsidR="008856B9" w:rsidRDefault="00000000">
            <w:pPr>
              <w:spacing w:line="260" w:lineRule="exact"/>
              <w:ind w:left="462"/>
              <w:rPr>
                <w:sz w:val="24"/>
                <w:szCs w:val="24"/>
              </w:rPr>
            </w:pPr>
            <w:r>
              <w:rPr>
                <w:b/>
                <w:sz w:val="24"/>
                <w:szCs w:val="24"/>
              </w:rPr>
              <w:t>Ca</w:t>
            </w:r>
            <w:r>
              <w:rPr>
                <w:b/>
                <w:spacing w:val="-1"/>
                <w:sz w:val="24"/>
                <w:szCs w:val="24"/>
              </w:rPr>
              <w:t>te</w:t>
            </w:r>
            <w:r>
              <w:rPr>
                <w:b/>
                <w:sz w:val="24"/>
                <w:szCs w:val="24"/>
              </w:rPr>
              <w:t>go</w:t>
            </w:r>
            <w:r>
              <w:rPr>
                <w:b/>
                <w:spacing w:val="-1"/>
                <w:sz w:val="24"/>
                <w:szCs w:val="24"/>
              </w:rPr>
              <w:t>r</w:t>
            </w:r>
            <w:r>
              <w:rPr>
                <w:b/>
                <w:sz w:val="24"/>
                <w:szCs w:val="24"/>
              </w:rPr>
              <w:t>y</w:t>
            </w:r>
          </w:p>
        </w:tc>
        <w:tc>
          <w:tcPr>
            <w:tcW w:w="6047" w:type="dxa"/>
            <w:gridSpan w:val="4"/>
            <w:tcBorders>
              <w:top w:val="single" w:sz="5" w:space="0" w:color="000000"/>
              <w:left w:val="single" w:sz="5" w:space="0" w:color="000000"/>
              <w:bottom w:val="nil"/>
              <w:right w:val="single" w:sz="5" w:space="0" w:color="000000"/>
            </w:tcBorders>
          </w:tcPr>
          <w:p w14:paraId="1804284C" w14:textId="77777777" w:rsidR="008856B9" w:rsidRDefault="00000000">
            <w:pPr>
              <w:spacing w:line="260" w:lineRule="exact"/>
              <w:ind w:left="1590"/>
              <w:rPr>
                <w:sz w:val="24"/>
                <w:szCs w:val="24"/>
              </w:rPr>
            </w:pPr>
            <w:r>
              <w:rPr>
                <w:b/>
                <w:spacing w:val="1"/>
                <w:sz w:val="24"/>
                <w:szCs w:val="24"/>
              </w:rPr>
              <w:t>S</w:t>
            </w:r>
            <w:r>
              <w:rPr>
                <w:b/>
                <w:sz w:val="24"/>
                <w:szCs w:val="24"/>
              </w:rPr>
              <w:t>a</w:t>
            </w:r>
            <w:r>
              <w:rPr>
                <w:b/>
                <w:spacing w:val="-3"/>
                <w:sz w:val="24"/>
                <w:szCs w:val="24"/>
              </w:rPr>
              <w:t>r</w:t>
            </w:r>
            <w:r>
              <w:rPr>
                <w:b/>
                <w:spacing w:val="-1"/>
                <w:sz w:val="24"/>
                <w:szCs w:val="24"/>
              </w:rPr>
              <w:t>c</w:t>
            </w:r>
            <w:r>
              <w:rPr>
                <w:b/>
                <w:sz w:val="24"/>
                <w:szCs w:val="24"/>
              </w:rPr>
              <w:t>o</w:t>
            </w:r>
            <w:r>
              <w:rPr>
                <w:b/>
                <w:spacing w:val="1"/>
                <w:sz w:val="24"/>
                <w:szCs w:val="24"/>
              </w:rPr>
              <w:t>p</w:t>
            </w:r>
            <w:r>
              <w:rPr>
                <w:b/>
                <w:sz w:val="24"/>
                <w:szCs w:val="24"/>
              </w:rPr>
              <w:t>tic</w:t>
            </w:r>
            <w:r>
              <w:rPr>
                <w:b/>
                <w:spacing w:val="-1"/>
                <w:sz w:val="24"/>
                <w:szCs w:val="24"/>
              </w:rPr>
              <w:t xml:space="preserve"> m</w:t>
            </w:r>
            <w:r>
              <w:rPr>
                <w:b/>
                <w:sz w:val="24"/>
                <w:szCs w:val="24"/>
              </w:rPr>
              <w:t>a</w:t>
            </w:r>
            <w:r>
              <w:rPr>
                <w:b/>
                <w:spacing w:val="1"/>
                <w:sz w:val="24"/>
                <w:szCs w:val="24"/>
              </w:rPr>
              <w:t>n</w:t>
            </w:r>
            <w:r>
              <w:rPr>
                <w:b/>
                <w:sz w:val="24"/>
                <w:szCs w:val="24"/>
              </w:rPr>
              <w:t>ge</w:t>
            </w:r>
            <w:r>
              <w:rPr>
                <w:b/>
                <w:spacing w:val="-1"/>
                <w:sz w:val="24"/>
                <w:szCs w:val="24"/>
              </w:rPr>
              <w:t xml:space="preserve"> </w:t>
            </w:r>
            <w:r>
              <w:rPr>
                <w:b/>
                <w:sz w:val="24"/>
                <w:szCs w:val="24"/>
              </w:rPr>
              <w:t>i</w:t>
            </w:r>
            <w:r>
              <w:rPr>
                <w:b/>
                <w:spacing w:val="1"/>
                <w:sz w:val="24"/>
                <w:szCs w:val="24"/>
              </w:rPr>
              <w:t>n</w:t>
            </w:r>
            <w:r>
              <w:rPr>
                <w:b/>
                <w:sz w:val="24"/>
                <w:szCs w:val="24"/>
              </w:rPr>
              <w:t>f</w:t>
            </w:r>
            <w:r>
              <w:rPr>
                <w:b/>
                <w:spacing w:val="-2"/>
                <w:sz w:val="24"/>
                <w:szCs w:val="24"/>
              </w:rPr>
              <w:t>e</w:t>
            </w:r>
            <w:r>
              <w:rPr>
                <w:b/>
                <w:sz w:val="24"/>
                <w:szCs w:val="24"/>
              </w:rPr>
              <w:t>sta</w:t>
            </w:r>
            <w:r>
              <w:rPr>
                <w:b/>
                <w:spacing w:val="-1"/>
                <w:sz w:val="24"/>
                <w:szCs w:val="24"/>
              </w:rPr>
              <w:t>t</w:t>
            </w:r>
            <w:r>
              <w:rPr>
                <w:b/>
                <w:sz w:val="24"/>
                <w:szCs w:val="24"/>
              </w:rPr>
              <w:t>ion</w:t>
            </w:r>
          </w:p>
        </w:tc>
      </w:tr>
      <w:tr w:rsidR="008856B9" w14:paraId="53ECBA32" w14:textId="77777777">
        <w:trPr>
          <w:trHeight w:hRule="exact" w:val="286"/>
        </w:trPr>
        <w:tc>
          <w:tcPr>
            <w:tcW w:w="1087" w:type="dxa"/>
            <w:vMerge/>
            <w:tcBorders>
              <w:left w:val="single" w:sz="5" w:space="0" w:color="000000"/>
              <w:bottom w:val="single" w:sz="5" w:space="0" w:color="000000"/>
              <w:right w:val="single" w:sz="5" w:space="0" w:color="000000"/>
            </w:tcBorders>
          </w:tcPr>
          <w:p w14:paraId="4B987A11" w14:textId="77777777" w:rsidR="008856B9" w:rsidRDefault="008856B9"/>
        </w:tc>
        <w:tc>
          <w:tcPr>
            <w:tcW w:w="1885" w:type="dxa"/>
            <w:vMerge/>
            <w:tcBorders>
              <w:left w:val="single" w:sz="5" w:space="0" w:color="000000"/>
              <w:bottom w:val="single" w:sz="5" w:space="0" w:color="000000"/>
              <w:right w:val="single" w:sz="5" w:space="0" w:color="000000"/>
            </w:tcBorders>
          </w:tcPr>
          <w:p w14:paraId="338FCBA6" w14:textId="77777777" w:rsidR="008856B9" w:rsidRDefault="008856B9"/>
        </w:tc>
        <w:tc>
          <w:tcPr>
            <w:tcW w:w="1586" w:type="dxa"/>
            <w:tcBorders>
              <w:top w:val="single" w:sz="5" w:space="0" w:color="000000"/>
              <w:left w:val="single" w:sz="5" w:space="0" w:color="000000"/>
              <w:bottom w:val="single" w:sz="5" w:space="0" w:color="000000"/>
              <w:right w:val="single" w:sz="5" w:space="0" w:color="000000"/>
            </w:tcBorders>
          </w:tcPr>
          <w:p w14:paraId="2E84613E" w14:textId="77777777" w:rsidR="008856B9" w:rsidRDefault="00000000">
            <w:pPr>
              <w:spacing w:line="260" w:lineRule="exact"/>
              <w:ind w:left="191"/>
              <w:rPr>
                <w:sz w:val="24"/>
                <w:szCs w:val="24"/>
              </w:rPr>
            </w:pPr>
            <w:r>
              <w:rPr>
                <w:spacing w:val="1"/>
                <w:sz w:val="24"/>
                <w:szCs w:val="24"/>
              </w:rPr>
              <w:t>P</w:t>
            </w:r>
            <w:r>
              <w:rPr>
                <w:sz w:val="24"/>
                <w:szCs w:val="24"/>
              </w:rPr>
              <w:t>osi</w:t>
            </w:r>
            <w:r>
              <w:rPr>
                <w:spacing w:val="1"/>
                <w:sz w:val="24"/>
                <w:szCs w:val="24"/>
              </w:rPr>
              <w:t>t</w:t>
            </w:r>
            <w:r>
              <w:rPr>
                <w:sz w:val="24"/>
                <w:szCs w:val="24"/>
              </w:rPr>
              <w:t xml:space="preserve">ive </w:t>
            </w:r>
            <w:r>
              <w:rPr>
                <w:spacing w:val="-1"/>
                <w:sz w:val="24"/>
                <w:szCs w:val="24"/>
              </w:rPr>
              <w:t>(%</w:t>
            </w:r>
            <w:r>
              <w:rPr>
                <w:sz w:val="24"/>
                <w:szCs w:val="24"/>
              </w:rPr>
              <w:t>)</w:t>
            </w:r>
          </w:p>
        </w:tc>
        <w:tc>
          <w:tcPr>
            <w:tcW w:w="1493" w:type="dxa"/>
            <w:tcBorders>
              <w:top w:val="single" w:sz="5" w:space="0" w:color="000000"/>
              <w:left w:val="single" w:sz="5" w:space="0" w:color="000000"/>
              <w:bottom w:val="single" w:sz="5" w:space="0" w:color="000000"/>
              <w:right w:val="single" w:sz="5" w:space="0" w:color="000000"/>
            </w:tcBorders>
          </w:tcPr>
          <w:p w14:paraId="27935B5F" w14:textId="77777777" w:rsidR="008856B9" w:rsidRDefault="00000000">
            <w:pPr>
              <w:spacing w:line="260" w:lineRule="exact"/>
              <w:ind w:left="102"/>
              <w:rPr>
                <w:sz w:val="24"/>
                <w:szCs w:val="24"/>
              </w:rPr>
            </w:pPr>
            <w:r>
              <w:rPr>
                <w:sz w:val="24"/>
                <w:szCs w:val="24"/>
              </w:rPr>
              <w:t>N</w:t>
            </w:r>
            <w:r>
              <w:rPr>
                <w:spacing w:val="-1"/>
                <w:sz w:val="24"/>
                <w:szCs w:val="24"/>
              </w:rPr>
              <w:t>e</w:t>
            </w:r>
            <w:r>
              <w:rPr>
                <w:sz w:val="24"/>
                <w:szCs w:val="24"/>
              </w:rPr>
              <w:t>g</w:t>
            </w:r>
            <w:r>
              <w:rPr>
                <w:spacing w:val="-1"/>
                <w:sz w:val="24"/>
                <w:szCs w:val="24"/>
              </w:rPr>
              <w:t>a</w:t>
            </w:r>
            <w:r>
              <w:rPr>
                <w:sz w:val="24"/>
                <w:szCs w:val="24"/>
              </w:rPr>
              <w:t>t</w:t>
            </w:r>
            <w:r>
              <w:rPr>
                <w:spacing w:val="1"/>
                <w:sz w:val="24"/>
                <w:szCs w:val="24"/>
              </w:rPr>
              <w:t>i</w:t>
            </w:r>
            <w:r>
              <w:rPr>
                <w:sz w:val="24"/>
                <w:szCs w:val="24"/>
              </w:rPr>
              <w:t>ve</w:t>
            </w:r>
            <w:r>
              <w:rPr>
                <w:spacing w:val="-11"/>
                <w:sz w:val="24"/>
                <w:szCs w:val="24"/>
              </w:rPr>
              <w:t xml:space="preserve"> </w:t>
            </w:r>
            <w:r>
              <w:rPr>
                <w:sz w:val="24"/>
                <w:szCs w:val="24"/>
              </w:rPr>
              <w:t>(</w:t>
            </w:r>
            <w:r>
              <w:rPr>
                <w:spacing w:val="-1"/>
                <w:sz w:val="24"/>
                <w:szCs w:val="24"/>
              </w:rPr>
              <w:t>%</w:t>
            </w:r>
            <w:r>
              <w:rPr>
                <w:sz w:val="24"/>
                <w:szCs w:val="24"/>
              </w:rPr>
              <w:t>)</w:t>
            </w:r>
          </w:p>
        </w:tc>
        <w:tc>
          <w:tcPr>
            <w:tcW w:w="1479" w:type="dxa"/>
            <w:tcBorders>
              <w:top w:val="single" w:sz="5" w:space="0" w:color="000000"/>
              <w:left w:val="single" w:sz="5" w:space="0" w:color="000000"/>
              <w:bottom w:val="single" w:sz="5" w:space="0" w:color="000000"/>
              <w:right w:val="single" w:sz="5" w:space="0" w:color="000000"/>
            </w:tcBorders>
          </w:tcPr>
          <w:p w14:paraId="5B2508CD" w14:textId="77777777" w:rsidR="008856B9" w:rsidRDefault="00000000">
            <w:pPr>
              <w:spacing w:line="260" w:lineRule="exact"/>
              <w:ind w:left="486"/>
              <w:rPr>
                <w:sz w:val="24"/>
                <w:szCs w:val="24"/>
              </w:rPr>
            </w:pPr>
            <w:r>
              <w:rPr>
                <w:spacing w:val="-17"/>
                <w:sz w:val="24"/>
                <w:szCs w:val="24"/>
              </w:rPr>
              <w:t>T</w:t>
            </w:r>
            <w:r>
              <w:rPr>
                <w:sz w:val="24"/>
                <w:szCs w:val="24"/>
              </w:rPr>
              <w:t>otal</w:t>
            </w:r>
          </w:p>
        </w:tc>
        <w:tc>
          <w:tcPr>
            <w:tcW w:w="1488" w:type="dxa"/>
            <w:tcBorders>
              <w:top w:val="single" w:sz="5" w:space="0" w:color="000000"/>
              <w:left w:val="single" w:sz="5" w:space="0" w:color="000000"/>
              <w:bottom w:val="single" w:sz="5" w:space="0" w:color="000000"/>
              <w:right w:val="single" w:sz="5" w:space="0" w:color="000000"/>
            </w:tcBorders>
          </w:tcPr>
          <w:p w14:paraId="36CF90A4" w14:textId="77777777" w:rsidR="008856B9" w:rsidRDefault="00000000">
            <w:pPr>
              <w:spacing w:line="260" w:lineRule="exact"/>
              <w:ind w:left="102"/>
              <w:rPr>
                <w:sz w:val="24"/>
                <w:szCs w:val="24"/>
              </w:rPr>
            </w:pPr>
            <w:r>
              <w:rPr>
                <w:sz w:val="24"/>
                <w:szCs w:val="24"/>
              </w:rPr>
              <w:t>p v</w:t>
            </w:r>
            <w:r>
              <w:rPr>
                <w:spacing w:val="-1"/>
                <w:sz w:val="24"/>
                <w:szCs w:val="24"/>
              </w:rPr>
              <w:t>a</w:t>
            </w:r>
            <w:r>
              <w:rPr>
                <w:sz w:val="24"/>
                <w:szCs w:val="24"/>
              </w:rPr>
              <w:t>lue</w:t>
            </w:r>
          </w:p>
        </w:tc>
      </w:tr>
      <w:tr w:rsidR="008856B9" w14:paraId="0B2028CA" w14:textId="77777777">
        <w:trPr>
          <w:trHeight w:hRule="exact" w:val="562"/>
        </w:trPr>
        <w:tc>
          <w:tcPr>
            <w:tcW w:w="1087" w:type="dxa"/>
            <w:vMerge w:val="restart"/>
            <w:tcBorders>
              <w:top w:val="single" w:sz="5" w:space="0" w:color="000000"/>
              <w:left w:val="single" w:sz="5" w:space="0" w:color="000000"/>
              <w:right w:val="single" w:sz="5" w:space="0" w:color="000000"/>
            </w:tcBorders>
          </w:tcPr>
          <w:p w14:paraId="3BAFE91B" w14:textId="77777777" w:rsidR="008856B9" w:rsidRDefault="00000000">
            <w:pPr>
              <w:spacing w:line="260" w:lineRule="exact"/>
              <w:ind w:left="102"/>
              <w:rPr>
                <w:sz w:val="24"/>
                <w:szCs w:val="24"/>
              </w:rPr>
            </w:pPr>
            <w:r>
              <w:rPr>
                <w:b/>
                <w:sz w:val="24"/>
                <w:szCs w:val="24"/>
              </w:rPr>
              <w:t>Age</w:t>
            </w:r>
          </w:p>
        </w:tc>
        <w:tc>
          <w:tcPr>
            <w:tcW w:w="1885" w:type="dxa"/>
            <w:tcBorders>
              <w:top w:val="single" w:sz="5" w:space="0" w:color="000000"/>
              <w:left w:val="single" w:sz="5" w:space="0" w:color="000000"/>
              <w:bottom w:val="single" w:sz="5" w:space="0" w:color="000000"/>
              <w:right w:val="single" w:sz="5" w:space="0" w:color="000000"/>
            </w:tcBorders>
          </w:tcPr>
          <w:p w14:paraId="668E7B96" w14:textId="77777777" w:rsidR="008856B9" w:rsidRDefault="00000000">
            <w:pPr>
              <w:spacing w:line="260" w:lineRule="exact"/>
              <w:ind w:left="407"/>
              <w:rPr>
                <w:sz w:val="24"/>
                <w:szCs w:val="24"/>
              </w:rPr>
            </w:pPr>
            <w:r>
              <w:rPr>
                <w:sz w:val="24"/>
                <w:szCs w:val="24"/>
              </w:rPr>
              <w:t>≤ 1.5 y</w:t>
            </w:r>
            <w:r>
              <w:rPr>
                <w:spacing w:val="-1"/>
                <w:sz w:val="24"/>
                <w:szCs w:val="24"/>
              </w:rPr>
              <w:t>ea</w:t>
            </w:r>
            <w:r>
              <w:rPr>
                <w:sz w:val="24"/>
                <w:szCs w:val="24"/>
              </w:rPr>
              <w:t>rs</w:t>
            </w:r>
          </w:p>
        </w:tc>
        <w:tc>
          <w:tcPr>
            <w:tcW w:w="1586" w:type="dxa"/>
            <w:tcBorders>
              <w:top w:val="single" w:sz="5" w:space="0" w:color="000000"/>
              <w:left w:val="single" w:sz="5" w:space="0" w:color="000000"/>
              <w:bottom w:val="single" w:sz="5" w:space="0" w:color="000000"/>
              <w:right w:val="single" w:sz="5" w:space="0" w:color="000000"/>
            </w:tcBorders>
          </w:tcPr>
          <w:p w14:paraId="03280DFA" w14:textId="77777777" w:rsidR="008856B9" w:rsidRDefault="00000000">
            <w:pPr>
              <w:spacing w:line="260" w:lineRule="exact"/>
              <w:ind w:left="186"/>
              <w:rPr>
                <w:sz w:val="24"/>
                <w:szCs w:val="24"/>
              </w:rPr>
            </w:pPr>
            <w:r>
              <w:rPr>
                <w:sz w:val="24"/>
                <w:szCs w:val="24"/>
              </w:rPr>
              <w:t>22 (</w:t>
            </w:r>
            <w:r>
              <w:rPr>
                <w:spacing w:val="-1"/>
                <w:sz w:val="24"/>
                <w:szCs w:val="24"/>
              </w:rPr>
              <w:t>1</w:t>
            </w:r>
            <w:r>
              <w:rPr>
                <w:sz w:val="24"/>
                <w:szCs w:val="24"/>
              </w:rPr>
              <w:t>7.46</w:t>
            </w:r>
            <w:r>
              <w:rPr>
                <w:spacing w:val="-1"/>
                <w:sz w:val="24"/>
                <w:szCs w:val="24"/>
              </w:rPr>
              <w:t>%</w:t>
            </w:r>
            <w:r>
              <w:rPr>
                <w:sz w:val="24"/>
                <w:szCs w:val="24"/>
              </w:rPr>
              <w:t>)</w:t>
            </w:r>
          </w:p>
        </w:tc>
        <w:tc>
          <w:tcPr>
            <w:tcW w:w="1493" w:type="dxa"/>
            <w:tcBorders>
              <w:top w:val="single" w:sz="5" w:space="0" w:color="000000"/>
              <w:left w:val="single" w:sz="5" w:space="0" w:color="000000"/>
              <w:bottom w:val="single" w:sz="5" w:space="0" w:color="000000"/>
              <w:right w:val="single" w:sz="5" w:space="0" w:color="000000"/>
            </w:tcBorders>
          </w:tcPr>
          <w:p w14:paraId="32ACD330" w14:textId="77777777" w:rsidR="008856B9" w:rsidRDefault="00000000">
            <w:pPr>
              <w:spacing w:before="1" w:line="260" w:lineRule="exact"/>
              <w:ind w:left="102" w:right="440"/>
              <w:rPr>
                <w:sz w:val="24"/>
                <w:szCs w:val="24"/>
              </w:rPr>
            </w:pPr>
            <w:r>
              <w:rPr>
                <w:sz w:val="24"/>
                <w:szCs w:val="24"/>
              </w:rPr>
              <w:t>104 (82.</w:t>
            </w:r>
            <w:r>
              <w:rPr>
                <w:spacing w:val="-1"/>
                <w:sz w:val="24"/>
                <w:szCs w:val="24"/>
              </w:rPr>
              <w:t>5</w:t>
            </w:r>
            <w:r>
              <w:rPr>
                <w:sz w:val="24"/>
                <w:szCs w:val="24"/>
              </w:rPr>
              <w:t>4</w:t>
            </w:r>
            <w:r>
              <w:rPr>
                <w:spacing w:val="-1"/>
                <w:sz w:val="24"/>
                <w:szCs w:val="24"/>
              </w:rPr>
              <w:t>%</w:t>
            </w:r>
            <w:r>
              <w:rPr>
                <w:sz w:val="24"/>
                <w:szCs w:val="24"/>
              </w:rPr>
              <w:t>)</w:t>
            </w:r>
          </w:p>
        </w:tc>
        <w:tc>
          <w:tcPr>
            <w:tcW w:w="1479" w:type="dxa"/>
            <w:tcBorders>
              <w:top w:val="single" w:sz="5" w:space="0" w:color="000000"/>
              <w:left w:val="single" w:sz="5" w:space="0" w:color="000000"/>
              <w:bottom w:val="single" w:sz="5" w:space="0" w:color="000000"/>
              <w:right w:val="single" w:sz="5" w:space="0" w:color="000000"/>
            </w:tcBorders>
          </w:tcPr>
          <w:p w14:paraId="2B2EA817" w14:textId="77777777" w:rsidR="008856B9" w:rsidRDefault="00000000">
            <w:pPr>
              <w:spacing w:line="260" w:lineRule="exact"/>
              <w:ind w:left="513" w:right="518"/>
              <w:jc w:val="center"/>
              <w:rPr>
                <w:sz w:val="24"/>
                <w:szCs w:val="24"/>
              </w:rPr>
            </w:pPr>
            <w:r>
              <w:rPr>
                <w:sz w:val="24"/>
                <w:szCs w:val="24"/>
              </w:rPr>
              <w:t>126</w:t>
            </w:r>
          </w:p>
        </w:tc>
        <w:tc>
          <w:tcPr>
            <w:tcW w:w="1488" w:type="dxa"/>
            <w:tcBorders>
              <w:top w:val="single" w:sz="5" w:space="0" w:color="000000"/>
              <w:left w:val="single" w:sz="5" w:space="0" w:color="000000"/>
              <w:bottom w:val="single" w:sz="5" w:space="0" w:color="000000"/>
              <w:right w:val="single" w:sz="5" w:space="0" w:color="000000"/>
            </w:tcBorders>
          </w:tcPr>
          <w:p w14:paraId="37F3480F" w14:textId="77777777" w:rsidR="008856B9" w:rsidRDefault="00000000">
            <w:pPr>
              <w:spacing w:line="260" w:lineRule="exact"/>
              <w:ind w:left="102"/>
              <w:rPr>
                <w:sz w:val="24"/>
                <w:szCs w:val="24"/>
              </w:rPr>
            </w:pPr>
            <w:r>
              <w:rPr>
                <w:sz w:val="24"/>
                <w:szCs w:val="24"/>
              </w:rPr>
              <w:t>0.006**</w:t>
            </w:r>
          </w:p>
        </w:tc>
      </w:tr>
      <w:tr w:rsidR="008856B9" w14:paraId="62FA0B3A" w14:textId="77777777">
        <w:trPr>
          <w:trHeight w:hRule="exact" w:val="562"/>
        </w:trPr>
        <w:tc>
          <w:tcPr>
            <w:tcW w:w="1087" w:type="dxa"/>
            <w:vMerge/>
            <w:tcBorders>
              <w:left w:val="single" w:sz="5" w:space="0" w:color="000000"/>
              <w:bottom w:val="single" w:sz="5" w:space="0" w:color="000000"/>
              <w:right w:val="single" w:sz="5" w:space="0" w:color="000000"/>
            </w:tcBorders>
          </w:tcPr>
          <w:p w14:paraId="6BC98FD8" w14:textId="77777777" w:rsidR="008856B9" w:rsidRDefault="008856B9"/>
        </w:tc>
        <w:tc>
          <w:tcPr>
            <w:tcW w:w="1885" w:type="dxa"/>
            <w:tcBorders>
              <w:top w:val="single" w:sz="5" w:space="0" w:color="000000"/>
              <w:left w:val="single" w:sz="5" w:space="0" w:color="000000"/>
              <w:bottom w:val="single" w:sz="5" w:space="0" w:color="000000"/>
              <w:right w:val="single" w:sz="5" w:space="0" w:color="000000"/>
            </w:tcBorders>
          </w:tcPr>
          <w:p w14:paraId="2EA02FBB" w14:textId="77777777" w:rsidR="008856B9" w:rsidRDefault="00000000">
            <w:pPr>
              <w:spacing w:line="260" w:lineRule="exact"/>
              <w:ind w:left="405"/>
              <w:rPr>
                <w:sz w:val="24"/>
                <w:szCs w:val="24"/>
              </w:rPr>
            </w:pPr>
            <w:r>
              <w:rPr>
                <w:sz w:val="24"/>
                <w:szCs w:val="24"/>
              </w:rPr>
              <w:t>&gt;</w:t>
            </w:r>
            <w:r>
              <w:rPr>
                <w:spacing w:val="-1"/>
                <w:sz w:val="24"/>
                <w:szCs w:val="24"/>
              </w:rPr>
              <w:t xml:space="preserve"> </w:t>
            </w:r>
            <w:r>
              <w:rPr>
                <w:sz w:val="24"/>
                <w:szCs w:val="24"/>
              </w:rPr>
              <w:t>1.5 y</w:t>
            </w:r>
            <w:r>
              <w:rPr>
                <w:spacing w:val="-1"/>
                <w:sz w:val="24"/>
                <w:szCs w:val="24"/>
              </w:rPr>
              <w:t>ea</w:t>
            </w:r>
            <w:r>
              <w:rPr>
                <w:sz w:val="24"/>
                <w:szCs w:val="24"/>
              </w:rPr>
              <w:t>rs</w:t>
            </w:r>
          </w:p>
        </w:tc>
        <w:tc>
          <w:tcPr>
            <w:tcW w:w="1586" w:type="dxa"/>
            <w:tcBorders>
              <w:top w:val="single" w:sz="5" w:space="0" w:color="000000"/>
              <w:left w:val="single" w:sz="5" w:space="0" w:color="000000"/>
              <w:bottom w:val="single" w:sz="5" w:space="0" w:color="000000"/>
              <w:right w:val="single" w:sz="5" w:space="0" w:color="000000"/>
            </w:tcBorders>
          </w:tcPr>
          <w:p w14:paraId="5253DFE4" w14:textId="77777777" w:rsidR="008856B9" w:rsidRDefault="00000000">
            <w:pPr>
              <w:spacing w:line="260" w:lineRule="exact"/>
              <w:ind w:left="186"/>
              <w:rPr>
                <w:sz w:val="24"/>
                <w:szCs w:val="24"/>
              </w:rPr>
            </w:pPr>
            <w:r>
              <w:rPr>
                <w:sz w:val="24"/>
                <w:szCs w:val="24"/>
              </w:rPr>
              <w:t xml:space="preserve">8  </w:t>
            </w:r>
            <w:proofErr w:type="gramStart"/>
            <w:r>
              <w:rPr>
                <w:sz w:val="24"/>
                <w:szCs w:val="24"/>
              </w:rPr>
              <w:t xml:space="preserve">   (</w:t>
            </w:r>
            <w:proofErr w:type="gramEnd"/>
            <w:r>
              <w:rPr>
                <w:sz w:val="24"/>
                <w:szCs w:val="24"/>
              </w:rPr>
              <w:t>6.1</w:t>
            </w:r>
            <w:r>
              <w:rPr>
                <w:spacing w:val="-1"/>
                <w:sz w:val="24"/>
                <w:szCs w:val="24"/>
              </w:rPr>
              <w:t>5%</w:t>
            </w:r>
            <w:r>
              <w:rPr>
                <w:sz w:val="24"/>
                <w:szCs w:val="24"/>
              </w:rPr>
              <w:t>)</w:t>
            </w:r>
          </w:p>
        </w:tc>
        <w:tc>
          <w:tcPr>
            <w:tcW w:w="1493" w:type="dxa"/>
            <w:tcBorders>
              <w:top w:val="single" w:sz="5" w:space="0" w:color="000000"/>
              <w:left w:val="single" w:sz="5" w:space="0" w:color="000000"/>
              <w:bottom w:val="single" w:sz="5" w:space="0" w:color="000000"/>
              <w:right w:val="single" w:sz="5" w:space="0" w:color="000000"/>
            </w:tcBorders>
          </w:tcPr>
          <w:p w14:paraId="76C10830" w14:textId="77777777" w:rsidR="008856B9" w:rsidRDefault="00000000">
            <w:pPr>
              <w:spacing w:before="1" w:line="260" w:lineRule="exact"/>
              <w:ind w:left="102" w:right="440"/>
              <w:rPr>
                <w:sz w:val="24"/>
                <w:szCs w:val="24"/>
              </w:rPr>
            </w:pPr>
            <w:r>
              <w:rPr>
                <w:sz w:val="24"/>
                <w:szCs w:val="24"/>
              </w:rPr>
              <w:t>122 (93.</w:t>
            </w:r>
            <w:r>
              <w:rPr>
                <w:spacing w:val="-1"/>
                <w:sz w:val="24"/>
                <w:szCs w:val="24"/>
              </w:rPr>
              <w:t>8</w:t>
            </w:r>
            <w:r>
              <w:rPr>
                <w:sz w:val="24"/>
                <w:szCs w:val="24"/>
              </w:rPr>
              <w:t>5</w:t>
            </w:r>
            <w:r>
              <w:rPr>
                <w:spacing w:val="-1"/>
                <w:sz w:val="24"/>
                <w:szCs w:val="24"/>
              </w:rPr>
              <w:t>%</w:t>
            </w:r>
            <w:r>
              <w:rPr>
                <w:sz w:val="24"/>
                <w:szCs w:val="24"/>
              </w:rPr>
              <w:t>)</w:t>
            </w:r>
          </w:p>
        </w:tc>
        <w:tc>
          <w:tcPr>
            <w:tcW w:w="1479" w:type="dxa"/>
            <w:tcBorders>
              <w:top w:val="single" w:sz="5" w:space="0" w:color="000000"/>
              <w:left w:val="single" w:sz="5" w:space="0" w:color="000000"/>
              <w:bottom w:val="single" w:sz="5" w:space="0" w:color="000000"/>
              <w:right w:val="single" w:sz="5" w:space="0" w:color="000000"/>
            </w:tcBorders>
          </w:tcPr>
          <w:p w14:paraId="66641BE3" w14:textId="77777777" w:rsidR="008856B9" w:rsidRDefault="00000000">
            <w:pPr>
              <w:spacing w:line="260" w:lineRule="exact"/>
              <w:ind w:left="513" w:right="518"/>
              <w:jc w:val="center"/>
              <w:rPr>
                <w:sz w:val="24"/>
                <w:szCs w:val="24"/>
              </w:rPr>
            </w:pPr>
            <w:r>
              <w:rPr>
                <w:sz w:val="24"/>
                <w:szCs w:val="24"/>
              </w:rPr>
              <w:t>130</w:t>
            </w:r>
          </w:p>
        </w:tc>
        <w:tc>
          <w:tcPr>
            <w:tcW w:w="1488" w:type="dxa"/>
            <w:tcBorders>
              <w:top w:val="single" w:sz="5" w:space="0" w:color="000000"/>
              <w:left w:val="single" w:sz="5" w:space="0" w:color="000000"/>
              <w:bottom w:val="single" w:sz="5" w:space="0" w:color="000000"/>
              <w:right w:val="single" w:sz="5" w:space="0" w:color="000000"/>
            </w:tcBorders>
          </w:tcPr>
          <w:p w14:paraId="298EB672" w14:textId="77777777" w:rsidR="008856B9" w:rsidRDefault="008856B9"/>
        </w:tc>
      </w:tr>
      <w:tr w:rsidR="008856B9" w14:paraId="416315D1" w14:textId="77777777">
        <w:trPr>
          <w:trHeight w:hRule="exact" w:val="286"/>
        </w:trPr>
        <w:tc>
          <w:tcPr>
            <w:tcW w:w="1087" w:type="dxa"/>
            <w:tcBorders>
              <w:top w:val="single" w:sz="5" w:space="0" w:color="000000"/>
              <w:left w:val="single" w:sz="5" w:space="0" w:color="000000"/>
              <w:bottom w:val="single" w:sz="5" w:space="0" w:color="000000"/>
              <w:right w:val="single" w:sz="5" w:space="0" w:color="000000"/>
            </w:tcBorders>
          </w:tcPr>
          <w:p w14:paraId="2D8DABC7" w14:textId="77777777" w:rsidR="008856B9" w:rsidRDefault="00000000">
            <w:pPr>
              <w:spacing w:line="260" w:lineRule="exact"/>
              <w:ind w:left="102"/>
              <w:rPr>
                <w:sz w:val="24"/>
                <w:szCs w:val="24"/>
              </w:rPr>
            </w:pPr>
            <w:r>
              <w:rPr>
                <w:b/>
                <w:sz w:val="24"/>
                <w:szCs w:val="24"/>
              </w:rPr>
              <w:t>Gen</w:t>
            </w:r>
            <w:r>
              <w:rPr>
                <w:b/>
                <w:spacing w:val="1"/>
                <w:sz w:val="24"/>
                <w:szCs w:val="24"/>
              </w:rPr>
              <w:t>d</w:t>
            </w:r>
            <w:r>
              <w:rPr>
                <w:b/>
                <w:spacing w:val="-1"/>
                <w:sz w:val="24"/>
                <w:szCs w:val="24"/>
              </w:rPr>
              <w:t>e</w:t>
            </w:r>
            <w:r>
              <w:rPr>
                <w:b/>
                <w:sz w:val="24"/>
                <w:szCs w:val="24"/>
              </w:rPr>
              <w:t>r</w:t>
            </w:r>
          </w:p>
        </w:tc>
        <w:tc>
          <w:tcPr>
            <w:tcW w:w="1885" w:type="dxa"/>
            <w:tcBorders>
              <w:top w:val="single" w:sz="5" w:space="0" w:color="000000"/>
              <w:left w:val="single" w:sz="5" w:space="0" w:color="000000"/>
              <w:bottom w:val="single" w:sz="5" w:space="0" w:color="000000"/>
              <w:right w:val="single" w:sz="5" w:space="0" w:color="000000"/>
            </w:tcBorders>
          </w:tcPr>
          <w:p w14:paraId="2F03C6DD" w14:textId="77777777" w:rsidR="008856B9" w:rsidRDefault="00000000">
            <w:pPr>
              <w:spacing w:line="260" w:lineRule="exact"/>
              <w:ind w:left="652" w:right="652"/>
              <w:jc w:val="center"/>
              <w:rPr>
                <w:sz w:val="24"/>
                <w:szCs w:val="24"/>
              </w:rPr>
            </w:pPr>
            <w:r>
              <w:rPr>
                <w:sz w:val="24"/>
                <w:szCs w:val="24"/>
              </w:rPr>
              <w:t>M</w:t>
            </w:r>
            <w:r>
              <w:rPr>
                <w:spacing w:val="-1"/>
                <w:sz w:val="24"/>
                <w:szCs w:val="24"/>
              </w:rPr>
              <w:t>a</w:t>
            </w:r>
            <w:r>
              <w:rPr>
                <w:sz w:val="24"/>
                <w:szCs w:val="24"/>
              </w:rPr>
              <w:t>le</w:t>
            </w:r>
          </w:p>
        </w:tc>
        <w:tc>
          <w:tcPr>
            <w:tcW w:w="1586" w:type="dxa"/>
            <w:tcBorders>
              <w:top w:val="single" w:sz="5" w:space="0" w:color="000000"/>
              <w:left w:val="single" w:sz="5" w:space="0" w:color="000000"/>
              <w:bottom w:val="single" w:sz="5" w:space="0" w:color="000000"/>
              <w:right w:val="single" w:sz="5" w:space="0" w:color="000000"/>
            </w:tcBorders>
          </w:tcPr>
          <w:p w14:paraId="3EF0D065" w14:textId="77777777" w:rsidR="008856B9" w:rsidRDefault="00000000">
            <w:pPr>
              <w:spacing w:line="260" w:lineRule="exact"/>
              <w:ind w:left="186"/>
              <w:rPr>
                <w:sz w:val="24"/>
                <w:szCs w:val="24"/>
              </w:rPr>
            </w:pPr>
            <w:r>
              <w:rPr>
                <w:sz w:val="24"/>
                <w:szCs w:val="24"/>
              </w:rPr>
              <w:t>19 (</w:t>
            </w:r>
            <w:r>
              <w:rPr>
                <w:spacing w:val="-1"/>
                <w:sz w:val="24"/>
                <w:szCs w:val="24"/>
              </w:rPr>
              <w:t>1</w:t>
            </w:r>
            <w:r>
              <w:rPr>
                <w:sz w:val="24"/>
                <w:szCs w:val="24"/>
              </w:rPr>
              <w:t>6.52</w:t>
            </w:r>
            <w:r>
              <w:rPr>
                <w:spacing w:val="-1"/>
                <w:sz w:val="24"/>
                <w:szCs w:val="24"/>
              </w:rPr>
              <w:t>%</w:t>
            </w:r>
            <w:r>
              <w:rPr>
                <w:sz w:val="24"/>
                <w:szCs w:val="24"/>
              </w:rPr>
              <w:t>)</w:t>
            </w:r>
          </w:p>
        </w:tc>
        <w:tc>
          <w:tcPr>
            <w:tcW w:w="1493" w:type="dxa"/>
            <w:tcBorders>
              <w:top w:val="single" w:sz="5" w:space="0" w:color="000000"/>
              <w:left w:val="single" w:sz="5" w:space="0" w:color="000000"/>
              <w:bottom w:val="single" w:sz="5" w:space="0" w:color="000000"/>
              <w:right w:val="single" w:sz="5" w:space="0" w:color="000000"/>
            </w:tcBorders>
          </w:tcPr>
          <w:p w14:paraId="377790CD" w14:textId="77777777" w:rsidR="008856B9" w:rsidRDefault="00000000">
            <w:pPr>
              <w:spacing w:line="260" w:lineRule="exact"/>
              <w:ind w:left="102"/>
              <w:rPr>
                <w:sz w:val="24"/>
                <w:szCs w:val="24"/>
              </w:rPr>
            </w:pPr>
            <w:proofErr w:type="gramStart"/>
            <w:r>
              <w:rPr>
                <w:sz w:val="24"/>
                <w:szCs w:val="24"/>
              </w:rPr>
              <w:t xml:space="preserve">96 </w:t>
            </w:r>
            <w:r>
              <w:rPr>
                <w:spacing w:val="17"/>
                <w:sz w:val="24"/>
                <w:szCs w:val="24"/>
              </w:rPr>
              <w:t xml:space="preserve"> </w:t>
            </w:r>
            <w:r>
              <w:rPr>
                <w:sz w:val="24"/>
                <w:szCs w:val="24"/>
              </w:rPr>
              <w:t>(</w:t>
            </w:r>
            <w:proofErr w:type="gramEnd"/>
            <w:r>
              <w:rPr>
                <w:sz w:val="24"/>
                <w:szCs w:val="24"/>
              </w:rPr>
              <w:t>83.</w:t>
            </w:r>
            <w:r>
              <w:rPr>
                <w:spacing w:val="-1"/>
                <w:sz w:val="24"/>
                <w:szCs w:val="24"/>
              </w:rPr>
              <w:t>4</w:t>
            </w:r>
            <w:r>
              <w:rPr>
                <w:sz w:val="24"/>
                <w:szCs w:val="24"/>
              </w:rPr>
              <w:t>8</w:t>
            </w:r>
            <w:r>
              <w:rPr>
                <w:spacing w:val="-1"/>
                <w:sz w:val="24"/>
                <w:szCs w:val="24"/>
              </w:rPr>
              <w:t>%</w:t>
            </w:r>
            <w:r>
              <w:rPr>
                <w:sz w:val="24"/>
                <w:szCs w:val="24"/>
              </w:rPr>
              <w:t>)</w:t>
            </w:r>
          </w:p>
        </w:tc>
        <w:tc>
          <w:tcPr>
            <w:tcW w:w="1479" w:type="dxa"/>
            <w:tcBorders>
              <w:top w:val="single" w:sz="5" w:space="0" w:color="000000"/>
              <w:left w:val="single" w:sz="5" w:space="0" w:color="000000"/>
              <w:bottom w:val="single" w:sz="5" w:space="0" w:color="000000"/>
              <w:right w:val="single" w:sz="5" w:space="0" w:color="000000"/>
            </w:tcBorders>
          </w:tcPr>
          <w:p w14:paraId="00FAE7B6" w14:textId="77777777" w:rsidR="008856B9" w:rsidRDefault="00000000">
            <w:pPr>
              <w:spacing w:line="260" w:lineRule="exact"/>
              <w:ind w:left="518" w:right="523"/>
              <w:jc w:val="center"/>
              <w:rPr>
                <w:sz w:val="24"/>
                <w:szCs w:val="24"/>
              </w:rPr>
            </w:pPr>
            <w:r>
              <w:rPr>
                <w:spacing w:val="-10"/>
                <w:sz w:val="24"/>
                <w:szCs w:val="24"/>
              </w:rPr>
              <w:t>1</w:t>
            </w:r>
            <w:r>
              <w:rPr>
                <w:sz w:val="24"/>
                <w:szCs w:val="24"/>
              </w:rPr>
              <w:t>15</w:t>
            </w:r>
          </w:p>
        </w:tc>
        <w:tc>
          <w:tcPr>
            <w:tcW w:w="1488" w:type="dxa"/>
            <w:tcBorders>
              <w:top w:val="single" w:sz="5" w:space="0" w:color="000000"/>
              <w:left w:val="single" w:sz="5" w:space="0" w:color="000000"/>
              <w:bottom w:val="single" w:sz="5" w:space="0" w:color="000000"/>
              <w:right w:val="single" w:sz="5" w:space="0" w:color="000000"/>
            </w:tcBorders>
          </w:tcPr>
          <w:p w14:paraId="3497DF6D" w14:textId="77777777" w:rsidR="008856B9" w:rsidRDefault="00000000">
            <w:pPr>
              <w:spacing w:line="260" w:lineRule="exact"/>
              <w:ind w:left="102"/>
              <w:rPr>
                <w:sz w:val="24"/>
                <w:szCs w:val="24"/>
              </w:rPr>
            </w:pPr>
            <w:r>
              <w:rPr>
                <w:sz w:val="24"/>
                <w:szCs w:val="24"/>
              </w:rPr>
              <w:t>0.03*</w:t>
            </w:r>
          </w:p>
        </w:tc>
      </w:tr>
      <w:tr w:rsidR="008856B9" w14:paraId="22FDEE3A" w14:textId="77777777">
        <w:trPr>
          <w:trHeight w:hRule="exact" w:val="286"/>
        </w:trPr>
        <w:tc>
          <w:tcPr>
            <w:tcW w:w="1087" w:type="dxa"/>
            <w:tcBorders>
              <w:top w:val="single" w:sz="5" w:space="0" w:color="000000"/>
              <w:left w:val="single" w:sz="5" w:space="0" w:color="000000"/>
              <w:bottom w:val="single" w:sz="5" w:space="0" w:color="000000"/>
              <w:right w:val="single" w:sz="5" w:space="0" w:color="000000"/>
            </w:tcBorders>
          </w:tcPr>
          <w:p w14:paraId="1148C144" w14:textId="77777777" w:rsidR="008856B9" w:rsidRDefault="008856B9"/>
        </w:tc>
        <w:tc>
          <w:tcPr>
            <w:tcW w:w="1885" w:type="dxa"/>
            <w:tcBorders>
              <w:top w:val="single" w:sz="5" w:space="0" w:color="000000"/>
              <w:left w:val="single" w:sz="5" w:space="0" w:color="000000"/>
              <w:bottom w:val="single" w:sz="5" w:space="0" w:color="000000"/>
              <w:right w:val="single" w:sz="5" w:space="0" w:color="000000"/>
            </w:tcBorders>
          </w:tcPr>
          <w:p w14:paraId="2F2B10B1" w14:textId="77777777" w:rsidR="008856B9" w:rsidRDefault="00000000">
            <w:pPr>
              <w:spacing w:line="260" w:lineRule="exact"/>
              <w:ind w:left="582"/>
              <w:rPr>
                <w:sz w:val="24"/>
                <w:szCs w:val="24"/>
              </w:rPr>
            </w:pPr>
            <w:r>
              <w:rPr>
                <w:spacing w:val="1"/>
                <w:sz w:val="24"/>
                <w:szCs w:val="24"/>
              </w:rPr>
              <w:t>F</w:t>
            </w:r>
            <w:r>
              <w:rPr>
                <w:spacing w:val="-1"/>
                <w:sz w:val="24"/>
                <w:szCs w:val="24"/>
              </w:rPr>
              <w:t>e</w:t>
            </w:r>
            <w:r>
              <w:rPr>
                <w:sz w:val="24"/>
                <w:szCs w:val="24"/>
              </w:rPr>
              <w:t>male</w:t>
            </w:r>
          </w:p>
        </w:tc>
        <w:tc>
          <w:tcPr>
            <w:tcW w:w="1586" w:type="dxa"/>
            <w:tcBorders>
              <w:top w:val="single" w:sz="5" w:space="0" w:color="000000"/>
              <w:left w:val="single" w:sz="5" w:space="0" w:color="000000"/>
              <w:bottom w:val="single" w:sz="5" w:space="0" w:color="000000"/>
              <w:right w:val="single" w:sz="5" w:space="0" w:color="000000"/>
            </w:tcBorders>
          </w:tcPr>
          <w:p w14:paraId="222C189D" w14:textId="77777777" w:rsidR="008856B9" w:rsidRDefault="00000000">
            <w:pPr>
              <w:spacing w:line="260" w:lineRule="exact"/>
              <w:ind w:left="191"/>
              <w:rPr>
                <w:sz w:val="24"/>
                <w:szCs w:val="24"/>
              </w:rPr>
            </w:pPr>
            <w:r>
              <w:rPr>
                <w:spacing w:val="-10"/>
                <w:sz w:val="24"/>
                <w:szCs w:val="24"/>
              </w:rPr>
              <w:t>1</w:t>
            </w:r>
            <w:r>
              <w:rPr>
                <w:sz w:val="24"/>
                <w:szCs w:val="24"/>
              </w:rPr>
              <w:t xml:space="preserve">1  </w:t>
            </w:r>
            <w:proofErr w:type="gramStart"/>
            <w:r>
              <w:rPr>
                <w:sz w:val="24"/>
                <w:szCs w:val="24"/>
              </w:rPr>
              <w:t xml:space="preserve">   </w:t>
            </w:r>
            <w:r>
              <w:rPr>
                <w:spacing w:val="-1"/>
                <w:sz w:val="24"/>
                <w:szCs w:val="24"/>
              </w:rPr>
              <w:t>(</w:t>
            </w:r>
            <w:proofErr w:type="gramEnd"/>
            <w:r>
              <w:rPr>
                <w:sz w:val="24"/>
                <w:szCs w:val="24"/>
              </w:rPr>
              <w:t>7.8</w:t>
            </w:r>
            <w:r>
              <w:rPr>
                <w:spacing w:val="-1"/>
                <w:sz w:val="24"/>
                <w:szCs w:val="24"/>
              </w:rPr>
              <w:t>%</w:t>
            </w:r>
            <w:r>
              <w:rPr>
                <w:sz w:val="24"/>
                <w:szCs w:val="24"/>
              </w:rPr>
              <w:t>)</w:t>
            </w:r>
          </w:p>
        </w:tc>
        <w:tc>
          <w:tcPr>
            <w:tcW w:w="1493" w:type="dxa"/>
            <w:tcBorders>
              <w:top w:val="single" w:sz="5" w:space="0" w:color="000000"/>
              <w:left w:val="single" w:sz="5" w:space="0" w:color="000000"/>
              <w:bottom w:val="single" w:sz="5" w:space="0" w:color="000000"/>
              <w:right w:val="single" w:sz="5" w:space="0" w:color="000000"/>
            </w:tcBorders>
          </w:tcPr>
          <w:p w14:paraId="10B90F5D" w14:textId="77777777" w:rsidR="008856B9" w:rsidRDefault="00000000">
            <w:pPr>
              <w:spacing w:line="260" w:lineRule="exact"/>
              <w:ind w:left="102"/>
              <w:rPr>
                <w:sz w:val="24"/>
                <w:szCs w:val="24"/>
              </w:rPr>
            </w:pPr>
            <w:r>
              <w:rPr>
                <w:sz w:val="24"/>
                <w:szCs w:val="24"/>
              </w:rPr>
              <w:t xml:space="preserve">130 </w:t>
            </w:r>
            <w:r>
              <w:rPr>
                <w:spacing w:val="-1"/>
                <w:sz w:val="24"/>
                <w:szCs w:val="24"/>
              </w:rPr>
              <w:t>(</w:t>
            </w:r>
            <w:r>
              <w:rPr>
                <w:sz w:val="24"/>
                <w:szCs w:val="24"/>
              </w:rPr>
              <w:t>92.2</w:t>
            </w:r>
            <w:r>
              <w:rPr>
                <w:spacing w:val="-1"/>
                <w:sz w:val="24"/>
                <w:szCs w:val="24"/>
              </w:rPr>
              <w:t>%</w:t>
            </w:r>
            <w:r>
              <w:rPr>
                <w:sz w:val="24"/>
                <w:szCs w:val="24"/>
              </w:rPr>
              <w:t>)</w:t>
            </w:r>
          </w:p>
        </w:tc>
        <w:tc>
          <w:tcPr>
            <w:tcW w:w="1479" w:type="dxa"/>
            <w:tcBorders>
              <w:top w:val="single" w:sz="5" w:space="0" w:color="000000"/>
              <w:left w:val="single" w:sz="5" w:space="0" w:color="000000"/>
              <w:bottom w:val="single" w:sz="5" w:space="0" w:color="000000"/>
              <w:right w:val="single" w:sz="5" w:space="0" w:color="000000"/>
            </w:tcBorders>
          </w:tcPr>
          <w:p w14:paraId="268F0B79" w14:textId="77777777" w:rsidR="008856B9" w:rsidRDefault="00000000">
            <w:pPr>
              <w:spacing w:line="260" w:lineRule="exact"/>
              <w:ind w:left="513" w:right="518"/>
              <w:jc w:val="center"/>
              <w:rPr>
                <w:sz w:val="24"/>
                <w:szCs w:val="24"/>
              </w:rPr>
            </w:pPr>
            <w:r>
              <w:rPr>
                <w:sz w:val="24"/>
                <w:szCs w:val="24"/>
              </w:rPr>
              <w:t>141</w:t>
            </w:r>
          </w:p>
        </w:tc>
        <w:tc>
          <w:tcPr>
            <w:tcW w:w="1488" w:type="dxa"/>
            <w:tcBorders>
              <w:top w:val="single" w:sz="5" w:space="0" w:color="000000"/>
              <w:left w:val="single" w:sz="5" w:space="0" w:color="000000"/>
              <w:bottom w:val="single" w:sz="5" w:space="0" w:color="000000"/>
              <w:right w:val="single" w:sz="5" w:space="0" w:color="000000"/>
            </w:tcBorders>
          </w:tcPr>
          <w:p w14:paraId="58B7ECA2" w14:textId="77777777" w:rsidR="008856B9" w:rsidRDefault="008856B9"/>
        </w:tc>
      </w:tr>
      <w:tr w:rsidR="008856B9" w14:paraId="5239050D" w14:textId="77777777">
        <w:trPr>
          <w:trHeight w:hRule="exact" w:val="564"/>
        </w:trPr>
        <w:tc>
          <w:tcPr>
            <w:tcW w:w="1087" w:type="dxa"/>
            <w:tcBorders>
              <w:top w:val="single" w:sz="5" w:space="0" w:color="000000"/>
              <w:left w:val="single" w:sz="5" w:space="0" w:color="000000"/>
              <w:bottom w:val="single" w:sz="5" w:space="0" w:color="000000"/>
              <w:right w:val="single" w:sz="5" w:space="0" w:color="000000"/>
            </w:tcBorders>
          </w:tcPr>
          <w:p w14:paraId="02A8E5B7" w14:textId="77777777" w:rsidR="008856B9" w:rsidRDefault="00000000">
            <w:pPr>
              <w:ind w:left="102"/>
              <w:rPr>
                <w:sz w:val="24"/>
                <w:szCs w:val="24"/>
              </w:rPr>
            </w:pPr>
            <w:r>
              <w:rPr>
                <w:b/>
                <w:sz w:val="24"/>
                <w:szCs w:val="24"/>
              </w:rPr>
              <w:t>B</w:t>
            </w:r>
            <w:r>
              <w:rPr>
                <w:b/>
                <w:spacing w:val="-3"/>
                <w:sz w:val="24"/>
                <w:szCs w:val="24"/>
              </w:rPr>
              <w:t>r</w:t>
            </w:r>
            <w:r>
              <w:rPr>
                <w:b/>
                <w:spacing w:val="-1"/>
                <w:sz w:val="24"/>
                <w:szCs w:val="24"/>
              </w:rPr>
              <w:t>ee</w:t>
            </w:r>
            <w:r>
              <w:rPr>
                <w:b/>
                <w:sz w:val="24"/>
                <w:szCs w:val="24"/>
              </w:rPr>
              <w:t>d</w:t>
            </w:r>
          </w:p>
        </w:tc>
        <w:tc>
          <w:tcPr>
            <w:tcW w:w="1885" w:type="dxa"/>
            <w:tcBorders>
              <w:top w:val="single" w:sz="5" w:space="0" w:color="000000"/>
              <w:left w:val="single" w:sz="5" w:space="0" w:color="000000"/>
              <w:bottom w:val="single" w:sz="5" w:space="0" w:color="000000"/>
              <w:right w:val="single" w:sz="5" w:space="0" w:color="000000"/>
            </w:tcBorders>
          </w:tcPr>
          <w:p w14:paraId="24814B43" w14:textId="77777777" w:rsidR="008856B9" w:rsidRDefault="00000000">
            <w:pPr>
              <w:ind w:left="325"/>
              <w:rPr>
                <w:sz w:val="24"/>
                <w:szCs w:val="24"/>
              </w:rPr>
            </w:pPr>
            <w:r>
              <w:rPr>
                <w:sz w:val="24"/>
                <w:szCs w:val="24"/>
              </w:rPr>
              <w:t>Exotic</w:t>
            </w:r>
            <w:r>
              <w:rPr>
                <w:spacing w:val="-1"/>
                <w:sz w:val="24"/>
                <w:szCs w:val="24"/>
              </w:rPr>
              <w:t xml:space="preserve"> </w:t>
            </w:r>
            <w:r>
              <w:rPr>
                <w:sz w:val="24"/>
                <w:szCs w:val="24"/>
              </w:rPr>
              <w:t>br</w:t>
            </w:r>
            <w:r>
              <w:rPr>
                <w:spacing w:val="-2"/>
                <w:sz w:val="24"/>
                <w:szCs w:val="24"/>
              </w:rPr>
              <w:t>e</w:t>
            </w:r>
            <w:r>
              <w:rPr>
                <w:spacing w:val="-1"/>
                <w:sz w:val="24"/>
                <w:szCs w:val="24"/>
              </w:rPr>
              <w:t>e</w:t>
            </w:r>
            <w:r>
              <w:rPr>
                <w:sz w:val="24"/>
                <w:szCs w:val="24"/>
              </w:rPr>
              <w:t>d</w:t>
            </w:r>
          </w:p>
        </w:tc>
        <w:tc>
          <w:tcPr>
            <w:tcW w:w="1586" w:type="dxa"/>
            <w:tcBorders>
              <w:top w:val="single" w:sz="5" w:space="0" w:color="000000"/>
              <w:left w:val="single" w:sz="5" w:space="0" w:color="000000"/>
              <w:bottom w:val="single" w:sz="5" w:space="0" w:color="000000"/>
              <w:right w:val="single" w:sz="5" w:space="0" w:color="000000"/>
            </w:tcBorders>
          </w:tcPr>
          <w:p w14:paraId="0F312283" w14:textId="77777777" w:rsidR="008856B9" w:rsidRDefault="00000000">
            <w:pPr>
              <w:ind w:left="186"/>
              <w:rPr>
                <w:sz w:val="24"/>
                <w:szCs w:val="24"/>
              </w:rPr>
            </w:pPr>
            <w:r>
              <w:rPr>
                <w:sz w:val="24"/>
                <w:szCs w:val="24"/>
              </w:rPr>
              <w:t>14</w:t>
            </w:r>
            <w:proofErr w:type="gramStart"/>
            <w:r>
              <w:rPr>
                <w:sz w:val="24"/>
                <w:szCs w:val="24"/>
              </w:rPr>
              <w:t xml:space="preserve">   </w:t>
            </w:r>
            <w:r>
              <w:rPr>
                <w:spacing w:val="-1"/>
                <w:sz w:val="24"/>
                <w:szCs w:val="24"/>
              </w:rPr>
              <w:t>(</w:t>
            </w:r>
            <w:proofErr w:type="gramEnd"/>
            <w:r>
              <w:rPr>
                <w:sz w:val="24"/>
                <w:szCs w:val="24"/>
              </w:rPr>
              <w:t>8.54</w:t>
            </w:r>
            <w:r>
              <w:rPr>
                <w:spacing w:val="-1"/>
                <w:sz w:val="24"/>
                <w:szCs w:val="24"/>
              </w:rPr>
              <w:t>%</w:t>
            </w:r>
            <w:r>
              <w:rPr>
                <w:sz w:val="24"/>
                <w:szCs w:val="24"/>
              </w:rPr>
              <w:t>)</w:t>
            </w:r>
          </w:p>
        </w:tc>
        <w:tc>
          <w:tcPr>
            <w:tcW w:w="1493" w:type="dxa"/>
            <w:tcBorders>
              <w:top w:val="single" w:sz="5" w:space="0" w:color="000000"/>
              <w:left w:val="single" w:sz="5" w:space="0" w:color="000000"/>
              <w:bottom w:val="single" w:sz="5" w:space="0" w:color="000000"/>
              <w:right w:val="single" w:sz="5" w:space="0" w:color="000000"/>
            </w:tcBorders>
          </w:tcPr>
          <w:p w14:paraId="6B05A58C" w14:textId="77777777" w:rsidR="008856B9" w:rsidRDefault="00000000">
            <w:pPr>
              <w:ind w:left="102" w:right="440"/>
              <w:rPr>
                <w:sz w:val="24"/>
                <w:szCs w:val="24"/>
              </w:rPr>
            </w:pPr>
            <w:r>
              <w:rPr>
                <w:sz w:val="24"/>
                <w:szCs w:val="24"/>
              </w:rPr>
              <w:t>150 (91.</w:t>
            </w:r>
            <w:r>
              <w:rPr>
                <w:spacing w:val="-1"/>
                <w:sz w:val="24"/>
                <w:szCs w:val="24"/>
              </w:rPr>
              <w:t>4</w:t>
            </w:r>
            <w:r>
              <w:rPr>
                <w:sz w:val="24"/>
                <w:szCs w:val="24"/>
              </w:rPr>
              <w:t>6</w:t>
            </w:r>
            <w:r>
              <w:rPr>
                <w:spacing w:val="-1"/>
                <w:sz w:val="24"/>
                <w:szCs w:val="24"/>
              </w:rPr>
              <w:t>%</w:t>
            </w:r>
            <w:r>
              <w:rPr>
                <w:sz w:val="24"/>
                <w:szCs w:val="24"/>
              </w:rPr>
              <w:t>)</w:t>
            </w:r>
          </w:p>
        </w:tc>
        <w:tc>
          <w:tcPr>
            <w:tcW w:w="1479" w:type="dxa"/>
            <w:tcBorders>
              <w:top w:val="single" w:sz="5" w:space="0" w:color="000000"/>
              <w:left w:val="single" w:sz="5" w:space="0" w:color="000000"/>
              <w:bottom w:val="single" w:sz="5" w:space="0" w:color="000000"/>
              <w:right w:val="single" w:sz="5" w:space="0" w:color="000000"/>
            </w:tcBorders>
          </w:tcPr>
          <w:p w14:paraId="52ACE145" w14:textId="77777777" w:rsidR="008856B9" w:rsidRDefault="00000000">
            <w:pPr>
              <w:ind w:left="513" w:right="518"/>
              <w:jc w:val="center"/>
              <w:rPr>
                <w:sz w:val="24"/>
                <w:szCs w:val="24"/>
              </w:rPr>
            </w:pPr>
            <w:r>
              <w:rPr>
                <w:sz w:val="24"/>
                <w:szCs w:val="24"/>
              </w:rPr>
              <w:t>164</w:t>
            </w:r>
          </w:p>
        </w:tc>
        <w:tc>
          <w:tcPr>
            <w:tcW w:w="1488" w:type="dxa"/>
            <w:tcBorders>
              <w:top w:val="single" w:sz="5" w:space="0" w:color="000000"/>
              <w:left w:val="single" w:sz="5" w:space="0" w:color="000000"/>
              <w:bottom w:val="single" w:sz="5" w:space="0" w:color="000000"/>
              <w:right w:val="single" w:sz="5" w:space="0" w:color="000000"/>
            </w:tcBorders>
          </w:tcPr>
          <w:p w14:paraId="4D4B062F" w14:textId="77777777" w:rsidR="008856B9" w:rsidRDefault="00000000">
            <w:pPr>
              <w:ind w:left="102"/>
              <w:rPr>
                <w:sz w:val="24"/>
                <w:szCs w:val="24"/>
              </w:rPr>
            </w:pPr>
            <w:r>
              <w:rPr>
                <w:sz w:val="24"/>
                <w:szCs w:val="24"/>
              </w:rPr>
              <w:t>0.04*</w:t>
            </w:r>
          </w:p>
        </w:tc>
      </w:tr>
      <w:tr w:rsidR="008856B9" w14:paraId="6620F9D3" w14:textId="77777777">
        <w:trPr>
          <w:trHeight w:hRule="exact" w:val="286"/>
        </w:trPr>
        <w:tc>
          <w:tcPr>
            <w:tcW w:w="1087" w:type="dxa"/>
            <w:tcBorders>
              <w:top w:val="single" w:sz="5" w:space="0" w:color="000000"/>
              <w:left w:val="single" w:sz="5" w:space="0" w:color="000000"/>
              <w:bottom w:val="single" w:sz="5" w:space="0" w:color="000000"/>
              <w:right w:val="single" w:sz="5" w:space="0" w:color="000000"/>
            </w:tcBorders>
          </w:tcPr>
          <w:p w14:paraId="7083A49A" w14:textId="77777777" w:rsidR="008856B9" w:rsidRDefault="008856B9"/>
        </w:tc>
        <w:tc>
          <w:tcPr>
            <w:tcW w:w="1885" w:type="dxa"/>
            <w:tcBorders>
              <w:top w:val="single" w:sz="5" w:space="0" w:color="000000"/>
              <w:left w:val="single" w:sz="5" w:space="0" w:color="000000"/>
              <w:bottom w:val="single" w:sz="5" w:space="0" w:color="000000"/>
              <w:right w:val="single" w:sz="5" w:space="0" w:color="000000"/>
            </w:tcBorders>
          </w:tcPr>
          <w:p w14:paraId="054EA2D5" w14:textId="77777777" w:rsidR="008856B9" w:rsidRDefault="00000000">
            <w:pPr>
              <w:spacing w:line="260" w:lineRule="exact"/>
              <w:ind w:left="105"/>
              <w:rPr>
                <w:sz w:val="24"/>
                <w:szCs w:val="24"/>
              </w:rPr>
            </w:pPr>
            <w:r>
              <w:rPr>
                <w:sz w:val="24"/>
                <w:szCs w:val="24"/>
              </w:rPr>
              <w:t>Indig</w:t>
            </w:r>
            <w:r>
              <w:rPr>
                <w:spacing w:val="-1"/>
                <w:sz w:val="24"/>
                <w:szCs w:val="24"/>
              </w:rPr>
              <w:t>e</w:t>
            </w:r>
            <w:r>
              <w:rPr>
                <w:sz w:val="24"/>
                <w:szCs w:val="24"/>
              </w:rPr>
              <w:t>nous br</w:t>
            </w:r>
            <w:r>
              <w:rPr>
                <w:spacing w:val="1"/>
                <w:sz w:val="24"/>
                <w:szCs w:val="24"/>
              </w:rPr>
              <w:t>e</w:t>
            </w:r>
            <w:r>
              <w:rPr>
                <w:spacing w:val="-1"/>
                <w:sz w:val="24"/>
                <w:szCs w:val="24"/>
              </w:rPr>
              <w:t>e</w:t>
            </w:r>
            <w:r>
              <w:rPr>
                <w:sz w:val="24"/>
                <w:szCs w:val="24"/>
              </w:rPr>
              <w:t>d</w:t>
            </w:r>
          </w:p>
        </w:tc>
        <w:tc>
          <w:tcPr>
            <w:tcW w:w="1586" w:type="dxa"/>
            <w:tcBorders>
              <w:top w:val="single" w:sz="5" w:space="0" w:color="000000"/>
              <w:left w:val="single" w:sz="5" w:space="0" w:color="000000"/>
              <w:bottom w:val="single" w:sz="5" w:space="0" w:color="000000"/>
              <w:right w:val="single" w:sz="5" w:space="0" w:color="000000"/>
            </w:tcBorders>
          </w:tcPr>
          <w:p w14:paraId="34C974A9" w14:textId="77777777" w:rsidR="008856B9" w:rsidRDefault="00000000">
            <w:pPr>
              <w:spacing w:line="260" w:lineRule="exact"/>
              <w:ind w:left="186"/>
              <w:rPr>
                <w:sz w:val="24"/>
                <w:szCs w:val="24"/>
              </w:rPr>
            </w:pPr>
            <w:r>
              <w:rPr>
                <w:sz w:val="24"/>
                <w:szCs w:val="24"/>
              </w:rPr>
              <w:t>16 (</w:t>
            </w:r>
            <w:r>
              <w:rPr>
                <w:spacing w:val="-1"/>
                <w:sz w:val="24"/>
                <w:szCs w:val="24"/>
              </w:rPr>
              <w:t>1</w:t>
            </w:r>
            <w:r>
              <w:rPr>
                <w:sz w:val="24"/>
                <w:szCs w:val="24"/>
              </w:rPr>
              <w:t>7.39</w:t>
            </w:r>
            <w:r>
              <w:rPr>
                <w:spacing w:val="-1"/>
                <w:sz w:val="24"/>
                <w:szCs w:val="24"/>
              </w:rPr>
              <w:t>%</w:t>
            </w:r>
            <w:r>
              <w:rPr>
                <w:sz w:val="24"/>
                <w:szCs w:val="24"/>
              </w:rPr>
              <w:t>)</w:t>
            </w:r>
          </w:p>
        </w:tc>
        <w:tc>
          <w:tcPr>
            <w:tcW w:w="1493" w:type="dxa"/>
            <w:tcBorders>
              <w:top w:val="single" w:sz="5" w:space="0" w:color="000000"/>
              <w:left w:val="single" w:sz="5" w:space="0" w:color="000000"/>
              <w:bottom w:val="single" w:sz="5" w:space="0" w:color="000000"/>
              <w:right w:val="single" w:sz="5" w:space="0" w:color="000000"/>
            </w:tcBorders>
          </w:tcPr>
          <w:p w14:paraId="2F8D4279" w14:textId="77777777" w:rsidR="008856B9" w:rsidRDefault="00000000">
            <w:pPr>
              <w:spacing w:line="260" w:lineRule="exact"/>
              <w:ind w:left="102"/>
              <w:rPr>
                <w:sz w:val="24"/>
                <w:szCs w:val="24"/>
              </w:rPr>
            </w:pPr>
            <w:r>
              <w:rPr>
                <w:sz w:val="24"/>
                <w:szCs w:val="24"/>
              </w:rPr>
              <w:t>76 (</w:t>
            </w:r>
            <w:r>
              <w:rPr>
                <w:spacing w:val="-1"/>
                <w:sz w:val="24"/>
                <w:szCs w:val="24"/>
              </w:rPr>
              <w:t>8</w:t>
            </w:r>
            <w:r>
              <w:rPr>
                <w:sz w:val="24"/>
                <w:szCs w:val="24"/>
              </w:rPr>
              <w:t>2.61</w:t>
            </w:r>
            <w:r>
              <w:rPr>
                <w:spacing w:val="-1"/>
                <w:sz w:val="24"/>
                <w:szCs w:val="24"/>
              </w:rPr>
              <w:t>%</w:t>
            </w:r>
            <w:r>
              <w:rPr>
                <w:sz w:val="24"/>
                <w:szCs w:val="24"/>
              </w:rPr>
              <w:t>)</w:t>
            </w:r>
          </w:p>
        </w:tc>
        <w:tc>
          <w:tcPr>
            <w:tcW w:w="1479" w:type="dxa"/>
            <w:tcBorders>
              <w:top w:val="single" w:sz="5" w:space="0" w:color="000000"/>
              <w:left w:val="single" w:sz="5" w:space="0" w:color="000000"/>
              <w:bottom w:val="single" w:sz="5" w:space="0" w:color="000000"/>
              <w:right w:val="single" w:sz="5" w:space="0" w:color="000000"/>
            </w:tcBorders>
          </w:tcPr>
          <w:p w14:paraId="593BF5F2" w14:textId="77777777" w:rsidR="008856B9" w:rsidRDefault="00000000">
            <w:pPr>
              <w:spacing w:line="260" w:lineRule="exact"/>
              <w:ind w:left="573" w:right="578"/>
              <w:jc w:val="center"/>
              <w:rPr>
                <w:sz w:val="24"/>
                <w:szCs w:val="24"/>
              </w:rPr>
            </w:pPr>
            <w:r>
              <w:rPr>
                <w:sz w:val="24"/>
                <w:szCs w:val="24"/>
              </w:rPr>
              <w:t>92</w:t>
            </w:r>
          </w:p>
        </w:tc>
        <w:tc>
          <w:tcPr>
            <w:tcW w:w="1488" w:type="dxa"/>
            <w:tcBorders>
              <w:top w:val="single" w:sz="5" w:space="0" w:color="000000"/>
              <w:left w:val="single" w:sz="5" w:space="0" w:color="000000"/>
              <w:bottom w:val="single" w:sz="5" w:space="0" w:color="000000"/>
              <w:right w:val="single" w:sz="5" w:space="0" w:color="000000"/>
            </w:tcBorders>
          </w:tcPr>
          <w:p w14:paraId="6C572485" w14:textId="77777777" w:rsidR="008856B9" w:rsidRDefault="008856B9"/>
        </w:tc>
      </w:tr>
    </w:tbl>
    <w:p w14:paraId="1A1D0911" w14:textId="77777777" w:rsidR="008856B9" w:rsidRDefault="008856B9">
      <w:pPr>
        <w:spacing w:line="200" w:lineRule="exact"/>
      </w:pPr>
    </w:p>
    <w:p w14:paraId="66F19CDA" w14:textId="77777777" w:rsidR="008856B9" w:rsidRDefault="008856B9">
      <w:pPr>
        <w:spacing w:before="2" w:line="200" w:lineRule="exact"/>
      </w:pPr>
    </w:p>
    <w:p w14:paraId="5E1B4291" w14:textId="77777777" w:rsidR="008856B9" w:rsidRDefault="00000000">
      <w:pPr>
        <w:spacing w:before="29"/>
        <w:ind w:left="840"/>
        <w:rPr>
          <w:sz w:val="24"/>
          <w:szCs w:val="24"/>
        </w:rPr>
      </w:pPr>
      <w:r>
        <w:rPr>
          <w:i/>
          <w:sz w:val="24"/>
          <w:szCs w:val="24"/>
        </w:rPr>
        <w:t xml:space="preserve">p </w:t>
      </w:r>
      <w:r>
        <w:rPr>
          <w:sz w:val="24"/>
          <w:szCs w:val="24"/>
        </w:rPr>
        <w:t>&lt;</w:t>
      </w:r>
      <w:r>
        <w:rPr>
          <w:spacing w:val="-1"/>
          <w:sz w:val="24"/>
          <w:szCs w:val="24"/>
        </w:rPr>
        <w:t xml:space="preserve"> </w:t>
      </w:r>
      <w:r>
        <w:rPr>
          <w:sz w:val="24"/>
          <w:szCs w:val="24"/>
        </w:rPr>
        <w:t>0.05 =</w:t>
      </w:r>
      <w:r>
        <w:rPr>
          <w:spacing w:val="-1"/>
          <w:sz w:val="24"/>
          <w:szCs w:val="24"/>
        </w:rPr>
        <w:t xml:space="preserve"> </w:t>
      </w:r>
      <w:r>
        <w:rPr>
          <w:sz w:val="24"/>
          <w:szCs w:val="24"/>
        </w:rPr>
        <w:t>sign</w:t>
      </w:r>
      <w:r>
        <w:rPr>
          <w:spacing w:val="1"/>
          <w:sz w:val="24"/>
          <w:szCs w:val="24"/>
        </w:rPr>
        <w:t>i</w:t>
      </w:r>
      <w:r>
        <w:rPr>
          <w:sz w:val="24"/>
          <w:szCs w:val="24"/>
        </w:rPr>
        <w:t>fi</w:t>
      </w:r>
      <w:r>
        <w:rPr>
          <w:spacing w:val="-1"/>
          <w:sz w:val="24"/>
          <w:szCs w:val="24"/>
        </w:rPr>
        <w:t>ca</w:t>
      </w:r>
      <w:r>
        <w:rPr>
          <w:sz w:val="24"/>
          <w:szCs w:val="24"/>
        </w:rPr>
        <w:t>nt (</w:t>
      </w:r>
      <w:r>
        <w:rPr>
          <w:spacing w:val="2"/>
          <w:sz w:val="24"/>
          <w:szCs w:val="24"/>
        </w:rPr>
        <w:t>*</w:t>
      </w:r>
      <w:r>
        <w:rPr>
          <w:spacing w:val="1"/>
          <w:sz w:val="24"/>
          <w:szCs w:val="24"/>
        </w:rPr>
        <w:t>)</w:t>
      </w:r>
      <w:r>
        <w:rPr>
          <w:sz w:val="24"/>
          <w:szCs w:val="24"/>
        </w:rPr>
        <w:t>;</w:t>
      </w:r>
      <w:r>
        <w:rPr>
          <w:spacing w:val="2"/>
          <w:sz w:val="24"/>
          <w:szCs w:val="24"/>
        </w:rPr>
        <w:t xml:space="preserve"> </w:t>
      </w:r>
      <w:r>
        <w:rPr>
          <w:i/>
          <w:sz w:val="24"/>
          <w:szCs w:val="24"/>
        </w:rPr>
        <w:t xml:space="preserve">p </w:t>
      </w:r>
      <w:r>
        <w:rPr>
          <w:sz w:val="24"/>
          <w:szCs w:val="24"/>
        </w:rPr>
        <w:t>&lt;</w:t>
      </w:r>
      <w:r>
        <w:rPr>
          <w:spacing w:val="-1"/>
          <w:sz w:val="24"/>
          <w:szCs w:val="24"/>
        </w:rPr>
        <w:t xml:space="preserve"> </w:t>
      </w:r>
      <w:r>
        <w:rPr>
          <w:sz w:val="24"/>
          <w:szCs w:val="24"/>
        </w:rPr>
        <w:t>0.01 =</w:t>
      </w:r>
      <w:r>
        <w:rPr>
          <w:spacing w:val="-1"/>
          <w:sz w:val="24"/>
          <w:szCs w:val="24"/>
        </w:rPr>
        <w:t xml:space="preserve"> </w:t>
      </w:r>
      <w:r>
        <w:rPr>
          <w:sz w:val="24"/>
          <w:szCs w:val="24"/>
        </w:rPr>
        <w:t>high</w:t>
      </w:r>
      <w:r>
        <w:rPr>
          <w:spacing w:val="1"/>
          <w:sz w:val="24"/>
          <w:szCs w:val="24"/>
        </w:rPr>
        <w:t>l</w:t>
      </w:r>
      <w:r>
        <w:rPr>
          <w:sz w:val="24"/>
          <w:szCs w:val="24"/>
        </w:rPr>
        <w:t>y signifi</w:t>
      </w:r>
      <w:r>
        <w:rPr>
          <w:spacing w:val="-1"/>
          <w:sz w:val="24"/>
          <w:szCs w:val="24"/>
        </w:rPr>
        <w:t>ca</w:t>
      </w:r>
      <w:r>
        <w:rPr>
          <w:sz w:val="24"/>
          <w:szCs w:val="24"/>
        </w:rPr>
        <w:t>nt (**</w:t>
      </w:r>
      <w:r>
        <w:rPr>
          <w:spacing w:val="-1"/>
          <w:sz w:val="24"/>
          <w:szCs w:val="24"/>
        </w:rPr>
        <w:t>)</w:t>
      </w:r>
      <w:r>
        <w:rPr>
          <w:sz w:val="24"/>
          <w:szCs w:val="24"/>
        </w:rPr>
        <w:t>.</w:t>
      </w:r>
    </w:p>
    <w:p w14:paraId="56D599AE" w14:textId="77777777" w:rsidR="008856B9" w:rsidRDefault="008856B9">
      <w:pPr>
        <w:spacing w:before="5" w:line="180" w:lineRule="exact"/>
        <w:rPr>
          <w:sz w:val="19"/>
          <w:szCs w:val="19"/>
        </w:rPr>
      </w:pPr>
    </w:p>
    <w:p w14:paraId="5B757C5B" w14:textId="77777777" w:rsidR="008856B9" w:rsidRDefault="008856B9">
      <w:pPr>
        <w:spacing w:line="200" w:lineRule="exact"/>
      </w:pPr>
    </w:p>
    <w:p w14:paraId="45308839" w14:textId="77777777" w:rsidR="008856B9" w:rsidRDefault="008856B9">
      <w:pPr>
        <w:spacing w:line="200" w:lineRule="exact"/>
      </w:pPr>
    </w:p>
    <w:p w14:paraId="71E6D263" w14:textId="08B40D02" w:rsidR="008856B9" w:rsidRDefault="008856B9" w:rsidP="00AE080F">
      <w:pPr>
        <w:ind w:right="7402"/>
        <w:jc w:val="both"/>
        <w:rPr>
          <w:sz w:val="24"/>
          <w:szCs w:val="24"/>
        </w:rPr>
      </w:pPr>
    </w:p>
    <w:p w14:paraId="3F221E72" w14:textId="77777777" w:rsidR="008856B9" w:rsidRDefault="008856B9">
      <w:pPr>
        <w:spacing w:before="4" w:line="160" w:lineRule="exact"/>
        <w:rPr>
          <w:sz w:val="16"/>
          <w:szCs w:val="16"/>
        </w:rPr>
      </w:pPr>
    </w:p>
    <w:p w14:paraId="1AF6C645" w14:textId="77777777" w:rsidR="008856B9" w:rsidRDefault="00000000">
      <w:pPr>
        <w:spacing w:line="260" w:lineRule="exact"/>
        <w:ind w:left="106" w:right="75"/>
        <w:jc w:val="both"/>
        <w:rPr>
          <w:sz w:val="24"/>
          <w:szCs w:val="24"/>
        </w:rPr>
        <w:sectPr w:rsidR="008856B9">
          <w:pgSz w:w="11920" w:h="16840"/>
          <w:pgMar w:top="1320" w:right="1320" w:bottom="280" w:left="1320" w:header="720" w:footer="720" w:gutter="0"/>
          <w:cols w:space="720"/>
        </w:sectPr>
      </w:pPr>
      <w:r>
        <w:rPr>
          <w:sz w:val="24"/>
          <w:szCs w:val="24"/>
        </w:rPr>
        <w:t>C</w:t>
      </w:r>
      <w:r>
        <w:rPr>
          <w:spacing w:val="-1"/>
          <w:sz w:val="24"/>
          <w:szCs w:val="24"/>
        </w:rPr>
        <w:t>a</w:t>
      </w:r>
      <w:r>
        <w:rPr>
          <w:sz w:val="24"/>
          <w:szCs w:val="24"/>
        </w:rPr>
        <w:t>nine</w:t>
      </w:r>
      <w:r>
        <w:rPr>
          <w:spacing w:val="57"/>
          <w:sz w:val="24"/>
          <w:szCs w:val="24"/>
        </w:rPr>
        <w:t xml:space="preserve"> </w:t>
      </w:r>
      <w:r>
        <w:rPr>
          <w:sz w:val="24"/>
          <w:szCs w:val="24"/>
        </w:rPr>
        <w:t>s</w:t>
      </w:r>
      <w:r>
        <w:rPr>
          <w:spacing w:val="-1"/>
          <w:sz w:val="24"/>
          <w:szCs w:val="24"/>
        </w:rPr>
        <w:t>a</w:t>
      </w:r>
      <w:r>
        <w:rPr>
          <w:spacing w:val="1"/>
          <w:sz w:val="24"/>
          <w:szCs w:val="24"/>
        </w:rPr>
        <w:t>r</w:t>
      </w:r>
      <w:r>
        <w:rPr>
          <w:spacing w:val="-1"/>
          <w:sz w:val="24"/>
          <w:szCs w:val="24"/>
        </w:rPr>
        <w:t>c</w:t>
      </w:r>
      <w:r>
        <w:rPr>
          <w:sz w:val="24"/>
          <w:szCs w:val="24"/>
        </w:rPr>
        <w:t>opt</w:t>
      </w:r>
      <w:r>
        <w:rPr>
          <w:spacing w:val="1"/>
          <w:sz w:val="24"/>
          <w:szCs w:val="24"/>
        </w:rPr>
        <w:t>i</w:t>
      </w:r>
      <w:r>
        <w:rPr>
          <w:sz w:val="24"/>
          <w:szCs w:val="24"/>
        </w:rPr>
        <w:t>c</w:t>
      </w:r>
      <w:r>
        <w:rPr>
          <w:spacing w:val="56"/>
          <w:sz w:val="24"/>
          <w:szCs w:val="24"/>
        </w:rPr>
        <w:t xml:space="preserve"> </w:t>
      </w:r>
      <w:r>
        <w:rPr>
          <w:sz w:val="24"/>
          <w:szCs w:val="24"/>
        </w:rPr>
        <w:t>man</w:t>
      </w:r>
      <w:r>
        <w:rPr>
          <w:spacing w:val="2"/>
          <w:sz w:val="24"/>
          <w:szCs w:val="24"/>
        </w:rPr>
        <w:t>g</w:t>
      </w:r>
      <w:r>
        <w:rPr>
          <w:sz w:val="24"/>
          <w:szCs w:val="24"/>
        </w:rPr>
        <w:t>e</w:t>
      </w:r>
      <w:r>
        <w:rPr>
          <w:spacing w:val="59"/>
          <w:sz w:val="24"/>
          <w:szCs w:val="24"/>
        </w:rPr>
        <w:t xml:space="preserve"> </w:t>
      </w:r>
      <w:r>
        <w:rPr>
          <w:sz w:val="24"/>
          <w:szCs w:val="24"/>
        </w:rPr>
        <w:t>is</w:t>
      </w:r>
      <w:r>
        <w:rPr>
          <w:spacing w:val="58"/>
          <w:sz w:val="24"/>
          <w:szCs w:val="24"/>
        </w:rPr>
        <w:t xml:space="preserve"> </w:t>
      </w:r>
      <w:r>
        <w:rPr>
          <w:sz w:val="24"/>
          <w:szCs w:val="24"/>
        </w:rPr>
        <w:t>a</w:t>
      </w:r>
      <w:r>
        <w:rPr>
          <w:spacing w:val="56"/>
          <w:sz w:val="24"/>
          <w:szCs w:val="24"/>
        </w:rPr>
        <w:t xml:space="preserve"> </w:t>
      </w:r>
      <w:proofErr w:type="gramStart"/>
      <w:r>
        <w:rPr>
          <w:sz w:val="24"/>
          <w:szCs w:val="24"/>
        </w:rPr>
        <w:t>high</w:t>
      </w:r>
      <w:r>
        <w:rPr>
          <w:spacing w:val="1"/>
          <w:sz w:val="24"/>
          <w:szCs w:val="24"/>
        </w:rPr>
        <w:t>l</w:t>
      </w:r>
      <w:r>
        <w:rPr>
          <w:sz w:val="24"/>
          <w:szCs w:val="24"/>
        </w:rPr>
        <w:t xml:space="preserve">y  </w:t>
      </w:r>
      <w:r>
        <w:rPr>
          <w:spacing w:val="-1"/>
          <w:sz w:val="24"/>
          <w:szCs w:val="24"/>
        </w:rPr>
        <w:t>c</w:t>
      </w:r>
      <w:r>
        <w:rPr>
          <w:sz w:val="24"/>
          <w:szCs w:val="24"/>
        </w:rPr>
        <w:t>ontagious</w:t>
      </w:r>
      <w:proofErr w:type="gramEnd"/>
      <w:r>
        <w:rPr>
          <w:sz w:val="24"/>
          <w:szCs w:val="24"/>
        </w:rPr>
        <w:t>,</w:t>
      </w:r>
      <w:r>
        <w:rPr>
          <w:spacing w:val="58"/>
          <w:sz w:val="24"/>
          <w:szCs w:val="24"/>
        </w:rPr>
        <w:t xml:space="preserve"> </w:t>
      </w:r>
      <w:r>
        <w:rPr>
          <w:sz w:val="24"/>
          <w:szCs w:val="24"/>
        </w:rPr>
        <w:t>in</w:t>
      </w:r>
      <w:r>
        <w:rPr>
          <w:spacing w:val="1"/>
          <w:sz w:val="24"/>
          <w:szCs w:val="24"/>
        </w:rPr>
        <w:t>t</w:t>
      </w:r>
      <w:r>
        <w:rPr>
          <w:spacing w:val="-1"/>
          <w:sz w:val="24"/>
          <w:szCs w:val="24"/>
        </w:rPr>
        <w:t>e</w:t>
      </w:r>
      <w:r>
        <w:rPr>
          <w:sz w:val="24"/>
          <w:szCs w:val="24"/>
        </w:rPr>
        <w:t>ns</w:t>
      </w:r>
      <w:r>
        <w:rPr>
          <w:spacing w:val="-1"/>
          <w:sz w:val="24"/>
          <w:szCs w:val="24"/>
        </w:rPr>
        <w:t>e</w:t>
      </w:r>
      <w:r>
        <w:rPr>
          <w:sz w:val="24"/>
          <w:szCs w:val="24"/>
        </w:rPr>
        <w:t>ly</w:t>
      </w:r>
      <w:r>
        <w:rPr>
          <w:spacing w:val="58"/>
          <w:sz w:val="24"/>
          <w:szCs w:val="24"/>
        </w:rPr>
        <w:t xml:space="preserve"> </w:t>
      </w:r>
      <w:r>
        <w:rPr>
          <w:sz w:val="24"/>
          <w:szCs w:val="24"/>
        </w:rPr>
        <w:t>pru</w:t>
      </w:r>
      <w:r>
        <w:rPr>
          <w:spacing w:val="-1"/>
          <w:sz w:val="24"/>
          <w:szCs w:val="24"/>
        </w:rPr>
        <w:t>r</w:t>
      </w:r>
      <w:r>
        <w:rPr>
          <w:sz w:val="24"/>
          <w:szCs w:val="24"/>
        </w:rPr>
        <w:t>i</w:t>
      </w:r>
      <w:r>
        <w:rPr>
          <w:spacing w:val="1"/>
          <w:sz w:val="24"/>
          <w:szCs w:val="24"/>
        </w:rPr>
        <w:t>t</w:t>
      </w:r>
      <w:r>
        <w:rPr>
          <w:sz w:val="24"/>
          <w:szCs w:val="24"/>
        </w:rPr>
        <w:t>ic</w:t>
      </w:r>
      <w:r>
        <w:rPr>
          <w:spacing w:val="59"/>
          <w:sz w:val="24"/>
          <w:szCs w:val="24"/>
        </w:rPr>
        <w:t xml:space="preserve"> </w:t>
      </w:r>
      <w:proofErr w:type="gramStart"/>
      <w:r>
        <w:rPr>
          <w:spacing w:val="-1"/>
          <w:sz w:val="24"/>
          <w:szCs w:val="24"/>
        </w:rPr>
        <w:t>a</w:t>
      </w:r>
      <w:r>
        <w:rPr>
          <w:sz w:val="24"/>
          <w:szCs w:val="24"/>
        </w:rPr>
        <w:t>nd  no</w:t>
      </w:r>
      <w:r>
        <w:rPr>
          <w:spacing w:val="6"/>
          <w:sz w:val="24"/>
          <w:szCs w:val="24"/>
        </w:rPr>
        <w:t>n</w:t>
      </w:r>
      <w:proofErr w:type="gramEnd"/>
      <w:r>
        <w:rPr>
          <w:spacing w:val="-1"/>
          <w:sz w:val="24"/>
          <w:szCs w:val="24"/>
        </w:rPr>
        <w:t>-</w:t>
      </w:r>
      <w:r>
        <w:rPr>
          <w:sz w:val="24"/>
          <w:szCs w:val="24"/>
        </w:rPr>
        <w:t>s</w:t>
      </w:r>
      <w:r>
        <w:rPr>
          <w:spacing w:val="-1"/>
          <w:sz w:val="24"/>
          <w:szCs w:val="24"/>
        </w:rPr>
        <w:t>ea</w:t>
      </w:r>
      <w:r>
        <w:rPr>
          <w:sz w:val="24"/>
          <w:szCs w:val="24"/>
        </w:rPr>
        <w:t>son</w:t>
      </w:r>
      <w:r>
        <w:rPr>
          <w:spacing w:val="-1"/>
          <w:sz w:val="24"/>
          <w:szCs w:val="24"/>
        </w:rPr>
        <w:t>a</w:t>
      </w:r>
      <w:r>
        <w:rPr>
          <w:sz w:val="24"/>
          <w:szCs w:val="24"/>
        </w:rPr>
        <w:t>l</w:t>
      </w:r>
      <w:r>
        <w:rPr>
          <w:spacing w:val="58"/>
          <w:sz w:val="24"/>
          <w:szCs w:val="24"/>
        </w:rPr>
        <w:t xml:space="preserve"> </w:t>
      </w:r>
      <w:r>
        <w:rPr>
          <w:sz w:val="24"/>
          <w:szCs w:val="24"/>
        </w:rPr>
        <w:t xml:space="preserve">skin </w:t>
      </w:r>
      <w:r>
        <w:rPr>
          <w:spacing w:val="-1"/>
          <w:sz w:val="24"/>
          <w:szCs w:val="24"/>
        </w:rPr>
        <w:t>c</w:t>
      </w:r>
      <w:r>
        <w:rPr>
          <w:sz w:val="24"/>
          <w:szCs w:val="24"/>
        </w:rPr>
        <w:t>ondi</w:t>
      </w:r>
      <w:r>
        <w:rPr>
          <w:spacing w:val="1"/>
          <w:sz w:val="24"/>
          <w:szCs w:val="24"/>
        </w:rPr>
        <w:t>t</w:t>
      </w:r>
      <w:r>
        <w:rPr>
          <w:sz w:val="24"/>
          <w:szCs w:val="24"/>
        </w:rPr>
        <w:t>ion</w:t>
      </w:r>
      <w:r>
        <w:rPr>
          <w:spacing w:val="2"/>
          <w:sz w:val="24"/>
          <w:szCs w:val="24"/>
        </w:rPr>
        <w:t xml:space="preserve"> </w:t>
      </w:r>
      <w:r>
        <w:rPr>
          <w:spacing w:val="-1"/>
          <w:sz w:val="24"/>
          <w:szCs w:val="24"/>
        </w:rPr>
        <w:t>ca</w:t>
      </w:r>
      <w:r>
        <w:rPr>
          <w:sz w:val="24"/>
          <w:szCs w:val="24"/>
        </w:rPr>
        <w:t>us</w:t>
      </w:r>
      <w:r>
        <w:rPr>
          <w:spacing w:val="-1"/>
          <w:sz w:val="24"/>
          <w:szCs w:val="24"/>
        </w:rPr>
        <w:t>e</w:t>
      </w:r>
      <w:r>
        <w:rPr>
          <w:sz w:val="24"/>
          <w:szCs w:val="24"/>
        </w:rPr>
        <w:t>d</w:t>
      </w:r>
      <w:r>
        <w:rPr>
          <w:spacing w:val="1"/>
          <w:sz w:val="24"/>
          <w:szCs w:val="24"/>
        </w:rPr>
        <w:t xml:space="preserve"> </w:t>
      </w:r>
      <w:r>
        <w:rPr>
          <w:sz w:val="24"/>
          <w:szCs w:val="24"/>
        </w:rPr>
        <w:t>by</w:t>
      </w:r>
      <w:r>
        <w:rPr>
          <w:spacing w:val="4"/>
          <w:sz w:val="24"/>
          <w:szCs w:val="24"/>
        </w:rPr>
        <w:t xml:space="preserve"> </w:t>
      </w:r>
      <w:r>
        <w:rPr>
          <w:sz w:val="24"/>
          <w:szCs w:val="24"/>
        </w:rPr>
        <w:t>for</w:t>
      </w:r>
      <w:r>
        <w:rPr>
          <w:spacing w:val="1"/>
          <w:sz w:val="24"/>
          <w:szCs w:val="24"/>
        </w:rPr>
        <w:t xml:space="preserve"> </w:t>
      </w:r>
      <w:proofErr w:type="spellStart"/>
      <w:r>
        <w:rPr>
          <w:i/>
          <w:spacing w:val="2"/>
          <w:sz w:val="24"/>
          <w:szCs w:val="24"/>
        </w:rPr>
        <w:t>S</w:t>
      </w:r>
      <w:r>
        <w:rPr>
          <w:i/>
          <w:sz w:val="24"/>
          <w:szCs w:val="24"/>
        </w:rPr>
        <w:t>a</w:t>
      </w:r>
      <w:r>
        <w:rPr>
          <w:i/>
          <w:spacing w:val="-9"/>
          <w:sz w:val="24"/>
          <w:szCs w:val="24"/>
        </w:rPr>
        <w:t>r</w:t>
      </w:r>
      <w:r>
        <w:rPr>
          <w:i/>
          <w:spacing w:val="-1"/>
          <w:sz w:val="24"/>
          <w:szCs w:val="24"/>
        </w:rPr>
        <w:t>c</w:t>
      </w:r>
      <w:r>
        <w:rPr>
          <w:i/>
          <w:sz w:val="24"/>
          <w:szCs w:val="24"/>
        </w:rPr>
        <w:t>optes</w:t>
      </w:r>
      <w:proofErr w:type="spellEnd"/>
      <w:r>
        <w:rPr>
          <w:i/>
          <w:spacing w:val="1"/>
          <w:sz w:val="24"/>
          <w:szCs w:val="24"/>
        </w:rPr>
        <w:t xml:space="preserve"> </w:t>
      </w:r>
      <w:r>
        <w:rPr>
          <w:i/>
          <w:sz w:val="24"/>
          <w:szCs w:val="24"/>
        </w:rPr>
        <w:t>s</w:t>
      </w:r>
      <w:r>
        <w:rPr>
          <w:i/>
          <w:spacing w:val="-1"/>
          <w:sz w:val="24"/>
          <w:szCs w:val="24"/>
        </w:rPr>
        <w:t>c</w:t>
      </w:r>
      <w:r>
        <w:rPr>
          <w:i/>
          <w:sz w:val="24"/>
          <w:szCs w:val="24"/>
        </w:rPr>
        <w:t>abiei</w:t>
      </w:r>
      <w:r>
        <w:rPr>
          <w:i/>
          <w:spacing w:val="2"/>
          <w:sz w:val="24"/>
          <w:szCs w:val="24"/>
        </w:rPr>
        <w:t xml:space="preserve"> </w:t>
      </w:r>
      <w:r>
        <w:rPr>
          <w:spacing w:val="2"/>
          <w:sz w:val="24"/>
          <w:szCs w:val="24"/>
        </w:rPr>
        <w:t>v</w:t>
      </w:r>
      <w:r>
        <w:rPr>
          <w:spacing w:val="-1"/>
          <w:sz w:val="24"/>
          <w:szCs w:val="24"/>
        </w:rPr>
        <w:t>a</w:t>
      </w:r>
      <w:r>
        <w:rPr>
          <w:spacing w:val="-13"/>
          <w:sz w:val="24"/>
          <w:szCs w:val="24"/>
        </w:rPr>
        <w:t>r</w:t>
      </w:r>
      <w:r>
        <w:rPr>
          <w:sz w:val="24"/>
          <w:szCs w:val="24"/>
        </w:rPr>
        <w:t>.</w:t>
      </w:r>
      <w:r>
        <w:rPr>
          <w:spacing w:val="2"/>
          <w:sz w:val="24"/>
          <w:szCs w:val="24"/>
        </w:rPr>
        <w:t xml:space="preserve"> </w:t>
      </w:r>
      <w:proofErr w:type="spellStart"/>
      <w:r>
        <w:rPr>
          <w:i/>
          <w:spacing w:val="-1"/>
          <w:sz w:val="24"/>
          <w:szCs w:val="24"/>
        </w:rPr>
        <w:t>c</w:t>
      </w:r>
      <w:r>
        <w:rPr>
          <w:i/>
          <w:sz w:val="24"/>
          <w:szCs w:val="24"/>
        </w:rPr>
        <w:t>an</w:t>
      </w:r>
      <w:r>
        <w:rPr>
          <w:i/>
          <w:spacing w:val="3"/>
          <w:sz w:val="24"/>
          <w:szCs w:val="24"/>
        </w:rPr>
        <w:t>i</w:t>
      </w:r>
      <w:r>
        <w:rPr>
          <w:i/>
          <w:sz w:val="24"/>
          <w:szCs w:val="24"/>
        </w:rPr>
        <w:t>s</w:t>
      </w:r>
      <w:proofErr w:type="spellEnd"/>
      <w:r>
        <w:rPr>
          <w:i/>
          <w:spacing w:val="2"/>
          <w:sz w:val="24"/>
          <w:szCs w:val="24"/>
        </w:rPr>
        <w:t xml:space="preserve"> </w:t>
      </w:r>
      <w:r>
        <w:rPr>
          <w:sz w:val="24"/>
          <w:szCs w:val="24"/>
        </w:rPr>
        <w:t>(</w:t>
      </w:r>
      <w:r>
        <w:rPr>
          <w:spacing w:val="-1"/>
          <w:sz w:val="24"/>
          <w:szCs w:val="24"/>
        </w:rPr>
        <w:t>De</w:t>
      </w:r>
      <w:r>
        <w:rPr>
          <w:sz w:val="24"/>
          <w:szCs w:val="24"/>
        </w:rPr>
        <w:t>g</w:t>
      </w:r>
      <w:r>
        <w:rPr>
          <w:spacing w:val="1"/>
          <w:sz w:val="24"/>
          <w:szCs w:val="24"/>
        </w:rPr>
        <w:t>e</w:t>
      </w:r>
      <w:r>
        <w:rPr>
          <w:sz w:val="24"/>
          <w:szCs w:val="24"/>
        </w:rPr>
        <w:t xml:space="preserve">r </w:t>
      </w:r>
      <w:r>
        <w:rPr>
          <w:spacing w:val="-1"/>
          <w:sz w:val="24"/>
          <w:szCs w:val="24"/>
        </w:rPr>
        <w:t>a</w:t>
      </w:r>
      <w:r>
        <w:rPr>
          <w:sz w:val="24"/>
          <w:szCs w:val="24"/>
        </w:rPr>
        <w:t>nd</w:t>
      </w:r>
      <w:r>
        <w:rPr>
          <w:spacing w:val="4"/>
          <w:sz w:val="24"/>
          <w:szCs w:val="24"/>
        </w:rPr>
        <w:t xml:space="preserve"> </w:t>
      </w:r>
      <w:r>
        <w:rPr>
          <w:sz w:val="24"/>
          <w:szCs w:val="24"/>
        </w:rPr>
        <w:t>U</w:t>
      </w:r>
      <w:r>
        <w:rPr>
          <w:spacing w:val="-1"/>
          <w:sz w:val="24"/>
          <w:szCs w:val="24"/>
        </w:rPr>
        <w:t>ra</w:t>
      </w:r>
      <w:r>
        <w:rPr>
          <w:sz w:val="24"/>
          <w:szCs w:val="24"/>
        </w:rPr>
        <w:t>l,</w:t>
      </w:r>
      <w:r>
        <w:rPr>
          <w:spacing w:val="2"/>
          <w:sz w:val="24"/>
          <w:szCs w:val="24"/>
        </w:rPr>
        <w:t xml:space="preserve"> </w:t>
      </w:r>
      <w:r>
        <w:rPr>
          <w:sz w:val="24"/>
          <w:szCs w:val="24"/>
        </w:rPr>
        <w:t>2013</w:t>
      </w:r>
      <w:r>
        <w:rPr>
          <w:spacing w:val="3"/>
          <w:sz w:val="24"/>
          <w:szCs w:val="24"/>
        </w:rPr>
        <w:t>)</w:t>
      </w:r>
      <w:r>
        <w:rPr>
          <w:sz w:val="24"/>
          <w:szCs w:val="24"/>
        </w:rPr>
        <w:t>.</w:t>
      </w:r>
      <w:r>
        <w:rPr>
          <w:spacing w:val="1"/>
          <w:sz w:val="24"/>
          <w:szCs w:val="24"/>
        </w:rPr>
        <w:t xml:space="preserve"> </w:t>
      </w:r>
      <w:r>
        <w:rPr>
          <w:sz w:val="24"/>
          <w:szCs w:val="24"/>
        </w:rPr>
        <w:t>Morphologic</w:t>
      </w:r>
      <w:r>
        <w:rPr>
          <w:spacing w:val="-1"/>
          <w:sz w:val="24"/>
          <w:szCs w:val="24"/>
        </w:rPr>
        <w:t>a</w:t>
      </w:r>
      <w:r>
        <w:rPr>
          <w:sz w:val="24"/>
          <w:szCs w:val="24"/>
        </w:rPr>
        <w:t>l</w:t>
      </w:r>
      <w:r>
        <w:rPr>
          <w:spacing w:val="1"/>
          <w:sz w:val="24"/>
          <w:szCs w:val="24"/>
        </w:rPr>
        <w:t>l</w:t>
      </w:r>
      <w:r>
        <w:rPr>
          <w:sz w:val="24"/>
          <w:szCs w:val="24"/>
        </w:rPr>
        <w:t>y mal</w:t>
      </w:r>
      <w:r>
        <w:rPr>
          <w:spacing w:val="-1"/>
          <w:sz w:val="24"/>
          <w:szCs w:val="24"/>
        </w:rPr>
        <w:t>e</w:t>
      </w:r>
      <w:r>
        <w:rPr>
          <w:sz w:val="24"/>
          <w:szCs w:val="24"/>
        </w:rPr>
        <w:t>s</w:t>
      </w:r>
      <w:r>
        <w:rPr>
          <w:spacing w:val="1"/>
          <w:sz w:val="24"/>
          <w:szCs w:val="24"/>
        </w:rPr>
        <w:t xml:space="preserve"> </w:t>
      </w:r>
      <w:r>
        <w:rPr>
          <w:spacing w:val="-1"/>
          <w:sz w:val="24"/>
          <w:szCs w:val="24"/>
        </w:rPr>
        <w:t>a</w:t>
      </w:r>
      <w:r>
        <w:rPr>
          <w:spacing w:val="1"/>
          <w:sz w:val="24"/>
          <w:szCs w:val="24"/>
        </w:rPr>
        <w:t>r</w:t>
      </w:r>
      <w:r>
        <w:rPr>
          <w:sz w:val="24"/>
          <w:szCs w:val="24"/>
        </w:rPr>
        <w:t>e</w:t>
      </w:r>
      <w:r>
        <w:rPr>
          <w:spacing w:val="1"/>
          <w:sz w:val="24"/>
          <w:szCs w:val="24"/>
        </w:rPr>
        <w:t xml:space="preserve"> </w:t>
      </w:r>
      <w:r>
        <w:rPr>
          <w:sz w:val="24"/>
          <w:szCs w:val="24"/>
        </w:rPr>
        <w:t>si</w:t>
      </w:r>
      <w:r>
        <w:rPr>
          <w:spacing w:val="1"/>
          <w:sz w:val="24"/>
          <w:szCs w:val="24"/>
        </w:rPr>
        <w:t>m</w:t>
      </w:r>
      <w:r>
        <w:rPr>
          <w:sz w:val="24"/>
          <w:szCs w:val="24"/>
        </w:rPr>
        <w:t>i</w:t>
      </w:r>
      <w:r>
        <w:rPr>
          <w:spacing w:val="1"/>
          <w:sz w:val="24"/>
          <w:szCs w:val="24"/>
        </w:rPr>
        <w:t>l</w:t>
      </w:r>
      <w:r>
        <w:rPr>
          <w:spacing w:val="-1"/>
          <w:sz w:val="24"/>
          <w:szCs w:val="24"/>
        </w:rPr>
        <w:t>a</w:t>
      </w:r>
      <w:r>
        <w:rPr>
          <w:sz w:val="24"/>
          <w:szCs w:val="24"/>
        </w:rPr>
        <w:t>r to</w:t>
      </w:r>
      <w:r>
        <w:rPr>
          <w:spacing w:val="2"/>
          <w:sz w:val="24"/>
          <w:szCs w:val="24"/>
        </w:rPr>
        <w:t xml:space="preserve"> </w:t>
      </w:r>
      <w:r>
        <w:rPr>
          <w:sz w:val="24"/>
          <w:szCs w:val="24"/>
        </w:rPr>
        <w:t>f</w:t>
      </w:r>
      <w:r>
        <w:rPr>
          <w:spacing w:val="-2"/>
          <w:sz w:val="24"/>
          <w:szCs w:val="24"/>
        </w:rPr>
        <w:t>e</w:t>
      </w:r>
      <w:r>
        <w:rPr>
          <w:spacing w:val="3"/>
          <w:sz w:val="24"/>
          <w:szCs w:val="24"/>
        </w:rPr>
        <w:t>m</w:t>
      </w:r>
      <w:r>
        <w:rPr>
          <w:spacing w:val="-1"/>
          <w:sz w:val="24"/>
          <w:szCs w:val="24"/>
        </w:rPr>
        <w:t>a</w:t>
      </w:r>
      <w:r>
        <w:rPr>
          <w:sz w:val="24"/>
          <w:szCs w:val="24"/>
        </w:rPr>
        <w:t>les,</w:t>
      </w:r>
      <w:r>
        <w:rPr>
          <w:spacing w:val="1"/>
          <w:sz w:val="24"/>
          <w:szCs w:val="24"/>
        </w:rPr>
        <w:t xml:space="preserve"> </w:t>
      </w:r>
      <w:r>
        <w:rPr>
          <w:sz w:val="24"/>
          <w:szCs w:val="24"/>
        </w:rPr>
        <w:t>but</w:t>
      </w:r>
      <w:r>
        <w:rPr>
          <w:spacing w:val="2"/>
          <w:sz w:val="24"/>
          <w:szCs w:val="24"/>
        </w:rPr>
        <w:t xml:space="preserve"> </w:t>
      </w:r>
      <w:r>
        <w:rPr>
          <w:spacing w:val="-1"/>
          <w:sz w:val="24"/>
          <w:szCs w:val="24"/>
        </w:rPr>
        <w:t>a</w:t>
      </w:r>
      <w:r>
        <w:rPr>
          <w:spacing w:val="1"/>
          <w:sz w:val="24"/>
          <w:szCs w:val="24"/>
        </w:rPr>
        <w:t>r</w:t>
      </w:r>
      <w:r>
        <w:rPr>
          <w:sz w:val="24"/>
          <w:szCs w:val="24"/>
        </w:rPr>
        <w:t>e smalle</w:t>
      </w:r>
      <w:r>
        <w:rPr>
          <w:spacing w:val="-11"/>
          <w:sz w:val="24"/>
          <w:szCs w:val="24"/>
        </w:rPr>
        <w:t>r</w:t>
      </w:r>
      <w:r>
        <w:rPr>
          <w:sz w:val="24"/>
          <w:szCs w:val="24"/>
        </w:rPr>
        <w:t>,</w:t>
      </w:r>
      <w:r>
        <w:rPr>
          <w:spacing w:val="1"/>
          <w:sz w:val="24"/>
          <w:szCs w:val="24"/>
        </w:rPr>
        <w:t xml:space="preserve"> </w:t>
      </w:r>
      <w:r>
        <w:rPr>
          <w:spacing w:val="3"/>
          <w:sz w:val="24"/>
          <w:szCs w:val="24"/>
        </w:rPr>
        <w:t>m</w:t>
      </w:r>
      <w:r>
        <w:rPr>
          <w:spacing w:val="1"/>
          <w:sz w:val="24"/>
          <w:szCs w:val="24"/>
        </w:rPr>
        <w:t>e</w:t>
      </w:r>
      <w:r>
        <w:rPr>
          <w:spacing w:val="-1"/>
          <w:sz w:val="24"/>
          <w:szCs w:val="24"/>
        </w:rPr>
        <w:t>a</w:t>
      </w:r>
      <w:r>
        <w:rPr>
          <w:sz w:val="24"/>
          <w:szCs w:val="24"/>
        </w:rPr>
        <w:t>suring</w:t>
      </w:r>
      <w:r>
        <w:rPr>
          <w:spacing w:val="1"/>
          <w:sz w:val="24"/>
          <w:szCs w:val="24"/>
        </w:rPr>
        <w:t xml:space="preserve"> </w:t>
      </w:r>
      <w:r>
        <w:rPr>
          <w:spacing w:val="-1"/>
          <w:sz w:val="24"/>
          <w:szCs w:val="24"/>
        </w:rPr>
        <w:t>a</w:t>
      </w:r>
      <w:r>
        <w:rPr>
          <w:sz w:val="24"/>
          <w:szCs w:val="24"/>
        </w:rPr>
        <w:t>bout</w:t>
      </w:r>
      <w:r>
        <w:rPr>
          <w:spacing w:val="2"/>
          <w:sz w:val="24"/>
          <w:szCs w:val="24"/>
        </w:rPr>
        <w:t xml:space="preserve"> </w:t>
      </w:r>
      <w:r>
        <w:rPr>
          <w:sz w:val="24"/>
          <w:szCs w:val="24"/>
        </w:rPr>
        <w:t>275</w:t>
      </w:r>
      <w:r>
        <w:rPr>
          <w:spacing w:val="6"/>
          <w:sz w:val="24"/>
          <w:szCs w:val="24"/>
        </w:rPr>
        <w:t xml:space="preserve"> </w:t>
      </w:r>
      <w:proofErr w:type="spellStart"/>
      <w:r>
        <w:rPr>
          <w:spacing w:val="1"/>
          <w:sz w:val="24"/>
          <w:szCs w:val="24"/>
        </w:rPr>
        <w:t>μ</w:t>
      </w:r>
      <w:r>
        <w:rPr>
          <w:sz w:val="24"/>
          <w:szCs w:val="24"/>
        </w:rPr>
        <w:t>m</w:t>
      </w:r>
      <w:proofErr w:type="spellEnd"/>
      <w:r>
        <w:rPr>
          <w:spacing w:val="2"/>
          <w:sz w:val="24"/>
          <w:szCs w:val="24"/>
        </w:rPr>
        <w:t xml:space="preserve"> </w:t>
      </w:r>
      <w:r>
        <w:rPr>
          <w:sz w:val="24"/>
          <w:szCs w:val="24"/>
        </w:rPr>
        <w:t>in</w:t>
      </w:r>
      <w:r>
        <w:rPr>
          <w:spacing w:val="4"/>
          <w:sz w:val="24"/>
          <w:szCs w:val="24"/>
        </w:rPr>
        <w:t xml:space="preserve"> </w:t>
      </w:r>
      <w:r>
        <w:rPr>
          <w:sz w:val="24"/>
          <w:szCs w:val="24"/>
        </w:rPr>
        <w:t>length.</w:t>
      </w:r>
      <w:r>
        <w:rPr>
          <w:spacing w:val="1"/>
          <w:sz w:val="24"/>
          <w:szCs w:val="24"/>
        </w:rPr>
        <w:t xml:space="preserve"> </w:t>
      </w:r>
      <w:r>
        <w:rPr>
          <w:sz w:val="24"/>
          <w:szCs w:val="24"/>
        </w:rPr>
        <w:t>In both</w:t>
      </w:r>
      <w:r>
        <w:rPr>
          <w:spacing w:val="2"/>
          <w:sz w:val="24"/>
          <w:szCs w:val="24"/>
        </w:rPr>
        <w:t xml:space="preserve"> </w:t>
      </w:r>
      <w:r>
        <w:rPr>
          <w:sz w:val="24"/>
          <w:szCs w:val="24"/>
        </w:rPr>
        <w:t>the s</w:t>
      </w:r>
      <w:r>
        <w:rPr>
          <w:spacing w:val="-1"/>
          <w:sz w:val="24"/>
          <w:szCs w:val="24"/>
        </w:rPr>
        <w:t>e</w:t>
      </w:r>
      <w:r>
        <w:rPr>
          <w:sz w:val="24"/>
          <w:szCs w:val="24"/>
        </w:rPr>
        <w:t>x</w:t>
      </w:r>
      <w:r>
        <w:rPr>
          <w:spacing w:val="-1"/>
          <w:sz w:val="24"/>
          <w:szCs w:val="24"/>
        </w:rPr>
        <w:t>e</w:t>
      </w:r>
      <w:r>
        <w:rPr>
          <w:sz w:val="24"/>
          <w:szCs w:val="24"/>
        </w:rPr>
        <w:t>s,</w:t>
      </w:r>
      <w:r>
        <w:rPr>
          <w:spacing w:val="-9"/>
          <w:sz w:val="24"/>
          <w:szCs w:val="24"/>
        </w:rPr>
        <w:t xml:space="preserve"> </w:t>
      </w:r>
      <w:r>
        <w:rPr>
          <w:spacing w:val="-1"/>
          <w:sz w:val="24"/>
          <w:szCs w:val="24"/>
        </w:rPr>
        <w:t>a</w:t>
      </w:r>
      <w:r>
        <w:rPr>
          <w:sz w:val="24"/>
          <w:szCs w:val="24"/>
        </w:rPr>
        <w:t>nus</w:t>
      </w:r>
      <w:r>
        <w:rPr>
          <w:spacing w:val="-9"/>
          <w:sz w:val="24"/>
          <w:szCs w:val="24"/>
        </w:rPr>
        <w:t xml:space="preserve"> </w:t>
      </w:r>
      <w:r>
        <w:rPr>
          <w:sz w:val="24"/>
          <w:szCs w:val="24"/>
        </w:rPr>
        <w:t>is</w:t>
      </w:r>
      <w:r>
        <w:rPr>
          <w:spacing w:val="-9"/>
          <w:sz w:val="24"/>
          <w:szCs w:val="24"/>
        </w:rPr>
        <w:t xml:space="preserve"> </w:t>
      </w:r>
      <w:r>
        <w:rPr>
          <w:sz w:val="24"/>
          <w:szCs w:val="24"/>
        </w:rPr>
        <w:t>post</w:t>
      </w:r>
      <w:r>
        <w:rPr>
          <w:spacing w:val="-1"/>
          <w:sz w:val="24"/>
          <w:szCs w:val="24"/>
        </w:rPr>
        <w:t>e</w:t>
      </w:r>
      <w:r>
        <w:rPr>
          <w:sz w:val="24"/>
          <w:szCs w:val="24"/>
        </w:rPr>
        <w:t>rio</w:t>
      </w:r>
      <w:r>
        <w:rPr>
          <w:spacing w:val="-1"/>
          <w:sz w:val="24"/>
          <w:szCs w:val="24"/>
        </w:rPr>
        <w:t>r</w:t>
      </w:r>
      <w:r>
        <w:rPr>
          <w:sz w:val="24"/>
          <w:szCs w:val="24"/>
        </w:rPr>
        <w:t>ly</w:t>
      </w:r>
      <w:r>
        <w:rPr>
          <w:spacing w:val="-12"/>
          <w:sz w:val="24"/>
          <w:szCs w:val="24"/>
        </w:rPr>
        <w:t xml:space="preserve"> </w:t>
      </w:r>
      <w:r>
        <w:rPr>
          <w:sz w:val="24"/>
          <w:szCs w:val="24"/>
        </w:rPr>
        <w:t>in</w:t>
      </w:r>
      <w:r>
        <w:rPr>
          <w:spacing w:val="-9"/>
          <w:sz w:val="24"/>
          <w:szCs w:val="24"/>
        </w:rPr>
        <w:t xml:space="preserve"> </w:t>
      </w:r>
      <w:r>
        <w:rPr>
          <w:sz w:val="24"/>
          <w:szCs w:val="24"/>
        </w:rPr>
        <w:t>posit</w:t>
      </w:r>
      <w:r>
        <w:rPr>
          <w:spacing w:val="1"/>
          <w:sz w:val="24"/>
          <w:szCs w:val="24"/>
        </w:rPr>
        <w:t>i</w:t>
      </w:r>
      <w:r>
        <w:rPr>
          <w:sz w:val="24"/>
          <w:szCs w:val="24"/>
        </w:rPr>
        <w:t>on.</w:t>
      </w:r>
      <w:r>
        <w:rPr>
          <w:spacing w:val="-12"/>
          <w:sz w:val="24"/>
          <w:szCs w:val="24"/>
        </w:rPr>
        <w:t xml:space="preserve"> </w:t>
      </w:r>
      <w:r>
        <w:rPr>
          <w:spacing w:val="1"/>
          <w:sz w:val="24"/>
          <w:szCs w:val="24"/>
        </w:rPr>
        <w:t>F</w:t>
      </w:r>
      <w:r>
        <w:rPr>
          <w:sz w:val="24"/>
          <w:szCs w:val="24"/>
        </w:rPr>
        <w:t>irst</w:t>
      </w:r>
      <w:r>
        <w:rPr>
          <w:spacing w:val="-12"/>
          <w:sz w:val="24"/>
          <w:szCs w:val="24"/>
        </w:rPr>
        <w:t xml:space="preserve"> </w:t>
      </w:r>
      <w:r>
        <w:rPr>
          <w:sz w:val="24"/>
          <w:szCs w:val="24"/>
        </w:rPr>
        <w:t>p</w:t>
      </w:r>
      <w:r>
        <w:rPr>
          <w:spacing w:val="-1"/>
          <w:sz w:val="24"/>
          <w:szCs w:val="24"/>
        </w:rPr>
        <w:t>a</w:t>
      </w:r>
      <w:r>
        <w:rPr>
          <w:sz w:val="24"/>
          <w:szCs w:val="24"/>
        </w:rPr>
        <w:t>ir</w:t>
      </w:r>
      <w:r>
        <w:rPr>
          <w:spacing w:val="-10"/>
          <w:sz w:val="24"/>
          <w:szCs w:val="24"/>
        </w:rPr>
        <w:t xml:space="preserve"> </w:t>
      </w:r>
      <w:r>
        <w:rPr>
          <w:sz w:val="24"/>
          <w:szCs w:val="24"/>
        </w:rPr>
        <w:t>of</w:t>
      </w:r>
      <w:r>
        <w:rPr>
          <w:spacing w:val="-10"/>
          <w:sz w:val="24"/>
          <w:szCs w:val="24"/>
        </w:rPr>
        <w:t xml:space="preserve"> </w:t>
      </w:r>
      <w:proofErr w:type="spellStart"/>
      <w:r>
        <w:rPr>
          <w:spacing w:val="-3"/>
          <w:sz w:val="24"/>
          <w:szCs w:val="24"/>
        </w:rPr>
        <w:t>e</w:t>
      </w:r>
      <w:r>
        <w:rPr>
          <w:sz w:val="24"/>
          <w:szCs w:val="24"/>
        </w:rPr>
        <w:t>pi</w:t>
      </w:r>
      <w:r>
        <w:rPr>
          <w:spacing w:val="1"/>
          <w:sz w:val="24"/>
          <w:szCs w:val="24"/>
        </w:rPr>
        <w:t>m</w:t>
      </w:r>
      <w:r>
        <w:rPr>
          <w:spacing w:val="-1"/>
          <w:sz w:val="24"/>
          <w:szCs w:val="24"/>
        </w:rPr>
        <w:t>e</w:t>
      </w:r>
      <w:r>
        <w:rPr>
          <w:sz w:val="24"/>
          <w:szCs w:val="24"/>
        </w:rPr>
        <w:t>r</w:t>
      </w:r>
      <w:r>
        <w:rPr>
          <w:spacing w:val="-2"/>
          <w:sz w:val="24"/>
          <w:szCs w:val="24"/>
        </w:rPr>
        <w:t>e</w:t>
      </w:r>
      <w:r>
        <w:rPr>
          <w:sz w:val="24"/>
          <w:szCs w:val="24"/>
        </w:rPr>
        <w:t>s</w:t>
      </w:r>
      <w:proofErr w:type="spellEnd"/>
      <w:r>
        <w:rPr>
          <w:spacing w:val="-9"/>
          <w:sz w:val="24"/>
          <w:szCs w:val="24"/>
        </w:rPr>
        <w:t xml:space="preserve"> </w:t>
      </w:r>
      <w:r>
        <w:rPr>
          <w:sz w:val="24"/>
          <w:szCs w:val="24"/>
        </w:rPr>
        <w:t>is</w:t>
      </w:r>
      <w:r>
        <w:rPr>
          <w:spacing w:val="-9"/>
          <w:sz w:val="24"/>
          <w:szCs w:val="24"/>
        </w:rPr>
        <w:t xml:space="preserve"> </w:t>
      </w:r>
      <w:r>
        <w:rPr>
          <w:sz w:val="24"/>
          <w:szCs w:val="24"/>
        </w:rPr>
        <w:t>fus</w:t>
      </w:r>
      <w:r>
        <w:rPr>
          <w:spacing w:val="-1"/>
          <w:sz w:val="24"/>
          <w:szCs w:val="24"/>
        </w:rPr>
        <w:t>e</w:t>
      </w:r>
      <w:r>
        <w:rPr>
          <w:sz w:val="24"/>
          <w:szCs w:val="24"/>
        </w:rPr>
        <w:t>d</w:t>
      </w:r>
      <w:r>
        <w:rPr>
          <w:spacing w:val="-10"/>
          <w:sz w:val="24"/>
          <w:szCs w:val="24"/>
        </w:rPr>
        <w:t xml:space="preserve"> </w:t>
      </w:r>
      <w:r>
        <w:rPr>
          <w:sz w:val="24"/>
          <w:szCs w:val="24"/>
        </w:rPr>
        <w:t>to</w:t>
      </w:r>
      <w:r>
        <w:rPr>
          <w:spacing w:val="-9"/>
          <w:sz w:val="24"/>
          <w:szCs w:val="24"/>
        </w:rPr>
        <w:t xml:space="preserve"> </w:t>
      </w:r>
      <w:r>
        <w:rPr>
          <w:sz w:val="24"/>
          <w:szCs w:val="24"/>
        </w:rPr>
        <w:t>fo</w:t>
      </w:r>
      <w:r>
        <w:rPr>
          <w:spacing w:val="-1"/>
          <w:sz w:val="24"/>
          <w:szCs w:val="24"/>
        </w:rPr>
        <w:t>r</w:t>
      </w:r>
      <w:r>
        <w:rPr>
          <w:sz w:val="24"/>
          <w:szCs w:val="24"/>
        </w:rPr>
        <w:t>m</w:t>
      </w:r>
      <w:r>
        <w:rPr>
          <w:spacing w:val="-9"/>
          <w:sz w:val="24"/>
          <w:szCs w:val="24"/>
        </w:rPr>
        <w:t xml:space="preserve"> </w:t>
      </w:r>
      <w:r>
        <w:rPr>
          <w:sz w:val="24"/>
          <w:szCs w:val="24"/>
        </w:rPr>
        <w:t>a</w:t>
      </w:r>
      <w:r>
        <w:rPr>
          <w:spacing w:val="-13"/>
          <w:sz w:val="24"/>
          <w:szCs w:val="24"/>
        </w:rPr>
        <w:t xml:space="preserve"> </w:t>
      </w:r>
      <w:r>
        <w:rPr>
          <w:sz w:val="24"/>
          <w:szCs w:val="24"/>
        </w:rPr>
        <w:t>typ</w:t>
      </w:r>
      <w:r>
        <w:rPr>
          <w:spacing w:val="1"/>
          <w:sz w:val="24"/>
          <w:szCs w:val="24"/>
        </w:rPr>
        <w:t>i</w:t>
      </w:r>
      <w:r>
        <w:rPr>
          <w:spacing w:val="-1"/>
          <w:sz w:val="24"/>
          <w:szCs w:val="24"/>
        </w:rPr>
        <w:t>ca</w:t>
      </w:r>
      <w:r>
        <w:rPr>
          <w:sz w:val="24"/>
          <w:szCs w:val="24"/>
        </w:rPr>
        <w:t>l</w:t>
      </w:r>
      <w:r>
        <w:rPr>
          <w:spacing w:val="-9"/>
          <w:sz w:val="24"/>
          <w:szCs w:val="24"/>
        </w:rPr>
        <w:t xml:space="preserve"> </w:t>
      </w:r>
      <w:r>
        <w:rPr>
          <w:sz w:val="24"/>
          <w:szCs w:val="24"/>
        </w:rPr>
        <w:t>m</w:t>
      </w:r>
      <w:r>
        <w:rPr>
          <w:spacing w:val="1"/>
          <w:sz w:val="24"/>
          <w:szCs w:val="24"/>
        </w:rPr>
        <w:t>i</w:t>
      </w:r>
      <w:r>
        <w:rPr>
          <w:sz w:val="24"/>
          <w:szCs w:val="24"/>
        </w:rPr>
        <w:t>dv</w:t>
      </w:r>
      <w:r>
        <w:rPr>
          <w:spacing w:val="-1"/>
          <w:sz w:val="24"/>
          <w:szCs w:val="24"/>
        </w:rPr>
        <w:t>e</w:t>
      </w:r>
      <w:r>
        <w:rPr>
          <w:sz w:val="24"/>
          <w:szCs w:val="24"/>
        </w:rPr>
        <w:t>ntr</w:t>
      </w:r>
      <w:r>
        <w:rPr>
          <w:spacing w:val="-1"/>
          <w:sz w:val="24"/>
          <w:szCs w:val="24"/>
        </w:rPr>
        <w:t>a</w:t>
      </w:r>
      <w:r>
        <w:rPr>
          <w:sz w:val="24"/>
          <w:szCs w:val="24"/>
        </w:rPr>
        <w:t xml:space="preserve">l </w:t>
      </w:r>
      <w:r>
        <w:rPr>
          <w:spacing w:val="-27"/>
          <w:sz w:val="24"/>
          <w:szCs w:val="24"/>
        </w:rPr>
        <w:t>Y</w:t>
      </w:r>
      <w:r>
        <w:rPr>
          <w:spacing w:val="-1"/>
          <w:sz w:val="24"/>
          <w:szCs w:val="24"/>
        </w:rPr>
        <w:t>-</w:t>
      </w:r>
      <w:r>
        <w:rPr>
          <w:sz w:val="24"/>
          <w:szCs w:val="24"/>
        </w:rPr>
        <w:t>sh</w:t>
      </w:r>
      <w:r>
        <w:rPr>
          <w:spacing w:val="-1"/>
          <w:sz w:val="24"/>
          <w:szCs w:val="24"/>
        </w:rPr>
        <w:t>a</w:t>
      </w:r>
      <w:r>
        <w:rPr>
          <w:sz w:val="24"/>
          <w:szCs w:val="24"/>
        </w:rPr>
        <w:t>p</w:t>
      </w:r>
      <w:r>
        <w:rPr>
          <w:spacing w:val="-1"/>
          <w:sz w:val="24"/>
          <w:szCs w:val="24"/>
        </w:rPr>
        <w:t>e</w:t>
      </w:r>
      <w:r>
        <w:rPr>
          <w:sz w:val="24"/>
          <w:szCs w:val="24"/>
        </w:rPr>
        <w:t>d</w:t>
      </w:r>
      <w:r>
        <w:rPr>
          <w:spacing w:val="5"/>
          <w:sz w:val="24"/>
          <w:szCs w:val="24"/>
        </w:rPr>
        <w:t xml:space="preserve"> </w:t>
      </w:r>
      <w:r>
        <w:rPr>
          <w:sz w:val="24"/>
          <w:szCs w:val="24"/>
        </w:rPr>
        <w:t>str</w:t>
      </w:r>
      <w:r>
        <w:rPr>
          <w:spacing w:val="2"/>
          <w:sz w:val="24"/>
          <w:szCs w:val="24"/>
        </w:rPr>
        <w:t>u</w:t>
      </w:r>
      <w:r>
        <w:rPr>
          <w:spacing w:val="-1"/>
          <w:sz w:val="24"/>
          <w:szCs w:val="24"/>
        </w:rPr>
        <w:t>c</w:t>
      </w:r>
      <w:r>
        <w:rPr>
          <w:sz w:val="24"/>
          <w:szCs w:val="24"/>
        </w:rPr>
        <w:t>tur</w:t>
      </w:r>
      <w:r>
        <w:rPr>
          <w:spacing w:val="-1"/>
          <w:sz w:val="24"/>
          <w:szCs w:val="24"/>
        </w:rPr>
        <w:t>e</w:t>
      </w:r>
      <w:r>
        <w:rPr>
          <w:sz w:val="24"/>
          <w:szCs w:val="24"/>
        </w:rPr>
        <w:t>.</w:t>
      </w:r>
      <w:r>
        <w:rPr>
          <w:spacing w:val="7"/>
          <w:sz w:val="24"/>
          <w:szCs w:val="24"/>
        </w:rPr>
        <w:t xml:space="preserve"> </w:t>
      </w:r>
      <w:r>
        <w:rPr>
          <w:sz w:val="24"/>
          <w:szCs w:val="24"/>
        </w:rPr>
        <w:t>In</w:t>
      </w:r>
      <w:r>
        <w:rPr>
          <w:spacing w:val="4"/>
          <w:sz w:val="24"/>
          <w:szCs w:val="24"/>
        </w:rPr>
        <w:t xml:space="preserve"> </w:t>
      </w:r>
      <w:r>
        <w:rPr>
          <w:sz w:val="24"/>
          <w:szCs w:val="24"/>
        </w:rPr>
        <w:t>b</w:t>
      </w:r>
      <w:r>
        <w:rPr>
          <w:spacing w:val="2"/>
          <w:sz w:val="24"/>
          <w:szCs w:val="24"/>
        </w:rPr>
        <w:t>o</w:t>
      </w:r>
      <w:r>
        <w:rPr>
          <w:sz w:val="24"/>
          <w:szCs w:val="24"/>
        </w:rPr>
        <w:t>th</w:t>
      </w:r>
      <w:r>
        <w:rPr>
          <w:spacing w:val="5"/>
          <w:sz w:val="24"/>
          <w:szCs w:val="24"/>
        </w:rPr>
        <w:t xml:space="preserve"> </w:t>
      </w:r>
      <w:r>
        <w:rPr>
          <w:sz w:val="24"/>
          <w:szCs w:val="24"/>
        </w:rPr>
        <w:t>the</w:t>
      </w:r>
      <w:r>
        <w:rPr>
          <w:spacing w:val="4"/>
          <w:sz w:val="24"/>
          <w:szCs w:val="24"/>
        </w:rPr>
        <w:t xml:space="preserve"> </w:t>
      </w:r>
      <w:r>
        <w:rPr>
          <w:sz w:val="24"/>
          <w:szCs w:val="24"/>
        </w:rPr>
        <w:t>s</w:t>
      </w:r>
      <w:r>
        <w:rPr>
          <w:spacing w:val="-1"/>
          <w:sz w:val="24"/>
          <w:szCs w:val="24"/>
        </w:rPr>
        <w:t>e</w:t>
      </w:r>
      <w:r>
        <w:rPr>
          <w:sz w:val="24"/>
          <w:szCs w:val="24"/>
        </w:rPr>
        <w:t>x</w:t>
      </w:r>
      <w:r>
        <w:rPr>
          <w:spacing w:val="-1"/>
          <w:sz w:val="24"/>
          <w:szCs w:val="24"/>
        </w:rPr>
        <w:t>e</w:t>
      </w:r>
      <w:r>
        <w:rPr>
          <w:sz w:val="24"/>
          <w:szCs w:val="24"/>
        </w:rPr>
        <w:t>s</w:t>
      </w:r>
      <w:r>
        <w:rPr>
          <w:spacing w:val="5"/>
          <w:sz w:val="24"/>
          <w:szCs w:val="24"/>
        </w:rPr>
        <w:t xml:space="preserve"> </w:t>
      </w:r>
      <w:r>
        <w:rPr>
          <w:spacing w:val="3"/>
          <w:sz w:val="24"/>
          <w:szCs w:val="24"/>
        </w:rPr>
        <w:t>1</w:t>
      </w:r>
      <w:r>
        <w:rPr>
          <w:position w:val="9"/>
          <w:sz w:val="16"/>
          <w:szCs w:val="16"/>
        </w:rPr>
        <w:t>st</w:t>
      </w:r>
      <w:r>
        <w:rPr>
          <w:spacing w:val="6"/>
          <w:position w:val="9"/>
          <w:sz w:val="16"/>
          <w:szCs w:val="16"/>
        </w:rPr>
        <w:t xml:space="preserve"> </w:t>
      </w:r>
      <w:r>
        <w:rPr>
          <w:spacing w:val="-1"/>
          <w:sz w:val="24"/>
          <w:szCs w:val="24"/>
        </w:rPr>
        <w:t>a</w:t>
      </w:r>
      <w:r>
        <w:rPr>
          <w:sz w:val="24"/>
          <w:szCs w:val="24"/>
        </w:rPr>
        <w:t>nd</w:t>
      </w:r>
      <w:r>
        <w:rPr>
          <w:spacing w:val="5"/>
          <w:sz w:val="24"/>
          <w:szCs w:val="24"/>
        </w:rPr>
        <w:t xml:space="preserve"> </w:t>
      </w:r>
      <w:r>
        <w:rPr>
          <w:sz w:val="24"/>
          <w:szCs w:val="24"/>
        </w:rPr>
        <w:t>2</w:t>
      </w:r>
      <w:proofErr w:type="spellStart"/>
      <w:r>
        <w:rPr>
          <w:spacing w:val="1"/>
          <w:position w:val="9"/>
          <w:sz w:val="16"/>
          <w:szCs w:val="16"/>
        </w:rPr>
        <w:t>nd</w:t>
      </w:r>
      <w:proofErr w:type="spellEnd"/>
      <w:r>
        <w:rPr>
          <w:sz w:val="24"/>
          <w:szCs w:val="24"/>
        </w:rPr>
        <w:t>,</w:t>
      </w:r>
      <w:r>
        <w:rPr>
          <w:spacing w:val="5"/>
          <w:sz w:val="24"/>
          <w:szCs w:val="24"/>
        </w:rPr>
        <w:t xml:space="preserve"> </w:t>
      </w:r>
      <w:r>
        <w:rPr>
          <w:sz w:val="24"/>
          <w:szCs w:val="24"/>
        </w:rPr>
        <w:t>while</w:t>
      </w:r>
      <w:r>
        <w:rPr>
          <w:spacing w:val="4"/>
          <w:sz w:val="24"/>
          <w:szCs w:val="24"/>
        </w:rPr>
        <w:t xml:space="preserve"> </w:t>
      </w:r>
      <w:r>
        <w:rPr>
          <w:spacing w:val="1"/>
          <w:sz w:val="24"/>
          <w:szCs w:val="24"/>
        </w:rPr>
        <w:t>4</w:t>
      </w:r>
      <w:proofErr w:type="spellStart"/>
      <w:r>
        <w:rPr>
          <w:spacing w:val="1"/>
          <w:position w:val="9"/>
          <w:sz w:val="16"/>
          <w:szCs w:val="16"/>
        </w:rPr>
        <w:t>t</w:t>
      </w:r>
      <w:r>
        <w:rPr>
          <w:position w:val="9"/>
          <w:sz w:val="16"/>
          <w:szCs w:val="16"/>
        </w:rPr>
        <w:t>h</w:t>
      </w:r>
      <w:proofErr w:type="spellEnd"/>
      <w:r>
        <w:rPr>
          <w:spacing w:val="26"/>
          <w:position w:val="9"/>
          <w:sz w:val="16"/>
          <w:szCs w:val="16"/>
        </w:rPr>
        <w:t xml:space="preserve"> </w:t>
      </w:r>
      <w:r>
        <w:rPr>
          <w:sz w:val="24"/>
          <w:szCs w:val="24"/>
        </w:rPr>
        <w:t>p</w:t>
      </w:r>
      <w:r>
        <w:rPr>
          <w:spacing w:val="-1"/>
          <w:sz w:val="24"/>
          <w:szCs w:val="24"/>
        </w:rPr>
        <w:t>a</w:t>
      </w:r>
      <w:r>
        <w:rPr>
          <w:sz w:val="24"/>
          <w:szCs w:val="24"/>
        </w:rPr>
        <w:t>ir</w:t>
      </w:r>
      <w:r>
        <w:rPr>
          <w:spacing w:val="4"/>
          <w:sz w:val="24"/>
          <w:szCs w:val="24"/>
        </w:rPr>
        <w:t xml:space="preserve"> </w:t>
      </w:r>
      <w:r>
        <w:rPr>
          <w:sz w:val="24"/>
          <w:szCs w:val="24"/>
        </w:rPr>
        <w:t>of</w:t>
      </w:r>
      <w:r>
        <w:rPr>
          <w:spacing w:val="4"/>
          <w:sz w:val="24"/>
          <w:szCs w:val="24"/>
        </w:rPr>
        <w:t xml:space="preserve"> </w:t>
      </w:r>
      <w:r>
        <w:rPr>
          <w:sz w:val="24"/>
          <w:szCs w:val="24"/>
        </w:rPr>
        <w:t>legs</w:t>
      </w:r>
      <w:r>
        <w:rPr>
          <w:spacing w:val="4"/>
          <w:sz w:val="24"/>
          <w:szCs w:val="24"/>
        </w:rPr>
        <w:t xml:space="preserve"> </w:t>
      </w:r>
      <w:r>
        <w:rPr>
          <w:sz w:val="24"/>
          <w:szCs w:val="24"/>
        </w:rPr>
        <w:t>in</w:t>
      </w:r>
      <w:r>
        <w:rPr>
          <w:spacing w:val="7"/>
          <w:sz w:val="24"/>
          <w:szCs w:val="24"/>
        </w:rPr>
        <w:t xml:space="preserve"> </w:t>
      </w:r>
      <w:r>
        <w:rPr>
          <w:sz w:val="24"/>
          <w:szCs w:val="24"/>
        </w:rPr>
        <w:t>mal</w:t>
      </w:r>
      <w:r>
        <w:rPr>
          <w:spacing w:val="-1"/>
          <w:sz w:val="24"/>
          <w:szCs w:val="24"/>
        </w:rPr>
        <w:t>e</w:t>
      </w:r>
      <w:r>
        <w:rPr>
          <w:sz w:val="24"/>
          <w:szCs w:val="24"/>
        </w:rPr>
        <w:t>s,</w:t>
      </w:r>
      <w:r>
        <w:rPr>
          <w:spacing w:val="5"/>
          <w:sz w:val="24"/>
          <w:szCs w:val="24"/>
        </w:rPr>
        <w:t xml:space="preserve"> </w:t>
      </w:r>
      <w:r>
        <w:rPr>
          <w:sz w:val="24"/>
          <w:szCs w:val="24"/>
        </w:rPr>
        <w:t>uns</w:t>
      </w:r>
      <w:r>
        <w:rPr>
          <w:spacing w:val="-1"/>
          <w:sz w:val="24"/>
          <w:szCs w:val="24"/>
        </w:rPr>
        <w:t>e</w:t>
      </w:r>
      <w:r>
        <w:rPr>
          <w:sz w:val="24"/>
          <w:szCs w:val="24"/>
        </w:rPr>
        <w:t>gment</w:t>
      </w:r>
      <w:r>
        <w:rPr>
          <w:spacing w:val="-1"/>
          <w:sz w:val="24"/>
          <w:szCs w:val="24"/>
        </w:rPr>
        <w:t>e</w:t>
      </w:r>
      <w:r>
        <w:rPr>
          <w:sz w:val="24"/>
          <w:szCs w:val="24"/>
        </w:rPr>
        <w:t>d,</w:t>
      </w:r>
    </w:p>
    <w:p w14:paraId="08210A27" w14:textId="77777777" w:rsidR="008856B9" w:rsidRDefault="00000000">
      <w:pPr>
        <w:spacing w:before="60"/>
        <w:ind w:left="106" w:right="77"/>
        <w:jc w:val="both"/>
        <w:rPr>
          <w:sz w:val="24"/>
          <w:szCs w:val="24"/>
        </w:rPr>
      </w:pPr>
      <w:r>
        <w:rPr>
          <w:sz w:val="24"/>
          <w:szCs w:val="24"/>
        </w:rPr>
        <w:lastRenderedPageBreak/>
        <w:t>long,</w:t>
      </w:r>
      <w:r>
        <w:rPr>
          <w:spacing w:val="2"/>
          <w:sz w:val="24"/>
          <w:szCs w:val="24"/>
        </w:rPr>
        <w:t xml:space="preserve"> </w:t>
      </w:r>
      <w:r>
        <w:rPr>
          <w:sz w:val="24"/>
          <w:szCs w:val="24"/>
        </w:rPr>
        <w:t>pr</w:t>
      </w:r>
      <w:r>
        <w:rPr>
          <w:spacing w:val="-2"/>
          <w:sz w:val="24"/>
          <w:szCs w:val="24"/>
        </w:rPr>
        <w:t>e</w:t>
      </w:r>
      <w:r>
        <w:rPr>
          <w:sz w:val="24"/>
          <w:szCs w:val="24"/>
        </w:rPr>
        <w:t>ta</w:t>
      </w:r>
      <w:r>
        <w:rPr>
          <w:spacing w:val="-1"/>
          <w:sz w:val="24"/>
          <w:szCs w:val="24"/>
        </w:rPr>
        <w:t>r</w:t>
      </w:r>
      <w:r>
        <w:rPr>
          <w:sz w:val="24"/>
          <w:szCs w:val="24"/>
        </w:rPr>
        <w:t>s</w:t>
      </w:r>
      <w:r>
        <w:rPr>
          <w:spacing w:val="-1"/>
          <w:sz w:val="24"/>
          <w:szCs w:val="24"/>
        </w:rPr>
        <w:t>a</w:t>
      </w:r>
      <w:r>
        <w:rPr>
          <w:sz w:val="24"/>
          <w:szCs w:val="24"/>
        </w:rPr>
        <w:t>l</w:t>
      </w:r>
      <w:r>
        <w:rPr>
          <w:spacing w:val="2"/>
          <w:sz w:val="24"/>
          <w:szCs w:val="24"/>
        </w:rPr>
        <w:t xml:space="preserve"> </w:t>
      </w:r>
      <w:r>
        <w:rPr>
          <w:sz w:val="24"/>
          <w:szCs w:val="24"/>
        </w:rPr>
        <w:t>su</w:t>
      </w:r>
      <w:r>
        <w:rPr>
          <w:spacing w:val="-1"/>
          <w:sz w:val="24"/>
          <w:szCs w:val="24"/>
        </w:rPr>
        <w:t>c</w:t>
      </w:r>
      <w:r>
        <w:rPr>
          <w:spacing w:val="2"/>
          <w:sz w:val="24"/>
          <w:szCs w:val="24"/>
        </w:rPr>
        <w:t>k</w:t>
      </w:r>
      <w:r>
        <w:rPr>
          <w:spacing w:val="-1"/>
          <w:sz w:val="24"/>
          <w:szCs w:val="24"/>
        </w:rPr>
        <w:t>e</w:t>
      </w:r>
      <w:r>
        <w:rPr>
          <w:sz w:val="24"/>
          <w:szCs w:val="24"/>
        </w:rPr>
        <w:t>rs</w:t>
      </w:r>
      <w:r>
        <w:rPr>
          <w:spacing w:val="1"/>
          <w:sz w:val="24"/>
          <w:szCs w:val="24"/>
        </w:rPr>
        <w:t xml:space="preserve"> a</w:t>
      </w:r>
      <w:r>
        <w:rPr>
          <w:sz w:val="24"/>
          <w:szCs w:val="24"/>
        </w:rPr>
        <w:t>re pr</w:t>
      </w:r>
      <w:r>
        <w:rPr>
          <w:spacing w:val="-2"/>
          <w:sz w:val="24"/>
          <w:szCs w:val="24"/>
        </w:rPr>
        <w:t>e</w:t>
      </w:r>
      <w:r>
        <w:rPr>
          <w:spacing w:val="2"/>
          <w:sz w:val="24"/>
          <w:szCs w:val="24"/>
        </w:rPr>
        <w:t>s</w:t>
      </w:r>
      <w:r>
        <w:rPr>
          <w:spacing w:val="-1"/>
          <w:sz w:val="24"/>
          <w:szCs w:val="24"/>
        </w:rPr>
        <w:t>e</w:t>
      </w:r>
      <w:r>
        <w:rPr>
          <w:sz w:val="24"/>
          <w:szCs w:val="24"/>
        </w:rPr>
        <w:t>nt.</w:t>
      </w:r>
      <w:r>
        <w:rPr>
          <w:spacing w:val="2"/>
          <w:sz w:val="24"/>
          <w:szCs w:val="24"/>
        </w:rPr>
        <w:t xml:space="preserve"> </w:t>
      </w:r>
      <w:r>
        <w:rPr>
          <w:sz w:val="24"/>
          <w:szCs w:val="24"/>
        </w:rPr>
        <w:t>R</w:t>
      </w:r>
      <w:r>
        <w:rPr>
          <w:spacing w:val="-1"/>
          <w:sz w:val="24"/>
          <w:szCs w:val="24"/>
        </w:rPr>
        <w:t>e</w:t>
      </w:r>
      <w:r>
        <w:rPr>
          <w:sz w:val="24"/>
          <w:szCs w:val="24"/>
        </w:rPr>
        <w:t>maining</w:t>
      </w:r>
      <w:r>
        <w:rPr>
          <w:spacing w:val="2"/>
          <w:sz w:val="24"/>
          <w:szCs w:val="24"/>
        </w:rPr>
        <w:t xml:space="preserve"> </w:t>
      </w:r>
      <w:r>
        <w:rPr>
          <w:sz w:val="24"/>
          <w:szCs w:val="24"/>
        </w:rPr>
        <w:t>legs</w:t>
      </w:r>
      <w:r>
        <w:rPr>
          <w:spacing w:val="2"/>
          <w:sz w:val="24"/>
          <w:szCs w:val="24"/>
        </w:rPr>
        <w:t xml:space="preserve"> </w:t>
      </w:r>
      <w:r>
        <w:rPr>
          <w:spacing w:val="-1"/>
          <w:sz w:val="24"/>
          <w:szCs w:val="24"/>
        </w:rPr>
        <w:t>e</w:t>
      </w:r>
      <w:r>
        <w:rPr>
          <w:sz w:val="24"/>
          <w:szCs w:val="24"/>
        </w:rPr>
        <w:t>nd</w:t>
      </w:r>
      <w:r>
        <w:rPr>
          <w:spacing w:val="2"/>
          <w:sz w:val="24"/>
          <w:szCs w:val="24"/>
        </w:rPr>
        <w:t xml:space="preserve"> </w:t>
      </w:r>
      <w:r>
        <w:rPr>
          <w:sz w:val="24"/>
          <w:szCs w:val="24"/>
        </w:rPr>
        <w:t>in</w:t>
      </w:r>
      <w:r>
        <w:rPr>
          <w:spacing w:val="2"/>
          <w:sz w:val="24"/>
          <w:szCs w:val="24"/>
        </w:rPr>
        <w:t xml:space="preserve"> </w:t>
      </w:r>
      <w:r>
        <w:rPr>
          <w:sz w:val="24"/>
          <w:szCs w:val="24"/>
        </w:rPr>
        <w:t>longhair</w:t>
      </w:r>
      <w:r>
        <w:rPr>
          <w:spacing w:val="1"/>
          <w:sz w:val="24"/>
          <w:szCs w:val="24"/>
        </w:rPr>
        <w:t xml:space="preserve"> </w:t>
      </w:r>
      <w:r>
        <w:rPr>
          <w:sz w:val="24"/>
          <w:szCs w:val="24"/>
        </w:rPr>
        <w:t>l</w:t>
      </w:r>
      <w:r>
        <w:rPr>
          <w:spacing w:val="1"/>
          <w:sz w:val="24"/>
          <w:szCs w:val="24"/>
        </w:rPr>
        <w:t>i</w:t>
      </w:r>
      <w:r>
        <w:rPr>
          <w:sz w:val="24"/>
          <w:szCs w:val="24"/>
        </w:rPr>
        <w:t>ke</w:t>
      </w:r>
      <w:r>
        <w:rPr>
          <w:spacing w:val="1"/>
          <w:sz w:val="24"/>
          <w:szCs w:val="24"/>
        </w:rPr>
        <w:t xml:space="preserve"> </w:t>
      </w:r>
      <w:r>
        <w:rPr>
          <w:sz w:val="24"/>
          <w:szCs w:val="24"/>
        </w:rPr>
        <w:t>s</w:t>
      </w:r>
      <w:r>
        <w:rPr>
          <w:spacing w:val="-1"/>
          <w:sz w:val="24"/>
          <w:szCs w:val="24"/>
        </w:rPr>
        <w:t>e</w:t>
      </w:r>
      <w:r>
        <w:rPr>
          <w:sz w:val="24"/>
          <w:szCs w:val="24"/>
        </w:rPr>
        <w:t>ta</w:t>
      </w:r>
      <w:r>
        <w:rPr>
          <w:spacing w:val="-1"/>
          <w:sz w:val="24"/>
          <w:szCs w:val="24"/>
        </w:rPr>
        <w:t>e</w:t>
      </w:r>
      <w:r>
        <w:rPr>
          <w:sz w:val="24"/>
          <w:szCs w:val="24"/>
        </w:rPr>
        <w:t>.</w:t>
      </w:r>
      <w:r>
        <w:rPr>
          <w:spacing w:val="2"/>
          <w:sz w:val="24"/>
          <w:szCs w:val="24"/>
        </w:rPr>
        <w:t xml:space="preserve"> </w:t>
      </w:r>
      <w:r>
        <w:rPr>
          <w:sz w:val="24"/>
          <w:szCs w:val="24"/>
        </w:rPr>
        <w:t>Nymphs</w:t>
      </w:r>
      <w:r>
        <w:rPr>
          <w:spacing w:val="2"/>
          <w:sz w:val="24"/>
          <w:szCs w:val="24"/>
        </w:rPr>
        <w:t xml:space="preserve"> </w:t>
      </w:r>
      <w:r>
        <w:rPr>
          <w:spacing w:val="-1"/>
          <w:sz w:val="24"/>
          <w:szCs w:val="24"/>
        </w:rPr>
        <w:t>a</w:t>
      </w:r>
      <w:r>
        <w:rPr>
          <w:spacing w:val="1"/>
          <w:sz w:val="24"/>
          <w:szCs w:val="24"/>
        </w:rPr>
        <w:t>r</w:t>
      </w:r>
      <w:r>
        <w:rPr>
          <w:sz w:val="24"/>
          <w:szCs w:val="24"/>
        </w:rPr>
        <w:t>e morphologi</w:t>
      </w:r>
      <w:r>
        <w:rPr>
          <w:spacing w:val="-1"/>
          <w:sz w:val="24"/>
          <w:szCs w:val="24"/>
        </w:rPr>
        <w:t>ca</w:t>
      </w:r>
      <w:r>
        <w:rPr>
          <w:sz w:val="24"/>
          <w:szCs w:val="24"/>
        </w:rPr>
        <w:t>l</w:t>
      </w:r>
      <w:r>
        <w:rPr>
          <w:spacing w:val="1"/>
          <w:sz w:val="24"/>
          <w:szCs w:val="24"/>
        </w:rPr>
        <w:t>l</w:t>
      </w:r>
      <w:r>
        <w:rPr>
          <w:sz w:val="24"/>
          <w:szCs w:val="24"/>
        </w:rPr>
        <w:t>y</w:t>
      </w:r>
      <w:r>
        <w:rPr>
          <w:spacing w:val="1"/>
          <w:sz w:val="24"/>
          <w:szCs w:val="24"/>
        </w:rPr>
        <w:t xml:space="preserve"> </w:t>
      </w:r>
      <w:r>
        <w:rPr>
          <w:sz w:val="24"/>
          <w:szCs w:val="24"/>
        </w:rPr>
        <w:t>si</w:t>
      </w:r>
      <w:r>
        <w:rPr>
          <w:spacing w:val="1"/>
          <w:sz w:val="24"/>
          <w:szCs w:val="24"/>
        </w:rPr>
        <w:t>m</w:t>
      </w:r>
      <w:r>
        <w:rPr>
          <w:sz w:val="24"/>
          <w:szCs w:val="24"/>
        </w:rPr>
        <w:t>i</w:t>
      </w:r>
      <w:r>
        <w:rPr>
          <w:spacing w:val="1"/>
          <w:sz w:val="24"/>
          <w:szCs w:val="24"/>
        </w:rPr>
        <w:t>l</w:t>
      </w:r>
      <w:r>
        <w:rPr>
          <w:spacing w:val="-1"/>
          <w:sz w:val="24"/>
          <w:szCs w:val="24"/>
        </w:rPr>
        <w:t>a</w:t>
      </w:r>
      <w:r>
        <w:rPr>
          <w:sz w:val="24"/>
          <w:szCs w:val="24"/>
        </w:rPr>
        <w:t>r to</w:t>
      </w:r>
      <w:r>
        <w:rPr>
          <w:spacing w:val="1"/>
          <w:sz w:val="24"/>
          <w:szCs w:val="24"/>
        </w:rPr>
        <w:t xml:space="preserve"> </w:t>
      </w:r>
      <w:r>
        <w:rPr>
          <w:spacing w:val="-1"/>
          <w:sz w:val="24"/>
          <w:szCs w:val="24"/>
        </w:rPr>
        <w:t>a</w:t>
      </w:r>
      <w:r>
        <w:rPr>
          <w:sz w:val="24"/>
          <w:szCs w:val="24"/>
        </w:rPr>
        <w:t>dult</w:t>
      </w:r>
      <w:r>
        <w:rPr>
          <w:spacing w:val="1"/>
          <w:sz w:val="24"/>
          <w:szCs w:val="24"/>
        </w:rPr>
        <w:t xml:space="preserve"> </w:t>
      </w:r>
      <w:r>
        <w:rPr>
          <w:sz w:val="24"/>
          <w:szCs w:val="24"/>
        </w:rPr>
        <w:t>f</w:t>
      </w:r>
      <w:r>
        <w:rPr>
          <w:spacing w:val="-2"/>
          <w:sz w:val="24"/>
          <w:szCs w:val="24"/>
        </w:rPr>
        <w:t>e</w:t>
      </w:r>
      <w:r>
        <w:rPr>
          <w:sz w:val="24"/>
          <w:szCs w:val="24"/>
        </w:rPr>
        <w:t>mal</w:t>
      </w:r>
      <w:r>
        <w:rPr>
          <w:spacing w:val="-1"/>
          <w:sz w:val="24"/>
          <w:szCs w:val="24"/>
        </w:rPr>
        <w:t>e</w:t>
      </w:r>
      <w:r>
        <w:rPr>
          <w:sz w:val="24"/>
          <w:szCs w:val="24"/>
        </w:rPr>
        <w:t>s</w:t>
      </w:r>
      <w:r>
        <w:rPr>
          <w:spacing w:val="1"/>
          <w:sz w:val="24"/>
          <w:szCs w:val="24"/>
        </w:rPr>
        <w:t xml:space="preserve"> </w:t>
      </w:r>
      <w:r>
        <w:rPr>
          <w:sz w:val="24"/>
          <w:szCs w:val="24"/>
        </w:rPr>
        <w:t>but</w:t>
      </w:r>
      <w:r>
        <w:rPr>
          <w:spacing w:val="3"/>
          <w:sz w:val="24"/>
          <w:szCs w:val="24"/>
        </w:rPr>
        <w:t xml:space="preserve"> </w:t>
      </w:r>
      <w:r>
        <w:rPr>
          <w:spacing w:val="-1"/>
          <w:sz w:val="24"/>
          <w:szCs w:val="24"/>
        </w:rPr>
        <w:t>a</w:t>
      </w:r>
      <w:r>
        <w:rPr>
          <w:spacing w:val="1"/>
          <w:sz w:val="24"/>
          <w:szCs w:val="24"/>
        </w:rPr>
        <w:t>r</w:t>
      </w:r>
      <w:r>
        <w:rPr>
          <w:sz w:val="24"/>
          <w:szCs w:val="24"/>
        </w:rPr>
        <w:t>e</w:t>
      </w:r>
      <w:r>
        <w:rPr>
          <w:spacing w:val="2"/>
          <w:sz w:val="24"/>
          <w:szCs w:val="24"/>
        </w:rPr>
        <w:t xml:space="preserve"> </w:t>
      </w:r>
      <w:r>
        <w:rPr>
          <w:sz w:val="24"/>
          <w:szCs w:val="24"/>
        </w:rPr>
        <w:t>usu</w:t>
      </w:r>
      <w:r>
        <w:rPr>
          <w:spacing w:val="-1"/>
          <w:sz w:val="24"/>
          <w:szCs w:val="24"/>
        </w:rPr>
        <w:t>a</w:t>
      </w:r>
      <w:r>
        <w:rPr>
          <w:sz w:val="24"/>
          <w:szCs w:val="24"/>
        </w:rPr>
        <w:t>l</w:t>
      </w:r>
      <w:r>
        <w:rPr>
          <w:spacing w:val="1"/>
          <w:sz w:val="24"/>
          <w:szCs w:val="24"/>
        </w:rPr>
        <w:t>l</w:t>
      </w:r>
      <w:r>
        <w:rPr>
          <w:sz w:val="24"/>
          <w:szCs w:val="24"/>
        </w:rPr>
        <w:t>y</w:t>
      </w:r>
      <w:r>
        <w:rPr>
          <w:spacing w:val="1"/>
          <w:sz w:val="24"/>
          <w:szCs w:val="24"/>
        </w:rPr>
        <w:t xml:space="preserve"> </w:t>
      </w:r>
      <w:proofErr w:type="spellStart"/>
      <w:r>
        <w:rPr>
          <w:sz w:val="24"/>
          <w:szCs w:val="24"/>
        </w:rPr>
        <w:t>s</w:t>
      </w:r>
      <w:r>
        <w:rPr>
          <w:spacing w:val="-1"/>
          <w:sz w:val="24"/>
          <w:szCs w:val="24"/>
        </w:rPr>
        <w:t>a</w:t>
      </w:r>
      <w:r>
        <w:rPr>
          <w:sz w:val="24"/>
          <w:szCs w:val="24"/>
        </w:rPr>
        <w:t>m</w:t>
      </w:r>
      <w:r>
        <w:rPr>
          <w:spacing w:val="1"/>
          <w:sz w:val="24"/>
          <w:szCs w:val="24"/>
        </w:rPr>
        <w:t>l</w:t>
      </w:r>
      <w:r>
        <w:rPr>
          <w:sz w:val="24"/>
          <w:szCs w:val="24"/>
        </w:rPr>
        <w:t>ler</w:t>
      </w:r>
      <w:proofErr w:type="spellEnd"/>
      <w:r>
        <w:rPr>
          <w:sz w:val="24"/>
          <w:szCs w:val="24"/>
        </w:rPr>
        <w:t xml:space="preserve"> </w:t>
      </w:r>
      <w:r>
        <w:rPr>
          <w:spacing w:val="-1"/>
          <w:sz w:val="24"/>
          <w:szCs w:val="24"/>
        </w:rPr>
        <w:t>a</w:t>
      </w:r>
      <w:r>
        <w:rPr>
          <w:sz w:val="24"/>
          <w:szCs w:val="24"/>
        </w:rPr>
        <w:t>nd</w:t>
      </w:r>
      <w:r>
        <w:rPr>
          <w:spacing w:val="1"/>
          <w:sz w:val="24"/>
          <w:szCs w:val="24"/>
        </w:rPr>
        <w:t xml:space="preserve"> </w:t>
      </w:r>
      <w:r>
        <w:rPr>
          <w:spacing w:val="3"/>
          <w:sz w:val="24"/>
          <w:szCs w:val="24"/>
        </w:rPr>
        <w:t>l</w:t>
      </w:r>
      <w:r>
        <w:rPr>
          <w:spacing w:val="-1"/>
          <w:sz w:val="24"/>
          <w:szCs w:val="24"/>
        </w:rPr>
        <w:t>ac</w:t>
      </w:r>
      <w:r>
        <w:rPr>
          <w:sz w:val="24"/>
          <w:szCs w:val="24"/>
        </w:rPr>
        <w:t>k</w:t>
      </w:r>
      <w:r>
        <w:rPr>
          <w:spacing w:val="3"/>
          <w:sz w:val="24"/>
          <w:szCs w:val="24"/>
        </w:rPr>
        <w:t xml:space="preserve"> </w:t>
      </w:r>
      <w:r>
        <w:rPr>
          <w:spacing w:val="-1"/>
          <w:sz w:val="24"/>
          <w:szCs w:val="24"/>
        </w:rPr>
        <w:t>a</w:t>
      </w:r>
      <w:r>
        <w:rPr>
          <w:sz w:val="24"/>
          <w:szCs w:val="24"/>
        </w:rPr>
        <w:t>n</w:t>
      </w:r>
      <w:r>
        <w:rPr>
          <w:spacing w:val="1"/>
          <w:sz w:val="24"/>
          <w:szCs w:val="24"/>
        </w:rPr>
        <w:t xml:space="preserve"> </w:t>
      </w:r>
      <w:proofErr w:type="spellStart"/>
      <w:r>
        <w:rPr>
          <w:sz w:val="24"/>
          <w:szCs w:val="24"/>
        </w:rPr>
        <w:t>ovipor</w:t>
      </w:r>
      <w:r>
        <w:rPr>
          <w:spacing w:val="-1"/>
          <w:sz w:val="24"/>
          <w:szCs w:val="24"/>
        </w:rPr>
        <w:t>e</w:t>
      </w:r>
      <w:proofErr w:type="spellEnd"/>
      <w:r>
        <w:rPr>
          <w:sz w:val="24"/>
          <w:szCs w:val="24"/>
        </w:rPr>
        <w:t>.</w:t>
      </w:r>
      <w:r>
        <w:rPr>
          <w:spacing w:val="1"/>
          <w:sz w:val="24"/>
          <w:szCs w:val="24"/>
        </w:rPr>
        <w:t xml:space="preserve"> </w:t>
      </w:r>
      <w:r>
        <w:rPr>
          <w:spacing w:val="2"/>
          <w:sz w:val="24"/>
          <w:szCs w:val="24"/>
        </w:rPr>
        <w:t>L</w:t>
      </w:r>
      <w:r>
        <w:rPr>
          <w:spacing w:val="-1"/>
          <w:sz w:val="24"/>
          <w:szCs w:val="24"/>
        </w:rPr>
        <w:t>a</w:t>
      </w:r>
      <w:r>
        <w:rPr>
          <w:sz w:val="24"/>
          <w:szCs w:val="24"/>
        </w:rPr>
        <w:t>r</w:t>
      </w:r>
      <w:r>
        <w:rPr>
          <w:spacing w:val="1"/>
          <w:sz w:val="24"/>
          <w:szCs w:val="24"/>
        </w:rPr>
        <w:t>v</w:t>
      </w:r>
      <w:r>
        <w:rPr>
          <w:spacing w:val="-1"/>
          <w:sz w:val="24"/>
          <w:szCs w:val="24"/>
        </w:rPr>
        <w:t>a</w:t>
      </w:r>
      <w:r>
        <w:rPr>
          <w:sz w:val="24"/>
          <w:szCs w:val="24"/>
        </w:rPr>
        <w:t xml:space="preserve">e </w:t>
      </w:r>
      <w:r>
        <w:rPr>
          <w:spacing w:val="-1"/>
          <w:sz w:val="24"/>
          <w:szCs w:val="24"/>
        </w:rPr>
        <w:t>a</w:t>
      </w:r>
      <w:r>
        <w:rPr>
          <w:sz w:val="24"/>
          <w:szCs w:val="24"/>
        </w:rPr>
        <w:t>re</w:t>
      </w:r>
      <w:r>
        <w:rPr>
          <w:spacing w:val="1"/>
          <w:sz w:val="24"/>
          <w:szCs w:val="24"/>
        </w:rPr>
        <w:t xml:space="preserve"> </w:t>
      </w:r>
      <w:r>
        <w:rPr>
          <w:sz w:val="24"/>
          <w:szCs w:val="24"/>
        </w:rPr>
        <w:t>si</w:t>
      </w:r>
      <w:r>
        <w:rPr>
          <w:spacing w:val="1"/>
          <w:sz w:val="24"/>
          <w:szCs w:val="24"/>
        </w:rPr>
        <w:t>m</w:t>
      </w:r>
      <w:r>
        <w:rPr>
          <w:sz w:val="24"/>
          <w:szCs w:val="24"/>
        </w:rPr>
        <w:t>i</w:t>
      </w:r>
      <w:r>
        <w:rPr>
          <w:spacing w:val="1"/>
          <w:sz w:val="24"/>
          <w:szCs w:val="24"/>
        </w:rPr>
        <w:t>l</w:t>
      </w:r>
      <w:r>
        <w:rPr>
          <w:spacing w:val="-1"/>
          <w:sz w:val="24"/>
          <w:szCs w:val="24"/>
        </w:rPr>
        <w:t>a</w:t>
      </w:r>
      <w:r>
        <w:rPr>
          <w:spacing w:val="-10"/>
          <w:sz w:val="24"/>
          <w:szCs w:val="24"/>
        </w:rPr>
        <w:t>r</w:t>
      </w:r>
      <w:r>
        <w:rPr>
          <w:sz w:val="24"/>
          <w:szCs w:val="24"/>
        </w:rPr>
        <w:t>,</w:t>
      </w:r>
      <w:r>
        <w:rPr>
          <w:spacing w:val="2"/>
          <w:sz w:val="24"/>
          <w:szCs w:val="24"/>
        </w:rPr>
        <w:t xml:space="preserve"> </w:t>
      </w:r>
      <w:r>
        <w:rPr>
          <w:sz w:val="24"/>
          <w:szCs w:val="24"/>
        </w:rPr>
        <w:t>but</w:t>
      </w:r>
      <w:r>
        <w:rPr>
          <w:spacing w:val="3"/>
          <w:sz w:val="24"/>
          <w:szCs w:val="24"/>
        </w:rPr>
        <w:t xml:space="preserve"> </w:t>
      </w:r>
      <w:r>
        <w:rPr>
          <w:sz w:val="24"/>
          <w:szCs w:val="24"/>
        </w:rPr>
        <w:t>smaller</w:t>
      </w:r>
      <w:r>
        <w:rPr>
          <w:spacing w:val="1"/>
          <w:sz w:val="24"/>
          <w:szCs w:val="24"/>
        </w:rPr>
        <w:t xml:space="preserve"> </w:t>
      </w:r>
      <w:r>
        <w:rPr>
          <w:spacing w:val="-2"/>
          <w:sz w:val="24"/>
          <w:szCs w:val="24"/>
        </w:rPr>
        <w:t>i</w:t>
      </w:r>
      <w:r>
        <w:rPr>
          <w:sz w:val="24"/>
          <w:szCs w:val="24"/>
        </w:rPr>
        <w:t>n</w:t>
      </w:r>
      <w:r>
        <w:rPr>
          <w:spacing w:val="2"/>
          <w:sz w:val="24"/>
          <w:szCs w:val="24"/>
        </w:rPr>
        <w:t xml:space="preserve"> </w:t>
      </w:r>
      <w:r>
        <w:rPr>
          <w:sz w:val="24"/>
          <w:szCs w:val="24"/>
        </w:rPr>
        <w:t>size</w:t>
      </w:r>
      <w:r>
        <w:rPr>
          <w:spacing w:val="1"/>
          <w:sz w:val="24"/>
          <w:szCs w:val="24"/>
        </w:rPr>
        <w:t xml:space="preserve"> </w:t>
      </w:r>
      <w:r>
        <w:rPr>
          <w:spacing w:val="-1"/>
          <w:sz w:val="24"/>
          <w:szCs w:val="24"/>
        </w:rPr>
        <w:t>a</w:t>
      </w:r>
      <w:r>
        <w:rPr>
          <w:sz w:val="24"/>
          <w:szCs w:val="24"/>
        </w:rPr>
        <w:t>nd</w:t>
      </w:r>
      <w:r>
        <w:rPr>
          <w:spacing w:val="2"/>
          <w:sz w:val="24"/>
          <w:szCs w:val="24"/>
        </w:rPr>
        <w:t xml:space="preserve"> </w:t>
      </w:r>
      <w:r>
        <w:rPr>
          <w:spacing w:val="-1"/>
          <w:sz w:val="24"/>
          <w:szCs w:val="24"/>
        </w:rPr>
        <w:t>c</w:t>
      </w:r>
      <w:r>
        <w:rPr>
          <w:sz w:val="24"/>
          <w:szCs w:val="24"/>
        </w:rPr>
        <w:t>onsist</w:t>
      </w:r>
      <w:r>
        <w:rPr>
          <w:spacing w:val="3"/>
          <w:sz w:val="24"/>
          <w:szCs w:val="24"/>
        </w:rPr>
        <w:t xml:space="preserve"> </w:t>
      </w:r>
      <w:r>
        <w:rPr>
          <w:sz w:val="24"/>
          <w:szCs w:val="24"/>
        </w:rPr>
        <w:t>of</w:t>
      </w:r>
      <w:r>
        <w:rPr>
          <w:spacing w:val="2"/>
          <w:sz w:val="24"/>
          <w:szCs w:val="24"/>
        </w:rPr>
        <w:t xml:space="preserve"> </w:t>
      </w:r>
      <w:r>
        <w:rPr>
          <w:sz w:val="24"/>
          <w:szCs w:val="24"/>
        </w:rPr>
        <w:t xml:space="preserve">3 </w:t>
      </w:r>
      <w:r>
        <w:rPr>
          <w:spacing w:val="-2"/>
          <w:sz w:val="24"/>
          <w:szCs w:val="24"/>
        </w:rPr>
        <w:t>p</w:t>
      </w:r>
      <w:r>
        <w:rPr>
          <w:spacing w:val="-1"/>
          <w:sz w:val="24"/>
          <w:szCs w:val="24"/>
        </w:rPr>
        <w:t>a</w:t>
      </w:r>
      <w:r>
        <w:rPr>
          <w:sz w:val="24"/>
          <w:szCs w:val="24"/>
        </w:rPr>
        <w:t>irs</w:t>
      </w:r>
      <w:r>
        <w:rPr>
          <w:spacing w:val="2"/>
          <w:sz w:val="24"/>
          <w:szCs w:val="24"/>
        </w:rPr>
        <w:t xml:space="preserve"> </w:t>
      </w:r>
      <w:r>
        <w:rPr>
          <w:sz w:val="24"/>
          <w:szCs w:val="24"/>
        </w:rPr>
        <w:t>of</w:t>
      </w:r>
      <w:r>
        <w:rPr>
          <w:spacing w:val="2"/>
          <w:sz w:val="24"/>
          <w:szCs w:val="24"/>
        </w:rPr>
        <w:t xml:space="preserve"> </w:t>
      </w:r>
      <w:r>
        <w:rPr>
          <w:sz w:val="24"/>
          <w:szCs w:val="24"/>
        </w:rPr>
        <w:t>legs</w:t>
      </w:r>
      <w:r>
        <w:rPr>
          <w:spacing w:val="2"/>
          <w:sz w:val="24"/>
          <w:szCs w:val="24"/>
        </w:rPr>
        <w:t xml:space="preserve"> </w:t>
      </w:r>
      <w:r>
        <w:rPr>
          <w:sz w:val="24"/>
          <w:szCs w:val="24"/>
        </w:rPr>
        <w:t>(Soulsb</w:t>
      </w:r>
      <w:r>
        <w:rPr>
          <w:spacing w:val="-9"/>
          <w:sz w:val="24"/>
          <w:szCs w:val="24"/>
        </w:rPr>
        <w:t>y</w:t>
      </w:r>
      <w:r>
        <w:rPr>
          <w:sz w:val="24"/>
          <w:szCs w:val="24"/>
        </w:rPr>
        <w:t>, 1</w:t>
      </w:r>
      <w:r>
        <w:rPr>
          <w:spacing w:val="-2"/>
          <w:sz w:val="24"/>
          <w:szCs w:val="24"/>
        </w:rPr>
        <w:t>9</w:t>
      </w:r>
      <w:r>
        <w:rPr>
          <w:sz w:val="24"/>
          <w:szCs w:val="24"/>
        </w:rPr>
        <w:t>82).</w:t>
      </w:r>
      <w:r>
        <w:rPr>
          <w:spacing w:val="3"/>
          <w:sz w:val="24"/>
          <w:szCs w:val="24"/>
        </w:rPr>
        <w:t xml:space="preserve"> </w:t>
      </w:r>
      <w:proofErr w:type="spellStart"/>
      <w:r>
        <w:rPr>
          <w:i/>
          <w:sz w:val="24"/>
          <w:szCs w:val="24"/>
        </w:rPr>
        <w:t>Sa</w:t>
      </w:r>
      <w:r>
        <w:rPr>
          <w:i/>
          <w:spacing w:val="-9"/>
          <w:sz w:val="24"/>
          <w:szCs w:val="24"/>
        </w:rPr>
        <w:t>r</w:t>
      </w:r>
      <w:r>
        <w:rPr>
          <w:i/>
          <w:spacing w:val="-1"/>
          <w:sz w:val="24"/>
          <w:szCs w:val="24"/>
        </w:rPr>
        <w:t>c</w:t>
      </w:r>
      <w:r>
        <w:rPr>
          <w:i/>
          <w:sz w:val="24"/>
          <w:szCs w:val="24"/>
        </w:rPr>
        <w:t>optes</w:t>
      </w:r>
      <w:proofErr w:type="spellEnd"/>
      <w:r>
        <w:rPr>
          <w:i/>
          <w:spacing w:val="2"/>
          <w:sz w:val="24"/>
          <w:szCs w:val="24"/>
        </w:rPr>
        <w:t xml:space="preserve"> </w:t>
      </w:r>
      <w:r>
        <w:rPr>
          <w:sz w:val="24"/>
          <w:szCs w:val="24"/>
        </w:rPr>
        <w:t>m</w:t>
      </w:r>
      <w:r>
        <w:rPr>
          <w:spacing w:val="1"/>
          <w:sz w:val="24"/>
          <w:szCs w:val="24"/>
        </w:rPr>
        <w:t>i</w:t>
      </w:r>
      <w:r>
        <w:rPr>
          <w:sz w:val="24"/>
          <w:szCs w:val="24"/>
        </w:rPr>
        <w:t>tes f</w:t>
      </w:r>
      <w:r>
        <w:rPr>
          <w:spacing w:val="-1"/>
          <w:sz w:val="24"/>
          <w:szCs w:val="24"/>
        </w:rPr>
        <w:t>r</w:t>
      </w:r>
      <w:r>
        <w:rPr>
          <w:sz w:val="24"/>
          <w:szCs w:val="24"/>
        </w:rPr>
        <w:t>om</w:t>
      </w:r>
      <w:r>
        <w:rPr>
          <w:spacing w:val="3"/>
          <w:sz w:val="24"/>
          <w:szCs w:val="24"/>
        </w:rPr>
        <w:t xml:space="preserve"> </w:t>
      </w:r>
      <w:r>
        <w:rPr>
          <w:sz w:val="24"/>
          <w:szCs w:val="24"/>
        </w:rPr>
        <w:t>v</w:t>
      </w:r>
      <w:r>
        <w:rPr>
          <w:spacing w:val="-1"/>
          <w:sz w:val="24"/>
          <w:szCs w:val="24"/>
        </w:rPr>
        <w:t>a</w:t>
      </w:r>
      <w:r>
        <w:rPr>
          <w:sz w:val="24"/>
          <w:szCs w:val="24"/>
        </w:rPr>
        <w:t>rious</w:t>
      </w:r>
      <w:r>
        <w:rPr>
          <w:spacing w:val="3"/>
          <w:sz w:val="24"/>
          <w:szCs w:val="24"/>
        </w:rPr>
        <w:t xml:space="preserve"> </w:t>
      </w:r>
      <w:r>
        <w:rPr>
          <w:sz w:val="24"/>
          <w:szCs w:val="24"/>
        </w:rPr>
        <w:t>hosts</w:t>
      </w:r>
      <w:r>
        <w:rPr>
          <w:spacing w:val="3"/>
          <w:sz w:val="24"/>
          <w:szCs w:val="24"/>
        </w:rPr>
        <w:t xml:space="preserve"> </w:t>
      </w:r>
      <w:r>
        <w:rPr>
          <w:spacing w:val="-1"/>
          <w:sz w:val="24"/>
          <w:szCs w:val="24"/>
        </w:rPr>
        <w:t>e</w:t>
      </w:r>
      <w:r>
        <w:rPr>
          <w:sz w:val="24"/>
          <w:szCs w:val="24"/>
        </w:rPr>
        <w:t>l</w:t>
      </w:r>
      <w:r>
        <w:rPr>
          <w:spacing w:val="1"/>
          <w:sz w:val="24"/>
          <w:szCs w:val="24"/>
        </w:rPr>
        <w:t>i</w:t>
      </w:r>
      <w:r>
        <w:rPr>
          <w:spacing w:val="-1"/>
          <w:sz w:val="24"/>
          <w:szCs w:val="24"/>
        </w:rPr>
        <w:t>c</w:t>
      </w:r>
      <w:r>
        <w:rPr>
          <w:sz w:val="24"/>
          <w:szCs w:val="24"/>
        </w:rPr>
        <w:t>it</w:t>
      </w:r>
      <w:r>
        <w:rPr>
          <w:spacing w:val="3"/>
          <w:sz w:val="24"/>
          <w:szCs w:val="24"/>
        </w:rPr>
        <w:t xml:space="preserve"> </w:t>
      </w:r>
      <w:r>
        <w:rPr>
          <w:sz w:val="24"/>
          <w:szCs w:val="24"/>
        </w:rPr>
        <w:t>l</w:t>
      </w:r>
      <w:r>
        <w:rPr>
          <w:spacing w:val="1"/>
          <w:sz w:val="24"/>
          <w:szCs w:val="24"/>
        </w:rPr>
        <w:t>i</w:t>
      </w:r>
      <w:r>
        <w:rPr>
          <w:sz w:val="24"/>
          <w:szCs w:val="24"/>
        </w:rPr>
        <w:t>t</w:t>
      </w:r>
      <w:r>
        <w:rPr>
          <w:spacing w:val="1"/>
          <w:sz w:val="24"/>
          <w:szCs w:val="24"/>
        </w:rPr>
        <w:t>t</w:t>
      </w:r>
      <w:r>
        <w:rPr>
          <w:sz w:val="24"/>
          <w:szCs w:val="24"/>
        </w:rPr>
        <w:t>le</w:t>
      </w:r>
      <w:r>
        <w:rPr>
          <w:spacing w:val="2"/>
          <w:sz w:val="24"/>
          <w:szCs w:val="24"/>
        </w:rPr>
        <w:t xml:space="preserve"> </w:t>
      </w:r>
      <w:r>
        <w:rPr>
          <w:sz w:val="24"/>
          <w:szCs w:val="24"/>
        </w:rPr>
        <w:t>or</w:t>
      </w:r>
      <w:r>
        <w:rPr>
          <w:spacing w:val="2"/>
          <w:sz w:val="24"/>
          <w:szCs w:val="24"/>
        </w:rPr>
        <w:t xml:space="preserve"> </w:t>
      </w:r>
      <w:r>
        <w:rPr>
          <w:sz w:val="24"/>
          <w:szCs w:val="24"/>
        </w:rPr>
        <w:t>no morphologi</w:t>
      </w:r>
      <w:r>
        <w:rPr>
          <w:spacing w:val="-1"/>
          <w:sz w:val="24"/>
          <w:szCs w:val="24"/>
        </w:rPr>
        <w:t>ca</w:t>
      </w:r>
      <w:r>
        <w:rPr>
          <w:sz w:val="24"/>
          <w:szCs w:val="24"/>
        </w:rPr>
        <w:t>l</w:t>
      </w:r>
      <w:r>
        <w:rPr>
          <w:spacing w:val="3"/>
          <w:sz w:val="24"/>
          <w:szCs w:val="24"/>
        </w:rPr>
        <w:t xml:space="preserve"> </w:t>
      </w:r>
      <w:r>
        <w:rPr>
          <w:sz w:val="24"/>
          <w:szCs w:val="24"/>
        </w:rPr>
        <w:t>v</w:t>
      </w:r>
      <w:r>
        <w:rPr>
          <w:spacing w:val="-1"/>
          <w:sz w:val="24"/>
          <w:szCs w:val="24"/>
        </w:rPr>
        <w:t>a</w:t>
      </w:r>
      <w:r>
        <w:rPr>
          <w:sz w:val="24"/>
          <w:szCs w:val="24"/>
        </w:rPr>
        <w:t>ri</w:t>
      </w:r>
      <w:r>
        <w:rPr>
          <w:spacing w:val="-1"/>
          <w:sz w:val="24"/>
          <w:szCs w:val="24"/>
        </w:rPr>
        <w:t>a</w:t>
      </w:r>
      <w:r>
        <w:rPr>
          <w:sz w:val="24"/>
          <w:szCs w:val="24"/>
        </w:rPr>
        <w:t>t</w:t>
      </w:r>
      <w:r>
        <w:rPr>
          <w:spacing w:val="1"/>
          <w:sz w:val="24"/>
          <w:szCs w:val="24"/>
        </w:rPr>
        <w:t>i</w:t>
      </w:r>
      <w:r>
        <w:rPr>
          <w:sz w:val="24"/>
          <w:szCs w:val="24"/>
        </w:rPr>
        <w:t>ons,</w:t>
      </w:r>
      <w:r>
        <w:rPr>
          <w:spacing w:val="3"/>
          <w:sz w:val="24"/>
          <w:szCs w:val="24"/>
        </w:rPr>
        <w:t xml:space="preserve"> </w:t>
      </w:r>
      <w:r>
        <w:rPr>
          <w:sz w:val="24"/>
          <w:szCs w:val="24"/>
        </w:rPr>
        <w:t>they</w:t>
      </w:r>
      <w:r>
        <w:rPr>
          <w:spacing w:val="2"/>
          <w:sz w:val="24"/>
          <w:szCs w:val="24"/>
        </w:rPr>
        <w:t xml:space="preserve"> </w:t>
      </w:r>
      <w:r>
        <w:rPr>
          <w:spacing w:val="-1"/>
          <w:sz w:val="24"/>
          <w:szCs w:val="24"/>
        </w:rPr>
        <w:t>e</w:t>
      </w:r>
      <w:r>
        <w:rPr>
          <w:sz w:val="24"/>
          <w:szCs w:val="24"/>
        </w:rPr>
        <w:t>x</w:t>
      </w:r>
      <w:r>
        <w:rPr>
          <w:spacing w:val="2"/>
          <w:sz w:val="24"/>
          <w:szCs w:val="24"/>
        </w:rPr>
        <w:t>p</w:t>
      </w:r>
      <w:r>
        <w:rPr>
          <w:sz w:val="24"/>
          <w:szCs w:val="24"/>
        </w:rPr>
        <w:t>ose</w:t>
      </w:r>
      <w:r>
        <w:rPr>
          <w:spacing w:val="2"/>
          <w:sz w:val="24"/>
          <w:szCs w:val="24"/>
        </w:rPr>
        <w:t xml:space="preserve"> </w:t>
      </w:r>
      <w:r>
        <w:rPr>
          <w:sz w:val="24"/>
          <w:szCs w:val="24"/>
        </w:rPr>
        <w:t>physiolog</w:t>
      </w:r>
      <w:r>
        <w:rPr>
          <w:spacing w:val="1"/>
          <w:sz w:val="24"/>
          <w:szCs w:val="24"/>
        </w:rPr>
        <w:t>i</w:t>
      </w:r>
      <w:r>
        <w:rPr>
          <w:spacing w:val="-1"/>
          <w:sz w:val="24"/>
          <w:szCs w:val="24"/>
        </w:rPr>
        <w:t>ca</w:t>
      </w:r>
      <w:r>
        <w:rPr>
          <w:sz w:val="24"/>
          <w:szCs w:val="24"/>
        </w:rPr>
        <w:t>l dispa</w:t>
      </w:r>
      <w:r>
        <w:rPr>
          <w:spacing w:val="-1"/>
          <w:sz w:val="24"/>
          <w:szCs w:val="24"/>
        </w:rPr>
        <w:t>r</w:t>
      </w:r>
      <w:r>
        <w:rPr>
          <w:sz w:val="24"/>
          <w:szCs w:val="24"/>
        </w:rPr>
        <w:t>i</w:t>
      </w:r>
      <w:r>
        <w:rPr>
          <w:spacing w:val="1"/>
          <w:sz w:val="24"/>
          <w:szCs w:val="24"/>
        </w:rPr>
        <w:t>t</w:t>
      </w:r>
      <w:r>
        <w:rPr>
          <w:sz w:val="24"/>
          <w:szCs w:val="24"/>
        </w:rPr>
        <w:t>ies</w:t>
      </w:r>
      <w:r>
        <w:rPr>
          <w:spacing w:val="1"/>
          <w:sz w:val="24"/>
          <w:szCs w:val="24"/>
        </w:rPr>
        <w:t xml:space="preserve"> </w:t>
      </w:r>
      <w:r>
        <w:rPr>
          <w:spacing w:val="-1"/>
          <w:sz w:val="24"/>
          <w:szCs w:val="24"/>
        </w:rPr>
        <w:t>a</w:t>
      </w:r>
      <w:r>
        <w:rPr>
          <w:sz w:val="24"/>
          <w:szCs w:val="24"/>
        </w:rPr>
        <w:t>nd</w:t>
      </w:r>
      <w:r>
        <w:rPr>
          <w:spacing w:val="2"/>
          <w:sz w:val="24"/>
          <w:szCs w:val="24"/>
        </w:rPr>
        <w:t xml:space="preserve"> </w:t>
      </w:r>
      <w:r>
        <w:rPr>
          <w:spacing w:val="-1"/>
          <w:sz w:val="24"/>
          <w:szCs w:val="24"/>
        </w:rPr>
        <w:t>a</w:t>
      </w:r>
      <w:r>
        <w:rPr>
          <w:sz w:val="24"/>
          <w:szCs w:val="24"/>
        </w:rPr>
        <w:t>re mos</w:t>
      </w:r>
      <w:r>
        <w:rPr>
          <w:spacing w:val="1"/>
          <w:sz w:val="24"/>
          <w:szCs w:val="24"/>
        </w:rPr>
        <w:t>t</w:t>
      </w:r>
      <w:r>
        <w:rPr>
          <w:sz w:val="24"/>
          <w:szCs w:val="24"/>
        </w:rPr>
        <w:t>ly</w:t>
      </w:r>
      <w:r>
        <w:rPr>
          <w:spacing w:val="2"/>
          <w:sz w:val="24"/>
          <w:szCs w:val="24"/>
        </w:rPr>
        <w:t xml:space="preserve"> </w:t>
      </w:r>
      <w:r>
        <w:rPr>
          <w:sz w:val="24"/>
          <w:szCs w:val="24"/>
        </w:rPr>
        <w:t>host</w:t>
      </w:r>
      <w:r>
        <w:rPr>
          <w:spacing w:val="2"/>
          <w:sz w:val="24"/>
          <w:szCs w:val="24"/>
        </w:rPr>
        <w:t xml:space="preserve"> </w:t>
      </w:r>
      <w:proofErr w:type="spellStart"/>
      <w:r>
        <w:rPr>
          <w:sz w:val="24"/>
          <w:szCs w:val="24"/>
        </w:rPr>
        <w:t>sp</w:t>
      </w:r>
      <w:r>
        <w:rPr>
          <w:spacing w:val="-1"/>
          <w:sz w:val="24"/>
          <w:szCs w:val="24"/>
        </w:rPr>
        <w:t>ec</w:t>
      </w:r>
      <w:r>
        <w:rPr>
          <w:sz w:val="24"/>
          <w:szCs w:val="24"/>
        </w:rPr>
        <w:t>tfi</w:t>
      </w:r>
      <w:r>
        <w:rPr>
          <w:spacing w:val="-1"/>
          <w:sz w:val="24"/>
          <w:szCs w:val="24"/>
        </w:rPr>
        <w:t>c</w:t>
      </w:r>
      <w:proofErr w:type="spellEnd"/>
      <w:r>
        <w:rPr>
          <w:sz w:val="24"/>
          <w:szCs w:val="24"/>
        </w:rPr>
        <w:t>.</w:t>
      </w:r>
      <w:r>
        <w:rPr>
          <w:spacing w:val="2"/>
          <w:sz w:val="24"/>
          <w:szCs w:val="24"/>
        </w:rPr>
        <w:t xml:space="preserve"> </w:t>
      </w:r>
      <w:r>
        <w:rPr>
          <w:sz w:val="24"/>
          <w:szCs w:val="24"/>
        </w:rPr>
        <w:t>Ho</w:t>
      </w:r>
      <w:r>
        <w:rPr>
          <w:spacing w:val="-1"/>
          <w:sz w:val="24"/>
          <w:szCs w:val="24"/>
        </w:rPr>
        <w:t>we</w:t>
      </w:r>
      <w:r>
        <w:rPr>
          <w:sz w:val="24"/>
          <w:szCs w:val="24"/>
        </w:rPr>
        <w:t>v</w:t>
      </w:r>
      <w:r>
        <w:rPr>
          <w:spacing w:val="-1"/>
          <w:sz w:val="24"/>
          <w:szCs w:val="24"/>
        </w:rPr>
        <w:t>e</w:t>
      </w:r>
      <w:r>
        <w:rPr>
          <w:spacing w:val="-8"/>
          <w:sz w:val="24"/>
          <w:szCs w:val="24"/>
        </w:rPr>
        <w:t>r</w:t>
      </w:r>
      <w:r>
        <w:rPr>
          <w:sz w:val="24"/>
          <w:szCs w:val="24"/>
        </w:rPr>
        <w:t>,</w:t>
      </w:r>
      <w:r>
        <w:rPr>
          <w:spacing w:val="2"/>
          <w:sz w:val="24"/>
          <w:szCs w:val="24"/>
        </w:rPr>
        <w:t xml:space="preserve"> </w:t>
      </w:r>
      <w:r>
        <w:rPr>
          <w:sz w:val="24"/>
          <w:szCs w:val="24"/>
        </w:rPr>
        <w:t>they</w:t>
      </w:r>
      <w:r>
        <w:rPr>
          <w:spacing w:val="1"/>
          <w:sz w:val="24"/>
          <w:szCs w:val="24"/>
        </w:rPr>
        <w:t xml:space="preserve"> </w:t>
      </w:r>
      <w:r>
        <w:rPr>
          <w:spacing w:val="-1"/>
          <w:sz w:val="24"/>
          <w:szCs w:val="24"/>
        </w:rPr>
        <w:t>a</w:t>
      </w:r>
      <w:r>
        <w:rPr>
          <w:sz w:val="24"/>
          <w:szCs w:val="24"/>
        </w:rPr>
        <w:t>re g</w:t>
      </w:r>
      <w:r>
        <w:rPr>
          <w:spacing w:val="-1"/>
          <w:sz w:val="24"/>
          <w:szCs w:val="24"/>
        </w:rPr>
        <w:t>e</w:t>
      </w:r>
      <w:r>
        <w:rPr>
          <w:sz w:val="24"/>
          <w:szCs w:val="24"/>
        </w:rPr>
        <w:t>n</w:t>
      </w:r>
      <w:r>
        <w:rPr>
          <w:spacing w:val="-1"/>
          <w:sz w:val="24"/>
          <w:szCs w:val="24"/>
        </w:rPr>
        <w:t>e</w:t>
      </w:r>
      <w:r>
        <w:rPr>
          <w:spacing w:val="1"/>
          <w:sz w:val="24"/>
          <w:szCs w:val="24"/>
        </w:rPr>
        <w:t>r</w:t>
      </w:r>
      <w:r>
        <w:rPr>
          <w:spacing w:val="-1"/>
          <w:sz w:val="24"/>
          <w:szCs w:val="24"/>
        </w:rPr>
        <w:t>a</w:t>
      </w:r>
      <w:r>
        <w:rPr>
          <w:sz w:val="24"/>
          <w:szCs w:val="24"/>
        </w:rPr>
        <w:t>l</w:t>
      </w:r>
      <w:r>
        <w:rPr>
          <w:spacing w:val="1"/>
          <w:sz w:val="24"/>
          <w:szCs w:val="24"/>
        </w:rPr>
        <w:t>l</w:t>
      </w:r>
      <w:r>
        <w:rPr>
          <w:sz w:val="24"/>
          <w:szCs w:val="24"/>
        </w:rPr>
        <w:t>y</w:t>
      </w:r>
      <w:r>
        <w:rPr>
          <w:spacing w:val="2"/>
          <w:sz w:val="24"/>
          <w:szCs w:val="24"/>
        </w:rPr>
        <w:t xml:space="preserve"> </w:t>
      </w:r>
      <w:r>
        <w:rPr>
          <w:sz w:val="24"/>
          <w:szCs w:val="24"/>
        </w:rPr>
        <w:t>wid</w:t>
      </w:r>
      <w:r>
        <w:rPr>
          <w:spacing w:val="-1"/>
          <w:sz w:val="24"/>
          <w:szCs w:val="24"/>
        </w:rPr>
        <w:t>e</w:t>
      </w:r>
      <w:r>
        <w:rPr>
          <w:sz w:val="24"/>
          <w:szCs w:val="24"/>
        </w:rPr>
        <w:t>ly</w:t>
      </w:r>
      <w:r>
        <w:rPr>
          <w:spacing w:val="2"/>
          <w:sz w:val="24"/>
          <w:szCs w:val="24"/>
        </w:rPr>
        <w:t xml:space="preserve"> </w:t>
      </w:r>
      <w:r>
        <w:rPr>
          <w:spacing w:val="-1"/>
          <w:sz w:val="24"/>
          <w:szCs w:val="24"/>
        </w:rPr>
        <w:t>acce</w:t>
      </w:r>
      <w:r>
        <w:rPr>
          <w:sz w:val="24"/>
          <w:szCs w:val="24"/>
        </w:rPr>
        <w:t>pted</w:t>
      </w:r>
      <w:r>
        <w:rPr>
          <w:spacing w:val="1"/>
          <w:sz w:val="24"/>
          <w:szCs w:val="24"/>
        </w:rPr>
        <w:t xml:space="preserve"> </w:t>
      </w:r>
      <w:r>
        <w:rPr>
          <w:spacing w:val="-1"/>
          <w:sz w:val="24"/>
          <w:szCs w:val="24"/>
        </w:rPr>
        <w:t>a</w:t>
      </w:r>
      <w:r>
        <w:rPr>
          <w:sz w:val="24"/>
          <w:szCs w:val="24"/>
        </w:rPr>
        <w:t>s</w:t>
      </w:r>
      <w:r>
        <w:rPr>
          <w:spacing w:val="2"/>
          <w:sz w:val="24"/>
          <w:szCs w:val="24"/>
        </w:rPr>
        <w:t xml:space="preserve"> </w:t>
      </w:r>
      <w:r>
        <w:rPr>
          <w:sz w:val="24"/>
          <w:szCs w:val="24"/>
        </w:rPr>
        <w:t>one sp</w:t>
      </w:r>
      <w:r>
        <w:rPr>
          <w:spacing w:val="-1"/>
          <w:sz w:val="24"/>
          <w:szCs w:val="24"/>
        </w:rPr>
        <w:t>ec</w:t>
      </w:r>
      <w:r>
        <w:rPr>
          <w:sz w:val="24"/>
          <w:szCs w:val="24"/>
        </w:rPr>
        <w:t>ies, th</w:t>
      </w:r>
      <w:r>
        <w:rPr>
          <w:spacing w:val="-1"/>
          <w:sz w:val="24"/>
          <w:szCs w:val="24"/>
        </w:rPr>
        <w:t>a</w:t>
      </w:r>
      <w:r>
        <w:rPr>
          <w:sz w:val="24"/>
          <w:szCs w:val="24"/>
        </w:rPr>
        <w:t xml:space="preserve">t </w:t>
      </w:r>
      <w:r>
        <w:rPr>
          <w:spacing w:val="1"/>
          <w:sz w:val="24"/>
          <w:szCs w:val="24"/>
        </w:rPr>
        <w:t>i</w:t>
      </w:r>
      <w:r>
        <w:rPr>
          <w:sz w:val="24"/>
          <w:szCs w:val="24"/>
        </w:rPr>
        <w:t>n</w:t>
      </w:r>
      <w:r>
        <w:rPr>
          <w:spacing w:val="-1"/>
          <w:sz w:val="24"/>
          <w:szCs w:val="24"/>
        </w:rPr>
        <w:t>c</w:t>
      </w:r>
      <w:r>
        <w:rPr>
          <w:sz w:val="24"/>
          <w:szCs w:val="24"/>
        </w:rPr>
        <w:t>ludes s</w:t>
      </w:r>
      <w:r>
        <w:rPr>
          <w:spacing w:val="-1"/>
          <w:sz w:val="24"/>
          <w:szCs w:val="24"/>
        </w:rPr>
        <w:t>e</w:t>
      </w:r>
      <w:r>
        <w:rPr>
          <w:spacing w:val="2"/>
          <w:sz w:val="24"/>
          <w:szCs w:val="24"/>
        </w:rPr>
        <w:t>v</w:t>
      </w:r>
      <w:r>
        <w:rPr>
          <w:spacing w:val="-1"/>
          <w:sz w:val="24"/>
          <w:szCs w:val="24"/>
        </w:rPr>
        <w:t>e</w:t>
      </w:r>
      <w:r>
        <w:rPr>
          <w:sz w:val="24"/>
          <w:szCs w:val="24"/>
        </w:rPr>
        <w:t>r</w:t>
      </w:r>
      <w:r>
        <w:rPr>
          <w:spacing w:val="-2"/>
          <w:sz w:val="24"/>
          <w:szCs w:val="24"/>
        </w:rPr>
        <w:t>a</w:t>
      </w:r>
      <w:r>
        <w:rPr>
          <w:sz w:val="24"/>
          <w:szCs w:val="24"/>
        </w:rPr>
        <w:t>l v</w:t>
      </w:r>
      <w:r>
        <w:rPr>
          <w:spacing w:val="2"/>
          <w:sz w:val="24"/>
          <w:szCs w:val="24"/>
        </w:rPr>
        <w:t>a</w:t>
      </w:r>
      <w:r>
        <w:rPr>
          <w:sz w:val="24"/>
          <w:szCs w:val="24"/>
        </w:rPr>
        <w:t>ri</w:t>
      </w:r>
      <w:r>
        <w:rPr>
          <w:spacing w:val="-1"/>
          <w:sz w:val="24"/>
          <w:szCs w:val="24"/>
        </w:rPr>
        <w:t>e</w:t>
      </w:r>
      <w:r>
        <w:rPr>
          <w:sz w:val="24"/>
          <w:szCs w:val="24"/>
        </w:rPr>
        <w:t>t</w:t>
      </w:r>
      <w:r>
        <w:rPr>
          <w:spacing w:val="1"/>
          <w:sz w:val="24"/>
          <w:szCs w:val="24"/>
        </w:rPr>
        <w:t>i</w:t>
      </w:r>
      <w:r>
        <w:rPr>
          <w:spacing w:val="-1"/>
          <w:sz w:val="24"/>
          <w:szCs w:val="24"/>
        </w:rPr>
        <w:t>e</w:t>
      </w:r>
      <w:r>
        <w:rPr>
          <w:sz w:val="24"/>
          <w:szCs w:val="24"/>
        </w:rPr>
        <w:t>s (Z</w:t>
      </w:r>
      <w:r>
        <w:rPr>
          <w:spacing w:val="-2"/>
          <w:sz w:val="24"/>
          <w:szCs w:val="24"/>
        </w:rPr>
        <w:t>a</w:t>
      </w:r>
      <w:r>
        <w:rPr>
          <w:sz w:val="24"/>
          <w:szCs w:val="24"/>
        </w:rPr>
        <w:t>h</w:t>
      </w:r>
      <w:r>
        <w:rPr>
          <w:spacing w:val="3"/>
          <w:sz w:val="24"/>
          <w:szCs w:val="24"/>
        </w:rPr>
        <w:t>l</w:t>
      </w:r>
      <w:r>
        <w:rPr>
          <w:spacing w:val="-1"/>
          <w:sz w:val="24"/>
          <w:szCs w:val="24"/>
        </w:rPr>
        <w:t>e</w:t>
      </w:r>
      <w:r>
        <w:rPr>
          <w:sz w:val="24"/>
          <w:szCs w:val="24"/>
        </w:rPr>
        <w:t>r</w:t>
      </w:r>
      <w:r>
        <w:rPr>
          <w:spacing w:val="1"/>
          <w:sz w:val="24"/>
          <w:szCs w:val="24"/>
        </w:rPr>
        <w:t xml:space="preserve"> </w:t>
      </w:r>
      <w:r>
        <w:rPr>
          <w:i/>
          <w:spacing w:val="-1"/>
          <w:sz w:val="24"/>
          <w:szCs w:val="24"/>
        </w:rPr>
        <w:t>e</w:t>
      </w:r>
      <w:r>
        <w:rPr>
          <w:i/>
          <w:sz w:val="24"/>
          <w:szCs w:val="24"/>
        </w:rPr>
        <w:t xml:space="preserve">t </w:t>
      </w:r>
      <w:r>
        <w:rPr>
          <w:i/>
          <w:spacing w:val="3"/>
          <w:sz w:val="24"/>
          <w:szCs w:val="24"/>
        </w:rPr>
        <w:t>a</w:t>
      </w:r>
      <w:r>
        <w:rPr>
          <w:i/>
          <w:spacing w:val="1"/>
          <w:sz w:val="24"/>
          <w:szCs w:val="24"/>
        </w:rPr>
        <w:t>l</w:t>
      </w:r>
      <w:r>
        <w:rPr>
          <w:sz w:val="24"/>
          <w:szCs w:val="24"/>
        </w:rPr>
        <w:t>., 1999</w:t>
      </w:r>
      <w:r>
        <w:rPr>
          <w:spacing w:val="-1"/>
          <w:sz w:val="24"/>
          <w:szCs w:val="24"/>
        </w:rPr>
        <w:t>)</w:t>
      </w:r>
      <w:r>
        <w:rPr>
          <w:sz w:val="24"/>
          <w:szCs w:val="24"/>
        </w:rPr>
        <w:t>.</w:t>
      </w:r>
    </w:p>
    <w:p w14:paraId="768F3FC6" w14:textId="77777777" w:rsidR="008856B9" w:rsidRDefault="008856B9">
      <w:pPr>
        <w:spacing w:before="1" w:line="160" w:lineRule="exact"/>
        <w:rPr>
          <w:sz w:val="16"/>
          <w:szCs w:val="16"/>
        </w:rPr>
      </w:pPr>
    </w:p>
    <w:p w14:paraId="708E8550" w14:textId="77777777" w:rsidR="008856B9" w:rsidRDefault="00000000">
      <w:pPr>
        <w:ind w:left="120" w:right="77"/>
        <w:jc w:val="both"/>
        <w:rPr>
          <w:sz w:val="24"/>
          <w:szCs w:val="24"/>
        </w:rPr>
      </w:pPr>
      <w:r>
        <w:rPr>
          <w:spacing w:val="1"/>
          <w:sz w:val="24"/>
          <w:szCs w:val="24"/>
        </w:rPr>
        <w:t>F</w:t>
      </w:r>
      <w:r>
        <w:rPr>
          <w:sz w:val="24"/>
          <w:szCs w:val="24"/>
        </w:rPr>
        <w:t>ind</w:t>
      </w:r>
      <w:r>
        <w:rPr>
          <w:spacing w:val="1"/>
          <w:sz w:val="24"/>
          <w:szCs w:val="24"/>
        </w:rPr>
        <w:t>i</w:t>
      </w:r>
      <w:r>
        <w:rPr>
          <w:sz w:val="24"/>
          <w:szCs w:val="24"/>
        </w:rPr>
        <w:t>ngs</w:t>
      </w:r>
      <w:r>
        <w:rPr>
          <w:spacing w:val="-12"/>
          <w:sz w:val="24"/>
          <w:szCs w:val="24"/>
        </w:rPr>
        <w:t xml:space="preserve"> </w:t>
      </w:r>
      <w:r>
        <w:rPr>
          <w:sz w:val="24"/>
          <w:szCs w:val="24"/>
        </w:rPr>
        <w:t>of</w:t>
      </w:r>
      <w:r>
        <w:rPr>
          <w:spacing w:val="-15"/>
          <w:sz w:val="24"/>
          <w:szCs w:val="24"/>
        </w:rPr>
        <w:t xml:space="preserve"> </w:t>
      </w:r>
      <w:r>
        <w:rPr>
          <w:sz w:val="24"/>
          <w:szCs w:val="24"/>
        </w:rPr>
        <w:t>the</w:t>
      </w:r>
      <w:r>
        <w:rPr>
          <w:spacing w:val="-12"/>
          <w:sz w:val="24"/>
          <w:szCs w:val="24"/>
        </w:rPr>
        <w:t xml:space="preserve"> </w:t>
      </w:r>
      <w:r>
        <w:rPr>
          <w:sz w:val="24"/>
          <w:szCs w:val="24"/>
        </w:rPr>
        <w:t>study</w:t>
      </w:r>
      <w:r>
        <w:rPr>
          <w:spacing w:val="-14"/>
          <w:sz w:val="24"/>
          <w:szCs w:val="24"/>
        </w:rPr>
        <w:t xml:space="preserve"> </w:t>
      </w:r>
      <w:r>
        <w:rPr>
          <w:sz w:val="24"/>
          <w:szCs w:val="24"/>
        </w:rPr>
        <w:t>identifi</w:t>
      </w:r>
      <w:r>
        <w:rPr>
          <w:spacing w:val="-1"/>
          <w:sz w:val="24"/>
          <w:szCs w:val="24"/>
        </w:rPr>
        <w:t>e</w:t>
      </w:r>
      <w:r>
        <w:rPr>
          <w:sz w:val="24"/>
          <w:szCs w:val="24"/>
        </w:rPr>
        <w:t>d</w:t>
      </w:r>
      <w:r>
        <w:rPr>
          <w:spacing w:val="-12"/>
          <w:sz w:val="24"/>
          <w:szCs w:val="24"/>
        </w:rPr>
        <w:t xml:space="preserve"> </w:t>
      </w:r>
      <w:r>
        <w:rPr>
          <w:sz w:val="24"/>
          <w:szCs w:val="24"/>
        </w:rPr>
        <w:t>that</w:t>
      </w:r>
      <w:r>
        <w:rPr>
          <w:spacing w:val="-12"/>
          <w:sz w:val="24"/>
          <w:szCs w:val="24"/>
        </w:rPr>
        <w:t xml:space="preserve"> </w:t>
      </w:r>
      <w:r>
        <w:rPr>
          <w:sz w:val="24"/>
          <w:szCs w:val="24"/>
        </w:rPr>
        <w:t>the</w:t>
      </w:r>
      <w:r>
        <w:rPr>
          <w:spacing w:val="-12"/>
          <w:sz w:val="24"/>
          <w:szCs w:val="24"/>
        </w:rPr>
        <w:t xml:space="preserve"> </w:t>
      </w:r>
      <w:r>
        <w:rPr>
          <w:sz w:val="24"/>
          <w:szCs w:val="24"/>
        </w:rPr>
        <w:t>ov</w:t>
      </w:r>
      <w:r>
        <w:rPr>
          <w:spacing w:val="-1"/>
          <w:sz w:val="24"/>
          <w:szCs w:val="24"/>
        </w:rPr>
        <w:t>e</w:t>
      </w:r>
      <w:r>
        <w:rPr>
          <w:sz w:val="24"/>
          <w:szCs w:val="24"/>
        </w:rPr>
        <w:t>r</w:t>
      </w:r>
      <w:r>
        <w:rPr>
          <w:spacing w:val="-2"/>
          <w:sz w:val="24"/>
          <w:szCs w:val="24"/>
        </w:rPr>
        <w:t>a</w:t>
      </w:r>
      <w:r>
        <w:rPr>
          <w:sz w:val="24"/>
          <w:szCs w:val="24"/>
        </w:rPr>
        <w:t>ll</w:t>
      </w:r>
      <w:r>
        <w:rPr>
          <w:spacing w:val="-11"/>
          <w:sz w:val="24"/>
          <w:szCs w:val="24"/>
        </w:rPr>
        <w:t xml:space="preserve"> </w:t>
      </w:r>
      <w:r>
        <w:rPr>
          <w:sz w:val="24"/>
          <w:szCs w:val="24"/>
        </w:rPr>
        <w:t>o</w:t>
      </w:r>
      <w:r>
        <w:rPr>
          <w:spacing w:val="-1"/>
          <w:sz w:val="24"/>
          <w:szCs w:val="24"/>
        </w:rPr>
        <w:t>cc</w:t>
      </w:r>
      <w:r>
        <w:rPr>
          <w:sz w:val="24"/>
          <w:szCs w:val="24"/>
        </w:rPr>
        <w:t>ur</w:t>
      </w:r>
      <w:r>
        <w:rPr>
          <w:spacing w:val="-1"/>
          <w:sz w:val="24"/>
          <w:szCs w:val="24"/>
        </w:rPr>
        <w:t>re</w:t>
      </w:r>
      <w:r>
        <w:rPr>
          <w:sz w:val="24"/>
          <w:szCs w:val="24"/>
        </w:rPr>
        <w:t>n</w:t>
      </w:r>
      <w:r>
        <w:rPr>
          <w:spacing w:val="1"/>
          <w:sz w:val="24"/>
          <w:szCs w:val="24"/>
        </w:rPr>
        <w:t>c</w:t>
      </w:r>
      <w:r>
        <w:rPr>
          <w:sz w:val="24"/>
          <w:szCs w:val="24"/>
        </w:rPr>
        <w:t>e</w:t>
      </w:r>
      <w:r>
        <w:rPr>
          <w:spacing w:val="-13"/>
          <w:sz w:val="24"/>
          <w:szCs w:val="24"/>
        </w:rPr>
        <w:t xml:space="preserve"> </w:t>
      </w:r>
      <w:r>
        <w:rPr>
          <w:sz w:val="24"/>
          <w:szCs w:val="24"/>
        </w:rPr>
        <w:t>of</w:t>
      </w:r>
      <w:r>
        <w:rPr>
          <w:spacing w:val="-13"/>
          <w:sz w:val="24"/>
          <w:szCs w:val="24"/>
        </w:rPr>
        <w:t xml:space="preserve"> </w:t>
      </w:r>
      <w:r>
        <w:rPr>
          <w:spacing w:val="-1"/>
          <w:sz w:val="24"/>
          <w:szCs w:val="24"/>
        </w:rPr>
        <w:t>ca</w:t>
      </w:r>
      <w:r>
        <w:rPr>
          <w:sz w:val="24"/>
          <w:szCs w:val="24"/>
        </w:rPr>
        <w:t>nine</w:t>
      </w:r>
      <w:r>
        <w:rPr>
          <w:spacing w:val="-12"/>
          <w:sz w:val="24"/>
          <w:szCs w:val="24"/>
        </w:rPr>
        <w:t xml:space="preserve"> </w:t>
      </w:r>
      <w:r>
        <w:rPr>
          <w:sz w:val="24"/>
          <w:szCs w:val="24"/>
        </w:rPr>
        <w:t>s</w:t>
      </w:r>
      <w:r>
        <w:rPr>
          <w:spacing w:val="-1"/>
          <w:sz w:val="24"/>
          <w:szCs w:val="24"/>
        </w:rPr>
        <w:t>a</w:t>
      </w:r>
      <w:r>
        <w:rPr>
          <w:spacing w:val="1"/>
          <w:sz w:val="24"/>
          <w:szCs w:val="24"/>
        </w:rPr>
        <w:t>r</w:t>
      </w:r>
      <w:r>
        <w:rPr>
          <w:spacing w:val="-1"/>
          <w:sz w:val="24"/>
          <w:szCs w:val="24"/>
        </w:rPr>
        <w:t>c</w:t>
      </w:r>
      <w:r>
        <w:rPr>
          <w:sz w:val="24"/>
          <w:szCs w:val="24"/>
        </w:rPr>
        <w:t>opt</w:t>
      </w:r>
      <w:r>
        <w:rPr>
          <w:spacing w:val="1"/>
          <w:sz w:val="24"/>
          <w:szCs w:val="24"/>
        </w:rPr>
        <w:t>i</w:t>
      </w:r>
      <w:r>
        <w:rPr>
          <w:sz w:val="24"/>
          <w:szCs w:val="24"/>
        </w:rPr>
        <w:t>c</w:t>
      </w:r>
      <w:r>
        <w:rPr>
          <w:spacing w:val="-13"/>
          <w:sz w:val="24"/>
          <w:szCs w:val="24"/>
        </w:rPr>
        <w:t xml:space="preserve"> </w:t>
      </w:r>
      <w:r>
        <w:rPr>
          <w:sz w:val="24"/>
          <w:szCs w:val="24"/>
        </w:rPr>
        <w:t>mange</w:t>
      </w:r>
      <w:r>
        <w:rPr>
          <w:spacing w:val="-13"/>
          <w:sz w:val="24"/>
          <w:szCs w:val="24"/>
        </w:rPr>
        <w:t xml:space="preserve"> </w:t>
      </w:r>
      <w:r>
        <w:rPr>
          <w:sz w:val="24"/>
          <w:szCs w:val="24"/>
        </w:rPr>
        <w:t>is</w:t>
      </w:r>
      <w:r>
        <w:rPr>
          <w:spacing w:val="-11"/>
          <w:sz w:val="24"/>
          <w:szCs w:val="24"/>
        </w:rPr>
        <w:t xml:space="preserve"> </w:t>
      </w:r>
      <w:r>
        <w:rPr>
          <w:spacing w:val="-10"/>
          <w:sz w:val="24"/>
          <w:szCs w:val="24"/>
        </w:rPr>
        <w:t>1</w:t>
      </w:r>
      <w:r>
        <w:rPr>
          <w:sz w:val="24"/>
          <w:szCs w:val="24"/>
        </w:rPr>
        <w:t>1.72% (30/256</w:t>
      </w:r>
      <w:r>
        <w:rPr>
          <w:spacing w:val="-1"/>
          <w:sz w:val="24"/>
          <w:szCs w:val="24"/>
        </w:rPr>
        <w:t>)</w:t>
      </w:r>
      <w:r>
        <w:rPr>
          <w:sz w:val="24"/>
          <w:szCs w:val="24"/>
        </w:rPr>
        <w:t>. This</w:t>
      </w:r>
      <w:r>
        <w:rPr>
          <w:spacing w:val="10"/>
          <w:sz w:val="24"/>
          <w:szCs w:val="24"/>
        </w:rPr>
        <w:t xml:space="preserve"> </w:t>
      </w:r>
      <w:r>
        <w:rPr>
          <w:sz w:val="24"/>
          <w:szCs w:val="24"/>
        </w:rPr>
        <w:t>finding</w:t>
      </w:r>
      <w:r>
        <w:rPr>
          <w:spacing w:val="8"/>
          <w:sz w:val="24"/>
          <w:szCs w:val="24"/>
        </w:rPr>
        <w:t xml:space="preserve"> </w:t>
      </w:r>
      <w:r>
        <w:rPr>
          <w:sz w:val="24"/>
          <w:szCs w:val="24"/>
        </w:rPr>
        <w:t>is</w:t>
      </w:r>
      <w:r>
        <w:rPr>
          <w:spacing w:val="8"/>
          <w:sz w:val="24"/>
          <w:szCs w:val="24"/>
        </w:rPr>
        <w:t xml:space="preserve"> </w:t>
      </w:r>
      <w:r>
        <w:rPr>
          <w:sz w:val="24"/>
          <w:szCs w:val="24"/>
        </w:rPr>
        <w:t>in</w:t>
      </w:r>
      <w:r>
        <w:rPr>
          <w:spacing w:val="8"/>
          <w:sz w:val="24"/>
          <w:szCs w:val="24"/>
        </w:rPr>
        <w:t xml:space="preserve"> </w:t>
      </w:r>
      <w:r>
        <w:rPr>
          <w:spacing w:val="-1"/>
          <w:sz w:val="24"/>
          <w:szCs w:val="24"/>
        </w:rPr>
        <w:t>a</w:t>
      </w:r>
      <w:r>
        <w:rPr>
          <w:sz w:val="24"/>
          <w:szCs w:val="24"/>
        </w:rPr>
        <w:t>g</w:t>
      </w:r>
      <w:r>
        <w:rPr>
          <w:spacing w:val="1"/>
          <w:sz w:val="24"/>
          <w:szCs w:val="24"/>
        </w:rPr>
        <w:t>r</w:t>
      </w:r>
      <w:r>
        <w:rPr>
          <w:spacing w:val="-1"/>
          <w:sz w:val="24"/>
          <w:szCs w:val="24"/>
        </w:rPr>
        <w:t>ee</w:t>
      </w:r>
      <w:r>
        <w:rPr>
          <w:sz w:val="24"/>
          <w:szCs w:val="24"/>
        </w:rPr>
        <w:t>ment</w:t>
      </w:r>
      <w:r>
        <w:rPr>
          <w:spacing w:val="10"/>
          <w:sz w:val="24"/>
          <w:szCs w:val="24"/>
        </w:rPr>
        <w:t xml:space="preserve"> </w:t>
      </w:r>
      <w:r>
        <w:rPr>
          <w:sz w:val="24"/>
          <w:szCs w:val="24"/>
        </w:rPr>
        <w:t>with</w:t>
      </w:r>
      <w:r>
        <w:rPr>
          <w:spacing w:val="8"/>
          <w:sz w:val="24"/>
          <w:szCs w:val="24"/>
        </w:rPr>
        <w:t xml:space="preserve"> </w:t>
      </w:r>
      <w:r>
        <w:rPr>
          <w:sz w:val="24"/>
          <w:szCs w:val="24"/>
        </w:rPr>
        <w:t>the</w:t>
      </w:r>
      <w:r>
        <w:rPr>
          <w:spacing w:val="9"/>
          <w:sz w:val="24"/>
          <w:szCs w:val="24"/>
        </w:rPr>
        <w:t xml:space="preserve"> </w:t>
      </w:r>
      <w:r>
        <w:rPr>
          <w:sz w:val="24"/>
          <w:szCs w:val="24"/>
        </w:rPr>
        <w:t>pr</w:t>
      </w:r>
      <w:r>
        <w:rPr>
          <w:spacing w:val="-2"/>
          <w:sz w:val="24"/>
          <w:szCs w:val="24"/>
        </w:rPr>
        <w:t>e</w:t>
      </w:r>
      <w:r>
        <w:rPr>
          <w:sz w:val="24"/>
          <w:szCs w:val="24"/>
        </w:rPr>
        <w:t>viously</w:t>
      </w:r>
      <w:r>
        <w:rPr>
          <w:spacing w:val="8"/>
          <w:sz w:val="24"/>
          <w:szCs w:val="24"/>
        </w:rPr>
        <w:t xml:space="preserve"> </w:t>
      </w:r>
      <w:r>
        <w:rPr>
          <w:spacing w:val="1"/>
          <w:sz w:val="24"/>
          <w:szCs w:val="24"/>
        </w:rPr>
        <w:t>r</w:t>
      </w:r>
      <w:r>
        <w:rPr>
          <w:spacing w:val="-1"/>
          <w:sz w:val="24"/>
          <w:szCs w:val="24"/>
        </w:rPr>
        <w:t>e</w:t>
      </w:r>
      <w:r>
        <w:rPr>
          <w:sz w:val="24"/>
          <w:szCs w:val="24"/>
        </w:rPr>
        <w:t>port</w:t>
      </w:r>
      <w:r>
        <w:rPr>
          <w:spacing w:val="-1"/>
          <w:sz w:val="24"/>
          <w:szCs w:val="24"/>
        </w:rPr>
        <w:t>e</w:t>
      </w:r>
      <w:r>
        <w:rPr>
          <w:sz w:val="24"/>
          <w:szCs w:val="24"/>
        </w:rPr>
        <w:t>d</w:t>
      </w:r>
      <w:r>
        <w:rPr>
          <w:spacing w:val="9"/>
          <w:sz w:val="24"/>
          <w:szCs w:val="24"/>
        </w:rPr>
        <w:t xml:space="preserve"> </w:t>
      </w:r>
      <w:r>
        <w:rPr>
          <w:sz w:val="24"/>
          <w:szCs w:val="24"/>
        </w:rPr>
        <w:t>stud</w:t>
      </w:r>
      <w:r>
        <w:rPr>
          <w:spacing w:val="1"/>
          <w:sz w:val="24"/>
          <w:szCs w:val="24"/>
        </w:rPr>
        <w:t>i</w:t>
      </w:r>
      <w:r>
        <w:rPr>
          <w:spacing w:val="-1"/>
          <w:sz w:val="24"/>
          <w:szCs w:val="24"/>
        </w:rPr>
        <w:t>e</w:t>
      </w:r>
      <w:r>
        <w:rPr>
          <w:sz w:val="24"/>
          <w:szCs w:val="24"/>
        </w:rPr>
        <w:t>s</w:t>
      </w:r>
      <w:r>
        <w:rPr>
          <w:spacing w:val="7"/>
          <w:sz w:val="24"/>
          <w:szCs w:val="24"/>
        </w:rPr>
        <w:t xml:space="preserve"> </w:t>
      </w:r>
      <w:r>
        <w:rPr>
          <w:sz w:val="24"/>
          <w:szCs w:val="24"/>
        </w:rPr>
        <w:t>f</w:t>
      </w:r>
      <w:r>
        <w:rPr>
          <w:spacing w:val="-1"/>
          <w:sz w:val="24"/>
          <w:szCs w:val="24"/>
        </w:rPr>
        <w:t>r</w:t>
      </w:r>
      <w:r>
        <w:rPr>
          <w:sz w:val="24"/>
          <w:szCs w:val="24"/>
        </w:rPr>
        <w:t>om</w:t>
      </w:r>
      <w:r>
        <w:rPr>
          <w:spacing w:val="8"/>
          <w:sz w:val="24"/>
          <w:szCs w:val="24"/>
        </w:rPr>
        <w:t xml:space="preserve"> </w:t>
      </w:r>
      <w:r>
        <w:rPr>
          <w:sz w:val="24"/>
          <w:szCs w:val="24"/>
        </w:rPr>
        <w:t>d</w:t>
      </w:r>
      <w:r>
        <w:rPr>
          <w:spacing w:val="3"/>
          <w:sz w:val="24"/>
          <w:szCs w:val="24"/>
        </w:rPr>
        <w:t>i</w:t>
      </w:r>
      <w:r>
        <w:rPr>
          <w:spacing w:val="-6"/>
          <w:sz w:val="24"/>
          <w:szCs w:val="24"/>
        </w:rPr>
        <w:t>f</w:t>
      </w:r>
      <w:r>
        <w:rPr>
          <w:sz w:val="24"/>
          <w:szCs w:val="24"/>
        </w:rPr>
        <w:t>fer</w:t>
      </w:r>
      <w:r>
        <w:rPr>
          <w:spacing w:val="-2"/>
          <w:sz w:val="24"/>
          <w:szCs w:val="24"/>
        </w:rPr>
        <w:t>e</w:t>
      </w:r>
      <w:r>
        <w:rPr>
          <w:sz w:val="24"/>
          <w:szCs w:val="24"/>
        </w:rPr>
        <w:t>nt r</w:t>
      </w:r>
      <w:r>
        <w:rPr>
          <w:spacing w:val="-2"/>
          <w:sz w:val="24"/>
          <w:szCs w:val="24"/>
        </w:rPr>
        <w:t>e</w:t>
      </w:r>
      <w:r>
        <w:rPr>
          <w:sz w:val="24"/>
          <w:szCs w:val="24"/>
        </w:rPr>
        <w:t>gions,</w:t>
      </w:r>
      <w:r>
        <w:rPr>
          <w:spacing w:val="1"/>
          <w:sz w:val="24"/>
          <w:szCs w:val="24"/>
        </w:rPr>
        <w:t xml:space="preserve"> </w:t>
      </w:r>
      <w:r>
        <w:rPr>
          <w:sz w:val="24"/>
          <w:szCs w:val="24"/>
        </w:rPr>
        <w:t>including</w:t>
      </w:r>
      <w:r>
        <w:rPr>
          <w:spacing w:val="1"/>
          <w:sz w:val="24"/>
          <w:szCs w:val="24"/>
        </w:rPr>
        <w:t xml:space="preserve"> </w:t>
      </w:r>
      <w:r>
        <w:rPr>
          <w:spacing w:val="-10"/>
          <w:sz w:val="24"/>
          <w:szCs w:val="24"/>
        </w:rPr>
        <w:t>1</w:t>
      </w:r>
      <w:r>
        <w:rPr>
          <w:sz w:val="24"/>
          <w:szCs w:val="24"/>
        </w:rPr>
        <w:t>1.</w:t>
      </w:r>
      <w:r>
        <w:rPr>
          <w:spacing w:val="2"/>
          <w:sz w:val="24"/>
          <w:szCs w:val="24"/>
        </w:rPr>
        <w:t>8</w:t>
      </w:r>
      <w:r>
        <w:rPr>
          <w:sz w:val="24"/>
          <w:szCs w:val="24"/>
        </w:rPr>
        <w:t>% in</w:t>
      </w:r>
      <w:r>
        <w:rPr>
          <w:spacing w:val="1"/>
          <w:sz w:val="24"/>
          <w:szCs w:val="24"/>
        </w:rPr>
        <w:t xml:space="preserve"> </w:t>
      </w:r>
      <w:proofErr w:type="spellStart"/>
      <w:r>
        <w:rPr>
          <w:spacing w:val="1"/>
          <w:sz w:val="24"/>
          <w:szCs w:val="24"/>
        </w:rPr>
        <w:t>S</w:t>
      </w:r>
      <w:r>
        <w:rPr>
          <w:sz w:val="24"/>
          <w:szCs w:val="24"/>
        </w:rPr>
        <w:t>hi</w:t>
      </w:r>
      <w:r>
        <w:rPr>
          <w:spacing w:val="1"/>
          <w:sz w:val="24"/>
          <w:szCs w:val="24"/>
        </w:rPr>
        <w:t>m</w:t>
      </w:r>
      <w:r>
        <w:rPr>
          <w:sz w:val="24"/>
          <w:szCs w:val="24"/>
        </w:rPr>
        <w:t>oga</w:t>
      </w:r>
      <w:proofErr w:type="spellEnd"/>
      <w:r>
        <w:rPr>
          <w:sz w:val="24"/>
          <w:szCs w:val="24"/>
        </w:rPr>
        <w:t xml:space="preserve"> by</w:t>
      </w:r>
      <w:r>
        <w:rPr>
          <w:spacing w:val="1"/>
          <w:sz w:val="24"/>
          <w:szCs w:val="24"/>
        </w:rPr>
        <w:t xml:space="preserve"> </w:t>
      </w:r>
      <w:r>
        <w:rPr>
          <w:sz w:val="24"/>
          <w:szCs w:val="24"/>
        </w:rPr>
        <w:t>K</w:t>
      </w:r>
      <w:r>
        <w:rPr>
          <w:spacing w:val="-1"/>
          <w:sz w:val="24"/>
          <w:szCs w:val="24"/>
        </w:rPr>
        <w:t>r</w:t>
      </w:r>
      <w:r>
        <w:rPr>
          <w:sz w:val="24"/>
          <w:szCs w:val="24"/>
        </w:rPr>
        <w:t>ishnamurthy</w:t>
      </w:r>
      <w:r>
        <w:rPr>
          <w:spacing w:val="4"/>
          <w:sz w:val="24"/>
          <w:szCs w:val="24"/>
        </w:rPr>
        <w:t xml:space="preserve"> </w:t>
      </w:r>
      <w:r>
        <w:rPr>
          <w:i/>
          <w:spacing w:val="-1"/>
          <w:sz w:val="24"/>
          <w:szCs w:val="24"/>
        </w:rPr>
        <w:t>e</w:t>
      </w:r>
      <w:r>
        <w:rPr>
          <w:i/>
          <w:sz w:val="24"/>
          <w:szCs w:val="24"/>
        </w:rPr>
        <w:t>t</w:t>
      </w:r>
      <w:r>
        <w:rPr>
          <w:i/>
          <w:spacing w:val="1"/>
          <w:sz w:val="24"/>
          <w:szCs w:val="24"/>
        </w:rPr>
        <w:t xml:space="preserve"> </w:t>
      </w:r>
      <w:r>
        <w:rPr>
          <w:i/>
          <w:sz w:val="24"/>
          <w:szCs w:val="24"/>
        </w:rPr>
        <w:t>al.</w:t>
      </w:r>
      <w:r>
        <w:rPr>
          <w:i/>
          <w:spacing w:val="2"/>
          <w:sz w:val="24"/>
          <w:szCs w:val="24"/>
        </w:rPr>
        <w:t xml:space="preserve"> </w:t>
      </w:r>
      <w:r>
        <w:rPr>
          <w:sz w:val="24"/>
          <w:szCs w:val="24"/>
        </w:rPr>
        <w:t>(201</w:t>
      </w:r>
      <w:r>
        <w:rPr>
          <w:spacing w:val="-1"/>
          <w:sz w:val="24"/>
          <w:szCs w:val="24"/>
        </w:rPr>
        <w:t>7</w:t>
      </w:r>
      <w:r>
        <w:rPr>
          <w:sz w:val="24"/>
          <w:szCs w:val="24"/>
        </w:rPr>
        <w:t>),</w:t>
      </w:r>
      <w:r>
        <w:rPr>
          <w:spacing w:val="2"/>
          <w:sz w:val="24"/>
          <w:szCs w:val="24"/>
        </w:rPr>
        <w:t xml:space="preserve"> </w:t>
      </w:r>
      <w:r>
        <w:rPr>
          <w:spacing w:val="-10"/>
          <w:sz w:val="24"/>
          <w:szCs w:val="24"/>
        </w:rPr>
        <w:t>1</w:t>
      </w:r>
      <w:r>
        <w:rPr>
          <w:sz w:val="24"/>
          <w:szCs w:val="24"/>
        </w:rPr>
        <w:t>1.8% in</w:t>
      </w:r>
      <w:r>
        <w:rPr>
          <w:spacing w:val="1"/>
          <w:sz w:val="24"/>
          <w:szCs w:val="24"/>
        </w:rPr>
        <w:t xml:space="preserve"> </w:t>
      </w:r>
      <w:r>
        <w:rPr>
          <w:sz w:val="24"/>
          <w:szCs w:val="24"/>
        </w:rPr>
        <w:t>J</w:t>
      </w:r>
      <w:r>
        <w:rPr>
          <w:spacing w:val="-1"/>
          <w:sz w:val="24"/>
          <w:szCs w:val="24"/>
        </w:rPr>
        <w:t>a</w:t>
      </w:r>
      <w:r>
        <w:rPr>
          <w:sz w:val="24"/>
          <w:szCs w:val="24"/>
        </w:rPr>
        <w:t>m</w:t>
      </w:r>
      <w:r>
        <w:rPr>
          <w:spacing w:val="1"/>
          <w:sz w:val="24"/>
          <w:szCs w:val="24"/>
        </w:rPr>
        <w:t>m</w:t>
      </w:r>
      <w:r>
        <w:rPr>
          <w:sz w:val="24"/>
          <w:szCs w:val="24"/>
        </w:rPr>
        <w:t>u</w:t>
      </w:r>
      <w:r>
        <w:rPr>
          <w:spacing w:val="1"/>
          <w:sz w:val="24"/>
          <w:szCs w:val="24"/>
        </w:rPr>
        <w:t xml:space="preserve"> </w:t>
      </w:r>
      <w:r>
        <w:rPr>
          <w:sz w:val="24"/>
          <w:szCs w:val="24"/>
        </w:rPr>
        <w:t xml:space="preserve">by </w:t>
      </w:r>
      <w:r>
        <w:rPr>
          <w:spacing w:val="1"/>
          <w:sz w:val="24"/>
          <w:szCs w:val="24"/>
        </w:rPr>
        <w:t>S</w:t>
      </w:r>
      <w:r>
        <w:rPr>
          <w:sz w:val="24"/>
          <w:szCs w:val="24"/>
        </w:rPr>
        <w:t>h</w:t>
      </w:r>
      <w:r>
        <w:rPr>
          <w:spacing w:val="-1"/>
          <w:sz w:val="24"/>
          <w:szCs w:val="24"/>
        </w:rPr>
        <w:t>a</w:t>
      </w:r>
      <w:r>
        <w:rPr>
          <w:sz w:val="24"/>
          <w:szCs w:val="24"/>
        </w:rPr>
        <w:t>rma</w:t>
      </w:r>
      <w:r>
        <w:rPr>
          <w:spacing w:val="9"/>
          <w:sz w:val="24"/>
          <w:szCs w:val="24"/>
        </w:rPr>
        <w:t xml:space="preserve"> </w:t>
      </w:r>
      <w:r>
        <w:rPr>
          <w:i/>
          <w:spacing w:val="-1"/>
          <w:sz w:val="24"/>
          <w:szCs w:val="24"/>
        </w:rPr>
        <w:t>e</w:t>
      </w:r>
      <w:r>
        <w:rPr>
          <w:i/>
          <w:sz w:val="24"/>
          <w:szCs w:val="24"/>
        </w:rPr>
        <w:t>t</w:t>
      </w:r>
      <w:r>
        <w:rPr>
          <w:i/>
          <w:spacing w:val="10"/>
          <w:sz w:val="24"/>
          <w:szCs w:val="24"/>
        </w:rPr>
        <w:t xml:space="preserve"> </w:t>
      </w:r>
      <w:r>
        <w:rPr>
          <w:i/>
          <w:sz w:val="24"/>
          <w:szCs w:val="24"/>
        </w:rPr>
        <w:t>al.</w:t>
      </w:r>
      <w:r>
        <w:rPr>
          <w:i/>
          <w:spacing w:val="10"/>
          <w:sz w:val="24"/>
          <w:szCs w:val="24"/>
        </w:rPr>
        <w:t xml:space="preserve"> </w:t>
      </w:r>
      <w:r>
        <w:rPr>
          <w:sz w:val="24"/>
          <w:szCs w:val="24"/>
        </w:rPr>
        <w:t>(200</w:t>
      </w:r>
      <w:r>
        <w:rPr>
          <w:spacing w:val="-1"/>
          <w:sz w:val="24"/>
          <w:szCs w:val="24"/>
        </w:rPr>
        <w:t>9</w:t>
      </w:r>
      <w:r>
        <w:rPr>
          <w:sz w:val="24"/>
          <w:szCs w:val="24"/>
        </w:rPr>
        <w:t>),</w:t>
      </w:r>
      <w:r>
        <w:rPr>
          <w:spacing w:val="9"/>
          <w:sz w:val="24"/>
          <w:szCs w:val="24"/>
        </w:rPr>
        <w:t xml:space="preserve"> </w:t>
      </w:r>
      <w:r>
        <w:rPr>
          <w:sz w:val="24"/>
          <w:szCs w:val="24"/>
        </w:rPr>
        <w:t>10</w:t>
      </w:r>
      <w:r>
        <w:rPr>
          <w:spacing w:val="-2"/>
          <w:sz w:val="24"/>
          <w:szCs w:val="24"/>
        </w:rPr>
        <w:t>.</w:t>
      </w:r>
      <w:r>
        <w:rPr>
          <w:sz w:val="24"/>
          <w:szCs w:val="24"/>
        </w:rPr>
        <w:t>13</w:t>
      </w:r>
      <w:r>
        <w:rPr>
          <w:spacing w:val="9"/>
          <w:sz w:val="24"/>
          <w:szCs w:val="24"/>
        </w:rPr>
        <w:t xml:space="preserve"> </w:t>
      </w:r>
      <w:r>
        <w:rPr>
          <w:sz w:val="24"/>
          <w:szCs w:val="24"/>
        </w:rPr>
        <w:t>%</w:t>
      </w:r>
      <w:r>
        <w:rPr>
          <w:spacing w:val="9"/>
          <w:sz w:val="24"/>
          <w:szCs w:val="24"/>
        </w:rPr>
        <w:t xml:space="preserve"> </w:t>
      </w:r>
      <w:r>
        <w:rPr>
          <w:sz w:val="24"/>
          <w:szCs w:val="24"/>
        </w:rPr>
        <w:t>in</w:t>
      </w:r>
      <w:r>
        <w:rPr>
          <w:spacing w:val="10"/>
          <w:sz w:val="24"/>
          <w:szCs w:val="24"/>
        </w:rPr>
        <w:t xml:space="preserve"> </w:t>
      </w:r>
      <w:r>
        <w:rPr>
          <w:sz w:val="24"/>
          <w:szCs w:val="24"/>
        </w:rPr>
        <w:t>Hima</w:t>
      </w:r>
      <w:r>
        <w:rPr>
          <w:spacing w:val="-1"/>
          <w:sz w:val="24"/>
          <w:szCs w:val="24"/>
        </w:rPr>
        <w:t>c</w:t>
      </w:r>
      <w:r>
        <w:rPr>
          <w:sz w:val="24"/>
          <w:szCs w:val="24"/>
        </w:rPr>
        <w:t>h</w:t>
      </w:r>
      <w:r>
        <w:rPr>
          <w:spacing w:val="-1"/>
          <w:sz w:val="24"/>
          <w:szCs w:val="24"/>
        </w:rPr>
        <w:t>a</w:t>
      </w:r>
      <w:r>
        <w:rPr>
          <w:sz w:val="24"/>
          <w:szCs w:val="24"/>
        </w:rPr>
        <w:t>l</w:t>
      </w:r>
      <w:r>
        <w:rPr>
          <w:spacing w:val="10"/>
          <w:sz w:val="24"/>
          <w:szCs w:val="24"/>
        </w:rPr>
        <w:t xml:space="preserve"> </w:t>
      </w:r>
      <w:r>
        <w:rPr>
          <w:spacing w:val="1"/>
          <w:sz w:val="24"/>
          <w:szCs w:val="24"/>
        </w:rPr>
        <w:t>P</w:t>
      </w:r>
      <w:r>
        <w:rPr>
          <w:sz w:val="24"/>
          <w:szCs w:val="24"/>
        </w:rPr>
        <w:t>r</w:t>
      </w:r>
      <w:r>
        <w:rPr>
          <w:spacing w:val="-2"/>
          <w:sz w:val="24"/>
          <w:szCs w:val="24"/>
        </w:rPr>
        <w:t>a</w:t>
      </w:r>
      <w:r>
        <w:rPr>
          <w:sz w:val="24"/>
          <w:szCs w:val="24"/>
        </w:rPr>
        <w:t>d</w:t>
      </w:r>
      <w:r>
        <w:rPr>
          <w:spacing w:val="-1"/>
          <w:sz w:val="24"/>
          <w:szCs w:val="24"/>
        </w:rPr>
        <w:t>e</w:t>
      </w:r>
      <w:r>
        <w:rPr>
          <w:sz w:val="24"/>
          <w:szCs w:val="24"/>
        </w:rPr>
        <w:t>sh</w:t>
      </w:r>
      <w:r>
        <w:rPr>
          <w:spacing w:val="10"/>
          <w:sz w:val="24"/>
          <w:szCs w:val="24"/>
        </w:rPr>
        <w:t xml:space="preserve"> </w:t>
      </w:r>
      <w:r>
        <w:rPr>
          <w:sz w:val="24"/>
          <w:szCs w:val="24"/>
        </w:rPr>
        <w:t>by</w:t>
      </w:r>
      <w:r>
        <w:rPr>
          <w:spacing w:val="9"/>
          <w:sz w:val="24"/>
          <w:szCs w:val="24"/>
        </w:rPr>
        <w:t xml:space="preserve"> </w:t>
      </w:r>
      <w:r>
        <w:rPr>
          <w:sz w:val="24"/>
          <w:szCs w:val="24"/>
        </w:rPr>
        <w:t>Gupta</w:t>
      </w:r>
      <w:r>
        <w:rPr>
          <w:spacing w:val="12"/>
          <w:sz w:val="24"/>
          <w:szCs w:val="24"/>
        </w:rPr>
        <w:t xml:space="preserve"> </w:t>
      </w:r>
      <w:r>
        <w:rPr>
          <w:i/>
          <w:spacing w:val="-1"/>
          <w:sz w:val="24"/>
          <w:szCs w:val="24"/>
        </w:rPr>
        <w:t>e</w:t>
      </w:r>
      <w:r>
        <w:rPr>
          <w:i/>
          <w:sz w:val="24"/>
          <w:szCs w:val="24"/>
        </w:rPr>
        <w:t>t</w:t>
      </w:r>
      <w:r>
        <w:rPr>
          <w:i/>
          <w:spacing w:val="10"/>
          <w:sz w:val="24"/>
          <w:szCs w:val="24"/>
        </w:rPr>
        <w:t xml:space="preserve"> </w:t>
      </w:r>
      <w:r>
        <w:rPr>
          <w:i/>
          <w:sz w:val="24"/>
          <w:szCs w:val="24"/>
        </w:rPr>
        <w:t>a</w:t>
      </w:r>
      <w:r>
        <w:rPr>
          <w:i/>
          <w:spacing w:val="1"/>
          <w:sz w:val="24"/>
          <w:szCs w:val="24"/>
        </w:rPr>
        <w:t>l</w:t>
      </w:r>
      <w:r>
        <w:rPr>
          <w:sz w:val="24"/>
          <w:szCs w:val="24"/>
        </w:rPr>
        <w:t>.</w:t>
      </w:r>
      <w:r>
        <w:rPr>
          <w:spacing w:val="7"/>
          <w:sz w:val="24"/>
          <w:szCs w:val="24"/>
        </w:rPr>
        <w:t xml:space="preserve"> </w:t>
      </w:r>
      <w:r>
        <w:rPr>
          <w:sz w:val="24"/>
          <w:szCs w:val="24"/>
        </w:rPr>
        <w:t>(200</w:t>
      </w:r>
      <w:r>
        <w:rPr>
          <w:spacing w:val="-1"/>
          <w:sz w:val="24"/>
          <w:szCs w:val="24"/>
        </w:rPr>
        <w:t>0</w:t>
      </w:r>
      <w:r>
        <w:rPr>
          <w:sz w:val="24"/>
          <w:szCs w:val="24"/>
        </w:rPr>
        <w:t>),</w:t>
      </w:r>
      <w:r>
        <w:rPr>
          <w:spacing w:val="9"/>
          <w:sz w:val="24"/>
          <w:szCs w:val="24"/>
        </w:rPr>
        <w:t xml:space="preserve"> </w:t>
      </w:r>
      <w:r>
        <w:rPr>
          <w:sz w:val="24"/>
          <w:szCs w:val="24"/>
        </w:rPr>
        <w:t>10.5%</w:t>
      </w:r>
      <w:r>
        <w:rPr>
          <w:spacing w:val="9"/>
          <w:sz w:val="24"/>
          <w:szCs w:val="24"/>
        </w:rPr>
        <w:t xml:space="preserve"> </w:t>
      </w:r>
      <w:r>
        <w:rPr>
          <w:sz w:val="24"/>
          <w:szCs w:val="24"/>
        </w:rPr>
        <w:t>in</w:t>
      </w:r>
      <w:r>
        <w:rPr>
          <w:spacing w:val="-7"/>
          <w:sz w:val="24"/>
          <w:szCs w:val="24"/>
        </w:rPr>
        <w:t xml:space="preserve"> </w:t>
      </w:r>
      <w:r>
        <w:rPr>
          <w:sz w:val="24"/>
          <w:szCs w:val="24"/>
        </w:rPr>
        <w:t>Andh</w:t>
      </w:r>
      <w:r>
        <w:rPr>
          <w:spacing w:val="-1"/>
          <w:sz w:val="24"/>
          <w:szCs w:val="24"/>
        </w:rPr>
        <w:t>r</w:t>
      </w:r>
      <w:r>
        <w:rPr>
          <w:sz w:val="24"/>
          <w:szCs w:val="24"/>
        </w:rPr>
        <w:t xml:space="preserve">a </w:t>
      </w:r>
      <w:r>
        <w:rPr>
          <w:spacing w:val="1"/>
          <w:sz w:val="24"/>
          <w:szCs w:val="24"/>
        </w:rPr>
        <w:t>P</w:t>
      </w:r>
      <w:r>
        <w:rPr>
          <w:sz w:val="24"/>
          <w:szCs w:val="24"/>
        </w:rPr>
        <w:t>r</w:t>
      </w:r>
      <w:r>
        <w:rPr>
          <w:spacing w:val="-2"/>
          <w:sz w:val="24"/>
          <w:szCs w:val="24"/>
        </w:rPr>
        <w:t>a</w:t>
      </w:r>
      <w:r>
        <w:rPr>
          <w:sz w:val="24"/>
          <w:szCs w:val="24"/>
        </w:rPr>
        <w:t>d</w:t>
      </w:r>
      <w:r>
        <w:rPr>
          <w:spacing w:val="-1"/>
          <w:sz w:val="24"/>
          <w:szCs w:val="24"/>
        </w:rPr>
        <w:t>e</w:t>
      </w:r>
      <w:r>
        <w:rPr>
          <w:sz w:val="24"/>
          <w:szCs w:val="24"/>
        </w:rPr>
        <w:t>sh</w:t>
      </w:r>
      <w:r>
        <w:rPr>
          <w:spacing w:val="2"/>
          <w:sz w:val="24"/>
          <w:szCs w:val="24"/>
        </w:rPr>
        <w:t xml:space="preserve"> </w:t>
      </w:r>
      <w:r>
        <w:rPr>
          <w:sz w:val="24"/>
          <w:szCs w:val="24"/>
        </w:rPr>
        <w:t>by</w:t>
      </w:r>
      <w:r>
        <w:rPr>
          <w:spacing w:val="2"/>
          <w:sz w:val="24"/>
          <w:szCs w:val="24"/>
        </w:rPr>
        <w:t xml:space="preserve"> </w:t>
      </w:r>
      <w:r>
        <w:rPr>
          <w:spacing w:val="1"/>
          <w:sz w:val="24"/>
          <w:szCs w:val="24"/>
        </w:rPr>
        <w:t>S</w:t>
      </w:r>
      <w:r>
        <w:rPr>
          <w:sz w:val="24"/>
          <w:szCs w:val="24"/>
        </w:rPr>
        <w:t>re</w:t>
      </w:r>
      <w:r>
        <w:rPr>
          <w:spacing w:val="-1"/>
          <w:sz w:val="24"/>
          <w:szCs w:val="24"/>
        </w:rPr>
        <w:t>e</w:t>
      </w:r>
      <w:r>
        <w:rPr>
          <w:sz w:val="24"/>
          <w:szCs w:val="24"/>
        </w:rPr>
        <w:t>d</w:t>
      </w:r>
      <w:r>
        <w:rPr>
          <w:spacing w:val="-1"/>
          <w:sz w:val="24"/>
          <w:szCs w:val="24"/>
        </w:rPr>
        <w:t>e</w:t>
      </w:r>
      <w:r>
        <w:rPr>
          <w:sz w:val="24"/>
          <w:szCs w:val="24"/>
        </w:rPr>
        <w:t>vi</w:t>
      </w:r>
      <w:r>
        <w:rPr>
          <w:spacing w:val="3"/>
          <w:sz w:val="24"/>
          <w:szCs w:val="24"/>
        </w:rPr>
        <w:t xml:space="preserve"> </w:t>
      </w:r>
      <w:r>
        <w:rPr>
          <w:i/>
          <w:spacing w:val="-1"/>
          <w:sz w:val="24"/>
          <w:szCs w:val="24"/>
        </w:rPr>
        <w:t>e</w:t>
      </w:r>
      <w:r>
        <w:rPr>
          <w:i/>
          <w:sz w:val="24"/>
          <w:szCs w:val="24"/>
        </w:rPr>
        <w:t>t</w:t>
      </w:r>
      <w:r>
        <w:rPr>
          <w:i/>
          <w:spacing w:val="2"/>
          <w:sz w:val="24"/>
          <w:szCs w:val="24"/>
        </w:rPr>
        <w:t xml:space="preserve"> al</w:t>
      </w:r>
      <w:r>
        <w:rPr>
          <w:sz w:val="24"/>
          <w:szCs w:val="24"/>
        </w:rPr>
        <w:t>.</w:t>
      </w:r>
      <w:r>
        <w:rPr>
          <w:spacing w:val="2"/>
          <w:sz w:val="24"/>
          <w:szCs w:val="24"/>
        </w:rPr>
        <w:t xml:space="preserve"> </w:t>
      </w:r>
      <w:r>
        <w:rPr>
          <w:sz w:val="24"/>
          <w:szCs w:val="24"/>
        </w:rPr>
        <w:t>(200</w:t>
      </w:r>
      <w:r>
        <w:rPr>
          <w:spacing w:val="-1"/>
          <w:sz w:val="24"/>
          <w:szCs w:val="24"/>
        </w:rPr>
        <w:t>2</w:t>
      </w:r>
      <w:r>
        <w:rPr>
          <w:sz w:val="24"/>
          <w:szCs w:val="24"/>
        </w:rPr>
        <w:t>)</w:t>
      </w:r>
      <w:r>
        <w:rPr>
          <w:spacing w:val="1"/>
          <w:sz w:val="24"/>
          <w:szCs w:val="24"/>
        </w:rPr>
        <w:t xml:space="preserve"> </w:t>
      </w:r>
      <w:proofErr w:type="gramStart"/>
      <w:r>
        <w:rPr>
          <w:spacing w:val="-1"/>
          <w:sz w:val="24"/>
          <w:szCs w:val="24"/>
        </w:rPr>
        <w:t>a</w:t>
      </w:r>
      <w:r>
        <w:rPr>
          <w:sz w:val="24"/>
          <w:szCs w:val="24"/>
        </w:rPr>
        <w:t xml:space="preserve">nd </w:t>
      </w:r>
      <w:r>
        <w:rPr>
          <w:spacing w:val="9"/>
          <w:sz w:val="24"/>
          <w:szCs w:val="24"/>
        </w:rPr>
        <w:t xml:space="preserve"> </w:t>
      </w:r>
      <w:r>
        <w:rPr>
          <w:sz w:val="24"/>
          <w:szCs w:val="24"/>
        </w:rPr>
        <w:t>9.26</w:t>
      </w:r>
      <w:proofErr w:type="gramEnd"/>
      <w:r>
        <w:rPr>
          <w:sz w:val="24"/>
          <w:szCs w:val="24"/>
        </w:rPr>
        <w:t>%</w:t>
      </w:r>
      <w:r>
        <w:rPr>
          <w:spacing w:val="1"/>
          <w:sz w:val="24"/>
          <w:szCs w:val="24"/>
        </w:rPr>
        <w:t xml:space="preserve"> </w:t>
      </w:r>
      <w:r>
        <w:rPr>
          <w:sz w:val="24"/>
          <w:szCs w:val="24"/>
        </w:rPr>
        <w:t>in</w:t>
      </w:r>
      <w:r>
        <w:rPr>
          <w:spacing w:val="4"/>
          <w:sz w:val="24"/>
          <w:szCs w:val="24"/>
        </w:rPr>
        <w:t xml:space="preserve"> </w:t>
      </w:r>
      <w:r>
        <w:rPr>
          <w:sz w:val="24"/>
          <w:szCs w:val="24"/>
        </w:rPr>
        <w:t xml:space="preserve">Bursa </w:t>
      </w:r>
      <w:proofErr w:type="gramStart"/>
      <w:r>
        <w:rPr>
          <w:sz w:val="24"/>
          <w:szCs w:val="24"/>
        </w:rPr>
        <w:t>provin</w:t>
      </w:r>
      <w:r>
        <w:rPr>
          <w:spacing w:val="-1"/>
          <w:sz w:val="24"/>
          <w:szCs w:val="24"/>
        </w:rPr>
        <w:t>c</w:t>
      </w:r>
      <w:r>
        <w:rPr>
          <w:sz w:val="24"/>
          <w:szCs w:val="24"/>
        </w:rPr>
        <w:t xml:space="preserve">e </w:t>
      </w:r>
      <w:r>
        <w:rPr>
          <w:spacing w:val="7"/>
          <w:sz w:val="24"/>
          <w:szCs w:val="24"/>
        </w:rPr>
        <w:t xml:space="preserve"> </w:t>
      </w:r>
      <w:r>
        <w:rPr>
          <w:sz w:val="24"/>
          <w:szCs w:val="24"/>
        </w:rPr>
        <w:t>by</w:t>
      </w:r>
      <w:proofErr w:type="gramEnd"/>
      <w:r>
        <w:rPr>
          <w:spacing w:val="2"/>
          <w:sz w:val="24"/>
          <w:szCs w:val="24"/>
        </w:rPr>
        <w:t xml:space="preserve"> </w:t>
      </w:r>
      <w:proofErr w:type="spellStart"/>
      <w:r>
        <w:rPr>
          <w:spacing w:val="1"/>
          <w:sz w:val="24"/>
          <w:szCs w:val="24"/>
        </w:rPr>
        <w:t>S</w:t>
      </w:r>
      <w:r>
        <w:rPr>
          <w:spacing w:val="-1"/>
          <w:sz w:val="24"/>
          <w:szCs w:val="24"/>
        </w:rPr>
        <w:t>a</w:t>
      </w:r>
      <w:r>
        <w:rPr>
          <w:sz w:val="24"/>
          <w:szCs w:val="24"/>
        </w:rPr>
        <w:t>yg</w:t>
      </w:r>
      <w:r>
        <w:rPr>
          <w:spacing w:val="3"/>
          <w:sz w:val="24"/>
          <w:szCs w:val="24"/>
        </w:rPr>
        <w:t>ı</w:t>
      </w:r>
      <w:r>
        <w:rPr>
          <w:sz w:val="24"/>
          <w:szCs w:val="24"/>
        </w:rPr>
        <w:t>n</w:t>
      </w:r>
      <w:proofErr w:type="spellEnd"/>
      <w:r>
        <w:rPr>
          <w:spacing w:val="6"/>
          <w:sz w:val="24"/>
          <w:szCs w:val="24"/>
        </w:rPr>
        <w:t xml:space="preserve"> </w:t>
      </w:r>
      <w:r>
        <w:rPr>
          <w:i/>
          <w:spacing w:val="-1"/>
          <w:sz w:val="24"/>
          <w:szCs w:val="24"/>
        </w:rPr>
        <w:t>e</w:t>
      </w:r>
      <w:r>
        <w:rPr>
          <w:i/>
          <w:sz w:val="24"/>
          <w:szCs w:val="24"/>
        </w:rPr>
        <w:t>t</w:t>
      </w:r>
      <w:r>
        <w:rPr>
          <w:i/>
          <w:spacing w:val="2"/>
          <w:sz w:val="24"/>
          <w:szCs w:val="24"/>
        </w:rPr>
        <w:t xml:space="preserve"> </w:t>
      </w:r>
      <w:r>
        <w:rPr>
          <w:i/>
          <w:sz w:val="24"/>
          <w:szCs w:val="24"/>
        </w:rPr>
        <w:t>a</w:t>
      </w:r>
      <w:r>
        <w:rPr>
          <w:i/>
          <w:spacing w:val="1"/>
          <w:sz w:val="24"/>
          <w:szCs w:val="24"/>
        </w:rPr>
        <w:t>l</w:t>
      </w:r>
      <w:r>
        <w:rPr>
          <w:sz w:val="24"/>
          <w:szCs w:val="24"/>
        </w:rPr>
        <w:t>.</w:t>
      </w:r>
      <w:r>
        <w:rPr>
          <w:spacing w:val="2"/>
          <w:sz w:val="24"/>
          <w:szCs w:val="24"/>
        </w:rPr>
        <w:t xml:space="preserve"> </w:t>
      </w:r>
      <w:r>
        <w:rPr>
          <w:sz w:val="24"/>
          <w:szCs w:val="24"/>
        </w:rPr>
        <w:t>(202</w:t>
      </w:r>
      <w:r>
        <w:rPr>
          <w:spacing w:val="-1"/>
          <w:sz w:val="24"/>
          <w:szCs w:val="24"/>
        </w:rPr>
        <w:t>4</w:t>
      </w:r>
      <w:r>
        <w:rPr>
          <w:sz w:val="24"/>
          <w:szCs w:val="24"/>
        </w:rPr>
        <w:t>).</w:t>
      </w:r>
      <w:r>
        <w:rPr>
          <w:spacing w:val="3"/>
          <w:sz w:val="24"/>
          <w:szCs w:val="24"/>
        </w:rPr>
        <w:t xml:space="preserve"> </w:t>
      </w:r>
      <w:r>
        <w:rPr>
          <w:sz w:val="24"/>
          <w:szCs w:val="24"/>
        </w:rPr>
        <w:t>Our findings</w:t>
      </w:r>
      <w:r>
        <w:rPr>
          <w:spacing w:val="-4"/>
          <w:sz w:val="24"/>
          <w:szCs w:val="24"/>
        </w:rPr>
        <w:t xml:space="preserve"> </w:t>
      </w:r>
      <w:r>
        <w:rPr>
          <w:spacing w:val="-1"/>
          <w:sz w:val="24"/>
          <w:szCs w:val="24"/>
        </w:rPr>
        <w:t>a</w:t>
      </w:r>
      <w:r>
        <w:rPr>
          <w:sz w:val="24"/>
          <w:szCs w:val="24"/>
        </w:rPr>
        <w:t>re</w:t>
      </w:r>
      <w:r>
        <w:rPr>
          <w:spacing w:val="-4"/>
          <w:sz w:val="24"/>
          <w:szCs w:val="24"/>
        </w:rPr>
        <w:t xml:space="preserve"> </w:t>
      </w:r>
      <w:r>
        <w:rPr>
          <w:sz w:val="24"/>
          <w:szCs w:val="24"/>
        </w:rPr>
        <w:t>in</w:t>
      </w:r>
      <w:r>
        <w:rPr>
          <w:spacing w:val="-4"/>
          <w:sz w:val="24"/>
          <w:szCs w:val="24"/>
        </w:rPr>
        <w:t xml:space="preserve"> </w:t>
      </w:r>
      <w:r>
        <w:rPr>
          <w:spacing w:val="-1"/>
          <w:sz w:val="24"/>
          <w:szCs w:val="24"/>
        </w:rPr>
        <w:t>c</w:t>
      </w:r>
      <w:r>
        <w:rPr>
          <w:sz w:val="24"/>
          <w:szCs w:val="24"/>
        </w:rPr>
        <w:t>ont</w:t>
      </w:r>
      <w:r>
        <w:rPr>
          <w:spacing w:val="2"/>
          <w:sz w:val="24"/>
          <w:szCs w:val="24"/>
        </w:rPr>
        <w:t>r</w:t>
      </w:r>
      <w:r>
        <w:rPr>
          <w:spacing w:val="-1"/>
          <w:sz w:val="24"/>
          <w:szCs w:val="24"/>
        </w:rPr>
        <w:t>a</w:t>
      </w:r>
      <w:r>
        <w:rPr>
          <w:sz w:val="24"/>
          <w:szCs w:val="24"/>
        </w:rPr>
        <w:t>st</w:t>
      </w:r>
      <w:r>
        <w:rPr>
          <w:spacing w:val="-4"/>
          <w:sz w:val="24"/>
          <w:szCs w:val="24"/>
        </w:rPr>
        <w:t xml:space="preserve"> </w:t>
      </w:r>
      <w:r>
        <w:rPr>
          <w:sz w:val="24"/>
          <w:szCs w:val="24"/>
        </w:rPr>
        <w:t>to</w:t>
      </w:r>
      <w:r>
        <w:rPr>
          <w:spacing w:val="-2"/>
          <w:sz w:val="24"/>
          <w:szCs w:val="24"/>
        </w:rPr>
        <w:t xml:space="preserve"> </w:t>
      </w:r>
      <w:r>
        <w:rPr>
          <w:sz w:val="24"/>
          <w:szCs w:val="24"/>
        </w:rPr>
        <w:t>the</w:t>
      </w:r>
      <w:r>
        <w:rPr>
          <w:spacing w:val="-5"/>
          <w:sz w:val="24"/>
          <w:szCs w:val="24"/>
        </w:rPr>
        <w:t xml:space="preserve"> </w:t>
      </w:r>
      <w:r>
        <w:rPr>
          <w:sz w:val="24"/>
          <w:szCs w:val="24"/>
        </w:rPr>
        <w:t>p</w:t>
      </w:r>
      <w:r>
        <w:rPr>
          <w:spacing w:val="1"/>
          <w:sz w:val="24"/>
          <w:szCs w:val="24"/>
        </w:rPr>
        <w:t>r</w:t>
      </w:r>
      <w:r>
        <w:rPr>
          <w:spacing w:val="-1"/>
          <w:sz w:val="24"/>
          <w:szCs w:val="24"/>
        </w:rPr>
        <w:t>e</w:t>
      </w:r>
      <w:r>
        <w:rPr>
          <w:sz w:val="24"/>
          <w:szCs w:val="24"/>
        </w:rPr>
        <w:t>v</w:t>
      </w:r>
      <w:r>
        <w:rPr>
          <w:spacing w:val="-1"/>
          <w:sz w:val="24"/>
          <w:szCs w:val="24"/>
        </w:rPr>
        <w:t>a</w:t>
      </w:r>
      <w:r>
        <w:rPr>
          <w:sz w:val="24"/>
          <w:szCs w:val="24"/>
        </w:rPr>
        <w:t>le</w:t>
      </w:r>
      <w:r>
        <w:rPr>
          <w:spacing w:val="2"/>
          <w:sz w:val="24"/>
          <w:szCs w:val="24"/>
        </w:rPr>
        <w:t>n</w:t>
      </w:r>
      <w:r>
        <w:rPr>
          <w:spacing w:val="-1"/>
          <w:sz w:val="24"/>
          <w:szCs w:val="24"/>
        </w:rPr>
        <w:t>c</w:t>
      </w:r>
      <w:r>
        <w:rPr>
          <w:sz w:val="24"/>
          <w:szCs w:val="24"/>
        </w:rPr>
        <w:t>e</w:t>
      </w:r>
      <w:r>
        <w:rPr>
          <w:spacing w:val="-3"/>
          <w:sz w:val="24"/>
          <w:szCs w:val="24"/>
        </w:rPr>
        <w:t xml:space="preserve"> </w:t>
      </w:r>
      <w:r>
        <w:rPr>
          <w:sz w:val="24"/>
          <w:szCs w:val="24"/>
        </w:rPr>
        <w:t>r</w:t>
      </w:r>
      <w:r>
        <w:rPr>
          <w:spacing w:val="-2"/>
          <w:sz w:val="24"/>
          <w:szCs w:val="24"/>
        </w:rPr>
        <w:t>a</w:t>
      </w:r>
      <w:r>
        <w:rPr>
          <w:sz w:val="24"/>
          <w:szCs w:val="24"/>
        </w:rPr>
        <w:t>tes</w:t>
      </w:r>
      <w:r>
        <w:rPr>
          <w:spacing w:val="-3"/>
          <w:sz w:val="24"/>
          <w:szCs w:val="24"/>
        </w:rPr>
        <w:t xml:space="preserve"> </w:t>
      </w:r>
      <w:r>
        <w:rPr>
          <w:sz w:val="24"/>
          <w:szCs w:val="24"/>
        </w:rPr>
        <w:t>r</w:t>
      </w:r>
      <w:r>
        <w:rPr>
          <w:spacing w:val="-2"/>
          <w:sz w:val="24"/>
          <w:szCs w:val="24"/>
        </w:rPr>
        <w:t>e</w:t>
      </w:r>
      <w:r>
        <w:rPr>
          <w:sz w:val="24"/>
          <w:szCs w:val="24"/>
        </w:rPr>
        <w:t>p</w:t>
      </w:r>
      <w:r>
        <w:rPr>
          <w:spacing w:val="2"/>
          <w:sz w:val="24"/>
          <w:szCs w:val="24"/>
        </w:rPr>
        <w:t>o</w:t>
      </w:r>
      <w:r>
        <w:rPr>
          <w:sz w:val="24"/>
          <w:szCs w:val="24"/>
        </w:rPr>
        <w:t>rt</w:t>
      </w:r>
      <w:r>
        <w:rPr>
          <w:spacing w:val="-1"/>
          <w:sz w:val="24"/>
          <w:szCs w:val="24"/>
        </w:rPr>
        <w:t>e</w:t>
      </w:r>
      <w:r>
        <w:rPr>
          <w:sz w:val="24"/>
          <w:szCs w:val="24"/>
        </w:rPr>
        <w:t>d</w:t>
      </w:r>
      <w:r>
        <w:rPr>
          <w:spacing w:val="-5"/>
          <w:sz w:val="24"/>
          <w:szCs w:val="24"/>
        </w:rPr>
        <w:t xml:space="preserve"> </w:t>
      </w:r>
      <w:r>
        <w:rPr>
          <w:sz w:val="24"/>
          <w:szCs w:val="24"/>
        </w:rPr>
        <w:t>by</w:t>
      </w:r>
      <w:r>
        <w:rPr>
          <w:spacing w:val="-2"/>
          <w:sz w:val="24"/>
          <w:szCs w:val="24"/>
        </w:rPr>
        <w:t xml:space="preserve"> </w:t>
      </w:r>
      <w:r>
        <w:rPr>
          <w:sz w:val="24"/>
          <w:szCs w:val="24"/>
        </w:rPr>
        <w:t>Kum</w:t>
      </w:r>
      <w:r>
        <w:rPr>
          <w:spacing w:val="-1"/>
          <w:sz w:val="24"/>
          <w:szCs w:val="24"/>
        </w:rPr>
        <w:t>a</w:t>
      </w:r>
      <w:r>
        <w:rPr>
          <w:sz w:val="24"/>
          <w:szCs w:val="24"/>
        </w:rPr>
        <w:t>r</w:t>
      </w:r>
      <w:r>
        <w:rPr>
          <w:spacing w:val="-3"/>
          <w:sz w:val="24"/>
          <w:szCs w:val="24"/>
        </w:rPr>
        <w:t xml:space="preserve"> </w:t>
      </w:r>
      <w:r>
        <w:rPr>
          <w:spacing w:val="-1"/>
          <w:sz w:val="24"/>
          <w:szCs w:val="24"/>
        </w:rPr>
        <w:t>a</w:t>
      </w:r>
      <w:r>
        <w:rPr>
          <w:sz w:val="24"/>
          <w:szCs w:val="24"/>
        </w:rPr>
        <w:t>nd</w:t>
      </w:r>
      <w:r>
        <w:rPr>
          <w:spacing w:val="-5"/>
          <w:sz w:val="24"/>
          <w:szCs w:val="24"/>
        </w:rPr>
        <w:t xml:space="preserve"> </w:t>
      </w:r>
      <w:r>
        <w:rPr>
          <w:spacing w:val="2"/>
          <w:sz w:val="24"/>
          <w:szCs w:val="24"/>
        </w:rPr>
        <w:t>H</w:t>
      </w:r>
      <w:r>
        <w:rPr>
          <w:spacing w:val="-1"/>
          <w:sz w:val="24"/>
          <w:szCs w:val="24"/>
        </w:rPr>
        <w:t>a</w:t>
      </w:r>
      <w:r>
        <w:rPr>
          <w:sz w:val="24"/>
          <w:szCs w:val="24"/>
        </w:rPr>
        <w:t>q</w:t>
      </w:r>
      <w:r>
        <w:rPr>
          <w:spacing w:val="2"/>
          <w:sz w:val="24"/>
          <w:szCs w:val="24"/>
        </w:rPr>
        <w:t>u</w:t>
      </w:r>
      <w:r>
        <w:rPr>
          <w:sz w:val="24"/>
          <w:szCs w:val="24"/>
        </w:rPr>
        <w:t>e</w:t>
      </w:r>
      <w:r>
        <w:rPr>
          <w:spacing w:val="-6"/>
          <w:sz w:val="24"/>
          <w:szCs w:val="24"/>
        </w:rPr>
        <w:t xml:space="preserve"> </w:t>
      </w:r>
      <w:r>
        <w:rPr>
          <w:sz w:val="24"/>
          <w:szCs w:val="24"/>
        </w:rPr>
        <w:t>(201</w:t>
      </w:r>
      <w:r>
        <w:rPr>
          <w:spacing w:val="-1"/>
          <w:sz w:val="24"/>
          <w:szCs w:val="24"/>
        </w:rPr>
        <w:t>5</w:t>
      </w:r>
      <w:r>
        <w:rPr>
          <w:sz w:val="24"/>
          <w:szCs w:val="24"/>
        </w:rPr>
        <w:t>)</w:t>
      </w:r>
      <w:r>
        <w:rPr>
          <w:spacing w:val="-3"/>
          <w:sz w:val="24"/>
          <w:szCs w:val="24"/>
        </w:rPr>
        <w:t xml:space="preserve"> </w:t>
      </w:r>
      <w:r>
        <w:rPr>
          <w:sz w:val="24"/>
          <w:szCs w:val="24"/>
        </w:rPr>
        <w:t>in</w:t>
      </w:r>
      <w:r>
        <w:rPr>
          <w:spacing w:val="-4"/>
          <w:sz w:val="24"/>
          <w:szCs w:val="24"/>
        </w:rPr>
        <w:t xml:space="preserve"> </w:t>
      </w:r>
      <w:r>
        <w:rPr>
          <w:sz w:val="24"/>
          <w:szCs w:val="24"/>
        </w:rPr>
        <w:t>R</w:t>
      </w:r>
      <w:r>
        <w:rPr>
          <w:spacing w:val="-1"/>
          <w:sz w:val="24"/>
          <w:szCs w:val="24"/>
        </w:rPr>
        <w:t>a</w:t>
      </w:r>
      <w:r>
        <w:rPr>
          <w:spacing w:val="2"/>
          <w:sz w:val="24"/>
          <w:szCs w:val="24"/>
        </w:rPr>
        <w:t>n</w:t>
      </w:r>
      <w:r>
        <w:rPr>
          <w:spacing w:val="-1"/>
          <w:sz w:val="24"/>
          <w:szCs w:val="24"/>
        </w:rPr>
        <w:t>c</w:t>
      </w:r>
      <w:r>
        <w:rPr>
          <w:sz w:val="24"/>
          <w:szCs w:val="24"/>
        </w:rPr>
        <w:t>hi (18.</w:t>
      </w:r>
      <w:r>
        <w:rPr>
          <w:spacing w:val="-1"/>
          <w:sz w:val="24"/>
          <w:szCs w:val="24"/>
        </w:rPr>
        <w:t>8</w:t>
      </w:r>
      <w:r>
        <w:rPr>
          <w:sz w:val="24"/>
          <w:szCs w:val="24"/>
        </w:rPr>
        <w:t>2</w:t>
      </w:r>
      <w:r>
        <w:rPr>
          <w:spacing w:val="-1"/>
          <w:sz w:val="24"/>
          <w:szCs w:val="24"/>
        </w:rPr>
        <w:t>%</w:t>
      </w:r>
      <w:r>
        <w:rPr>
          <w:sz w:val="24"/>
          <w:szCs w:val="24"/>
        </w:rPr>
        <w:t xml:space="preserve">), </w:t>
      </w:r>
      <w:proofErr w:type="spellStart"/>
      <w:r>
        <w:rPr>
          <w:sz w:val="24"/>
          <w:szCs w:val="24"/>
        </w:rPr>
        <w:t>Anik</w:t>
      </w:r>
      <w:r>
        <w:rPr>
          <w:spacing w:val="-1"/>
          <w:sz w:val="24"/>
          <w:szCs w:val="24"/>
        </w:rPr>
        <w:t>a</w:t>
      </w:r>
      <w:r>
        <w:rPr>
          <w:sz w:val="24"/>
          <w:szCs w:val="24"/>
        </w:rPr>
        <w:t>r</w:t>
      </w:r>
      <w:proofErr w:type="spellEnd"/>
      <w:r>
        <w:rPr>
          <w:spacing w:val="23"/>
          <w:sz w:val="24"/>
          <w:szCs w:val="24"/>
        </w:rPr>
        <w:t xml:space="preserve"> </w:t>
      </w:r>
      <w:r>
        <w:rPr>
          <w:i/>
          <w:spacing w:val="-1"/>
          <w:sz w:val="24"/>
          <w:szCs w:val="24"/>
        </w:rPr>
        <w:t>e</w:t>
      </w:r>
      <w:r>
        <w:rPr>
          <w:i/>
          <w:sz w:val="24"/>
          <w:szCs w:val="24"/>
        </w:rPr>
        <w:t>t</w:t>
      </w:r>
      <w:r>
        <w:rPr>
          <w:i/>
          <w:spacing w:val="21"/>
          <w:sz w:val="24"/>
          <w:szCs w:val="24"/>
        </w:rPr>
        <w:t xml:space="preserve"> </w:t>
      </w:r>
      <w:r>
        <w:rPr>
          <w:i/>
          <w:sz w:val="24"/>
          <w:szCs w:val="24"/>
        </w:rPr>
        <w:t>al.</w:t>
      </w:r>
      <w:r>
        <w:rPr>
          <w:i/>
          <w:spacing w:val="22"/>
          <w:sz w:val="24"/>
          <w:szCs w:val="24"/>
        </w:rPr>
        <w:t xml:space="preserve"> </w:t>
      </w:r>
      <w:r>
        <w:rPr>
          <w:sz w:val="24"/>
          <w:szCs w:val="24"/>
        </w:rPr>
        <w:t>(202</w:t>
      </w:r>
      <w:r>
        <w:rPr>
          <w:spacing w:val="-1"/>
          <w:sz w:val="24"/>
          <w:szCs w:val="24"/>
        </w:rPr>
        <w:t>1</w:t>
      </w:r>
      <w:r>
        <w:rPr>
          <w:sz w:val="24"/>
          <w:szCs w:val="24"/>
        </w:rPr>
        <w:t>)</w:t>
      </w:r>
      <w:r>
        <w:rPr>
          <w:spacing w:val="20"/>
          <w:sz w:val="24"/>
          <w:szCs w:val="24"/>
        </w:rPr>
        <w:t xml:space="preserve"> </w:t>
      </w:r>
      <w:r>
        <w:rPr>
          <w:sz w:val="24"/>
          <w:szCs w:val="24"/>
        </w:rPr>
        <w:t>in</w:t>
      </w:r>
      <w:r>
        <w:rPr>
          <w:spacing w:val="21"/>
          <w:sz w:val="24"/>
          <w:szCs w:val="24"/>
        </w:rPr>
        <w:t xml:space="preserve"> </w:t>
      </w:r>
      <w:r>
        <w:rPr>
          <w:sz w:val="24"/>
          <w:szCs w:val="24"/>
        </w:rPr>
        <w:t>Guj</w:t>
      </w:r>
      <w:r>
        <w:rPr>
          <w:spacing w:val="-1"/>
          <w:sz w:val="24"/>
          <w:szCs w:val="24"/>
        </w:rPr>
        <w:t>a</w:t>
      </w:r>
      <w:r>
        <w:rPr>
          <w:sz w:val="24"/>
          <w:szCs w:val="24"/>
        </w:rPr>
        <w:t>r</w:t>
      </w:r>
      <w:r>
        <w:rPr>
          <w:spacing w:val="-2"/>
          <w:sz w:val="24"/>
          <w:szCs w:val="24"/>
        </w:rPr>
        <w:t>a</w:t>
      </w:r>
      <w:r>
        <w:rPr>
          <w:sz w:val="24"/>
          <w:szCs w:val="24"/>
        </w:rPr>
        <w:t>t</w:t>
      </w:r>
      <w:r>
        <w:rPr>
          <w:spacing w:val="21"/>
          <w:sz w:val="24"/>
          <w:szCs w:val="24"/>
        </w:rPr>
        <w:t xml:space="preserve"> </w:t>
      </w:r>
      <w:r>
        <w:rPr>
          <w:sz w:val="24"/>
          <w:szCs w:val="24"/>
        </w:rPr>
        <w:t>(2.8</w:t>
      </w:r>
      <w:r>
        <w:rPr>
          <w:spacing w:val="1"/>
          <w:sz w:val="24"/>
          <w:szCs w:val="24"/>
        </w:rPr>
        <w:t>2</w:t>
      </w:r>
      <w:r>
        <w:rPr>
          <w:spacing w:val="-1"/>
          <w:sz w:val="24"/>
          <w:szCs w:val="24"/>
        </w:rPr>
        <w:t>%</w:t>
      </w:r>
      <w:r>
        <w:rPr>
          <w:sz w:val="24"/>
          <w:szCs w:val="24"/>
        </w:rPr>
        <w:t>),</w:t>
      </w:r>
      <w:r>
        <w:rPr>
          <w:spacing w:val="20"/>
          <w:sz w:val="24"/>
          <w:szCs w:val="24"/>
        </w:rPr>
        <w:t xml:space="preserve"> </w:t>
      </w:r>
      <w:r>
        <w:rPr>
          <w:sz w:val="24"/>
          <w:szCs w:val="24"/>
        </w:rPr>
        <w:t>Kum</w:t>
      </w:r>
      <w:r>
        <w:rPr>
          <w:spacing w:val="-1"/>
          <w:sz w:val="24"/>
          <w:szCs w:val="24"/>
        </w:rPr>
        <w:t>a</w:t>
      </w:r>
      <w:r>
        <w:rPr>
          <w:sz w:val="24"/>
          <w:szCs w:val="24"/>
        </w:rPr>
        <w:t>r</w:t>
      </w:r>
      <w:r>
        <w:rPr>
          <w:spacing w:val="22"/>
          <w:sz w:val="24"/>
          <w:szCs w:val="24"/>
        </w:rPr>
        <w:t xml:space="preserve"> </w:t>
      </w:r>
      <w:r>
        <w:rPr>
          <w:spacing w:val="-1"/>
          <w:sz w:val="24"/>
          <w:szCs w:val="24"/>
        </w:rPr>
        <w:t>a</w:t>
      </w:r>
      <w:r>
        <w:rPr>
          <w:sz w:val="24"/>
          <w:szCs w:val="24"/>
        </w:rPr>
        <w:t>nd</w:t>
      </w:r>
      <w:r>
        <w:rPr>
          <w:spacing w:val="21"/>
          <w:sz w:val="24"/>
          <w:szCs w:val="24"/>
        </w:rPr>
        <w:t xml:space="preserve"> </w:t>
      </w:r>
      <w:r>
        <w:rPr>
          <w:spacing w:val="1"/>
          <w:sz w:val="24"/>
          <w:szCs w:val="24"/>
        </w:rPr>
        <w:t>S</w:t>
      </w:r>
      <w:r>
        <w:rPr>
          <w:sz w:val="24"/>
          <w:szCs w:val="24"/>
        </w:rPr>
        <w:t>h</w:t>
      </w:r>
      <w:r>
        <w:rPr>
          <w:spacing w:val="-1"/>
          <w:sz w:val="24"/>
          <w:szCs w:val="24"/>
        </w:rPr>
        <w:t>e</w:t>
      </w:r>
      <w:r>
        <w:rPr>
          <w:sz w:val="24"/>
          <w:szCs w:val="24"/>
        </w:rPr>
        <w:t>kh</w:t>
      </w:r>
      <w:r>
        <w:rPr>
          <w:spacing w:val="-1"/>
          <w:sz w:val="24"/>
          <w:szCs w:val="24"/>
        </w:rPr>
        <w:t>a</w:t>
      </w:r>
      <w:r>
        <w:rPr>
          <w:sz w:val="24"/>
          <w:szCs w:val="24"/>
        </w:rPr>
        <w:t>r</w:t>
      </w:r>
      <w:r>
        <w:rPr>
          <w:spacing w:val="22"/>
          <w:sz w:val="24"/>
          <w:szCs w:val="24"/>
        </w:rPr>
        <w:t xml:space="preserve"> </w:t>
      </w:r>
      <w:r>
        <w:rPr>
          <w:sz w:val="24"/>
          <w:szCs w:val="24"/>
        </w:rPr>
        <w:t>(202</w:t>
      </w:r>
      <w:r>
        <w:rPr>
          <w:spacing w:val="-1"/>
          <w:sz w:val="24"/>
          <w:szCs w:val="24"/>
        </w:rPr>
        <w:t>0</w:t>
      </w:r>
      <w:r>
        <w:rPr>
          <w:sz w:val="24"/>
          <w:szCs w:val="24"/>
        </w:rPr>
        <w:t>)</w:t>
      </w:r>
      <w:r>
        <w:rPr>
          <w:spacing w:val="20"/>
          <w:sz w:val="24"/>
          <w:szCs w:val="24"/>
        </w:rPr>
        <w:t xml:space="preserve"> </w:t>
      </w:r>
      <w:r>
        <w:rPr>
          <w:sz w:val="24"/>
          <w:szCs w:val="24"/>
        </w:rPr>
        <w:t>in</w:t>
      </w:r>
      <w:r>
        <w:rPr>
          <w:spacing w:val="21"/>
          <w:sz w:val="24"/>
          <w:szCs w:val="24"/>
        </w:rPr>
        <w:t xml:space="preserve"> </w:t>
      </w:r>
      <w:r>
        <w:rPr>
          <w:sz w:val="24"/>
          <w:szCs w:val="24"/>
        </w:rPr>
        <w:t>R</w:t>
      </w:r>
      <w:r>
        <w:rPr>
          <w:spacing w:val="-1"/>
          <w:sz w:val="24"/>
          <w:szCs w:val="24"/>
        </w:rPr>
        <w:t>a</w:t>
      </w:r>
      <w:r>
        <w:rPr>
          <w:sz w:val="24"/>
          <w:szCs w:val="24"/>
        </w:rPr>
        <w:t>n</w:t>
      </w:r>
      <w:r>
        <w:rPr>
          <w:spacing w:val="-1"/>
          <w:sz w:val="24"/>
          <w:szCs w:val="24"/>
        </w:rPr>
        <w:t>c</w:t>
      </w:r>
      <w:r>
        <w:rPr>
          <w:sz w:val="24"/>
          <w:szCs w:val="24"/>
        </w:rPr>
        <w:t>hi (31.</w:t>
      </w:r>
      <w:r>
        <w:rPr>
          <w:spacing w:val="-1"/>
          <w:sz w:val="24"/>
          <w:szCs w:val="24"/>
        </w:rPr>
        <w:t>4</w:t>
      </w:r>
      <w:r>
        <w:rPr>
          <w:sz w:val="24"/>
          <w:szCs w:val="24"/>
        </w:rPr>
        <w:t>8</w:t>
      </w:r>
      <w:r>
        <w:rPr>
          <w:spacing w:val="-1"/>
          <w:sz w:val="24"/>
          <w:szCs w:val="24"/>
        </w:rPr>
        <w:t>%</w:t>
      </w:r>
      <w:r>
        <w:rPr>
          <w:sz w:val="24"/>
          <w:szCs w:val="24"/>
        </w:rPr>
        <w:t>),</w:t>
      </w:r>
      <w:r>
        <w:rPr>
          <w:spacing w:val="40"/>
          <w:sz w:val="24"/>
          <w:szCs w:val="24"/>
        </w:rPr>
        <w:t xml:space="preserve"> </w:t>
      </w:r>
      <w:proofErr w:type="gramStart"/>
      <w:r>
        <w:rPr>
          <w:sz w:val="24"/>
          <w:szCs w:val="24"/>
        </w:rPr>
        <w:t>Aliz</w:t>
      </w:r>
      <w:r>
        <w:rPr>
          <w:spacing w:val="-1"/>
          <w:sz w:val="24"/>
          <w:szCs w:val="24"/>
        </w:rPr>
        <w:t>a</w:t>
      </w:r>
      <w:r>
        <w:rPr>
          <w:spacing w:val="2"/>
          <w:sz w:val="24"/>
          <w:szCs w:val="24"/>
        </w:rPr>
        <w:t>d</w:t>
      </w:r>
      <w:r>
        <w:rPr>
          <w:sz w:val="24"/>
          <w:szCs w:val="24"/>
        </w:rPr>
        <w:t xml:space="preserve">a  </w:t>
      </w:r>
      <w:r>
        <w:rPr>
          <w:i/>
          <w:spacing w:val="-1"/>
          <w:sz w:val="24"/>
          <w:szCs w:val="24"/>
        </w:rPr>
        <w:t>e</w:t>
      </w:r>
      <w:r>
        <w:rPr>
          <w:i/>
          <w:sz w:val="24"/>
          <w:szCs w:val="24"/>
        </w:rPr>
        <w:t>t</w:t>
      </w:r>
      <w:proofErr w:type="gramEnd"/>
      <w:r>
        <w:rPr>
          <w:i/>
          <w:sz w:val="24"/>
          <w:szCs w:val="24"/>
        </w:rPr>
        <w:t xml:space="preserve">  a</w:t>
      </w:r>
      <w:r>
        <w:rPr>
          <w:i/>
          <w:spacing w:val="3"/>
          <w:sz w:val="24"/>
          <w:szCs w:val="24"/>
        </w:rPr>
        <w:t>l</w:t>
      </w:r>
      <w:r>
        <w:rPr>
          <w:i/>
          <w:sz w:val="24"/>
          <w:szCs w:val="24"/>
        </w:rPr>
        <w:t xml:space="preserve">. </w:t>
      </w:r>
      <w:r>
        <w:rPr>
          <w:i/>
          <w:spacing w:val="1"/>
          <w:sz w:val="24"/>
          <w:szCs w:val="24"/>
        </w:rPr>
        <w:t xml:space="preserve"> </w:t>
      </w:r>
      <w:r>
        <w:rPr>
          <w:sz w:val="24"/>
          <w:szCs w:val="24"/>
        </w:rPr>
        <w:t>(202</w:t>
      </w:r>
      <w:r>
        <w:rPr>
          <w:spacing w:val="-1"/>
          <w:sz w:val="24"/>
          <w:szCs w:val="24"/>
        </w:rPr>
        <w:t>5</w:t>
      </w:r>
      <w:r>
        <w:rPr>
          <w:sz w:val="24"/>
          <w:szCs w:val="24"/>
        </w:rPr>
        <w:t>)</w:t>
      </w:r>
      <w:r>
        <w:rPr>
          <w:spacing w:val="59"/>
          <w:sz w:val="24"/>
          <w:szCs w:val="24"/>
        </w:rPr>
        <w:t xml:space="preserve"> </w:t>
      </w:r>
      <w:r>
        <w:rPr>
          <w:sz w:val="24"/>
          <w:szCs w:val="24"/>
        </w:rPr>
        <w:t>in</w:t>
      </w:r>
      <w:r>
        <w:rPr>
          <w:spacing w:val="39"/>
          <w:sz w:val="24"/>
          <w:szCs w:val="24"/>
        </w:rPr>
        <w:t xml:space="preserve"> </w:t>
      </w:r>
      <w:proofErr w:type="gramStart"/>
      <w:r>
        <w:rPr>
          <w:spacing w:val="2"/>
          <w:sz w:val="24"/>
          <w:szCs w:val="24"/>
        </w:rPr>
        <w:t>A</w:t>
      </w:r>
      <w:r>
        <w:rPr>
          <w:sz w:val="24"/>
          <w:szCs w:val="24"/>
        </w:rPr>
        <w:t>fgh</w:t>
      </w:r>
      <w:r>
        <w:rPr>
          <w:spacing w:val="-2"/>
          <w:sz w:val="24"/>
          <w:szCs w:val="24"/>
        </w:rPr>
        <w:t>a</w:t>
      </w:r>
      <w:r>
        <w:rPr>
          <w:sz w:val="24"/>
          <w:szCs w:val="24"/>
        </w:rPr>
        <w:t>nis</w:t>
      </w:r>
      <w:r>
        <w:rPr>
          <w:spacing w:val="1"/>
          <w:sz w:val="24"/>
          <w:szCs w:val="24"/>
        </w:rPr>
        <w:t>t</w:t>
      </w:r>
      <w:r>
        <w:rPr>
          <w:spacing w:val="-1"/>
          <w:sz w:val="24"/>
          <w:szCs w:val="24"/>
        </w:rPr>
        <w:t>a</w:t>
      </w:r>
      <w:r>
        <w:rPr>
          <w:sz w:val="24"/>
          <w:szCs w:val="24"/>
        </w:rPr>
        <w:t xml:space="preserve">n </w:t>
      </w:r>
      <w:r>
        <w:rPr>
          <w:spacing w:val="2"/>
          <w:sz w:val="24"/>
          <w:szCs w:val="24"/>
        </w:rPr>
        <w:t xml:space="preserve"> </w:t>
      </w:r>
      <w:r>
        <w:rPr>
          <w:sz w:val="24"/>
          <w:szCs w:val="24"/>
        </w:rPr>
        <w:t>(</w:t>
      </w:r>
      <w:proofErr w:type="gramEnd"/>
      <w:r>
        <w:rPr>
          <w:sz w:val="24"/>
          <w:szCs w:val="24"/>
        </w:rPr>
        <w:t>26.</w:t>
      </w:r>
      <w:r>
        <w:rPr>
          <w:spacing w:val="-1"/>
          <w:sz w:val="24"/>
          <w:szCs w:val="24"/>
        </w:rPr>
        <w:t>3%</w:t>
      </w:r>
      <w:r>
        <w:rPr>
          <w:sz w:val="24"/>
          <w:szCs w:val="24"/>
        </w:rPr>
        <w:t>),</w:t>
      </w:r>
      <w:r>
        <w:rPr>
          <w:spacing w:val="59"/>
          <w:sz w:val="24"/>
          <w:szCs w:val="24"/>
        </w:rPr>
        <w:t xml:space="preserve"> </w:t>
      </w:r>
      <w:proofErr w:type="gramStart"/>
      <w:r>
        <w:rPr>
          <w:spacing w:val="-1"/>
          <w:sz w:val="24"/>
          <w:szCs w:val="24"/>
        </w:rPr>
        <w:t>a</w:t>
      </w:r>
      <w:r>
        <w:rPr>
          <w:sz w:val="24"/>
          <w:szCs w:val="24"/>
        </w:rPr>
        <w:t>nd  Bhowm</w:t>
      </w:r>
      <w:r>
        <w:rPr>
          <w:spacing w:val="3"/>
          <w:sz w:val="24"/>
          <w:szCs w:val="24"/>
        </w:rPr>
        <w:t>i</w:t>
      </w:r>
      <w:r>
        <w:rPr>
          <w:sz w:val="24"/>
          <w:szCs w:val="24"/>
        </w:rPr>
        <w:t>k</w:t>
      </w:r>
      <w:proofErr w:type="gramEnd"/>
      <w:r>
        <w:rPr>
          <w:sz w:val="24"/>
          <w:szCs w:val="24"/>
        </w:rPr>
        <w:t xml:space="preserve"> </w:t>
      </w:r>
      <w:r>
        <w:rPr>
          <w:spacing w:val="3"/>
          <w:sz w:val="24"/>
          <w:szCs w:val="24"/>
        </w:rPr>
        <w:t xml:space="preserve"> </w:t>
      </w:r>
      <w:proofErr w:type="gramStart"/>
      <w:r>
        <w:rPr>
          <w:i/>
          <w:spacing w:val="-1"/>
          <w:sz w:val="24"/>
          <w:szCs w:val="24"/>
        </w:rPr>
        <w:t>e</w:t>
      </w:r>
      <w:r>
        <w:rPr>
          <w:i/>
          <w:sz w:val="24"/>
          <w:szCs w:val="24"/>
        </w:rPr>
        <w:t>t  al.</w:t>
      </w:r>
      <w:proofErr w:type="gramEnd"/>
      <w:r>
        <w:rPr>
          <w:i/>
          <w:sz w:val="24"/>
          <w:szCs w:val="24"/>
        </w:rPr>
        <w:t xml:space="preserve"> </w:t>
      </w:r>
      <w:r>
        <w:rPr>
          <w:i/>
          <w:spacing w:val="1"/>
          <w:sz w:val="24"/>
          <w:szCs w:val="24"/>
        </w:rPr>
        <w:t xml:space="preserve"> </w:t>
      </w:r>
      <w:r>
        <w:rPr>
          <w:sz w:val="24"/>
          <w:szCs w:val="24"/>
        </w:rPr>
        <w:t>(202</w:t>
      </w:r>
      <w:r>
        <w:rPr>
          <w:spacing w:val="-1"/>
          <w:sz w:val="24"/>
          <w:szCs w:val="24"/>
        </w:rPr>
        <w:t>4</w:t>
      </w:r>
      <w:r>
        <w:rPr>
          <w:sz w:val="24"/>
          <w:szCs w:val="24"/>
        </w:rPr>
        <w:t>)</w:t>
      </w:r>
      <w:r>
        <w:rPr>
          <w:spacing w:val="59"/>
          <w:sz w:val="24"/>
          <w:szCs w:val="24"/>
        </w:rPr>
        <w:t xml:space="preserve"> </w:t>
      </w:r>
      <w:r>
        <w:rPr>
          <w:sz w:val="24"/>
          <w:szCs w:val="24"/>
        </w:rPr>
        <w:t>in Gu</w:t>
      </w:r>
      <w:r>
        <w:rPr>
          <w:spacing w:val="-1"/>
          <w:sz w:val="24"/>
          <w:szCs w:val="24"/>
        </w:rPr>
        <w:t>wa</w:t>
      </w:r>
      <w:r>
        <w:rPr>
          <w:sz w:val="24"/>
          <w:szCs w:val="24"/>
        </w:rPr>
        <w:t>h</w:t>
      </w:r>
      <w:r>
        <w:rPr>
          <w:spacing w:val="-1"/>
          <w:sz w:val="24"/>
          <w:szCs w:val="24"/>
        </w:rPr>
        <w:t>a</w:t>
      </w:r>
      <w:r>
        <w:rPr>
          <w:sz w:val="24"/>
          <w:szCs w:val="24"/>
        </w:rPr>
        <w:t>t</w:t>
      </w:r>
      <w:r>
        <w:rPr>
          <w:spacing w:val="1"/>
          <w:sz w:val="24"/>
          <w:szCs w:val="24"/>
        </w:rPr>
        <w:t>i</w:t>
      </w:r>
      <w:r>
        <w:rPr>
          <w:sz w:val="24"/>
          <w:szCs w:val="24"/>
        </w:rPr>
        <w:t>,</w:t>
      </w:r>
      <w:r>
        <w:rPr>
          <w:spacing w:val="41"/>
          <w:sz w:val="24"/>
          <w:szCs w:val="24"/>
        </w:rPr>
        <w:t xml:space="preserve"> </w:t>
      </w:r>
      <w:proofErr w:type="gramStart"/>
      <w:r>
        <w:rPr>
          <w:sz w:val="24"/>
          <w:szCs w:val="24"/>
        </w:rPr>
        <w:t>Ass</w:t>
      </w:r>
      <w:r>
        <w:rPr>
          <w:spacing w:val="-1"/>
          <w:sz w:val="24"/>
          <w:szCs w:val="24"/>
        </w:rPr>
        <w:t>a</w:t>
      </w:r>
      <w:r>
        <w:rPr>
          <w:sz w:val="24"/>
          <w:szCs w:val="24"/>
        </w:rPr>
        <w:t>m  (</w:t>
      </w:r>
      <w:proofErr w:type="gramEnd"/>
      <w:r>
        <w:rPr>
          <w:sz w:val="24"/>
          <w:szCs w:val="24"/>
        </w:rPr>
        <w:t>1.8</w:t>
      </w:r>
      <w:r>
        <w:rPr>
          <w:spacing w:val="1"/>
          <w:sz w:val="24"/>
          <w:szCs w:val="24"/>
        </w:rPr>
        <w:t>9</w:t>
      </w:r>
      <w:r>
        <w:rPr>
          <w:spacing w:val="-1"/>
          <w:sz w:val="24"/>
          <w:szCs w:val="24"/>
        </w:rPr>
        <w:t>%</w:t>
      </w:r>
      <w:r>
        <w:rPr>
          <w:sz w:val="24"/>
          <w:szCs w:val="24"/>
        </w:rPr>
        <w:t>).</w:t>
      </w:r>
      <w:r>
        <w:rPr>
          <w:spacing w:val="52"/>
          <w:sz w:val="24"/>
          <w:szCs w:val="24"/>
        </w:rPr>
        <w:t xml:space="preserve"> </w:t>
      </w:r>
      <w:r>
        <w:rPr>
          <w:sz w:val="24"/>
          <w:szCs w:val="24"/>
        </w:rPr>
        <w:t>The</w:t>
      </w:r>
      <w:r>
        <w:rPr>
          <w:spacing w:val="59"/>
          <w:sz w:val="24"/>
          <w:szCs w:val="24"/>
        </w:rPr>
        <w:t xml:space="preserve"> </w:t>
      </w:r>
      <w:proofErr w:type="gramStart"/>
      <w:r>
        <w:rPr>
          <w:sz w:val="24"/>
          <w:szCs w:val="24"/>
        </w:rPr>
        <w:t>obs</w:t>
      </w:r>
      <w:r>
        <w:rPr>
          <w:spacing w:val="1"/>
          <w:sz w:val="24"/>
          <w:szCs w:val="24"/>
        </w:rPr>
        <w:t>e</w:t>
      </w:r>
      <w:r>
        <w:rPr>
          <w:sz w:val="24"/>
          <w:szCs w:val="24"/>
        </w:rPr>
        <w:t>rv</w:t>
      </w:r>
      <w:r>
        <w:rPr>
          <w:spacing w:val="-2"/>
          <w:sz w:val="24"/>
          <w:szCs w:val="24"/>
        </w:rPr>
        <w:t>e</w:t>
      </w:r>
      <w:r>
        <w:rPr>
          <w:sz w:val="24"/>
          <w:szCs w:val="24"/>
        </w:rPr>
        <w:t>d  v</w:t>
      </w:r>
      <w:r>
        <w:rPr>
          <w:spacing w:val="1"/>
          <w:sz w:val="24"/>
          <w:szCs w:val="24"/>
        </w:rPr>
        <w:t>a</w:t>
      </w:r>
      <w:r>
        <w:rPr>
          <w:sz w:val="24"/>
          <w:szCs w:val="24"/>
        </w:rPr>
        <w:t>ri</w:t>
      </w:r>
      <w:r>
        <w:rPr>
          <w:spacing w:val="1"/>
          <w:sz w:val="24"/>
          <w:szCs w:val="24"/>
        </w:rPr>
        <w:t>a</w:t>
      </w:r>
      <w:r>
        <w:rPr>
          <w:sz w:val="24"/>
          <w:szCs w:val="24"/>
        </w:rPr>
        <w:t>t</w:t>
      </w:r>
      <w:r>
        <w:rPr>
          <w:spacing w:val="1"/>
          <w:sz w:val="24"/>
          <w:szCs w:val="24"/>
        </w:rPr>
        <w:t>i</w:t>
      </w:r>
      <w:r>
        <w:rPr>
          <w:sz w:val="24"/>
          <w:szCs w:val="24"/>
        </w:rPr>
        <w:t>on</w:t>
      </w:r>
      <w:proofErr w:type="gramEnd"/>
      <w:r>
        <w:rPr>
          <w:sz w:val="24"/>
          <w:szCs w:val="24"/>
        </w:rPr>
        <w:t xml:space="preserve">  </w:t>
      </w:r>
      <w:proofErr w:type="gramStart"/>
      <w:r>
        <w:rPr>
          <w:sz w:val="24"/>
          <w:szCs w:val="24"/>
        </w:rPr>
        <w:t>in  our</w:t>
      </w:r>
      <w:proofErr w:type="gramEnd"/>
      <w:r>
        <w:rPr>
          <w:spacing w:val="59"/>
          <w:sz w:val="24"/>
          <w:szCs w:val="24"/>
        </w:rPr>
        <w:t xml:space="preserve"> </w:t>
      </w:r>
      <w:proofErr w:type="gramStart"/>
      <w:r>
        <w:rPr>
          <w:sz w:val="24"/>
          <w:szCs w:val="24"/>
        </w:rPr>
        <w:t>findings  m</w:t>
      </w:r>
      <w:r>
        <w:rPr>
          <w:spacing w:val="-3"/>
          <w:sz w:val="24"/>
          <w:szCs w:val="24"/>
        </w:rPr>
        <w:t>a</w:t>
      </w:r>
      <w:r>
        <w:rPr>
          <w:sz w:val="24"/>
          <w:szCs w:val="24"/>
        </w:rPr>
        <w:t>y</w:t>
      </w:r>
      <w:proofErr w:type="gramEnd"/>
      <w:r>
        <w:rPr>
          <w:sz w:val="24"/>
          <w:szCs w:val="24"/>
        </w:rPr>
        <w:t xml:space="preserve">  be</w:t>
      </w:r>
      <w:r>
        <w:rPr>
          <w:spacing w:val="59"/>
          <w:sz w:val="24"/>
          <w:szCs w:val="24"/>
        </w:rPr>
        <w:t xml:space="preserve"> </w:t>
      </w:r>
      <w:proofErr w:type="gramStart"/>
      <w:r>
        <w:rPr>
          <w:spacing w:val="-1"/>
          <w:sz w:val="24"/>
          <w:szCs w:val="24"/>
        </w:rPr>
        <w:t>a</w:t>
      </w:r>
      <w:r>
        <w:rPr>
          <w:sz w:val="24"/>
          <w:szCs w:val="24"/>
        </w:rPr>
        <w:t>t</w:t>
      </w:r>
      <w:r>
        <w:rPr>
          <w:spacing w:val="1"/>
          <w:sz w:val="24"/>
          <w:szCs w:val="24"/>
        </w:rPr>
        <w:t>t</w:t>
      </w:r>
      <w:r>
        <w:rPr>
          <w:sz w:val="24"/>
          <w:szCs w:val="24"/>
        </w:rPr>
        <w:t>ribut</w:t>
      </w:r>
      <w:r>
        <w:rPr>
          <w:spacing w:val="-1"/>
          <w:sz w:val="24"/>
          <w:szCs w:val="24"/>
        </w:rPr>
        <w:t>e</w:t>
      </w:r>
      <w:r>
        <w:rPr>
          <w:sz w:val="24"/>
          <w:szCs w:val="24"/>
        </w:rPr>
        <w:t>d  to</w:t>
      </w:r>
      <w:proofErr w:type="gramEnd"/>
      <w:r>
        <w:rPr>
          <w:sz w:val="24"/>
          <w:szCs w:val="24"/>
        </w:rPr>
        <w:t xml:space="preserve"> di</w:t>
      </w:r>
      <w:r>
        <w:rPr>
          <w:spacing w:val="-5"/>
          <w:sz w:val="24"/>
          <w:szCs w:val="24"/>
        </w:rPr>
        <w:t>f</w:t>
      </w:r>
      <w:r>
        <w:rPr>
          <w:sz w:val="24"/>
          <w:szCs w:val="24"/>
        </w:rPr>
        <w:t>f</w:t>
      </w:r>
      <w:r>
        <w:rPr>
          <w:spacing w:val="-2"/>
          <w:sz w:val="24"/>
          <w:szCs w:val="24"/>
        </w:rPr>
        <w:t>e</w:t>
      </w:r>
      <w:r>
        <w:rPr>
          <w:spacing w:val="1"/>
          <w:sz w:val="24"/>
          <w:szCs w:val="24"/>
        </w:rPr>
        <w:t>r</w:t>
      </w:r>
      <w:r>
        <w:rPr>
          <w:spacing w:val="-1"/>
          <w:sz w:val="24"/>
          <w:szCs w:val="24"/>
        </w:rPr>
        <w:t>e</w:t>
      </w:r>
      <w:r>
        <w:rPr>
          <w:sz w:val="24"/>
          <w:szCs w:val="24"/>
        </w:rPr>
        <w:t>n</w:t>
      </w:r>
      <w:r>
        <w:rPr>
          <w:spacing w:val="-1"/>
          <w:sz w:val="24"/>
          <w:szCs w:val="24"/>
        </w:rPr>
        <w:t>ce</w:t>
      </w:r>
      <w:r>
        <w:rPr>
          <w:sz w:val="24"/>
          <w:szCs w:val="24"/>
        </w:rPr>
        <w:t>s</w:t>
      </w:r>
      <w:r>
        <w:rPr>
          <w:spacing w:val="-9"/>
          <w:sz w:val="24"/>
          <w:szCs w:val="24"/>
        </w:rPr>
        <w:t xml:space="preserve"> </w:t>
      </w:r>
      <w:r>
        <w:rPr>
          <w:sz w:val="24"/>
          <w:szCs w:val="24"/>
        </w:rPr>
        <w:t>in</w:t>
      </w:r>
      <w:r>
        <w:rPr>
          <w:spacing w:val="-9"/>
          <w:sz w:val="24"/>
          <w:szCs w:val="24"/>
        </w:rPr>
        <w:t xml:space="preserve"> </w:t>
      </w:r>
      <w:r>
        <w:rPr>
          <w:sz w:val="24"/>
          <w:szCs w:val="24"/>
        </w:rPr>
        <w:t>g</w:t>
      </w:r>
      <w:r>
        <w:rPr>
          <w:spacing w:val="-1"/>
          <w:sz w:val="24"/>
          <w:szCs w:val="24"/>
        </w:rPr>
        <w:t>e</w:t>
      </w:r>
      <w:r>
        <w:rPr>
          <w:sz w:val="24"/>
          <w:szCs w:val="24"/>
        </w:rPr>
        <w:t>o</w:t>
      </w:r>
      <w:r>
        <w:rPr>
          <w:spacing w:val="2"/>
          <w:sz w:val="24"/>
          <w:szCs w:val="24"/>
        </w:rPr>
        <w:t>g</w:t>
      </w:r>
      <w:r>
        <w:rPr>
          <w:sz w:val="24"/>
          <w:szCs w:val="24"/>
        </w:rPr>
        <w:t>r</w:t>
      </w:r>
      <w:r>
        <w:rPr>
          <w:spacing w:val="-2"/>
          <w:sz w:val="24"/>
          <w:szCs w:val="24"/>
        </w:rPr>
        <w:t>a</w:t>
      </w:r>
      <w:r>
        <w:rPr>
          <w:sz w:val="24"/>
          <w:szCs w:val="24"/>
        </w:rPr>
        <w:t>phi</w:t>
      </w:r>
      <w:r>
        <w:rPr>
          <w:spacing w:val="2"/>
          <w:sz w:val="24"/>
          <w:szCs w:val="24"/>
        </w:rPr>
        <w:t>c</w:t>
      </w:r>
      <w:r>
        <w:rPr>
          <w:spacing w:val="-1"/>
          <w:sz w:val="24"/>
          <w:szCs w:val="24"/>
        </w:rPr>
        <w:t>a</w:t>
      </w:r>
      <w:r>
        <w:rPr>
          <w:sz w:val="24"/>
          <w:szCs w:val="24"/>
        </w:rPr>
        <w:t>l</w:t>
      </w:r>
      <w:r>
        <w:rPr>
          <w:spacing w:val="-9"/>
          <w:sz w:val="24"/>
          <w:szCs w:val="24"/>
        </w:rPr>
        <w:t xml:space="preserve"> </w:t>
      </w:r>
      <w:r>
        <w:rPr>
          <w:sz w:val="24"/>
          <w:szCs w:val="24"/>
        </w:rPr>
        <w:t>loc</w:t>
      </w:r>
      <w:r>
        <w:rPr>
          <w:spacing w:val="-1"/>
          <w:sz w:val="24"/>
          <w:szCs w:val="24"/>
        </w:rPr>
        <w:t>a</w:t>
      </w:r>
      <w:r>
        <w:rPr>
          <w:sz w:val="24"/>
          <w:szCs w:val="24"/>
        </w:rPr>
        <w:t>t</w:t>
      </w:r>
      <w:r>
        <w:rPr>
          <w:spacing w:val="1"/>
          <w:sz w:val="24"/>
          <w:szCs w:val="24"/>
        </w:rPr>
        <w:t>i</w:t>
      </w:r>
      <w:r>
        <w:rPr>
          <w:sz w:val="24"/>
          <w:szCs w:val="24"/>
        </w:rPr>
        <w:t>on,</w:t>
      </w:r>
      <w:r>
        <w:rPr>
          <w:spacing w:val="-10"/>
          <w:sz w:val="24"/>
          <w:szCs w:val="24"/>
        </w:rPr>
        <w:t xml:space="preserve"> </w:t>
      </w:r>
      <w:r>
        <w:rPr>
          <w:spacing w:val="-1"/>
          <w:sz w:val="24"/>
          <w:szCs w:val="24"/>
        </w:rPr>
        <w:t>c</w:t>
      </w:r>
      <w:r>
        <w:rPr>
          <w:sz w:val="24"/>
          <w:szCs w:val="24"/>
        </w:rPr>
        <w:t>l</w:t>
      </w:r>
      <w:r>
        <w:rPr>
          <w:spacing w:val="1"/>
          <w:sz w:val="24"/>
          <w:szCs w:val="24"/>
        </w:rPr>
        <w:t>i</w:t>
      </w:r>
      <w:r>
        <w:rPr>
          <w:sz w:val="24"/>
          <w:szCs w:val="24"/>
        </w:rPr>
        <w:t>matic</w:t>
      </w:r>
      <w:r>
        <w:rPr>
          <w:spacing w:val="-10"/>
          <w:sz w:val="24"/>
          <w:szCs w:val="24"/>
        </w:rPr>
        <w:t xml:space="preserve"> </w:t>
      </w:r>
      <w:r>
        <w:rPr>
          <w:spacing w:val="-1"/>
          <w:sz w:val="24"/>
          <w:szCs w:val="24"/>
        </w:rPr>
        <w:t>c</w:t>
      </w:r>
      <w:r>
        <w:rPr>
          <w:sz w:val="24"/>
          <w:szCs w:val="24"/>
        </w:rPr>
        <w:t>ondi</w:t>
      </w:r>
      <w:r>
        <w:rPr>
          <w:spacing w:val="1"/>
          <w:sz w:val="24"/>
          <w:szCs w:val="24"/>
        </w:rPr>
        <w:t>t</w:t>
      </w:r>
      <w:r>
        <w:rPr>
          <w:sz w:val="24"/>
          <w:szCs w:val="24"/>
        </w:rPr>
        <w:t>ions,</w:t>
      </w:r>
      <w:r>
        <w:rPr>
          <w:spacing w:val="-9"/>
          <w:sz w:val="24"/>
          <w:szCs w:val="24"/>
        </w:rPr>
        <w:t xml:space="preserve"> </w:t>
      </w:r>
      <w:r>
        <w:rPr>
          <w:spacing w:val="-1"/>
          <w:sz w:val="24"/>
          <w:szCs w:val="24"/>
        </w:rPr>
        <w:t>a</w:t>
      </w:r>
      <w:r>
        <w:rPr>
          <w:sz w:val="24"/>
          <w:szCs w:val="24"/>
        </w:rPr>
        <w:t>v</w:t>
      </w:r>
      <w:r>
        <w:rPr>
          <w:spacing w:val="-1"/>
          <w:sz w:val="24"/>
          <w:szCs w:val="24"/>
        </w:rPr>
        <w:t>a</w:t>
      </w:r>
      <w:r>
        <w:rPr>
          <w:sz w:val="24"/>
          <w:szCs w:val="24"/>
        </w:rPr>
        <w:t>i</w:t>
      </w:r>
      <w:r>
        <w:rPr>
          <w:spacing w:val="1"/>
          <w:sz w:val="24"/>
          <w:szCs w:val="24"/>
        </w:rPr>
        <w:t>l</w:t>
      </w:r>
      <w:r>
        <w:rPr>
          <w:spacing w:val="-1"/>
          <w:sz w:val="24"/>
          <w:szCs w:val="24"/>
        </w:rPr>
        <w:t>a</w:t>
      </w:r>
      <w:r>
        <w:rPr>
          <w:sz w:val="24"/>
          <w:szCs w:val="24"/>
        </w:rPr>
        <w:t>bi</w:t>
      </w:r>
      <w:r>
        <w:rPr>
          <w:spacing w:val="1"/>
          <w:sz w:val="24"/>
          <w:szCs w:val="24"/>
        </w:rPr>
        <w:t>l</w:t>
      </w:r>
      <w:r>
        <w:rPr>
          <w:sz w:val="24"/>
          <w:szCs w:val="24"/>
        </w:rPr>
        <w:t>i</w:t>
      </w:r>
      <w:r>
        <w:rPr>
          <w:spacing w:val="1"/>
          <w:sz w:val="24"/>
          <w:szCs w:val="24"/>
        </w:rPr>
        <w:t>t</w:t>
      </w:r>
      <w:r>
        <w:rPr>
          <w:sz w:val="24"/>
          <w:szCs w:val="24"/>
        </w:rPr>
        <w:t>y</w:t>
      </w:r>
      <w:r>
        <w:rPr>
          <w:spacing w:val="-10"/>
          <w:sz w:val="24"/>
          <w:szCs w:val="24"/>
        </w:rPr>
        <w:t xml:space="preserve"> </w:t>
      </w:r>
      <w:r>
        <w:rPr>
          <w:sz w:val="24"/>
          <w:szCs w:val="24"/>
        </w:rPr>
        <w:t>of</w:t>
      </w:r>
      <w:r>
        <w:rPr>
          <w:spacing w:val="-10"/>
          <w:sz w:val="24"/>
          <w:szCs w:val="24"/>
        </w:rPr>
        <w:t xml:space="preserve"> </w:t>
      </w:r>
      <w:r>
        <w:rPr>
          <w:sz w:val="24"/>
          <w:szCs w:val="24"/>
        </w:rPr>
        <w:t>v</w:t>
      </w:r>
      <w:r>
        <w:rPr>
          <w:spacing w:val="-1"/>
          <w:sz w:val="24"/>
          <w:szCs w:val="24"/>
        </w:rPr>
        <w:t>e</w:t>
      </w:r>
      <w:r>
        <w:rPr>
          <w:sz w:val="24"/>
          <w:szCs w:val="24"/>
        </w:rPr>
        <w:t>te</w:t>
      </w:r>
      <w:r>
        <w:rPr>
          <w:spacing w:val="-1"/>
          <w:sz w:val="24"/>
          <w:szCs w:val="24"/>
        </w:rPr>
        <w:t>r</w:t>
      </w:r>
      <w:r>
        <w:rPr>
          <w:sz w:val="24"/>
          <w:szCs w:val="24"/>
        </w:rPr>
        <w:t>ina</w:t>
      </w:r>
      <w:r>
        <w:rPr>
          <w:spacing w:val="-1"/>
          <w:sz w:val="24"/>
          <w:szCs w:val="24"/>
        </w:rPr>
        <w:t>r</w:t>
      </w:r>
      <w:r>
        <w:rPr>
          <w:sz w:val="24"/>
          <w:szCs w:val="24"/>
        </w:rPr>
        <w:t>y</w:t>
      </w:r>
      <w:r>
        <w:rPr>
          <w:spacing w:val="-10"/>
          <w:sz w:val="24"/>
          <w:szCs w:val="24"/>
        </w:rPr>
        <w:t xml:space="preserve"> </w:t>
      </w:r>
      <w:r>
        <w:rPr>
          <w:sz w:val="24"/>
          <w:szCs w:val="24"/>
        </w:rPr>
        <w:t>s</w:t>
      </w:r>
      <w:r>
        <w:rPr>
          <w:spacing w:val="-1"/>
          <w:sz w:val="24"/>
          <w:szCs w:val="24"/>
        </w:rPr>
        <w:t>e</w:t>
      </w:r>
      <w:r>
        <w:rPr>
          <w:sz w:val="24"/>
          <w:szCs w:val="24"/>
        </w:rPr>
        <w:t>rvi</w:t>
      </w:r>
      <w:r>
        <w:rPr>
          <w:spacing w:val="1"/>
          <w:sz w:val="24"/>
          <w:szCs w:val="24"/>
        </w:rPr>
        <w:t>c</w:t>
      </w:r>
      <w:r>
        <w:rPr>
          <w:spacing w:val="-1"/>
          <w:sz w:val="24"/>
          <w:szCs w:val="24"/>
        </w:rPr>
        <w:t>e</w:t>
      </w:r>
      <w:r>
        <w:rPr>
          <w:sz w:val="24"/>
          <w:szCs w:val="24"/>
        </w:rPr>
        <w:t>s</w:t>
      </w:r>
      <w:r>
        <w:rPr>
          <w:spacing w:val="-9"/>
          <w:sz w:val="24"/>
          <w:szCs w:val="24"/>
        </w:rPr>
        <w:t xml:space="preserve"> </w:t>
      </w:r>
      <w:r>
        <w:rPr>
          <w:spacing w:val="-1"/>
          <w:sz w:val="24"/>
          <w:szCs w:val="24"/>
        </w:rPr>
        <w:t>a</w:t>
      </w:r>
      <w:r>
        <w:rPr>
          <w:sz w:val="24"/>
          <w:szCs w:val="24"/>
        </w:rPr>
        <w:t>nd methods of s</w:t>
      </w:r>
      <w:r>
        <w:rPr>
          <w:spacing w:val="-1"/>
          <w:sz w:val="24"/>
          <w:szCs w:val="24"/>
        </w:rPr>
        <w:t>a</w:t>
      </w:r>
      <w:r>
        <w:rPr>
          <w:sz w:val="24"/>
          <w:szCs w:val="24"/>
        </w:rPr>
        <w:t>mp</w:t>
      </w:r>
      <w:r>
        <w:rPr>
          <w:spacing w:val="1"/>
          <w:sz w:val="24"/>
          <w:szCs w:val="24"/>
        </w:rPr>
        <w:t>l</w:t>
      </w:r>
      <w:r>
        <w:rPr>
          <w:sz w:val="24"/>
          <w:szCs w:val="24"/>
        </w:rPr>
        <w:t>e</w:t>
      </w:r>
      <w:r>
        <w:rPr>
          <w:spacing w:val="-1"/>
          <w:sz w:val="24"/>
          <w:szCs w:val="24"/>
        </w:rPr>
        <w:t xml:space="preserve"> c</w:t>
      </w:r>
      <w:r>
        <w:rPr>
          <w:sz w:val="24"/>
          <w:szCs w:val="24"/>
        </w:rPr>
        <w:t>ol</w:t>
      </w:r>
      <w:r>
        <w:rPr>
          <w:spacing w:val="1"/>
          <w:sz w:val="24"/>
          <w:szCs w:val="24"/>
        </w:rPr>
        <w:t>l</w:t>
      </w:r>
      <w:r>
        <w:rPr>
          <w:spacing w:val="-1"/>
          <w:sz w:val="24"/>
          <w:szCs w:val="24"/>
        </w:rPr>
        <w:t>e</w:t>
      </w:r>
      <w:r>
        <w:rPr>
          <w:spacing w:val="1"/>
          <w:sz w:val="24"/>
          <w:szCs w:val="24"/>
        </w:rPr>
        <w:t>c</w:t>
      </w:r>
      <w:r>
        <w:rPr>
          <w:sz w:val="24"/>
          <w:szCs w:val="24"/>
        </w:rPr>
        <w:t>t</w:t>
      </w:r>
      <w:r>
        <w:rPr>
          <w:spacing w:val="1"/>
          <w:sz w:val="24"/>
          <w:szCs w:val="24"/>
        </w:rPr>
        <w:t>i</w:t>
      </w:r>
      <w:r>
        <w:rPr>
          <w:sz w:val="24"/>
          <w:szCs w:val="24"/>
        </w:rPr>
        <w:t>on.</w:t>
      </w:r>
    </w:p>
    <w:p w14:paraId="269D4DF8" w14:textId="77777777" w:rsidR="008856B9" w:rsidRDefault="008856B9">
      <w:pPr>
        <w:spacing w:before="8" w:line="140" w:lineRule="exact"/>
        <w:rPr>
          <w:sz w:val="15"/>
          <w:szCs w:val="15"/>
        </w:rPr>
      </w:pPr>
    </w:p>
    <w:p w14:paraId="7BC4D8F7" w14:textId="77777777" w:rsidR="008856B9" w:rsidRDefault="00000000">
      <w:pPr>
        <w:ind w:left="120" w:right="76"/>
        <w:jc w:val="both"/>
        <w:rPr>
          <w:sz w:val="24"/>
          <w:szCs w:val="24"/>
        </w:rPr>
      </w:pPr>
      <w:r>
        <w:rPr>
          <w:sz w:val="24"/>
          <w:szCs w:val="24"/>
        </w:rPr>
        <w:t>Dogs</w:t>
      </w:r>
      <w:r>
        <w:rPr>
          <w:spacing w:val="2"/>
          <w:sz w:val="24"/>
          <w:szCs w:val="24"/>
        </w:rPr>
        <w:t xml:space="preserve"> </w:t>
      </w:r>
      <w:r>
        <w:rPr>
          <w:sz w:val="24"/>
          <w:szCs w:val="24"/>
        </w:rPr>
        <w:t>und</w:t>
      </w:r>
      <w:r>
        <w:rPr>
          <w:spacing w:val="-1"/>
          <w:sz w:val="24"/>
          <w:szCs w:val="24"/>
        </w:rPr>
        <w:t>e</w:t>
      </w:r>
      <w:r>
        <w:rPr>
          <w:sz w:val="24"/>
          <w:szCs w:val="24"/>
        </w:rPr>
        <w:t>r</w:t>
      </w:r>
      <w:r>
        <w:rPr>
          <w:spacing w:val="1"/>
          <w:sz w:val="24"/>
          <w:szCs w:val="24"/>
        </w:rPr>
        <w:t xml:space="preserve"> </w:t>
      </w:r>
      <w:r>
        <w:rPr>
          <w:sz w:val="24"/>
          <w:szCs w:val="24"/>
        </w:rPr>
        <w:t>1.5</w:t>
      </w:r>
      <w:r>
        <w:rPr>
          <w:spacing w:val="2"/>
          <w:sz w:val="24"/>
          <w:szCs w:val="24"/>
        </w:rPr>
        <w:t xml:space="preserve"> </w:t>
      </w:r>
      <w:r>
        <w:rPr>
          <w:sz w:val="24"/>
          <w:szCs w:val="24"/>
        </w:rPr>
        <w:t>y</w:t>
      </w:r>
      <w:r>
        <w:rPr>
          <w:spacing w:val="-1"/>
          <w:sz w:val="24"/>
          <w:szCs w:val="24"/>
        </w:rPr>
        <w:t>ea</w:t>
      </w:r>
      <w:r>
        <w:rPr>
          <w:sz w:val="24"/>
          <w:szCs w:val="24"/>
        </w:rPr>
        <w:t>rs</w:t>
      </w:r>
      <w:r>
        <w:rPr>
          <w:spacing w:val="2"/>
          <w:sz w:val="24"/>
          <w:szCs w:val="24"/>
        </w:rPr>
        <w:t xml:space="preserve"> </w:t>
      </w:r>
      <w:r>
        <w:rPr>
          <w:sz w:val="24"/>
          <w:szCs w:val="24"/>
        </w:rPr>
        <w:t>of</w:t>
      </w:r>
      <w:r>
        <w:rPr>
          <w:spacing w:val="4"/>
          <w:sz w:val="24"/>
          <w:szCs w:val="24"/>
        </w:rPr>
        <w:t xml:space="preserve"> </w:t>
      </w:r>
      <w:r>
        <w:rPr>
          <w:spacing w:val="-1"/>
          <w:sz w:val="24"/>
          <w:szCs w:val="24"/>
        </w:rPr>
        <w:t>a</w:t>
      </w:r>
      <w:r>
        <w:rPr>
          <w:sz w:val="24"/>
          <w:szCs w:val="24"/>
        </w:rPr>
        <w:t>ge</w:t>
      </w:r>
      <w:r>
        <w:rPr>
          <w:spacing w:val="1"/>
          <w:sz w:val="24"/>
          <w:szCs w:val="24"/>
        </w:rPr>
        <w:t xml:space="preserve"> </w:t>
      </w:r>
      <w:r>
        <w:rPr>
          <w:sz w:val="24"/>
          <w:szCs w:val="24"/>
        </w:rPr>
        <w:t>h</w:t>
      </w:r>
      <w:r>
        <w:rPr>
          <w:spacing w:val="-1"/>
          <w:sz w:val="24"/>
          <w:szCs w:val="24"/>
        </w:rPr>
        <w:t>a</w:t>
      </w:r>
      <w:r>
        <w:rPr>
          <w:sz w:val="24"/>
          <w:szCs w:val="24"/>
        </w:rPr>
        <w:t>d</w:t>
      </w:r>
      <w:r>
        <w:rPr>
          <w:spacing w:val="2"/>
          <w:sz w:val="24"/>
          <w:szCs w:val="24"/>
        </w:rPr>
        <w:t xml:space="preserve"> </w:t>
      </w:r>
      <w:r>
        <w:rPr>
          <w:sz w:val="24"/>
          <w:szCs w:val="24"/>
        </w:rPr>
        <w:t>the</w:t>
      </w:r>
      <w:r>
        <w:rPr>
          <w:spacing w:val="2"/>
          <w:sz w:val="24"/>
          <w:szCs w:val="24"/>
        </w:rPr>
        <w:t xml:space="preserve"> </w:t>
      </w:r>
      <w:proofErr w:type="gramStart"/>
      <w:r>
        <w:rPr>
          <w:sz w:val="24"/>
          <w:szCs w:val="24"/>
        </w:rPr>
        <w:t xml:space="preserve">highest </w:t>
      </w:r>
      <w:r>
        <w:rPr>
          <w:spacing w:val="5"/>
          <w:sz w:val="24"/>
          <w:szCs w:val="24"/>
        </w:rPr>
        <w:t xml:space="preserve"> </w:t>
      </w:r>
      <w:r>
        <w:rPr>
          <w:sz w:val="24"/>
          <w:szCs w:val="24"/>
        </w:rPr>
        <w:t>inf</w:t>
      </w:r>
      <w:r>
        <w:rPr>
          <w:spacing w:val="-1"/>
          <w:sz w:val="24"/>
          <w:szCs w:val="24"/>
        </w:rPr>
        <w:t>e</w:t>
      </w:r>
      <w:r>
        <w:rPr>
          <w:sz w:val="24"/>
          <w:szCs w:val="24"/>
        </w:rPr>
        <w:t>station</w:t>
      </w:r>
      <w:proofErr w:type="gramEnd"/>
      <w:r>
        <w:rPr>
          <w:spacing w:val="3"/>
          <w:sz w:val="24"/>
          <w:szCs w:val="24"/>
        </w:rPr>
        <w:t xml:space="preserve"> </w:t>
      </w:r>
      <w:r>
        <w:rPr>
          <w:sz w:val="24"/>
          <w:szCs w:val="24"/>
        </w:rPr>
        <w:t>r</w:t>
      </w:r>
      <w:r>
        <w:rPr>
          <w:spacing w:val="-2"/>
          <w:sz w:val="24"/>
          <w:szCs w:val="24"/>
        </w:rPr>
        <w:t>a</w:t>
      </w:r>
      <w:r>
        <w:rPr>
          <w:sz w:val="24"/>
          <w:szCs w:val="24"/>
        </w:rPr>
        <w:t>te</w:t>
      </w:r>
      <w:r>
        <w:rPr>
          <w:spacing w:val="2"/>
          <w:sz w:val="24"/>
          <w:szCs w:val="24"/>
        </w:rPr>
        <w:t xml:space="preserve"> </w:t>
      </w:r>
      <w:r>
        <w:rPr>
          <w:sz w:val="24"/>
          <w:szCs w:val="24"/>
        </w:rPr>
        <w:t>of</w:t>
      </w:r>
      <w:r>
        <w:rPr>
          <w:spacing w:val="1"/>
          <w:sz w:val="24"/>
          <w:szCs w:val="24"/>
        </w:rPr>
        <w:t xml:space="preserve"> </w:t>
      </w:r>
      <w:r>
        <w:rPr>
          <w:sz w:val="24"/>
          <w:szCs w:val="24"/>
        </w:rPr>
        <w:t>17.46%</w:t>
      </w:r>
      <w:r>
        <w:rPr>
          <w:spacing w:val="1"/>
          <w:sz w:val="24"/>
          <w:szCs w:val="24"/>
        </w:rPr>
        <w:t xml:space="preserve"> </w:t>
      </w:r>
      <w:r>
        <w:rPr>
          <w:sz w:val="24"/>
          <w:szCs w:val="24"/>
        </w:rPr>
        <w:t>(22/126</w:t>
      </w:r>
      <w:r>
        <w:rPr>
          <w:spacing w:val="-1"/>
          <w:sz w:val="24"/>
          <w:szCs w:val="24"/>
        </w:rPr>
        <w:t>)</w:t>
      </w:r>
      <w:r>
        <w:rPr>
          <w:sz w:val="24"/>
          <w:szCs w:val="24"/>
        </w:rPr>
        <w:t>.</w:t>
      </w:r>
      <w:r>
        <w:rPr>
          <w:spacing w:val="-2"/>
          <w:sz w:val="24"/>
          <w:szCs w:val="24"/>
        </w:rPr>
        <w:t xml:space="preserve"> </w:t>
      </w:r>
      <w:r>
        <w:rPr>
          <w:sz w:val="24"/>
          <w:szCs w:val="24"/>
        </w:rPr>
        <w:t>This</w:t>
      </w:r>
      <w:r>
        <w:rPr>
          <w:spacing w:val="3"/>
          <w:sz w:val="24"/>
          <w:szCs w:val="24"/>
        </w:rPr>
        <w:t xml:space="preserve"> </w:t>
      </w:r>
      <w:r>
        <w:rPr>
          <w:sz w:val="24"/>
          <w:szCs w:val="24"/>
        </w:rPr>
        <w:t>finding is</w:t>
      </w:r>
      <w:r>
        <w:rPr>
          <w:spacing w:val="1"/>
          <w:sz w:val="24"/>
          <w:szCs w:val="24"/>
        </w:rPr>
        <w:t xml:space="preserve"> </w:t>
      </w:r>
      <w:r>
        <w:rPr>
          <w:sz w:val="24"/>
          <w:szCs w:val="24"/>
        </w:rPr>
        <w:t>in</w:t>
      </w:r>
      <w:r>
        <w:rPr>
          <w:spacing w:val="1"/>
          <w:sz w:val="24"/>
          <w:szCs w:val="24"/>
        </w:rPr>
        <w:t xml:space="preserve"> </w:t>
      </w:r>
      <w:r>
        <w:rPr>
          <w:spacing w:val="-1"/>
          <w:sz w:val="24"/>
          <w:szCs w:val="24"/>
        </w:rPr>
        <w:t>a</w:t>
      </w:r>
      <w:r>
        <w:rPr>
          <w:sz w:val="24"/>
          <w:szCs w:val="24"/>
        </w:rPr>
        <w:t>gr</w:t>
      </w:r>
      <w:r>
        <w:rPr>
          <w:spacing w:val="-2"/>
          <w:sz w:val="24"/>
          <w:szCs w:val="24"/>
        </w:rPr>
        <w:t>e</w:t>
      </w:r>
      <w:r>
        <w:rPr>
          <w:spacing w:val="-1"/>
          <w:sz w:val="24"/>
          <w:szCs w:val="24"/>
        </w:rPr>
        <w:t>e</w:t>
      </w:r>
      <w:r>
        <w:rPr>
          <w:sz w:val="24"/>
          <w:szCs w:val="24"/>
        </w:rPr>
        <w:t>ment</w:t>
      </w:r>
      <w:r>
        <w:rPr>
          <w:spacing w:val="3"/>
          <w:sz w:val="24"/>
          <w:szCs w:val="24"/>
        </w:rPr>
        <w:t xml:space="preserve"> </w:t>
      </w:r>
      <w:r>
        <w:rPr>
          <w:sz w:val="24"/>
          <w:szCs w:val="24"/>
        </w:rPr>
        <w:t>with</w:t>
      </w:r>
      <w:r>
        <w:rPr>
          <w:spacing w:val="1"/>
          <w:sz w:val="24"/>
          <w:szCs w:val="24"/>
        </w:rPr>
        <w:t xml:space="preserve"> F</w:t>
      </w:r>
      <w:r>
        <w:rPr>
          <w:spacing w:val="-1"/>
          <w:sz w:val="24"/>
          <w:szCs w:val="24"/>
        </w:rPr>
        <w:t>ea</w:t>
      </w:r>
      <w:r>
        <w:rPr>
          <w:sz w:val="24"/>
          <w:szCs w:val="24"/>
        </w:rPr>
        <w:t>ther</w:t>
      </w:r>
      <w:r>
        <w:rPr>
          <w:spacing w:val="1"/>
          <w:sz w:val="24"/>
          <w:szCs w:val="24"/>
        </w:rPr>
        <w:t xml:space="preserve"> </w:t>
      </w:r>
      <w:r>
        <w:rPr>
          <w:i/>
          <w:spacing w:val="-1"/>
          <w:sz w:val="24"/>
          <w:szCs w:val="24"/>
        </w:rPr>
        <w:t>e</w:t>
      </w:r>
      <w:r>
        <w:rPr>
          <w:i/>
          <w:sz w:val="24"/>
          <w:szCs w:val="24"/>
        </w:rPr>
        <w:t>t</w:t>
      </w:r>
      <w:r>
        <w:rPr>
          <w:i/>
          <w:spacing w:val="1"/>
          <w:sz w:val="24"/>
          <w:szCs w:val="24"/>
        </w:rPr>
        <w:t xml:space="preserve"> </w:t>
      </w:r>
      <w:r>
        <w:rPr>
          <w:i/>
          <w:sz w:val="24"/>
          <w:szCs w:val="24"/>
        </w:rPr>
        <w:t>al.</w:t>
      </w:r>
      <w:r>
        <w:rPr>
          <w:i/>
          <w:spacing w:val="2"/>
          <w:sz w:val="24"/>
          <w:szCs w:val="24"/>
        </w:rPr>
        <w:t xml:space="preserve"> </w:t>
      </w:r>
      <w:r>
        <w:rPr>
          <w:sz w:val="24"/>
          <w:szCs w:val="24"/>
        </w:rPr>
        <w:t>(201</w:t>
      </w:r>
      <w:r>
        <w:rPr>
          <w:spacing w:val="1"/>
          <w:sz w:val="24"/>
          <w:szCs w:val="24"/>
        </w:rPr>
        <w:t>0</w:t>
      </w:r>
      <w:r>
        <w:rPr>
          <w:sz w:val="24"/>
          <w:szCs w:val="24"/>
        </w:rPr>
        <w:t>), who d</w:t>
      </w:r>
      <w:r>
        <w:rPr>
          <w:spacing w:val="2"/>
          <w:sz w:val="24"/>
          <w:szCs w:val="24"/>
        </w:rPr>
        <w:t>o</w:t>
      </w:r>
      <w:r>
        <w:rPr>
          <w:spacing w:val="-1"/>
          <w:sz w:val="24"/>
          <w:szCs w:val="24"/>
        </w:rPr>
        <w:t>c</w:t>
      </w:r>
      <w:r>
        <w:rPr>
          <w:sz w:val="24"/>
          <w:szCs w:val="24"/>
        </w:rPr>
        <w:t>ument</w:t>
      </w:r>
      <w:r>
        <w:rPr>
          <w:spacing w:val="-1"/>
          <w:sz w:val="24"/>
          <w:szCs w:val="24"/>
        </w:rPr>
        <w:t>e</w:t>
      </w:r>
      <w:r>
        <w:rPr>
          <w:sz w:val="24"/>
          <w:szCs w:val="24"/>
        </w:rPr>
        <w:t>d</w:t>
      </w:r>
      <w:r>
        <w:rPr>
          <w:spacing w:val="1"/>
          <w:sz w:val="24"/>
          <w:szCs w:val="24"/>
        </w:rPr>
        <w:t xml:space="preserve"> </w:t>
      </w:r>
      <w:r>
        <w:rPr>
          <w:sz w:val="24"/>
          <w:szCs w:val="24"/>
        </w:rPr>
        <w:t xml:space="preserve">a </w:t>
      </w:r>
      <w:r>
        <w:rPr>
          <w:spacing w:val="2"/>
          <w:sz w:val="24"/>
          <w:szCs w:val="24"/>
        </w:rPr>
        <w:t>p</w:t>
      </w:r>
      <w:r>
        <w:rPr>
          <w:sz w:val="24"/>
          <w:szCs w:val="24"/>
        </w:rPr>
        <w:t>r</w:t>
      </w:r>
      <w:r>
        <w:rPr>
          <w:spacing w:val="-2"/>
          <w:sz w:val="24"/>
          <w:szCs w:val="24"/>
        </w:rPr>
        <w:t>e</w:t>
      </w:r>
      <w:r>
        <w:rPr>
          <w:sz w:val="24"/>
          <w:szCs w:val="24"/>
        </w:rPr>
        <w:t>v</w:t>
      </w:r>
      <w:r>
        <w:rPr>
          <w:spacing w:val="-1"/>
          <w:sz w:val="24"/>
          <w:szCs w:val="24"/>
        </w:rPr>
        <w:t>a</w:t>
      </w:r>
      <w:r>
        <w:rPr>
          <w:spacing w:val="3"/>
          <w:sz w:val="24"/>
          <w:szCs w:val="24"/>
        </w:rPr>
        <w:t>l</w:t>
      </w:r>
      <w:r>
        <w:rPr>
          <w:spacing w:val="-1"/>
          <w:sz w:val="24"/>
          <w:szCs w:val="24"/>
        </w:rPr>
        <w:t>e</w:t>
      </w:r>
      <w:r>
        <w:rPr>
          <w:sz w:val="24"/>
          <w:szCs w:val="24"/>
        </w:rPr>
        <w:t>n</w:t>
      </w:r>
      <w:r>
        <w:rPr>
          <w:spacing w:val="-1"/>
          <w:sz w:val="24"/>
          <w:szCs w:val="24"/>
        </w:rPr>
        <w:t>c</w:t>
      </w:r>
      <w:r>
        <w:rPr>
          <w:sz w:val="24"/>
          <w:szCs w:val="24"/>
        </w:rPr>
        <w:t>e</w:t>
      </w:r>
      <w:r>
        <w:rPr>
          <w:spacing w:val="2"/>
          <w:sz w:val="24"/>
          <w:szCs w:val="24"/>
        </w:rPr>
        <w:t xml:space="preserve"> o</w:t>
      </w:r>
      <w:r>
        <w:rPr>
          <w:sz w:val="24"/>
          <w:szCs w:val="24"/>
        </w:rPr>
        <w:t>f 40% in</w:t>
      </w:r>
      <w:r>
        <w:rPr>
          <w:spacing w:val="1"/>
          <w:sz w:val="24"/>
          <w:szCs w:val="24"/>
        </w:rPr>
        <w:t xml:space="preserve"> </w:t>
      </w:r>
      <w:r>
        <w:rPr>
          <w:sz w:val="24"/>
          <w:szCs w:val="24"/>
        </w:rPr>
        <w:t>dogs</w:t>
      </w:r>
      <w:r>
        <w:rPr>
          <w:spacing w:val="1"/>
          <w:sz w:val="24"/>
          <w:szCs w:val="24"/>
        </w:rPr>
        <w:t xml:space="preserve"> </w:t>
      </w:r>
      <w:r>
        <w:rPr>
          <w:sz w:val="24"/>
          <w:szCs w:val="24"/>
        </w:rPr>
        <w:t>less than</w:t>
      </w:r>
      <w:r>
        <w:rPr>
          <w:spacing w:val="1"/>
          <w:sz w:val="24"/>
          <w:szCs w:val="24"/>
        </w:rPr>
        <w:t xml:space="preserve"> </w:t>
      </w:r>
      <w:r>
        <w:rPr>
          <w:sz w:val="24"/>
          <w:szCs w:val="24"/>
        </w:rPr>
        <w:t>2</w:t>
      </w:r>
      <w:r>
        <w:rPr>
          <w:spacing w:val="2"/>
          <w:sz w:val="24"/>
          <w:szCs w:val="24"/>
        </w:rPr>
        <w:t xml:space="preserve"> </w:t>
      </w:r>
      <w:r>
        <w:rPr>
          <w:sz w:val="24"/>
          <w:szCs w:val="24"/>
        </w:rPr>
        <w:t>y</w:t>
      </w:r>
      <w:r>
        <w:rPr>
          <w:spacing w:val="-1"/>
          <w:sz w:val="24"/>
          <w:szCs w:val="24"/>
        </w:rPr>
        <w:t>ea</w:t>
      </w:r>
      <w:r>
        <w:rPr>
          <w:sz w:val="24"/>
          <w:szCs w:val="24"/>
        </w:rPr>
        <w:t>rs,</w:t>
      </w:r>
      <w:r>
        <w:rPr>
          <w:spacing w:val="1"/>
          <w:sz w:val="24"/>
          <w:szCs w:val="24"/>
        </w:rPr>
        <w:t xml:space="preserve"> </w:t>
      </w:r>
      <w:r>
        <w:rPr>
          <w:sz w:val="24"/>
          <w:szCs w:val="24"/>
        </w:rPr>
        <w:t>sug</w:t>
      </w:r>
      <w:r>
        <w:rPr>
          <w:spacing w:val="2"/>
          <w:sz w:val="24"/>
          <w:szCs w:val="24"/>
        </w:rPr>
        <w:t>g</w:t>
      </w:r>
      <w:r>
        <w:rPr>
          <w:spacing w:val="-1"/>
          <w:sz w:val="24"/>
          <w:szCs w:val="24"/>
        </w:rPr>
        <w:t>e</w:t>
      </w:r>
      <w:r>
        <w:rPr>
          <w:sz w:val="24"/>
          <w:szCs w:val="24"/>
        </w:rPr>
        <w:t>st</w:t>
      </w:r>
      <w:r>
        <w:rPr>
          <w:spacing w:val="1"/>
          <w:sz w:val="24"/>
          <w:szCs w:val="24"/>
        </w:rPr>
        <w:t>i</w:t>
      </w:r>
      <w:r>
        <w:rPr>
          <w:sz w:val="24"/>
          <w:szCs w:val="24"/>
        </w:rPr>
        <w:t>ng</w:t>
      </w:r>
      <w:r>
        <w:rPr>
          <w:spacing w:val="2"/>
          <w:sz w:val="24"/>
          <w:szCs w:val="24"/>
        </w:rPr>
        <w:t xml:space="preserve"> </w:t>
      </w:r>
      <w:r>
        <w:rPr>
          <w:sz w:val="24"/>
          <w:szCs w:val="24"/>
        </w:rPr>
        <w:t>that</w:t>
      </w:r>
      <w:r>
        <w:rPr>
          <w:spacing w:val="2"/>
          <w:sz w:val="24"/>
          <w:szCs w:val="24"/>
        </w:rPr>
        <w:t xml:space="preserve"> </w:t>
      </w:r>
      <w:r>
        <w:rPr>
          <w:sz w:val="24"/>
          <w:szCs w:val="24"/>
        </w:rPr>
        <w:t>inc</w:t>
      </w:r>
      <w:r>
        <w:rPr>
          <w:spacing w:val="-1"/>
          <w:sz w:val="24"/>
          <w:szCs w:val="24"/>
        </w:rPr>
        <w:t>rea</w:t>
      </w:r>
      <w:r>
        <w:rPr>
          <w:spacing w:val="2"/>
          <w:sz w:val="24"/>
          <w:szCs w:val="24"/>
        </w:rPr>
        <w:t>s</w:t>
      </w:r>
      <w:r>
        <w:rPr>
          <w:spacing w:val="-1"/>
          <w:sz w:val="24"/>
          <w:szCs w:val="24"/>
        </w:rPr>
        <w:t>e</w:t>
      </w:r>
      <w:r>
        <w:rPr>
          <w:sz w:val="24"/>
          <w:szCs w:val="24"/>
        </w:rPr>
        <w:t>d</w:t>
      </w:r>
      <w:r>
        <w:rPr>
          <w:spacing w:val="2"/>
          <w:sz w:val="24"/>
          <w:szCs w:val="24"/>
        </w:rPr>
        <w:t xml:space="preserve"> </w:t>
      </w:r>
      <w:r>
        <w:rPr>
          <w:sz w:val="24"/>
          <w:szCs w:val="24"/>
        </w:rPr>
        <w:t>outdoor</w:t>
      </w:r>
      <w:r>
        <w:rPr>
          <w:spacing w:val="2"/>
          <w:sz w:val="24"/>
          <w:szCs w:val="24"/>
        </w:rPr>
        <w:t xml:space="preserve"> </w:t>
      </w:r>
      <w:r>
        <w:rPr>
          <w:spacing w:val="1"/>
          <w:sz w:val="24"/>
          <w:szCs w:val="24"/>
        </w:rPr>
        <w:t>e</w:t>
      </w:r>
      <w:r>
        <w:rPr>
          <w:sz w:val="24"/>
          <w:szCs w:val="24"/>
        </w:rPr>
        <w:t xml:space="preserve">xposure </w:t>
      </w:r>
      <w:r>
        <w:rPr>
          <w:spacing w:val="-1"/>
          <w:sz w:val="24"/>
          <w:szCs w:val="24"/>
        </w:rPr>
        <w:t>a</w:t>
      </w:r>
      <w:r>
        <w:rPr>
          <w:sz w:val="24"/>
          <w:szCs w:val="24"/>
        </w:rPr>
        <w:t>nd</w:t>
      </w:r>
      <w:r>
        <w:rPr>
          <w:spacing w:val="2"/>
          <w:sz w:val="24"/>
          <w:szCs w:val="24"/>
        </w:rPr>
        <w:t xml:space="preserve"> </w:t>
      </w:r>
      <w:r>
        <w:rPr>
          <w:spacing w:val="1"/>
          <w:sz w:val="24"/>
          <w:szCs w:val="24"/>
        </w:rPr>
        <w:t>f</w:t>
      </w:r>
      <w:r>
        <w:rPr>
          <w:sz w:val="24"/>
          <w:szCs w:val="24"/>
        </w:rPr>
        <w:t>r</w:t>
      </w:r>
      <w:r>
        <w:rPr>
          <w:spacing w:val="-2"/>
          <w:sz w:val="24"/>
          <w:szCs w:val="24"/>
        </w:rPr>
        <w:t>e</w:t>
      </w:r>
      <w:r>
        <w:rPr>
          <w:sz w:val="24"/>
          <w:szCs w:val="24"/>
        </w:rPr>
        <w:t>qu</w:t>
      </w:r>
      <w:r>
        <w:rPr>
          <w:spacing w:val="-1"/>
          <w:sz w:val="24"/>
          <w:szCs w:val="24"/>
        </w:rPr>
        <w:t>e</w:t>
      </w:r>
      <w:r>
        <w:rPr>
          <w:sz w:val="24"/>
          <w:szCs w:val="24"/>
        </w:rPr>
        <w:t>nt</w:t>
      </w:r>
      <w:r>
        <w:rPr>
          <w:spacing w:val="2"/>
          <w:sz w:val="24"/>
          <w:szCs w:val="24"/>
        </w:rPr>
        <w:t xml:space="preserve"> </w:t>
      </w:r>
      <w:r>
        <w:rPr>
          <w:sz w:val="24"/>
          <w:szCs w:val="24"/>
        </w:rPr>
        <w:t>s</w:t>
      </w:r>
      <w:r>
        <w:rPr>
          <w:spacing w:val="2"/>
          <w:sz w:val="24"/>
          <w:szCs w:val="24"/>
        </w:rPr>
        <w:t>o</w:t>
      </w:r>
      <w:r>
        <w:rPr>
          <w:spacing w:val="-1"/>
          <w:sz w:val="24"/>
          <w:szCs w:val="24"/>
        </w:rPr>
        <w:t>c</w:t>
      </w:r>
      <w:r>
        <w:rPr>
          <w:sz w:val="24"/>
          <w:szCs w:val="24"/>
        </w:rPr>
        <w:t>ial</w:t>
      </w:r>
      <w:r>
        <w:rPr>
          <w:spacing w:val="2"/>
          <w:sz w:val="24"/>
          <w:szCs w:val="24"/>
        </w:rPr>
        <w:t xml:space="preserve"> </w:t>
      </w:r>
      <w:r>
        <w:rPr>
          <w:sz w:val="24"/>
          <w:szCs w:val="24"/>
        </w:rPr>
        <w:t>in</w:t>
      </w:r>
      <w:r>
        <w:rPr>
          <w:spacing w:val="1"/>
          <w:sz w:val="24"/>
          <w:szCs w:val="24"/>
        </w:rPr>
        <w:t>t</w:t>
      </w:r>
      <w:r>
        <w:rPr>
          <w:spacing w:val="-1"/>
          <w:sz w:val="24"/>
          <w:szCs w:val="24"/>
        </w:rPr>
        <w:t>e</w:t>
      </w:r>
      <w:r>
        <w:rPr>
          <w:sz w:val="24"/>
          <w:szCs w:val="24"/>
        </w:rPr>
        <w:t>r</w:t>
      </w:r>
      <w:r>
        <w:rPr>
          <w:spacing w:val="-2"/>
          <w:sz w:val="24"/>
          <w:szCs w:val="24"/>
        </w:rPr>
        <w:t>a</w:t>
      </w:r>
      <w:r>
        <w:rPr>
          <w:spacing w:val="-1"/>
          <w:sz w:val="24"/>
          <w:szCs w:val="24"/>
        </w:rPr>
        <w:t>c</w:t>
      </w:r>
      <w:r>
        <w:rPr>
          <w:sz w:val="24"/>
          <w:szCs w:val="24"/>
        </w:rPr>
        <w:t>t</w:t>
      </w:r>
      <w:r>
        <w:rPr>
          <w:spacing w:val="1"/>
          <w:sz w:val="24"/>
          <w:szCs w:val="24"/>
        </w:rPr>
        <w:t>i</w:t>
      </w:r>
      <w:r>
        <w:rPr>
          <w:sz w:val="24"/>
          <w:szCs w:val="24"/>
        </w:rPr>
        <w:t>ons</w:t>
      </w:r>
      <w:r>
        <w:rPr>
          <w:spacing w:val="2"/>
          <w:sz w:val="24"/>
          <w:szCs w:val="24"/>
        </w:rPr>
        <w:t xml:space="preserve"> </w:t>
      </w:r>
      <w:r>
        <w:rPr>
          <w:sz w:val="24"/>
          <w:szCs w:val="24"/>
        </w:rPr>
        <w:t>in young</w:t>
      </w:r>
      <w:r>
        <w:rPr>
          <w:spacing w:val="-1"/>
          <w:sz w:val="24"/>
          <w:szCs w:val="24"/>
        </w:rPr>
        <w:t>e</w:t>
      </w:r>
      <w:r>
        <w:rPr>
          <w:sz w:val="24"/>
          <w:szCs w:val="24"/>
        </w:rPr>
        <w:t>r</w:t>
      </w:r>
      <w:r>
        <w:rPr>
          <w:spacing w:val="26"/>
          <w:sz w:val="24"/>
          <w:szCs w:val="24"/>
        </w:rPr>
        <w:t xml:space="preserve"> </w:t>
      </w:r>
      <w:r>
        <w:rPr>
          <w:sz w:val="24"/>
          <w:szCs w:val="24"/>
        </w:rPr>
        <w:t>dogs</w:t>
      </w:r>
      <w:proofErr w:type="gramStart"/>
      <w:r>
        <w:rPr>
          <w:sz w:val="24"/>
          <w:szCs w:val="24"/>
        </w:rPr>
        <w:t xml:space="preserve">   </w:t>
      </w:r>
      <w:r>
        <w:rPr>
          <w:spacing w:val="1"/>
          <w:sz w:val="24"/>
          <w:szCs w:val="24"/>
        </w:rPr>
        <w:t>(</w:t>
      </w:r>
      <w:proofErr w:type="gramEnd"/>
      <w:r>
        <w:rPr>
          <w:sz w:val="24"/>
          <w:szCs w:val="24"/>
        </w:rPr>
        <w:t>&lt;</w:t>
      </w:r>
      <w:r>
        <w:rPr>
          <w:spacing w:val="27"/>
          <w:sz w:val="24"/>
          <w:szCs w:val="24"/>
        </w:rPr>
        <w:t xml:space="preserve"> </w:t>
      </w:r>
      <w:r>
        <w:rPr>
          <w:sz w:val="24"/>
          <w:szCs w:val="24"/>
        </w:rPr>
        <w:t>2</w:t>
      </w:r>
      <w:r>
        <w:rPr>
          <w:spacing w:val="26"/>
          <w:sz w:val="24"/>
          <w:szCs w:val="24"/>
        </w:rPr>
        <w:t xml:space="preserve"> </w:t>
      </w:r>
      <w:r>
        <w:rPr>
          <w:sz w:val="24"/>
          <w:szCs w:val="24"/>
        </w:rPr>
        <w:t>y</w:t>
      </w:r>
      <w:r>
        <w:rPr>
          <w:spacing w:val="1"/>
          <w:sz w:val="24"/>
          <w:szCs w:val="24"/>
        </w:rPr>
        <w:t>ea</w:t>
      </w:r>
      <w:r>
        <w:rPr>
          <w:sz w:val="24"/>
          <w:szCs w:val="24"/>
        </w:rPr>
        <w:t>rs)</w:t>
      </w:r>
      <w:r>
        <w:rPr>
          <w:spacing w:val="25"/>
          <w:sz w:val="24"/>
          <w:szCs w:val="24"/>
        </w:rPr>
        <w:t xml:space="preserve"> </w:t>
      </w:r>
      <w:r>
        <w:rPr>
          <w:sz w:val="24"/>
          <w:szCs w:val="24"/>
        </w:rPr>
        <w:t>may</w:t>
      </w:r>
      <w:r>
        <w:rPr>
          <w:spacing w:val="26"/>
          <w:sz w:val="24"/>
          <w:szCs w:val="24"/>
        </w:rPr>
        <w:t xml:space="preserve"> </w:t>
      </w:r>
      <w:r>
        <w:rPr>
          <w:sz w:val="24"/>
          <w:szCs w:val="24"/>
        </w:rPr>
        <w:t>be</w:t>
      </w:r>
      <w:r>
        <w:rPr>
          <w:spacing w:val="28"/>
          <w:sz w:val="24"/>
          <w:szCs w:val="24"/>
        </w:rPr>
        <w:t xml:space="preserve"> </w:t>
      </w:r>
      <w:r>
        <w:rPr>
          <w:spacing w:val="-1"/>
          <w:sz w:val="24"/>
          <w:szCs w:val="24"/>
        </w:rPr>
        <w:t>a</w:t>
      </w:r>
      <w:r>
        <w:rPr>
          <w:sz w:val="24"/>
          <w:szCs w:val="24"/>
        </w:rPr>
        <w:t>t</w:t>
      </w:r>
      <w:r>
        <w:rPr>
          <w:spacing w:val="1"/>
          <w:sz w:val="24"/>
          <w:szCs w:val="24"/>
        </w:rPr>
        <w:t>t</w:t>
      </w:r>
      <w:r>
        <w:rPr>
          <w:sz w:val="24"/>
          <w:szCs w:val="24"/>
        </w:rPr>
        <w:t>ribut</w:t>
      </w:r>
      <w:r>
        <w:rPr>
          <w:spacing w:val="-1"/>
          <w:sz w:val="24"/>
          <w:szCs w:val="24"/>
        </w:rPr>
        <w:t>e</w:t>
      </w:r>
      <w:r>
        <w:rPr>
          <w:sz w:val="24"/>
          <w:szCs w:val="24"/>
        </w:rPr>
        <w:t>d</w:t>
      </w:r>
      <w:r>
        <w:rPr>
          <w:spacing w:val="26"/>
          <w:sz w:val="24"/>
          <w:szCs w:val="24"/>
        </w:rPr>
        <w:t xml:space="preserve"> </w:t>
      </w:r>
      <w:r>
        <w:rPr>
          <w:sz w:val="24"/>
          <w:szCs w:val="24"/>
        </w:rPr>
        <w:t>to</w:t>
      </w:r>
      <w:r>
        <w:rPr>
          <w:spacing w:val="27"/>
          <w:sz w:val="24"/>
          <w:szCs w:val="24"/>
        </w:rPr>
        <w:t xml:space="preserve"> </w:t>
      </w:r>
      <w:r>
        <w:rPr>
          <w:sz w:val="24"/>
          <w:szCs w:val="24"/>
        </w:rPr>
        <w:t>the</w:t>
      </w:r>
      <w:r>
        <w:rPr>
          <w:spacing w:val="26"/>
          <w:sz w:val="24"/>
          <w:szCs w:val="24"/>
        </w:rPr>
        <w:t xml:space="preserve"> </w:t>
      </w:r>
      <w:r>
        <w:rPr>
          <w:sz w:val="24"/>
          <w:szCs w:val="24"/>
        </w:rPr>
        <w:t>higher</w:t>
      </w:r>
      <w:r>
        <w:rPr>
          <w:spacing w:val="25"/>
          <w:sz w:val="24"/>
          <w:szCs w:val="24"/>
        </w:rPr>
        <w:t xml:space="preserve"> </w:t>
      </w:r>
      <w:r>
        <w:rPr>
          <w:spacing w:val="1"/>
          <w:sz w:val="24"/>
          <w:szCs w:val="24"/>
        </w:rPr>
        <w:t>r</w:t>
      </w:r>
      <w:r>
        <w:rPr>
          <w:spacing w:val="-1"/>
          <w:sz w:val="24"/>
          <w:szCs w:val="24"/>
        </w:rPr>
        <w:t>a</w:t>
      </w:r>
      <w:r>
        <w:rPr>
          <w:sz w:val="24"/>
          <w:szCs w:val="24"/>
        </w:rPr>
        <w:t>te</w:t>
      </w:r>
      <w:r>
        <w:rPr>
          <w:spacing w:val="26"/>
          <w:sz w:val="24"/>
          <w:szCs w:val="24"/>
        </w:rPr>
        <w:t xml:space="preserve"> </w:t>
      </w:r>
      <w:r>
        <w:rPr>
          <w:sz w:val="24"/>
          <w:szCs w:val="24"/>
        </w:rPr>
        <w:t>of</w:t>
      </w:r>
      <w:r>
        <w:rPr>
          <w:spacing w:val="26"/>
          <w:sz w:val="24"/>
          <w:szCs w:val="24"/>
        </w:rPr>
        <w:t xml:space="preserve"> </w:t>
      </w:r>
      <w:r>
        <w:rPr>
          <w:sz w:val="24"/>
          <w:szCs w:val="24"/>
        </w:rPr>
        <w:t>in</w:t>
      </w:r>
      <w:r>
        <w:rPr>
          <w:spacing w:val="2"/>
          <w:sz w:val="24"/>
          <w:szCs w:val="24"/>
        </w:rPr>
        <w:t>f</w:t>
      </w:r>
      <w:r>
        <w:rPr>
          <w:spacing w:val="-1"/>
          <w:sz w:val="24"/>
          <w:szCs w:val="24"/>
        </w:rPr>
        <w:t>e</w:t>
      </w:r>
      <w:r>
        <w:rPr>
          <w:spacing w:val="2"/>
          <w:sz w:val="24"/>
          <w:szCs w:val="24"/>
        </w:rPr>
        <w:t>s</w:t>
      </w:r>
      <w:r>
        <w:rPr>
          <w:sz w:val="24"/>
          <w:szCs w:val="24"/>
        </w:rPr>
        <w:t>tation.</w:t>
      </w:r>
      <w:r>
        <w:rPr>
          <w:spacing w:val="27"/>
          <w:sz w:val="24"/>
          <w:szCs w:val="24"/>
        </w:rPr>
        <w:t xml:space="preserve"> </w:t>
      </w:r>
      <w:r>
        <w:rPr>
          <w:sz w:val="24"/>
          <w:szCs w:val="24"/>
        </w:rPr>
        <w:t>Compa</w:t>
      </w:r>
      <w:r>
        <w:rPr>
          <w:spacing w:val="-1"/>
          <w:sz w:val="24"/>
          <w:szCs w:val="24"/>
        </w:rPr>
        <w:t>ra</w:t>
      </w:r>
      <w:r>
        <w:rPr>
          <w:sz w:val="24"/>
          <w:szCs w:val="24"/>
        </w:rPr>
        <w:t>ble findings w</w:t>
      </w:r>
      <w:r>
        <w:rPr>
          <w:spacing w:val="-1"/>
          <w:sz w:val="24"/>
          <w:szCs w:val="24"/>
        </w:rPr>
        <w:t>e</w:t>
      </w:r>
      <w:r>
        <w:rPr>
          <w:spacing w:val="1"/>
          <w:sz w:val="24"/>
          <w:szCs w:val="24"/>
        </w:rPr>
        <w:t>r</w:t>
      </w:r>
      <w:r>
        <w:rPr>
          <w:sz w:val="24"/>
          <w:szCs w:val="24"/>
        </w:rPr>
        <w:t>e</w:t>
      </w:r>
      <w:r>
        <w:rPr>
          <w:spacing w:val="-1"/>
          <w:sz w:val="24"/>
          <w:szCs w:val="24"/>
        </w:rPr>
        <w:t xml:space="preserve"> </w:t>
      </w:r>
      <w:r>
        <w:rPr>
          <w:spacing w:val="1"/>
          <w:sz w:val="24"/>
          <w:szCs w:val="24"/>
        </w:rPr>
        <w:t>r</w:t>
      </w:r>
      <w:r>
        <w:rPr>
          <w:spacing w:val="-1"/>
          <w:sz w:val="24"/>
          <w:szCs w:val="24"/>
        </w:rPr>
        <w:t>e</w:t>
      </w:r>
      <w:r>
        <w:rPr>
          <w:sz w:val="24"/>
          <w:szCs w:val="24"/>
        </w:rPr>
        <w:t>port</w:t>
      </w:r>
      <w:r>
        <w:rPr>
          <w:spacing w:val="-1"/>
          <w:sz w:val="24"/>
          <w:szCs w:val="24"/>
        </w:rPr>
        <w:t>e</w:t>
      </w:r>
      <w:r>
        <w:rPr>
          <w:sz w:val="24"/>
          <w:szCs w:val="24"/>
        </w:rPr>
        <w:t>d</w:t>
      </w:r>
      <w:r>
        <w:rPr>
          <w:spacing w:val="2"/>
          <w:sz w:val="24"/>
          <w:szCs w:val="24"/>
        </w:rPr>
        <w:t xml:space="preserve"> b</w:t>
      </w:r>
      <w:r>
        <w:rPr>
          <w:sz w:val="24"/>
          <w:szCs w:val="24"/>
        </w:rPr>
        <w:t>y Huss</w:t>
      </w:r>
      <w:r>
        <w:rPr>
          <w:spacing w:val="-1"/>
          <w:sz w:val="24"/>
          <w:szCs w:val="24"/>
        </w:rPr>
        <w:t>a</w:t>
      </w:r>
      <w:r>
        <w:rPr>
          <w:sz w:val="24"/>
          <w:szCs w:val="24"/>
        </w:rPr>
        <w:t>in</w:t>
      </w:r>
      <w:r>
        <w:rPr>
          <w:spacing w:val="2"/>
          <w:sz w:val="24"/>
          <w:szCs w:val="24"/>
        </w:rPr>
        <w:t xml:space="preserve"> </w:t>
      </w:r>
      <w:r>
        <w:rPr>
          <w:i/>
          <w:spacing w:val="-1"/>
          <w:sz w:val="24"/>
          <w:szCs w:val="24"/>
        </w:rPr>
        <w:t>e</w:t>
      </w:r>
      <w:r>
        <w:rPr>
          <w:i/>
          <w:sz w:val="24"/>
          <w:szCs w:val="24"/>
        </w:rPr>
        <w:t>t</w:t>
      </w:r>
      <w:r>
        <w:rPr>
          <w:i/>
          <w:spacing w:val="3"/>
          <w:sz w:val="24"/>
          <w:szCs w:val="24"/>
        </w:rPr>
        <w:t xml:space="preserve"> </w:t>
      </w:r>
      <w:r>
        <w:rPr>
          <w:i/>
          <w:sz w:val="24"/>
          <w:szCs w:val="24"/>
        </w:rPr>
        <w:t>a</w:t>
      </w:r>
      <w:r>
        <w:rPr>
          <w:i/>
          <w:spacing w:val="1"/>
          <w:sz w:val="24"/>
          <w:szCs w:val="24"/>
        </w:rPr>
        <w:t>l</w:t>
      </w:r>
      <w:r>
        <w:rPr>
          <w:sz w:val="24"/>
          <w:szCs w:val="24"/>
        </w:rPr>
        <w:t>. (20</w:t>
      </w:r>
      <w:r>
        <w:rPr>
          <w:spacing w:val="-1"/>
          <w:sz w:val="24"/>
          <w:szCs w:val="24"/>
        </w:rPr>
        <w:t>2</w:t>
      </w:r>
      <w:r>
        <w:rPr>
          <w:spacing w:val="2"/>
          <w:sz w:val="24"/>
          <w:szCs w:val="24"/>
        </w:rPr>
        <w:t>1</w:t>
      </w:r>
      <w:r>
        <w:rPr>
          <w:sz w:val="24"/>
          <w:szCs w:val="24"/>
        </w:rPr>
        <w:t>),</w:t>
      </w:r>
      <w:r>
        <w:rPr>
          <w:spacing w:val="1"/>
          <w:sz w:val="24"/>
          <w:szCs w:val="24"/>
        </w:rPr>
        <w:t xml:space="preserve"> </w:t>
      </w:r>
      <w:r>
        <w:rPr>
          <w:sz w:val="24"/>
          <w:szCs w:val="24"/>
        </w:rPr>
        <w:t>who do</w:t>
      </w:r>
      <w:r>
        <w:rPr>
          <w:spacing w:val="-1"/>
          <w:sz w:val="24"/>
          <w:szCs w:val="24"/>
        </w:rPr>
        <w:t>c</w:t>
      </w:r>
      <w:r>
        <w:rPr>
          <w:sz w:val="24"/>
          <w:szCs w:val="24"/>
        </w:rPr>
        <w:t>ument</w:t>
      </w:r>
      <w:r>
        <w:rPr>
          <w:spacing w:val="-1"/>
          <w:sz w:val="24"/>
          <w:szCs w:val="24"/>
        </w:rPr>
        <w:t>e</w:t>
      </w:r>
      <w:r>
        <w:rPr>
          <w:sz w:val="24"/>
          <w:szCs w:val="24"/>
        </w:rPr>
        <w:t>d</w:t>
      </w:r>
      <w:r>
        <w:rPr>
          <w:spacing w:val="2"/>
          <w:sz w:val="24"/>
          <w:szCs w:val="24"/>
        </w:rPr>
        <w:t xml:space="preserve"> </w:t>
      </w:r>
      <w:r>
        <w:rPr>
          <w:sz w:val="24"/>
          <w:szCs w:val="24"/>
        </w:rPr>
        <w:t xml:space="preserve">the </w:t>
      </w:r>
      <w:r>
        <w:rPr>
          <w:spacing w:val="2"/>
          <w:sz w:val="24"/>
          <w:szCs w:val="24"/>
        </w:rPr>
        <w:t>p</w:t>
      </w:r>
      <w:r>
        <w:rPr>
          <w:sz w:val="24"/>
          <w:szCs w:val="24"/>
        </w:rPr>
        <w:t>rev</w:t>
      </w:r>
      <w:r>
        <w:rPr>
          <w:spacing w:val="-1"/>
          <w:sz w:val="24"/>
          <w:szCs w:val="24"/>
        </w:rPr>
        <w:t>a</w:t>
      </w:r>
      <w:r>
        <w:rPr>
          <w:sz w:val="24"/>
          <w:szCs w:val="24"/>
        </w:rPr>
        <w:t>len</w:t>
      </w:r>
      <w:r>
        <w:rPr>
          <w:spacing w:val="-1"/>
          <w:sz w:val="24"/>
          <w:szCs w:val="24"/>
        </w:rPr>
        <w:t>c</w:t>
      </w:r>
      <w:r>
        <w:rPr>
          <w:sz w:val="24"/>
          <w:szCs w:val="24"/>
        </w:rPr>
        <w:t>e</w:t>
      </w:r>
      <w:r>
        <w:rPr>
          <w:spacing w:val="1"/>
          <w:sz w:val="24"/>
          <w:szCs w:val="24"/>
        </w:rPr>
        <w:t xml:space="preserve"> </w:t>
      </w:r>
      <w:r>
        <w:rPr>
          <w:sz w:val="24"/>
          <w:szCs w:val="24"/>
        </w:rPr>
        <w:t>of</w:t>
      </w:r>
      <w:r>
        <w:rPr>
          <w:spacing w:val="1"/>
          <w:sz w:val="24"/>
          <w:szCs w:val="24"/>
        </w:rPr>
        <w:t xml:space="preserve"> </w:t>
      </w:r>
      <w:r>
        <w:rPr>
          <w:sz w:val="24"/>
          <w:szCs w:val="24"/>
        </w:rPr>
        <w:t>28.7</w:t>
      </w:r>
      <w:proofErr w:type="gramStart"/>
      <w:r>
        <w:rPr>
          <w:sz w:val="24"/>
          <w:szCs w:val="24"/>
        </w:rPr>
        <w:t xml:space="preserve">% </w:t>
      </w:r>
      <w:r>
        <w:rPr>
          <w:spacing w:val="1"/>
          <w:sz w:val="24"/>
          <w:szCs w:val="24"/>
        </w:rPr>
        <w:t xml:space="preserve"> </w:t>
      </w:r>
      <w:r>
        <w:rPr>
          <w:sz w:val="24"/>
          <w:szCs w:val="24"/>
        </w:rPr>
        <w:t>in</w:t>
      </w:r>
      <w:proofErr w:type="gramEnd"/>
      <w:r>
        <w:rPr>
          <w:sz w:val="24"/>
          <w:szCs w:val="24"/>
        </w:rPr>
        <w:t xml:space="preserve"> young</w:t>
      </w:r>
      <w:r>
        <w:rPr>
          <w:spacing w:val="-1"/>
          <w:sz w:val="24"/>
          <w:szCs w:val="24"/>
        </w:rPr>
        <w:t>e</w:t>
      </w:r>
      <w:r>
        <w:rPr>
          <w:sz w:val="24"/>
          <w:szCs w:val="24"/>
        </w:rPr>
        <w:t>r</w:t>
      </w:r>
      <w:r>
        <w:rPr>
          <w:spacing w:val="28"/>
          <w:sz w:val="24"/>
          <w:szCs w:val="24"/>
        </w:rPr>
        <w:t xml:space="preserve"> </w:t>
      </w:r>
      <w:r>
        <w:rPr>
          <w:sz w:val="24"/>
          <w:szCs w:val="24"/>
        </w:rPr>
        <w:t>dogs</w:t>
      </w:r>
      <w:r>
        <w:rPr>
          <w:spacing w:val="29"/>
          <w:sz w:val="24"/>
          <w:szCs w:val="24"/>
        </w:rPr>
        <w:t xml:space="preserve"> </w:t>
      </w:r>
      <w:r>
        <w:rPr>
          <w:sz w:val="24"/>
          <w:szCs w:val="24"/>
        </w:rPr>
        <w:t>(&lt;</w:t>
      </w:r>
      <w:r>
        <w:rPr>
          <w:spacing w:val="28"/>
          <w:sz w:val="24"/>
          <w:szCs w:val="24"/>
        </w:rPr>
        <w:t xml:space="preserve"> </w:t>
      </w:r>
      <w:r>
        <w:rPr>
          <w:sz w:val="24"/>
          <w:szCs w:val="24"/>
        </w:rPr>
        <w:t>1</w:t>
      </w:r>
      <w:r>
        <w:rPr>
          <w:spacing w:val="29"/>
          <w:sz w:val="24"/>
          <w:szCs w:val="24"/>
        </w:rPr>
        <w:t xml:space="preserve"> </w:t>
      </w:r>
      <w:r>
        <w:rPr>
          <w:sz w:val="24"/>
          <w:szCs w:val="24"/>
        </w:rPr>
        <w:t>y</w:t>
      </w:r>
      <w:r>
        <w:rPr>
          <w:spacing w:val="-1"/>
          <w:sz w:val="24"/>
          <w:szCs w:val="24"/>
        </w:rPr>
        <w:t>ea</w:t>
      </w:r>
      <w:r>
        <w:rPr>
          <w:sz w:val="24"/>
          <w:szCs w:val="24"/>
        </w:rPr>
        <w:t>r)</w:t>
      </w:r>
      <w:r>
        <w:rPr>
          <w:spacing w:val="30"/>
          <w:sz w:val="24"/>
          <w:szCs w:val="24"/>
        </w:rPr>
        <w:t xml:space="preserve"> </w:t>
      </w:r>
      <w:r>
        <w:rPr>
          <w:spacing w:val="-1"/>
          <w:sz w:val="24"/>
          <w:szCs w:val="24"/>
        </w:rPr>
        <w:t>c</w:t>
      </w:r>
      <w:r>
        <w:rPr>
          <w:sz w:val="24"/>
          <w:szCs w:val="24"/>
        </w:rPr>
        <w:t>ompa</w:t>
      </w:r>
      <w:r>
        <w:rPr>
          <w:spacing w:val="-1"/>
          <w:sz w:val="24"/>
          <w:szCs w:val="24"/>
        </w:rPr>
        <w:t>re</w:t>
      </w:r>
      <w:r>
        <w:rPr>
          <w:sz w:val="24"/>
          <w:szCs w:val="24"/>
        </w:rPr>
        <w:t>d   with   20.1%</w:t>
      </w:r>
      <w:r>
        <w:rPr>
          <w:spacing w:val="26"/>
          <w:sz w:val="24"/>
          <w:szCs w:val="24"/>
        </w:rPr>
        <w:t xml:space="preserve"> </w:t>
      </w:r>
      <w:r>
        <w:rPr>
          <w:sz w:val="24"/>
          <w:szCs w:val="24"/>
        </w:rPr>
        <w:t xml:space="preserve">in   </w:t>
      </w:r>
      <w:r>
        <w:rPr>
          <w:spacing w:val="-2"/>
          <w:sz w:val="24"/>
          <w:szCs w:val="24"/>
        </w:rPr>
        <w:t>o</w:t>
      </w:r>
      <w:r>
        <w:rPr>
          <w:sz w:val="24"/>
          <w:szCs w:val="24"/>
        </w:rPr>
        <w:t>lder</w:t>
      </w:r>
      <w:r>
        <w:rPr>
          <w:spacing w:val="28"/>
          <w:sz w:val="24"/>
          <w:szCs w:val="24"/>
        </w:rPr>
        <w:t xml:space="preserve"> </w:t>
      </w:r>
      <w:r>
        <w:rPr>
          <w:sz w:val="24"/>
          <w:szCs w:val="24"/>
        </w:rPr>
        <w:t>dogs</w:t>
      </w:r>
      <w:r>
        <w:rPr>
          <w:spacing w:val="29"/>
          <w:sz w:val="24"/>
          <w:szCs w:val="24"/>
        </w:rPr>
        <w:t xml:space="preserve"> </w:t>
      </w:r>
      <w:r>
        <w:rPr>
          <w:sz w:val="24"/>
          <w:szCs w:val="24"/>
        </w:rPr>
        <w:t>(&gt;</w:t>
      </w:r>
      <w:r>
        <w:rPr>
          <w:spacing w:val="27"/>
          <w:sz w:val="24"/>
          <w:szCs w:val="24"/>
        </w:rPr>
        <w:t xml:space="preserve"> </w:t>
      </w:r>
      <w:r>
        <w:rPr>
          <w:sz w:val="24"/>
          <w:szCs w:val="24"/>
        </w:rPr>
        <w:t>1</w:t>
      </w:r>
      <w:r>
        <w:rPr>
          <w:spacing w:val="29"/>
          <w:sz w:val="24"/>
          <w:szCs w:val="24"/>
        </w:rPr>
        <w:t xml:space="preserve"> </w:t>
      </w:r>
      <w:r>
        <w:rPr>
          <w:sz w:val="24"/>
          <w:szCs w:val="24"/>
        </w:rPr>
        <w:t>y</w:t>
      </w:r>
      <w:r>
        <w:rPr>
          <w:spacing w:val="-1"/>
          <w:sz w:val="24"/>
          <w:szCs w:val="24"/>
        </w:rPr>
        <w:t>ea</w:t>
      </w:r>
      <w:r>
        <w:rPr>
          <w:sz w:val="24"/>
          <w:szCs w:val="24"/>
        </w:rPr>
        <w:t>r</w:t>
      </w:r>
      <w:r>
        <w:rPr>
          <w:spacing w:val="-1"/>
          <w:sz w:val="24"/>
          <w:szCs w:val="24"/>
        </w:rPr>
        <w:t>)</w:t>
      </w:r>
      <w:r>
        <w:rPr>
          <w:sz w:val="24"/>
          <w:szCs w:val="24"/>
        </w:rPr>
        <w:t>,</w:t>
      </w:r>
      <w:r>
        <w:rPr>
          <w:spacing w:val="29"/>
          <w:sz w:val="24"/>
          <w:szCs w:val="24"/>
        </w:rPr>
        <w:t xml:space="preserve"> </w:t>
      </w:r>
      <w:r>
        <w:rPr>
          <w:sz w:val="24"/>
          <w:szCs w:val="24"/>
        </w:rPr>
        <w:t>ind</w:t>
      </w:r>
      <w:r>
        <w:rPr>
          <w:spacing w:val="1"/>
          <w:sz w:val="24"/>
          <w:szCs w:val="24"/>
        </w:rPr>
        <w:t>i</w:t>
      </w:r>
      <w:r>
        <w:rPr>
          <w:spacing w:val="-1"/>
          <w:sz w:val="24"/>
          <w:szCs w:val="24"/>
        </w:rPr>
        <w:t>ca</w:t>
      </w:r>
      <w:r>
        <w:rPr>
          <w:sz w:val="24"/>
          <w:szCs w:val="24"/>
        </w:rPr>
        <w:t>t</w:t>
      </w:r>
      <w:r>
        <w:rPr>
          <w:spacing w:val="1"/>
          <w:sz w:val="24"/>
          <w:szCs w:val="24"/>
        </w:rPr>
        <w:t>i</w:t>
      </w:r>
      <w:r>
        <w:rPr>
          <w:sz w:val="24"/>
          <w:szCs w:val="24"/>
        </w:rPr>
        <w:t>ng</w:t>
      </w:r>
      <w:r>
        <w:rPr>
          <w:spacing w:val="29"/>
          <w:sz w:val="24"/>
          <w:szCs w:val="24"/>
        </w:rPr>
        <w:t xml:space="preserve"> </w:t>
      </w:r>
      <w:r>
        <w:rPr>
          <w:sz w:val="24"/>
          <w:szCs w:val="24"/>
        </w:rPr>
        <w:t>that i</w:t>
      </w:r>
      <w:r>
        <w:rPr>
          <w:spacing w:val="1"/>
          <w:sz w:val="24"/>
          <w:szCs w:val="24"/>
        </w:rPr>
        <w:t>m</w:t>
      </w:r>
      <w:r>
        <w:rPr>
          <w:sz w:val="24"/>
          <w:szCs w:val="24"/>
        </w:rPr>
        <w:t>matu</w:t>
      </w:r>
      <w:r>
        <w:rPr>
          <w:spacing w:val="-1"/>
          <w:sz w:val="24"/>
          <w:szCs w:val="24"/>
        </w:rPr>
        <w:t>r</w:t>
      </w:r>
      <w:r>
        <w:rPr>
          <w:sz w:val="24"/>
          <w:szCs w:val="24"/>
        </w:rPr>
        <w:t>e</w:t>
      </w:r>
      <w:r>
        <w:rPr>
          <w:spacing w:val="-15"/>
          <w:sz w:val="24"/>
          <w:szCs w:val="24"/>
        </w:rPr>
        <w:t xml:space="preserve"> </w:t>
      </w:r>
      <w:r>
        <w:rPr>
          <w:sz w:val="24"/>
          <w:szCs w:val="24"/>
        </w:rPr>
        <w:t>i</w:t>
      </w:r>
      <w:r>
        <w:rPr>
          <w:spacing w:val="1"/>
          <w:sz w:val="24"/>
          <w:szCs w:val="24"/>
        </w:rPr>
        <w:t>m</w:t>
      </w:r>
      <w:r>
        <w:rPr>
          <w:sz w:val="24"/>
          <w:szCs w:val="24"/>
        </w:rPr>
        <w:t>mune</w:t>
      </w:r>
      <w:r>
        <w:rPr>
          <w:spacing w:val="-15"/>
          <w:sz w:val="24"/>
          <w:szCs w:val="24"/>
        </w:rPr>
        <w:t xml:space="preserve"> </w:t>
      </w:r>
      <w:r>
        <w:rPr>
          <w:sz w:val="24"/>
          <w:szCs w:val="24"/>
        </w:rPr>
        <w:t>r</w:t>
      </w:r>
      <w:r>
        <w:rPr>
          <w:spacing w:val="-2"/>
          <w:sz w:val="24"/>
          <w:szCs w:val="24"/>
        </w:rPr>
        <w:t>e</w:t>
      </w:r>
      <w:r>
        <w:rPr>
          <w:sz w:val="24"/>
          <w:szCs w:val="24"/>
        </w:rPr>
        <w:t>sponses</w:t>
      </w:r>
      <w:r>
        <w:rPr>
          <w:spacing w:val="-15"/>
          <w:sz w:val="24"/>
          <w:szCs w:val="24"/>
        </w:rPr>
        <w:t xml:space="preserve"> </w:t>
      </w:r>
      <w:r>
        <w:rPr>
          <w:sz w:val="24"/>
          <w:szCs w:val="24"/>
        </w:rPr>
        <w:t>in</w:t>
      </w:r>
      <w:r>
        <w:rPr>
          <w:spacing w:val="-14"/>
          <w:sz w:val="24"/>
          <w:szCs w:val="24"/>
        </w:rPr>
        <w:t xml:space="preserve"> </w:t>
      </w:r>
      <w:r>
        <w:rPr>
          <w:sz w:val="24"/>
          <w:szCs w:val="24"/>
        </w:rPr>
        <w:t>puppies</w:t>
      </w:r>
      <w:r>
        <w:rPr>
          <w:spacing w:val="31"/>
          <w:sz w:val="24"/>
          <w:szCs w:val="24"/>
        </w:rPr>
        <w:t xml:space="preserve"> </w:t>
      </w:r>
      <w:r>
        <w:rPr>
          <w:sz w:val="24"/>
          <w:szCs w:val="24"/>
        </w:rPr>
        <w:t>may</w:t>
      </w:r>
      <w:r>
        <w:rPr>
          <w:spacing w:val="-15"/>
          <w:sz w:val="24"/>
          <w:szCs w:val="24"/>
        </w:rPr>
        <w:t xml:space="preserve"> </w:t>
      </w:r>
      <w:r>
        <w:rPr>
          <w:sz w:val="24"/>
          <w:szCs w:val="24"/>
        </w:rPr>
        <w:t>inc</w:t>
      </w:r>
      <w:r>
        <w:rPr>
          <w:spacing w:val="-1"/>
          <w:sz w:val="24"/>
          <w:szCs w:val="24"/>
        </w:rPr>
        <w:t>re</w:t>
      </w:r>
      <w:r>
        <w:rPr>
          <w:spacing w:val="1"/>
          <w:sz w:val="24"/>
          <w:szCs w:val="24"/>
        </w:rPr>
        <w:t>a</w:t>
      </w:r>
      <w:r>
        <w:rPr>
          <w:sz w:val="24"/>
          <w:szCs w:val="24"/>
        </w:rPr>
        <w:t>se</w:t>
      </w:r>
      <w:r>
        <w:rPr>
          <w:spacing w:val="-15"/>
          <w:sz w:val="24"/>
          <w:szCs w:val="24"/>
        </w:rPr>
        <w:t xml:space="preserve"> </w:t>
      </w:r>
      <w:r>
        <w:rPr>
          <w:sz w:val="24"/>
          <w:szCs w:val="24"/>
        </w:rPr>
        <w:t>their</w:t>
      </w:r>
      <w:r>
        <w:rPr>
          <w:spacing w:val="-15"/>
          <w:sz w:val="24"/>
          <w:szCs w:val="24"/>
        </w:rPr>
        <w:t xml:space="preserve"> </w:t>
      </w:r>
      <w:r>
        <w:rPr>
          <w:sz w:val="24"/>
          <w:szCs w:val="24"/>
        </w:rPr>
        <w:t>susc</w:t>
      </w:r>
      <w:r>
        <w:rPr>
          <w:spacing w:val="-1"/>
          <w:sz w:val="24"/>
          <w:szCs w:val="24"/>
        </w:rPr>
        <w:t>e</w:t>
      </w:r>
      <w:r>
        <w:rPr>
          <w:sz w:val="24"/>
          <w:szCs w:val="24"/>
        </w:rPr>
        <w:t>pt</w:t>
      </w:r>
      <w:r>
        <w:rPr>
          <w:spacing w:val="1"/>
          <w:sz w:val="24"/>
          <w:szCs w:val="24"/>
        </w:rPr>
        <w:t>i</w:t>
      </w:r>
      <w:r>
        <w:rPr>
          <w:sz w:val="24"/>
          <w:szCs w:val="24"/>
        </w:rPr>
        <w:t>bi</w:t>
      </w:r>
      <w:r>
        <w:rPr>
          <w:spacing w:val="1"/>
          <w:sz w:val="24"/>
          <w:szCs w:val="24"/>
        </w:rPr>
        <w:t>l</w:t>
      </w:r>
      <w:r>
        <w:rPr>
          <w:sz w:val="24"/>
          <w:szCs w:val="24"/>
        </w:rPr>
        <w:t>i</w:t>
      </w:r>
      <w:r>
        <w:rPr>
          <w:spacing w:val="1"/>
          <w:sz w:val="24"/>
          <w:szCs w:val="24"/>
        </w:rPr>
        <w:t>t</w:t>
      </w:r>
      <w:r>
        <w:rPr>
          <w:sz w:val="24"/>
          <w:szCs w:val="24"/>
        </w:rPr>
        <w:t>y</w:t>
      </w:r>
      <w:r>
        <w:rPr>
          <w:spacing w:val="-14"/>
          <w:sz w:val="24"/>
          <w:szCs w:val="24"/>
        </w:rPr>
        <w:t xml:space="preserve"> </w:t>
      </w:r>
      <w:r>
        <w:rPr>
          <w:sz w:val="24"/>
          <w:szCs w:val="24"/>
        </w:rPr>
        <w:t>to</w:t>
      </w:r>
      <w:r>
        <w:rPr>
          <w:spacing w:val="-16"/>
          <w:sz w:val="24"/>
          <w:szCs w:val="24"/>
        </w:rPr>
        <w:t xml:space="preserve"> </w:t>
      </w:r>
      <w:proofErr w:type="spellStart"/>
      <w:r>
        <w:rPr>
          <w:sz w:val="24"/>
          <w:szCs w:val="24"/>
        </w:rPr>
        <w:t>mange</w:t>
      </w:r>
      <w:proofErr w:type="spellEnd"/>
      <w:r>
        <w:rPr>
          <w:spacing w:val="-16"/>
          <w:sz w:val="24"/>
          <w:szCs w:val="24"/>
        </w:rPr>
        <w:t xml:space="preserve"> </w:t>
      </w:r>
      <w:r>
        <w:rPr>
          <w:sz w:val="24"/>
          <w:szCs w:val="24"/>
        </w:rPr>
        <w:t>inf</w:t>
      </w:r>
      <w:r>
        <w:rPr>
          <w:spacing w:val="-1"/>
          <w:sz w:val="24"/>
          <w:szCs w:val="24"/>
        </w:rPr>
        <w:t>e</w:t>
      </w:r>
      <w:r>
        <w:rPr>
          <w:sz w:val="24"/>
          <w:szCs w:val="24"/>
        </w:rPr>
        <w:t>station</w:t>
      </w:r>
      <w:r>
        <w:rPr>
          <w:spacing w:val="1"/>
          <w:sz w:val="24"/>
          <w:szCs w:val="24"/>
        </w:rPr>
        <w:t>s</w:t>
      </w:r>
      <w:r>
        <w:rPr>
          <w:sz w:val="24"/>
          <w:szCs w:val="24"/>
        </w:rPr>
        <w:t xml:space="preserve">. </w:t>
      </w:r>
      <w:r>
        <w:rPr>
          <w:spacing w:val="1"/>
          <w:sz w:val="24"/>
          <w:szCs w:val="24"/>
        </w:rPr>
        <w:t>S</w:t>
      </w:r>
      <w:r>
        <w:rPr>
          <w:sz w:val="24"/>
          <w:szCs w:val="24"/>
        </w:rPr>
        <w:t>i</w:t>
      </w:r>
      <w:r>
        <w:rPr>
          <w:spacing w:val="1"/>
          <w:sz w:val="24"/>
          <w:szCs w:val="24"/>
        </w:rPr>
        <w:t>m</w:t>
      </w:r>
      <w:r>
        <w:rPr>
          <w:sz w:val="24"/>
          <w:szCs w:val="24"/>
        </w:rPr>
        <w:t>i</w:t>
      </w:r>
      <w:r>
        <w:rPr>
          <w:spacing w:val="1"/>
          <w:sz w:val="24"/>
          <w:szCs w:val="24"/>
        </w:rPr>
        <w:t>l</w:t>
      </w:r>
      <w:r>
        <w:rPr>
          <w:spacing w:val="-1"/>
          <w:sz w:val="24"/>
          <w:szCs w:val="24"/>
        </w:rPr>
        <w:t>a</w:t>
      </w:r>
      <w:r>
        <w:rPr>
          <w:sz w:val="24"/>
          <w:szCs w:val="24"/>
        </w:rPr>
        <w:t>rl</w:t>
      </w:r>
      <w:r>
        <w:rPr>
          <w:spacing w:val="-15"/>
          <w:sz w:val="24"/>
          <w:szCs w:val="24"/>
        </w:rPr>
        <w:t>y</w:t>
      </w:r>
      <w:r>
        <w:rPr>
          <w:sz w:val="24"/>
          <w:szCs w:val="24"/>
        </w:rPr>
        <w:t>,</w:t>
      </w:r>
      <w:r>
        <w:rPr>
          <w:spacing w:val="1"/>
          <w:sz w:val="24"/>
          <w:szCs w:val="24"/>
        </w:rPr>
        <w:t xml:space="preserve"> </w:t>
      </w:r>
      <w:r>
        <w:rPr>
          <w:sz w:val="24"/>
          <w:szCs w:val="24"/>
        </w:rPr>
        <w:t>(R</w:t>
      </w:r>
      <w:r>
        <w:rPr>
          <w:spacing w:val="-1"/>
          <w:sz w:val="24"/>
          <w:szCs w:val="24"/>
        </w:rPr>
        <w:t>a</w:t>
      </w:r>
      <w:r>
        <w:rPr>
          <w:sz w:val="24"/>
          <w:szCs w:val="24"/>
        </w:rPr>
        <w:t>hmati</w:t>
      </w:r>
      <w:r>
        <w:rPr>
          <w:spacing w:val="2"/>
          <w:sz w:val="24"/>
          <w:szCs w:val="24"/>
        </w:rPr>
        <w:t xml:space="preserve"> </w:t>
      </w:r>
      <w:r>
        <w:rPr>
          <w:i/>
          <w:spacing w:val="-1"/>
          <w:sz w:val="24"/>
          <w:szCs w:val="24"/>
        </w:rPr>
        <w:t>e</w:t>
      </w:r>
      <w:r>
        <w:rPr>
          <w:i/>
          <w:sz w:val="24"/>
          <w:szCs w:val="24"/>
        </w:rPr>
        <w:t>t</w:t>
      </w:r>
      <w:r>
        <w:rPr>
          <w:i/>
          <w:spacing w:val="1"/>
          <w:sz w:val="24"/>
          <w:szCs w:val="24"/>
        </w:rPr>
        <w:t xml:space="preserve"> </w:t>
      </w:r>
      <w:r>
        <w:rPr>
          <w:i/>
          <w:sz w:val="24"/>
          <w:szCs w:val="24"/>
        </w:rPr>
        <w:t>a</w:t>
      </w:r>
      <w:r>
        <w:rPr>
          <w:i/>
          <w:spacing w:val="-1"/>
          <w:sz w:val="24"/>
          <w:szCs w:val="24"/>
        </w:rPr>
        <w:t>l</w:t>
      </w:r>
      <w:r>
        <w:rPr>
          <w:sz w:val="24"/>
          <w:szCs w:val="24"/>
        </w:rPr>
        <w:t>.,</w:t>
      </w:r>
      <w:r>
        <w:rPr>
          <w:spacing w:val="1"/>
          <w:sz w:val="24"/>
          <w:szCs w:val="24"/>
        </w:rPr>
        <w:t xml:space="preserve"> </w:t>
      </w:r>
      <w:r>
        <w:rPr>
          <w:sz w:val="24"/>
          <w:szCs w:val="24"/>
        </w:rPr>
        <w:t>2019) re</w:t>
      </w:r>
      <w:r>
        <w:rPr>
          <w:spacing w:val="-1"/>
          <w:sz w:val="24"/>
          <w:szCs w:val="24"/>
        </w:rPr>
        <w:t>c</w:t>
      </w:r>
      <w:r>
        <w:rPr>
          <w:sz w:val="24"/>
          <w:szCs w:val="24"/>
        </w:rPr>
        <w:t>ord</w:t>
      </w:r>
      <w:r>
        <w:rPr>
          <w:spacing w:val="-2"/>
          <w:sz w:val="24"/>
          <w:szCs w:val="24"/>
        </w:rPr>
        <w:t>e</w:t>
      </w:r>
      <w:r>
        <w:rPr>
          <w:sz w:val="24"/>
          <w:szCs w:val="24"/>
        </w:rPr>
        <w:t>d</w:t>
      </w:r>
      <w:r>
        <w:rPr>
          <w:spacing w:val="1"/>
          <w:sz w:val="24"/>
          <w:szCs w:val="24"/>
        </w:rPr>
        <w:t xml:space="preserve"> </w:t>
      </w:r>
      <w:r>
        <w:rPr>
          <w:sz w:val="24"/>
          <w:szCs w:val="24"/>
        </w:rPr>
        <w:t>25.</w:t>
      </w:r>
      <w:r>
        <w:rPr>
          <w:spacing w:val="2"/>
          <w:sz w:val="24"/>
          <w:szCs w:val="24"/>
        </w:rPr>
        <w:t>3</w:t>
      </w:r>
      <w:r>
        <w:rPr>
          <w:sz w:val="24"/>
          <w:szCs w:val="24"/>
        </w:rPr>
        <w:t>%</w:t>
      </w:r>
      <w:r>
        <w:rPr>
          <w:spacing w:val="2"/>
          <w:sz w:val="24"/>
          <w:szCs w:val="24"/>
        </w:rPr>
        <w:t xml:space="preserve"> </w:t>
      </w:r>
      <w:r>
        <w:rPr>
          <w:spacing w:val="-1"/>
          <w:sz w:val="24"/>
          <w:szCs w:val="24"/>
        </w:rPr>
        <w:t>a</w:t>
      </w:r>
      <w:r>
        <w:rPr>
          <w:sz w:val="24"/>
          <w:szCs w:val="24"/>
        </w:rPr>
        <w:t>nd</w:t>
      </w:r>
      <w:r>
        <w:rPr>
          <w:spacing w:val="1"/>
          <w:sz w:val="24"/>
          <w:szCs w:val="24"/>
        </w:rPr>
        <w:t xml:space="preserve"> </w:t>
      </w:r>
      <w:r>
        <w:rPr>
          <w:sz w:val="24"/>
          <w:szCs w:val="24"/>
        </w:rPr>
        <w:t xml:space="preserve">16.4% of </w:t>
      </w:r>
      <w:r>
        <w:rPr>
          <w:spacing w:val="2"/>
          <w:sz w:val="24"/>
          <w:szCs w:val="24"/>
        </w:rPr>
        <w:t>p</w:t>
      </w:r>
      <w:r>
        <w:rPr>
          <w:sz w:val="24"/>
          <w:szCs w:val="24"/>
        </w:rPr>
        <w:t>r</w:t>
      </w:r>
      <w:r>
        <w:rPr>
          <w:spacing w:val="-2"/>
          <w:sz w:val="24"/>
          <w:szCs w:val="24"/>
        </w:rPr>
        <w:t>e</w:t>
      </w:r>
      <w:r>
        <w:rPr>
          <w:sz w:val="24"/>
          <w:szCs w:val="24"/>
        </w:rPr>
        <w:t>v</w:t>
      </w:r>
      <w:r>
        <w:rPr>
          <w:spacing w:val="-1"/>
          <w:sz w:val="24"/>
          <w:szCs w:val="24"/>
        </w:rPr>
        <w:t>a</w:t>
      </w:r>
      <w:r>
        <w:rPr>
          <w:sz w:val="24"/>
          <w:szCs w:val="24"/>
        </w:rPr>
        <w:t>le</w:t>
      </w:r>
      <w:r>
        <w:rPr>
          <w:spacing w:val="2"/>
          <w:sz w:val="24"/>
          <w:szCs w:val="24"/>
        </w:rPr>
        <w:t>n</w:t>
      </w:r>
      <w:r>
        <w:rPr>
          <w:spacing w:val="-1"/>
          <w:sz w:val="24"/>
          <w:szCs w:val="24"/>
        </w:rPr>
        <w:t>c</w:t>
      </w:r>
      <w:r>
        <w:rPr>
          <w:sz w:val="24"/>
          <w:szCs w:val="24"/>
        </w:rPr>
        <w:t>e</w:t>
      </w:r>
      <w:r>
        <w:rPr>
          <w:spacing w:val="2"/>
          <w:sz w:val="24"/>
          <w:szCs w:val="24"/>
        </w:rPr>
        <w:t xml:space="preserve"> </w:t>
      </w:r>
      <w:r>
        <w:rPr>
          <w:sz w:val="24"/>
          <w:szCs w:val="24"/>
        </w:rPr>
        <w:t>in</w:t>
      </w:r>
      <w:r>
        <w:rPr>
          <w:spacing w:val="1"/>
          <w:sz w:val="24"/>
          <w:szCs w:val="24"/>
        </w:rPr>
        <w:t xml:space="preserve"> </w:t>
      </w:r>
      <w:r>
        <w:rPr>
          <w:sz w:val="24"/>
          <w:szCs w:val="24"/>
        </w:rPr>
        <w:t>dogs</w:t>
      </w:r>
      <w:r>
        <w:rPr>
          <w:spacing w:val="1"/>
          <w:sz w:val="24"/>
          <w:szCs w:val="24"/>
        </w:rPr>
        <w:t xml:space="preserve"> </w:t>
      </w:r>
      <w:r>
        <w:rPr>
          <w:sz w:val="24"/>
          <w:szCs w:val="24"/>
        </w:rPr>
        <w:t>less</w:t>
      </w:r>
      <w:r>
        <w:rPr>
          <w:spacing w:val="1"/>
          <w:sz w:val="24"/>
          <w:szCs w:val="24"/>
        </w:rPr>
        <w:t xml:space="preserve"> </w:t>
      </w:r>
      <w:r>
        <w:rPr>
          <w:sz w:val="24"/>
          <w:szCs w:val="24"/>
        </w:rPr>
        <w:t>than one</w:t>
      </w:r>
      <w:r>
        <w:rPr>
          <w:spacing w:val="37"/>
          <w:sz w:val="24"/>
          <w:szCs w:val="24"/>
        </w:rPr>
        <w:t xml:space="preserve"> </w:t>
      </w:r>
      <w:r>
        <w:rPr>
          <w:sz w:val="24"/>
          <w:szCs w:val="24"/>
        </w:rPr>
        <w:t>y</w:t>
      </w:r>
      <w:r>
        <w:rPr>
          <w:spacing w:val="-1"/>
          <w:sz w:val="24"/>
          <w:szCs w:val="24"/>
        </w:rPr>
        <w:t>ea</w:t>
      </w:r>
      <w:r>
        <w:rPr>
          <w:sz w:val="24"/>
          <w:szCs w:val="24"/>
        </w:rPr>
        <w:t>r</w:t>
      </w:r>
      <w:r>
        <w:rPr>
          <w:spacing w:val="38"/>
          <w:sz w:val="24"/>
          <w:szCs w:val="24"/>
        </w:rPr>
        <w:t xml:space="preserve"> </w:t>
      </w:r>
      <w:r>
        <w:rPr>
          <w:spacing w:val="-1"/>
          <w:sz w:val="24"/>
          <w:szCs w:val="24"/>
        </w:rPr>
        <w:t>a</w:t>
      </w:r>
      <w:r>
        <w:rPr>
          <w:sz w:val="24"/>
          <w:szCs w:val="24"/>
        </w:rPr>
        <w:t>nd</w:t>
      </w:r>
      <w:r>
        <w:rPr>
          <w:spacing w:val="38"/>
          <w:sz w:val="24"/>
          <w:szCs w:val="24"/>
        </w:rPr>
        <w:t xml:space="preserve"> </w:t>
      </w:r>
      <w:r>
        <w:rPr>
          <w:sz w:val="24"/>
          <w:szCs w:val="24"/>
        </w:rPr>
        <w:t>in</w:t>
      </w:r>
      <w:r>
        <w:rPr>
          <w:spacing w:val="39"/>
          <w:sz w:val="24"/>
          <w:szCs w:val="24"/>
        </w:rPr>
        <w:t xml:space="preserve"> </w:t>
      </w:r>
      <w:r>
        <w:rPr>
          <w:sz w:val="24"/>
          <w:szCs w:val="24"/>
        </w:rPr>
        <w:t>older</w:t>
      </w:r>
      <w:r>
        <w:rPr>
          <w:spacing w:val="37"/>
          <w:sz w:val="24"/>
          <w:szCs w:val="24"/>
        </w:rPr>
        <w:t xml:space="preserve"> </w:t>
      </w:r>
      <w:r>
        <w:rPr>
          <w:sz w:val="24"/>
          <w:szCs w:val="24"/>
        </w:rPr>
        <w:t>dogs</w:t>
      </w:r>
      <w:r>
        <w:rPr>
          <w:spacing w:val="39"/>
          <w:sz w:val="24"/>
          <w:szCs w:val="24"/>
        </w:rPr>
        <w:t xml:space="preserve"> </w:t>
      </w:r>
      <w:r>
        <w:rPr>
          <w:sz w:val="24"/>
          <w:szCs w:val="24"/>
        </w:rPr>
        <w:t>(&gt;</w:t>
      </w:r>
      <w:r>
        <w:rPr>
          <w:spacing w:val="37"/>
          <w:sz w:val="24"/>
          <w:szCs w:val="24"/>
        </w:rPr>
        <w:t xml:space="preserve"> </w:t>
      </w:r>
      <w:r>
        <w:rPr>
          <w:sz w:val="24"/>
          <w:szCs w:val="24"/>
        </w:rPr>
        <w:t>1y</w:t>
      </w:r>
      <w:r>
        <w:rPr>
          <w:spacing w:val="-1"/>
          <w:sz w:val="24"/>
          <w:szCs w:val="24"/>
        </w:rPr>
        <w:t>ea</w:t>
      </w:r>
      <w:r>
        <w:rPr>
          <w:sz w:val="24"/>
          <w:szCs w:val="24"/>
        </w:rPr>
        <w:t>r)</w:t>
      </w:r>
      <w:r>
        <w:rPr>
          <w:spacing w:val="37"/>
          <w:sz w:val="24"/>
          <w:szCs w:val="24"/>
        </w:rPr>
        <w:t xml:space="preserve"> </w:t>
      </w:r>
      <w:r>
        <w:rPr>
          <w:sz w:val="24"/>
          <w:szCs w:val="24"/>
        </w:rPr>
        <w:t>r</w:t>
      </w:r>
      <w:r>
        <w:rPr>
          <w:spacing w:val="-2"/>
          <w:sz w:val="24"/>
          <w:szCs w:val="24"/>
        </w:rPr>
        <w:t>e</w:t>
      </w:r>
      <w:r>
        <w:rPr>
          <w:sz w:val="24"/>
          <w:szCs w:val="24"/>
        </w:rPr>
        <w:t>s</w:t>
      </w:r>
      <w:r>
        <w:rPr>
          <w:spacing w:val="2"/>
          <w:sz w:val="24"/>
          <w:szCs w:val="24"/>
        </w:rPr>
        <w:t>p</w:t>
      </w:r>
      <w:r>
        <w:rPr>
          <w:spacing w:val="-1"/>
          <w:sz w:val="24"/>
          <w:szCs w:val="24"/>
        </w:rPr>
        <w:t>ec</w:t>
      </w:r>
      <w:r>
        <w:rPr>
          <w:sz w:val="24"/>
          <w:szCs w:val="24"/>
        </w:rPr>
        <w:t>t</w:t>
      </w:r>
      <w:r>
        <w:rPr>
          <w:spacing w:val="1"/>
          <w:sz w:val="24"/>
          <w:szCs w:val="24"/>
        </w:rPr>
        <w:t>i</w:t>
      </w:r>
      <w:r>
        <w:rPr>
          <w:sz w:val="24"/>
          <w:szCs w:val="24"/>
        </w:rPr>
        <w:t>v</w:t>
      </w:r>
      <w:r>
        <w:rPr>
          <w:spacing w:val="1"/>
          <w:sz w:val="24"/>
          <w:szCs w:val="24"/>
        </w:rPr>
        <w:t>e</w:t>
      </w:r>
      <w:r>
        <w:rPr>
          <w:sz w:val="24"/>
          <w:szCs w:val="24"/>
        </w:rPr>
        <w:t>l</w:t>
      </w:r>
      <w:r>
        <w:rPr>
          <w:spacing w:val="-14"/>
          <w:sz w:val="24"/>
          <w:szCs w:val="24"/>
        </w:rPr>
        <w:t>y</w:t>
      </w:r>
      <w:r>
        <w:rPr>
          <w:sz w:val="24"/>
          <w:szCs w:val="24"/>
        </w:rPr>
        <w:t>.</w:t>
      </w:r>
      <w:r>
        <w:rPr>
          <w:spacing w:val="17"/>
          <w:sz w:val="24"/>
          <w:szCs w:val="24"/>
        </w:rPr>
        <w:t xml:space="preserve"> </w:t>
      </w:r>
      <w:proofErr w:type="gramStart"/>
      <w:r>
        <w:rPr>
          <w:sz w:val="24"/>
          <w:szCs w:val="24"/>
        </w:rPr>
        <w:t>Addit</w:t>
      </w:r>
      <w:r>
        <w:rPr>
          <w:spacing w:val="1"/>
          <w:sz w:val="24"/>
          <w:szCs w:val="24"/>
        </w:rPr>
        <w:t>i</w:t>
      </w:r>
      <w:r>
        <w:rPr>
          <w:sz w:val="24"/>
          <w:szCs w:val="24"/>
        </w:rPr>
        <w:t>on</w:t>
      </w:r>
      <w:r>
        <w:rPr>
          <w:spacing w:val="-1"/>
          <w:sz w:val="24"/>
          <w:szCs w:val="24"/>
        </w:rPr>
        <w:t>a</w:t>
      </w:r>
      <w:r>
        <w:rPr>
          <w:sz w:val="24"/>
          <w:szCs w:val="24"/>
        </w:rPr>
        <w:t>l</w:t>
      </w:r>
      <w:r>
        <w:rPr>
          <w:spacing w:val="1"/>
          <w:sz w:val="24"/>
          <w:szCs w:val="24"/>
        </w:rPr>
        <w:t>l</w:t>
      </w:r>
      <w:r>
        <w:rPr>
          <w:spacing w:val="-14"/>
          <w:sz w:val="24"/>
          <w:szCs w:val="24"/>
        </w:rPr>
        <w:t>y</w:t>
      </w:r>
      <w:r>
        <w:rPr>
          <w:sz w:val="24"/>
          <w:szCs w:val="24"/>
        </w:rPr>
        <w:t xml:space="preserve">,   </w:t>
      </w:r>
      <w:proofErr w:type="gramEnd"/>
      <w:r>
        <w:rPr>
          <w:sz w:val="24"/>
          <w:szCs w:val="24"/>
        </w:rPr>
        <w:t>Abdul</w:t>
      </w:r>
      <w:r>
        <w:rPr>
          <w:spacing w:val="-2"/>
          <w:sz w:val="24"/>
          <w:szCs w:val="24"/>
        </w:rPr>
        <w:t>l</w:t>
      </w:r>
      <w:r>
        <w:rPr>
          <w:sz w:val="24"/>
          <w:szCs w:val="24"/>
        </w:rPr>
        <w:t>o</w:t>
      </w:r>
      <w:r>
        <w:rPr>
          <w:spacing w:val="-1"/>
          <w:sz w:val="24"/>
          <w:szCs w:val="24"/>
        </w:rPr>
        <w:t>e</w:t>
      </w:r>
      <w:r>
        <w:rPr>
          <w:sz w:val="24"/>
          <w:szCs w:val="24"/>
        </w:rPr>
        <w:t>v</w:t>
      </w:r>
      <w:r>
        <w:rPr>
          <w:spacing w:val="44"/>
          <w:sz w:val="24"/>
          <w:szCs w:val="24"/>
        </w:rPr>
        <w:t xml:space="preserve"> </w:t>
      </w:r>
      <w:r>
        <w:rPr>
          <w:i/>
          <w:spacing w:val="-1"/>
          <w:sz w:val="24"/>
          <w:szCs w:val="24"/>
        </w:rPr>
        <w:t>e</w:t>
      </w:r>
      <w:r>
        <w:rPr>
          <w:i/>
          <w:sz w:val="24"/>
          <w:szCs w:val="24"/>
        </w:rPr>
        <w:t>t</w:t>
      </w:r>
      <w:r>
        <w:rPr>
          <w:i/>
          <w:spacing w:val="39"/>
          <w:sz w:val="24"/>
          <w:szCs w:val="24"/>
        </w:rPr>
        <w:t xml:space="preserve"> </w:t>
      </w:r>
      <w:r>
        <w:rPr>
          <w:i/>
          <w:sz w:val="24"/>
          <w:szCs w:val="24"/>
        </w:rPr>
        <w:t>al.</w:t>
      </w:r>
      <w:r>
        <w:rPr>
          <w:i/>
          <w:spacing w:val="39"/>
          <w:sz w:val="24"/>
          <w:szCs w:val="24"/>
        </w:rPr>
        <w:t xml:space="preserve"> </w:t>
      </w:r>
      <w:r>
        <w:rPr>
          <w:sz w:val="24"/>
          <w:szCs w:val="24"/>
        </w:rPr>
        <w:t>(202</w:t>
      </w:r>
      <w:r>
        <w:rPr>
          <w:spacing w:val="-1"/>
          <w:sz w:val="24"/>
          <w:szCs w:val="24"/>
        </w:rPr>
        <w:t>0</w:t>
      </w:r>
      <w:r>
        <w:rPr>
          <w:sz w:val="24"/>
          <w:szCs w:val="24"/>
        </w:rPr>
        <w:t>) r</w:t>
      </w:r>
      <w:r>
        <w:rPr>
          <w:spacing w:val="-2"/>
          <w:sz w:val="24"/>
          <w:szCs w:val="24"/>
        </w:rPr>
        <w:t>e</w:t>
      </w:r>
      <w:r>
        <w:rPr>
          <w:sz w:val="24"/>
          <w:szCs w:val="24"/>
        </w:rPr>
        <w:t>port</w:t>
      </w:r>
      <w:r>
        <w:rPr>
          <w:spacing w:val="-1"/>
          <w:sz w:val="24"/>
          <w:szCs w:val="24"/>
        </w:rPr>
        <w:t>e</w:t>
      </w:r>
      <w:r>
        <w:rPr>
          <w:sz w:val="24"/>
          <w:szCs w:val="24"/>
        </w:rPr>
        <w:t>d</w:t>
      </w:r>
      <w:r>
        <w:rPr>
          <w:spacing w:val="-5"/>
          <w:sz w:val="24"/>
          <w:szCs w:val="24"/>
        </w:rPr>
        <w:t xml:space="preserve"> </w:t>
      </w:r>
      <w:r>
        <w:rPr>
          <w:sz w:val="24"/>
          <w:szCs w:val="24"/>
        </w:rPr>
        <w:t>that</w:t>
      </w:r>
      <w:r>
        <w:rPr>
          <w:spacing w:val="50"/>
          <w:sz w:val="24"/>
          <w:szCs w:val="24"/>
        </w:rPr>
        <w:t xml:space="preserve"> </w:t>
      </w:r>
      <w:r>
        <w:rPr>
          <w:sz w:val="24"/>
          <w:szCs w:val="24"/>
        </w:rPr>
        <w:t>un</w:t>
      </w:r>
      <w:r>
        <w:rPr>
          <w:spacing w:val="2"/>
          <w:sz w:val="24"/>
          <w:szCs w:val="24"/>
        </w:rPr>
        <w:t>d</w:t>
      </w:r>
      <w:r>
        <w:rPr>
          <w:spacing w:val="-1"/>
          <w:sz w:val="24"/>
          <w:szCs w:val="24"/>
        </w:rPr>
        <w:t>e</w:t>
      </w:r>
      <w:r>
        <w:rPr>
          <w:sz w:val="24"/>
          <w:szCs w:val="24"/>
        </w:rPr>
        <w:t>rd</w:t>
      </w:r>
      <w:r>
        <w:rPr>
          <w:spacing w:val="-2"/>
          <w:sz w:val="24"/>
          <w:szCs w:val="24"/>
        </w:rPr>
        <w:t>e</w:t>
      </w:r>
      <w:r>
        <w:rPr>
          <w:spacing w:val="2"/>
          <w:sz w:val="24"/>
          <w:szCs w:val="24"/>
        </w:rPr>
        <w:t>v</w:t>
      </w:r>
      <w:r>
        <w:rPr>
          <w:spacing w:val="-1"/>
          <w:sz w:val="24"/>
          <w:szCs w:val="24"/>
        </w:rPr>
        <w:t>e</w:t>
      </w:r>
      <w:r>
        <w:rPr>
          <w:sz w:val="24"/>
          <w:szCs w:val="24"/>
        </w:rPr>
        <w:t>loped</w:t>
      </w:r>
      <w:r>
        <w:rPr>
          <w:spacing w:val="-5"/>
          <w:sz w:val="24"/>
          <w:szCs w:val="24"/>
        </w:rPr>
        <w:t xml:space="preserve"> </w:t>
      </w:r>
      <w:r>
        <w:rPr>
          <w:sz w:val="24"/>
          <w:szCs w:val="24"/>
        </w:rPr>
        <w:t>skin</w:t>
      </w:r>
      <w:r>
        <w:rPr>
          <w:spacing w:val="-4"/>
          <w:sz w:val="24"/>
          <w:szCs w:val="24"/>
        </w:rPr>
        <w:t xml:space="preserve"> </w:t>
      </w:r>
      <w:r>
        <w:rPr>
          <w:sz w:val="24"/>
          <w:szCs w:val="24"/>
        </w:rPr>
        <w:t>b</w:t>
      </w:r>
      <w:r>
        <w:rPr>
          <w:spacing w:val="-1"/>
          <w:sz w:val="24"/>
          <w:szCs w:val="24"/>
        </w:rPr>
        <w:t>a</w:t>
      </w:r>
      <w:r>
        <w:rPr>
          <w:sz w:val="24"/>
          <w:szCs w:val="24"/>
        </w:rPr>
        <w:t>r</w:t>
      </w:r>
      <w:r>
        <w:rPr>
          <w:spacing w:val="-1"/>
          <w:sz w:val="24"/>
          <w:szCs w:val="24"/>
        </w:rPr>
        <w:t>r</w:t>
      </w:r>
      <w:r>
        <w:rPr>
          <w:sz w:val="24"/>
          <w:szCs w:val="24"/>
        </w:rPr>
        <w:t>i</w:t>
      </w:r>
      <w:r>
        <w:rPr>
          <w:spacing w:val="2"/>
          <w:sz w:val="24"/>
          <w:szCs w:val="24"/>
        </w:rPr>
        <w:t>e</w:t>
      </w:r>
      <w:r>
        <w:rPr>
          <w:sz w:val="24"/>
          <w:szCs w:val="24"/>
        </w:rPr>
        <w:t>rs</w:t>
      </w:r>
      <w:r>
        <w:rPr>
          <w:spacing w:val="-5"/>
          <w:sz w:val="24"/>
          <w:szCs w:val="24"/>
        </w:rPr>
        <w:t xml:space="preserve"> </w:t>
      </w:r>
      <w:r>
        <w:rPr>
          <w:spacing w:val="-1"/>
          <w:sz w:val="24"/>
          <w:szCs w:val="24"/>
        </w:rPr>
        <w:t>a</w:t>
      </w:r>
      <w:r>
        <w:rPr>
          <w:sz w:val="24"/>
          <w:szCs w:val="24"/>
        </w:rPr>
        <w:t>nd</w:t>
      </w:r>
      <w:r>
        <w:rPr>
          <w:spacing w:val="-5"/>
          <w:sz w:val="24"/>
          <w:szCs w:val="24"/>
        </w:rPr>
        <w:t xml:space="preserve"> </w:t>
      </w:r>
      <w:r>
        <w:rPr>
          <w:sz w:val="24"/>
          <w:szCs w:val="24"/>
        </w:rPr>
        <w:t>g</w:t>
      </w:r>
      <w:r>
        <w:rPr>
          <w:spacing w:val="1"/>
          <w:sz w:val="24"/>
          <w:szCs w:val="24"/>
        </w:rPr>
        <w:t>r</w:t>
      </w:r>
      <w:r>
        <w:rPr>
          <w:sz w:val="24"/>
          <w:szCs w:val="24"/>
        </w:rPr>
        <w:t>oom</w:t>
      </w:r>
      <w:r>
        <w:rPr>
          <w:spacing w:val="1"/>
          <w:sz w:val="24"/>
          <w:szCs w:val="24"/>
        </w:rPr>
        <w:t>i</w:t>
      </w:r>
      <w:r>
        <w:rPr>
          <w:sz w:val="24"/>
          <w:szCs w:val="24"/>
        </w:rPr>
        <w:t>ng</w:t>
      </w:r>
      <w:r>
        <w:rPr>
          <w:spacing w:val="-5"/>
          <w:sz w:val="24"/>
          <w:szCs w:val="24"/>
        </w:rPr>
        <w:t xml:space="preserve"> </w:t>
      </w:r>
      <w:r>
        <w:rPr>
          <w:sz w:val="24"/>
          <w:szCs w:val="24"/>
        </w:rPr>
        <w:t>h</w:t>
      </w:r>
      <w:r>
        <w:rPr>
          <w:spacing w:val="-1"/>
          <w:sz w:val="24"/>
          <w:szCs w:val="24"/>
        </w:rPr>
        <w:t>a</w:t>
      </w:r>
      <w:r>
        <w:rPr>
          <w:sz w:val="24"/>
          <w:szCs w:val="24"/>
        </w:rPr>
        <w:t>bi</w:t>
      </w:r>
      <w:r>
        <w:rPr>
          <w:spacing w:val="1"/>
          <w:sz w:val="24"/>
          <w:szCs w:val="24"/>
        </w:rPr>
        <w:t>t</w:t>
      </w:r>
      <w:r>
        <w:rPr>
          <w:sz w:val="24"/>
          <w:szCs w:val="24"/>
        </w:rPr>
        <w:t>s</w:t>
      </w:r>
      <w:r>
        <w:rPr>
          <w:spacing w:val="-5"/>
          <w:sz w:val="24"/>
          <w:szCs w:val="24"/>
        </w:rPr>
        <w:t xml:space="preserve"> </w:t>
      </w:r>
      <w:r>
        <w:rPr>
          <w:sz w:val="24"/>
          <w:szCs w:val="24"/>
        </w:rPr>
        <w:t>of</w:t>
      </w:r>
      <w:r>
        <w:rPr>
          <w:spacing w:val="-6"/>
          <w:sz w:val="24"/>
          <w:szCs w:val="24"/>
        </w:rPr>
        <w:t xml:space="preserve"> </w:t>
      </w:r>
      <w:r>
        <w:rPr>
          <w:sz w:val="24"/>
          <w:szCs w:val="24"/>
        </w:rPr>
        <w:t>puppies</w:t>
      </w:r>
      <w:r>
        <w:rPr>
          <w:spacing w:val="-5"/>
          <w:sz w:val="24"/>
          <w:szCs w:val="24"/>
        </w:rPr>
        <w:t xml:space="preserve"> </w:t>
      </w:r>
      <w:proofErr w:type="gramStart"/>
      <w:r>
        <w:rPr>
          <w:sz w:val="24"/>
          <w:szCs w:val="24"/>
        </w:rPr>
        <w:t xml:space="preserve">may </w:t>
      </w:r>
      <w:r>
        <w:rPr>
          <w:spacing w:val="45"/>
          <w:sz w:val="24"/>
          <w:szCs w:val="24"/>
        </w:rPr>
        <w:t xml:space="preserve"> </w:t>
      </w:r>
      <w:r>
        <w:rPr>
          <w:spacing w:val="-1"/>
          <w:sz w:val="24"/>
          <w:szCs w:val="24"/>
        </w:rPr>
        <w:t>c</w:t>
      </w:r>
      <w:r>
        <w:rPr>
          <w:sz w:val="24"/>
          <w:szCs w:val="24"/>
        </w:rPr>
        <w:t>ontribute</w:t>
      </w:r>
      <w:proofErr w:type="gramEnd"/>
      <w:r>
        <w:rPr>
          <w:spacing w:val="-6"/>
          <w:sz w:val="24"/>
          <w:szCs w:val="24"/>
        </w:rPr>
        <w:t xml:space="preserve"> </w:t>
      </w:r>
      <w:r>
        <w:rPr>
          <w:sz w:val="24"/>
          <w:szCs w:val="24"/>
        </w:rPr>
        <w:t>to inc</w:t>
      </w:r>
      <w:r>
        <w:rPr>
          <w:spacing w:val="-1"/>
          <w:sz w:val="24"/>
          <w:szCs w:val="24"/>
        </w:rPr>
        <w:t>rea</w:t>
      </w:r>
      <w:r>
        <w:rPr>
          <w:spacing w:val="2"/>
          <w:sz w:val="24"/>
          <w:szCs w:val="24"/>
        </w:rPr>
        <w:t>s</w:t>
      </w:r>
      <w:r>
        <w:rPr>
          <w:spacing w:val="-1"/>
          <w:sz w:val="24"/>
          <w:szCs w:val="24"/>
        </w:rPr>
        <w:t>e</w:t>
      </w:r>
      <w:r>
        <w:rPr>
          <w:sz w:val="24"/>
          <w:szCs w:val="24"/>
        </w:rPr>
        <w:t>d susc</w:t>
      </w:r>
      <w:r>
        <w:rPr>
          <w:spacing w:val="-1"/>
          <w:sz w:val="24"/>
          <w:szCs w:val="24"/>
        </w:rPr>
        <w:t>e</w:t>
      </w:r>
      <w:r>
        <w:rPr>
          <w:sz w:val="24"/>
          <w:szCs w:val="24"/>
        </w:rPr>
        <w:t>pt</w:t>
      </w:r>
      <w:r>
        <w:rPr>
          <w:spacing w:val="1"/>
          <w:sz w:val="24"/>
          <w:szCs w:val="24"/>
        </w:rPr>
        <w:t>i</w:t>
      </w:r>
      <w:r>
        <w:rPr>
          <w:sz w:val="24"/>
          <w:szCs w:val="24"/>
        </w:rPr>
        <w:t>bi</w:t>
      </w:r>
      <w:r>
        <w:rPr>
          <w:spacing w:val="1"/>
          <w:sz w:val="24"/>
          <w:szCs w:val="24"/>
        </w:rPr>
        <w:t>l</w:t>
      </w:r>
      <w:r>
        <w:rPr>
          <w:sz w:val="24"/>
          <w:szCs w:val="24"/>
        </w:rPr>
        <w:t>i</w:t>
      </w:r>
      <w:r>
        <w:rPr>
          <w:spacing w:val="1"/>
          <w:sz w:val="24"/>
          <w:szCs w:val="24"/>
        </w:rPr>
        <w:t>t</w:t>
      </w:r>
      <w:r>
        <w:rPr>
          <w:sz w:val="24"/>
          <w:szCs w:val="24"/>
        </w:rPr>
        <w:t>y to s</w:t>
      </w:r>
      <w:r>
        <w:rPr>
          <w:spacing w:val="-1"/>
          <w:sz w:val="24"/>
          <w:szCs w:val="24"/>
        </w:rPr>
        <w:t>a</w:t>
      </w:r>
      <w:r>
        <w:rPr>
          <w:sz w:val="24"/>
          <w:szCs w:val="24"/>
        </w:rPr>
        <w:t>r</w:t>
      </w:r>
      <w:r>
        <w:rPr>
          <w:spacing w:val="-2"/>
          <w:sz w:val="24"/>
          <w:szCs w:val="24"/>
        </w:rPr>
        <w:t>c</w:t>
      </w:r>
      <w:r>
        <w:rPr>
          <w:sz w:val="24"/>
          <w:szCs w:val="24"/>
        </w:rPr>
        <w:t>opt</w:t>
      </w:r>
      <w:r>
        <w:rPr>
          <w:spacing w:val="1"/>
          <w:sz w:val="24"/>
          <w:szCs w:val="24"/>
        </w:rPr>
        <w:t>i</w:t>
      </w:r>
      <w:r>
        <w:rPr>
          <w:sz w:val="24"/>
          <w:szCs w:val="24"/>
        </w:rPr>
        <w:t>c</w:t>
      </w:r>
      <w:r>
        <w:rPr>
          <w:spacing w:val="-1"/>
          <w:sz w:val="24"/>
          <w:szCs w:val="24"/>
        </w:rPr>
        <w:t xml:space="preserve"> </w:t>
      </w:r>
      <w:r>
        <w:rPr>
          <w:sz w:val="24"/>
          <w:szCs w:val="24"/>
        </w:rPr>
        <w:t>man</w:t>
      </w:r>
      <w:r>
        <w:rPr>
          <w:spacing w:val="2"/>
          <w:sz w:val="24"/>
          <w:szCs w:val="24"/>
        </w:rPr>
        <w:t>g</w:t>
      </w:r>
      <w:r>
        <w:rPr>
          <w:sz w:val="24"/>
          <w:szCs w:val="24"/>
        </w:rPr>
        <w:t>e</w:t>
      </w:r>
      <w:r>
        <w:rPr>
          <w:spacing w:val="-1"/>
          <w:sz w:val="24"/>
          <w:szCs w:val="24"/>
        </w:rPr>
        <w:t xml:space="preserve"> </w:t>
      </w:r>
      <w:r>
        <w:rPr>
          <w:sz w:val="24"/>
          <w:szCs w:val="24"/>
        </w:rPr>
        <w:t>in</w:t>
      </w:r>
      <w:r>
        <w:rPr>
          <w:spacing w:val="-4"/>
          <w:sz w:val="24"/>
          <w:szCs w:val="24"/>
        </w:rPr>
        <w:t xml:space="preserve"> </w:t>
      </w:r>
      <w:proofErr w:type="spellStart"/>
      <w:r>
        <w:rPr>
          <w:spacing w:val="-17"/>
          <w:sz w:val="24"/>
          <w:szCs w:val="24"/>
        </w:rPr>
        <w:t>T</w:t>
      </w:r>
      <w:r>
        <w:rPr>
          <w:spacing w:val="-1"/>
          <w:sz w:val="24"/>
          <w:szCs w:val="24"/>
        </w:rPr>
        <w:t>a</w:t>
      </w:r>
      <w:r>
        <w:rPr>
          <w:sz w:val="24"/>
          <w:szCs w:val="24"/>
        </w:rPr>
        <w:t>j</w:t>
      </w:r>
      <w:r>
        <w:rPr>
          <w:spacing w:val="3"/>
          <w:sz w:val="24"/>
          <w:szCs w:val="24"/>
        </w:rPr>
        <w:t>i</w:t>
      </w:r>
      <w:r>
        <w:rPr>
          <w:sz w:val="24"/>
          <w:szCs w:val="24"/>
        </w:rPr>
        <w:t>kis</w:t>
      </w:r>
      <w:r>
        <w:rPr>
          <w:spacing w:val="1"/>
          <w:sz w:val="24"/>
          <w:szCs w:val="24"/>
        </w:rPr>
        <w:t>t</w:t>
      </w:r>
      <w:r>
        <w:rPr>
          <w:sz w:val="24"/>
          <w:szCs w:val="24"/>
        </w:rPr>
        <w:t>h</w:t>
      </w:r>
      <w:r>
        <w:rPr>
          <w:spacing w:val="-1"/>
          <w:sz w:val="24"/>
          <w:szCs w:val="24"/>
        </w:rPr>
        <w:t>a</w:t>
      </w:r>
      <w:r>
        <w:rPr>
          <w:sz w:val="24"/>
          <w:szCs w:val="24"/>
        </w:rPr>
        <w:t>n</w:t>
      </w:r>
      <w:proofErr w:type="spellEnd"/>
      <w:r>
        <w:rPr>
          <w:sz w:val="24"/>
          <w:szCs w:val="24"/>
        </w:rPr>
        <w:t>.</w:t>
      </w:r>
    </w:p>
    <w:p w14:paraId="49C46C92" w14:textId="77777777" w:rsidR="008856B9" w:rsidRDefault="008856B9">
      <w:pPr>
        <w:spacing w:before="1" w:line="160" w:lineRule="exact"/>
        <w:rPr>
          <w:sz w:val="16"/>
          <w:szCs w:val="16"/>
        </w:rPr>
      </w:pPr>
    </w:p>
    <w:p w14:paraId="0F860C29" w14:textId="77777777" w:rsidR="008856B9" w:rsidRDefault="00000000">
      <w:pPr>
        <w:ind w:left="120" w:right="76"/>
        <w:jc w:val="both"/>
        <w:rPr>
          <w:sz w:val="24"/>
          <w:szCs w:val="24"/>
        </w:rPr>
      </w:pPr>
      <w:r>
        <w:rPr>
          <w:sz w:val="24"/>
          <w:szCs w:val="24"/>
        </w:rPr>
        <w:t>The pr</w:t>
      </w:r>
      <w:r>
        <w:rPr>
          <w:spacing w:val="-2"/>
          <w:sz w:val="24"/>
          <w:szCs w:val="24"/>
        </w:rPr>
        <w:t>e</w:t>
      </w:r>
      <w:r>
        <w:rPr>
          <w:sz w:val="24"/>
          <w:szCs w:val="24"/>
        </w:rPr>
        <w:t>s</w:t>
      </w:r>
      <w:r>
        <w:rPr>
          <w:spacing w:val="-1"/>
          <w:sz w:val="24"/>
          <w:szCs w:val="24"/>
        </w:rPr>
        <w:t>e</w:t>
      </w:r>
      <w:r>
        <w:rPr>
          <w:sz w:val="24"/>
          <w:szCs w:val="24"/>
        </w:rPr>
        <w:t>nt</w:t>
      </w:r>
      <w:r>
        <w:rPr>
          <w:spacing w:val="2"/>
          <w:sz w:val="24"/>
          <w:szCs w:val="24"/>
        </w:rPr>
        <w:t xml:space="preserve"> </w:t>
      </w:r>
      <w:r>
        <w:rPr>
          <w:sz w:val="24"/>
          <w:szCs w:val="24"/>
        </w:rPr>
        <w:t>study</w:t>
      </w:r>
      <w:r>
        <w:rPr>
          <w:spacing w:val="2"/>
          <w:sz w:val="24"/>
          <w:szCs w:val="24"/>
        </w:rPr>
        <w:t xml:space="preserve"> </w:t>
      </w:r>
      <w:r>
        <w:rPr>
          <w:sz w:val="24"/>
          <w:szCs w:val="24"/>
        </w:rPr>
        <w:t>d</w:t>
      </w:r>
      <w:r>
        <w:rPr>
          <w:spacing w:val="-1"/>
          <w:sz w:val="24"/>
          <w:szCs w:val="24"/>
        </w:rPr>
        <w:t>e</w:t>
      </w:r>
      <w:r>
        <w:rPr>
          <w:sz w:val="24"/>
          <w:szCs w:val="24"/>
        </w:rPr>
        <w:t>monstr</w:t>
      </w:r>
      <w:r>
        <w:rPr>
          <w:spacing w:val="-1"/>
          <w:sz w:val="24"/>
          <w:szCs w:val="24"/>
        </w:rPr>
        <w:t>a</w:t>
      </w:r>
      <w:r>
        <w:rPr>
          <w:sz w:val="24"/>
          <w:szCs w:val="24"/>
        </w:rPr>
        <w:t>ted</w:t>
      </w:r>
      <w:r>
        <w:rPr>
          <w:spacing w:val="1"/>
          <w:sz w:val="24"/>
          <w:szCs w:val="24"/>
        </w:rPr>
        <w:t xml:space="preserve"> </w:t>
      </w:r>
      <w:r>
        <w:rPr>
          <w:sz w:val="24"/>
          <w:szCs w:val="24"/>
        </w:rPr>
        <w:t>that</w:t>
      </w:r>
      <w:r>
        <w:rPr>
          <w:spacing w:val="1"/>
          <w:sz w:val="24"/>
          <w:szCs w:val="24"/>
        </w:rPr>
        <w:t xml:space="preserve"> </w:t>
      </w:r>
      <w:r>
        <w:rPr>
          <w:sz w:val="24"/>
          <w:szCs w:val="24"/>
        </w:rPr>
        <w:t>s</w:t>
      </w:r>
      <w:r>
        <w:rPr>
          <w:spacing w:val="-1"/>
          <w:sz w:val="24"/>
          <w:szCs w:val="24"/>
        </w:rPr>
        <w:t>a</w:t>
      </w:r>
      <w:r>
        <w:rPr>
          <w:sz w:val="24"/>
          <w:szCs w:val="24"/>
        </w:rPr>
        <w:t>r</w:t>
      </w:r>
      <w:r>
        <w:rPr>
          <w:spacing w:val="-2"/>
          <w:sz w:val="24"/>
          <w:szCs w:val="24"/>
        </w:rPr>
        <w:t>c</w:t>
      </w:r>
      <w:r>
        <w:rPr>
          <w:sz w:val="24"/>
          <w:szCs w:val="24"/>
        </w:rPr>
        <w:t>opt</w:t>
      </w:r>
      <w:r>
        <w:rPr>
          <w:spacing w:val="1"/>
          <w:sz w:val="24"/>
          <w:szCs w:val="24"/>
        </w:rPr>
        <w:t>i</w:t>
      </w:r>
      <w:r>
        <w:rPr>
          <w:sz w:val="24"/>
          <w:szCs w:val="24"/>
        </w:rPr>
        <w:t xml:space="preserve">c mange </w:t>
      </w:r>
      <w:proofErr w:type="spellStart"/>
      <w:r>
        <w:rPr>
          <w:sz w:val="24"/>
          <w:szCs w:val="24"/>
        </w:rPr>
        <w:t>inf</w:t>
      </w:r>
      <w:r>
        <w:rPr>
          <w:spacing w:val="-1"/>
          <w:sz w:val="24"/>
          <w:szCs w:val="24"/>
        </w:rPr>
        <w:t>e</w:t>
      </w:r>
      <w:r>
        <w:rPr>
          <w:sz w:val="24"/>
          <w:szCs w:val="24"/>
        </w:rPr>
        <w:t>st</w:t>
      </w:r>
      <w:r>
        <w:rPr>
          <w:spacing w:val="1"/>
          <w:sz w:val="24"/>
          <w:szCs w:val="24"/>
        </w:rPr>
        <w:t>i</w:t>
      </w:r>
      <w:r>
        <w:rPr>
          <w:sz w:val="24"/>
          <w:szCs w:val="24"/>
        </w:rPr>
        <w:t>on</w:t>
      </w:r>
      <w:proofErr w:type="spellEnd"/>
      <w:r>
        <w:rPr>
          <w:spacing w:val="1"/>
          <w:sz w:val="24"/>
          <w:szCs w:val="24"/>
        </w:rPr>
        <w:t xml:space="preserve"> </w:t>
      </w:r>
      <w:r>
        <w:rPr>
          <w:sz w:val="24"/>
          <w:szCs w:val="24"/>
        </w:rPr>
        <w:t>w</w:t>
      </w:r>
      <w:r>
        <w:rPr>
          <w:spacing w:val="-1"/>
          <w:sz w:val="24"/>
          <w:szCs w:val="24"/>
        </w:rPr>
        <w:t>a</w:t>
      </w:r>
      <w:r>
        <w:rPr>
          <w:sz w:val="24"/>
          <w:szCs w:val="24"/>
        </w:rPr>
        <w:t>s</w:t>
      </w:r>
      <w:r>
        <w:rPr>
          <w:spacing w:val="1"/>
          <w:sz w:val="24"/>
          <w:szCs w:val="24"/>
        </w:rPr>
        <w:t xml:space="preserve"> </w:t>
      </w:r>
      <w:r>
        <w:rPr>
          <w:sz w:val="24"/>
          <w:szCs w:val="24"/>
        </w:rPr>
        <w:t>more</w:t>
      </w:r>
      <w:r>
        <w:rPr>
          <w:spacing w:val="2"/>
          <w:sz w:val="24"/>
          <w:szCs w:val="24"/>
        </w:rPr>
        <w:t xml:space="preserve"> </w:t>
      </w:r>
      <w:r>
        <w:rPr>
          <w:sz w:val="24"/>
          <w:szCs w:val="24"/>
        </w:rPr>
        <w:t>pr</w:t>
      </w:r>
      <w:r>
        <w:rPr>
          <w:spacing w:val="-2"/>
          <w:sz w:val="24"/>
          <w:szCs w:val="24"/>
        </w:rPr>
        <w:t>e</w:t>
      </w:r>
      <w:r>
        <w:rPr>
          <w:sz w:val="24"/>
          <w:szCs w:val="24"/>
        </w:rPr>
        <w:t>v</w:t>
      </w:r>
      <w:r>
        <w:rPr>
          <w:spacing w:val="-1"/>
          <w:sz w:val="24"/>
          <w:szCs w:val="24"/>
        </w:rPr>
        <w:t>a</w:t>
      </w:r>
      <w:r>
        <w:rPr>
          <w:sz w:val="24"/>
          <w:szCs w:val="24"/>
        </w:rPr>
        <w:t>lent</w:t>
      </w:r>
      <w:r>
        <w:rPr>
          <w:spacing w:val="1"/>
          <w:sz w:val="24"/>
          <w:szCs w:val="24"/>
        </w:rPr>
        <w:t xml:space="preserve"> </w:t>
      </w:r>
      <w:r>
        <w:rPr>
          <w:sz w:val="24"/>
          <w:szCs w:val="24"/>
        </w:rPr>
        <w:t>in</w:t>
      </w:r>
      <w:r>
        <w:rPr>
          <w:spacing w:val="2"/>
          <w:sz w:val="24"/>
          <w:szCs w:val="24"/>
        </w:rPr>
        <w:t xml:space="preserve"> </w:t>
      </w:r>
      <w:r>
        <w:rPr>
          <w:sz w:val="24"/>
          <w:szCs w:val="24"/>
        </w:rPr>
        <w:t>male dogs</w:t>
      </w:r>
      <w:r>
        <w:rPr>
          <w:spacing w:val="1"/>
          <w:sz w:val="24"/>
          <w:szCs w:val="24"/>
        </w:rPr>
        <w:t xml:space="preserve"> </w:t>
      </w:r>
      <w:r>
        <w:rPr>
          <w:sz w:val="24"/>
          <w:szCs w:val="24"/>
        </w:rPr>
        <w:t>than f</w:t>
      </w:r>
      <w:r>
        <w:rPr>
          <w:spacing w:val="-2"/>
          <w:sz w:val="24"/>
          <w:szCs w:val="24"/>
        </w:rPr>
        <w:t>e</w:t>
      </w:r>
      <w:r>
        <w:rPr>
          <w:spacing w:val="3"/>
          <w:sz w:val="24"/>
          <w:szCs w:val="24"/>
        </w:rPr>
        <w:t>m</w:t>
      </w:r>
      <w:r>
        <w:rPr>
          <w:spacing w:val="-1"/>
          <w:sz w:val="24"/>
          <w:szCs w:val="24"/>
        </w:rPr>
        <w:t>a</w:t>
      </w:r>
      <w:r>
        <w:rPr>
          <w:sz w:val="24"/>
          <w:szCs w:val="24"/>
        </w:rPr>
        <w:t>le dogs,</w:t>
      </w:r>
      <w:r>
        <w:rPr>
          <w:spacing w:val="3"/>
          <w:sz w:val="24"/>
          <w:szCs w:val="24"/>
        </w:rPr>
        <w:t xml:space="preserve"> </w:t>
      </w:r>
      <w:r>
        <w:rPr>
          <w:sz w:val="24"/>
          <w:szCs w:val="24"/>
        </w:rPr>
        <w:t>with</w:t>
      </w:r>
      <w:r>
        <w:rPr>
          <w:spacing w:val="1"/>
          <w:sz w:val="24"/>
          <w:szCs w:val="24"/>
        </w:rPr>
        <w:t xml:space="preserve"> </w:t>
      </w:r>
      <w:r>
        <w:rPr>
          <w:sz w:val="24"/>
          <w:szCs w:val="24"/>
        </w:rPr>
        <w:t>inf</w:t>
      </w:r>
      <w:r>
        <w:rPr>
          <w:spacing w:val="-1"/>
          <w:sz w:val="24"/>
          <w:szCs w:val="24"/>
        </w:rPr>
        <w:t>e</w:t>
      </w:r>
      <w:r>
        <w:rPr>
          <w:sz w:val="24"/>
          <w:szCs w:val="24"/>
        </w:rPr>
        <w:t>station</w:t>
      </w:r>
      <w:r>
        <w:rPr>
          <w:spacing w:val="2"/>
          <w:sz w:val="24"/>
          <w:szCs w:val="24"/>
        </w:rPr>
        <w:t xml:space="preserve"> </w:t>
      </w:r>
      <w:r>
        <w:rPr>
          <w:spacing w:val="1"/>
          <w:sz w:val="24"/>
          <w:szCs w:val="24"/>
        </w:rPr>
        <w:t>r</w:t>
      </w:r>
      <w:r>
        <w:rPr>
          <w:spacing w:val="-1"/>
          <w:sz w:val="24"/>
          <w:szCs w:val="24"/>
        </w:rPr>
        <w:t>a</w:t>
      </w:r>
      <w:r>
        <w:rPr>
          <w:sz w:val="24"/>
          <w:szCs w:val="24"/>
        </w:rPr>
        <w:t>tes</w:t>
      </w:r>
      <w:r>
        <w:rPr>
          <w:spacing w:val="3"/>
          <w:sz w:val="24"/>
          <w:szCs w:val="24"/>
        </w:rPr>
        <w:t xml:space="preserve"> </w:t>
      </w:r>
      <w:r>
        <w:rPr>
          <w:sz w:val="24"/>
          <w:szCs w:val="24"/>
        </w:rPr>
        <w:t>of 16.52%</w:t>
      </w:r>
      <w:r>
        <w:rPr>
          <w:spacing w:val="3"/>
          <w:sz w:val="24"/>
          <w:szCs w:val="24"/>
        </w:rPr>
        <w:t xml:space="preserve"> </w:t>
      </w:r>
      <w:r>
        <w:rPr>
          <w:sz w:val="24"/>
          <w:szCs w:val="24"/>
        </w:rPr>
        <w:t>(19/</w:t>
      </w:r>
      <w:r>
        <w:rPr>
          <w:spacing w:val="-10"/>
          <w:sz w:val="24"/>
          <w:szCs w:val="24"/>
        </w:rPr>
        <w:t>1</w:t>
      </w:r>
      <w:r>
        <w:rPr>
          <w:sz w:val="24"/>
          <w:szCs w:val="24"/>
        </w:rPr>
        <w:t>15)</w:t>
      </w:r>
      <w:r>
        <w:rPr>
          <w:spacing w:val="3"/>
          <w:sz w:val="24"/>
          <w:szCs w:val="24"/>
        </w:rPr>
        <w:t xml:space="preserve"> </w:t>
      </w:r>
      <w:r>
        <w:rPr>
          <w:spacing w:val="-1"/>
          <w:sz w:val="24"/>
          <w:szCs w:val="24"/>
        </w:rPr>
        <w:t>a</w:t>
      </w:r>
      <w:r>
        <w:rPr>
          <w:spacing w:val="2"/>
          <w:sz w:val="24"/>
          <w:szCs w:val="24"/>
        </w:rPr>
        <w:t>n</w:t>
      </w:r>
      <w:r>
        <w:rPr>
          <w:sz w:val="24"/>
          <w:szCs w:val="24"/>
        </w:rPr>
        <w:t>d</w:t>
      </w:r>
      <w:r>
        <w:rPr>
          <w:spacing w:val="1"/>
          <w:sz w:val="24"/>
          <w:szCs w:val="24"/>
        </w:rPr>
        <w:t xml:space="preserve"> </w:t>
      </w:r>
      <w:r>
        <w:rPr>
          <w:sz w:val="24"/>
          <w:szCs w:val="24"/>
        </w:rPr>
        <w:t xml:space="preserve">7.8% </w:t>
      </w:r>
      <w:r>
        <w:rPr>
          <w:spacing w:val="1"/>
          <w:sz w:val="24"/>
          <w:szCs w:val="24"/>
        </w:rPr>
        <w:t>(</w:t>
      </w:r>
      <w:r>
        <w:rPr>
          <w:spacing w:val="-10"/>
          <w:sz w:val="24"/>
          <w:szCs w:val="24"/>
        </w:rPr>
        <w:t>1</w:t>
      </w:r>
      <w:r>
        <w:rPr>
          <w:sz w:val="24"/>
          <w:szCs w:val="24"/>
        </w:rPr>
        <w:t>1/141) r</w:t>
      </w:r>
      <w:r>
        <w:rPr>
          <w:spacing w:val="-2"/>
          <w:sz w:val="24"/>
          <w:szCs w:val="24"/>
        </w:rPr>
        <w:t>e</w:t>
      </w:r>
      <w:r>
        <w:rPr>
          <w:sz w:val="24"/>
          <w:szCs w:val="24"/>
        </w:rPr>
        <w:t>sp</w:t>
      </w:r>
      <w:r>
        <w:rPr>
          <w:spacing w:val="-1"/>
          <w:sz w:val="24"/>
          <w:szCs w:val="24"/>
        </w:rPr>
        <w:t>ec</w:t>
      </w:r>
      <w:r>
        <w:rPr>
          <w:sz w:val="24"/>
          <w:szCs w:val="24"/>
        </w:rPr>
        <w:t>t</w:t>
      </w:r>
      <w:r>
        <w:rPr>
          <w:spacing w:val="1"/>
          <w:sz w:val="24"/>
          <w:szCs w:val="24"/>
        </w:rPr>
        <w:t>i</w:t>
      </w:r>
      <w:r>
        <w:rPr>
          <w:sz w:val="24"/>
          <w:szCs w:val="24"/>
        </w:rPr>
        <w:t>v</w:t>
      </w:r>
      <w:r>
        <w:rPr>
          <w:spacing w:val="-1"/>
          <w:sz w:val="24"/>
          <w:szCs w:val="24"/>
        </w:rPr>
        <w:t>e</w:t>
      </w:r>
      <w:r>
        <w:rPr>
          <w:sz w:val="24"/>
          <w:szCs w:val="24"/>
        </w:rPr>
        <w:t>l</w:t>
      </w:r>
      <w:r>
        <w:rPr>
          <w:spacing w:val="-14"/>
          <w:sz w:val="24"/>
          <w:szCs w:val="24"/>
        </w:rPr>
        <w:t>y</w:t>
      </w:r>
      <w:r>
        <w:rPr>
          <w:sz w:val="24"/>
          <w:szCs w:val="24"/>
        </w:rPr>
        <w:t>. This</w:t>
      </w:r>
      <w:r>
        <w:rPr>
          <w:spacing w:val="7"/>
          <w:sz w:val="24"/>
          <w:szCs w:val="24"/>
        </w:rPr>
        <w:t xml:space="preserve"> </w:t>
      </w:r>
      <w:r>
        <w:rPr>
          <w:sz w:val="24"/>
          <w:szCs w:val="24"/>
        </w:rPr>
        <w:t>finding</w:t>
      </w:r>
      <w:r>
        <w:rPr>
          <w:spacing w:val="7"/>
          <w:sz w:val="24"/>
          <w:szCs w:val="24"/>
        </w:rPr>
        <w:t xml:space="preserve"> </w:t>
      </w:r>
      <w:r>
        <w:rPr>
          <w:sz w:val="24"/>
          <w:szCs w:val="24"/>
        </w:rPr>
        <w:t>is</w:t>
      </w:r>
      <w:r>
        <w:rPr>
          <w:spacing w:val="7"/>
          <w:sz w:val="24"/>
          <w:szCs w:val="24"/>
        </w:rPr>
        <w:t xml:space="preserve"> </w:t>
      </w:r>
      <w:r>
        <w:rPr>
          <w:spacing w:val="-1"/>
          <w:sz w:val="24"/>
          <w:szCs w:val="24"/>
        </w:rPr>
        <w:t>c</w:t>
      </w:r>
      <w:r>
        <w:rPr>
          <w:sz w:val="24"/>
          <w:szCs w:val="24"/>
        </w:rPr>
        <w:t>onsistent</w:t>
      </w:r>
      <w:r>
        <w:rPr>
          <w:spacing w:val="7"/>
          <w:sz w:val="24"/>
          <w:szCs w:val="24"/>
        </w:rPr>
        <w:t xml:space="preserve"> </w:t>
      </w:r>
      <w:r>
        <w:rPr>
          <w:sz w:val="24"/>
          <w:szCs w:val="24"/>
        </w:rPr>
        <w:t>with</w:t>
      </w:r>
      <w:r>
        <w:rPr>
          <w:spacing w:val="5"/>
          <w:sz w:val="24"/>
          <w:szCs w:val="24"/>
        </w:rPr>
        <w:t xml:space="preserve"> </w:t>
      </w:r>
      <w:r>
        <w:rPr>
          <w:sz w:val="24"/>
          <w:szCs w:val="24"/>
        </w:rPr>
        <w:t>the</w:t>
      </w:r>
      <w:r>
        <w:rPr>
          <w:spacing w:val="4"/>
          <w:sz w:val="24"/>
          <w:szCs w:val="24"/>
        </w:rPr>
        <w:t xml:space="preserve"> </w:t>
      </w:r>
      <w:r>
        <w:rPr>
          <w:sz w:val="24"/>
          <w:szCs w:val="24"/>
        </w:rPr>
        <w:t>r</w:t>
      </w:r>
      <w:r>
        <w:rPr>
          <w:spacing w:val="-2"/>
          <w:sz w:val="24"/>
          <w:szCs w:val="24"/>
        </w:rPr>
        <w:t>e</w:t>
      </w:r>
      <w:r>
        <w:rPr>
          <w:sz w:val="24"/>
          <w:szCs w:val="24"/>
        </w:rPr>
        <w:t>ports</w:t>
      </w:r>
      <w:r>
        <w:rPr>
          <w:spacing w:val="7"/>
          <w:sz w:val="24"/>
          <w:szCs w:val="24"/>
        </w:rPr>
        <w:t xml:space="preserve"> </w:t>
      </w:r>
      <w:r>
        <w:rPr>
          <w:sz w:val="24"/>
          <w:szCs w:val="24"/>
        </w:rPr>
        <w:t>of</w:t>
      </w:r>
      <w:r>
        <w:rPr>
          <w:spacing w:val="6"/>
          <w:sz w:val="24"/>
          <w:szCs w:val="24"/>
        </w:rPr>
        <w:t xml:space="preserve"> </w:t>
      </w:r>
      <w:r>
        <w:rPr>
          <w:sz w:val="24"/>
          <w:szCs w:val="24"/>
        </w:rPr>
        <w:t>J</w:t>
      </w:r>
      <w:r>
        <w:rPr>
          <w:spacing w:val="-1"/>
          <w:sz w:val="24"/>
          <w:szCs w:val="24"/>
        </w:rPr>
        <w:t>a</w:t>
      </w:r>
      <w:r>
        <w:rPr>
          <w:sz w:val="24"/>
          <w:szCs w:val="24"/>
        </w:rPr>
        <w:t>in</w:t>
      </w:r>
      <w:r>
        <w:rPr>
          <w:spacing w:val="11"/>
          <w:sz w:val="24"/>
          <w:szCs w:val="24"/>
        </w:rPr>
        <w:t xml:space="preserve"> </w:t>
      </w:r>
      <w:r>
        <w:rPr>
          <w:i/>
          <w:spacing w:val="-1"/>
          <w:sz w:val="24"/>
          <w:szCs w:val="24"/>
        </w:rPr>
        <w:t>e</w:t>
      </w:r>
      <w:r>
        <w:rPr>
          <w:i/>
          <w:sz w:val="24"/>
          <w:szCs w:val="24"/>
        </w:rPr>
        <w:t>t</w:t>
      </w:r>
      <w:r>
        <w:rPr>
          <w:i/>
          <w:spacing w:val="7"/>
          <w:sz w:val="24"/>
          <w:szCs w:val="24"/>
        </w:rPr>
        <w:t xml:space="preserve"> </w:t>
      </w:r>
      <w:r>
        <w:rPr>
          <w:i/>
          <w:sz w:val="24"/>
          <w:szCs w:val="24"/>
        </w:rPr>
        <w:t>a</w:t>
      </w:r>
      <w:r>
        <w:rPr>
          <w:i/>
          <w:spacing w:val="1"/>
          <w:sz w:val="24"/>
          <w:szCs w:val="24"/>
        </w:rPr>
        <w:t>l</w:t>
      </w:r>
      <w:r>
        <w:rPr>
          <w:sz w:val="24"/>
          <w:szCs w:val="24"/>
        </w:rPr>
        <w:t>.</w:t>
      </w:r>
      <w:r>
        <w:rPr>
          <w:spacing w:val="7"/>
          <w:sz w:val="24"/>
          <w:szCs w:val="24"/>
        </w:rPr>
        <w:t xml:space="preserve"> </w:t>
      </w:r>
      <w:r>
        <w:rPr>
          <w:sz w:val="24"/>
          <w:szCs w:val="24"/>
        </w:rPr>
        <w:t>(202</w:t>
      </w:r>
      <w:r>
        <w:rPr>
          <w:spacing w:val="-1"/>
          <w:sz w:val="24"/>
          <w:szCs w:val="24"/>
        </w:rPr>
        <w:t>5</w:t>
      </w:r>
      <w:r>
        <w:rPr>
          <w:sz w:val="24"/>
          <w:szCs w:val="24"/>
        </w:rPr>
        <w:t>),</w:t>
      </w:r>
      <w:r>
        <w:rPr>
          <w:spacing w:val="6"/>
          <w:sz w:val="24"/>
          <w:szCs w:val="24"/>
        </w:rPr>
        <w:t xml:space="preserve"> </w:t>
      </w:r>
      <w:proofErr w:type="spellStart"/>
      <w:r>
        <w:rPr>
          <w:sz w:val="24"/>
          <w:szCs w:val="24"/>
        </w:rPr>
        <w:t>K</w:t>
      </w:r>
      <w:r>
        <w:rPr>
          <w:spacing w:val="-1"/>
          <w:sz w:val="24"/>
          <w:szCs w:val="24"/>
        </w:rPr>
        <w:t>a</w:t>
      </w:r>
      <w:r>
        <w:rPr>
          <w:sz w:val="24"/>
          <w:szCs w:val="24"/>
        </w:rPr>
        <w:t>ta</w:t>
      </w:r>
      <w:r>
        <w:rPr>
          <w:spacing w:val="-1"/>
          <w:sz w:val="24"/>
          <w:szCs w:val="24"/>
        </w:rPr>
        <w:t>r</w:t>
      </w:r>
      <w:r>
        <w:rPr>
          <w:sz w:val="24"/>
          <w:szCs w:val="24"/>
        </w:rPr>
        <w:t>iya</w:t>
      </w:r>
      <w:proofErr w:type="spellEnd"/>
      <w:r>
        <w:rPr>
          <w:spacing w:val="8"/>
          <w:sz w:val="24"/>
          <w:szCs w:val="24"/>
        </w:rPr>
        <w:t xml:space="preserve"> </w:t>
      </w:r>
      <w:r>
        <w:rPr>
          <w:i/>
          <w:spacing w:val="-1"/>
          <w:sz w:val="24"/>
          <w:szCs w:val="24"/>
        </w:rPr>
        <w:t>e</w:t>
      </w:r>
      <w:r>
        <w:rPr>
          <w:i/>
          <w:sz w:val="24"/>
          <w:szCs w:val="24"/>
        </w:rPr>
        <w:t>t</w:t>
      </w:r>
      <w:r>
        <w:rPr>
          <w:i/>
          <w:spacing w:val="7"/>
          <w:sz w:val="24"/>
          <w:szCs w:val="24"/>
        </w:rPr>
        <w:t xml:space="preserve"> </w:t>
      </w:r>
      <w:r>
        <w:rPr>
          <w:i/>
          <w:sz w:val="24"/>
          <w:szCs w:val="24"/>
        </w:rPr>
        <w:t>a</w:t>
      </w:r>
      <w:r>
        <w:rPr>
          <w:i/>
          <w:spacing w:val="1"/>
          <w:sz w:val="24"/>
          <w:szCs w:val="24"/>
        </w:rPr>
        <w:t>l</w:t>
      </w:r>
      <w:r>
        <w:rPr>
          <w:sz w:val="24"/>
          <w:szCs w:val="24"/>
        </w:rPr>
        <w:t>. (201</w:t>
      </w:r>
      <w:r>
        <w:rPr>
          <w:spacing w:val="-1"/>
          <w:sz w:val="24"/>
          <w:szCs w:val="24"/>
        </w:rPr>
        <w:t>8</w:t>
      </w:r>
      <w:r>
        <w:rPr>
          <w:sz w:val="24"/>
          <w:szCs w:val="24"/>
        </w:rPr>
        <w:t>),</w:t>
      </w:r>
      <w:r>
        <w:rPr>
          <w:spacing w:val="-13"/>
          <w:sz w:val="24"/>
          <w:szCs w:val="24"/>
        </w:rPr>
        <w:t xml:space="preserve"> </w:t>
      </w:r>
      <w:r>
        <w:rPr>
          <w:sz w:val="24"/>
          <w:szCs w:val="24"/>
        </w:rPr>
        <w:t>who</w:t>
      </w:r>
      <w:r>
        <w:rPr>
          <w:spacing w:val="-12"/>
          <w:sz w:val="24"/>
          <w:szCs w:val="24"/>
        </w:rPr>
        <w:t xml:space="preserve"> </w:t>
      </w:r>
      <w:r>
        <w:rPr>
          <w:sz w:val="24"/>
          <w:szCs w:val="24"/>
        </w:rPr>
        <w:t>do</w:t>
      </w:r>
      <w:r>
        <w:rPr>
          <w:spacing w:val="-1"/>
          <w:sz w:val="24"/>
          <w:szCs w:val="24"/>
        </w:rPr>
        <w:t>c</w:t>
      </w:r>
      <w:r>
        <w:rPr>
          <w:sz w:val="24"/>
          <w:szCs w:val="24"/>
        </w:rPr>
        <w:t>ument</w:t>
      </w:r>
      <w:r>
        <w:rPr>
          <w:spacing w:val="-1"/>
          <w:sz w:val="24"/>
          <w:szCs w:val="24"/>
        </w:rPr>
        <w:t>e</w:t>
      </w:r>
      <w:r>
        <w:rPr>
          <w:sz w:val="24"/>
          <w:szCs w:val="24"/>
        </w:rPr>
        <w:t>d</w:t>
      </w:r>
      <w:r>
        <w:rPr>
          <w:spacing w:val="-12"/>
          <w:sz w:val="24"/>
          <w:szCs w:val="24"/>
        </w:rPr>
        <w:t xml:space="preserve"> </w:t>
      </w:r>
      <w:r>
        <w:rPr>
          <w:sz w:val="24"/>
          <w:szCs w:val="24"/>
        </w:rPr>
        <w:t>a</w:t>
      </w:r>
      <w:r>
        <w:rPr>
          <w:spacing w:val="35"/>
          <w:sz w:val="24"/>
          <w:szCs w:val="24"/>
        </w:rPr>
        <w:t xml:space="preserve"> </w:t>
      </w:r>
      <w:r>
        <w:rPr>
          <w:sz w:val="24"/>
          <w:szCs w:val="24"/>
        </w:rPr>
        <w:t>higher</w:t>
      </w:r>
      <w:r>
        <w:rPr>
          <w:spacing w:val="-13"/>
          <w:sz w:val="24"/>
          <w:szCs w:val="24"/>
        </w:rPr>
        <w:t xml:space="preserve"> </w:t>
      </w:r>
      <w:r>
        <w:rPr>
          <w:sz w:val="24"/>
          <w:szCs w:val="24"/>
        </w:rPr>
        <w:t>o</w:t>
      </w:r>
      <w:r>
        <w:rPr>
          <w:spacing w:val="-1"/>
          <w:sz w:val="24"/>
          <w:szCs w:val="24"/>
        </w:rPr>
        <w:t>cc</w:t>
      </w:r>
      <w:r>
        <w:rPr>
          <w:sz w:val="24"/>
          <w:szCs w:val="24"/>
        </w:rPr>
        <w:t>ur</w:t>
      </w:r>
      <w:r>
        <w:rPr>
          <w:spacing w:val="-1"/>
          <w:sz w:val="24"/>
          <w:szCs w:val="24"/>
        </w:rPr>
        <w:t>re</w:t>
      </w:r>
      <w:r>
        <w:rPr>
          <w:spacing w:val="2"/>
          <w:sz w:val="24"/>
          <w:szCs w:val="24"/>
        </w:rPr>
        <w:t>n</w:t>
      </w:r>
      <w:r>
        <w:rPr>
          <w:spacing w:val="-1"/>
          <w:sz w:val="24"/>
          <w:szCs w:val="24"/>
        </w:rPr>
        <w:t>c</w:t>
      </w:r>
      <w:r>
        <w:rPr>
          <w:sz w:val="24"/>
          <w:szCs w:val="24"/>
        </w:rPr>
        <w:t>e</w:t>
      </w:r>
      <w:r>
        <w:rPr>
          <w:spacing w:val="-13"/>
          <w:sz w:val="24"/>
          <w:szCs w:val="24"/>
        </w:rPr>
        <w:t xml:space="preserve"> </w:t>
      </w:r>
      <w:r>
        <w:rPr>
          <w:sz w:val="24"/>
          <w:szCs w:val="24"/>
        </w:rPr>
        <w:t>of</w:t>
      </w:r>
      <w:r>
        <w:rPr>
          <w:spacing w:val="-13"/>
          <w:sz w:val="24"/>
          <w:szCs w:val="24"/>
        </w:rPr>
        <w:t xml:space="preserve"> </w:t>
      </w:r>
      <w:r>
        <w:rPr>
          <w:sz w:val="24"/>
          <w:szCs w:val="24"/>
        </w:rPr>
        <w:t>s</w:t>
      </w:r>
      <w:r>
        <w:rPr>
          <w:spacing w:val="1"/>
          <w:sz w:val="24"/>
          <w:szCs w:val="24"/>
        </w:rPr>
        <w:t>a</w:t>
      </w:r>
      <w:r>
        <w:rPr>
          <w:sz w:val="24"/>
          <w:szCs w:val="24"/>
        </w:rPr>
        <w:t>r</w:t>
      </w:r>
      <w:r>
        <w:rPr>
          <w:spacing w:val="-2"/>
          <w:sz w:val="24"/>
          <w:szCs w:val="24"/>
        </w:rPr>
        <w:t>c</w:t>
      </w:r>
      <w:r>
        <w:rPr>
          <w:sz w:val="24"/>
          <w:szCs w:val="24"/>
        </w:rPr>
        <w:t>opt</w:t>
      </w:r>
      <w:r>
        <w:rPr>
          <w:spacing w:val="1"/>
          <w:sz w:val="24"/>
          <w:szCs w:val="24"/>
        </w:rPr>
        <w:t>i</w:t>
      </w:r>
      <w:r>
        <w:rPr>
          <w:sz w:val="24"/>
          <w:szCs w:val="24"/>
        </w:rPr>
        <w:t>c</w:t>
      </w:r>
      <w:r>
        <w:rPr>
          <w:spacing w:val="-13"/>
          <w:sz w:val="24"/>
          <w:szCs w:val="24"/>
        </w:rPr>
        <w:t xml:space="preserve"> </w:t>
      </w:r>
      <w:r>
        <w:rPr>
          <w:sz w:val="24"/>
          <w:szCs w:val="24"/>
        </w:rPr>
        <w:t>mange</w:t>
      </w:r>
      <w:r>
        <w:rPr>
          <w:spacing w:val="-13"/>
          <w:sz w:val="24"/>
          <w:szCs w:val="24"/>
        </w:rPr>
        <w:t xml:space="preserve"> </w:t>
      </w:r>
      <w:r>
        <w:rPr>
          <w:sz w:val="24"/>
          <w:szCs w:val="24"/>
        </w:rPr>
        <w:t>in</w:t>
      </w:r>
      <w:r>
        <w:rPr>
          <w:spacing w:val="-12"/>
          <w:sz w:val="24"/>
          <w:szCs w:val="24"/>
        </w:rPr>
        <w:t xml:space="preserve"> </w:t>
      </w:r>
      <w:r>
        <w:rPr>
          <w:sz w:val="24"/>
          <w:szCs w:val="24"/>
        </w:rPr>
        <w:t>male</w:t>
      </w:r>
      <w:r>
        <w:rPr>
          <w:spacing w:val="-13"/>
          <w:sz w:val="24"/>
          <w:szCs w:val="24"/>
        </w:rPr>
        <w:t xml:space="preserve"> </w:t>
      </w:r>
      <w:r>
        <w:rPr>
          <w:sz w:val="24"/>
          <w:szCs w:val="24"/>
        </w:rPr>
        <w:t>d</w:t>
      </w:r>
      <w:r>
        <w:rPr>
          <w:spacing w:val="-2"/>
          <w:sz w:val="24"/>
          <w:szCs w:val="24"/>
        </w:rPr>
        <w:t>o</w:t>
      </w:r>
      <w:r>
        <w:rPr>
          <w:sz w:val="24"/>
          <w:szCs w:val="24"/>
        </w:rPr>
        <w:t>gs</w:t>
      </w:r>
      <w:r>
        <w:rPr>
          <w:spacing w:val="36"/>
          <w:sz w:val="24"/>
          <w:szCs w:val="24"/>
        </w:rPr>
        <w:t xml:space="preserve"> </w:t>
      </w:r>
      <w:r>
        <w:rPr>
          <w:sz w:val="24"/>
          <w:szCs w:val="24"/>
        </w:rPr>
        <w:t>than</w:t>
      </w:r>
      <w:r>
        <w:rPr>
          <w:spacing w:val="-15"/>
          <w:sz w:val="24"/>
          <w:szCs w:val="24"/>
        </w:rPr>
        <w:t xml:space="preserve"> </w:t>
      </w:r>
      <w:r>
        <w:rPr>
          <w:sz w:val="24"/>
          <w:szCs w:val="24"/>
        </w:rPr>
        <w:t>in</w:t>
      </w:r>
      <w:r>
        <w:rPr>
          <w:spacing w:val="-12"/>
          <w:sz w:val="24"/>
          <w:szCs w:val="24"/>
        </w:rPr>
        <w:t xml:space="preserve"> </w:t>
      </w:r>
      <w:r>
        <w:rPr>
          <w:sz w:val="24"/>
          <w:szCs w:val="24"/>
        </w:rPr>
        <w:t>f</w:t>
      </w:r>
      <w:r>
        <w:rPr>
          <w:spacing w:val="-2"/>
          <w:sz w:val="24"/>
          <w:szCs w:val="24"/>
        </w:rPr>
        <w:t>e</w:t>
      </w:r>
      <w:r>
        <w:rPr>
          <w:sz w:val="24"/>
          <w:szCs w:val="24"/>
        </w:rPr>
        <w:t>mal</w:t>
      </w:r>
      <w:r>
        <w:rPr>
          <w:spacing w:val="-1"/>
          <w:sz w:val="24"/>
          <w:szCs w:val="24"/>
        </w:rPr>
        <w:t>e</w:t>
      </w:r>
      <w:r>
        <w:rPr>
          <w:sz w:val="24"/>
          <w:szCs w:val="24"/>
        </w:rPr>
        <w:t>s. The</w:t>
      </w:r>
      <w:r>
        <w:rPr>
          <w:spacing w:val="-13"/>
          <w:sz w:val="24"/>
          <w:szCs w:val="24"/>
        </w:rPr>
        <w:t xml:space="preserve"> </w:t>
      </w:r>
      <w:r>
        <w:rPr>
          <w:sz w:val="24"/>
          <w:szCs w:val="24"/>
        </w:rPr>
        <w:t>higher</w:t>
      </w:r>
      <w:r>
        <w:rPr>
          <w:spacing w:val="-13"/>
          <w:sz w:val="24"/>
          <w:szCs w:val="24"/>
        </w:rPr>
        <w:t xml:space="preserve"> </w:t>
      </w:r>
      <w:r>
        <w:rPr>
          <w:sz w:val="24"/>
          <w:szCs w:val="24"/>
        </w:rPr>
        <w:t>sus</w:t>
      </w:r>
      <w:r>
        <w:rPr>
          <w:spacing w:val="2"/>
          <w:sz w:val="24"/>
          <w:szCs w:val="24"/>
        </w:rPr>
        <w:t>c</w:t>
      </w:r>
      <w:r>
        <w:rPr>
          <w:spacing w:val="-1"/>
          <w:sz w:val="24"/>
          <w:szCs w:val="24"/>
        </w:rPr>
        <w:t>e</w:t>
      </w:r>
      <w:r>
        <w:rPr>
          <w:sz w:val="24"/>
          <w:szCs w:val="24"/>
        </w:rPr>
        <w:t>pt</w:t>
      </w:r>
      <w:r>
        <w:rPr>
          <w:spacing w:val="1"/>
          <w:sz w:val="24"/>
          <w:szCs w:val="24"/>
        </w:rPr>
        <w:t>i</w:t>
      </w:r>
      <w:r>
        <w:rPr>
          <w:sz w:val="24"/>
          <w:szCs w:val="24"/>
        </w:rPr>
        <w:t>bi</w:t>
      </w:r>
      <w:r>
        <w:rPr>
          <w:spacing w:val="1"/>
          <w:sz w:val="24"/>
          <w:szCs w:val="24"/>
        </w:rPr>
        <w:t>l</w:t>
      </w:r>
      <w:r>
        <w:rPr>
          <w:sz w:val="24"/>
          <w:szCs w:val="24"/>
        </w:rPr>
        <w:t>i</w:t>
      </w:r>
      <w:r>
        <w:rPr>
          <w:spacing w:val="1"/>
          <w:sz w:val="24"/>
          <w:szCs w:val="24"/>
        </w:rPr>
        <w:t>t</w:t>
      </w:r>
      <w:r>
        <w:rPr>
          <w:sz w:val="24"/>
          <w:szCs w:val="24"/>
        </w:rPr>
        <w:t>y</w:t>
      </w:r>
      <w:r>
        <w:rPr>
          <w:spacing w:val="-12"/>
          <w:sz w:val="24"/>
          <w:szCs w:val="24"/>
        </w:rPr>
        <w:t xml:space="preserve"> </w:t>
      </w:r>
      <w:r>
        <w:rPr>
          <w:sz w:val="24"/>
          <w:szCs w:val="24"/>
        </w:rPr>
        <w:t>in</w:t>
      </w:r>
      <w:r>
        <w:rPr>
          <w:spacing w:val="-12"/>
          <w:sz w:val="24"/>
          <w:szCs w:val="24"/>
        </w:rPr>
        <w:t xml:space="preserve"> </w:t>
      </w:r>
      <w:r>
        <w:rPr>
          <w:sz w:val="24"/>
          <w:szCs w:val="24"/>
        </w:rPr>
        <w:t>male</w:t>
      </w:r>
      <w:r>
        <w:rPr>
          <w:spacing w:val="-13"/>
          <w:sz w:val="24"/>
          <w:szCs w:val="24"/>
        </w:rPr>
        <w:t xml:space="preserve"> </w:t>
      </w:r>
      <w:r>
        <w:rPr>
          <w:sz w:val="24"/>
          <w:szCs w:val="24"/>
        </w:rPr>
        <w:t>dogs</w:t>
      </w:r>
      <w:r>
        <w:rPr>
          <w:spacing w:val="-12"/>
          <w:sz w:val="24"/>
          <w:szCs w:val="24"/>
        </w:rPr>
        <w:t xml:space="preserve"> </w:t>
      </w:r>
      <w:r>
        <w:rPr>
          <w:sz w:val="24"/>
          <w:szCs w:val="24"/>
        </w:rPr>
        <w:t>to</w:t>
      </w:r>
      <w:r>
        <w:rPr>
          <w:spacing w:val="-12"/>
          <w:sz w:val="24"/>
          <w:szCs w:val="24"/>
        </w:rPr>
        <w:t xml:space="preserve"> </w:t>
      </w:r>
      <w:r>
        <w:rPr>
          <w:sz w:val="24"/>
          <w:szCs w:val="24"/>
        </w:rPr>
        <w:t>s</w:t>
      </w:r>
      <w:r>
        <w:rPr>
          <w:spacing w:val="-1"/>
          <w:sz w:val="24"/>
          <w:szCs w:val="24"/>
        </w:rPr>
        <w:t>a</w:t>
      </w:r>
      <w:r>
        <w:rPr>
          <w:sz w:val="24"/>
          <w:szCs w:val="24"/>
        </w:rPr>
        <w:t>r</w:t>
      </w:r>
      <w:r>
        <w:rPr>
          <w:spacing w:val="-2"/>
          <w:sz w:val="24"/>
          <w:szCs w:val="24"/>
        </w:rPr>
        <w:t>c</w:t>
      </w:r>
      <w:r>
        <w:rPr>
          <w:sz w:val="24"/>
          <w:szCs w:val="24"/>
        </w:rPr>
        <w:t>opt</w:t>
      </w:r>
      <w:r>
        <w:rPr>
          <w:spacing w:val="1"/>
          <w:sz w:val="24"/>
          <w:szCs w:val="24"/>
        </w:rPr>
        <w:t>i</w:t>
      </w:r>
      <w:r>
        <w:rPr>
          <w:sz w:val="24"/>
          <w:szCs w:val="24"/>
        </w:rPr>
        <w:t>c</w:t>
      </w:r>
      <w:r>
        <w:rPr>
          <w:spacing w:val="-8"/>
          <w:sz w:val="24"/>
          <w:szCs w:val="24"/>
        </w:rPr>
        <w:t xml:space="preserve"> </w:t>
      </w:r>
      <w:r>
        <w:rPr>
          <w:sz w:val="24"/>
          <w:szCs w:val="24"/>
        </w:rPr>
        <w:t>mange</w:t>
      </w:r>
      <w:r>
        <w:rPr>
          <w:spacing w:val="-13"/>
          <w:sz w:val="24"/>
          <w:szCs w:val="24"/>
        </w:rPr>
        <w:t xml:space="preserve"> </w:t>
      </w:r>
      <w:r>
        <w:rPr>
          <w:sz w:val="24"/>
          <w:szCs w:val="24"/>
        </w:rPr>
        <w:t>inf</w:t>
      </w:r>
      <w:r>
        <w:rPr>
          <w:spacing w:val="-1"/>
          <w:sz w:val="24"/>
          <w:szCs w:val="24"/>
        </w:rPr>
        <w:t>e</w:t>
      </w:r>
      <w:r>
        <w:rPr>
          <w:sz w:val="24"/>
          <w:szCs w:val="24"/>
        </w:rPr>
        <w:t>station</w:t>
      </w:r>
      <w:r>
        <w:rPr>
          <w:spacing w:val="-11"/>
          <w:sz w:val="24"/>
          <w:szCs w:val="24"/>
        </w:rPr>
        <w:t xml:space="preserve"> </w:t>
      </w:r>
      <w:r>
        <w:rPr>
          <w:sz w:val="24"/>
          <w:szCs w:val="24"/>
        </w:rPr>
        <w:t>h</w:t>
      </w:r>
      <w:r>
        <w:rPr>
          <w:spacing w:val="-1"/>
          <w:sz w:val="24"/>
          <w:szCs w:val="24"/>
        </w:rPr>
        <w:t>a</w:t>
      </w:r>
      <w:r>
        <w:rPr>
          <w:spacing w:val="2"/>
          <w:sz w:val="24"/>
          <w:szCs w:val="24"/>
        </w:rPr>
        <w:t>v</w:t>
      </w:r>
      <w:r>
        <w:rPr>
          <w:sz w:val="24"/>
          <w:szCs w:val="24"/>
        </w:rPr>
        <w:t>e</w:t>
      </w:r>
      <w:r>
        <w:rPr>
          <w:spacing w:val="-13"/>
          <w:sz w:val="24"/>
          <w:szCs w:val="24"/>
        </w:rPr>
        <w:t xml:space="preserve"> </w:t>
      </w:r>
      <w:r>
        <w:rPr>
          <w:spacing w:val="2"/>
          <w:sz w:val="24"/>
          <w:szCs w:val="24"/>
        </w:rPr>
        <w:t>b</w:t>
      </w:r>
      <w:r>
        <w:rPr>
          <w:spacing w:val="-1"/>
          <w:sz w:val="24"/>
          <w:szCs w:val="24"/>
        </w:rPr>
        <w:t>ee</w:t>
      </w:r>
      <w:r>
        <w:rPr>
          <w:sz w:val="24"/>
          <w:szCs w:val="24"/>
        </w:rPr>
        <w:t>n</w:t>
      </w:r>
      <w:r>
        <w:rPr>
          <w:spacing w:val="-12"/>
          <w:sz w:val="24"/>
          <w:szCs w:val="24"/>
        </w:rPr>
        <w:t xml:space="preserve"> </w:t>
      </w:r>
      <w:r>
        <w:rPr>
          <w:spacing w:val="-1"/>
          <w:sz w:val="24"/>
          <w:szCs w:val="24"/>
        </w:rPr>
        <w:t>a</w:t>
      </w:r>
      <w:r>
        <w:rPr>
          <w:sz w:val="24"/>
          <w:szCs w:val="24"/>
        </w:rPr>
        <w:t>ss</w:t>
      </w:r>
      <w:r>
        <w:rPr>
          <w:spacing w:val="3"/>
          <w:sz w:val="24"/>
          <w:szCs w:val="24"/>
        </w:rPr>
        <w:t>o</w:t>
      </w:r>
      <w:r>
        <w:rPr>
          <w:spacing w:val="-1"/>
          <w:sz w:val="24"/>
          <w:szCs w:val="24"/>
        </w:rPr>
        <w:t>c</w:t>
      </w:r>
      <w:r>
        <w:rPr>
          <w:sz w:val="24"/>
          <w:szCs w:val="24"/>
        </w:rPr>
        <w:t>iat</w:t>
      </w:r>
      <w:r>
        <w:rPr>
          <w:spacing w:val="-1"/>
          <w:sz w:val="24"/>
          <w:szCs w:val="24"/>
        </w:rPr>
        <w:t>e</w:t>
      </w:r>
      <w:r>
        <w:rPr>
          <w:sz w:val="24"/>
          <w:szCs w:val="24"/>
        </w:rPr>
        <w:t>d</w:t>
      </w:r>
      <w:r>
        <w:rPr>
          <w:spacing w:val="-12"/>
          <w:sz w:val="24"/>
          <w:szCs w:val="24"/>
        </w:rPr>
        <w:t xml:space="preserve"> </w:t>
      </w:r>
      <w:r>
        <w:rPr>
          <w:sz w:val="24"/>
          <w:szCs w:val="24"/>
        </w:rPr>
        <w:t>with higher</w:t>
      </w:r>
      <w:r>
        <w:rPr>
          <w:spacing w:val="1"/>
          <w:sz w:val="24"/>
          <w:szCs w:val="24"/>
        </w:rPr>
        <w:t xml:space="preserve"> </w:t>
      </w:r>
      <w:r>
        <w:rPr>
          <w:sz w:val="24"/>
          <w:szCs w:val="24"/>
        </w:rPr>
        <w:t>plasma</w:t>
      </w:r>
      <w:r>
        <w:rPr>
          <w:spacing w:val="1"/>
          <w:sz w:val="24"/>
          <w:szCs w:val="24"/>
        </w:rPr>
        <w:t xml:space="preserve"> </w:t>
      </w:r>
      <w:r>
        <w:rPr>
          <w:sz w:val="24"/>
          <w:szCs w:val="24"/>
        </w:rPr>
        <w:t>testos</w:t>
      </w:r>
      <w:r>
        <w:rPr>
          <w:spacing w:val="1"/>
          <w:sz w:val="24"/>
          <w:szCs w:val="24"/>
        </w:rPr>
        <w:t>t</w:t>
      </w:r>
      <w:r>
        <w:rPr>
          <w:spacing w:val="-1"/>
          <w:sz w:val="24"/>
          <w:szCs w:val="24"/>
        </w:rPr>
        <w:t>e</w:t>
      </w:r>
      <w:r>
        <w:rPr>
          <w:sz w:val="24"/>
          <w:szCs w:val="24"/>
        </w:rPr>
        <w:t>rone lev</w:t>
      </w:r>
      <w:r>
        <w:rPr>
          <w:spacing w:val="-1"/>
          <w:sz w:val="24"/>
          <w:szCs w:val="24"/>
        </w:rPr>
        <w:t>e</w:t>
      </w:r>
      <w:r>
        <w:rPr>
          <w:sz w:val="24"/>
          <w:szCs w:val="24"/>
        </w:rPr>
        <w:t>ls,</w:t>
      </w:r>
      <w:r>
        <w:rPr>
          <w:spacing w:val="3"/>
          <w:sz w:val="24"/>
          <w:szCs w:val="24"/>
        </w:rPr>
        <w:t xml:space="preserve"> </w:t>
      </w:r>
      <w:r>
        <w:rPr>
          <w:sz w:val="24"/>
          <w:szCs w:val="24"/>
        </w:rPr>
        <w:t>whi</w:t>
      </w:r>
      <w:r>
        <w:rPr>
          <w:spacing w:val="-1"/>
          <w:sz w:val="24"/>
          <w:szCs w:val="24"/>
        </w:rPr>
        <w:t>c</w:t>
      </w:r>
      <w:r>
        <w:rPr>
          <w:sz w:val="24"/>
          <w:szCs w:val="24"/>
        </w:rPr>
        <w:t>h</w:t>
      </w:r>
      <w:r>
        <w:rPr>
          <w:spacing w:val="2"/>
          <w:sz w:val="24"/>
          <w:szCs w:val="24"/>
        </w:rPr>
        <w:t xml:space="preserve"> </w:t>
      </w:r>
      <w:r>
        <w:rPr>
          <w:spacing w:val="-1"/>
          <w:sz w:val="24"/>
          <w:szCs w:val="24"/>
        </w:rPr>
        <w:t>a</w:t>
      </w:r>
      <w:r>
        <w:rPr>
          <w:sz w:val="24"/>
          <w:szCs w:val="24"/>
        </w:rPr>
        <w:t xml:space="preserve">re </w:t>
      </w:r>
      <w:r>
        <w:rPr>
          <w:spacing w:val="-1"/>
          <w:sz w:val="24"/>
          <w:szCs w:val="24"/>
        </w:rPr>
        <w:t>c</w:t>
      </w:r>
      <w:r>
        <w:rPr>
          <w:sz w:val="24"/>
          <w:szCs w:val="24"/>
        </w:rPr>
        <w:t>h</w:t>
      </w:r>
      <w:r>
        <w:rPr>
          <w:spacing w:val="1"/>
          <w:sz w:val="24"/>
          <w:szCs w:val="24"/>
        </w:rPr>
        <w:t>ar</w:t>
      </w:r>
      <w:r>
        <w:rPr>
          <w:spacing w:val="-1"/>
          <w:sz w:val="24"/>
          <w:szCs w:val="24"/>
        </w:rPr>
        <w:t>ac</w:t>
      </w:r>
      <w:r>
        <w:rPr>
          <w:sz w:val="24"/>
          <w:szCs w:val="24"/>
        </w:rPr>
        <w:t>te</w:t>
      </w:r>
      <w:r>
        <w:rPr>
          <w:spacing w:val="-1"/>
          <w:sz w:val="24"/>
          <w:szCs w:val="24"/>
        </w:rPr>
        <w:t>r</w:t>
      </w:r>
      <w:r>
        <w:rPr>
          <w:sz w:val="24"/>
          <w:szCs w:val="24"/>
        </w:rPr>
        <w:t>is</w:t>
      </w:r>
      <w:r>
        <w:rPr>
          <w:spacing w:val="1"/>
          <w:sz w:val="24"/>
          <w:szCs w:val="24"/>
        </w:rPr>
        <w:t>t</w:t>
      </w:r>
      <w:r>
        <w:rPr>
          <w:sz w:val="24"/>
          <w:szCs w:val="24"/>
        </w:rPr>
        <w:t>ic</w:t>
      </w:r>
      <w:r>
        <w:rPr>
          <w:spacing w:val="-1"/>
          <w:sz w:val="24"/>
          <w:szCs w:val="24"/>
        </w:rPr>
        <w:t>a</w:t>
      </w:r>
      <w:r>
        <w:rPr>
          <w:sz w:val="24"/>
          <w:szCs w:val="24"/>
        </w:rPr>
        <w:t>l</w:t>
      </w:r>
      <w:r>
        <w:rPr>
          <w:spacing w:val="1"/>
          <w:sz w:val="24"/>
          <w:szCs w:val="24"/>
        </w:rPr>
        <w:t>l</w:t>
      </w:r>
      <w:r>
        <w:rPr>
          <w:sz w:val="24"/>
          <w:szCs w:val="24"/>
        </w:rPr>
        <w:t>y</w:t>
      </w:r>
      <w:r>
        <w:rPr>
          <w:spacing w:val="6"/>
          <w:sz w:val="24"/>
          <w:szCs w:val="24"/>
        </w:rPr>
        <w:t xml:space="preserve"> </w:t>
      </w:r>
      <w:r>
        <w:rPr>
          <w:sz w:val="24"/>
          <w:szCs w:val="24"/>
        </w:rPr>
        <w:t>pr</w:t>
      </w:r>
      <w:r>
        <w:rPr>
          <w:spacing w:val="-2"/>
          <w:sz w:val="24"/>
          <w:szCs w:val="24"/>
        </w:rPr>
        <w:t>e</w:t>
      </w:r>
      <w:r>
        <w:rPr>
          <w:sz w:val="24"/>
          <w:szCs w:val="24"/>
        </w:rPr>
        <w:t>dom</w:t>
      </w:r>
      <w:r>
        <w:rPr>
          <w:spacing w:val="1"/>
          <w:sz w:val="24"/>
          <w:szCs w:val="24"/>
        </w:rPr>
        <w:t>i</w:t>
      </w:r>
      <w:r>
        <w:rPr>
          <w:sz w:val="24"/>
          <w:szCs w:val="24"/>
        </w:rPr>
        <w:t>n</w:t>
      </w:r>
      <w:r>
        <w:rPr>
          <w:spacing w:val="-1"/>
          <w:sz w:val="24"/>
          <w:szCs w:val="24"/>
        </w:rPr>
        <w:t>a</w:t>
      </w:r>
      <w:r>
        <w:rPr>
          <w:spacing w:val="2"/>
          <w:sz w:val="24"/>
          <w:szCs w:val="24"/>
        </w:rPr>
        <w:t>n</w:t>
      </w:r>
      <w:r>
        <w:rPr>
          <w:sz w:val="24"/>
          <w:szCs w:val="24"/>
        </w:rPr>
        <w:t>t</w:t>
      </w:r>
      <w:r>
        <w:rPr>
          <w:spacing w:val="2"/>
          <w:sz w:val="24"/>
          <w:szCs w:val="24"/>
        </w:rPr>
        <w:t xml:space="preserve"> </w:t>
      </w:r>
      <w:r>
        <w:rPr>
          <w:sz w:val="24"/>
          <w:szCs w:val="24"/>
        </w:rPr>
        <w:t>in</w:t>
      </w:r>
      <w:r>
        <w:rPr>
          <w:spacing w:val="2"/>
          <w:sz w:val="24"/>
          <w:szCs w:val="24"/>
        </w:rPr>
        <w:t xml:space="preserve"> </w:t>
      </w:r>
      <w:r>
        <w:rPr>
          <w:sz w:val="24"/>
          <w:szCs w:val="24"/>
        </w:rPr>
        <w:t>mal</w:t>
      </w:r>
      <w:r>
        <w:rPr>
          <w:spacing w:val="-1"/>
          <w:sz w:val="24"/>
          <w:szCs w:val="24"/>
        </w:rPr>
        <w:t>e</w:t>
      </w:r>
      <w:r>
        <w:rPr>
          <w:sz w:val="24"/>
          <w:szCs w:val="24"/>
        </w:rPr>
        <w:t>s</w:t>
      </w:r>
      <w:r>
        <w:rPr>
          <w:spacing w:val="2"/>
          <w:sz w:val="24"/>
          <w:szCs w:val="24"/>
        </w:rPr>
        <w:t xml:space="preserve"> </w:t>
      </w:r>
      <w:r>
        <w:rPr>
          <w:sz w:val="24"/>
          <w:szCs w:val="24"/>
        </w:rPr>
        <w:t>(Rob</w:t>
      </w:r>
      <w:r>
        <w:rPr>
          <w:spacing w:val="-1"/>
          <w:sz w:val="24"/>
          <w:szCs w:val="24"/>
        </w:rPr>
        <w:t>e</w:t>
      </w:r>
      <w:r>
        <w:rPr>
          <w:sz w:val="24"/>
          <w:szCs w:val="24"/>
        </w:rPr>
        <w:t xml:space="preserve">rts </w:t>
      </w:r>
      <w:r>
        <w:rPr>
          <w:i/>
          <w:spacing w:val="-1"/>
          <w:sz w:val="24"/>
          <w:szCs w:val="24"/>
        </w:rPr>
        <w:t>e</w:t>
      </w:r>
      <w:r>
        <w:rPr>
          <w:i/>
          <w:sz w:val="24"/>
          <w:szCs w:val="24"/>
        </w:rPr>
        <w:t>t</w:t>
      </w:r>
      <w:r>
        <w:rPr>
          <w:i/>
          <w:spacing w:val="-2"/>
          <w:sz w:val="24"/>
          <w:szCs w:val="24"/>
        </w:rPr>
        <w:t xml:space="preserve"> </w:t>
      </w:r>
      <w:r>
        <w:rPr>
          <w:i/>
          <w:sz w:val="24"/>
          <w:szCs w:val="24"/>
        </w:rPr>
        <w:t>al</w:t>
      </w:r>
      <w:r>
        <w:rPr>
          <w:sz w:val="24"/>
          <w:szCs w:val="24"/>
        </w:rPr>
        <w:t>.,</w:t>
      </w:r>
      <w:r>
        <w:rPr>
          <w:spacing w:val="-2"/>
          <w:sz w:val="24"/>
          <w:szCs w:val="24"/>
        </w:rPr>
        <w:t xml:space="preserve"> </w:t>
      </w:r>
      <w:r>
        <w:rPr>
          <w:sz w:val="24"/>
          <w:szCs w:val="24"/>
        </w:rPr>
        <w:t>2005</w:t>
      </w:r>
      <w:r>
        <w:rPr>
          <w:spacing w:val="-2"/>
          <w:sz w:val="24"/>
          <w:szCs w:val="24"/>
        </w:rPr>
        <w:t xml:space="preserve"> </w:t>
      </w:r>
      <w:r>
        <w:rPr>
          <w:spacing w:val="-1"/>
          <w:sz w:val="24"/>
          <w:szCs w:val="24"/>
        </w:rPr>
        <w:t>a</w:t>
      </w:r>
      <w:r>
        <w:rPr>
          <w:sz w:val="24"/>
          <w:szCs w:val="24"/>
        </w:rPr>
        <w:t>nd</w:t>
      </w:r>
      <w:r>
        <w:rPr>
          <w:spacing w:val="-2"/>
          <w:sz w:val="24"/>
          <w:szCs w:val="24"/>
        </w:rPr>
        <w:t xml:space="preserve"> </w:t>
      </w:r>
      <w:r>
        <w:rPr>
          <w:spacing w:val="1"/>
          <w:sz w:val="24"/>
          <w:szCs w:val="24"/>
        </w:rPr>
        <w:t>P</w:t>
      </w:r>
      <w:r>
        <w:rPr>
          <w:sz w:val="24"/>
          <w:szCs w:val="24"/>
        </w:rPr>
        <w:t>ri</w:t>
      </w:r>
      <w:r>
        <w:rPr>
          <w:spacing w:val="-1"/>
          <w:sz w:val="24"/>
          <w:szCs w:val="24"/>
        </w:rPr>
        <w:t>c</w:t>
      </w:r>
      <w:r>
        <w:rPr>
          <w:sz w:val="24"/>
          <w:szCs w:val="24"/>
        </w:rPr>
        <w:t>h</w:t>
      </w:r>
      <w:r>
        <w:rPr>
          <w:spacing w:val="-1"/>
          <w:sz w:val="24"/>
          <w:szCs w:val="24"/>
        </w:rPr>
        <w:t>a</w:t>
      </w:r>
      <w:r>
        <w:rPr>
          <w:sz w:val="24"/>
          <w:szCs w:val="24"/>
        </w:rPr>
        <w:t>rd</w:t>
      </w:r>
      <w:r>
        <w:rPr>
          <w:spacing w:val="-5"/>
          <w:sz w:val="24"/>
          <w:szCs w:val="24"/>
        </w:rPr>
        <w:t xml:space="preserve"> </w:t>
      </w:r>
      <w:r>
        <w:rPr>
          <w:i/>
          <w:spacing w:val="-1"/>
          <w:sz w:val="24"/>
          <w:szCs w:val="24"/>
        </w:rPr>
        <w:t>e</w:t>
      </w:r>
      <w:r>
        <w:rPr>
          <w:i/>
          <w:sz w:val="24"/>
          <w:szCs w:val="24"/>
        </w:rPr>
        <w:t>t</w:t>
      </w:r>
      <w:r>
        <w:rPr>
          <w:i/>
          <w:spacing w:val="-2"/>
          <w:sz w:val="24"/>
          <w:szCs w:val="24"/>
        </w:rPr>
        <w:t xml:space="preserve"> </w:t>
      </w:r>
      <w:r>
        <w:rPr>
          <w:i/>
          <w:sz w:val="24"/>
          <w:szCs w:val="24"/>
        </w:rPr>
        <w:t>al</w:t>
      </w:r>
      <w:r>
        <w:rPr>
          <w:sz w:val="24"/>
          <w:szCs w:val="24"/>
        </w:rPr>
        <w:t>.,</w:t>
      </w:r>
      <w:r>
        <w:rPr>
          <w:spacing w:val="-2"/>
          <w:sz w:val="24"/>
          <w:szCs w:val="24"/>
        </w:rPr>
        <w:t xml:space="preserve"> </w:t>
      </w:r>
      <w:r>
        <w:rPr>
          <w:sz w:val="24"/>
          <w:szCs w:val="24"/>
        </w:rPr>
        <w:t>2012</w:t>
      </w:r>
      <w:r>
        <w:rPr>
          <w:spacing w:val="-1"/>
          <w:sz w:val="24"/>
          <w:szCs w:val="24"/>
        </w:rPr>
        <w:t>)</w:t>
      </w:r>
      <w:r>
        <w:rPr>
          <w:sz w:val="24"/>
          <w:szCs w:val="24"/>
        </w:rPr>
        <w:t>.</w:t>
      </w:r>
      <w:r>
        <w:rPr>
          <w:spacing w:val="-2"/>
          <w:sz w:val="24"/>
          <w:szCs w:val="24"/>
        </w:rPr>
        <w:t xml:space="preserve"> </w:t>
      </w:r>
      <w:r>
        <w:rPr>
          <w:sz w:val="24"/>
          <w:szCs w:val="24"/>
        </w:rPr>
        <w:t>In</w:t>
      </w:r>
      <w:r>
        <w:rPr>
          <w:spacing w:val="-3"/>
          <w:sz w:val="24"/>
          <w:szCs w:val="24"/>
        </w:rPr>
        <w:t xml:space="preserve"> </w:t>
      </w:r>
      <w:r>
        <w:rPr>
          <w:spacing w:val="-1"/>
          <w:sz w:val="24"/>
          <w:szCs w:val="24"/>
        </w:rPr>
        <w:t>c</w:t>
      </w:r>
      <w:r>
        <w:rPr>
          <w:sz w:val="24"/>
          <w:szCs w:val="24"/>
        </w:rPr>
        <w:t>ontr</w:t>
      </w:r>
      <w:r>
        <w:rPr>
          <w:spacing w:val="-1"/>
          <w:sz w:val="24"/>
          <w:szCs w:val="24"/>
        </w:rPr>
        <w:t>a</w:t>
      </w:r>
      <w:r>
        <w:rPr>
          <w:sz w:val="24"/>
          <w:szCs w:val="24"/>
        </w:rPr>
        <w:t>st,</w:t>
      </w:r>
      <w:r>
        <w:rPr>
          <w:spacing w:val="-16"/>
          <w:sz w:val="24"/>
          <w:szCs w:val="24"/>
        </w:rPr>
        <w:t xml:space="preserve"> </w:t>
      </w:r>
      <w:r>
        <w:rPr>
          <w:sz w:val="24"/>
          <w:szCs w:val="24"/>
        </w:rPr>
        <w:t>Aliz</w:t>
      </w:r>
      <w:r>
        <w:rPr>
          <w:spacing w:val="-1"/>
          <w:sz w:val="24"/>
          <w:szCs w:val="24"/>
        </w:rPr>
        <w:t>a</w:t>
      </w:r>
      <w:r>
        <w:rPr>
          <w:sz w:val="24"/>
          <w:szCs w:val="24"/>
        </w:rPr>
        <w:t>da</w:t>
      </w:r>
      <w:r>
        <w:rPr>
          <w:spacing w:val="-3"/>
          <w:sz w:val="24"/>
          <w:szCs w:val="24"/>
        </w:rPr>
        <w:t xml:space="preserve"> </w:t>
      </w:r>
      <w:r>
        <w:rPr>
          <w:i/>
          <w:spacing w:val="-1"/>
          <w:sz w:val="24"/>
          <w:szCs w:val="24"/>
        </w:rPr>
        <w:t>e</w:t>
      </w:r>
      <w:r>
        <w:rPr>
          <w:i/>
          <w:sz w:val="24"/>
          <w:szCs w:val="24"/>
        </w:rPr>
        <w:t>t</w:t>
      </w:r>
      <w:r>
        <w:rPr>
          <w:i/>
          <w:spacing w:val="-2"/>
          <w:sz w:val="24"/>
          <w:szCs w:val="24"/>
        </w:rPr>
        <w:t xml:space="preserve"> </w:t>
      </w:r>
      <w:r>
        <w:rPr>
          <w:i/>
          <w:sz w:val="24"/>
          <w:szCs w:val="24"/>
        </w:rPr>
        <w:t>al</w:t>
      </w:r>
      <w:r>
        <w:rPr>
          <w:sz w:val="24"/>
          <w:szCs w:val="24"/>
        </w:rPr>
        <w:t>.</w:t>
      </w:r>
      <w:r>
        <w:rPr>
          <w:spacing w:val="-2"/>
          <w:sz w:val="24"/>
          <w:szCs w:val="24"/>
        </w:rPr>
        <w:t xml:space="preserve"> </w:t>
      </w:r>
      <w:r>
        <w:rPr>
          <w:sz w:val="24"/>
          <w:szCs w:val="24"/>
        </w:rPr>
        <w:t>(202</w:t>
      </w:r>
      <w:r>
        <w:rPr>
          <w:spacing w:val="-1"/>
          <w:sz w:val="24"/>
          <w:szCs w:val="24"/>
        </w:rPr>
        <w:t>5</w:t>
      </w:r>
      <w:r>
        <w:rPr>
          <w:sz w:val="24"/>
          <w:szCs w:val="24"/>
        </w:rPr>
        <w:t>),</w:t>
      </w:r>
      <w:r>
        <w:rPr>
          <w:spacing w:val="-3"/>
          <w:sz w:val="24"/>
          <w:szCs w:val="24"/>
        </w:rPr>
        <w:t xml:space="preserve"> </w:t>
      </w:r>
      <w:r>
        <w:rPr>
          <w:sz w:val="24"/>
          <w:szCs w:val="24"/>
        </w:rPr>
        <w:t>Ch</w:t>
      </w:r>
      <w:r>
        <w:rPr>
          <w:spacing w:val="-1"/>
          <w:sz w:val="24"/>
          <w:szCs w:val="24"/>
        </w:rPr>
        <w:t>e</w:t>
      </w:r>
      <w:r>
        <w:rPr>
          <w:sz w:val="24"/>
          <w:szCs w:val="24"/>
        </w:rPr>
        <w:t>n</w:t>
      </w:r>
      <w:r>
        <w:rPr>
          <w:spacing w:val="-2"/>
          <w:sz w:val="24"/>
          <w:szCs w:val="24"/>
        </w:rPr>
        <w:t xml:space="preserve"> </w:t>
      </w:r>
      <w:r>
        <w:rPr>
          <w:i/>
          <w:spacing w:val="-1"/>
          <w:sz w:val="24"/>
          <w:szCs w:val="24"/>
        </w:rPr>
        <w:t>e</w:t>
      </w:r>
      <w:r>
        <w:rPr>
          <w:i/>
          <w:sz w:val="24"/>
          <w:szCs w:val="24"/>
        </w:rPr>
        <w:t>t</w:t>
      </w:r>
      <w:r>
        <w:rPr>
          <w:i/>
          <w:spacing w:val="-2"/>
          <w:sz w:val="24"/>
          <w:szCs w:val="24"/>
        </w:rPr>
        <w:t xml:space="preserve"> </w:t>
      </w:r>
      <w:r>
        <w:rPr>
          <w:i/>
          <w:sz w:val="24"/>
          <w:szCs w:val="24"/>
        </w:rPr>
        <w:t>al</w:t>
      </w:r>
      <w:r>
        <w:rPr>
          <w:sz w:val="24"/>
          <w:szCs w:val="24"/>
        </w:rPr>
        <w:t>.</w:t>
      </w:r>
      <w:r>
        <w:rPr>
          <w:spacing w:val="-2"/>
          <w:sz w:val="24"/>
          <w:szCs w:val="24"/>
        </w:rPr>
        <w:t xml:space="preserve"> </w:t>
      </w:r>
      <w:r>
        <w:rPr>
          <w:sz w:val="24"/>
          <w:szCs w:val="24"/>
        </w:rPr>
        <w:t>(201</w:t>
      </w:r>
      <w:r>
        <w:rPr>
          <w:spacing w:val="-1"/>
          <w:sz w:val="24"/>
          <w:szCs w:val="24"/>
        </w:rPr>
        <w:t>4</w:t>
      </w:r>
      <w:r>
        <w:rPr>
          <w:sz w:val="24"/>
          <w:szCs w:val="24"/>
        </w:rPr>
        <w:t>)</w:t>
      </w:r>
      <w:r>
        <w:rPr>
          <w:spacing w:val="-3"/>
          <w:sz w:val="24"/>
          <w:szCs w:val="24"/>
        </w:rPr>
        <w:t xml:space="preserve"> </w:t>
      </w:r>
      <w:r>
        <w:rPr>
          <w:spacing w:val="-1"/>
          <w:sz w:val="24"/>
          <w:szCs w:val="24"/>
        </w:rPr>
        <w:t>a</w:t>
      </w:r>
      <w:r>
        <w:rPr>
          <w:sz w:val="24"/>
          <w:szCs w:val="24"/>
        </w:rPr>
        <w:t xml:space="preserve">nd </w:t>
      </w:r>
      <w:proofErr w:type="spellStart"/>
      <w:r>
        <w:rPr>
          <w:sz w:val="24"/>
          <w:szCs w:val="24"/>
        </w:rPr>
        <w:t>N</w:t>
      </w:r>
      <w:r>
        <w:rPr>
          <w:spacing w:val="-1"/>
          <w:sz w:val="24"/>
          <w:szCs w:val="24"/>
        </w:rPr>
        <w:t>w</w:t>
      </w:r>
      <w:r>
        <w:rPr>
          <w:sz w:val="24"/>
          <w:szCs w:val="24"/>
        </w:rPr>
        <w:t>ufoh</w:t>
      </w:r>
      <w:proofErr w:type="spellEnd"/>
      <w:r>
        <w:rPr>
          <w:sz w:val="24"/>
          <w:szCs w:val="24"/>
        </w:rPr>
        <w:t xml:space="preserve"> </w:t>
      </w:r>
      <w:r>
        <w:rPr>
          <w:i/>
          <w:spacing w:val="-1"/>
          <w:sz w:val="24"/>
          <w:szCs w:val="24"/>
        </w:rPr>
        <w:t>e</w:t>
      </w:r>
      <w:r>
        <w:rPr>
          <w:i/>
          <w:sz w:val="24"/>
          <w:szCs w:val="24"/>
        </w:rPr>
        <w:t>t</w:t>
      </w:r>
      <w:r>
        <w:rPr>
          <w:i/>
          <w:spacing w:val="1"/>
          <w:sz w:val="24"/>
          <w:szCs w:val="24"/>
        </w:rPr>
        <w:t xml:space="preserve"> </w:t>
      </w:r>
      <w:r>
        <w:rPr>
          <w:i/>
          <w:sz w:val="24"/>
          <w:szCs w:val="24"/>
        </w:rPr>
        <w:t>a</w:t>
      </w:r>
      <w:r>
        <w:rPr>
          <w:i/>
          <w:spacing w:val="1"/>
          <w:sz w:val="24"/>
          <w:szCs w:val="24"/>
        </w:rPr>
        <w:t>l</w:t>
      </w:r>
      <w:r>
        <w:rPr>
          <w:sz w:val="24"/>
          <w:szCs w:val="24"/>
        </w:rPr>
        <w:t>.</w:t>
      </w:r>
      <w:r>
        <w:rPr>
          <w:spacing w:val="3"/>
          <w:sz w:val="24"/>
          <w:szCs w:val="24"/>
        </w:rPr>
        <w:t xml:space="preserve"> </w:t>
      </w:r>
      <w:r>
        <w:rPr>
          <w:sz w:val="24"/>
          <w:szCs w:val="24"/>
        </w:rPr>
        <w:t>(201</w:t>
      </w:r>
      <w:r>
        <w:rPr>
          <w:spacing w:val="-1"/>
          <w:sz w:val="24"/>
          <w:szCs w:val="24"/>
        </w:rPr>
        <w:t>9</w:t>
      </w:r>
      <w:r>
        <w:rPr>
          <w:sz w:val="24"/>
          <w:szCs w:val="24"/>
        </w:rPr>
        <w:t>) d</w:t>
      </w:r>
      <w:r>
        <w:rPr>
          <w:spacing w:val="2"/>
          <w:sz w:val="24"/>
          <w:szCs w:val="24"/>
        </w:rPr>
        <w:t>o</w:t>
      </w:r>
      <w:r>
        <w:rPr>
          <w:spacing w:val="1"/>
          <w:sz w:val="24"/>
          <w:szCs w:val="24"/>
        </w:rPr>
        <w:t>c</w:t>
      </w:r>
      <w:r>
        <w:rPr>
          <w:sz w:val="24"/>
          <w:szCs w:val="24"/>
        </w:rPr>
        <w:t>ument</w:t>
      </w:r>
      <w:r>
        <w:rPr>
          <w:spacing w:val="-1"/>
          <w:sz w:val="24"/>
          <w:szCs w:val="24"/>
        </w:rPr>
        <w:t>e</w:t>
      </w:r>
      <w:r>
        <w:rPr>
          <w:sz w:val="24"/>
          <w:szCs w:val="24"/>
        </w:rPr>
        <w:t>d</w:t>
      </w:r>
      <w:r>
        <w:rPr>
          <w:spacing w:val="1"/>
          <w:sz w:val="24"/>
          <w:szCs w:val="24"/>
        </w:rPr>
        <w:t xml:space="preserve"> </w:t>
      </w:r>
      <w:r>
        <w:rPr>
          <w:sz w:val="24"/>
          <w:szCs w:val="24"/>
        </w:rPr>
        <w:t>a sl</w:t>
      </w:r>
      <w:r>
        <w:rPr>
          <w:spacing w:val="1"/>
          <w:sz w:val="24"/>
          <w:szCs w:val="24"/>
        </w:rPr>
        <w:t>i</w:t>
      </w:r>
      <w:r>
        <w:rPr>
          <w:sz w:val="24"/>
          <w:szCs w:val="24"/>
        </w:rPr>
        <w:t>ght</w:t>
      </w:r>
      <w:r>
        <w:rPr>
          <w:spacing w:val="1"/>
          <w:sz w:val="24"/>
          <w:szCs w:val="24"/>
        </w:rPr>
        <w:t>l</w:t>
      </w:r>
      <w:r>
        <w:rPr>
          <w:sz w:val="24"/>
          <w:szCs w:val="24"/>
        </w:rPr>
        <w:t>y</w:t>
      </w:r>
      <w:r>
        <w:rPr>
          <w:spacing w:val="1"/>
          <w:sz w:val="24"/>
          <w:szCs w:val="24"/>
        </w:rPr>
        <w:t xml:space="preserve"> </w:t>
      </w:r>
      <w:r>
        <w:rPr>
          <w:sz w:val="24"/>
          <w:szCs w:val="24"/>
        </w:rPr>
        <w:t>high</w:t>
      </w:r>
      <w:r>
        <w:rPr>
          <w:spacing w:val="2"/>
          <w:sz w:val="24"/>
          <w:szCs w:val="24"/>
        </w:rPr>
        <w:t>e</w:t>
      </w:r>
      <w:r>
        <w:rPr>
          <w:sz w:val="24"/>
          <w:szCs w:val="24"/>
        </w:rPr>
        <w:t>r o</w:t>
      </w:r>
      <w:r>
        <w:rPr>
          <w:spacing w:val="-1"/>
          <w:sz w:val="24"/>
          <w:szCs w:val="24"/>
        </w:rPr>
        <w:t>cc</w:t>
      </w:r>
      <w:r>
        <w:rPr>
          <w:spacing w:val="2"/>
          <w:sz w:val="24"/>
          <w:szCs w:val="24"/>
        </w:rPr>
        <w:t>u</w:t>
      </w:r>
      <w:r>
        <w:rPr>
          <w:sz w:val="24"/>
          <w:szCs w:val="24"/>
        </w:rPr>
        <w:t>r</w:t>
      </w:r>
      <w:r>
        <w:rPr>
          <w:spacing w:val="-1"/>
          <w:sz w:val="24"/>
          <w:szCs w:val="24"/>
        </w:rPr>
        <w:t>re</w:t>
      </w:r>
      <w:r>
        <w:rPr>
          <w:spacing w:val="2"/>
          <w:sz w:val="24"/>
          <w:szCs w:val="24"/>
        </w:rPr>
        <w:t>n</w:t>
      </w:r>
      <w:r>
        <w:rPr>
          <w:spacing w:val="-1"/>
          <w:sz w:val="24"/>
          <w:szCs w:val="24"/>
        </w:rPr>
        <w:t>c</w:t>
      </w:r>
      <w:r>
        <w:rPr>
          <w:sz w:val="24"/>
          <w:szCs w:val="24"/>
        </w:rPr>
        <w:t xml:space="preserve">e </w:t>
      </w:r>
      <w:r>
        <w:rPr>
          <w:spacing w:val="2"/>
          <w:sz w:val="24"/>
          <w:szCs w:val="24"/>
        </w:rPr>
        <w:t>o</w:t>
      </w:r>
      <w:r>
        <w:rPr>
          <w:sz w:val="24"/>
          <w:szCs w:val="24"/>
        </w:rPr>
        <w:t>f s</w:t>
      </w:r>
      <w:r>
        <w:rPr>
          <w:spacing w:val="1"/>
          <w:sz w:val="24"/>
          <w:szCs w:val="24"/>
        </w:rPr>
        <w:t>c</w:t>
      </w:r>
      <w:r>
        <w:rPr>
          <w:spacing w:val="-1"/>
          <w:sz w:val="24"/>
          <w:szCs w:val="24"/>
        </w:rPr>
        <w:t>a</w:t>
      </w:r>
      <w:r>
        <w:rPr>
          <w:sz w:val="24"/>
          <w:szCs w:val="24"/>
        </w:rPr>
        <w:t xml:space="preserve">bies </w:t>
      </w:r>
      <w:r>
        <w:rPr>
          <w:spacing w:val="3"/>
          <w:sz w:val="24"/>
          <w:szCs w:val="24"/>
        </w:rPr>
        <w:t>i</w:t>
      </w:r>
      <w:r>
        <w:rPr>
          <w:sz w:val="24"/>
          <w:szCs w:val="24"/>
        </w:rPr>
        <w:t>n</w:t>
      </w:r>
      <w:r>
        <w:rPr>
          <w:spacing w:val="1"/>
          <w:sz w:val="24"/>
          <w:szCs w:val="24"/>
        </w:rPr>
        <w:t xml:space="preserve"> </w:t>
      </w:r>
      <w:r>
        <w:rPr>
          <w:sz w:val="24"/>
          <w:szCs w:val="24"/>
        </w:rPr>
        <w:t>f</w:t>
      </w:r>
      <w:r>
        <w:rPr>
          <w:spacing w:val="-2"/>
          <w:sz w:val="24"/>
          <w:szCs w:val="24"/>
        </w:rPr>
        <w:t>e</w:t>
      </w:r>
      <w:r>
        <w:rPr>
          <w:sz w:val="24"/>
          <w:szCs w:val="24"/>
        </w:rPr>
        <w:t>male</w:t>
      </w:r>
      <w:r>
        <w:rPr>
          <w:spacing w:val="2"/>
          <w:sz w:val="24"/>
          <w:szCs w:val="24"/>
        </w:rPr>
        <w:t xml:space="preserve"> </w:t>
      </w:r>
      <w:r>
        <w:rPr>
          <w:sz w:val="24"/>
          <w:szCs w:val="24"/>
        </w:rPr>
        <w:t>dogs</w:t>
      </w:r>
      <w:r>
        <w:rPr>
          <w:spacing w:val="1"/>
          <w:sz w:val="24"/>
          <w:szCs w:val="24"/>
        </w:rPr>
        <w:t xml:space="preserve"> </w:t>
      </w:r>
      <w:r>
        <w:rPr>
          <w:sz w:val="24"/>
          <w:szCs w:val="24"/>
        </w:rPr>
        <w:t>than in</w:t>
      </w:r>
      <w:r>
        <w:rPr>
          <w:spacing w:val="2"/>
          <w:sz w:val="24"/>
          <w:szCs w:val="24"/>
        </w:rPr>
        <w:t xml:space="preserve"> </w:t>
      </w:r>
      <w:r>
        <w:rPr>
          <w:sz w:val="24"/>
          <w:szCs w:val="24"/>
        </w:rPr>
        <w:t>mal</w:t>
      </w:r>
      <w:r>
        <w:rPr>
          <w:spacing w:val="-1"/>
          <w:sz w:val="24"/>
          <w:szCs w:val="24"/>
        </w:rPr>
        <w:t>e</w:t>
      </w:r>
      <w:r>
        <w:rPr>
          <w:sz w:val="24"/>
          <w:szCs w:val="24"/>
        </w:rPr>
        <w:t>s.</w:t>
      </w:r>
      <w:r>
        <w:rPr>
          <w:spacing w:val="1"/>
          <w:sz w:val="24"/>
          <w:szCs w:val="24"/>
        </w:rPr>
        <w:t xml:space="preserve"> </w:t>
      </w:r>
      <w:r>
        <w:rPr>
          <w:sz w:val="24"/>
          <w:szCs w:val="24"/>
        </w:rPr>
        <w:t>Bhowmik</w:t>
      </w:r>
      <w:r>
        <w:rPr>
          <w:spacing w:val="3"/>
          <w:sz w:val="24"/>
          <w:szCs w:val="24"/>
        </w:rPr>
        <w:t xml:space="preserve"> </w:t>
      </w:r>
      <w:r>
        <w:rPr>
          <w:i/>
          <w:spacing w:val="-1"/>
          <w:sz w:val="24"/>
          <w:szCs w:val="24"/>
        </w:rPr>
        <w:t>e</w:t>
      </w:r>
      <w:r>
        <w:rPr>
          <w:i/>
          <w:sz w:val="24"/>
          <w:szCs w:val="24"/>
        </w:rPr>
        <w:t>t</w:t>
      </w:r>
      <w:r>
        <w:rPr>
          <w:i/>
          <w:spacing w:val="2"/>
          <w:sz w:val="24"/>
          <w:szCs w:val="24"/>
        </w:rPr>
        <w:t xml:space="preserve"> </w:t>
      </w:r>
      <w:r>
        <w:rPr>
          <w:i/>
          <w:spacing w:val="-2"/>
          <w:sz w:val="24"/>
          <w:szCs w:val="24"/>
        </w:rPr>
        <w:t>a</w:t>
      </w:r>
      <w:r>
        <w:rPr>
          <w:i/>
          <w:spacing w:val="1"/>
          <w:sz w:val="24"/>
          <w:szCs w:val="24"/>
        </w:rPr>
        <w:t>l</w:t>
      </w:r>
      <w:r>
        <w:rPr>
          <w:sz w:val="24"/>
          <w:szCs w:val="24"/>
        </w:rPr>
        <w:t>.</w:t>
      </w:r>
      <w:r>
        <w:rPr>
          <w:spacing w:val="1"/>
          <w:sz w:val="24"/>
          <w:szCs w:val="24"/>
        </w:rPr>
        <w:t xml:space="preserve"> </w:t>
      </w:r>
      <w:r>
        <w:rPr>
          <w:sz w:val="24"/>
          <w:szCs w:val="24"/>
        </w:rPr>
        <w:t>(202</w:t>
      </w:r>
      <w:r>
        <w:rPr>
          <w:spacing w:val="-1"/>
          <w:sz w:val="24"/>
          <w:szCs w:val="24"/>
        </w:rPr>
        <w:t>4</w:t>
      </w:r>
      <w:proofErr w:type="gramStart"/>
      <w:r>
        <w:rPr>
          <w:sz w:val="24"/>
          <w:szCs w:val="24"/>
        </w:rPr>
        <w:t xml:space="preserve">), </w:t>
      </w:r>
      <w:r>
        <w:rPr>
          <w:spacing w:val="27"/>
          <w:sz w:val="24"/>
          <w:szCs w:val="24"/>
        </w:rPr>
        <w:t xml:space="preserve"> </w:t>
      </w:r>
      <w:r>
        <w:rPr>
          <w:sz w:val="24"/>
          <w:szCs w:val="24"/>
        </w:rPr>
        <w:t>r</w:t>
      </w:r>
      <w:r>
        <w:rPr>
          <w:spacing w:val="-2"/>
          <w:sz w:val="24"/>
          <w:szCs w:val="24"/>
        </w:rPr>
        <w:t>e</w:t>
      </w:r>
      <w:r>
        <w:rPr>
          <w:sz w:val="24"/>
          <w:szCs w:val="24"/>
        </w:rPr>
        <w:t>port</w:t>
      </w:r>
      <w:r>
        <w:rPr>
          <w:spacing w:val="-1"/>
          <w:sz w:val="24"/>
          <w:szCs w:val="24"/>
        </w:rPr>
        <w:t>e</w:t>
      </w:r>
      <w:r>
        <w:rPr>
          <w:sz w:val="24"/>
          <w:szCs w:val="24"/>
        </w:rPr>
        <w:t>d</w:t>
      </w:r>
      <w:proofErr w:type="gramEnd"/>
      <w:r>
        <w:rPr>
          <w:spacing w:val="1"/>
          <w:sz w:val="24"/>
          <w:szCs w:val="24"/>
        </w:rPr>
        <w:t xml:space="preserve"> </w:t>
      </w:r>
      <w:r>
        <w:rPr>
          <w:sz w:val="24"/>
          <w:szCs w:val="24"/>
        </w:rPr>
        <w:t>that</w:t>
      </w:r>
      <w:r>
        <w:rPr>
          <w:spacing w:val="4"/>
          <w:sz w:val="24"/>
          <w:szCs w:val="24"/>
        </w:rPr>
        <w:t xml:space="preserve"> </w:t>
      </w:r>
      <w:r>
        <w:rPr>
          <w:sz w:val="24"/>
          <w:szCs w:val="24"/>
        </w:rPr>
        <w:t>the</w:t>
      </w:r>
      <w:r>
        <w:rPr>
          <w:spacing w:val="-1"/>
          <w:sz w:val="24"/>
          <w:szCs w:val="24"/>
        </w:rPr>
        <w:t>r</w:t>
      </w:r>
      <w:r>
        <w:rPr>
          <w:sz w:val="24"/>
          <w:szCs w:val="24"/>
        </w:rPr>
        <w:t>e w</w:t>
      </w:r>
      <w:r>
        <w:rPr>
          <w:spacing w:val="-1"/>
          <w:sz w:val="24"/>
          <w:szCs w:val="24"/>
        </w:rPr>
        <w:t>a</w:t>
      </w:r>
      <w:r>
        <w:rPr>
          <w:sz w:val="24"/>
          <w:szCs w:val="24"/>
        </w:rPr>
        <w:t>s</w:t>
      </w:r>
      <w:r>
        <w:rPr>
          <w:spacing w:val="1"/>
          <w:sz w:val="24"/>
          <w:szCs w:val="24"/>
        </w:rPr>
        <w:t xml:space="preserve"> </w:t>
      </w:r>
      <w:r>
        <w:rPr>
          <w:sz w:val="24"/>
          <w:szCs w:val="24"/>
        </w:rPr>
        <w:t>no</w:t>
      </w:r>
      <w:r>
        <w:rPr>
          <w:spacing w:val="1"/>
          <w:sz w:val="24"/>
          <w:szCs w:val="24"/>
        </w:rPr>
        <w:t xml:space="preserve"> </w:t>
      </w:r>
      <w:r>
        <w:rPr>
          <w:sz w:val="24"/>
          <w:szCs w:val="24"/>
        </w:rPr>
        <w:t>sign</w:t>
      </w:r>
      <w:r>
        <w:rPr>
          <w:spacing w:val="1"/>
          <w:sz w:val="24"/>
          <w:szCs w:val="24"/>
        </w:rPr>
        <w:t>i</w:t>
      </w:r>
      <w:r>
        <w:rPr>
          <w:sz w:val="24"/>
          <w:szCs w:val="24"/>
        </w:rPr>
        <w:t>fi</w:t>
      </w:r>
      <w:r>
        <w:rPr>
          <w:spacing w:val="-1"/>
          <w:sz w:val="24"/>
          <w:szCs w:val="24"/>
        </w:rPr>
        <w:t>ca</w:t>
      </w:r>
      <w:r>
        <w:rPr>
          <w:sz w:val="24"/>
          <w:szCs w:val="24"/>
        </w:rPr>
        <w:t>nt</w:t>
      </w:r>
      <w:r>
        <w:rPr>
          <w:spacing w:val="4"/>
          <w:sz w:val="24"/>
          <w:szCs w:val="24"/>
        </w:rPr>
        <w:t xml:space="preserve"> </w:t>
      </w:r>
      <w:r>
        <w:rPr>
          <w:sz w:val="24"/>
          <w:szCs w:val="24"/>
        </w:rPr>
        <w:t>di</w:t>
      </w:r>
      <w:r>
        <w:rPr>
          <w:spacing w:val="-5"/>
          <w:sz w:val="24"/>
          <w:szCs w:val="24"/>
        </w:rPr>
        <w:t>f</w:t>
      </w:r>
      <w:r>
        <w:rPr>
          <w:sz w:val="24"/>
          <w:szCs w:val="24"/>
        </w:rPr>
        <w:t>f</w:t>
      </w:r>
      <w:r>
        <w:rPr>
          <w:spacing w:val="-2"/>
          <w:sz w:val="24"/>
          <w:szCs w:val="24"/>
        </w:rPr>
        <w:t>e</w:t>
      </w:r>
      <w:r>
        <w:rPr>
          <w:spacing w:val="1"/>
          <w:sz w:val="24"/>
          <w:szCs w:val="24"/>
        </w:rPr>
        <w:t>r</w:t>
      </w:r>
      <w:r>
        <w:rPr>
          <w:spacing w:val="-1"/>
          <w:sz w:val="24"/>
          <w:szCs w:val="24"/>
        </w:rPr>
        <w:t>e</w:t>
      </w:r>
      <w:r>
        <w:rPr>
          <w:sz w:val="24"/>
          <w:szCs w:val="24"/>
        </w:rPr>
        <w:t>n</w:t>
      </w:r>
      <w:r>
        <w:rPr>
          <w:spacing w:val="-1"/>
          <w:sz w:val="24"/>
          <w:szCs w:val="24"/>
        </w:rPr>
        <w:t>c</w:t>
      </w:r>
      <w:r>
        <w:rPr>
          <w:sz w:val="24"/>
          <w:szCs w:val="24"/>
        </w:rPr>
        <w:t>e</w:t>
      </w:r>
      <w:r>
        <w:rPr>
          <w:spacing w:val="3"/>
          <w:sz w:val="24"/>
          <w:szCs w:val="24"/>
        </w:rPr>
        <w:t xml:space="preserve"> </w:t>
      </w:r>
      <w:r>
        <w:rPr>
          <w:sz w:val="24"/>
          <w:szCs w:val="24"/>
        </w:rPr>
        <w:t>(</w:t>
      </w:r>
      <w:r>
        <w:rPr>
          <w:spacing w:val="-2"/>
          <w:sz w:val="24"/>
          <w:szCs w:val="24"/>
        </w:rPr>
        <w:t>&gt;</w:t>
      </w:r>
      <w:r>
        <w:rPr>
          <w:sz w:val="24"/>
          <w:szCs w:val="24"/>
        </w:rPr>
        <w:t>0.05) b</w:t>
      </w:r>
      <w:r>
        <w:rPr>
          <w:spacing w:val="-1"/>
          <w:sz w:val="24"/>
          <w:szCs w:val="24"/>
        </w:rPr>
        <w:t>e</w:t>
      </w:r>
      <w:r>
        <w:rPr>
          <w:sz w:val="24"/>
          <w:szCs w:val="24"/>
        </w:rPr>
        <w:t>tw</w:t>
      </w:r>
      <w:r>
        <w:rPr>
          <w:spacing w:val="-1"/>
          <w:sz w:val="24"/>
          <w:szCs w:val="24"/>
        </w:rPr>
        <w:t>ee</w:t>
      </w:r>
      <w:r>
        <w:rPr>
          <w:sz w:val="24"/>
          <w:szCs w:val="24"/>
        </w:rPr>
        <w:t>n</w:t>
      </w:r>
      <w:r>
        <w:rPr>
          <w:spacing w:val="1"/>
          <w:sz w:val="24"/>
          <w:szCs w:val="24"/>
        </w:rPr>
        <w:t xml:space="preserve"> </w:t>
      </w:r>
      <w:r>
        <w:rPr>
          <w:sz w:val="24"/>
          <w:szCs w:val="24"/>
        </w:rPr>
        <w:t>male</w:t>
      </w:r>
      <w:r>
        <w:rPr>
          <w:spacing w:val="2"/>
          <w:sz w:val="24"/>
          <w:szCs w:val="24"/>
        </w:rPr>
        <w:t xml:space="preserve"> </w:t>
      </w:r>
      <w:r>
        <w:rPr>
          <w:spacing w:val="-1"/>
          <w:sz w:val="24"/>
          <w:szCs w:val="24"/>
        </w:rPr>
        <w:t>a</w:t>
      </w:r>
      <w:r>
        <w:rPr>
          <w:sz w:val="24"/>
          <w:szCs w:val="24"/>
        </w:rPr>
        <w:t>nd</w:t>
      </w:r>
      <w:r>
        <w:rPr>
          <w:spacing w:val="1"/>
          <w:sz w:val="24"/>
          <w:szCs w:val="24"/>
        </w:rPr>
        <w:t xml:space="preserve"> </w:t>
      </w:r>
      <w:r>
        <w:rPr>
          <w:sz w:val="24"/>
          <w:szCs w:val="24"/>
        </w:rPr>
        <w:t>f</w:t>
      </w:r>
      <w:r>
        <w:rPr>
          <w:spacing w:val="-2"/>
          <w:sz w:val="24"/>
          <w:szCs w:val="24"/>
        </w:rPr>
        <w:t>e</w:t>
      </w:r>
      <w:r>
        <w:rPr>
          <w:spacing w:val="3"/>
          <w:sz w:val="24"/>
          <w:szCs w:val="24"/>
        </w:rPr>
        <w:t>m</w:t>
      </w:r>
      <w:r>
        <w:rPr>
          <w:spacing w:val="-1"/>
          <w:sz w:val="24"/>
          <w:szCs w:val="24"/>
        </w:rPr>
        <w:t>a</w:t>
      </w:r>
      <w:r>
        <w:rPr>
          <w:sz w:val="24"/>
          <w:szCs w:val="24"/>
        </w:rPr>
        <w:t>le dogs</w:t>
      </w:r>
      <w:r>
        <w:rPr>
          <w:spacing w:val="1"/>
          <w:sz w:val="24"/>
          <w:szCs w:val="24"/>
        </w:rPr>
        <w:t xml:space="preserve"> </w:t>
      </w:r>
      <w:r>
        <w:rPr>
          <w:spacing w:val="-1"/>
          <w:sz w:val="24"/>
          <w:szCs w:val="24"/>
        </w:rPr>
        <w:t>a</w:t>
      </w:r>
      <w:r>
        <w:rPr>
          <w:sz w:val="24"/>
          <w:szCs w:val="24"/>
        </w:rPr>
        <w:t>l</w:t>
      </w:r>
      <w:r>
        <w:rPr>
          <w:spacing w:val="1"/>
          <w:sz w:val="24"/>
          <w:szCs w:val="24"/>
        </w:rPr>
        <w:t>t</w:t>
      </w:r>
      <w:r>
        <w:rPr>
          <w:sz w:val="24"/>
          <w:szCs w:val="24"/>
        </w:rPr>
        <w:t>hough</w:t>
      </w:r>
      <w:r>
        <w:rPr>
          <w:spacing w:val="1"/>
          <w:sz w:val="24"/>
          <w:szCs w:val="24"/>
        </w:rPr>
        <w:t xml:space="preserve"> </w:t>
      </w:r>
      <w:r>
        <w:rPr>
          <w:sz w:val="24"/>
          <w:szCs w:val="24"/>
        </w:rPr>
        <w:t>the mal</w:t>
      </w:r>
      <w:r>
        <w:rPr>
          <w:spacing w:val="-1"/>
          <w:sz w:val="24"/>
          <w:szCs w:val="24"/>
        </w:rPr>
        <w:t>e</w:t>
      </w:r>
      <w:r>
        <w:rPr>
          <w:sz w:val="24"/>
          <w:szCs w:val="24"/>
        </w:rPr>
        <w:t>s</w:t>
      </w:r>
      <w:r>
        <w:rPr>
          <w:spacing w:val="1"/>
          <w:sz w:val="24"/>
          <w:szCs w:val="24"/>
        </w:rPr>
        <w:t xml:space="preserve"> </w:t>
      </w:r>
      <w:r>
        <w:rPr>
          <w:sz w:val="24"/>
          <w:szCs w:val="24"/>
        </w:rPr>
        <w:t>show</w:t>
      </w:r>
      <w:r>
        <w:rPr>
          <w:spacing w:val="-1"/>
          <w:sz w:val="24"/>
          <w:szCs w:val="24"/>
        </w:rPr>
        <w:t>e</w:t>
      </w:r>
      <w:r>
        <w:rPr>
          <w:sz w:val="24"/>
          <w:szCs w:val="24"/>
        </w:rPr>
        <w:t>d</w:t>
      </w:r>
      <w:r>
        <w:rPr>
          <w:spacing w:val="1"/>
          <w:sz w:val="24"/>
          <w:szCs w:val="24"/>
        </w:rPr>
        <w:t xml:space="preserve"> </w:t>
      </w:r>
      <w:r>
        <w:rPr>
          <w:sz w:val="24"/>
          <w:szCs w:val="24"/>
        </w:rPr>
        <w:t xml:space="preserve">higher </w:t>
      </w:r>
      <w:r>
        <w:rPr>
          <w:spacing w:val="2"/>
          <w:sz w:val="24"/>
          <w:szCs w:val="24"/>
        </w:rPr>
        <w:t>p</w:t>
      </w:r>
      <w:r>
        <w:rPr>
          <w:sz w:val="24"/>
          <w:szCs w:val="24"/>
        </w:rPr>
        <w:t>r</w:t>
      </w:r>
      <w:r>
        <w:rPr>
          <w:spacing w:val="-2"/>
          <w:sz w:val="24"/>
          <w:szCs w:val="24"/>
        </w:rPr>
        <w:t>e</w:t>
      </w:r>
      <w:r>
        <w:rPr>
          <w:sz w:val="24"/>
          <w:szCs w:val="24"/>
        </w:rPr>
        <w:t>v</w:t>
      </w:r>
      <w:r>
        <w:rPr>
          <w:spacing w:val="-1"/>
          <w:sz w:val="24"/>
          <w:szCs w:val="24"/>
        </w:rPr>
        <w:t>a</w:t>
      </w:r>
      <w:r>
        <w:rPr>
          <w:sz w:val="24"/>
          <w:szCs w:val="24"/>
        </w:rPr>
        <w:t>le</w:t>
      </w:r>
      <w:r>
        <w:rPr>
          <w:spacing w:val="2"/>
          <w:sz w:val="24"/>
          <w:szCs w:val="24"/>
        </w:rPr>
        <w:t>n</w:t>
      </w:r>
      <w:r>
        <w:rPr>
          <w:spacing w:val="-1"/>
          <w:sz w:val="24"/>
          <w:szCs w:val="24"/>
        </w:rPr>
        <w:t>c</w:t>
      </w:r>
      <w:r>
        <w:rPr>
          <w:sz w:val="24"/>
          <w:szCs w:val="24"/>
        </w:rPr>
        <w:t>e (2.4</w:t>
      </w:r>
      <w:r>
        <w:rPr>
          <w:spacing w:val="1"/>
          <w:sz w:val="24"/>
          <w:szCs w:val="24"/>
        </w:rPr>
        <w:t>0</w:t>
      </w:r>
      <w:r>
        <w:rPr>
          <w:spacing w:val="-1"/>
          <w:sz w:val="24"/>
          <w:szCs w:val="24"/>
        </w:rPr>
        <w:t>%</w:t>
      </w:r>
      <w:r>
        <w:rPr>
          <w:sz w:val="24"/>
          <w:szCs w:val="24"/>
        </w:rPr>
        <w:t xml:space="preserve">) </w:t>
      </w:r>
      <w:r>
        <w:rPr>
          <w:spacing w:val="-1"/>
          <w:sz w:val="24"/>
          <w:szCs w:val="24"/>
        </w:rPr>
        <w:t>c</w:t>
      </w:r>
      <w:r>
        <w:rPr>
          <w:sz w:val="24"/>
          <w:szCs w:val="24"/>
        </w:rPr>
        <w:t>ompa</w:t>
      </w:r>
      <w:r>
        <w:rPr>
          <w:spacing w:val="-1"/>
          <w:sz w:val="24"/>
          <w:szCs w:val="24"/>
        </w:rPr>
        <w:t>re</w:t>
      </w:r>
      <w:r>
        <w:rPr>
          <w:sz w:val="24"/>
          <w:szCs w:val="24"/>
        </w:rPr>
        <w:t xml:space="preserve">d to </w:t>
      </w:r>
      <w:r>
        <w:rPr>
          <w:spacing w:val="2"/>
          <w:sz w:val="24"/>
          <w:szCs w:val="24"/>
        </w:rPr>
        <w:t>f</w:t>
      </w:r>
      <w:r>
        <w:rPr>
          <w:spacing w:val="-1"/>
          <w:sz w:val="24"/>
          <w:szCs w:val="24"/>
        </w:rPr>
        <w:t>e</w:t>
      </w:r>
      <w:r>
        <w:rPr>
          <w:sz w:val="24"/>
          <w:szCs w:val="24"/>
        </w:rPr>
        <w:t>mal</w:t>
      </w:r>
      <w:r>
        <w:rPr>
          <w:spacing w:val="-1"/>
          <w:sz w:val="24"/>
          <w:szCs w:val="24"/>
        </w:rPr>
        <w:t>e</w:t>
      </w:r>
      <w:r>
        <w:rPr>
          <w:sz w:val="24"/>
          <w:szCs w:val="24"/>
        </w:rPr>
        <w:t>s (1.</w:t>
      </w:r>
      <w:r>
        <w:rPr>
          <w:spacing w:val="2"/>
          <w:sz w:val="24"/>
          <w:szCs w:val="24"/>
        </w:rPr>
        <w:t>3</w:t>
      </w:r>
      <w:r>
        <w:rPr>
          <w:sz w:val="24"/>
          <w:szCs w:val="24"/>
        </w:rPr>
        <w:t>7</w:t>
      </w:r>
      <w:r>
        <w:rPr>
          <w:spacing w:val="-1"/>
          <w:sz w:val="24"/>
          <w:szCs w:val="24"/>
        </w:rPr>
        <w:t>%</w:t>
      </w:r>
      <w:r>
        <w:rPr>
          <w:sz w:val="24"/>
          <w:szCs w:val="24"/>
        </w:rPr>
        <w:t>).</w:t>
      </w:r>
    </w:p>
    <w:p w14:paraId="248D42AF" w14:textId="77777777" w:rsidR="008856B9" w:rsidRDefault="008856B9">
      <w:pPr>
        <w:spacing w:before="8" w:line="140" w:lineRule="exact"/>
        <w:rPr>
          <w:sz w:val="15"/>
          <w:szCs w:val="15"/>
        </w:rPr>
      </w:pPr>
    </w:p>
    <w:p w14:paraId="5A43F97B" w14:textId="77777777" w:rsidR="008856B9" w:rsidRDefault="00000000">
      <w:pPr>
        <w:ind w:left="120" w:right="76"/>
        <w:jc w:val="both"/>
        <w:rPr>
          <w:sz w:val="24"/>
          <w:szCs w:val="24"/>
        </w:rPr>
        <w:sectPr w:rsidR="008856B9">
          <w:pgSz w:w="11920" w:h="16840"/>
          <w:pgMar w:top="1360" w:right="1320" w:bottom="280" w:left="1320" w:header="720" w:footer="720" w:gutter="0"/>
          <w:cols w:space="720"/>
        </w:sectPr>
      </w:pPr>
      <w:r>
        <w:rPr>
          <w:sz w:val="24"/>
          <w:szCs w:val="24"/>
        </w:rPr>
        <w:t>Although</w:t>
      </w:r>
      <w:r>
        <w:rPr>
          <w:spacing w:val="2"/>
          <w:sz w:val="24"/>
          <w:szCs w:val="24"/>
        </w:rPr>
        <w:t xml:space="preserve"> </w:t>
      </w:r>
      <w:r>
        <w:rPr>
          <w:sz w:val="24"/>
          <w:szCs w:val="24"/>
        </w:rPr>
        <w:t>both the</w:t>
      </w:r>
      <w:r>
        <w:rPr>
          <w:spacing w:val="1"/>
          <w:sz w:val="24"/>
          <w:szCs w:val="24"/>
        </w:rPr>
        <w:t xml:space="preserve"> </w:t>
      </w:r>
      <w:r>
        <w:rPr>
          <w:sz w:val="24"/>
          <w:szCs w:val="24"/>
        </w:rPr>
        <w:t>ind</w:t>
      </w:r>
      <w:r>
        <w:rPr>
          <w:spacing w:val="-1"/>
          <w:sz w:val="24"/>
          <w:szCs w:val="24"/>
        </w:rPr>
        <w:t>i</w:t>
      </w:r>
      <w:r>
        <w:rPr>
          <w:sz w:val="24"/>
          <w:szCs w:val="24"/>
        </w:rPr>
        <w:t>g</w:t>
      </w:r>
      <w:r>
        <w:rPr>
          <w:spacing w:val="-1"/>
          <w:sz w:val="24"/>
          <w:szCs w:val="24"/>
        </w:rPr>
        <w:t>e</w:t>
      </w:r>
      <w:r>
        <w:rPr>
          <w:sz w:val="24"/>
          <w:szCs w:val="24"/>
        </w:rPr>
        <w:t>nous</w:t>
      </w:r>
      <w:r>
        <w:rPr>
          <w:spacing w:val="2"/>
          <w:sz w:val="24"/>
          <w:szCs w:val="24"/>
        </w:rPr>
        <w:t xml:space="preserve"> </w:t>
      </w:r>
      <w:r>
        <w:rPr>
          <w:spacing w:val="-1"/>
          <w:sz w:val="24"/>
          <w:szCs w:val="24"/>
        </w:rPr>
        <w:t>a</w:t>
      </w:r>
      <w:r>
        <w:rPr>
          <w:sz w:val="24"/>
          <w:szCs w:val="24"/>
        </w:rPr>
        <w:t>nd</w:t>
      </w:r>
      <w:r>
        <w:rPr>
          <w:spacing w:val="2"/>
          <w:sz w:val="24"/>
          <w:szCs w:val="24"/>
        </w:rPr>
        <w:t xml:space="preserve"> </w:t>
      </w:r>
      <w:r>
        <w:rPr>
          <w:spacing w:val="-1"/>
          <w:sz w:val="24"/>
          <w:szCs w:val="24"/>
        </w:rPr>
        <w:t>e</w:t>
      </w:r>
      <w:r>
        <w:rPr>
          <w:sz w:val="24"/>
          <w:szCs w:val="24"/>
        </w:rPr>
        <w:t>xot</w:t>
      </w:r>
      <w:r>
        <w:rPr>
          <w:spacing w:val="1"/>
          <w:sz w:val="24"/>
          <w:szCs w:val="24"/>
        </w:rPr>
        <w:t>i</w:t>
      </w:r>
      <w:r>
        <w:rPr>
          <w:sz w:val="24"/>
          <w:szCs w:val="24"/>
        </w:rPr>
        <w:t>c</w:t>
      </w:r>
      <w:r>
        <w:rPr>
          <w:spacing w:val="1"/>
          <w:sz w:val="24"/>
          <w:szCs w:val="24"/>
        </w:rPr>
        <w:t xml:space="preserve"> </w:t>
      </w:r>
      <w:r>
        <w:rPr>
          <w:sz w:val="24"/>
          <w:szCs w:val="24"/>
        </w:rPr>
        <w:t>br</w:t>
      </w:r>
      <w:r>
        <w:rPr>
          <w:spacing w:val="-2"/>
          <w:sz w:val="24"/>
          <w:szCs w:val="24"/>
        </w:rPr>
        <w:t>e</w:t>
      </w:r>
      <w:r>
        <w:rPr>
          <w:spacing w:val="1"/>
          <w:sz w:val="24"/>
          <w:szCs w:val="24"/>
        </w:rPr>
        <w:t>e</w:t>
      </w:r>
      <w:r>
        <w:rPr>
          <w:sz w:val="24"/>
          <w:szCs w:val="24"/>
        </w:rPr>
        <w:t>ds</w:t>
      </w:r>
      <w:r>
        <w:rPr>
          <w:spacing w:val="2"/>
          <w:sz w:val="24"/>
          <w:szCs w:val="24"/>
        </w:rPr>
        <w:t xml:space="preserve"> </w:t>
      </w:r>
      <w:r>
        <w:rPr>
          <w:sz w:val="24"/>
          <w:szCs w:val="24"/>
        </w:rPr>
        <w:t>w</w:t>
      </w:r>
      <w:r>
        <w:rPr>
          <w:spacing w:val="-1"/>
          <w:sz w:val="24"/>
          <w:szCs w:val="24"/>
        </w:rPr>
        <w:t>e</w:t>
      </w:r>
      <w:r>
        <w:rPr>
          <w:sz w:val="24"/>
          <w:szCs w:val="24"/>
        </w:rPr>
        <w:t xml:space="preserve">re </w:t>
      </w:r>
      <w:r>
        <w:rPr>
          <w:spacing w:val="-1"/>
          <w:sz w:val="24"/>
          <w:szCs w:val="24"/>
        </w:rPr>
        <w:t>a</w:t>
      </w:r>
      <w:r>
        <w:rPr>
          <w:spacing w:val="-6"/>
          <w:sz w:val="24"/>
          <w:szCs w:val="24"/>
        </w:rPr>
        <w:t>f</w:t>
      </w:r>
      <w:r>
        <w:rPr>
          <w:spacing w:val="1"/>
          <w:sz w:val="24"/>
          <w:szCs w:val="24"/>
        </w:rPr>
        <w:t>f</w:t>
      </w:r>
      <w:r>
        <w:rPr>
          <w:spacing w:val="-1"/>
          <w:sz w:val="24"/>
          <w:szCs w:val="24"/>
        </w:rPr>
        <w:t>ec</w:t>
      </w:r>
      <w:r>
        <w:rPr>
          <w:sz w:val="24"/>
          <w:szCs w:val="24"/>
        </w:rPr>
        <w:t>ted</w:t>
      </w:r>
      <w:r>
        <w:rPr>
          <w:spacing w:val="1"/>
          <w:sz w:val="24"/>
          <w:szCs w:val="24"/>
        </w:rPr>
        <w:t xml:space="preserve"> </w:t>
      </w:r>
      <w:r>
        <w:rPr>
          <w:sz w:val="24"/>
          <w:szCs w:val="24"/>
        </w:rPr>
        <w:t>by</w:t>
      </w:r>
      <w:r>
        <w:rPr>
          <w:spacing w:val="2"/>
          <w:sz w:val="24"/>
          <w:szCs w:val="24"/>
        </w:rPr>
        <w:t xml:space="preserve"> </w:t>
      </w:r>
      <w:r>
        <w:rPr>
          <w:sz w:val="24"/>
          <w:szCs w:val="24"/>
        </w:rPr>
        <w:t>s</w:t>
      </w:r>
      <w:r>
        <w:rPr>
          <w:spacing w:val="1"/>
          <w:sz w:val="24"/>
          <w:szCs w:val="24"/>
        </w:rPr>
        <w:t>a</w:t>
      </w:r>
      <w:r>
        <w:rPr>
          <w:sz w:val="24"/>
          <w:szCs w:val="24"/>
        </w:rPr>
        <w:t>r</w:t>
      </w:r>
      <w:r>
        <w:rPr>
          <w:spacing w:val="-2"/>
          <w:sz w:val="24"/>
          <w:szCs w:val="24"/>
        </w:rPr>
        <w:t>c</w:t>
      </w:r>
      <w:r>
        <w:rPr>
          <w:sz w:val="24"/>
          <w:szCs w:val="24"/>
        </w:rPr>
        <w:t>opt</w:t>
      </w:r>
      <w:r>
        <w:rPr>
          <w:spacing w:val="1"/>
          <w:sz w:val="24"/>
          <w:szCs w:val="24"/>
        </w:rPr>
        <w:t>i</w:t>
      </w:r>
      <w:r>
        <w:rPr>
          <w:sz w:val="24"/>
          <w:szCs w:val="24"/>
        </w:rPr>
        <w:t>c</w:t>
      </w:r>
      <w:r>
        <w:rPr>
          <w:spacing w:val="1"/>
          <w:sz w:val="24"/>
          <w:szCs w:val="24"/>
        </w:rPr>
        <w:t xml:space="preserve"> </w:t>
      </w:r>
      <w:r>
        <w:rPr>
          <w:sz w:val="24"/>
          <w:szCs w:val="24"/>
        </w:rPr>
        <w:t>mange</w:t>
      </w:r>
      <w:r>
        <w:rPr>
          <w:spacing w:val="1"/>
          <w:sz w:val="24"/>
          <w:szCs w:val="24"/>
        </w:rPr>
        <w:t xml:space="preserve"> </w:t>
      </w:r>
      <w:r>
        <w:rPr>
          <w:sz w:val="24"/>
          <w:szCs w:val="24"/>
        </w:rPr>
        <w:t>the o</w:t>
      </w:r>
      <w:r>
        <w:rPr>
          <w:spacing w:val="-1"/>
          <w:sz w:val="24"/>
          <w:szCs w:val="24"/>
        </w:rPr>
        <w:t>cc</w:t>
      </w:r>
      <w:r>
        <w:rPr>
          <w:sz w:val="24"/>
          <w:szCs w:val="24"/>
        </w:rPr>
        <w:t>ur</w:t>
      </w:r>
      <w:r>
        <w:rPr>
          <w:spacing w:val="1"/>
          <w:sz w:val="24"/>
          <w:szCs w:val="24"/>
        </w:rPr>
        <w:t>r</w:t>
      </w:r>
      <w:r>
        <w:rPr>
          <w:spacing w:val="-1"/>
          <w:sz w:val="24"/>
          <w:szCs w:val="24"/>
        </w:rPr>
        <w:t>e</w:t>
      </w:r>
      <w:r>
        <w:rPr>
          <w:sz w:val="24"/>
          <w:szCs w:val="24"/>
        </w:rPr>
        <w:t>n</w:t>
      </w:r>
      <w:r>
        <w:rPr>
          <w:spacing w:val="1"/>
          <w:sz w:val="24"/>
          <w:szCs w:val="24"/>
        </w:rPr>
        <w:t>c</w:t>
      </w:r>
      <w:r>
        <w:rPr>
          <w:sz w:val="24"/>
          <w:szCs w:val="24"/>
        </w:rPr>
        <w:t>e in</w:t>
      </w:r>
      <w:r>
        <w:rPr>
          <w:spacing w:val="2"/>
          <w:sz w:val="24"/>
          <w:szCs w:val="24"/>
        </w:rPr>
        <w:t xml:space="preserve"> </w:t>
      </w:r>
      <w:r>
        <w:rPr>
          <w:sz w:val="24"/>
          <w:szCs w:val="24"/>
        </w:rPr>
        <w:t>ind</w:t>
      </w:r>
      <w:r>
        <w:rPr>
          <w:spacing w:val="1"/>
          <w:sz w:val="24"/>
          <w:szCs w:val="24"/>
        </w:rPr>
        <w:t>i</w:t>
      </w:r>
      <w:r>
        <w:rPr>
          <w:sz w:val="24"/>
          <w:szCs w:val="24"/>
        </w:rPr>
        <w:t>g</w:t>
      </w:r>
      <w:r>
        <w:rPr>
          <w:spacing w:val="-1"/>
          <w:sz w:val="24"/>
          <w:szCs w:val="24"/>
        </w:rPr>
        <w:t>e</w:t>
      </w:r>
      <w:r>
        <w:rPr>
          <w:sz w:val="24"/>
          <w:szCs w:val="24"/>
        </w:rPr>
        <w:t>no</w:t>
      </w:r>
      <w:r>
        <w:rPr>
          <w:spacing w:val="2"/>
          <w:sz w:val="24"/>
          <w:szCs w:val="24"/>
        </w:rPr>
        <w:t>u</w:t>
      </w:r>
      <w:r>
        <w:rPr>
          <w:sz w:val="24"/>
          <w:szCs w:val="24"/>
        </w:rPr>
        <w:t>s</w:t>
      </w:r>
      <w:r>
        <w:rPr>
          <w:spacing w:val="2"/>
          <w:sz w:val="24"/>
          <w:szCs w:val="24"/>
        </w:rPr>
        <w:t xml:space="preserve"> </w:t>
      </w:r>
      <w:r>
        <w:rPr>
          <w:sz w:val="24"/>
          <w:szCs w:val="24"/>
        </w:rPr>
        <w:t>dog</w:t>
      </w:r>
      <w:r>
        <w:rPr>
          <w:spacing w:val="1"/>
          <w:sz w:val="24"/>
          <w:szCs w:val="24"/>
        </w:rPr>
        <w:t xml:space="preserve"> </w:t>
      </w:r>
      <w:r>
        <w:rPr>
          <w:sz w:val="24"/>
          <w:szCs w:val="24"/>
        </w:rPr>
        <w:t>br</w:t>
      </w:r>
      <w:r>
        <w:rPr>
          <w:spacing w:val="-2"/>
          <w:sz w:val="24"/>
          <w:szCs w:val="24"/>
        </w:rPr>
        <w:t>e</w:t>
      </w:r>
      <w:r>
        <w:rPr>
          <w:spacing w:val="-1"/>
          <w:sz w:val="24"/>
          <w:szCs w:val="24"/>
        </w:rPr>
        <w:t>e</w:t>
      </w:r>
      <w:r>
        <w:rPr>
          <w:sz w:val="24"/>
          <w:szCs w:val="24"/>
        </w:rPr>
        <w:t>ds</w:t>
      </w:r>
      <w:r>
        <w:rPr>
          <w:spacing w:val="4"/>
          <w:sz w:val="24"/>
          <w:szCs w:val="24"/>
        </w:rPr>
        <w:t xml:space="preserve"> </w:t>
      </w:r>
      <w:r>
        <w:rPr>
          <w:sz w:val="24"/>
          <w:szCs w:val="24"/>
        </w:rPr>
        <w:t>(16/92) w</w:t>
      </w:r>
      <w:r>
        <w:rPr>
          <w:spacing w:val="1"/>
          <w:sz w:val="24"/>
          <w:szCs w:val="24"/>
        </w:rPr>
        <w:t>a</w:t>
      </w:r>
      <w:r>
        <w:rPr>
          <w:sz w:val="24"/>
          <w:szCs w:val="24"/>
        </w:rPr>
        <w:t>s</w:t>
      </w:r>
      <w:r>
        <w:rPr>
          <w:spacing w:val="2"/>
          <w:sz w:val="24"/>
          <w:szCs w:val="24"/>
        </w:rPr>
        <w:t xml:space="preserve"> </w:t>
      </w:r>
      <w:r>
        <w:rPr>
          <w:sz w:val="24"/>
          <w:szCs w:val="24"/>
        </w:rPr>
        <w:t>ma</w:t>
      </w:r>
      <w:r>
        <w:rPr>
          <w:spacing w:val="-1"/>
          <w:sz w:val="24"/>
          <w:szCs w:val="24"/>
        </w:rPr>
        <w:t>r</w:t>
      </w:r>
      <w:r>
        <w:rPr>
          <w:sz w:val="24"/>
          <w:szCs w:val="24"/>
        </w:rPr>
        <w:t>k</w:t>
      </w:r>
      <w:r>
        <w:rPr>
          <w:spacing w:val="-1"/>
          <w:sz w:val="24"/>
          <w:szCs w:val="24"/>
        </w:rPr>
        <w:t>e</w:t>
      </w:r>
      <w:r>
        <w:rPr>
          <w:sz w:val="24"/>
          <w:szCs w:val="24"/>
        </w:rPr>
        <w:t>dly</w:t>
      </w:r>
      <w:r>
        <w:rPr>
          <w:spacing w:val="2"/>
          <w:sz w:val="24"/>
          <w:szCs w:val="24"/>
        </w:rPr>
        <w:t xml:space="preserve"> </w:t>
      </w:r>
      <w:r>
        <w:rPr>
          <w:sz w:val="24"/>
          <w:szCs w:val="24"/>
        </w:rPr>
        <w:t>(</w:t>
      </w:r>
      <w:r>
        <w:rPr>
          <w:spacing w:val="1"/>
          <w:sz w:val="24"/>
          <w:szCs w:val="24"/>
        </w:rPr>
        <w:t>p</w:t>
      </w:r>
      <w:r>
        <w:rPr>
          <w:spacing w:val="-1"/>
          <w:sz w:val="24"/>
          <w:szCs w:val="24"/>
        </w:rPr>
        <w:t>&lt;</w:t>
      </w:r>
      <w:r>
        <w:rPr>
          <w:sz w:val="24"/>
          <w:szCs w:val="24"/>
        </w:rPr>
        <w:t>0.05)</w:t>
      </w:r>
      <w:r>
        <w:rPr>
          <w:spacing w:val="1"/>
          <w:sz w:val="24"/>
          <w:szCs w:val="24"/>
        </w:rPr>
        <w:t xml:space="preserve"> </w:t>
      </w:r>
      <w:r>
        <w:rPr>
          <w:sz w:val="24"/>
          <w:szCs w:val="24"/>
        </w:rPr>
        <w:t>hi</w:t>
      </w:r>
      <w:r>
        <w:rPr>
          <w:spacing w:val="3"/>
          <w:sz w:val="24"/>
          <w:szCs w:val="24"/>
        </w:rPr>
        <w:t>g</w:t>
      </w:r>
      <w:r>
        <w:rPr>
          <w:sz w:val="24"/>
          <w:szCs w:val="24"/>
        </w:rPr>
        <w:t>h</w:t>
      </w:r>
      <w:r>
        <w:rPr>
          <w:spacing w:val="-1"/>
          <w:sz w:val="24"/>
          <w:szCs w:val="24"/>
        </w:rPr>
        <w:t>e</w:t>
      </w:r>
      <w:r>
        <w:rPr>
          <w:sz w:val="24"/>
          <w:szCs w:val="24"/>
        </w:rPr>
        <w:t>r</w:t>
      </w:r>
      <w:r>
        <w:rPr>
          <w:spacing w:val="1"/>
          <w:sz w:val="24"/>
          <w:szCs w:val="24"/>
        </w:rPr>
        <w:t xml:space="preserve"> </w:t>
      </w:r>
      <w:r>
        <w:rPr>
          <w:sz w:val="24"/>
          <w:szCs w:val="24"/>
        </w:rPr>
        <w:t>than</w:t>
      </w:r>
      <w:r>
        <w:rPr>
          <w:spacing w:val="1"/>
          <w:sz w:val="24"/>
          <w:szCs w:val="24"/>
        </w:rPr>
        <w:t xml:space="preserve"> </w:t>
      </w:r>
      <w:r>
        <w:rPr>
          <w:sz w:val="24"/>
          <w:szCs w:val="24"/>
        </w:rPr>
        <w:t>in</w:t>
      </w:r>
      <w:r>
        <w:rPr>
          <w:spacing w:val="2"/>
          <w:sz w:val="24"/>
          <w:szCs w:val="24"/>
        </w:rPr>
        <w:t xml:space="preserve"> </w:t>
      </w:r>
      <w:r>
        <w:rPr>
          <w:spacing w:val="-1"/>
          <w:sz w:val="24"/>
          <w:szCs w:val="24"/>
        </w:rPr>
        <w:t>e</w:t>
      </w:r>
      <w:r>
        <w:rPr>
          <w:sz w:val="24"/>
          <w:szCs w:val="24"/>
        </w:rPr>
        <w:t>xot</w:t>
      </w:r>
      <w:r>
        <w:rPr>
          <w:spacing w:val="1"/>
          <w:sz w:val="24"/>
          <w:szCs w:val="24"/>
        </w:rPr>
        <w:t>i</w:t>
      </w:r>
      <w:r>
        <w:rPr>
          <w:sz w:val="24"/>
          <w:szCs w:val="24"/>
        </w:rPr>
        <w:t>c br</w:t>
      </w:r>
      <w:r>
        <w:rPr>
          <w:spacing w:val="-2"/>
          <w:sz w:val="24"/>
          <w:szCs w:val="24"/>
        </w:rPr>
        <w:t>e</w:t>
      </w:r>
      <w:r>
        <w:rPr>
          <w:spacing w:val="-1"/>
          <w:sz w:val="24"/>
          <w:szCs w:val="24"/>
        </w:rPr>
        <w:t>e</w:t>
      </w:r>
      <w:r>
        <w:rPr>
          <w:sz w:val="24"/>
          <w:szCs w:val="24"/>
        </w:rPr>
        <w:t>ds</w:t>
      </w:r>
      <w:r>
        <w:rPr>
          <w:spacing w:val="-7"/>
          <w:sz w:val="24"/>
          <w:szCs w:val="24"/>
        </w:rPr>
        <w:t xml:space="preserve"> </w:t>
      </w:r>
      <w:r>
        <w:rPr>
          <w:sz w:val="24"/>
          <w:szCs w:val="24"/>
        </w:rPr>
        <w:t>(14/164)</w:t>
      </w:r>
      <w:r>
        <w:rPr>
          <w:spacing w:val="-8"/>
          <w:sz w:val="24"/>
          <w:szCs w:val="24"/>
        </w:rPr>
        <w:t xml:space="preserve"> </w:t>
      </w:r>
      <w:r>
        <w:rPr>
          <w:sz w:val="24"/>
          <w:szCs w:val="24"/>
        </w:rPr>
        <w:t>of</w:t>
      </w:r>
      <w:r>
        <w:rPr>
          <w:spacing w:val="-8"/>
          <w:sz w:val="24"/>
          <w:szCs w:val="24"/>
        </w:rPr>
        <w:t xml:space="preserve"> </w:t>
      </w:r>
      <w:r>
        <w:rPr>
          <w:sz w:val="24"/>
          <w:szCs w:val="24"/>
        </w:rPr>
        <w:t>dogs.</w:t>
      </w:r>
      <w:r>
        <w:rPr>
          <w:spacing w:val="-9"/>
          <w:sz w:val="24"/>
          <w:szCs w:val="24"/>
        </w:rPr>
        <w:t xml:space="preserve"> </w:t>
      </w:r>
      <w:r>
        <w:rPr>
          <w:sz w:val="24"/>
          <w:szCs w:val="24"/>
        </w:rPr>
        <w:t>This</w:t>
      </w:r>
      <w:r>
        <w:rPr>
          <w:spacing w:val="-7"/>
          <w:sz w:val="24"/>
          <w:szCs w:val="24"/>
        </w:rPr>
        <w:t xml:space="preserve"> </w:t>
      </w:r>
      <w:r>
        <w:rPr>
          <w:sz w:val="24"/>
          <w:szCs w:val="24"/>
        </w:rPr>
        <w:t>finding</w:t>
      </w:r>
      <w:r>
        <w:rPr>
          <w:spacing w:val="-7"/>
          <w:sz w:val="24"/>
          <w:szCs w:val="24"/>
        </w:rPr>
        <w:t xml:space="preserve"> </w:t>
      </w:r>
      <w:r>
        <w:rPr>
          <w:sz w:val="24"/>
          <w:szCs w:val="24"/>
        </w:rPr>
        <w:t>is</w:t>
      </w:r>
      <w:r>
        <w:rPr>
          <w:spacing w:val="44"/>
          <w:sz w:val="24"/>
          <w:szCs w:val="24"/>
        </w:rPr>
        <w:t xml:space="preserve"> </w:t>
      </w:r>
      <w:r>
        <w:rPr>
          <w:sz w:val="24"/>
          <w:szCs w:val="24"/>
        </w:rPr>
        <w:t>in</w:t>
      </w:r>
      <w:r>
        <w:rPr>
          <w:spacing w:val="-7"/>
          <w:sz w:val="24"/>
          <w:szCs w:val="24"/>
        </w:rPr>
        <w:t xml:space="preserve"> </w:t>
      </w:r>
      <w:r>
        <w:rPr>
          <w:spacing w:val="-1"/>
          <w:sz w:val="24"/>
          <w:szCs w:val="24"/>
        </w:rPr>
        <w:t>acc</w:t>
      </w:r>
      <w:r>
        <w:rPr>
          <w:sz w:val="24"/>
          <w:szCs w:val="24"/>
        </w:rPr>
        <w:t>ord</w:t>
      </w:r>
      <w:r>
        <w:rPr>
          <w:spacing w:val="-2"/>
          <w:sz w:val="24"/>
          <w:szCs w:val="24"/>
        </w:rPr>
        <w:t>a</w:t>
      </w:r>
      <w:r>
        <w:rPr>
          <w:sz w:val="24"/>
          <w:szCs w:val="24"/>
        </w:rPr>
        <w:t>n</w:t>
      </w:r>
      <w:r>
        <w:rPr>
          <w:spacing w:val="-1"/>
          <w:sz w:val="24"/>
          <w:szCs w:val="24"/>
        </w:rPr>
        <w:t>c</w:t>
      </w:r>
      <w:r>
        <w:rPr>
          <w:sz w:val="24"/>
          <w:szCs w:val="24"/>
        </w:rPr>
        <w:t>e</w:t>
      </w:r>
      <w:r>
        <w:rPr>
          <w:spacing w:val="-8"/>
          <w:sz w:val="24"/>
          <w:szCs w:val="24"/>
        </w:rPr>
        <w:t xml:space="preserve"> </w:t>
      </w:r>
      <w:r>
        <w:rPr>
          <w:sz w:val="24"/>
          <w:szCs w:val="24"/>
        </w:rPr>
        <w:t>with</w:t>
      </w:r>
      <w:r>
        <w:rPr>
          <w:spacing w:val="-7"/>
          <w:sz w:val="24"/>
          <w:szCs w:val="24"/>
        </w:rPr>
        <w:t xml:space="preserve"> </w:t>
      </w:r>
      <w:r>
        <w:rPr>
          <w:sz w:val="24"/>
          <w:szCs w:val="24"/>
        </w:rPr>
        <w:t>the</w:t>
      </w:r>
      <w:r>
        <w:rPr>
          <w:spacing w:val="-8"/>
          <w:sz w:val="24"/>
          <w:szCs w:val="24"/>
        </w:rPr>
        <w:t xml:space="preserve"> </w:t>
      </w:r>
      <w:r>
        <w:rPr>
          <w:sz w:val="24"/>
          <w:szCs w:val="24"/>
        </w:rPr>
        <w:t>r</w:t>
      </w:r>
      <w:r>
        <w:rPr>
          <w:spacing w:val="-2"/>
          <w:sz w:val="24"/>
          <w:szCs w:val="24"/>
        </w:rPr>
        <w:t>e</w:t>
      </w:r>
      <w:r>
        <w:rPr>
          <w:sz w:val="24"/>
          <w:szCs w:val="24"/>
        </w:rPr>
        <w:t>ports</w:t>
      </w:r>
      <w:r>
        <w:rPr>
          <w:spacing w:val="-7"/>
          <w:sz w:val="24"/>
          <w:szCs w:val="24"/>
        </w:rPr>
        <w:t xml:space="preserve"> </w:t>
      </w:r>
      <w:r>
        <w:rPr>
          <w:sz w:val="24"/>
          <w:szCs w:val="24"/>
        </w:rPr>
        <w:t>of</w:t>
      </w:r>
      <w:r>
        <w:rPr>
          <w:spacing w:val="-6"/>
          <w:sz w:val="24"/>
          <w:szCs w:val="24"/>
        </w:rPr>
        <w:t xml:space="preserve"> </w:t>
      </w:r>
      <w:proofErr w:type="spellStart"/>
      <w:r>
        <w:rPr>
          <w:sz w:val="24"/>
          <w:szCs w:val="24"/>
        </w:rPr>
        <w:t>N</w:t>
      </w:r>
      <w:r>
        <w:rPr>
          <w:spacing w:val="-1"/>
          <w:sz w:val="24"/>
          <w:szCs w:val="24"/>
        </w:rPr>
        <w:t>w</w:t>
      </w:r>
      <w:r>
        <w:rPr>
          <w:sz w:val="24"/>
          <w:szCs w:val="24"/>
        </w:rPr>
        <w:t>ufoh</w:t>
      </w:r>
      <w:proofErr w:type="spellEnd"/>
      <w:r>
        <w:rPr>
          <w:spacing w:val="-6"/>
          <w:sz w:val="24"/>
          <w:szCs w:val="24"/>
        </w:rPr>
        <w:t xml:space="preserve"> </w:t>
      </w:r>
      <w:r>
        <w:rPr>
          <w:i/>
          <w:spacing w:val="-1"/>
          <w:sz w:val="24"/>
          <w:szCs w:val="24"/>
        </w:rPr>
        <w:t>e</w:t>
      </w:r>
      <w:r>
        <w:rPr>
          <w:i/>
          <w:sz w:val="24"/>
          <w:szCs w:val="24"/>
        </w:rPr>
        <w:t>t</w:t>
      </w:r>
      <w:r>
        <w:rPr>
          <w:i/>
          <w:spacing w:val="-7"/>
          <w:sz w:val="24"/>
          <w:szCs w:val="24"/>
        </w:rPr>
        <w:t xml:space="preserve"> </w:t>
      </w:r>
      <w:r>
        <w:rPr>
          <w:i/>
          <w:sz w:val="24"/>
          <w:szCs w:val="24"/>
        </w:rPr>
        <w:t>al</w:t>
      </w:r>
      <w:r>
        <w:rPr>
          <w:sz w:val="24"/>
          <w:szCs w:val="24"/>
        </w:rPr>
        <w:t>.</w:t>
      </w:r>
      <w:r>
        <w:rPr>
          <w:spacing w:val="-7"/>
          <w:sz w:val="24"/>
          <w:szCs w:val="24"/>
        </w:rPr>
        <w:t xml:space="preserve"> </w:t>
      </w:r>
      <w:r>
        <w:rPr>
          <w:sz w:val="24"/>
          <w:szCs w:val="24"/>
        </w:rPr>
        <w:t>(201</w:t>
      </w:r>
      <w:r>
        <w:rPr>
          <w:spacing w:val="-1"/>
          <w:sz w:val="24"/>
          <w:szCs w:val="24"/>
        </w:rPr>
        <w:t>9</w:t>
      </w:r>
      <w:r>
        <w:rPr>
          <w:sz w:val="24"/>
          <w:szCs w:val="24"/>
        </w:rPr>
        <w:t xml:space="preserve">) </w:t>
      </w:r>
      <w:proofErr w:type="gramStart"/>
      <w:r>
        <w:rPr>
          <w:spacing w:val="-1"/>
          <w:sz w:val="24"/>
          <w:szCs w:val="24"/>
        </w:rPr>
        <w:t>a</w:t>
      </w:r>
      <w:r>
        <w:rPr>
          <w:sz w:val="24"/>
          <w:szCs w:val="24"/>
        </w:rPr>
        <w:t xml:space="preserve">nd </w:t>
      </w:r>
      <w:r>
        <w:rPr>
          <w:spacing w:val="3"/>
          <w:sz w:val="24"/>
          <w:szCs w:val="24"/>
        </w:rPr>
        <w:t xml:space="preserve"> </w:t>
      </w:r>
      <w:r>
        <w:rPr>
          <w:spacing w:val="1"/>
          <w:sz w:val="24"/>
          <w:szCs w:val="24"/>
        </w:rPr>
        <w:t>S</w:t>
      </w:r>
      <w:r>
        <w:rPr>
          <w:spacing w:val="-1"/>
          <w:sz w:val="24"/>
          <w:szCs w:val="24"/>
        </w:rPr>
        <w:t>a</w:t>
      </w:r>
      <w:r>
        <w:rPr>
          <w:sz w:val="24"/>
          <w:szCs w:val="24"/>
        </w:rPr>
        <w:t>kina</w:t>
      </w:r>
      <w:proofErr w:type="gramEnd"/>
      <w:r>
        <w:rPr>
          <w:spacing w:val="1"/>
          <w:sz w:val="24"/>
          <w:szCs w:val="24"/>
        </w:rPr>
        <w:t xml:space="preserve"> </w:t>
      </w:r>
      <w:r>
        <w:rPr>
          <w:spacing w:val="-1"/>
          <w:sz w:val="24"/>
          <w:szCs w:val="24"/>
        </w:rPr>
        <w:t>a</w:t>
      </w:r>
      <w:r>
        <w:rPr>
          <w:sz w:val="24"/>
          <w:szCs w:val="24"/>
        </w:rPr>
        <w:t>nd</w:t>
      </w:r>
      <w:r>
        <w:rPr>
          <w:spacing w:val="1"/>
          <w:sz w:val="24"/>
          <w:szCs w:val="24"/>
        </w:rPr>
        <w:t xml:space="preserve"> </w:t>
      </w:r>
      <w:proofErr w:type="spellStart"/>
      <w:r>
        <w:rPr>
          <w:spacing w:val="2"/>
          <w:sz w:val="24"/>
          <w:szCs w:val="24"/>
        </w:rPr>
        <w:t>M</w:t>
      </w:r>
      <w:r>
        <w:rPr>
          <w:spacing w:val="-1"/>
          <w:sz w:val="24"/>
          <w:szCs w:val="24"/>
        </w:rPr>
        <w:t>a</w:t>
      </w:r>
      <w:r>
        <w:rPr>
          <w:sz w:val="24"/>
          <w:szCs w:val="24"/>
        </w:rPr>
        <w:t>ndial</w:t>
      </w:r>
      <w:proofErr w:type="spellEnd"/>
      <w:r>
        <w:rPr>
          <w:spacing w:val="3"/>
          <w:sz w:val="24"/>
          <w:szCs w:val="24"/>
        </w:rPr>
        <w:t xml:space="preserve"> </w:t>
      </w:r>
      <w:r>
        <w:rPr>
          <w:sz w:val="24"/>
          <w:szCs w:val="24"/>
        </w:rPr>
        <w:t>(20</w:t>
      </w:r>
      <w:r>
        <w:rPr>
          <w:spacing w:val="-10"/>
          <w:sz w:val="24"/>
          <w:szCs w:val="24"/>
        </w:rPr>
        <w:t>1</w:t>
      </w:r>
      <w:r>
        <w:rPr>
          <w:sz w:val="24"/>
          <w:szCs w:val="24"/>
        </w:rPr>
        <w:t>1). In</w:t>
      </w:r>
      <w:r>
        <w:rPr>
          <w:spacing w:val="3"/>
          <w:sz w:val="24"/>
          <w:szCs w:val="24"/>
        </w:rPr>
        <w:t xml:space="preserve"> </w:t>
      </w:r>
      <w:proofErr w:type="gramStart"/>
      <w:r>
        <w:rPr>
          <w:spacing w:val="-1"/>
          <w:sz w:val="24"/>
          <w:szCs w:val="24"/>
        </w:rPr>
        <w:t>c</w:t>
      </w:r>
      <w:r>
        <w:rPr>
          <w:sz w:val="24"/>
          <w:szCs w:val="24"/>
        </w:rPr>
        <w:t>ontr</w:t>
      </w:r>
      <w:r>
        <w:rPr>
          <w:spacing w:val="-1"/>
          <w:sz w:val="24"/>
          <w:szCs w:val="24"/>
        </w:rPr>
        <w:t>a</w:t>
      </w:r>
      <w:r>
        <w:rPr>
          <w:sz w:val="24"/>
          <w:szCs w:val="24"/>
        </w:rPr>
        <w:t xml:space="preserve">st </w:t>
      </w:r>
      <w:r>
        <w:rPr>
          <w:spacing w:val="4"/>
          <w:sz w:val="24"/>
          <w:szCs w:val="24"/>
        </w:rPr>
        <w:t xml:space="preserve"> </w:t>
      </w:r>
      <w:r>
        <w:rPr>
          <w:spacing w:val="1"/>
          <w:sz w:val="24"/>
          <w:szCs w:val="24"/>
        </w:rPr>
        <w:t>S</w:t>
      </w:r>
      <w:r>
        <w:rPr>
          <w:spacing w:val="-1"/>
          <w:sz w:val="24"/>
          <w:szCs w:val="24"/>
        </w:rPr>
        <w:t>a</w:t>
      </w:r>
      <w:r>
        <w:rPr>
          <w:sz w:val="24"/>
          <w:szCs w:val="24"/>
        </w:rPr>
        <w:t>l</w:t>
      </w:r>
      <w:r>
        <w:rPr>
          <w:spacing w:val="3"/>
          <w:sz w:val="24"/>
          <w:szCs w:val="24"/>
        </w:rPr>
        <w:t>i</w:t>
      </w:r>
      <w:r>
        <w:rPr>
          <w:sz w:val="24"/>
          <w:szCs w:val="24"/>
        </w:rPr>
        <w:t>b</w:t>
      </w:r>
      <w:proofErr w:type="gramEnd"/>
      <w:r>
        <w:rPr>
          <w:spacing w:val="6"/>
          <w:sz w:val="24"/>
          <w:szCs w:val="24"/>
        </w:rPr>
        <w:t xml:space="preserve"> </w:t>
      </w:r>
      <w:r>
        <w:rPr>
          <w:i/>
          <w:spacing w:val="-1"/>
          <w:sz w:val="24"/>
          <w:szCs w:val="24"/>
        </w:rPr>
        <w:t>e</w:t>
      </w:r>
      <w:r>
        <w:rPr>
          <w:i/>
          <w:sz w:val="24"/>
          <w:szCs w:val="24"/>
        </w:rPr>
        <w:t>t</w:t>
      </w:r>
      <w:r>
        <w:rPr>
          <w:i/>
          <w:spacing w:val="2"/>
          <w:sz w:val="24"/>
          <w:szCs w:val="24"/>
        </w:rPr>
        <w:t xml:space="preserve"> </w:t>
      </w:r>
      <w:r>
        <w:rPr>
          <w:i/>
          <w:sz w:val="24"/>
          <w:szCs w:val="24"/>
        </w:rPr>
        <w:t>a</w:t>
      </w:r>
      <w:r>
        <w:rPr>
          <w:i/>
          <w:spacing w:val="1"/>
          <w:sz w:val="24"/>
          <w:szCs w:val="24"/>
        </w:rPr>
        <w:t>l</w:t>
      </w:r>
      <w:r>
        <w:rPr>
          <w:sz w:val="24"/>
          <w:szCs w:val="24"/>
        </w:rPr>
        <w:t>.</w:t>
      </w:r>
      <w:r>
        <w:rPr>
          <w:spacing w:val="1"/>
          <w:sz w:val="24"/>
          <w:szCs w:val="24"/>
        </w:rPr>
        <w:t xml:space="preserve"> </w:t>
      </w:r>
      <w:r>
        <w:rPr>
          <w:sz w:val="24"/>
          <w:szCs w:val="24"/>
        </w:rPr>
        <w:t>(201</w:t>
      </w:r>
      <w:r>
        <w:rPr>
          <w:spacing w:val="-1"/>
          <w:sz w:val="24"/>
          <w:szCs w:val="24"/>
        </w:rPr>
        <w:t>5</w:t>
      </w:r>
      <w:r>
        <w:rPr>
          <w:sz w:val="24"/>
          <w:szCs w:val="24"/>
        </w:rPr>
        <w:t xml:space="preserve">) </w:t>
      </w:r>
      <w:r>
        <w:rPr>
          <w:spacing w:val="-1"/>
          <w:sz w:val="24"/>
          <w:szCs w:val="24"/>
        </w:rPr>
        <w:t>a</w:t>
      </w:r>
      <w:r>
        <w:rPr>
          <w:sz w:val="24"/>
          <w:szCs w:val="24"/>
        </w:rPr>
        <w:t>nd</w:t>
      </w:r>
      <w:r>
        <w:rPr>
          <w:spacing w:val="3"/>
          <w:sz w:val="24"/>
          <w:szCs w:val="24"/>
        </w:rPr>
        <w:t xml:space="preserve"> </w:t>
      </w:r>
      <w:r>
        <w:rPr>
          <w:sz w:val="24"/>
          <w:szCs w:val="24"/>
        </w:rPr>
        <w:t>Kum</w:t>
      </w:r>
      <w:r>
        <w:rPr>
          <w:spacing w:val="1"/>
          <w:sz w:val="24"/>
          <w:szCs w:val="24"/>
        </w:rPr>
        <w:t>a</w:t>
      </w:r>
      <w:r>
        <w:rPr>
          <w:sz w:val="24"/>
          <w:szCs w:val="24"/>
        </w:rPr>
        <w:t>r</w:t>
      </w:r>
      <w:r>
        <w:rPr>
          <w:spacing w:val="2"/>
          <w:sz w:val="24"/>
          <w:szCs w:val="24"/>
        </w:rPr>
        <w:t xml:space="preserve"> </w:t>
      </w:r>
      <w:r>
        <w:rPr>
          <w:i/>
          <w:spacing w:val="-1"/>
          <w:sz w:val="24"/>
          <w:szCs w:val="24"/>
        </w:rPr>
        <w:t>e</w:t>
      </w:r>
      <w:r>
        <w:rPr>
          <w:i/>
          <w:sz w:val="24"/>
          <w:szCs w:val="24"/>
        </w:rPr>
        <w:t>t</w:t>
      </w:r>
      <w:r>
        <w:rPr>
          <w:i/>
          <w:spacing w:val="2"/>
          <w:sz w:val="24"/>
          <w:szCs w:val="24"/>
        </w:rPr>
        <w:t xml:space="preserve"> </w:t>
      </w:r>
      <w:r>
        <w:rPr>
          <w:i/>
          <w:sz w:val="24"/>
          <w:szCs w:val="24"/>
        </w:rPr>
        <w:t>a</w:t>
      </w:r>
      <w:r>
        <w:rPr>
          <w:i/>
          <w:spacing w:val="1"/>
          <w:sz w:val="24"/>
          <w:szCs w:val="24"/>
        </w:rPr>
        <w:t>l</w:t>
      </w:r>
      <w:r>
        <w:rPr>
          <w:sz w:val="24"/>
          <w:szCs w:val="24"/>
        </w:rPr>
        <w:t>.</w:t>
      </w:r>
      <w:r>
        <w:rPr>
          <w:spacing w:val="1"/>
          <w:sz w:val="24"/>
          <w:szCs w:val="24"/>
        </w:rPr>
        <w:t xml:space="preserve"> </w:t>
      </w:r>
      <w:r>
        <w:rPr>
          <w:sz w:val="24"/>
          <w:szCs w:val="24"/>
        </w:rPr>
        <w:t>(200</w:t>
      </w:r>
      <w:r>
        <w:rPr>
          <w:spacing w:val="-1"/>
          <w:sz w:val="24"/>
          <w:szCs w:val="24"/>
        </w:rPr>
        <w:t>6</w:t>
      </w:r>
      <w:proofErr w:type="gramStart"/>
      <w:r>
        <w:rPr>
          <w:sz w:val="24"/>
          <w:szCs w:val="24"/>
        </w:rPr>
        <w:t xml:space="preserve">) </w:t>
      </w:r>
      <w:r>
        <w:rPr>
          <w:spacing w:val="5"/>
          <w:sz w:val="24"/>
          <w:szCs w:val="24"/>
        </w:rPr>
        <w:t xml:space="preserve"> </w:t>
      </w:r>
      <w:r>
        <w:rPr>
          <w:sz w:val="24"/>
          <w:szCs w:val="24"/>
        </w:rPr>
        <w:t>who</w:t>
      </w:r>
      <w:proofErr w:type="gramEnd"/>
      <w:r>
        <w:rPr>
          <w:sz w:val="24"/>
          <w:szCs w:val="24"/>
        </w:rPr>
        <w:t xml:space="preserve"> r</w:t>
      </w:r>
      <w:r>
        <w:rPr>
          <w:spacing w:val="-2"/>
          <w:sz w:val="24"/>
          <w:szCs w:val="24"/>
        </w:rPr>
        <w:t>e</w:t>
      </w:r>
      <w:r>
        <w:rPr>
          <w:sz w:val="24"/>
          <w:szCs w:val="24"/>
        </w:rPr>
        <w:t>port</w:t>
      </w:r>
      <w:r>
        <w:rPr>
          <w:spacing w:val="-1"/>
          <w:sz w:val="24"/>
          <w:szCs w:val="24"/>
        </w:rPr>
        <w:t>e</w:t>
      </w:r>
      <w:r>
        <w:rPr>
          <w:sz w:val="24"/>
          <w:szCs w:val="24"/>
        </w:rPr>
        <w:t>d</w:t>
      </w:r>
      <w:r>
        <w:rPr>
          <w:spacing w:val="21"/>
          <w:sz w:val="24"/>
          <w:szCs w:val="24"/>
        </w:rPr>
        <w:t xml:space="preserve"> </w:t>
      </w:r>
      <w:r>
        <w:rPr>
          <w:sz w:val="24"/>
          <w:szCs w:val="24"/>
        </w:rPr>
        <w:t>the</w:t>
      </w:r>
      <w:r>
        <w:rPr>
          <w:spacing w:val="21"/>
          <w:sz w:val="24"/>
          <w:szCs w:val="24"/>
        </w:rPr>
        <w:t xml:space="preserve"> </w:t>
      </w:r>
      <w:r>
        <w:rPr>
          <w:sz w:val="24"/>
          <w:szCs w:val="24"/>
        </w:rPr>
        <w:t>highest   p</w:t>
      </w:r>
      <w:r>
        <w:rPr>
          <w:spacing w:val="1"/>
          <w:sz w:val="24"/>
          <w:szCs w:val="24"/>
        </w:rPr>
        <w:t>r</w:t>
      </w:r>
      <w:r>
        <w:rPr>
          <w:spacing w:val="-1"/>
          <w:sz w:val="24"/>
          <w:szCs w:val="24"/>
        </w:rPr>
        <w:t>e</w:t>
      </w:r>
      <w:r>
        <w:rPr>
          <w:sz w:val="24"/>
          <w:szCs w:val="24"/>
        </w:rPr>
        <w:t>v</w:t>
      </w:r>
      <w:r>
        <w:rPr>
          <w:spacing w:val="-1"/>
          <w:sz w:val="24"/>
          <w:szCs w:val="24"/>
        </w:rPr>
        <w:t>a</w:t>
      </w:r>
      <w:r>
        <w:rPr>
          <w:sz w:val="24"/>
          <w:szCs w:val="24"/>
        </w:rPr>
        <w:t>len</w:t>
      </w:r>
      <w:r>
        <w:rPr>
          <w:spacing w:val="1"/>
          <w:sz w:val="24"/>
          <w:szCs w:val="24"/>
        </w:rPr>
        <w:t>c</w:t>
      </w:r>
      <w:r>
        <w:rPr>
          <w:sz w:val="24"/>
          <w:szCs w:val="24"/>
        </w:rPr>
        <w:t>e</w:t>
      </w:r>
      <w:r>
        <w:rPr>
          <w:spacing w:val="20"/>
          <w:sz w:val="24"/>
          <w:szCs w:val="24"/>
        </w:rPr>
        <w:t xml:space="preserve"> </w:t>
      </w:r>
      <w:r>
        <w:rPr>
          <w:sz w:val="24"/>
          <w:szCs w:val="24"/>
        </w:rPr>
        <w:t>in</w:t>
      </w:r>
      <w:r>
        <w:rPr>
          <w:spacing w:val="22"/>
          <w:sz w:val="24"/>
          <w:szCs w:val="24"/>
        </w:rPr>
        <w:t xml:space="preserve"> </w:t>
      </w:r>
      <w:r>
        <w:rPr>
          <w:sz w:val="24"/>
          <w:szCs w:val="24"/>
        </w:rPr>
        <w:t>G</w:t>
      </w:r>
      <w:r>
        <w:rPr>
          <w:spacing w:val="-1"/>
          <w:sz w:val="24"/>
          <w:szCs w:val="24"/>
        </w:rPr>
        <w:t>e</w:t>
      </w:r>
      <w:r>
        <w:rPr>
          <w:sz w:val="24"/>
          <w:szCs w:val="24"/>
        </w:rPr>
        <w:t>rm</w:t>
      </w:r>
      <w:r>
        <w:rPr>
          <w:spacing w:val="-1"/>
          <w:sz w:val="24"/>
          <w:szCs w:val="24"/>
        </w:rPr>
        <w:t>a</w:t>
      </w:r>
      <w:r>
        <w:rPr>
          <w:sz w:val="24"/>
          <w:szCs w:val="24"/>
        </w:rPr>
        <w:t>n</w:t>
      </w:r>
      <w:r>
        <w:rPr>
          <w:spacing w:val="21"/>
          <w:sz w:val="24"/>
          <w:szCs w:val="24"/>
        </w:rPr>
        <w:t xml:space="preserve"> </w:t>
      </w:r>
      <w:r>
        <w:rPr>
          <w:spacing w:val="1"/>
          <w:sz w:val="24"/>
          <w:szCs w:val="24"/>
        </w:rPr>
        <w:t>S</w:t>
      </w:r>
      <w:r>
        <w:rPr>
          <w:sz w:val="24"/>
          <w:szCs w:val="24"/>
        </w:rPr>
        <w:t>h</w:t>
      </w:r>
      <w:r>
        <w:rPr>
          <w:spacing w:val="1"/>
          <w:sz w:val="24"/>
          <w:szCs w:val="24"/>
        </w:rPr>
        <w:t>e</w:t>
      </w:r>
      <w:r>
        <w:rPr>
          <w:sz w:val="24"/>
          <w:szCs w:val="24"/>
        </w:rPr>
        <w:t>ph</w:t>
      </w:r>
      <w:r>
        <w:rPr>
          <w:spacing w:val="-1"/>
          <w:sz w:val="24"/>
          <w:szCs w:val="24"/>
        </w:rPr>
        <w:t>e</w:t>
      </w:r>
      <w:r>
        <w:rPr>
          <w:sz w:val="24"/>
          <w:szCs w:val="24"/>
        </w:rPr>
        <w:t>rd.</w:t>
      </w:r>
      <w:r>
        <w:rPr>
          <w:spacing w:val="13"/>
          <w:sz w:val="24"/>
          <w:szCs w:val="24"/>
        </w:rPr>
        <w:t xml:space="preserve"> </w:t>
      </w:r>
      <w:r>
        <w:rPr>
          <w:sz w:val="24"/>
          <w:szCs w:val="24"/>
        </w:rPr>
        <w:t>The</w:t>
      </w:r>
      <w:r>
        <w:rPr>
          <w:spacing w:val="20"/>
          <w:sz w:val="24"/>
          <w:szCs w:val="24"/>
        </w:rPr>
        <w:t xml:space="preserve"> </w:t>
      </w:r>
      <w:r>
        <w:rPr>
          <w:spacing w:val="2"/>
          <w:sz w:val="24"/>
          <w:szCs w:val="24"/>
        </w:rPr>
        <w:t>v</w:t>
      </w:r>
      <w:r>
        <w:rPr>
          <w:spacing w:val="-1"/>
          <w:sz w:val="24"/>
          <w:szCs w:val="24"/>
        </w:rPr>
        <w:t>a</w:t>
      </w:r>
      <w:r>
        <w:rPr>
          <w:sz w:val="24"/>
          <w:szCs w:val="24"/>
        </w:rPr>
        <w:t>ri</w:t>
      </w:r>
      <w:r>
        <w:rPr>
          <w:spacing w:val="-1"/>
          <w:sz w:val="24"/>
          <w:szCs w:val="24"/>
        </w:rPr>
        <w:t>a</w:t>
      </w:r>
      <w:r>
        <w:rPr>
          <w:sz w:val="24"/>
          <w:szCs w:val="24"/>
        </w:rPr>
        <w:t>t</w:t>
      </w:r>
      <w:r>
        <w:rPr>
          <w:spacing w:val="1"/>
          <w:sz w:val="24"/>
          <w:szCs w:val="24"/>
        </w:rPr>
        <w:t>i</w:t>
      </w:r>
      <w:r>
        <w:rPr>
          <w:sz w:val="24"/>
          <w:szCs w:val="24"/>
        </w:rPr>
        <w:t>on</w:t>
      </w:r>
      <w:r>
        <w:rPr>
          <w:spacing w:val="21"/>
          <w:sz w:val="24"/>
          <w:szCs w:val="24"/>
        </w:rPr>
        <w:t xml:space="preserve"> </w:t>
      </w:r>
      <w:r>
        <w:rPr>
          <w:sz w:val="24"/>
          <w:szCs w:val="24"/>
        </w:rPr>
        <w:t>in</w:t>
      </w:r>
      <w:r>
        <w:rPr>
          <w:spacing w:val="22"/>
          <w:sz w:val="24"/>
          <w:szCs w:val="24"/>
        </w:rPr>
        <w:t xml:space="preserve"> </w:t>
      </w:r>
      <w:r>
        <w:rPr>
          <w:sz w:val="24"/>
          <w:szCs w:val="24"/>
        </w:rPr>
        <w:t>pr</w:t>
      </w:r>
      <w:r>
        <w:rPr>
          <w:spacing w:val="-2"/>
          <w:sz w:val="24"/>
          <w:szCs w:val="24"/>
        </w:rPr>
        <w:t>e</w:t>
      </w:r>
      <w:r>
        <w:rPr>
          <w:sz w:val="24"/>
          <w:szCs w:val="24"/>
        </w:rPr>
        <w:t>v</w:t>
      </w:r>
      <w:r>
        <w:rPr>
          <w:spacing w:val="-1"/>
          <w:sz w:val="24"/>
          <w:szCs w:val="24"/>
        </w:rPr>
        <w:t>a</w:t>
      </w:r>
      <w:r>
        <w:rPr>
          <w:sz w:val="24"/>
          <w:szCs w:val="24"/>
        </w:rPr>
        <w:t>le</w:t>
      </w:r>
      <w:r>
        <w:rPr>
          <w:spacing w:val="2"/>
          <w:sz w:val="24"/>
          <w:szCs w:val="24"/>
        </w:rPr>
        <w:t>n</w:t>
      </w:r>
      <w:r>
        <w:rPr>
          <w:spacing w:val="-1"/>
          <w:sz w:val="24"/>
          <w:szCs w:val="24"/>
        </w:rPr>
        <w:t>c</w:t>
      </w:r>
      <w:r>
        <w:rPr>
          <w:sz w:val="24"/>
          <w:szCs w:val="24"/>
        </w:rPr>
        <w:t>e</w:t>
      </w:r>
      <w:r>
        <w:rPr>
          <w:spacing w:val="20"/>
          <w:sz w:val="24"/>
          <w:szCs w:val="24"/>
        </w:rPr>
        <w:t xml:space="preserve"> </w:t>
      </w:r>
      <w:r>
        <w:rPr>
          <w:spacing w:val="-1"/>
          <w:sz w:val="24"/>
          <w:szCs w:val="24"/>
        </w:rPr>
        <w:t>a</w:t>
      </w:r>
      <w:r>
        <w:rPr>
          <w:sz w:val="24"/>
          <w:szCs w:val="24"/>
        </w:rPr>
        <w:t>mong br</w:t>
      </w:r>
      <w:r>
        <w:rPr>
          <w:spacing w:val="-2"/>
          <w:sz w:val="24"/>
          <w:szCs w:val="24"/>
        </w:rPr>
        <w:t>e</w:t>
      </w:r>
      <w:r>
        <w:rPr>
          <w:spacing w:val="-1"/>
          <w:sz w:val="24"/>
          <w:szCs w:val="24"/>
        </w:rPr>
        <w:t>e</w:t>
      </w:r>
      <w:r>
        <w:rPr>
          <w:sz w:val="24"/>
          <w:szCs w:val="24"/>
        </w:rPr>
        <w:t>ds</w:t>
      </w:r>
      <w:r>
        <w:rPr>
          <w:spacing w:val="1"/>
          <w:sz w:val="24"/>
          <w:szCs w:val="24"/>
        </w:rPr>
        <w:t xml:space="preserve"> </w:t>
      </w:r>
      <w:r>
        <w:rPr>
          <w:sz w:val="24"/>
          <w:szCs w:val="24"/>
        </w:rPr>
        <w:t xml:space="preserve">may be </w:t>
      </w:r>
      <w:r>
        <w:rPr>
          <w:spacing w:val="-1"/>
          <w:sz w:val="24"/>
          <w:szCs w:val="24"/>
        </w:rPr>
        <w:t>a</w:t>
      </w:r>
      <w:r>
        <w:rPr>
          <w:sz w:val="24"/>
          <w:szCs w:val="24"/>
        </w:rPr>
        <w:t>t</w:t>
      </w:r>
      <w:r>
        <w:rPr>
          <w:spacing w:val="1"/>
          <w:sz w:val="24"/>
          <w:szCs w:val="24"/>
        </w:rPr>
        <w:t>t</w:t>
      </w:r>
      <w:r>
        <w:rPr>
          <w:sz w:val="24"/>
          <w:szCs w:val="24"/>
        </w:rPr>
        <w:t>ribut</w:t>
      </w:r>
      <w:r>
        <w:rPr>
          <w:spacing w:val="-1"/>
          <w:sz w:val="24"/>
          <w:szCs w:val="24"/>
        </w:rPr>
        <w:t>e</w:t>
      </w:r>
      <w:r>
        <w:rPr>
          <w:sz w:val="24"/>
          <w:szCs w:val="24"/>
        </w:rPr>
        <w:t>d</w:t>
      </w:r>
      <w:r>
        <w:rPr>
          <w:spacing w:val="3"/>
          <w:sz w:val="24"/>
          <w:szCs w:val="24"/>
        </w:rPr>
        <w:t xml:space="preserve"> </w:t>
      </w:r>
      <w:r>
        <w:rPr>
          <w:sz w:val="24"/>
          <w:szCs w:val="24"/>
        </w:rPr>
        <w:t>to</w:t>
      </w:r>
      <w:r>
        <w:rPr>
          <w:spacing w:val="1"/>
          <w:sz w:val="24"/>
          <w:szCs w:val="24"/>
        </w:rPr>
        <w:t xml:space="preserve"> </w:t>
      </w:r>
      <w:r>
        <w:rPr>
          <w:sz w:val="24"/>
          <w:szCs w:val="24"/>
        </w:rPr>
        <w:t>di</w:t>
      </w:r>
      <w:r>
        <w:rPr>
          <w:spacing w:val="-5"/>
          <w:sz w:val="24"/>
          <w:szCs w:val="24"/>
        </w:rPr>
        <w:t>f</w:t>
      </w:r>
      <w:r>
        <w:rPr>
          <w:sz w:val="24"/>
          <w:szCs w:val="24"/>
        </w:rPr>
        <w:t>f</w:t>
      </w:r>
      <w:r>
        <w:rPr>
          <w:spacing w:val="-2"/>
          <w:sz w:val="24"/>
          <w:szCs w:val="24"/>
        </w:rPr>
        <w:t>e</w:t>
      </w:r>
      <w:r>
        <w:rPr>
          <w:sz w:val="24"/>
          <w:szCs w:val="24"/>
        </w:rPr>
        <w:t>r</w:t>
      </w:r>
      <w:r>
        <w:rPr>
          <w:spacing w:val="-2"/>
          <w:sz w:val="24"/>
          <w:szCs w:val="24"/>
        </w:rPr>
        <w:t>e</w:t>
      </w:r>
      <w:r>
        <w:rPr>
          <w:sz w:val="24"/>
          <w:szCs w:val="24"/>
        </w:rPr>
        <w:t>n</w:t>
      </w:r>
      <w:r>
        <w:rPr>
          <w:spacing w:val="1"/>
          <w:sz w:val="24"/>
          <w:szCs w:val="24"/>
        </w:rPr>
        <w:t>c</w:t>
      </w:r>
      <w:r>
        <w:rPr>
          <w:spacing w:val="-1"/>
          <w:sz w:val="24"/>
          <w:szCs w:val="24"/>
        </w:rPr>
        <w:t>e</w:t>
      </w:r>
      <w:r>
        <w:rPr>
          <w:sz w:val="24"/>
          <w:szCs w:val="24"/>
        </w:rPr>
        <w:t>s</w:t>
      </w:r>
      <w:r>
        <w:rPr>
          <w:spacing w:val="1"/>
          <w:sz w:val="24"/>
          <w:szCs w:val="24"/>
        </w:rPr>
        <w:t xml:space="preserve"> </w:t>
      </w:r>
      <w:r>
        <w:rPr>
          <w:sz w:val="24"/>
          <w:szCs w:val="24"/>
        </w:rPr>
        <w:t>in</w:t>
      </w:r>
      <w:r>
        <w:rPr>
          <w:spacing w:val="1"/>
          <w:sz w:val="24"/>
          <w:szCs w:val="24"/>
        </w:rPr>
        <w:t xml:space="preserve"> </w:t>
      </w:r>
      <w:r>
        <w:rPr>
          <w:sz w:val="24"/>
          <w:szCs w:val="24"/>
        </w:rPr>
        <w:t>man</w:t>
      </w:r>
      <w:r>
        <w:rPr>
          <w:spacing w:val="-1"/>
          <w:sz w:val="24"/>
          <w:szCs w:val="24"/>
        </w:rPr>
        <w:t>a</w:t>
      </w:r>
      <w:r>
        <w:rPr>
          <w:spacing w:val="2"/>
          <w:sz w:val="24"/>
          <w:szCs w:val="24"/>
        </w:rPr>
        <w:t>g</w:t>
      </w:r>
      <w:r>
        <w:rPr>
          <w:spacing w:val="-1"/>
          <w:sz w:val="24"/>
          <w:szCs w:val="24"/>
        </w:rPr>
        <w:t>e</w:t>
      </w:r>
      <w:r>
        <w:rPr>
          <w:sz w:val="24"/>
          <w:szCs w:val="24"/>
        </w:rPr>
        <w:t>ment</w:t>
      </w:r>
      <w:r>
        <w:rPr>
          <w:spacing w:val="1"/>
          <w:sz w:val="24"/>
          <w:szCs w:val="24"/>
        </w:rPr>
        <w:t xml:space="preserve"> </w:t>
      </w:r>
      <w:r>
        <w:rPr>
          <w:sz w:val="24"/>
          <w:szCs w:val="24"/>
        </w:rPr>
        <w:t>pr</w:t>
      </w:r>
      <w:r>
        <w:rPr>
          <w:spacing w:val="-2"/>
          <w:sz w:val="24"/>
          <w:szCs w:val="24"/>
        </w:rPr>
        <w:t>a</w:t>
      </w:r>
      <w:r>
        <w:rPr>
          <w:spacing w:val="-1"/>
          <w:sz w:val="24"/>
          <w:szCs w:val="24"/>
        </w:rPr>
        <w:t>c</w:t>
      </w:r>
      <w:r>
        <w:rPr>
          <w:sz w:val="24"/>
          <w:szCs w:val="24"/>
        </w:rPr>
        <w:t>t</w:t>
      </w:r>
      <w:r>
        <w:rPr>
          <w:spacing w:val="1"/>
          <w:sz w:val="24"/>
          <w:szCs w:val="24"/>
        </w:rPr>
        <w:t>ic</w:t>
      </w:r>
      <w:r>
        <w:rPr>
          <w:spacing w:val="-1"/>
          <w:sz w:val="24"/>
          <w:szCs w:val="24"/>
        </w:rPr>
        <w:t>e</w:t>
      </w:r>
      <w:r>
        <w:rPr>
          <w:sz w:val="24"/>
          <w:szCs w:val="24"/>
        </w:rPr>
        <w:t>s,</w:t>
      </w:r>
      <w:r>
        <w:rPr>
          <w:spacing w:val="1"/>
          <w:sz w:val="24"/>
          <w:szCs w:val="24"/>
        </w:rPr>
        <w:t xml:space="preserve"> </w:t>
      </w:r>
      <w:r>
        <w:rPr>
          <w:sz w:val="24"/>
          <w:szCs w:val="24"/>
        </w:rPr>
        <w:t>nutritional</w:t>
      </w:r>
      <w:r>
        <w:rPr>
          <w:spacing w:val="1"/>
          <w:sz w:val="24"/>
          <w:szCs w:val="24"/>
        </w:rPr>
        <w:t xml:space="preserve"> </w:t>
      </w:r>
      <w:r>
        <w:rPr>
          <w:sz w:val="24"/>
          <w:szCs w:val="24"/>
        </w:rPr>
        <w:t>status,</w:t>
      </w:r>
      <w:r>
        <w:rPr>
          <w:spacing w:val="1"/>
          <w:sz w:val="24"/>
          <w:szCs w:val="24"/>
        </w:rPr>
        <w:t xml:space="preserve"> </w:t>
      </w:r>
      <w:r>
        <w:rPr>
          <w:sz w:val="24"/>
          <w:szCs w:val="24"/>
        </w:rPr>
        <w:t>hygien</w:t>
      </w:r>
      <w:r>
        <w:rPr>
          <w:spacing w:val="-1"/>
          <w:sz w:val="24"/>
          <w:szCs w:val="24"/>
        </w:rPr>
        <w:t>e</w:t>
      </w:r>
      <w:r>
        <w:rPr>
          <w:sz w:val="24"/>
          <w:szCs w:val="24"/>
        </w:rPr>
        <w:t xml:space="preserve">, </w:t>
      </w:r>
      <w:r>
        <w:rPr>
          <w:spacing w:val="-1"/>
          <w:sz w:val="24"/>
          <w:szCs w:val="24"/>
        </w:rPr>
        <w:t>e</w:t>
      </w:r>
      <w:r>
        <w:rPr>
          <w:sz w:val="24"/>
          <w:szCs w:val="24"/>
        </w:rPr>
        <w:t>nvironme</w:t>
      </w:r>
      <w:r>
        <w:rPr>
          <w:spacing w:val="-1"/>
          <w:sz w:val="24"/>
          <w:szCs w:val="24"/>
        </w:rPr>
        <w:t>n</w:t>
      </w:r>
      <w:r>
        <w:rPr>
          <w:sz w:val="24"/>
          <w:szCs w:val="24"/>
        </w:rPr>
        <w:t>tal</w:t>
      </w:r>
      <w:r>
        <w:rPr>
          <w:spacing w:val="4"/>
          <w:sz w:val="24"/>
          <w:szCs w:val="24"/>
        </w:rPr>
        <w:t xml:space="preserve"> </w:t>
      </w:r>
      <w:r>
        <w:rPr>
          <w:spacing w:val="-1"/>
          <w:sz w:val="24"/>
          <w:szCs w:val="24"/>
        </w:rPr>
        <w:t>c</w:t>
      </w:r>
      <w:r>
        <w:rPr>
          <w:sz w:val="24"/>
          <w:szCs w:val="24"/>
        </w:rPr>
        <w:t>o</w:t>
      </w:r>
      <w:r>
        <w:rPr>
          <w:spacing w:val="2"/>
          <w:sz w:val="24"/>
          <w:szCs w:val="24"/>
        </w:rPr>
        <w:t>n</w:t>
      </w:r>
      <w:r>
        <w:rPr>
          <w:sz w:val="24"/>
          <w:szCs w:val="24"/>
        </w:rPr>
        <w:t>di</w:t>
      </w:r>
      <w:r>
        <w:rPr>
          <w:spacing w:val="1"/>
          <w:sz w:val="24"/>
          <w:szCs w:val="24"/>
        </w:rPr>
        <w:t>t</w:t>
      </w:r>
      <w:r>
        <w:rPr>
          <w:sz w:val="24"/>
          <w:szCs w:val="24"/>
        </w:rPr>
        <w:t>ions,</w:t>
      </w:r>
      <w:r>
        <w:rPr>
          <w:spacing w:val="5"/>
          <w:sz w:val="24"/>
          <w:szCs w:val="24"/>
        </w:rPr>
        <w:t xml:space="preserve"> </w:t>
      </w:r>
      <w:r>
        <w:rPr>
          <w:spacing w:val="-1"/>
          <w:sz w:val="24"/>
          <w:szCs w:val="24"/>
        </w:rPr>
        <w:t>a</w:t>
      </w:r>
      <w:r>
        <w:rPr>
          <w:sz w:val="24"/>
          <w:szCs w:val="24"/>
        </w:rPr>
        <w:t>nd</w:t>
      </w:r>
      <w:r>
        <w:rPr>
          <w:spacing w:val="4"/>
          <w:sz w:val="24"/>
          <w:szCs w:val="24"/>
        </w:rPr>
        <w:t xml:space="preserve"> </w:t>
      </w:r>
      <w:r>
        <w:rPr>
          <w:spacing w:val="2"/>
          <w:sz w:val="24"/>
          <w:szCs w:val="24"/>
        </w:rPr>
        <w:t>g</w:t>
      </w:r>
      <w:r>
        <w:rPr>
          <w:spacing w:val="-1"/>
          <w:sz w:val="24"/>
          <w:szCs w:val="24"/>
        </w:rPr>
        <w:t>e</w:t>
      </w:r>
      <w:r>
        <w:rPr>
          <w:sz w:val="24"/>
          <w:szCs w:val="24"/>
        </w:rPr>
        <w:t>n</w:t>
      </w:r>
      <w:r>
        <w:rPr>
          <w:spacing w:val="-1"/>
          <w:sz w:val="24"/>
          <w:szCs w:val="24"/>
        </w:rPr>
        <w:t>e</w:t>
      </w:r>
      <w:r>
        <w:rPr>
          <w:sz w:val="24"/>
          <w:szCs w:val="24"/>
        </w:rPr>
        <w:t>t</w:t>
      </w:r>
      <w:r>
        <w:rPr>
          <w:spacing w:val="1"/>
          <w:sz w:val="24"/>
          <w:szCs w:val="24"/>
        </w:rPr>
        <w:t>i</w:t>
      </w:r>
      <w:r>
        <w:rPr>
          <w:sz w:val="24"/>
          <w:szCs w:val="24"/>
        </w:rPr>
        <w:t>c</w:t>
      </w:r>
      <w:r>
        <w:rPr>
          <w:spacing w:val="3"/>
          <w:sz w:val="24"/>
          <w:szCs w:val="24"/>
        </w:rPr>
        <w:t xml:space="preserve"> </w:t>
      </w:r>
      <w:r>
        <w:rPr>
          <w:sz w:val="24"/>
          <w:szCs w:val="24"/>
        </w:rPr>
        <w:t>su</w:t>
      </w:r>
      <w:r>
        <w:rPr>
          <w:spacing w:val="3"/>
          <w:sz w:val="24"/>
          <w:szCs w:val="24"/>
        </w:rPr>
        <w:t>s</w:t>
      </w:r>
      <w:r>
        <w:rPr>
          <w:spacing w:val="-1"/>
          <w:sz w:val="24"/>
          <w:szCs w:val="24"/>
        </w:rPr>
        <w:t>ce</w:t>
      </w:r>
      <w:r>
        <w:rPr>
          <w:sz w:val="24"/>
          <w:szCs w:val="24"/>
        </w:rPr>
        <w:t>pt</w:t>
      </w:r>
      <w:r>
        <w:rPr>
          <w:spacing w:val="1"/>
          <w:sz w:val="24"/>
          <w:szCs w:val="24"/>
        </w:rPr>
        <w:t>i</w:t>
      </w:r>
      <w:r>
        <w:rPr>
          <w:sz w:val="24"/>
          <w:szCs w:val="24"/>
        </w:rPr>
        <w:t>bi</w:t>
      </w:r>
      <w:r>
        <w:rPr>
          <w:spacing w:val="1"/>
          <w:sz w:val="24"/>
          <w:szCs w:val="24"/>
        </w:rPr>
        <w:t>l</w:t>
      </w:r>
      <w:r>
        <w:rPr>
          <w:sz w:val="24"/>
          <w:szCs w:val="24"/>
        </w:rPr>
        <w:t>i</w:t>
      </w:r>
      <w:r>
        <w:rPr>
          <w:spacing w:val="1"/>
          <w:sz w:val="24"/>
          <w:szCs w:val="24"/>
        </w:rPr>
        <w:t>t</w:t>
      </w:r>
      <w:r>
        <w:rPr>
          <w:spacing w:val="-14"/>
          <w:sz w:val="24"/>
          <w:szCs w:val="24"/>
        </w:rPr>
        <w:t>y</w:t>
      </w:r>
      <w:r>
        <w:rPr>
          <w:sz w:val="24"/>
          <w:szCs w:val="24"/>
        </w:rPr>
        <w:t>. Th</w:t>
      </w:r>
      <w:r>
        <w:rPr>
          <w:spacing w:val="-1"/>
          <w:sz w:val="24"/>
          <w:szCs w:val="24"/>
        </w:rPr>
        <w:t>e</w:t>
      </w:r>
      <w:r>
        <w:rPr>
          <w:sz w:val="24"/>
          <w:szCs w:val="24"/>
        </w:rPr>
        <w:t>r</w:t>
      </w:r>
      <w:r>
        <w:rPr>
          <w:spacing w:val="-2"/>
          <w:sz w:val="24"/>
          <w:szCs w:val="24"/>
        </w:rPr>
        <w:t>e</w:t>
      </w:r>
      <w:r>
        <w:rPr>
          <w:sz w:val="24"/>
          <w:szCs w:val="24"/>
        </w:rPr>
        <w:t>f</w:t>
      </w:r>
      <w:r>
        <w:rPr>
          <w:spacing w:val="3"/>
          <w:sz w:val="24"/>
          <w:szCs w:val="24"/>
        </w:rPr>
        <w:t>o</w:t>
      </w:r>
      <w:r>
        <w:rPr>
          <w:sz w:val="24"/>
          <w:szCs w:val="24"/>
        </w:rPr>
        <w:t>r</w:t>
      </w:r>
      <w:r>
        <w:rPr>
          <w:spacing w:val="-2"/>
          <w:sz w:val="24"/>
          <w:szCs w:val="24"/>
        </w:rPr>
        <w:t>e</w:t>
      </w:r>
      <w:r>
        <w:rPr>
          <w:sz w:val="24"/>
          <w:szCs w:val="24"/>
        </w:rPr>
        <w:t>,</w:t>
      </w:r>
      <w:r>
        <w:rPr>
          <w:spacing w:val="7"/>
          <w:sz w:val="24"/>
          <w:szCs w:val="24"/>
        </w:rPr>
        <w:t xml:space="preserve"> </w:t>
      </w:r>
      <w:r>
        <w:rPr>
          <w:spacing w:val="-1"/>
          <w:sz w:val="24"/>
          <w:szCs w:val="24"/>
        </w:rPr>
        <w:t>a</w:t>
      </w:r>
      <w:r>
        <w:rPr>
          <w:sz w:val="24"/>
          <w:szCs w:val="24"/>
        </w:rPr>
        <w:t>d</w:t>
      </w:r>
      <w:r>
        <w:rPr>
          <w:spacing w:val="-1"/>
          <w:sz w:val="24"/>
          <w:szCs w:val="24"/>
        </w:rPr>
        <w:t>e</w:t>
      </w:r>
      <w:r>
        <w:rPr>
          <w:sz w:val="24"/>
          <w:szCs w:val="24"/>
        </w:rPr>
        <w:t>qu</w:t>
      </w:r>
      <w:r>
        <w:rPr>
          <w:spacing w:val="-1"/>
          <w:sz w:val="24"/>
          <w:szCs w:val="24"/>
        </w:rPr>
        <w:t>a</w:t>
      </w:r>
      <w:r>
        <w:rPr>
          <w:spacing w:val="3"/>
          <w:sz w:val="24"/>
          <w:szCs w:val="24"/>
        </w:rPr>
        <w:t>t</w:t>
      </w:r>
      <w:r>
        <w:rPr>
          <w:sz w:val="24"/>
          <w:szCs w:val="24"/>
        </w:rPr>
        <w:t>e</w:t>
      </w:r>
      <w:r>
        <w:rPr>
          <w:spacing w:val="6"/>
          <w:sz w:val="24"/>
          <w:szCs w:val="24"/>
        </w:rPr>
        <w:t xml:space="preserve"> </w:t>
      </w:r>
      <w:r>
        <w:rPr>
          <w:sz w:val="24"/>
          <w:szCs w:val="24"/>
        </w:rPr>
        <w:t>fe</w:t>
      </w:r>
      <w:r>
        <w:rPr>
          <w:spacing w:val="-1"/>
          <w:sz w:val="24"/>
          <w:szCs w:val="24"/>
        </w:rPr>
        <w:t>e</w:t>
      </w:r>
      <w:r>
        <w:rPr>
          <w:sz w:val="24"/>
          <w:szCs w:val="24"/>
        </w:rPr>
        <w:t>ding,</w:t>
      </w:r>
      <w:r>
        <w:rPr>
          <w:spacing w:val="5"/>
          <w:sz w:val="24"/>
          <w:szCs w:val="24"/>
        </w:rPr>
        <w:t xml:space="preserve"> </w:t>
      </w:r>
      <w:r>
        <w:rPr>
          <w:sz w:val="24"/>
          <w:szCs w:val="24"/>
        </w:rPr>
        <w:t>hygienic man</w:t>
      </w:r>
      <w:r>
        <w:rPr>
          <w:spacing w:val="-1"/>
          <w:sz w:val="24"/>
          <w:szCs w:val="24"/>
        </w:rPr>
        <w:t>a</w:t>
      </w:r>
      <w:r>
        <w:rPr>
          <w:sz w:val="24"/>
          <w:szCs w:val="24"/>
        </w:rPr>
        <w:t>g</w:t>
      </w:r>
      <w:r>
        <w:rPr>
          <w:spacing w:val="-1"/>
          <w:sz w:val="24"/>
          <w:szCs w:val="24"/>
        </w:rPr>
        <w:t>e</w:t>
      </w:r>
      <w:r>
        <w:rPr>
          <w:sz w:val="24"/>
          <w:szCs w:val="24"/>
        </w:rPr>
        <w:t>ment</w:t>
      </w:r>
      <w:r>
        <w:rPr>
          <w:spacing w:val="-2"/>
          <w:sz w:val="24"/>
          <w:szCs w:val="24"/>
        </w:rPr>
        <w:t xml:space="preserve"> </w:t>
      </w:r>
      <w:r>
        <w:rPr>
          <w:spacing w:val="-1"/>
          <w:sz w:val="24"/>
          <w:szCs w:val="24"/>
        </w:rPr>
        <w:t>a</w:t>
      </w:r>
      <w:r>
        <w:rPr>
          <w:sz w:val="24"/>
          <w:szCs w:val="24"/>
        </w:rPr>
        <w:t>nd</w:t>
      </w:r>
      <w:r>
        <w:rPr>
          <w:spacing w:val="-2"/>
          <w:sz w:val="24"/>
          <w:szCs w:val="24"/>
        </w:rPr>
        <w:t xml:space="preserve"> </w:t>
      </w:r>
      <w:r>
        <w:rPr>
          <w:sz w:val="24"/>
          <w:szCs w:val="24"/>
        </w:rPr>
        <w:t>pro</w:t>
      </w:r>
      <w:r>
        <w:rPr>
          <w:spacing w:val="1"/>
          <w:sz w:val="24"/>
          <w:szCs w:val="24"/>
        </w:rPr>
        <w:t>p</w:t>
      </w:r>
      <w:r>
        <w:rPr>
          <w:spacing w:val="-1"/>
          <w:sz w:val="24"/>
          <w:szCs w:val="24"/>
        </w:rPr>
        <w:t>e</w:t>
      </w:r>
      <w:r>
        <w:rPr>
          <w:sz w:val="24"/>
          <w:szCs w:val="24"/>
        </w:rPr>
        <w:t>r m</w:t>
      </w:r>
      <w:r>
        <w:rPr>
          <w:spacing w:val="-1"/>
          <w:sz w:val="24"/>
          <w:szCs w:val="24"/>
        </w:rPr>
        <w:t>e</w:t>
      </w:r>
      <w:r>
        <w:rPr>
          <w:sz w:val="24"/>
          <w:szCs w:val="24"/>
        </w:rPr>
        <w:t>dic</w:t>
      </w:r>
      <w:r>
        <w:rPr>
          <w:spacing w:val="-1"/>
          <w:sz w:val="24"/>
          <w:szCs w:val="24"/>
        </w:rPr>
        <w:t>a</w:t>
      </w:r>
      <w:r>
        <w:rPr>
          <w:sz w:val="24"/>
          <w:szCs w:val="24"/>
        </w:rPr>
        <w:t>l</w:t>
      </w:r>
      <w:r>
        <w:rPr>
          <w:spacing w:val="-2"/>
          <w:sz w:val="24"/>
          <w:szCs w:val="24"/>
        </w:rPr>
        <w:t xml:space="preserve"> </w:t>
      </w:r>
      <w:r>
        <w:rPr>
          <w:spacing w:val="-1"/>
          <w:sz w:val="24"/>
          <w:szCs w:val="24"/>
        </w:rPr>
        <w:t>a</w:t>
      </w:r>
      <w:r>
        <w:rPr>
          <w:sz w:val="24"/>
          <w:szCs w:val="24"/>
        </w:rPr>
        <w:t>t</w:t>
      </w:r>
      <w:r>
        <w:rPr>
          <w:spacing w:val="1"/>
          <w:sz w:val="24"/>
          <w:szCs w:val="24"/>
        </w:rPr>
        <w:t>t</w:t>
      </w:r>
      <w:r>
        <w:rPr>
          <w:spacing w:val="-1"/>
          <w:sz w:val="24"/>
          <w:szCs w:val="24"/>
        </w:rPr>
        <w:t>e</w:t>
      </w:r>
      <w:r>
        <w:rPr>
          <w:sz w:val="24"/>
          <w:szCs w:val="24"/>
        </w:rPr>
        <w:t>nt</w:t>
      </w:r>
      <w:r>
        <w:rPr>
          <w:spacing w:val="1"/>
          <w:sz w:val="24"/>
          <w:szCs w:val="24"/>
        </w:rPr>
        <w:t>i</w:t>
      </w:r>
      <w:r>
        <w:rPr>
          <w:sz w:val="24"/>
          <w:szCs w:val="24"/>
        </w:rPr>
        <w:t>on</w:t>
      </w:r>
      <w:r>
        <w:rPr>
          <w:spacing w:val="-2"/>
          <w:sz w:val="24"/>
          <w:szCs w:val="24"/>
        </w:rPr>
        <w:t xml:space="preserve"> </w:t>
      </w:r>
      <w:r>
        <w:rPr>
          <w:sz w:val="24"/>
          <w:szCs w:val="24"/>
        </w:rPr>
        <w:t>should</w:t>
      </w:r>
      <w:r>
        <w:rPr>
          <w:spacing w:val="-2"/>
          <w:sz w:val="24"/>
          <w:szCs w:val="24"/>
        </w:rPr>
        <w:t xml:space="preserve"> </w:t>
      </w:r>
      <w:r>
        <w:rPr>
          <w:sz w:val="24"/>
          <w:szCs w:val="24"/>
        </w:rPr>
        <w:t>be</w:t>
      </w:r>
      <w:r>
        <w:rPr>
          <w:spacing w:val="-3"/>
          <w:sz w:val="24"/>
          <w:szCs w:val="24"/>
        </w:rPr>
        <w:t xml:space="preserve"> </w:t>
      </w:r>
      <w:r>
        <w:rPr>
          <w:spacing w:val="-1"/>
          <w:sz w:val="24"/>
          <w:szCs w:val="24"/>
        </w:rPr>
        <w:t>e</w:t>
      </w:r>
      <w:r>
        <w:rPr>
          <w:sz w:val="24"/>
          <w:szCs w:val="24"/>
        </w:rPr>
        <w:t>nsur</w:t>
      </w:r>
      <w:r>
        <w:rPr>
          <w:spacing w:val="-1"/>
          <w:sz w:val="24"/>
          <w:szCs w:val="24"/>
        </w:rPr>
        <w:t>e</w:t>
      </w:r>
      <w:r>
        <w:rPr>
          <w:sz w:val="24"/>
          <w:szCs w:val="24"/>
        </w:rPr>
        <w:t>d</w:t>
      </w:r>
      <w:r>
        <w:rPr>
          <w:spacing w:val="55"/>
          <w:sz w:val="24"/>
          <w:szCs w:val="24"/>
        </w:rPr>
        <w:t xml:space="preserve"> </w:t>
      </w:r>
      <w:r>
        <w:rPr>
          <w:sz w:val="24"/>
          <w:szCs w:val="24"/>
        </w:rPr>
        <w:t>to</w:t>
      </w:r>
      <w:r>
        <w:rPr>
          <w:spacing w:val="-2"/>
          <w:sz w:val="24"/>
          <w:szCs w:val="24"/>
        </w:rPr>
        <w:t xml:space="preserve"> </w:t>
      </w:r>
      <w:r>
        <w:rPr>
          <w:sz w:val="24"/>
          <w:szCs w:val="24"/>
        </w:rPr>
        <w:t>m</w:t>
      </w:r>
      <w:r>
        <w:rPr>
          <w:spacing w:val="1"/>
          <w:sz w:val="24"/>
          <w:szCs w:val="24"/>
        </w:rPr>
        <w:t>i</w:t>
      </w:r>
      <w:r>
        <w:rPr>
          <w:sz w:val="24"/>
          <w:szCs w:val="24"/>
        </w:rPr>
        <w:t>ni</w:t>
      </w:r>
      <w:r>
        <w:rPr>
          <w:spacing w:val="1"/>
          <w:sz w:val="24"/>
          <w:szCs w:val="24"/>
        </w:rPr>
        <w:t>m</w:t>
      </w:r>
      <w:r>
        <w:rPr>
          <w:sz w:val="24"/>
          <w:szCs w:val="24"/>
        </w:rPr>
        <w:t>ize</w:t>
      </w:r>
      <w:r>
        <w:rPr>
          <w:spacing w:val="-4"/>
          <w:sz w:val="24"/>
          <w:szCs w:val="24"/>
        </w:rPr>
        <w:t xml:space="preserve"> </w:t>
      </w:r>
      <w:r>
        <w:rPr>
          <w:sz w:val="24"/>
          <w:szCs w:val="24"/>
        </w:rPr>
        <w:t>the</w:t>
      </w:r>
      <w:r>
        <w:rPr>
          <w:spacing w:val="-3"/>
          <w:sz w:val="24"/>
          <w:szCs w:val="24"/>
        </w:rPr>
        <w:t xml:space="preserve"> </w:t>
      </w:r>
      <w:r>
        <w:rPr>
          <w:sz w:val="24"/>
          <w:szCs w:val="24"/>
        </w:rPr>
        <w:t>risk</w:t>
      </w:r>
      <w:r>
        <w:rPr>
          <w:spacing w:val="-2"/>
          <w:sz w:val="24"/>
          <w:szCs w:val="24"/>
        </w:rPr>
        <w:t xml:space="preserve"> </w:t>
      </w:r>
      <w:r>
        <w:rPr>
          <w:sz w:val="24"/>
          <w:szCs w:val="24"/>
        </w:rPr>
        <w:t>of</w:t>
      </w:r>
      <w:r>
        <w:rPr>
          <w:spacing w:val="-3"/>
          <w:sz w:val="24"/>
          <w:szCs w:val="24"/>
        </w:rPr>
        <w:t xml:space="preserve"> </w:t>
      </w:r>
      <w:r>
        <w:rPr>
          <w:sz w:val="24"/>
          <w:szCs w:val="24"/>
        </w:rPr>
        <w:t>s</w:t>
      </w:r>
      <w:r>
        <w:rPr>
          <w:spacing w:val="-1"/>
          <w:sz w:val="24"/>
          <w:szCs w:val="24"/>
        </w:rPr>
        <w:t>a</w:t>
      </w:r>
      <w:r>
        <w:rPr>
          <w:sz w:val="24"/>
          <w:szCs w:val="24"/>
        </w:rPr>
        <w:t>r</w:t>
      </w:r>
      <w:r>
        <w:rPr>
          <w:spacing w:val="-2"/>
          <w:sz w:val="24"/>
          <w:szCs w:val="24"/>
        </w:rPr>
        <w:t>c</w:t>
      </w:r>
      <w:r>
        <w:rPr>
          <w:sz w:val="24"/>
          <w:szCs w:val="24"/>
        </w:rPr>
        <w:t>opt</w:t>
      </w:r>
      <w:r>
        <w:rPr>
          <w:spacing w:val="1"/>
          <w:sz w:val="24"/>
          <w:szCs w:val="24"/>
        </w:rPr>
        <w:t>i</w:t>
      </w:r>
      <w:r>
        <w:rPr>
          <w:sz w:val="24"/>
          <w:szCs w:val="24"/>
        </w:rPr>
        <w:t>c mange</w:t>
      </w:r>
      <w:r>
        <w:rPr>
          <w:spacing w:val="-1"/>
          <w:sz w:val="24"/>
          <w:szCs w:val="24"/>
        </w:rPr>
        <w:t xml:space="preserve"> </w:t>
      </w:r>
      <w:r>
        <w:rPr>
          <w:sz w:val="24"/>
          <w:szCs w:val="24"/>
        </w:rPr>
        <w:t>inf</w:t>
      </w:r>
      <w:r>
        <w:rPr>
          <w:spacing w:val="-1"/>
          <w:sz w:val="24"/>
          <w:szCs w:val="24"/>
        </w:rPr>
        <w:t>e</w:t>
      </w:r>
      <w:r>
        <w:rPr>
          <w:sz w:val="24"/>
          <w:szCs w:val="24"/>
        </w:rPr>
        <w:t xml:space="preserve">station </w:t>
      </w:r>
      <w:r>
        <w:rPr>
          <w:spacing w:val="1"/>
          <w:sz w:val="24"/>
          <w:szCs w:val="24"/>
        </w:rPr>
        <w:t>i</w:t>
      </w:r>
      <w:r>
        <w:rPr>
          <w:sz w:val="24"/>
          <w:szCs w:val="24"/>
        </w:rPr>
        <w:t>n do</w:t>
      </w:r>
      <w:r>
        <w:rPr>
          <w:spacing w:val="2"/>
          <w:sz w:val="24"/>
          <w:szCs w:val="24"/>
        </w:rPr>
        <w:t>g</w:t>
      </w:r>
      <w:r>
        <w:rPr>
          <w:sz w:val="24"/>
          <w:szCs w:val="24"/>
        </w:rPr>
        <w:t>s.</w:t>
      </w:r>
    </w:p>
    <w:p w14:paraId="7CC6CF94" w14:textId="77777777" w:rsidR="008856B9" w:rsidRDefault="00000000">
      <w:pPr>
        <w:spacing w:before="60"/>
        <w:ind w:left="100" w:right="7243"/>
        <w:jc w:val="both"/>
        <w:rPr>
          <w:sz w:val="24"/>
          <w:szCs w:val="24"/>
        </w:rPr>
      </w:pPr>
      <w:r>
        <w:rPr>
          <w:b/>
          <w:sz w:val="24"/>
          <w:szCs w:val="24"/>
        </w:rPr>
        <w:lastRenderedPageBreak/>
        <w:t>5. CON</w:t>
      </w:r>
      <w:r>
        <w:rPr>
          <w:b/>
          <w:spacing w:val="-1"/>
          <w:sz w:val="24"/>
          <w:szCs w:val="24"/>
        </w:rPr>
        <w:t>C</w:t>
      </w:r>
      <w:r>
        <w:rPr>
          <w:b/>
          <w:sz w:val="24"/>
          <w:szCs w:val="24"/>
        </w:rPr>
        <w:t>LUSI</w:t>
      </w:r>
      <w:r>
        <w:rPr>
          <w:b/>
          <w:spacing w:val="1"/>
          <w:sz w:val="24"/>
          <w:szCs w:val="24"/>
        </w:rPr>
        <w:t>O</w:t>
      </w:r>
      <w:r>
        <w:rPr>
          <w:b/>
          <w:sz w:val="24"/>
          <w:szCs w:val="24"/>
        </w:rPr>
        <w:t>N</w:t>
      </w:r>
    </w:p>
    <w:p w14:paraId="7216502E" w14:textId="77777777" w:rsidR="008856B9" w:rsidRDefault="008856B9">
      <w:pPr>
        <w:spacing w:before="1" w:line="160" w:lineRule="exact"/>
        <w:rPr>
          <w:sz w:val="16"/>
          <w:szCs w:val="16"/>
        </w:rPr>
      </w:pPr>
    </w:p>
    <w:p w14:paraId="5D0EF8CF" w14:textId="77777777" w:rsidR="008856B9" w:rsidRDefault="00000000">
      <w:pPr>
        <w:ind w:left="100" w:right="78"/>
        <w:jc w:val="both"/>
        <w:rPr>
          <w:sz w:val="24"/>
          <w:szCs w:val="24"/>
        </w:rPr>
      </w:pPr>
      <w:r>
        <w:rPr>
          <w:sz w:val="24"/>
          <w:szCs w:val="24"/>
        </w:rPr>
        <w:t>This</w:t>
      </w:r>
      <w:r>
        <w:rPr>
          <w:spacing w:val="2"/>
          <w:sz w:val="24"/>
          <w:szCs w:val="24"/>
        </w:rPr>
        <w:t xml:space="preserve"> </w:t>
      </w:r>
      <w:r>
        <w:rPr>
          <w:sz w:val="24"/>
          <w:szCs w:val="24"/>
        </w:rPr>
        <w:t>pr</w:t>
      </w:r>
      <w:r>
        <w:rPr>
          <w:spacing w:val="-2"/>
          <w:sz w:val="24"/>
          <w:szCs w:val="24"/>
        </w:rPr>
        <w:t>e</w:t>
      </w:r>
      <w:r>
        <w:rPr>
          <w:sz w:val="24"/>
          <w:szCs w:val="24"/>
        </w:rPr>
        <w:t>s</w:t>
      </w:r>
      <w:r>
        <w:rPr>
          <w:spacing w:val="-1"/>
          <w:sz w:val="24"/>
          <w:szCs w:val="24"/>
        </w:rPr>
        <w:t>e</w:t>
      </w:r>
      <w:r>
        <w:rPr>
          <w:sz w:val="24"/>
          <w:szCs w:val="24"/>
        </w:rPr>
        <w:t>nt</w:t>
      </w:r>
      <w:r>
        <w:rPr>
          <w:spacing w:val="2"/>
          <w:sz w:val="24"/>
          <w:szCs w:val="24"/>
        </w:rPr>
        <w:t xml:space="preserve"> </w:t>
      </w:r>
      <w:r>
        <w:rPr>
          <w:sz w:val="24"/>
          <w:szCs w:val="24"/>
        </w:rPr>
        <w:t>study</w:t>
      </w:r>
      <w:r>
        <w:rPr>
          <w:spacing w:val="4"/>
          <w:sz w:val="24"/>
          <w:szCs w:val="24"/>
        </w:rPr>
        <w:t xml:space="preserve"> </w:t>
      </w:r>
      <w:r>
        <w:rPr>
          <w:sz w:val="24"/>
          <w:szCs w:val="24"/>
        </w:rPr>
        <w:t>r</w:t>
      </w:r>
      <w:r>
        <w:rPr>
          <w:spacing w:val="-2"/>
          <w:sz w:val="24"/>
          <w:szCs w:val="24"/>
        </w:rPr>
        <w:t>e</w:t>
      </w:r>
      <w:r>
        <w:rPr>
          <w:sz w:val="24"/>
          <w:szCs w:val="24"/>
        </w:rPr>
        <w:t>v</w:t>
      </w:r>
      <w:r>
        <w:rPr>
          <w:spacing w:val="1"/>
          <w:sz w:val="24"/>
          <w:szCs w:val="24"/>
        </w:rPr>
        <w:t>e</w:t>
      </w:r>
      <w:r>
        <w:rPr>
          <w:spacing w:val="-1"/>
          <w:sz w:val="24"/>
          <w:szCs w:val="24"/>
        </w:rPr>
        <w:t>a</w:t>
      </w:r>
      <w:r>
        <w:rPr>
          <w:spacing w:val="3"/>
          <w:sz w:val="24"/>
          <w:szCs w:val="24"/>
        </w:rPr>
        <w:t>l</w:t>
      </w:r>
      <w:r>
        <w:rPr>
          <w:spacing w:val="-1"/>
          <w:sz w:val="24"/>
          <w:szCs w:val="24"/>
        </w:rPr>
        <w:t>e</w:t>
      </w:r>
      <w:r>
        <w:rPr>
          <w:sz w:val="24"/>
          <w:szCs w:val="24"/>
        </w:rPr>
        <w:t>d</w:t>
      </w:r>
      <w:r>
        <w:rPr>
          <w:spacing w:val="1"/>
          <w:sz w:val="24"/>
          <w:szCs w:val="24"/>
        </w:rPr>
        <w:t xml:space="preserve"> </w:t>
      </w:r>
      <w:r>
        <w:rPr>
          <w:spacing w:val="-1"/>
          <w:sz w:val="24"/>
          <w:szCs w:val="24"/>
        </w:rPr>
        <w:t>a</w:t>
      </w:r>
      <w:r>
        <w:rPr>
          <w:sz w:val="24"/>
          <w:szCs w:val="24"/>
        </w:rPr>
        <w:t>n</w:t>
      </w:r>
      <w:r>
        <w:rPr>
          <w:spacing w:val="4"/>
          <w:sz w:val="24"/>
          <w:szCs w:val="24"/>
        </w:rPr>
        <w:t xml:space="preserve"> </w:t>
      </w:r>
      <w:r>
        <w:rPr>
          <w:sz w:val="24"/>
          <w:szCs w:val="24"/>
        </w:rPr>
        <w:t>ov</w:t>
      </w:r>
      <w:r>
        <w:rPr>
          <w:spacing w:val="-1"/>
          <w:sz w:val="24"/>
          <w:szCs w:val="24"/>
        </w:rPr>
        <w:t>e</w:t>
      </w:r>
      <w:r>
        <w:rPr>
          <w:spacing w:val="1"/>
          <w:sz w:val="24"/>
          <w:szCs w:val="24"/>
        </w:rPr>
        <w:t>r</w:t>
      </w:r>
      <w:r>
        <w:rPr>
          <w:spacing w:val="-1"/>
          <w:sz w:val="24"/>
          <w:szCs w:val="24"/>
        </w:rPr>
        <w:t>a</w:t>
      </w:r>
      <w:r>
        <w:rPr>
          <w:sz w:val="24"/>
          <w:szCs w:val="24"/>
        </w:rPr>
        <w:t>ll</w:t>
      </w:r>
      <w:r>
        <w:rPr>
          <w:spacing w:val="2"/>
          <w:sz w:val="24"/>
          <w:szCs w:val="24"/>
        </w:rPr>
        <w:t xml:space="preserve"> </w:t>
      </w:r>
      <w:r>
        <w:rPr>
          <w:sz w:val="24"/>
          <w:szCs w:val="24"/>
        </w:rPr>
        <w:t>pr</w:t>
      </w:r>
      <w:r>
        <w:rPr>
          <w:spacing w:val="-2"/>
          <w:sz w:val="24"/>
          <w:szCs w:val="24"/>
        </w:rPr>
        <w:t>e</w:t>
      </w:r>
      <w:r>
        <w:rPr>
          <w:spacing w:val="2"/>
          <w:sz w:val="24"/>
          <w:szCs w:val="24"/>
        </w:rPr>
        <w:t>v</w:t>
      </w:r>
      <w:r>
        <w:rPr>
          <w:spacing w:val="-1"/>
          <w:sz w:val="24"/>
          <w:szCs w:val="24"/>
        </w:rPr>
        <w:t>a</w:t>
      </w:r>
      <w:r>
        <w:rPr>
          <w:sz w:val="24"/>
          <w:szCs w:val="24"/>
        </w:rPr>
        <w:t>len</w:t>
      </w:r>
      <w:r>
        <w:rPr>
          <w:spacing w:val="1"/>
          <w:sz w:val="24"/>
          <w:szCs w:val="24"/>
        </w:rPr>
        <w:t>c</w:t>
      </w:r>
      <w:r>
        <w:rPr>
          <w:sz w:val="24"/>
          <w:szCs w:val="24"/>
        </w:rPr>
        <w:t>e</w:t>
      </w:r>
      <w:r>
        <w:rPr>
          <w:spacing w:val="2"/>
          <w:sz w:val="24"/>
          <w:szCs w:val="24"/>
        </w:rPr>
        <w:t xml:space="preserve"> </w:t>
      </w:r>
      <w:r>
        <w:rPr>
          <w:sz w:val="24"/>
          <w:szCs w:val="24"/>
        </w:rPr>
        <w:t xml:space="preserve">of </w:t>
      </w:r>
      <w:r>
        <w:rPr>
          <w:spacing w:val="-10"/>
          <w:sz w:val="24"/>
          <w:szCs w:val="24"/>
        </w:rPr>
        <w:t>1</w:t>
      </w:r>
      <w:r>
        <w:rPr>
          <w:sz w:val="24"/>
          <w:szCs w:val="24"/>
        </w:rPr>
        <w:t>1.7</w:t>
      </w:r>
      <w:r>
        <w:rPr>
          <w:spacing w:val="2"/>
          <w:sz w:val="24"/>
          <w:szCs w:val="24"/>
        </w:rPr>
        <w:t>2</w:t>
      </w:r>
      <w:r>
        <w:rPr>
          <w:sz w:val="24"/>
          <w:szCs w:val="24"/>
        </w:rPr>
        <w:t>% f</w:t>
      </w:r>
      <w:r>
        <w:rPr>
          <w:spacing w:val="1"/>
          <w:sz w:val="24"/>
          <w:szCs w:val="24"/>
        </w:rPr>
        <w:t>o</w:t>
      </w:r>
      <w:r>
        <w:rPr>
          <w:sz w:val="24"/>
          <w:szCs w:val="24"/>
        </w:rPr>
        <w:t>r s</w:t>
      </w:r>
      <w:r>
        <w:rPr>
          <w:spacing w:val="1"/>
          <w:sz w:val="24"/>
          <w:szCs w:val="24"/>
        </w:rPr>
        <w:t>a</w:t>
      </w:r>
      <w:r>
        <w:rPr>
          <w:sz w:val="24"/>
          <w:szCs w:val="24"/>
        </w:rPr>
        <w:t>r</w:t>
      </w:r>
      <w:r>
        <w:rPr>
          <w:spacing w:val="-2"/>
          <w:sz w:val="24"/>
          <w:szCs w:val="24"/>
        </w:rPr>
        <w:t>c</w:t>
      </w:r>
      <w:r>
        <w:rPr>
          <w:sz w:val="24"/>
          <w:szCs w:val="24"/>
        </w:rPr>
        <w:t>opt</w:t>
      </w:r>
      <w:r>
        <w:rPr>
          <w:spacing w:val="1"/>
          <w:sz w:val="24"/>
          <w:szCs w:val="24"/>
        </w:rPr>
        <w:t>i</w:t>
      </w:r>
      <w:r>
        <w:rPr>
          <w:sz w:val="24"/>
          <w:szCs w:val="24"/>
        </w:rPr>
        <w:t>c</w:t>
      </w:r>
      <w:r>
        <w:rPr>
          <w:spacing w:val="3"/>
          <w:sz w:val="24"/>
          <w:szCs w:val="24"/>
        </w:rPr>
        <w:t xml:space="preserve"> </w:t>
      </w:r>
      <w:r>
        <w:rPr>
          <w:sz w:val="24"/>
          <w:szCs w:val="24"/>
        </w:rPr>
        <w:t xml:space="preserve">mange </w:t>
      </w:r>
      <w:r>
        <w:rPr>
          <w:spacing w:val="-1"/>
          <w:sz w:val="24"/>
          <w:szCs w:val="24"/>
        </w:rPr>
        <w:t>a</w:t>
      </w:r>
      <w:r>
        <w:rPr>
          <w:sz w:val="24"/>
          <w:szCs w:val="24"/>
        </w:rPr>
        <w:t>mong</w:t>
      </w:r>
      <w:r>
        <w:rPr>
          <w:spacing w:val="2"/>
          <w:sz w:val="24"/>
          <w:szCs w:val="24"/>
        </w:rPr>
        <w:t xml:space="preserve"> </w:t>
      </w:r>
      <w:r>
        <w:rPr>
          <w:sz w:val="24"/>
          <w:szCs w:val="24"/>
        </w:rPr>
        <w:t>t</w:t>
      </w:r>
      <w:r>
        <w:rPr>
          <w:spacing w:val="3"/>
          <w:sz w:val="24"/>
          <w:szCs w:val="24"/>
        </w:rPr>
        <w:t>h</w:t>
      </w:r>
      <w:r>
        <w:rPr>
          <w:sz w:val="24"/>
          <w:szCs w:val="24"/>
        </w:rPr>
        <w:t xml:space="preserve">e dogs </w:t>
      </w:r>
      <w:r>
        <w:rPr>
          <w:spacing w:val="-1"/>
          <w:sz w:val="24"/>
          <w:szCs w:val="24"/>
        </w:rPr>
        <w:t>e</w:t>
      </w:r>
      <w:r>
        <w:rPr>
          <w:sz w:val="24"/>
          <w:szCs w:val="24"/>
        </w:rPr>
        <w:t>x</w:t>
      </w:r>
      <w:r>
        <w:rPr>
          <w:spacing w:val="-1"/>
          <w:sz w:val="24"/>
          <w:szCs w:val="24"/>
        </w:rPr>
        <w:t>a</w:t>
      </w:r>
      <w:r>
        <w:rPr>
          <w:sz w:val="24"/>
          <w:szCs w:val="24"/>
        </w:rPr>
        <w:t>m</w:t>
      </w:r>
      <w:r>
        <w:rPr>
          <w:spacing w:val="1"/>
          <w:sz w:val="24"/>
          <w:szCs w:val="24"/>
        </w:rPr>
        <w:t>i</w:t>
      </w:r>
      <w:r>
        <w:rPr>
          <w:sz w:val="24"/>
          <w:szCs w:val="24"/>
        </w:rPr>
        <w:t>n</w:t>
      </w:r>
      <w:r>
        <w:rPr>
          <w:spacing w:val="-1"/>
          <w:sz w:val="24"/>
          <w:szCs w:val="24"/>
        </w:rPr>
        <w:t>e</w:t>
      </w:r>
      <w:r>
        <w:rPr>
          <w:sz w:val="24"/>
          <w:szCs w:val="24"/>
        </w:rPr>
        <w:t>d in Hyd</w:t>
      </w:r>
      <w:r>
        <w:rPr>
          <w:spacing w:val="-1"/>
          <w:sz w:val="24"/>
          <w:szCs w:val="24"/>
        </w:rPr>
        <w:t>e</w:t>
      </w:r>
      <w:r>
        <w:rPr>
          <w:spacing w:val="1"/>
          <w:sz w:val="24"/>
          <w:szCs w:val="24"/>
        </w:rPr>
        <w:t>r</w:t>
      </w:r>
      <w:r>
        <w:rPr>
          <w:spacing w:val="-1"/>
          <w:sz w:val="24"/>
          <w:szCs w:val="24"/>
        </w:rPr>
        <w:t>a</w:t>
      </w:r>
      <w:r>
        <w:rPr>
          <w:sz w:val="24"/>
          <w:szCs w:val="24"/>
        </w:rPr>
        <w:t>b</w:t>
      </w:r>
      <w:r>
        <w:rPr>
          <w:spacing w:val="-1"/>
          <w:sz w:val="24"/>
          <w:szCs w:val="24"/>
        </w:rPr>
        <w:t>a</w:t>
      </w:r>
      <w:r>
        <w:rPr>
          <w:sz w:val="24"/>
          <w:szCs w:val="24"/>
        </w:rPr>
        <w:t>d.</w:t>
      </w:r>
      <w:r>
        <w:rPr>
          <w:spacing w:val="-14"/>
          <w:sz w:val="24"/>
          <w:szCs w:val="24"/>
        </w:rPr>
        <w:t xml:space="preserve"> </w:t>
      </w:r>
      <w:r>
        <w:rPr>
          <w:sz w:val="24"/>
          <w:szCs w:val="24"/>
        </w:rPr>
        <w:t>A</w:t>
      </w:r>
      <w:r>
        <w:rPr>
          <w:spacing w:val="-12"/>
          <w:sz w:val="24"/>
          <w:szCs w:val="24"/>
        </w:rPr>
        <w:t xml:space="preserve"> </w:t>
      </w:r>
      <w:r>
        <w:rPr>
          <w:sz w:val="24"/>
          <w:szCs w:val="24"/>
        </w:rPr>
        <w:t>sign</w:t>
      </w:r>
      <w:r>
        <w:rPr>
          <w:spacing w:val="1"/>
          <w:sz w:val="24"/>
          <w:szCs w:val="24"/>
        </w:rPr>
        <w:t>i</w:t>
      </w:r>
      <w:r>
        <w:rPr>
          <w:sz w:val="24"/>
          <w:szCs w:val="24"/>
        </w:rPr>
        <w:t>fi</w:t>
      </w:r>
      <w:r>
        <w:rPr>
          <w:spacing w:val="-1"/>
          <w:sz w:val="24"/>
          <w:szCs w:val="24"/>
        </w:rPr>
        <w:t>ca</w:t>
      </w:r>
      <w:r>
        <w:rPr>
          <w:sz w:val="24"/>
          <w:szCs w:val="24"/>
        </w:rPr>
        <w:t>nt</w:t>
      </w:r>
      <w:r>
        <w:rPr>
          <w:spacing w:val="1"/>
          <w:sz w:val="24"/>
          <w:szCs w:val="24"/>
        </w:rPr>
        <w:t>l</w:t>
      </w:r>
      <w:r>
        <w:rPr>
          <w:sz w:val="24"/>
          <w:szCs w:val="24"/>
        </w:rPr>
        <w:t>y higher</w:t>
      </w:r>
      <w:r>
        <w:rPr>
          <w:spacing w:val="-1"/>
          <w:sz w:val="24"/>
          <w:szCs w:val="24"/>
        </w:rPr>
        <w:t xml:space="preserve"> </w:t>
      </w:r>
      <w:r>
        <w:rPr>
          <w:sz w:val="24"/>
          <w:szCs w:val="24"/>
        </w:rPr>
        <w:t>pr</w:t>
      </w:r>
      <w:r>
        <w:rPr>
          <w:spacing w:val="-2"/>
          <w:sz w:val="24"/>
          <w:szCs w:val="24"/>
        </w:rPr>
        <w:t>e</w:t>
      </w:r>
      <w:r>
        <w:rPr>
          <w:spacing w:val="2"/>
          <w:sz w:val="24"/>
          <w:szCs w:val="24"/>
        </w:rPr>
        <w:t>v</w:t>
      </w:r>
      <w:r>
        <w:rPr>
          <w:spacing w:val="-1"/>
          <w:sz w:val="24"/>
          <w:szCs w:val="24"/>
        </w:rPr>
        <w:t>a</w:t>
      </w:r>
      <w:r>
        <w:rPr>
          <w:sz w:val="24"/>
          <w:szCs w:val="24"/>
        </w:rPr>
        <w:t>len</w:t>
      </w:r>
      <w:r>
        <w:rPr>
          <w:spacing w:val="1"/>
          <w:sz w:val="24"/>
          <w:szCs w:val="24"/>
        </w:rPr>
        <w:t>c</w:t>
      </w:r>
      <w:r>
        <w:rPr>
          <w:sz w:val="24"/>
          <w:szCs w:val="24"/>
        </w:rPr>
        <w:t>e</w:t>
      </w:r>
      <w:r>
        <w:rPr>
          <w:spacing w:val="-1"/>
          <w:sz w:val="24"/>
          <w:szCs w:val="24"/>
        </w:rPr>
        <w:t xml:space="preserve"> </w:t>
      </w:r>
      <w:r>
        <w:rPr>
          <w:sz w:val="24"/>
          <w:szCs w:val="24"/>
        </w:rPr>
        <w:t>w</w:t>
      </w:r>
      <w:r>
        <w:rPr>
          <w:spacing w:val="-1"/>
          <w:sz w:val="24"/>
          <w:szCs w:val="24"/>
        </w:rPr>
        <w:t>a</w:t>
      </w:r>
      <w:r>
        <w:rPr>
          <w:sz w:val="24"/>
          <w:szCs w:val="24"/>
        </w:rPr>
        <w:t>s noti</w:t>
      </w:r>
      <w:r>
        <w:rPr>
          <w:spacing w:val="2"/>
          <w:sz w:val="24"/>
          <w:szCs w:val="24"/>
        </w:rPr>
        <w:t>c</w:t>
      </w:r>
      <w:r>
        <w:rPr>
          <w:spacing w:val="-1"/>
          <w:sz w:val="24"/>
          <w:szCs w:val="24"/>
        </w:rPr>
        <w:t>e</w:t>
      </w:r>
      <w:r>
        <w:rPr>
          <w:sz w:val="24"/>
          <w:szCs w:val="24"/>
        </w:rPr>
        <w:t>d in dogs und</w:t>
      </w:r>
      <w:r>
        <w:rPr>
          <w:spacing w:val="-1"/>
          <w:sz w:val="24"/>
          <w:szCs w:val="24"/>
        </w:rPr>
        <w:t>e</w:t>
      </w:r>
      <w:r>
        <w:rPr>
          <w:sz w:val="24"/>
          <w:szCs w:val="24"/>
        </w:rPr>
        <w:t>r 1.5 y</w:t>
      </w:r>
      <w:r>
        <w:rPr>
          <w:spacing w:val="-1"/>
          <w:sz w:val="24"/>
          <w:szCs w:val="24"/>
        </w:rPr>
        <w:t>ea</w:t>
      </w:r>
      <w:r>
        <w:rPr>
          <w:sz w:val="24"/>
          <w:szCs w:val="24"/>
        </w:rPr>
        <w:t xml:space="preserve">rs of </w:t>
      </w:r>
      <w:r>
        <w:rPr>
          <w:spacing w:val="-1"/>
          <w:sz w:val="24"/>
          <w:szCs w:val="24"/>
        </w:rPr>
        <w:t>a</w:t>
      </w:r>
      <w:r>
        <w:rPr>
          <w:spacing w:val="2"/>
          <w:sz w:val="24"/>
          <w:szCs w:val="24"/>
        </w:rPr>
        <w:t>g</w:t>
      </w:r>
      <w:r>
        <w:rPr>
          <w:sz w:val="24"/>
          <w:szCs w:val="24"/>
        </w:rPr>
        <w:t>e (17.</w:t>
      </w:r>
      <w:r>
        <w:rPr>
          <w:spacing w:val="-1"/>
          <w:sz w:val="24"/>
          <w:szCs w:val="24"/>
        </w:rPr>
        <w:t>4%</w:t>
      </w:r>
      <w:r>
        <w:rPr>
          <w:sz w:val="24"/>
          <w:szCs w:val="24"/>
        </w:rPr>
        <w:t xml:space="preserve">) </w:t>
      </w:r>
      <w:r>
        <w:rPr>
          <w:spacing w:val="-1"/>
          <w:sz w:val="24"/>
          <w:szCs w:val="24"/>
        </w:rPr>
        <w:t>c</w:t>
      </w:r>
      <w:r>
        <w:rPr>
          <w:spacing w:val="2"/>
          <w:sz w:val="24"/>
          <w:szCs w:val="24"/>
        </w:rPr>
        <w:t>o</w:t>
      </w:r>
      <w:r>
        <w:rPr>
          <w:sz w:val="24"/>
          <w:szCs w:val="24"/>
        </w:rPr>
        <w:t>mpa</w:t>
      </w:r>
      <w:r>
        <w:rPr>
          <w:spacing w:val="-1"/>
          <w:sz w:val="24"/>
          <w:szCs w:val="24"/>
        </w:rPr>
        <w:t>re</w:t>
      </w:r>
      <w:r>
        <w:rPr>
          <w:sz w:val="24"/>
          <w:szCs w:val="24"/>
        </w:rPr>
        <w:t>d</w:t>
      </w:r>
      <w:r>
        <w:rPr>
          <w:spacing w:val="1"/>
          <w:sz w:val="24"/>
          <w:szCs w:val="24"/>
        </w:rPr>
        <w:t xml:space="preserve"> </w:t>
      </w:r>
      <w:r>
        <w:rPr>
          <w:sz w:val="24"/>
          <w:szCs w:val="24"/>
        </w:rPr>
        <w:t>to</w:t>
      </w:r>
      <w:r>
        <w:rPr>
          <w:spacing w:val="1"/>
          <w:sz w:val="24"/>
          <w:szCs w:val="24"/>
        </w:rPr>
        <w:t xml:space="preserve"> </w:t>
      </w:r>
      <w:r>
        <w:rPr>
          <w:sz w:val="24"/>
          <w:szCs w:val="24"/>
        </w:rPr>
        <w:t>those</w:t>
      </w:r>
      <w:r>
        <w:rPr>
          <w:spacing w:val="1"/>
          <w:sz w:val="24"/>
          <w:szCs w:val="24"/>
        </w:rPr>
        <w:t xml:space="preserve"> </w:t>
      </w:r>
      <w:r>
        <w:rPr>
          <w:sz w:val="24"/>
          <w:szCs w:val="24"/>
        </w:rPr>
        <w:t>older than 1.5</w:t>
      </w:r>
      <w:r>
        <w:rPr>
          <w:spacing w:val="1"/>
          <w:sz w:val="24"/>
          <w:szCs w:val="24"/>
        </w:rPr>
        <w:t xml:space="preserve"> </w:t>
      </w:r>
      <w:r>
        <w:rPr>
          <w:sz w:val="24"/>
          <w:szCs w:val="24"/>
        </w:rPr>
        <w:t>y</w:t>
      </w:r>
      <w:r>
        <w:rPr>
          <w:spacing w:val="-1"/>
          <w:sz w:val="24"/>
          <w:szCs w:val="24"/>
        </w:rPr>
        <w:t>ea</w:t>
      </w:r>
      <w:r>
        <w:rPr>
          <w:sz w:val="24"/>
          <w:szCs w:val="24"/>
        </w:rPr>
        <w:t>rs (6.1</w:t>
      </w:r>
      <w:r>
        <w:rPr>
          <w:spacing w:val="-1"/>
          <w:sz w:val="24"/>
          <w:szCs w:val="24"/>
        </w:rPr>
        <w:t>5%</w:t>
      </w:r>
      <w:r>
        <w:rPr>
          <w:sz w:val="24"/>
          <w:szCs w:val="24"/>
        </w:rPr>
        <w:t xml:space="preserve">). </w:t>
      </w:r>
      <w:r>
        <w:rPr>
          <w:spacing w:val="2"/>
          <w:sz w:val="24"/>
          <w:szCs w:val="24"/>
        </w:rPr>
        <w:t>G</w:t>
      </w:r>
      <w:r>
        <w:rPr>
          <w:spacing w:val="-1"/>
          <w:sz w:val="24"/>
          <w:szCs w:val="24"/>
        </w:rPr>
        <w:t>e</w:t>
      </w:r>
      <w:r>
        <w:rPr>
          <w:sz w:val="24"/>
          <w:szCs w:val="24"/>
        </w:rPr>
        <w:t>nd</w:t>
      </w:r>
      <w:r>
        <w:rPr>
          <w:spacing w:val="4"/>
          <w:sz w:val="24"/>
          <w:szCs w:val="24"/>
        </w:rPr>
        <w:t>e</w:t>
      </w:r>
      <w:r>
        <w:rPr>
          <w:spacing w:val="-6"/>
          <w:sz w:val="24"/>
          <w:szCs w:val="24"/>
        </w:rPr>
        <w:t>r</w:t>
      </w:r>
      <w:r>
        <w:rPr>
          <w:spacing w:val="2"/>
          <w:sz w:val="24"/>
          <w:szCs w:val="24"/>
        </w:rPr>
        <w:t>-</w:t>
      </w:r>
      <w:r>
        <w:rPr>
          <w:sz w:val="24"/>
          <w:szCs w:val="24"/>
        </w:rPr>
        <w:t xml:space="preserve">wise </w:t>
      </w:r>
      <w:r>
        <w:rPr>
          <w:spacing w:val="-1"/>
          <w:sz w:val="24"/>
          <w:szCs w:val="24"/>
        </w:rPr>
        <w:t>a</w:t>
      </w:r>
      <w:r>
        <w:rPr>
          <w:sz w:val="24"/>
          <w:szCs w:val="24"/>
        </w:rPr>
        <w:t>n</w:t>
      </w:r>
      <w:r>
        <w:rPr>
          <w:spacing w:val="-1"/>
          <w:sz w:val="24"/>
          <w:szCs w:val="24"/>
        </w:rPr>
        <w:t>a</w:t>
      </w:r>
      <w:r>
        <w:rPr>
          <w:sz w:val="24"/>
          <w:szCs w:val="24"/>
        </w:rPr>
        <w:t>lys</w:t>
      </w:r>
      <w:r>
        <w:rPr>
          <w:spacing w:val="1"/>
          <w:sz w:val="24"/>
          <w:szCs w:val="24"/>
        </w:rPr>
        <w:t>i</w:t>
      </w:r>
      <w:r>
        <w:rPr>
          <w:sz w:val="24"/>
          <w:szCs w:val="24"/>
        </w:rPr>
        <w:t>s show</w:t>
      </w:r>
      <w:r>
        <w:rPr>
          <w:spacing w:val="-1"/>
          <w:sz w:val="24"/>
          <w:szCs w:val="24"/>
        </w:rPr>
        <w:t>e</w:t>
      </w:r>
      <w:r>
        <w:rPr>
          <w:sz w:val="24"/>
          <w:szCs w:val="24"/>
        </w:rPr>
        <w:t>d</w:t>
      </w:r>
      <w:r>
        <w:rPr>
          <w:spacing w:val="1"/>
          <w:sz w:val="24"/>
          <w:szCs w:val="24"/>
        </w:rPr>
        <w:t xml:space="preserve"> </w:t>
      </w:r>
      <w:r>
        <w:rPr>
          <w:spacing w:val="-1"/>
          <w:sz w:val="24"/>
          <w:szCs w:val="24"/>
        </w:rPr>
        <w:t>a</w:t>
      </w:r>
      <w:r>
        <w:rPr>
          <w:sz w:val="24"/>
          <w:szCs w:val="24"/>
        </w:rPr>
        <w:t>s</w:t>
      </w:r>
      <w:r>
        <w:rPr>
          <w:spacing w:val="4"/>
          <w:sz w:val="24"/>
          <w:szCs w:val="24"/>
        </w:rPr>
        <w:t xml:space="preserve"> </w:t>
      </w:r>
      <w:r>
        <w:rPr>
          <w:sz w:val="24"/>
          <w:szCs w:val="24"/>
        </w:rPr>
        <w:t>gre</w:t>
      </w:r>
      <w:r>
        <w:rPr>
          <w:spacing w:val="-1"/>
          <w:sz w:val="24"/>
          <w:szCs w:val="24"/>
        </w:rPr>
        <w:t>a</w:t>
      </w:r>
      <w:r>
        <w:rPr>
          <w:sz w:val="24"/>
          <w:szCs w:val="24"/>
        </w:rPr>
        <w:t>ter</w:t>
      </w:r>
      <w:r>
        <w:rPr>
          <w:spacing w:val="2"/>
          <w:sz w:val="24"/>
          <w:szCs w:val="24"/>
        </w:rPr>
        <w:t xml:space="preserve"> </w:t>
      </w:r>
      <w:r>
        <w:rPr>
          <w:sz w:val="24"/>
          <w:szCs w:val="24"/>
        </w:rPr>
        <w:t>o</w:t>
      </w:r>
      <w:r>
        <w:rPr>
          <w:spacing w:val="1"/>
          <w:sz w:val="24"/>
          <w:szCs w:val="24"/>
        </w:rPr>
        <w:t>cc</w:t>
      </w:r>
      <w:r>
        <w:rPr>
          <w:sz w:val="24"/>
          <w:szCs w:val="24"/>
        </w:rPr>
        <w:t>ur</w:t>
      </w:r>
      <w:r>
        <w:rPr>
          <w:spacing w:val="-1"/>
          <w:sz w:val="24"/>
          <w:szCs w:val="24"/>
        </w:rPr>
        <w:t>re</w:t>
      </w:r>
      <w:r>
        <w:rPr>
          <w:sz w:val="24"/>
          <w:szCs w:val="24"/>
        </w:rPr>
        <w:t>n</w:t>
      </w:r>
      <w:r>
        <w:rPr>
          <w:spacing w:val="1"/>
          <w:sz w:val="24"/>
          <w:szCs w:val="24"/>
        </w:rPr>
        <w:t>c</w:t>
      </w:r>
      <w:r>
        <w:rPr>
          <w:sz w:val="24"/>
          <w:szCs w:val="24"/>
        </w:rPr>
        <w:t>e in</w:t>
      </w:r>
      <w:r>
        <w:rPr>
          <w:spacing w:val="2"/>
          <w:sz w:val="24"/>
          <w:szCs w:val="24"/>
        </w:rPr>
        <w:t xml:space="preserve"> </w:t>
      </w:r>
      <w:r>
        <w:rPr>
          <w:spacing w:val="3"/>
          <w:sz w:val="24"/>
          <w:szCs w:val="24"/>
        </w:rPr>
        <w:t>m</w:t>
      </w:r>
      <w:r>
        <w:rPr>
          <w:spacing w:val="-1"/>
          <w:sz w:val="24"/>
          <w:szCs w:val="24"/>
        </w:rPr>
        <w:t>a</w:t>
      </w:r>
      <w:r>
        <w:rPr>
          <w:sz w:val="24"/>
          <w:szCs w:val="24"/>
        </w:rPr>
        <w:t>les</w:t>
      </w:r>
      <w:r>
        <w:rPr>
          <w:spacing w:val="1"/>
          <w:sz w:val="24"/>
          <w:szCs w:val="24"/>
        </w:rPr>
        <w:t xml:space="preserve"> </w:t>
      </w:r>
      <w:r>
        <w:rPr>
          <w:sz w:val="24"/>
          <w:szCs w:val="24"/>
        </w:rPr>
        <w:t>(16.</w:t>
      </w:r>
      <w:r>
        <w:rPr>
          <w:spacing w:val="1"/>
          <w:sz w:val="24"/>
          <w:szCs w:val="24"/>
        </w:rPr>
        <w:t>5</w:t>
      </w:r>
      <w:r>
        <w:rPr>
          <w:sz w:val="24"/>
          <w:szCs w:val="24"/>
        </w:rPr>
        <w:t>2</w:t>
      </w:r>
      <w:r>
        <w:rPr>
          <w:spacing w:val="-1"/>
          <w:sz w:val="24"/>
          <w:szCs w:val="24"/>
        </w:rPr>
        <w:t>%</w:t>
      </w:r>
      <w:r>
        <w:rPr>
          <w:sz w:val="24"/>
          <w:szCs w:val="24"/>
        </w:rPr>
        <w:t>)</w:t>
      </w:r>
      <w:r>
        <w:rPr>
          <w:spacing w:val="1"/>
          <w:sz w:val="24"/>
          <w:szCs w:val="24"/>
        </w:rPr>
        <w:t xml:space="preserve"> </w:t>
      </w:r>
      <w:r>
        <w:rPr>
          <w:sz w:val="24"/>
          <w:szCs w:val="24"/>
        </w:rPr>
        <w:t>than</w:t>
      </w:r>
      <w:r>
        <w:rPr>
          <w:spacing w:val="3"/>
          <w:sz w:val="24"/>
          <w:szCs w:val="24"/>
        </w:rPr>
        <w:t xml:space="preserve"> </w:t>
      </w:r>
      <w:r>
        <w:rPr>
          <w:sz w:val="24"/>
          <w:szCs w:val="24"/>
        </w:rPr>
        <w:t>in</w:t>
      </w:r>
      <w:r>
        <w:rPr>
          <w:spacing w:val="2"/>
          <w:sz w:val="24"/>
          <w:szCs w:val="24"/>
        </w:rPr>
        <w:t xml:space="preserve"> </w:t>
      </w:r>
      <w:r>
        <w:rPr>
          <w:spacing w:val="1"/>
          <w:sz w:val="24"/>
          <w:szCs w:val="24"/>
        </w:rPr>
        <w:t>f</w:t>
      </w:r>
      <w:r>
        <w:rPr>
          <w:spacing w:val="-1"/>
          <w:sz w:val="24"/>
          <w:szCs w:val="24"/>
        </w:rPr>
        <w:t>e</w:t>
      </w:r>
      <w:r>
        <w:rPr>
          <w:sz w:val="24"/>
          <w:szCs w:val="24"/>
        </w:rPr>
        <w:t>mal</w:t>
      </w:r>
      <w:r>
        <w:rPr>
          <w:spacing w:val="-1"/>
          <w:sz w:val="24"/>
          <w:szCs w:val="24"/>
        </w:rPr>
        <w:t>e</w:t>
      </w:r>
      <w:r>
        <w:rPr>
          <w:sz w:val="24"/>
          <w:szCs w:val="24"/>
        </w:rPr>
        <w:t>s</w:t>
      </w:r>
      <w:r>
        <w:rPr>
          <w:spacing w:val="4"/>
          <w:sz w:val="24"/>
          <w:szCs w:val="24"/>
        </w:rPr>
        <w:t xml:space="preserve"> </w:t>
      </w:r>
      <w:r>
        <w:rPr>
          <w:spacing w:val="1"/>
          <w:sz w:val="24"/>
          <w:szCs w:val="24"/>
        </w:rPr>
        <w:t>(</w:t>
      </w:r>
      <w:r>
        <w:rPr>
          <w:sz w:val="24"/>
          <w:szCs w:val="24"/>
        </w:rPr>
        <w:t>7.8</w:t>
      </w:r>
      <w:r>
        <w:rPr>
          <w:spacing w:val="-1"/>
          <w:sz w:val="24"/>
          <w:szCs w:val="24"/>
        </w:rPr>
        <w:t>%</w:t>
      </w:r>
      <w:r>
        <w:rPr>
          <w:sz w:val="24"/>
          <w:szCs w:val="24"/>
        </w:rPr>
        <w:t>).</w:t>
      </w:r>
      <w:r>
        <w:rPr>
          <w:spacing w:val="1"/>
          <w:sz w:val="24"/>
          <w:szCs w:val="24"/>
        </w:rPr>
        <w:t xml:space="preserve"> </w:t>
      </w:r>
      <w:r>
        <w:rPr>
          <w:sz w:val="24"/>
          <w:szCs w:val="24"/>
        </w:rPr>
        <w:t>Bre</w:t>
      </w:r>
      <w:r>
        <w:rPr>
          <w:spacing w:val="-1"/>
          <w:sz w:val="24"/>
          <w:szCs w:val="24"/>
        </w:rPr>
        <w:t>e</w:t>
      </w:r>
      <w:r>
        <w:rPr>
          <w:spacing w:val="7"/>
          <w:sz w:val="24"/>
          <w:szCs w:val="24"/>
        </w:rPr>
        <w:t>d</w:t>
      </w:r>
      <w:r>
        <w:rPr>
          <w:spacing w:val="-1"/>
          <w:sz w:val="24"/>
          <w:szCs w:val="24"/>
        </w:rPr>
        <w:t>-</w:t>
      </w:r>
      <w:r>
        <w:rPr>
          <w:sz w:val="24"/>
          <w:szCs w:val="24"/>
        </w:rPr>
        <w:t xml:space="preserve">wise </w:t>
      </w:r>
      <w:r>
        <w:rPr>
          <w:spacing w:val="-1"/>
          <w:sz w:val="24"/>
          <w:szCs w:val="24"/>
        </w:rPr>
        <w:t>c</w:t>
      </w:r>
      <w:r>
        <w:rPr>
          <w:sz w:val="24"/>
          <w:szCs w:val="24"/>
        </w:rPr>
        <w:t>ompa</w:t>
      </w:r>
      <w:r>
        <w:rPr>
          <w:spacing w:val="-1"/>
          <w:sz w:val="24"/>
          <w:szCs w:val="24"/>
        </w:rPr>
        <w:t>r</w:t>
      </w:r>
      <w:r>
        <w:rPr>
          <w:sz w:val="24"/>
          <w:szCs w:val="24"/>
        </w:rPr>
        <w:t>ison</w:t>
      </w:r>
      <w:r>
        <w:rPr>
          <w:spacing w:val="-14"/>
          <w:sz w:val="24"/>
          <w:szCs w:val="24"/>
        </w:rPr>
        <w:t xml:space="preserve"> </w:t>
      </w:r>
      <w:r>
        <w:rPr>
          <w:sz w:val="24"/>
          <w:szCs w:val="24"/>
        </w:rPr>
        <w:t>d</w:t>
      </w:r>
      <w:r>
        <w:rPr>
          <w:spacing w:val="-1"/>
          <w:sz w:val="24"/>
          <w:szCs w:val="24"/>
        </w:rPr>
        <w:t>e</w:t>
      </w:r>
      <w:r>
        <w:rPr>
          <w:sz w:val="24"/>
          <w:szCs w:val="24"/>
        </w:rPr>
        <w:t>monstr</w:t>
      </w:r>
      <w:r>
        <w:rPr>
          <w:spacing w:val="-1"/>
          <w:sz w:val="24"/>
          <w:szCs w:val="24"/>
        </w:rPr>
        <w:t>a</w:t>
      </w:r>
      <w:r>
        <w:rPr>
          <w:sz w:val="24"/>
          <w:szCs w:val="24"/>
        </w:rPr>
        <w:t>t</w:t>
      </w:r>
      <w:r>
        <w:rPr>
          <w:spacing w:val="2"/>
          <w:sz w:val="24"/>
          <w:szCs w:val="24"/>
        </w:rPr>
        <w:t>e</w:t>
      </w:r>
      <w:r>
        <w:rPr>
          <w:sz w:val="24"/>
          <w:szCs w:val="24"/>
        </w:rPr>
        <w:t>d</w:t>
      </w:r>
      <w:r>
        <w:rPr>
          <w:spacing w:val="-14"/>
          <w:sz w:val="24"/>
          <w:szCs w:val="24"/>
        </w:rPr>
        <w:t xml:space="preserve"> </w:t>
      </w:r>
      <w:r>
        <w:rPr>
          <w:sz w:val="24"/>
          <w:szCs w:val="24"/>
        </w:rPr>
        <w:t>a</w:t>
      </w:r>
      <w:r>
        <w:rPr>
          <w:spacing w:val="-15"/>
          <w:sz w:val="24"/>
          <w:szCs w:val="24"/>
        </w:rPr>
        <w:t xml:space="preserve"> </w:t>
      </w:r>
      <w:r>
        <w:rPr>
          <w:sz w:val="24"/>
          <w:szCs w:val="24"/>
        </w:rPr>
        <w:t>higher</w:t>
      </w:r>
      <w:r>
        <w:rPr>
          <w:spacing w:val="-16"/>
          <w:sz w:val="24"/>
          <w:szCs w:val="24"/>
        </w:rPr>
        <w:t xml:space="preserve"> </w:t>
      </w:r>
      <w:r>
        <w:rPr>
          <w:sz w:val="24"/>
          <w:szCs w:val="24"/>
        </w:rPr>
        <w:t>pr</w:t>
      </w:r>
      <w:r>
        <w:rPr>
          <w:spacing w:val="-2"/>
          <w:sz w:val="24"/>
          <w:szCs w:val="24"/>
        </w:rPr>
        <w:t>e</w:t>
      </w:r>
      <w:r>
        <w:rPr>
          <w:sz w:val="24"/>
          <w:szCs w:val="24"/>
        </w:rPr>
        <w:t>v</w:t>
      </w:r>
      <w:r>
        <w:rPr>
          <w:spacing w:val="-1"/>
          <w:sz w:val="24"/>
          <w:szCs w:val="24"/>
        </w:rPr>
        <w:t>a</w:t>
      </w:r>
      <w:r>
        <w:rPr>
          <w:spacing w:val="3"/>
          <w:sz w:val="24"/>
          <w:szCs w:val="24"/>
        </w:rPr>
        <w:t>l</w:t>
      </w:r>
      <w:r>
        <w:rPr>
          <w:spacing w:val="-1"/>
          <w:sz w:val="24"/>
          <w:szCs w:val="24"/>
        </w:rPr>
        <w:t>e</w:t>
      </w:r>
      <w:r>
        <w:rPr>
          <w:sz w:val="24"/>
          <w:szCs w:val="24"/>
        </w:rPr>
        <w:t>n</w:t>
      </w:r>
      <w:r>
        <w:rPr>
          <w:spacing w:val="-1"/>
          <w:sz w:val="24"/>
          <w:szCs w:val="24"/>
        </w:rPr>
        <w:t>c</w:t>
      </w:r>
      <w:r>
        <w:rPr>
          <w:sz w:val="24"/>
          <w:szCs w:val="24"/>
        </w:rPr>
        <w:t>e</w:t>
      </w:r>
      <w:r>
        <w:rPr>
          <w:spacing w:val="-15"/>
          <w:sz w:val="24"/>
          <w:szCs w:val="24"/>
        </w:rPr>
        <w:t xml:space="preserve"> </w:t>
      </w:r>
      <w:r>
        <w:rPr>
          <w:sz w:val="24"/>
          <w:szCs w:val="24"/>
        </w:rPr>
        <w:t>in</w:t>
      </w:r>
      <w:r>
        <w:rPr>
          <w:spacing w:val="-14"/>
          <w:sz w:val="24"/>
          <w:szCs w:val="24"/>
        </w:rPr>
        <w:t xml:space="preserve"> </w:t>
      </w:r>
      <w:r>
        <w:rPr>
          <w:spacing w:val="3"/>
          <w:sz w:val="24"/>
          <w:szCs w:val="24"/>
        </w:rPr>
        <w:t>i</w:t>
      </w:r>
      <w:r>
        <w:rPr>
          <w:sz w:val="24"/>
          <w:szCs w:val="24"/>
        </w:rPr>
        <w:t>ndigenous</w:t>
      </w:r>
      <w:r>
        <w:rPr>
          <w:spacing w:val="-15"/>
          <w:sz w:val="24"/>
          <w:szCs w:val="24"/>
        </w:rPr>
        <w:t xml:space="preserve"> </w:t>
      </w:r>
      <w:r>
        <w:rPr>
          <w:sz w:val="24"/>
          <w:szCs w:val="24"/>
        </w:rPr>
        <w:t>dog</w:t>
      </w:r>
      <w:r>
        <w:rPr>
          <w:spacing w:val="-14"/>
          <w:sz w:val="24"/>
          <w:szCs w:val="24"/>
        </w:rPr>
        <w:t xml:space="preserve"> </w:t>
      </w:r>
      <w:r>
        <w:rPr>
          <w:sz w:val="24"/>
          <w:szCs w:val="24"/>
        </w:rPr>
        <w:t>br</w:t>
      </w:r>
      <w:r>
        <w:rPr>
          <w:spacing w:val="-2"/>
          <w:sz w:val="24"/>
          <w:szCs w:val="24"/>
        </w:rPr>
        <w:t>e</w:t>
      </w:r>
      <w:r>
        <w:rPr>
          <w:spacing w:val="-1"/>
          <w:sz w:val="24"/>
          <w:szCs w:val="24"/>
        </w:rPr>
        <w:t>e</w:t>
      </w:r>
      <w:r>
        <w:rPr>
          <w:sz w:val="24"/>
          <w:szCs w:val="24"/>
        </w:rPr>
        <w:t>ds</w:t>
      </w:r>
      <w:r>
        <w:rPr>
          <w:spacing w:val="-14"/>
          <w:sz w:val="24"/>
          <w:szCs w:val="24"/>
        </w:rPr>
        <w:t xml:space="preserve"> </w:t>
      </w:r>
      <w:r>
        <w:rPr>
          <w:sz w:val="24"/>
          <w:szCs w:val="24"/>
        </w:rPr>
        <w:t>(1</w:t>
      </w:r>
      <w:r>
        <w:rPr>
          <w:spacing w:val="1"/>
          <w:sz w:val="24"/>
          <w:szCs w:val="24"/>
        </w:rPr>
        <w:t>7</w:t>
      </w:r>
      <w:r>
        <w:rPr>
          <w:sz w:val="24"/>
          <w:szCs w:val="24"/>
        </w:rPr>
        <w:t>.39</w:t>
      </w:r>
      <w:r>
        <w:rPr>
          <w:spacing w:val="-1"/>
          <w:sz w:val="24"/>
          <w:szCs w:val="24"/>
        </w:rPr>
        <w:t>%</w:t>
      </w:r>
      <w:r>
        <w:rPr>
          <w:sz w:val="24"/>
          <w:szCs w:val="24"/>
        </w:rPr>
        <w:t>)</w:t>
      </w:r>
      <w:r>
        <w:rPr>
          <w:spacing w:val="-15"/>
          <w:sz w:val="24"/>
          <w:szCs w:val="24"/>
        </w:rPr>
        <w:t xml:space="preserve"> </w:t>
      </w:r>
      <w:r>
        <w:rPr>
          <w:sz w:val="24"/>
          <w:szCs w:val="24"/>
        </w:rPr>
        <w:t>than</w:t>
      </w:r>
      <w:r>
        <w:rPr>
          <w:spacing w:val="-15"/>
          <w:sz w:val="24"/>
          <w:szCs w:val="24"/>
        </w:rPr>
        <w:t xml:space="preserve"> </w:t>
      </w:r>
      <w:r>
        <w:rPr>
          <w:sz w:val="24"/>
          <w:szCs w:val="24"/>
        </w:rPr>
        <w:t>in</w:t>
      </w:r>
      <w:r>
        <w:rPr>
          <w:spacing w:val="-14"/>
          <w:sz w:val="24"/>
          <w:szCs w:val="24"/>
        </w:rPr>
        <w:t xml:space="preserve"> </w:t>
      </w:r>
      <w:r>
        <w:rPr>
          <w:spacing w:val="-1"/>
          <w:sz w:val="24"/>
          <w:szCs w:val="24"/>
        </w:rPr>
        <w:t>e</w:t>
      </w:r>
      <w:r>
        <w:rPr>
          <w:sz w:val="24"/>
          <w:szCs w:val="24"/>
        </w:rPr>
        <w:t>xot</w:t>
      </w:r>
      <w:r>
        <w:rPr>
          <w:spacing w:val="1"/>
          <w:sz w:val="24"/>
          <w:szCs w:val="24"/>
        </w:rPr>
        <w:t>i</w:t>
      </w:r>
      <w:r>
        <w:rPr>
          <w:sz w:val="24"/>
          <w:szCs w:val="24"/>
        </w:rPr>
        <w:t>c dog b</w:t>
      </w:r>
      <w:r>
        <w:rPr>
          <w:spacing w:val="-1"/>
          <w:sz w:val="24"/>
          <w:szCs w:val="24"/>
        </w:rPr>
        <w:t>ree</w:t>
      </w:r>
      <w:r>
        <w:rPr>
          <w:sz w:val="24"/>
          <w:szCs w:val="24"/>
        </w:rPr>
        <w:t>ds (8.53</w:t>
      </w:r>
      <w:r>
        <w:rPr>
          <w:spacing w:val="1"/>
          <w:sz w:val="24"/>
          <w:szCs w:val="24"/>
        </w:rPr>
        <w:t>%</w:t>
      </w:r>
      <w:r>
        <w:rPr>
          <w:sz w:val="24"/>
          <w:szCs w:val="24"/>
        </w:rPr>
        <w:t>).</w:t>
      </w:r>
      <w:r>
        <w:rPr>
          <w:spacing w:val="-6"/>
          <w:sz w:val="24"/>
          <w:szCs w:val="24"/>
        </w:rPr>
        <w:t xml:space="preserve"> </w:t>
      </w:r>
      <w:r>
        <w:rPr>
          <w:sz w:val="24"/>
          <w:szCs w:val="24"/>
        </w:rPr>
        <w:t>The</w:t>
      </w:r>
      <w:r>
        <w:rPr>
          <w:spacing w:val="1"/>
          <w:sz w:val="24"/>
          <w:szCs w:val="24"/>
        </w:rPr>
        <w:t xml:space="preserve"> </w:t>
      </w:r>
      <w:r>
        <w:rPr>
          <w:sz w:val="24"/>
          <w:szCs w:val="24"/>
        </w:rPr>
        <w:t>o</w:t>
      </w:r>
      <w:r>
        <w:rPr>
          <w:spacing w:val="-1"/>
          <w:sz w:val="24"/>
          <w:szCs w:val="24"/>
        </w:rPr>
        <w:t>cc</w:t>
      </w:r>
      <w:r>
        <w:rPr>
          <w:sz w:val="24"/>
          <w:szCs w:val="24"/>
        </w:rPr>
        <w:t>ur</w:t>
      </w:r>
      <w:r>
        <w:rPr>
          <w:spacing w:val="1"/>
          <w:sz w:val="24"/>
          <w:szCs w:val="24"/>
        </w:rPr>
        <w:t>r</w:t>
      </w:r>
      <w:r>
        <w:rPr>
          <w:spacing w:val="-1"/>
          <w:sz w:val="24"/>
          <w:szCs w:val="24"/>
        </w:rPr>
        <w:t>e</w:t>
      </w:r>
      <w:r>
        <w:rPr>
          <w:sz w:val="24"/>
          <w:szCs w:val="24"/>
        </w:rPr>
        <w:t>n</w:t>
      </w:r>
      <w:r>
        <w:rPr>
          <w:spacing w:val="1"/>
          <w:sz w:val="24"/>
          <w:szCs w:val="24"/>
        </w:rPr>
        <w:t>c</w:t>
      </w:r>
      <w:r>
        <w:rPr>
          <w:sz w:val="24"/>
          <w:szCs w:val="24"/>
        </w:rPr>
        <w:t>e</w:t>
      </w:r>
      <w:r>
        <w:rPr>
          <w:spacing w:val="-1"/>
          <w:sz w:val="24"/>
          <w:szCs w:val="24"/>
        </w:rPr>
        <w:t xml:space="preserve"> </w:t>
      </w:r>
      <w:r>
        <w:rPr>
          <w:sz w:val="24"/>
          <w:szCs w:val="24"/>
        </w:rPr>
        <w:t>of s</w:t>
      </w:r>
      <w:r>
        <w:rPr>
          <w:spacing w:val="-1"/>
          <w:sz w:val="24"/>
          <w:szCs w:val="24"/>
        </w:rPr>
        <w:t>a</w:t>
      </w:r>
      <w:r>
        <w:rPr>
          <w:sz w:val="24"/>
          <w:szCs w:val="24"/>
        </w:rPr>
        <w:t>r</w:t>
      </w:r>
      <w:r>
        <w:rPr>
          <w:spacing w:val="-2"/>
          <w:sz w:val="24"/>
          <w:szCs w:val="24"/>
        </w:rPr>
        <w:t>c</w:t>
      </w:r>
      <w:r>
        <w:rPr>
          <w:sz w:val="24"/>
          <w:szCs w:val="24"/>
        </w:rPr>
        <w:t>opt</w:t>
      </w:r>
      <w:r>
        <w:rPr>
          <w:spacing w:val="1"/>
          <w:sz w:val="24"/>
          <w:szCs w:val="24"/>
        </w:rPr>
        <w:t>i</w:t>
      </w:r>
      <w:r>
        <w:rPr>
          <w:sz w:val="24"/>
          <w:szCs w:val="24"/>
        </w:rPr>
        <w:t>c</w:t>
      </w:r>
      <w:r>
        <w:rPr>
          <w:spacing w:val="1"/>
          <w:sz w:val="24"/>
          <w:szCs w:val="24"/>
        </w:rPr>
        <w:t xml:space="preserve"> </w:t>
      </w:r>
      <w:r>
        <w:rPr>
          <w:sz w:val="24"/>
          <w:szCs w:val="24"/>
        </w:rPr>
        <w:t>mange</w:t>
      </w:r>
      <w:r>
        <w:rPr>
          <w:spacing w:val="-1"/>
          <w:sz w:val="24"/>
          <w:szCs w:val="24"/>
        </w:rPr>
        <w:t xml:space="preserve"> a</w:t>
      </w:r>
      <w:r>
        <w:rPr>
          <w:sz w:val="24"/>
          <w:szCs w:val="24"/>
        </w:rPr>
        <w:t>pp</w:t>
      </w:r>
      <w:r>
        <w:rPr>
          <w:spacing w:val="1"/>
          <w:sz w:val="24"/>
          <w:szCs w:val="24"/>
        </w:rPr>
        <w:t>e</w:t>
      </w:r>
      <w:r>
        <w:rPr>
          <w:spacing w:val="-1"/>
          <w:sz w:val="24"/>
          <w:szCs w:val="24"/>
        </w:rPr>
        <w:t>a</w:t>
      </w:r>
      <w:r>
        <w:rPr>
          <w:sz w:val="24"/>
          <w:szCs w:val="24"/>
        </w:rPr>
        <w:t>rs to</w:t>
      </w:r>
      <w:r>
        <w:rPr>
          <w:spacing w:val="3"/>
          <w:sz w:val="24"/>
          <w:szCs w:val="24"/>
        </w:rPr>
        <w:t xml:space="preserve"> </w:t>
      </w:r>
      <w:r>
        <w:rPr>
          <w:sz w:val="24"/>
          <w:szCs w:val="24"/>
        </w:rPr>
        <w:t>be</w:t>
      </w:r>
      <w:r>
        <w:rPr>
          <w:spacing w:val="-1"/>
          <w:sz w:val="24"/>
          <w:szCs w:val="24"/>
        </w:rPr>
        <w:t xml:space="preserve"> </w:t>
      </w:r>
      <w:r>
        <w:rPr>
          <w:sz w:val="24"/>
          <w:szCs w:val="24"/>
        </w:rPr>
        <w:t>sign</w:t>
      </w:r>
      <w:r>
        <w:rPr>
          <w:spacing w:val="1"/>
          <w:sz w:val="24"/>
          <w:szCs w:val="24"/>
        </w:rPr>
        <w:t>i</w:t>
      </w:r>
      <w:r>
        <w:rPr>
          <w:sz w:val="24"/>
          <w:szCs w:val="24"/>
        </w:rPr>
        <w:t>fi</w:t>
      </w:r>
      <w:r>
        <w:rPr>
          <w:spacing w:val="-1"/>
          <w:sz w:val="24"/>
          <w:szCs w:val="24"/>
        </w:rPr>
        <w:t>ca</w:t>
      </w:r>
      <w:r>
        <w:rPr>
          <w:sz w:val="24"/>
          <w:szCs w:val="24"/>
        </w:rPr>
        <w:t>nt</w:t>
      </w:r>
      <w:r>
        <w:rPr>
          <w:spacing w:val="1"/>
          <w:sz w:val="24"/>
          <w:szCs w:val="24"/>
        </w:rPr>
        <w:t>l</w:t>
      </w:r>
      <w:r>
        <w:rPr>
          <w:sz w:val="24"/>
          <w:szCs w:val="24"/>
        </w:rPr>
        <w:t>y influen</w:t>
      </w:r>
      <w:r>
        <w:rPr>
          <w:spacing w:val="-2"/>
          <w:sz w:val="24"/>
          <w:szCs w:val="24"/>
        </w:rPr>
        <w:t>c</w:t>
      </w:r>
      <w:r>
        <w:rPr>
          <w:spacing w:val="-1"/>
          <w:sz w:val="24"/>
          <w:szCs w:val="24"/>
        </w:rPr>
        <w:t>e</w:t>
      </w:r>
      <w:r>
        <w:rPr>
          <w:sz w:val="24"/>
          <w:szCs w:val="24"/>
        </w:rPr>
        <w:t>d by</w:t>
      </w:r>
      <w:r>
        <w:rPr>
          <w:spacing w:val="-2"/>
          <w:sz w:val="24"/>
          <w:szCs w:val="24"/>
        </w:rPr>
        <w:t xml:space="preserve"> </w:t>
      </w:r>
      <w:r>
        <w:rPr>
          <w:spacing w:val="-1"/>
          <w:sz w:val="24"/>
          <w:szCs w:val="24"/>
        </w:rPr>
        <w:t>a</w:t>
      </w:r>
      <w:r>
        <w:rPr>
          <w:sz w:val="24"/>
          <w:szCs w:val="24"/>
        </w:rPr>
        <w:t>g</w:t>
      </w:r>
      <w:r>
        <w:rPr>
          <w:spacing w:val="-1"/>
          <w:sz w:val="24"/>
          <w:szCs w:val="24"/>
        </w:rPr>
        <w:t>e</w:t>
      </w:r>
      <w:r>
        <w:rPr>
          <w:sz w:val="24"/>
          <w:szCs w:val="24"/>
        </w:rPr>
        <w:t>,</w:t>
      </w:r>
      <w:r>
        <w:rPr>
          <w:spacing w:val="-2"/>
          <w:sz w:val="24"/>
          <w:szCs w:val="24"/>
        </w:rPr>
        <w:t xml:space="preserve"> </w:t>
      </w:r>
      <w:r>
        <w:rPr>
          <w:sz w:val="24"/>
          <w:szCs w:val="24"/>
        </w:rPr>
        <w:t>bre</w:t>
      </w:r>
      <w:r>
        <w:rPr>
          <w:spacing w:val="-1"/>
          <w:sz w:val="24"/>
          <w:szCs w:val="24"/>
        </w:rPr>
        <w:t>e</w:t>
      </w:r>
      <w:r>
        <w:rPr>
          <w:sz w:val="24"/>
          <w:szCs w:val="24"/>
        </w:rPr>
        <w:t>d</w:t>
      </w:r>
      <w:r>
        <w:rPr>
          <w:spacing w:val="-2"/>
          <w:sz w:val="24"/>
          <w:szCs w:val="24"/>
        </w:rPr>
        <w:t xml:space="preserve"> </w:t>
      </w:r>
      <w:r>
        <w:rPr>
          <w:spacing w:val="-1"/>
          <w:sz w:val="24"/>
          <w:szCs w:val="24"/>
        </w:rPr>
        <w:t>a</w:t>
      </w:r>
      <w:r>
        <w:rPr>
          <w:sz w:val="24"/>
          <w:szCs w:val="24"/>
        </w:rPr>
        <w:t>nd</w:t>
      </w:r>
      <w:r>
        <w:rPr>
          <w:spacing w:val="-2"/>
          <w:sz w:val="24"/>
          <w:szCs w:val="24"/>
        </w:rPr>
        <w:t xml:space="preserve"> </w:t>
      </w:r>
      <w:r>
        <w:rPr>
          <w:sz w:val="24"/>
          <w:szCs w:val="24"/>
        </w:rPr>
        <w:t>s</w:t>
      </w:r>
      <w:r>
        <w:rPr>
          <w:spacing w:val="-1"/>
          <w:sz w:val="24"/>
          <w:szCs w:val="24"/>
        </w:rPr>
        <w:t>e</w:t>
      </w:r>
      <w:r>
        <w:rPr>
          <w:sz w:val="24"/>
          <w:szCs w:val="24"/>
        </w:rPr>
        <w:t>x</w:t>
      </w:r>
      <w:r>
        <w:rPr>
          <w:spacing w:val="-2"/>
          <w:sz w:val="24"/>
          <w:szCs w:val="24"/>
        </w:rPr>
        <w:t xml:space="preserve"> </w:t>
      </w:r>
      <w:r>
        <w:rPr>
          <w:spacing w:val="2"/>
          <w:sz w:val="24"/>
          <w:szCs w:val="24"/>
        </w:rPr>
        <w:t>o</w:t>
      </w:r>
      <w:r>
        <w:rPr>
          <w:sz w:val="24"/>
          <w:szCs w:val="24"/>
        </w:rPr>
        <w:t>f do</w:t>
      </w:r>
      <w:r>
        <w:rPr>
          <w:spacing w:val="-1"/>
          <w:sz w:val="24"/>
          <w:szCs w:val="24"/>
        </w:rPr>
        <w:t>g</w:t>
      </w:r>
      <w:r>
        <w:rPr>
          <w:sz w:val="24"/>
          <w:szCs w:val="24"/>
        </w:rPr>
        <w:t>s.</w:t>
      </w:r>
      <w:r>
        <w:rPr>
          <w:spacing w:val="-7"/>
          <w:sz w:val="24"/>
          <w:szCs w:val="24"/>
        </w:rPr>
        <w:t xml:space="preserve"> </w:t>
      </w:r>
      <w:r>
        <w:rPr>
          <w:sz w:val="24"/>
          <w:szCs w:val="24"/>
        </w:rPr>
        <w:t>The</w:t>
      </w:r>
      <w:r>
        <w:rPr>
          <w:spacing w:val="-4"/>
          <w:sz w:val="24"/>
          <w:szCs w:val="24"/>
        </w:rPr>
        <w:t xml:space="preserve"> </w:t>
      </w:r>
      <w:r>
        <w:rPr>
          <w:sz w:val="24"/>
          <w:szCs w:val="24"/>
        </w:rPr>
        <w:t>r</w:t>
      </w:r>
      <w:r>
        <w:rPr>
          <w:spacing w:val="-2"/>
          <w:sz w:val="24"/>
          <w:szCs w:val="24"/>
        </w:rPr>
        <w:t>e</w:t>
      </w:r>
      <w:r>
        <w:rPr>
          <w:sz w:val="24"/>
          <w:szCs w:val="24"/>
        </w:rPr>
        <w:t>sul</w:t>
      </w:r>
      <w:r>
        <w:rPr>
          <w:spacing w:val="1"/>
          <w:sz w:val="24"/>
          <w:szCs w:val="24"/>
        </w:rPr>
        <w:t>t</w:t>
      </w:r>
      <w:r>
        <w:rPr>
          <w:sz w:val="24"/>
          <w:szCs w:val="24"/>
        </w:rPr>
        <w:t>s</w:t>
      </w:r>
      <w:r>
        <w:rPr>
          <w:spacing w:val="-2"/>
          <w:sz w:val="24"/>
          <w:szCs w:val="24"/>
        </w:rPr>
        <w:t xml:space="preserve"> </w:t>
      </w:r>
      <w:r>
        <w:rPr>
          <w:sz w:val="24"/>
          <w:szCs w:val="24"/>
        </w:rPr>
        <w:t>und</w:t>
      </w:r>
      <w:r>
        <w:rPr>
          <w:spacing w:val="-1"/>
          <w:sz w:val="24"/>
          <w:szCs w:val="24"/>
        </w:rPr>
        <w:t>e</w:t>
      </w:r>
      <w:r>
        <w:rPr>
          <w:sz w:val="24"/>
          <w:szCs w:val="24"/>
        </w:rPr>
        <w:t>r</w:t>
      </w:r>
      <w:r>
        <w:rPr>
          <w:spacing w:val="2"/>
          <w:sz w:val="24"/>
          <w:szCs w:val="24"/>
        </w:rPr>
        <w:t>s</w:t>
      </w:r>
      <w:r>
        <w:rPr>
          <w:spacing w:val="1"/>
          <w:sz w:val="24"/>
          <w:szCs w:val="24"/>
        </w:rPr>
        <w:t>c</w:t>
      </w:r>
      <w:r>
        <w:rPr>
          <w:sz w:val="24"/>
          <w:szCs w:val="24"/>
        </w:rPr>
        <w:t>ore</w:t>
      </w:r>
      <w:r>
        <w:rPr>
          <w:spacing w:val="-4"/>
          <w:sz w:val="24"/>
          <w:szCs w:val="24"/>
        </w:rPr>
        <w:t xml:space="preserve"> </w:t>
      </w:r>
      <w:r>
        <w:rPr>
          <w:sz w:val="24"/>
          <w:szCs w:val="24"/>
        </w:rPr>
        <w:t>the</w:t>
      </w:r>
      <w:r>
        <w:rPr>
          <w:spacing w:val="-3"/>
          <w:sz w:val="24"/>
          <w:szCs w:val="24"/>
        </w:rPr>
        <w:t xml:space="preserve"> </w:t>
      </w:r>
      <w:r>
        <w:rPr>
          <w:sz w:val="24"/>
          <w:szCs w:val="24"/>
        </w:rPr>
        <w:t>n</w:t>
      </w:r>
      <w:r>
        <w:rPr>
          <w:spacing w:val="1"/>
          <w:sz w:val="24"/>
          <w:szCs w:val="24"/>
        </w:rPr>
        <w:t>e</w:t>
      </w:r>
      <w:r>
        <w:rPr>
          <w:spacing w:val="-1"/>
          <w:sz w:val="24"/>
          <w:szCs w:val="24"/>
        </w:rPr>
        <w:t>e</w:t>
      </w:r>
      <w:r>
        <w:rPr>
          <w:sz w:val="24"/>
          <w:szCs w:val="24"/>
        </w:rPr>
        <w:t>d</w:t>
      </w:r>
      <w:r>
        <w:rPr>
          <w:spacing w:val="-2"/>
          <w:sz w:val="24"/>
          <w:szCs w:val="24"/>
        </w:rPr>
        <w:t xml:space="preserve"> </w:t>
      </w:r>
      <w:r>
        <w:rPr>
          <w:sz w:val="24"/>
          <w:szCs w:val="24"/>
        </w:rPr>
        <w:t>for</w:t>
      </w:r>
      <w:r>
        <w:rPr>
          <w:spacing w:val="-4"/>
          <w:sz w:val="24"/>
          <w:szCs w:val="24"/>
        </w:rPr>
        <w:t xml:space="preserve"> </w:t>
      </w:r>
      <w:r>
        <w:rPr>
          <w:spacing w:val="1"/>
          <w:sz w:val="24"/>
          <w:szCs w:val="24"/>
        </w:rPr>
        <w:t>r</w:t>
      </w:r>
      <w:r>
        <w:rPr>
          <w:spacing w:val="-1"/>
          <w:sz w:val="24"/>
          <w:szCs w:val="24"/>
        </w:rPr>
        <w:t>e</w:t>
      </w:r>
      <w:r>
        <w:rPr>
          <w:sz w:val="24"/>
          <w:szCs w:val="24"/>
        </w:rPr>
        <w:t>gular</w:t>
      </w:r>
      <w:r>
        <w:rPr>
          <w:spacing w:val="-4"/>
          <w:sz w:val="24"/>
          <w:szCs w:val="24"/>
        </w:rPr>
        <w:t xml:space="preserve"> </w:t>
      </w:r>
      <w:r>
        <w:rPr>
          <w:spacing w:val="2"/>
          <w:sz w:val="24"/>
          <w:szCs w:val="24"/>
        </w:rPr>
        <w:t>s</w:t>
      </w:r>
      <w:r>
        <w:rPr>
          <w:spacing w:val="-1"/>
          <w:sz w:val="24"/>
          <w:szCs w:val="24"/>
        </w:rPr>
        <w:t>c</w:t>
      </w:r>
      <w:r>
        <w:rPr>
          <w:sz w:val="24"/>
          <w:szCs w:val="24"/>
        </w:rPr>
        <w:t>r</w:t>
      </w:r>
      <w:r>
        <w:rPr>
          <w:spacing w:val="-2"/>
          <w:sz w:val="24"/>
          <w:szCs w:val="24"/>
        </w:rPr>
        <w:t>e</w:t>
      </w:r>
      <w:r>
        <w:rPr>
          <w:spacing w:val="-1"/>
          <w:sz w:val="24"/>
          <w:szCs w:val="24"/>
        </w:rPr>
        <w:t>e</w:t>
      </w:r>
      <w:r>
        <w:rPr>
          <w:sz w:val="24"/>
          <w:szCs w:val="24"/>
        </w:rPr>
        <w:t>ning, e</w:t>
      </w:r>
      <w:r>
        <w:rPr>
          <w:spacing w:val="-1"/>
          <w:sz w:val="24"/>
          <w:szCs w:val="24"/>
        </w:rPr>
        <w:t>a</w:t>
      </w:r>
      <w:r>
        <w:rPr>
          <w:sz w:val="24"/>
          <w:szCs w:val="24"/>
        </w:rPr>
        <w:t>rly</w:t>
      </w:r>
      <w:r>
        <w:rPr>
          <w:spacing w:val="-3"/>
          <w:sz w:val="24"/>
          <w:szCs w:val="24"/>
        </w:rPr>
        <w:t xml:space="preserve"> </w:t>
      </w:r>
      <w:r>
        <w:rPr>
          <w:spacing w:val="-1"/>
          <w:sz w:val="24"/>
          <w:szCs w:val="24"/>
        </w:rPr>
        <w:t>a</w:t>
      </w:r>
      <w:r>
        <w:rPr>
          <w:sz w:val="24"/>
          <w:szCs w:val="24"/>
        </w:rPr>
        <w:t xml:space="preserve">nd </w:t>
      </w:r>
      <w:r>
        <w:rPr>
          <w:spacing w:val="-1"/>
          <w:sz w:val="24"/>
          <w:szCs w:val="24"/>
        </w:rPr>
        <w:t>acc</w:t>
      </w:r>
      <w:r>
        <w:rPr>
          <w:sz w:val="24"/>
          <w:szCs w:val="24"/>
        </w:rPr>
        <w:t>u</w:t>
      </w:r>
      <w:r>
        <w:rPr>
          <w:spacing w:val="1"/>
          <w:sz w:val="24"/>
          <w:szCs w:val="24"/>
        </w:rPr>
        <w:t>r</w:t>
      </w:r>
      <w:r>
        <w:rPr>
          <w:spacing w:val="-1"/>
          <w:sz w:val="24"/>
          <w:szCs w:val="24"/>
        </w:rPr>
        <w:t>a</w:t>
      </w:r>
      <w:r>
        <w:rPr>
          <w:sz w:val="24"/>
          <w:szCs w:val="24"/>
        </w:rPr>
        <w:t>te d</w:t>
      </w:r>
      <w:r>
        <w:rPr>
          <w:spacing w:val="3"/>
          <w:sz w:val="24"/>
          <w:szCs w:val="24"/>
        </w:rPr>
        <w:t>i</w:t>
      </w:r>
      <w:r>
        <w:rPr>
          <w:spacing w:val="-1"/>
          <w:sz w:val="24"/>
          <w:szCs w:val="24"/>
        </w:rPr>
        <w:t>a</w:t>
      </w:r>
      <w:r>
        <w:rPr>
          <w:sz w:val="24"/>
          <w:szCs w:val="24"/>
        </w:rPr>
        <w:t>gnosis,</w:t>
      </w:r>
      <w:r>
        <w:rPr>
          <w:spacing w:val="1"/>
          <w:sz w:val="24"/>
          <w:szCs w:val="24"/>
        </w:rPr>
        <w:t xml:space="preserve"> </w:t>
      </w:r>
      <w:r>
        <w:rPr>
          <w:spacing w:val="-1"/>
          <w:sz w:val="24"/>
          <w:szCs w:val="24"/>
        </w:rPr>
        <w:t>a</w:t>
      </w:r>
      <w:r>
        <w:rPr>
          <w:sz w:val="24"/>
          <w:szCs w:val="24"/>
        </w:rPr>
        <w:t>p</w:t>
      </w:r>
      <w:r>
        <w:rPr>
          <w:spacing w:val="2"/>
          <w:sz w:val="24"/>
          <w:szCs w:val="24"/>
        </w:rPr>
        <w:t>p</w:t>
      </w:r>
      <w:r>
        <w:rPr>
          <w:sz w:val="24"/>
          <w:szCs w:val="24"/>
        </w:rPr>
        <w:t>rop</w:t>
      </w:r>
      <w:r>
        <w:rPr>
          <w:spacing w:val="-1"/>
          <w:sz w:val="24"/>
          <w:szCs w:val="24"/>
        </w:rPr>
        <w:t>r</w:t>
      </w:r>
      <w:r>
        <w:rPr>
          <w:sz w:val="24"/>
          <w:szCs w:val="24"/>
        </w:rPr>
        <w:t>iate t</w:t>
      </w:r>
      <w:r>
        <w:rPr>
          <w:spacing w:val="2"/>
          <w:sz w:val="24"/>
          <w:szCs w:val="24"/>
        </w:rPr>
        <w:t>r</w:t>
      </w:r>
      <w:r>
        <w:rPr>
          <w:spacing w:val="-1"/>
          <w:sz w:val="24"/>
          <w:szCs w:val="24"/>
        </w:rPr>
        <w:t>ea</w:t>
      </w:r>
      <w:r>
        <w:rPr>
          <w:sz w:val="24"/>
          <w:szCs w:val="24"/>
        </w:rPr>
        <w:t>t</w:t>
      </w:r>
      <w:r>
        <w:rPr>
          <w:spacing w:val="1"/>
          <w:sz w:val="24"/>
          <w:szCs w:val="24"/>
        </w:rPr>
        <w:t>m</w:t>
      </w:r>
      <w:r>
        <w:rPr>
          <w:spacing w:val="-1"/>
          <w:sz w:val="24"/>
          <w:szCs w:val="24"/>
        </w:rPr>
        <w:t>e</w:t>
      </w:r>
      <w:r>
        <w:rPr>
          <w:sz w:val="24"/>
          <w:szCs w:val="24"/>
        </w:rPr>
        <w:t>nt,</w:t>
      </w:r>
      <w:r>
        <w:rPr>
          <w:spacing w:val="1"/>
          <w:sz w:val="24"/>
          <w:szCs w:val="24"/>
        </w:rPr>
        <w:t xml:space="preserve"> </w:t>
      </w:r>
      <w:r>
        <w:rPr>
          <w:spacing w:val="3"/>
          <w:sz w:val="24"/>
          <w:szCs w:val="24"/>
        </w:rPr>
        <w:t>t</w:t>
      </w:r>
      <w:r>
        <w:rPr>
          <w:spacing w:val="-1"/>
          <w:sz w:val="24"/>
          <w:szCs w:val="24"/>
        </w:rPr>
        <w:t>a</w:t>
      </w:r>
      <w:r>
        <w:rPr>
          <w:spacing w:val="-6"/>
          <w:sz w:val="24"/>
          <w:szCs w:val="24"/>
        </w:rPr>
        <w:t>r</w:t>
      </w:r>
      <w:r>
        <w:rPr>
          <w:spacing w:val="2"/>
          <w:sz w:val="24"/>
          <w:szCs w:val="24"/>
        </w:rPr>
        <w:t>g</w:t>
      </w:r>
      <w:r>
        <w:rPr>
          <w:spacing w:val="-1"/>
          <w:sz w:val="24"/>
          <w:szCs w:val="24"/>
        </w:rPr>
        <w:t>e</w:t>
      </w:r>
      <w:r>
        <w:rPr>
          <w:sz w:val="24"/>
          <w:szCs w:val="24"/>
        </w:rPr>
        <w:t>ted prop</w:t>
      </w:r>
      <w:r>
        <w:rPr>
          <w:spacing w:val="-1"/>
          <w:sz w:val="24"/>
          <w:szCs w:val="24"/>
        </w:rPr>
        <w:t>h</w:t>
      </w:r>
      <w:r>
        <w:rPr>
          <w:sz w:val="24"/>
          <w:szCs w:val="24"/>
        </w:rPr>
        <w:t>yl</w:t>
      </w:r>
      <w:r>
        <w:rPr>
          <w:spacing w:val="2"/>
          <w:sz w:val="24"/>
          <w:szCs w:val="24"/>
        </w:rPr>
        <w:t>a</w:t>
      </w:r>
      <w:r>
        <w:rPr>
          <w:spacing w:val="-1"/>
          <w:sz w:val="24"/>
          <w:szCs w:val="24"/>
        </w:rPr>
        <w:t>c</w:t>
      </w:r>
      <w:r>
        <w:rPr>
          <w:sz w:val="24"/>
          <w:szCs w:val="24"/>
        </w:rPr>
        <w:t>t</w:t>
      </w:r>
      <w:r>
        <w:rPr>
          <w:spacing w:val="1"/>
          <w:sz w:val="24"/>
          <w:szCs w:val="24"/>
        </w:rPr>
        <w:t>i</w:t>
      </w:r>
      <w:r>
        <w:rPr>
          <w:sz w:val="24"/>
          <w:szCs w:val="24"/>
        </w:rPr>
        <w:t>c</w:t>
      </w:r>
      <w:r>
        <w:rPr>
          <w:spacing w:val="2"/>
          <w:sz w:val="24"/>
          <w:szCs w:val="24"/>
        </w:rPr>
        <w:t xml:space="preserve"> </w:t>
      </w:r>
      <w:r>
        <w:rPr>
          <w:spacing w:val="-1"/>
          <w:sz w:val="24"/>
          <w:szCs w:val="24"/>
        </w:rPr>
        <w:t>a</w:t>
      </w:r>
      <w:r>
        <w:rPr>
          <w:sz w:val="24"/>
          <w:szCs w:val="24"/>
        </w:rPr>
        <w:t>nd</w:t>
      </w:r>
      <w:r>
        <w:rPr>
          <w:spacing w:val="3"/>
          <w:sz w:val="24"/>
          <w:szCs w:val="24"/>
        </w:rPr>
        <w:t xml:space="preserve"> </w:t>
      </w:r>
      <w:r>
        <w:rPr>
          <w:spacing w:val="-1"/>
          <w:sz w:val="24"/>
          <w:szCs w:val="24"/>
        </w:rPr>
        <w:t>c</w:t>
      </w:r>
      <w:r>
        <w:rPr>
          <w:sz w:val="24"/>
          <w:szCs w:val="24"/>
        </w:rPr>
        <w:t>ontrol</w:t>
      </w:r>
      <w:r>
        <w:rPr>
          <w:spacing w:val="1"/>
          <w:sz w:val="24"/>
          <w:szCs w:val="24"/>
        </w:rPr>
        <w:t xml:space="preserve"> </w:t>
      </w:r>
      <w:r>
        <w:rPr>
          <w:sz w:val="24"/>
          <w:szCs w:val="24"/>
        </w:rPr>
        <w:t>me</w:t>
      </w:r>
      <w:r>
        <w:rPr>
          <w:spacing w:val="-1"/>
          <w:sz w:val="24"/>
          <w:szCs w:val="24"/>
        </w:rPr>
        <w:t>a</w:t>
      </w:r>
      <w:r>
        <w:rPr>
          <w:sz w:val="24"/>
          <w:szCs w:val="24"/>
        </w:rPr>
        <w:t>su</w:t>
      </w:r>
      <w:r>
        <w:rPr>
          <w:spacing w:val="2"/>
          <w:sz w:val="24"/>
          <w:szCs w:val="24"/>
        </w:rPr>
        <w:t>r</w:t>
      </w:r>
      <w:r>
        <w:rPr>
          <w:spacing w:val="-1"/>
          <w:sz w:val="24"/>
          <w:szCs w:val="24"/>
        </w:rPr>
        <w:t>e</w:t>
      </w:r>
      <w:r>
        <w:rPr>
          <w:sz w:val="24"/>
          <w:szCs w:val="24"/>
        </w:rPr>
        <w:t>s p</w:t>
      </w:r>
      <w:r>
        <w:rPr>
          <w:spacing w:val="-1"/>
          <w:sz w:val="24"/>
          <w:szCs w:val="24"/>
        </w:rPr>
        <w:t>a</w:t>
      </w:r>
      <w:r>
        <w:rPr>
          <w:sz w:val="24"/>
          <w:szCs w:val="24"/>
        </w:rPr>
        <w:t>rti</w:t>
      </w:r>
      <w:r>
        <w:rPr>
          <w:spacing w:val="-1"/>
          <w:sz w:val="24"/>
          <w:szCs w:val="24"/>
        </w:rPr>
        <w:t>c</w:t>
      </w:r>
      <w:r>
        <w:rPr>
          <w:sz w:val="24"/>
          <w:szCs w:val="24"/>
        </w:rPr>
        <w:t>ula</w:t>
      </w:r>
      <w:r>
        <w:rPr>
          <w:spacing w:val="-1"/>
          <w:sz w:val="24"/>
          <w:szCs w:val="24"/>
        </w:rPr>
        <w:t>r</w:t>
      </w:r>
      <w:r>
        <w:rPr>
          <w:sz w:val="24"/>
          <w:szCs w:val="24"/>
        </w:rPr>
        <w:t>ly</w:t>
      </w:r>
      <w:r>
        <w:rPr>
          <w:spacing w:val="4"/>
          <w:sz w:val="24"/>
          <w:szCs w:val="24"/>
        </w:rPr>
        <w:t xml:space="preserve"> </w:t>
      </w:r>
      <w:r>
        <w:rPr>
          <w:spacing w:val="-1"/>
          <w:sz w:val="24"/>
          <w:szCs w:val="24"/>
        </w:rPr>
        <w:t>a</w:t>
      </w:r>
      <w:r>
        <w:rPr>
          <w:sz w:val="24"/>
          <w:szCs w:val="24"/>
        </w:rPr>
        <w:t>mong</w:t>
      </w:r>
      <w:r>
        <w:rPr>
          <w:spacing w:val="1"/>
          <w:sz w:val="24"/>
          <w:szCs w:val="24"/>
        </w:rPr>
        <w:t xml:space="preserve"> </w:t>
      </w:r>
      <w:r>
        <w:rPr>
          <w:sz w:val="24"/>
          <w:szCs w:val="24"/>
        </w:rPr>
        <w:t>hig</w:t>
      </w:r>
      <w:r>
        <w:rPr>
          <w:spacing w:val="1"/>
          <w:sz w:val="24"/>
          <w:szCs w:val="24"/>
        </w:rPr>
        <w:t>h</w:t>
      </w:r>
      <w:r>
        <w:rPr>
          <w:spacing w:val="2"/>
          <w:sz w:val="24"/>
          <w:szCs w:val="24"/>
        </w:rPr>
        <w:t>-</w:t>
      </w:r>
      <w:r>
        <w:rPr>
          <w:sz w:val="24"/>
          <w:szCs w:val="24"/>
        </w:rPr>
        <w:t>risk</w:t>
      </w:r>
      <w:r>
        <w:rPr>
          <w:spacing w:val="1"/>
          <w:sz w:val="24"/>
          <w:szCs w:val="24"/>
        </w:rPr>
        <w:t xml:space="preserve"> </w:t>
      </w:r>
      <w:r>
        <w:rPr>
          <w:sz w:val="24"/>
          <w:szCs w:val="24"/>
        </w:rPr>
        <w:t>grou</w:t>
      </w:r>
      <w:r>
        <w:rPr>
          <w:spacing w:val="-1"/>
          <w:sz w:val="24"/>
          <w:szCs w:val="24"/>
        </w:rPr>
        <w:t>p</w:t>
      </w:r>
      <w:r>
        <w:rPr>
          <w:sz w:val="24"/>
          <w:szCs w:val="24"/>
        </w:rPr>
        <w:t>s</w:t>
      </w:r>
      <w:r>
        <w:rPr>
          <w:spacing w:val="1"/>
          <w:sz w:val="24"/>
          <w:szCs w:val="24"/>
        </w:rPr>
        <w:t xml:space="preserve"> </w:t>
      </w:r>
      <w:r>
        <w:rPr>
          <w:sz w:val="24"/>
          <w:szCs w:val="24"/>
        </w:rPr>
        <w:t>to</w:t>
      </w:r>
      <w:r>
        <w:rPr>
          <w:spacing w:val="4"/>
          <w:sz w:val="24"/>
          <w:szCs w:val="24"/>
        </w:rPr>
        <w:t xml:space="preserve"> </w:t>
      </w:r>
      <w:r>
        <w:rPr>
          <w:sz w:val="24"/>
          <w:szCs w:val="24"/>
        </w:rPr>
        <w:t>r</w:t>
      </w:r>
      <w:r>
        <w:rPr>
          <w:spacing w:val="-2"/>
          <w:sz w:val="24"/>
          <w:szCs w:val="24"/>
        </w:rPr>
        <w:t>e</w:t>
      </w:r>
      <w:r>
        <w:rPr>
          <w:sz w:val="24"/>
          <w:szCs w:val="24"/>
        </w:rPr>
        <w:t>d</w:t>
      </w:r>
      <w:r>
        <w:rPr>
          <w:spacing w:val="2"/>
          <w:sz w:val="24"/>
          <w:szCs w:val="24"/>
        </w:rPr>
        <w:t>u</w:t>
      </w:r>
      <w:r>
        <w:rPr>
          <w:spacing w:val="-1"/>
          <w:sz w:val="24"/>
          <w:szCs w:val="24"/>
        </w:rPr>
        <w:t>c</w:t>
      </w:r>
      <w:r>
        <w:rPr>
          <w:sz w:val="24"/>
          <w:szCs w:val="24"/>
        </w:rPr>
        <w:t>e</w:t>
      </w:r>
      <w:r>
        <w:rPr>
          <w:spacing w:val="4"/>
          <w:sz w:val="24"/>
          <w:szCs w:val="24"/>
        </w:rPr>
        <w:t xml:space="preserve"> </w:t>
      </w:r>
      <w:r>
        <w:rPr>
          <w:sz w:val="24"/>
          <w:szCs w:val="24"/>
        </w:rPr>
        <w:t>p</w:t>
      </w:r>
      <w:r>
        <w:rPr>
          <w:spacing w:val="1"/>
          <w:sz w:val="24"/>
          <w:szCs w:val="24"/>
        </w:rPr>
        <w:t>a</w:t>
      </w:r>
      <w:r>
        <w:rPr>
          <w:sz w:val="24"/>
          <w:szCs w:val="24"/>
        </w:rPr>
        <w:t>r</w:t>
      </w:r>
      <w:r>
        <w:rPr>
          <w:spacing w:val="-2"/>
          <w:sz w:val="24"/>
          <w:szCs w:val="24"/>
        </w:rPr>
        <w:t>a</w:t>
      </w:r>
      <w:r>
        <w:rPr>
          <w:sz w:val="24"/>
          <w:szCs w:val="24"/>
        </w:rPr>
        <w:t>si</w:t>
      </w:r>
      <w:r>
        <w:rPr>
          <w:spacing w:val="1"/>
          <w:sz w:val="24"/>
          <w:szCs w:val="24"/>
        </w:rPr>
        <w:t>t</w:t>
      </w:r>
      <w:r>
        <w:rPr>
          <w:sz w:val="24"/>
          <w:szCs w:val="24"/>
        </w:rPr>
        <w:t>ic bur</w:t>
      </w:r>
      <w:r>
        <w:rPr>
          <w:spacing w:val="1"/>
          <w:sz w:val="24"/>
          <w:szCs w:val="24"/>
        </w:rPr>
        <w:t>d</w:t>
      </w:r>
      <w:r>
        <w:rPr>
          <w:spacing w:val="-1"/>
          <w:sz w:val="24"/>
          <w:szCs w:val="24"/>
        </w:rPr>
        <w:t>e</w:t>
      </w:r>
      <w:r>
        <w:rPr>
          <w:sz w:val="24"/>
          <w:szCs w:val="24"/>
        </w:rPr>
        <w:t>n</w:t>
      </w:r>
      <w:r>
        <w:rPr>
          <w:spacing w:val="1"/>
          <w:sz w:val="24"/>
          <w:szCs w:val="24"/>
        </w:rPr>
        <w:t xml:space="preserve"> </w:t>
      </w:r>
      <w:r>
        <w:rPr>
          <w:sz w:val="24"/>
          <w:szCs w:val="24"/>
        </w:rPr>
        <w:t>in</w:t>
      </w:r>
      <w:r>
        <w:rPr>
          <w:spacing w:val="1"/>
          <w:sz w:val="24"/>
          <w:szCs w:val="24"/>
        </w:rPr>
        <w:t xml:space="preserve"> </w:t>
      </w:r>
      <w:r>
        <w:rPr>
          <w:sz w:val="24"/>
          <w:szCs w:val="24"/>
        </w:rPr>
        <w:t>t</w:t>
      </w:r>
      <w:r>
        <w:rPr>
          <w:spacing w:val="3"/>
          <w:sz w:val="24"/>
          <w:szCs w:val="24"/>
        </w:rPr>
        <w:t>h</w:t>
      </w:r>
      <w:r>
        <w:rPr>
          <w:sz w:val="24"/>
          <w:szCs w:val="24"/>
        </w:rPr>
        <w:t xml:space="preserve">e </w:t>
      </w:r>
      <w:r>
        <w:rPr>
          <w:spacing w:val="1"/>
          <w:sz w:val="24"/>
          <w:szCs w:val="24"/>
        </w:rPr>
        <w:t>c</w:t>
      </w:r>
      <w:r>
        <w:rPr>
          <w:spacing w:val="-1"/>
          <w:sz w:val="24"/>
          <w:szCs w:val="24"/>
        </w:rPr>
        <w:t>a</w:t>
      </w:r>
      <w:r>
        <w:rPr>
          <w:spacing w:val="2"/>
          <w:sz w:val="24"/>
          <w:szCs w:val="24"/>
        </w:rPr>
        <w:t>n</w:t>
      </w:r>
      <w:r>
        <w:rPr>
          <w:sz w:val="24"/>
          <w:szCs w:val="24"/>
        </w:rPr>
        <w:t>ine population</w:t>
      </w:r>
      <w:r>
        <w:rPr>
          <w:spacing w:val="1"/>
          <w:sz w:val="24"/>
          <w:szCs w:val="24"/>
        </w:rPr>
        <w:t xml:space="preserve"> </w:t>
      </w:r>
      <w:r>
        <w:rPr>
          <w:sz w:val="24"/>
          <w:szCs w:val="24"/>
        </w:rPr>
        <w:t>of Hyd</w:t>
      </w:r>
      <w:r>
        <w:rPr>
          <w:spacing w:val="-1"/>
          <w:sz w:val="24"/>
          <w:szCs w:val="24"/>
        </w:rPr>
        <w:t>e</w:t>
      </w:r>
      <w:r>
        <w:rPr>
          <w:sz w:val="24"/>
          <w:szCs w:val="24"/>
        </w:rPr>
        <w:t>r</w:t>
      </w:r>
      <w:r>
        <w:rPr>
          <w:spacing w:val="-2"/>
          <w:sz w:val="24"/>
          <w:szCs w:val="24"/>
        </w:rPr>
        <w:t>a</w:t>
      </w:r>
      <w:r>
        <w:rPr>
          <w:spacing w:val="2"/>
          <w:sz w:val="24"/>
          <w:szCs w:val="24"/>
        </w:rPr>
        <w:t>b</w:t>
      </w:r>
      <w:r>
        <w:rPr>
          <w:spacing w:val="-1"/>
          <w:sz w:val="24"/>
          <w:szCs w:val="24"/>
        </w:rPr>
        <w:t>a</w:t>
      </w:r>
      <w:r>
        <w:rPr>
          <w:sz w:val="24"/>
          <w:szCs w:val="24"/>
        </w:rPr>
        <w:t>d.</w:t>
      </w:r>
    </w:p>
    <w:p w14:paraId="226C0008" w14:textId="77777777" w:rsidR="008856B9" w:rsidRDefault="008856B9">
      <w:pPr>
        <w:spacing w:before="8" w:line="140" w:lineRule="exact"/>
        <w:rPr>
          <w:sz w:val="15"/>
          <w:szCs w:val="15"/>
        </w:rPr>
      </w:pPr>
    </w:p>
    <w:p w14:paraId="1C82F825" w14:textId="77777777" w:rsidR="008856B9" w:rsidRDefault="008856B9">
      <w:pPr>
        <w:spacing w:before="1" w:line="160" w:lineRule="exact"/>
        <w:rPr>
          <w:sz w:val="16"/>
          <w:szCs w:val="16"/>
        </w:rPr>
      </w:pPr>
    </w:p>
    <w:p w14:paraId="67765E1C" w14:textId="77777777" w:rsidR="008856B9" w:rsidRDefault="00000000">
      <w:pPr>
        <w:ind w:left="100" w:right="6670"/>
        <w:jc w:val="both"/>
        <w:rPr>
          <w:sz w:val="24"/>
          <w:szCs w:val="24"/>
        </w:rPr>
      </w:pPr>
      <w:r>
        <w:rPr>
          <w:b/>
          <w:sz w:val="24"/>
          <w:szCs w:val="24"/>
        </w:rPr>
        <w:t>ETHICAL</w:t>
      </w:r>
      <w:r>
        <w:rPr>
          <w:b/>
          <w:spacing w:val="-28"/>
          <w:sz w:val="24"/>
          <w:szCs w:val="24"/>
        </w:rPr>
        <w:t xml:space="preserve"> </w:t>
      </w:r>
      <w:r>
        <w:rPr>
          <w:b/>
          <w:sz w:val="24"/>
          <w:szCs w:val="24"/>
        </w:rPr>
        <w:t>A</w:t>
      </w:r>
      <w:r>
        <w:rPr>
          <w:b/>
          <w:spacing w:val="-1"/>
          <w:sz w:val="24"/>
          <w:szCs w:val="24"/>
        </w:rPr>
        <w:t>P</w:t>
      </w:r>
      <w:r>
        <w:rPr>
          <w:b/>
          <w:sz w:val="24"/>
          <w:szCs w:val="24"/>
        </w:rPr>
        <w:t>P</w:t>
      </w:r>
      <w:r>
        <w:rPr>
          <w:b/>
          <w:spacing w:val="-1"/>
          <w:sz w:val="24"/>
          <w:szCs w:val="24"/>
        </w:rPr>
        <w:t>R</w:t>
      </w:r>
      <w:r>
        <w:rPr>
          <w:b/>
          <w:sz w:val="24"/>
          <w:szCs w:val="24"/>
        </w:rPr>
        <w:t>O</w:t>
      </w:r>
      <w:r>
        <w:rPr>
          <w:b/>
          <w:spacing w:val="-31"/>
          <w:sz w:val="24"/>
          <w:szCs w:val="24"/>
        </w:rPr>
        <w:t>V</w:t>
      </w:r>
      <w:r>
        <w:rPr>
          <w:b/>
          <w:sz w:val="24"/>
          <w:szCs w:val="24"/>
        </w:rPr>
        <w:t>AL</w:t>
      </w:r>
    </w:p>
    <w:p w14:paraId="43053AA1" w14:textId="77777777" w:rsidR="008856B9" w:rsidRDefault="008856B9">
      <w:pPr>
        <w:spacing w:before="8" w:line="140" w:lineRule="exact"/>
        <w:rPr>
          <w:sz w:val="15"/>
          <w:szCs w:val="15"/>
        </w:rPr>
      </w:pPr>
    </w:p>
    <w:p w14:paraId="3AA6FFE4" w14:textId="77777777" w:rsidR="008856B9" w:rsidRDefault="00000000">
      <w:pPr>
        <w:ind w:left="100" w:right="704"/>
        <w:jc w:val="both"/>
        <w:rPr>
          <w:sz w:val="24"/>
          <w:szCs w:val="24"/>
        </w:rPr>
      </w:pPr>
      <w:r>
        <w:rPr>
          <w:sz w:val="24"/>
          <w:szCs w:val="24"/>
        </w:rPr>
        <w:t>Animal Ethi</w:t>
      </w:r>
      <w:r>
        <w:rPr>
          <w:spacing w:val="-1"/>
          <w:sz w:val="24"/>
          <w:szCs w:val="24"/>
        </w:rPr>
        <w:t>ca</w:t>
      </w:r>
      <w:r>
        <w:rPr>
          <w:sz w:val="24"/>
          <w:szCs w:val="24"/>
        </w:rPr>
        <w:t xml:space="preserve">l </w:t>
      </w:r>
      <w:r>
        <w:rPr>
          <w:spacing w:val="1"/>
          <w:sz w:val="24"/>
          <w:szCs w:val="24"/>
        </w:rPr>
        <w:t>C</w:t>
      </w:r>
      <w:r>
        <w:rPr>
          <w:sz w:val="24"/>
          <w:szCs w:val="24"/>
        </w:rPr>
        <w:t>om</w:t>
      </w:r>
      <w:r>
        <w:rPr>
          <w:spacing w:val="1"/>
          <w:sz w:val="24"/>
          <w:szCs w:val="24"/>
        </w:rPr>
        <w:t>m</w:t>
      </w:r>
      <w:r>
        <w:rPr>
          <w:sz w:val="24"/>
          <w:szCs w:val="24"/>
        </w:rPr>
        <w:t>i</w:t>
      </w:r>
      <w:r>
        <w:rPr>
          <w:spacing w:val="1"/>
          <w:sz w:val="24"/>
          <w:szCs w:val="24"/>
        </w:rPr>
        <w:t>t</w:t>
      </w:r>
      <w:r>
        <w:rPr>
          <w:spacing w:val="-2"/>
          <w:sz w:val="24"/>
          <w:szCs w:val="24"/>
        </w:rPr>
        <w:t>t</w:t>
      </w:r>
      <w:r>
        <w:rPr>
          <w:spacing w:val="-1"/>
          <w:sz w:val="24"/>
          <w:szCs w:val="24"/>
        </w:rPr>
        <w:t>e</w:t>
      </w:r>
      <w:r>
        <w:rPr>
          <w:sz w:val="24"/>
          <w:szCs w:val="24"/>
        </w:rPr>
        <w:t>e</w:t>
      </w:r>
      <w:r>
        <w:rPr>
          <w:spacing w:val="-1"/>
          <w:sz w:val="24"/>
          <w:szCs w:val="24"/>
        </w:rPr>
        <w:t xml:space="preserve"> a</w:t>
      </w:r>
      <w:r>
        <w:rPr>
          <w:sz w:val="24"/>
          <w:szCs w:val="24"/>
        </w:rPr>
        <w:t>ppro</w:t>
      </w:r>
      <w:r>
        <w:rPr>
          <w:spacing w:val="1"/>
          <w:sz w:val="24"/>
          <w:szCs w:val="24"/>
        </w:rPr>
        <w:t>v</w:t>
      </w:r>
      <w:r>
        <w:rPr>
          <w:spacing w:val="-1"/>
          <w:sz w:val="24"/>
          <w:szCs w:val="24"/>
        </w:rPr>
        <w:t>a</w:t>
      </w:r>
      <w:r>
        <w:rPr>
          <w:sz w:val="24"/>
          <w:szCs w:val="24"/>
        </w:rPr>
        <w:t>l has b</w:t>
      </w:r>
      <w:r>
        <w:rPr>
          <w:spacing w:val="1"/>
          <w:sz w:val="24"/>
          <w:szCs w:val="24"/>
        </w:rPr>
        <w:t>e</w:t>
      </w:r>
      <w:r>
        <w:rPr>
          <w:spacing w:val="-1"/>
          <w:sz w:val="24"/>
          <w:szCs w:val="24"/>
        </w:rPr>
        <w:t>e</w:t>
      </w:r>
      <w:r>
        <w:rPr>
          <w:sz w:val="24"/>
          <w:szCs w:val="24"/>
        </w:rPr>
        <w:t xml:space="preserve">n </w:t>
      </w:r>
      <w:r>
        <w:rPr>
          <w:spacing w:val="-1"/>
          <w:sz w:val="24"/>
          <w:szCs w:val="24"/>
        </w:rPr>
        <w:t>c</w:t>
      </w:r>
      <w:r>
        <w:rPr>
          <w:sz w:val="24"/>
          <w:szCs w:val="24"/>
        </w:rPr>
        <w:t>ol</w:t>
      </w:r>
      <w:r>
        <w:rPr>
          <w:spacing w:val="3"/>
          <w:sz w:val="24"/>
          <w:szCs w:val="24"/>
        </w:rPr>
        <w:t>l</w:t>
      </w:r>
      <w:r>
        <w:rPr>
          <w:spacing w:val="-1"/>
          <w:sz w:val="24"/>
          <w:szCs w:val="24"/>
        </w:rPr>
        <w:t>ec</w:t>
      </w:r>
      <w:r>
        <w:rPr>
          <w:sz w:val="24"/>
          <w:szCs w:val="24"/>
        </w:rPr>
        <w:t xml:space="preserve">ted </w:t>
      </w:r>
      <w:r>
        <w:rPr>
          <w:spacing w:val="-1"/>
          <w:sz w:val="24"/>
          <w:szCs w:val="24"/>
        </w:rPr>
        <w:t>a</w:t>
      </w:r>
      <w:r>
        <w:rPr>
          <w:sz w:val="24"/>
          <w:szCs w:val="24"/>
        </w:rPr>
        <w:t xml:space="preserve">nd </w:t>
      </w:r>
      <w:r>
        <w:rPr>
          <w:spacing w:val="2"/>
          <w:sz w:val="24"/>
          <w:szCs w:val="24"/>
        </w:rPr>
        <w:t>p</w:t>
      </w:r>
      <w:r>
        <w:rPr>
          <w:sz w:val="24"/>
          <w:szCs w:val="24"/>
        </w:rPr>
        <w:t>r</w:t>
      </w:r>
      <w:r>
        <w:rPr>
          <w:spacing w:val="-2"/>
          <w:sz w:val="24"/>
          <w:szCs w:val="24"/>
        </w:rPr>
        <w:t>e</w:t>
      </w:r>
      <w:r>
        <w:rPr>
          <w:sz w:val="24"/>
          <w:szCs w:val="24"/>
        </w:rPr>
        <w:t>s</w:t>
      </w:r>
      <w:r>
        <w:rPr>
          <w:spacing w:val="1"/>
          <w:sz w:val="24"/>
          <w:szCs w:val="24"/>
        </w:rPr>
        <w:t>e</w:t>
      </w:r>
      <w:r>
        <w:rPr>
          <w:sz w:val="24"/>
          <w:szCs w:val="24"/>
        </w:rPr>
        <w:t>rv</w:t>
      </w:r>
      <w:r>
        <w:rPr>
          <w:spacing w:val="-2"/>
          <w:sz w:val="24"/>
          <w:szCs w:val="24"/>
        </w:rPr>
        <w:t>e</w:t>
      </w:r>
      <w:r>
        <w:rPr>
          <w:sz w:val="24"/>
          <w:szCs w:val="24"/>
        </w:rPr>
        <w:t>d by t</w:t>
      </w:r>
      <w:r>
        <w:rPr>
          <w:spacing w:val="3"/>
          <w:sz w:val="24"/>
          <w:szCs w:val="24"/>
        </w:rPr>
        <w:t>h</w:t>
      </w:r>
      <w:r>
        <w:rPr>
          <w:sz w:val="24"/>
          <w:szCs w:val="24"/>
        </w:rPr>
        <w:t>e</w:t>
      </w:r>
      <w:r>
        <w:rPr>
          <w:spacing w:val="-1"/>
          <w:sz w:val="24"/>
          <w:szCs w:val="24"/>
        </w:rPr>
        <w:t xml:space="preserve"> a</w:t>
      </w:r>
      <w:r>
        <w:rPr>
          <w:sz w:val="24"/>
          <w:szCs w:val="24"/>
        </w:rPr>
        <w:t xml:space="preserve">uthor </w:t>
      </w:r>
      <w:r>
        <w:rPr>
          <w:spacing w:val="-1"/>
          <w:sz w:val="24"/>
          <w:szCs w:val="24"/>
        </w:rPr>
        <w:t>(</w:t>
      </w:r>
      <w:r>
        <w:rPr>
          <w:sz w:val="24"/>
          <w:szCs w:val="24"/>
        </w:rPr>
        <w:t>s).</w:t>
      </w:r>
    </w:p>
    <w:p w14:paraId="33B399A8" w14:textId="77777777" w:rsidR="008856B9" w:rsidRDefault="008856B9">
      <w:pPr>
        <w:spacing w:before="1" w:line="160" w:lineRule="exact"/>
        <w:rPr>
          <w:sz w:val="16"/>
          <w:szCs w:val="16"/>
        </w:rPr>
      </w:pPr>
    </w:p>
    <w:p w14:paraId="7117B869" w14:textId="77777777" w:rsidR="008856B9" w:rsidRDefault="008856B9">
      <w:pPr>
        <w:spacing w:before="9" w:line="140" w:lineRule="exact"/>
        <w:rPr>
          <w:sz w:val="15"/>
          <w:szCs w:val="15"/>
        </w:rPr>
      </w:pPr>
    </w:p>
    <w:p w14:paraId="76A36ADD" w14:textId="77777777" w:rsidR="00C025F0" w:rsidRPr="00C025F0" w:rsidRDefault="00C025F0" w:rsidP="00C025F0">
      <w:pPr>
        <w:spacing w:before="9" w:line="140" w:lineRule="exact"/>
        <w:rPr>
          <w:sz w:val="15"/>
          <w:szCs w:val="15"/>
        </w:rPr>
      </w:pPr>
      <w:r w:rsidRPr="00C025F0">
        <w:rPr>
          <w:sz w:val="15"/>
          <w:szCs w:val="15"/>
        </w:rPr>
        <w:t>Declaration of AI Use</w:t>
      </w:r>
    </w:p>
    <w:p w14:paraId="764792FF" w14:textId="77777777" w:rsidR="00C025F0" w:rsidRPr="00C025F0" w:rsidRDefault="00C025F0" w:rsidP="00C025F0">
      <w:pPr>
        <w:spacing w:before="9" w:line="140" w:lineRule="exact"/>
        <w:rPr>
          <w:sz w:val="15"/>
          <w:szCs w:val="15"/>
        </w:rPr>
      </w:pPr>
    </w:p>
    <w:p w14:paraId="32DF4470" w14:textId="77777777" w:rsidR="00C025F0" w:rsidRPr="00C025F0" w:rsidRDefault="00C025F0" w:rsidP="00C025F0">
      <w:pPr>
        <w:spacing w:before="9" w:line="140" w:lineRule="exact"/>
        <w:rPr>
          <w:sz w:val="15"/>
          <w:szCs w:val="15"/>
        </w:rPr>
      </w:pPr>
      <w:r w:rsidRPr="00C025F0">
        <w:rPr>
          <w:sz w:val="15"/>
          <w:szCs w:val="15"/>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3A5143A5" w14:textId="77777777" w:rsidR="00C025F0" w:rsidRPr="00C025F0" w:rsidRDefault="00C025F0" w:rsidP="00C025F0">
      <w:pPr>
        <w:spacing w:before="9" w:line="140" w:lineRule="exact"/>
        <w:rPr>
          <w:sz w:val="15"/>
          <w:szCs w:val="15"/>
        </w:rPr>
      </w:pPr>
    </w:p>
    <w:p w14:paraId="5A9CEB4E" w14:textId="77777777" w:rsidR="00C025F0" w:rsidRPr="00C025F0" w:rsidRDefault="00C025F0" w:rsidP="00C025F0">
      <w:pPr>
        <w:spacing w:before="9" w:line="140" w:lineRule="exact"/>
        <w:rPr>
          <w:sz w:val="15"/>
          <w:szCs w:val="15"/>
        </w:rPr>
      </w:pPr>
    </w:p>
    <w:p w14:paraId="50FBEB6C" w14:textId="77777777" w:rsidR="00C025F0" w:rsidRPr="00C025F0" w:rsidRDefault="00C025F0" w:rsidP="00C025F0">
      <w:pPr>
        <w:spacing w:before="9" w:line="140" w:lineRule="exact"/>
        <w:rPr>
          <w:sz w:val="15"/>
          <w:szCs w:val="15"/>
        </w:rPr>
      </w:pPr>
      <w:r w:rsidRPr="00C025F0">
        <w:rPr>
          <w:sz w:val="15"/>
          <w:szCs w:val="15"/>
        </w:rPr>
        <w:t>COMPETING INTERESTS DISCLAIMER:</w:t>
      </w:r>
    </w:p>
    <w:p w14:paraId="6DA1F1ED" w14:textId="6B837123" w:rsidR="00C025F0" w:rsidRDefault="00C025F0" w:rsidP="00C025F0">
      <w:pPr>
        <w:spacing w:before="9" w:line="140" w:lineRule="exact"/>
        <w:rPr>
          <w:sz w:val="15"/>
          <w:szCs w:val="15"/>
        </w:rPr>
      </w:pPr>
      <w:r w:rsidRPr="00C025F0">
        <w:rPr>
          <w:sz w:val="15"/>
          <w:szCs w:val="15"/>
        </w:rPr>
        <w:t>Authors have declared that they have no known competing financial interests OR non-financial interests OR personal relationships that could have appeared to influence the work reported in this paper.</w:t>
      </w:r>
    </w:p>
    <w:p w14:paraId="1F2A6254" w14:textId="77777777" w:rsidR="00C025F0" w:rsidRDefault="00C025F0">
      <w:pPr>
        <w:spacing w:before="9" w:line="140" w:lineRule="exact"/>
        <w:rPr>
          <w:sz w:val="15"/>
          <w:szCs w:val="15"/>
        </w:rPr>
      </w:pPr>
    </w:p>
    <w:p w14:paraId="1762FBB8" w14:textId="77777777" w:rsidR="00C025F0" w:rsidRDefault="00C025F0">
      <w:pPr>
        <w:spacing w:before="9" w:line="140" w:lineRule="exact"/>
        <w:rPr>
          <w:sz w:val="15"/>
          <w:szCs w:val="15"/>
        </w:rPr>
      </w:pPr>
    </w:p>
    <w:p w14:paraId="2C3AED63" w14:textId="77777777" w:rsidR="00C025F0" w:rsidRDefault="00C025F0">
      <w:pPr>
        <w:spacing w:before="9" w:line="140" w:lineRule="exact"/>
        <w:rPr>
          <w:sz w:val="15"/>
          <w:szCs w:val="15"/>
        </w:rPr>
      </w:pPr>
    </w:p>
    <w:p w14:paraId="1DCAA003" w14:textId="77777777" w:rsidR="00C025F0" w:rsidRDefault="00C025F0">
      <w:pPr>
        <w:spacing w:before="9" w:line="140" w:lineRule="exact"/>
        <w:rPr>
          <w:sz w:val="15"/>
          <w:szCs w:val="15"/>
        </w:rPr>
      </w:pPr>
    </w:p>
    <w:p w14:paraId="360A8FED" w14:textId="77777777" w:rsidR="008856B9" w:rsidRDefault="00000000">
      <w:pPr>
        <w:ind w:left="100" w:right="7496"/>
        <w:jc w:val="both"/>
        <w:rPr>
          <w:sz w:val="24"/>
          <w:szCs w:val="24"/>
        </w:rPr>
      </w:pPr>
      <w:r>
        <w:rPr>
          <w:b/>
          <w:sz w:val="24"/>
          <w:szCs w:val="24"/>
        </w:rPr>
        <w:t>REFEREN</w:t>
      </w:r>
      <w:r>
        <w:rPr>
          <w:b/>
          <w:spacing w:val="-1"/>
          <w:sz w:val="24"/>
          <w:szCs w:val="24"/>
        </w:rPr>
        <w:t>C</w:t>
      </w:r>
      <w:r>
        <w:rPr>
          <w:b/>
          <w:sz w:val="24"/>
          <w:szCs w:val="24"/>
        </w:rPr>
        <w:t>ES</w:t>
      </w:r>
    </w:p>
    <w:p w14:paraId="4E4053A2" w14:textId="77777777" w:rsidR="008856B9" w:rsidRDefault="008856B9">
      <w:pPr>
        <w:spacing w:before="1" w:line="160" w:lineRule="exact"/>
        <w:rPr>
          <w:sz w:val="16"/>
          <w:szCs w:val="16"/>
        </w:rPr>
      </w:pPr>
    </w:p>
    <w:p w14:paraId="14D55435" w14:textId="77777777" w:rsidR="008856B9" w:rsidRDefault="00000000">
      <w:pPr>
        <w:ind w:left="820" w:right="81" w:hanging="720"/>
        <w:jc w:val="both"/>
        <w:rPr>
          <w:sz w:val="24"/>
          <w:szCs w:val="24"/>
        </w:rPr>
      </w:pPr>
      <w:r>
        <w:rPr>
          <w:sz w:val="24"/>
          <w:szCs w:val="24"/>
        </w:rPr>
        <w:t>Abdulloe</w:t>
      </w:r>
      <w:r>
        <w:rPr>
          <w:spacing w:val="-15"/>
          <w:sz w:val="24"/>
          <w:szCs w:val="24"/>
        </w:rPr>
        <w:t>v</w:t>
      </w:r>
      <w:r>
        <w:rPr>
          <w:sz w:val="24"/>
          <w:szCs w:val="24"/>
        </w:rPr>
        <w:t>,</w:t>
      </w:r>
      <w:r>
        <w:rPr>
          <w:spacing w:val="7"/>
          <w:sz w:val="24"/>
          <w:szCs w:val="24"/>
        </w:rPr>
        <w:t xml:space="preserve"> </w:t>
      </w:r>
      <w:r>
        <w:rPr>
          <w:spacing w:val="1"/>
          <w:sz w:val="24"/>
          <w:szCs w:val="24"/>
        </w:rPr>
        <w:t>S</w:t>
      </w:r>
      <w:r>
        <w:rPr>
          <w:sz w:val="24"/>
          <w:szCs w:val="24"/>
        </w:rPr>
        <w:t>.,</w:t>
      </w:r>
      <w:r>
        <w:rPr>
          <w:spacing w:val="5"/>
          <w:sz w:val="24"/>
          <w:szCs w:val="24"/>
        </w:rPr>
        <w:t xml:space="preserve"> </w:t>
      </w:r>
      <w:r>
        <w:rPr>
          <w:sz w:val="24"/>
          <w:szCs w:val="24"/>
        </w:rPr>
        <w:t>R</w:t>
      </w:r>
      <w:r>
        <w:rPr>
          <w:spacing w:val="-1"/>
          <w:sz w:val="24"/>
          <w:szCs w:val="24"/>
        </w:rPr>
        <w:t>a</w:t>
      </w:r>
      <w:r>
        <w:rPr>
          <w:sz w:val="24"/>
          <w:szCs w:val="24"/>
        </w:rPr>
        <w:t>hi</w:t>
      </w:r>
      <w:r>
        <w:rPr>
          <w:spacing w:val="1"/>
          <w:sz w:val="24"/>
          <w:szCs w:val="24"/>
        </w:rPr>
        <w:t>m</w:t>
      </w:r>
      <w:r>
        <w:rPr>
          <w:sz w:val="24"/>
          <w:szCs w:val="24"/>
        </w:rPr>
        <w:t>o</w:t>
      </w:r>
      <w:r>
        <w:rPr>
          <w:spacing w:val="-14"/>
          <w:sz w:val="24"/>
          <w:szCs w:val="24"/>
        </w:rPr>
        <w:t>v</w:t>
      </w:r>
      <w:r>
        <w:rPr>
          <w:sz w:val="24"/>
          <w:szCs w:val="24"/>
        </w:rPr>
        <w:t>,</w:t>
      </w:r>
      <w:r>
        <w:rPr>
          <w:spacing w:val="2"/>
          <w:sz w:val="24"/>
          <w:szCs w:val="24"/>
        </w:rPr>
        <w:t xml:space="preserve"> </w:t>
      </w:r>
      <w:r>
        <w:rPr>
          <w:spacing w:val="1"/>
          <w:sz w:val="24"/>
          <w:szCs w:val="24"/>
        </w:rPr>
        <w:t>S</w:t>
      </w:r>
      <w:r>
        <w:rPr>
          <w:sz w:val="24"/>
          <w:szCs w:val="24"/>
        </w:rPr>
        <w:t>.,</w:t>
      </w:r>
      <w:r>
        <w:rPr>
          <w:spacing w:val="7"/>
          <w:sz w:val="24"/>
          <w:szCs w:val="24"/>
        </w:rPr>
        <w:t xml:space="preserve"> </w:t>
      </w:r>
      <w:r>
        <w:rPr>
          <w:sz w:val="24"/>
          <w:szCs w:val="24"/>
        </w:rPr>
        <w:t>K</w:t>
      </w:r>
      <w:r>
        <w:rPr>
          <w:spacing w:val="-1"/>
          <w:sz w:val="24"/>
          <w:szCs w:val="24"/>
        </w:rPr>
        <w:t>a</w:t>
      </w:r>
      <w:r>
        <w:rPr>
          <w:sz w:val="24"/>
          <w:szCs w:val="24"/>
        </w:rPr>
        <w:t>rimo</w:t>
      </w:r>
      <w:r>
        <w:rPr>
          <w:spacing w:val="-14"/>
          <w:sz w:val="24"/>
          <w:szCs w:val="24"/>
        </w:rPr>
        <w:t>v</w:t>
      </w:r>
      <w:r>
        <w:rPr>
          <w:sz w:val="24"/>
          <w:szCs w:val="24"/>
        </w:rPr>
        <w:t>,</w:t>
      </w:r>
      <w:r>
        <w:rPr>
          <w:spacing w:val="-10"/>
          <w:sz w:val="24"/>
          <w:szCs w:val="24"/>
        </w:rPr>
        <w:t xml:space="preserve"> </w:t>
      </w:r>
      <w:r>
        <w:rPr>
          <w:sz w:val="24"/>
          <w:szCs w:val="24"/>
        </w:rPr>
        <w:t>A.</w:t>
      </w:r>
      <w:r>
        <w:rPr>
          <w:spacing w:val="6"/>
          <w:sz w:val="24"/>
          <w:szCs w:val="24"/>
        </w:rPr>
        <w:t xml:space="preserve"> </w:t>
      </w:r>
      <w:r>
        <w:rPr>
          <w:spacing w:val="-1"/>
          <w:sz w:val="24"/>
          <w:szCs w:val="24"/>
        </w:rPr>
        <w:t>a</w:t>
      </w:r>
      <w:r>
        <w:rPr>
          <w:sz w:val="24"/>
          <w:szCs w:val="24"/>
        </w:rPr>
        <w:t>nd</w:t>
      </w:r>
      <w:r>
        <w:rPr>
          <w:spacing w:val="7"/>
          <w:sz w:val="24"/>
          <w:szCs w:val="24"/>
        </w:rPr>
        <w:t xml:space="preserve"> </w:t>
      </w:r>
      <w:proofErr w:type="spellStart"/>
      <w:r>
        <w:rPr>
          <w:sz w:val="24"/>
          <w:szCs w:val="24"/>
        </w:rPr>
        <w:t>Mir</w:t>
      </w:r>
      <w:r>
        <w:rPr>
          <w:spacing w:val="-1"/>
          <w:sz w:val="24"/>
          <w:szCs w:val="24"/>
        </w:rPr>
        <w:t>z</w:t>
      </w:r>
      <w:r>
        <w:rPr>
          <w:sz w:val="24"/>
          <w:szCs w:val="24"/>
        </w:rPr>
        <w:t>o</w:t>
      </w:r>
      <w:r>
        <w:rPr>
          <w:spacing w:val="-1"/>
          <w:sz w:val="24"/>
          <w:szCs w:val="24"/>
        </w:rPr>
        <w:t>e</w:t>
      </w:r>
      <w:r>
        <w:rPr>
          <w:sz w:val="24"/>
          <w:szCs w:val="24"/>
        </w:rPr>
        <w:t>v</w:t>
      </w:r>
      <w:r>
        <w:rPr>
          <w:spacing w:val="-1"/>
          <w:sz w:val="24"/>
          <w:szCs w:val="24"/>
        </w:rPr>
        <w:t>a</w:t>
      </w:r>
      <w:proofErr w:type="spellEnd"/>
      <w:r>
        <w:rPr>
          <w:sz w:val="24"/>
          <w:szCs w:val="24"/>
        </w:rPr>
        <w:t>,</w:t>
      </w:r>
      <w:r>
        <w:rPr>
          <w:spacing w:val="7"/>
          <w:sz w:val="24"/>
          <w:szCs w:val="24"/>
        </w:rPr>
        <w:t xml:space="preserve"> </w:t>
      </w:r>
      <w:r>
        <w:rPr>
          <w:sz w:val="24"/>
          <w:szCs w:val="24"/>
        </w:rPr>
        <w:t>R.,</w:t>
      </w:r>
      <w:r>
        <w:rPr>
          <w:spacing w:val="7"/>
          <w:sz w:val="24"/>
          <w:szCs w:val="24"/>
        </w:rPr>
        <w:t xml:space="preserve"> </w:t>
      </w:r>
      <w:r>
        <w:rPr>
          <w:sz w:val="24"/>
          <w:szCs w:val="24"/>
        </w:rPr>
        <w:t>2020.</w:t>
      </w:r>
      <w:r>
        <w:rPr>
          <w:spacing w:val="7"/>
          <w:sz w:val="24"/>
          <w:szCs w:val="24"/>
        </w:rPr>
        <w:t xml:space="preserve"> </w:t>
      </w:r>
      <w:r>
        <w:rPr>
          <w:spacing w:val="1"/>
          <w:sz w:val="24"/>
          <w:szCs w:val="24"/>
        </w:rPr>
        <w:t>P</w:t>
      </w:r>
      <w:r>
        <w:rPr>
          <w:sz w:val="24"/>
          <w:szCs w:val="24"/>
        </w:rPr>
        <w:t>r</w:t>
      </w:r>
      <w:r>
        <w:rPr>
          <w:spacing w:val="-2"/>
          <w:sz w:val="24"/>
          <w:szCs w:val="24"/>
        </w:rPr>
        <w:t>e</w:t>
      </w:r>
      <w:r>
        <w:rPr>
          <w:sz w:val="24"/>
          <w:szCs w:val="24"/>
        </w:rPr>
        <w:t>v</w:t>
      </w:r>
      <w:r>
        <w:rPr>
          <w:spacing w:val="-1"/>
          <w:sz w:val="24"/>
          <w:szCs w:val="24"/>
        </w:rPr>
        <w:t>a</w:t>
      </w:r>
      <w:r>
        <w:rPr>
          <w:sz w:val="24"/>
          <w:szCs w:val="24"/>
        </w:rPr>
        <w:t>len</w:t>
      </w:r>
      <w:r>
        <w:rPr>
          <w:spacing w:val="-1"/>
          <w:sz w:val="24"/>
          <w:szCs w:val="24"/>
        </w:rPr>
        <w:t>c</w:t>
      </w:r>
      <w:r>
        <w:rPr>
          <w:sz w:val="24"/>
          <w:szCs w:val="24"/>
        </w:rPr>
        <w:t>e</w:t>
      </w:r>
      <w:r>
        <w:rPr>
          <w:spacing w:val="6"/>
          <w:sz w:val="24"/>
          <w:szCs w:val="24"/>
        </w:rPr>
        <w:t xml:space="preserve"> </w:t>
      </w:r>
      <w:r>
        <w:rPr>
          <w:spacing w:val="-1"/>
          <w:sz w:val="24"/>
          <w:szCs w:val="24"/>
        </w:rPr>
        <w:t>a</w:t>
      </w:r>
      <w:r>
        <w:rPr>
          <w:sz w:val="24"/>
          <w:szCs w:val="24"/>
        </w:rPr>
        <w:t>nd</w:t>
      </w:r>
      <w:r>
        <w:rPr>
          <w:spacing w:val="7"/>
          <w:sz w:val="24"/>
          <w:szCs w:val="24"/>
        </w:rPr>
        <w:t xml:space="preserve"> </w:t>
      </w:r>
      <w:r>
        <w:rPr>
          <w:sz w:val="24"/>
          <w:szCs w:val="24"/>
        </w:rPr>
        <w:t>risk</w:t>
      </w:r>
      <w:r>
        <w:rPr>
          <w:spacing w:val="7"/>
          <w:sz w:val="24"/>
          <w:szCs w:val="24"/>
        </w:rPr>
        <w:t xml:space="preserve"> </w:t>
      </w:r>
      <w:r>
        <w:rPr>
          <w:sz w:val="24"/>
          <w:szCs w:val="24"/>
        </w:rPr>
        <w:t>f</w:t>
      </w:r>
      <w:r>
        <w:rPr>
          <w:spacing w:val="-2"/>
          <w:sz w:val="24"/>
          <w:szCs w:val="24"/>
        </w:rPr>
        <w:t>a</w:t>
      </w:r>
      <w:r>
        <w:rPr>
          <w:spacing w:val="-1"/>
          <w:sz w:val="24"/>
          <w:szCs w:val="24"/>
        </w:rPr>
        <w:t>c</w:t>
      </w:r>
      <w:r>
        <w:rPr>
          <w:sz w:val="24"/>
          <w:szCs w:val="24"/>
        </w:rPr>
        <w:t>to</w:t>
      </w:r>
      <w:r>
        <w:rPr>
          <w:spacing w:val="2"/>
          <w:sz w:val="24"/>
          <w:szCs w:val="24"/>
        </w:rPr>
        <w:t>r</w:t>
      </w:r>
      <w:r>
        <w:rPr>
          <w:sz w:val="24"/>
          <w:szCs w:val="24"/>
        </w:rPr>
        <w:t xml:space="preserve">s </w:t>
      </w:r>
      <w:r>
        <w:rPr>
          <w:spacing w:val="-1"/>
          <w:sz w:val="24"/>
          <w:szCs w:val="24"/>
        </w:rPr>
        <w:t>a</w:t>
      </w:r>
      <w:r>
        <w:rPr>
          <w:sz w:val="24"/>
          <w:szCs w:val="24"/>
        </w:rPr>
        <w:t>ssoci</w:t>
      </w:r>
      <w:r>
        <w:rPr>
          <w:spacing w:val="-1"/>
          <w:sz w:val="24"/>
          <w:szCs w:val="24"/>
        </w:rPr>
        <w:t>a</w:t>
      </w:r>
      <w:r>
        <w:rPr>
          <w:sz w:val="24"/>
          <w:szCs w:val="24"/>
        </w:rPr>
        <w:t>ted</w:t>
      </w:r>
      <w:r>
        <w:rPr>
          <w:spacing w:val="30"/>
          <w:sz w:val="24"/>
          <w:szCs w:val="24"/>
        </w:rPr>
        <w:t xml:space="preserve"> </w:t>
      </w:r>
      <w:r>
        <w:rPr>
          <w:sz w:val="24"/>
          <w:szCs w:val="24"/>
        </w:rPr>
        <w:t>with</w:t>
      </w:r>
      <w:r>
        <w:rPr>
          <w:spacing w:val="31"/>
          <w:sz w:val="24"/>
          <w:szCs w:val="24"/>
        </w:rPr>
        <w:t xml:space="preserve"> </w:t>
      </w:r>
      <w:r>
        <w:rPr>
          <w:sz w:val="24"/>
          <w:szCs w:val="24"/>
        </w:rPr>
        <w:t>s</w:t>
      </w:r>
      <w:r>
        <w:rPr>
          <w:spacing w:val="-1"/>
          <w:sz w:val="24"/>
          <w:szCs w:val="24"/>
        </w:rPr>
        <w:t>a</w:t>
      </w:r>
      <w:r>
        <w:rPr>
          <w:sz w:val="24"/>
          <w:szCs w:val="24"/>
        </w:rPr>
        <w:t>r</w:t>
      </w:r>
      <w:r>
        <w:rPr>
          <w:spacing w:val="-2"/>
          <w:sz w:val="24"/>
          <w:szCs w:val="24"/>
        </w:rPr>
        <w:t>c</w:t>
      </w:r>
      <w:r>
        <w:rPr>
          <w:sz w:val="24"/>
          <w:szCs w:val="24"/>
        </w:rPr>
        <w:t>opt</w:t>
      </w:r>
      <w:r>
        <w:rPr>
          <w:spacing w:val="3"/>
          <w:sz w:val="24"/>
          <w:szCs w:val="24"/>
        </w:rPr>
        <w:t>i</w:t>
      </w:r>
      <w:r>
        <w:rPr>
          <w:sz w:val="24"/>
          <w:szCs w:val="24"/>
        </w:rPr>
        <w:t>c</w:t>
      </w:r>
      <w:r>
        <w:rPr>
          <w:spacing w:val="30"/>
          <w:sz w:val="24"/>
          <w:szCs w:val="24"/>
        </w:rPr>
        <w:t xml:space="preserve"> </w:t>
      </w:r>
      <w:r>
        <w:rPr>
          <w:sz w:val="24"/>
          <w:szCs w:val="24"/>
        </w:rPr>
        <w:t>mange</w:t>
      </w:r>
      <w:r>
        <w:rPr>
          <w:spacing w:val="30"/>
          <w:sz w:val="24"/>
          <w:szCs w:val="24"/>
        </w:rPr>
        <w:t xml:space="preserve"> </w:t>
      </w:r>
      <w:r>
        <w:rPr>
          <w:sz w:val="24"/>
          <w:szCs w:val="24"/>
        </w:rPr>
        <w:t>in</w:t>
      </w:r>
      <w:r>
        <w:rPr>
          <w:spacing w:val="31"/>
          <w:sz w:val="24"/>
          <w:szCs w:val="24"/>
        </w:rPr>
        <w:t xml:space="preserve"> </w:t>
      </w:r>
      <w:r>
        <w:rPr>
          <w:sz w:val="24"/>
          <w:szCs w:val="24"/>
        </w:rPr>
        <w:t>str</w:t>
      </w:r>
      <w:r>
        <w:rPr>
          <w:spacing w:val="-1"/>
          <w:sz w:val="24"/>
          <w:szCs w:val="24"/>
        </w:rPr>
        <w:t>a</w:t>
      </w:r>
      <w:r>
        <w:rPr>
          <w:sz w:val="24"/>
          <w:szCs w:val="24"/>
        </w:rPr>
        <w:t>y</w:t>
      </w:r>
      <w:r>
        <w:rPr>
          <w:spacing w:val="31"/>
          <w:sz w:val="24"/>
          <w:szCs w:val="24"/>
        </w:rPr>
        <w:t xml:space="preserve"> </w:t>
      </w:r>
      <w:r>
        <w:rPr>
          <w:sz w:val="24"/>
          <w:szCs w:val="24"/>
        </w:rPr>
        <w:t>dogs</w:t>
      </w:r>
      <w:r>
        <w:rPr>
          <w:spacing w:val="31"/>
          <w:sz w:val="24"/>
          <w:szCs w:val="24"/>
        </w:rPr>
        <w:t xml:space="preserve"> </w:t>
      </w:r>
      <w:r>
        <w:rPr>
          <w:sz w:val="24"/>
          <w:szCs w:val="24"/>
        </w:rPr>
        <w:t>in</w:t>
      </w:r>
      <w:r>
        <w:rPr>
          <w:spacing w:val="31"/>
          <w:sz w:val="24"/>
          <w:szCs w:val="24"/>
        </w:rPr>
        <w:t xml:space="preserve"> </w:t>
      </w:r>
      <w:r>
        <w:rPr>
          <w:sz w:val="24"/>
          <w:szCs w:val="24"/>
        </w:rPr>
        <w:t>Dush</w:t>
      </w:r>
      <w:r>
        <w:rPr>
          <w:spacing w:val="-1"/>
          <w:sz w:val="24"/>
          <w:szCs w:val="24"/>
        </w:rPr>
        <w:t>a</w:t>
      </w:r>
      <w:r>
        <w:rPr>
          <w:sz w:val="24"/>
          <w:szCs w:val="24"/>
        </w:rPr>
        <w:t>nb</w:t>
      </w:r>
      <w:r>
        <w:rPr>
          <w:spacing w:val="-1"/>
          <w:sz w:val="24"/>
          <w:szCs w:val="24"/>
        </w:rPr>
        <w:t>e</w:t>
      </w:r>
      <w:r>
        <w:rPr>
          <w:sz w:val="24"/>
          <w:szCs w:val="24"/>
        </w:rPr>
        <w:t>,</w:t>
      </w:r>
      <w:r>
        <w:rPr>
          <w:spacing w:val="24"/>
          <w:sz w:val="24"/>
          <w:szCs w:val="24"/>
        </w:rPr>
        <w:t xml:space="preserve"> </w:t>
      </w:r>
      <w:r>
        <w:rPr>
          <w:spacing w:val="-17"/>
          <w:sz w:val="24"/>
          <w:szCs w:val="24"/>
        </w:rPr>
        <w:t>T</w:t>
      </w:r>
      <w:r>
        <w:rPr>
          <w:spacing w:val="-1"/>
          <w:sz w:val="24"/>
          <w:szCs w:val="24"/>
        </w:rPr>
        <w:t>a</w:t>
      </w:r>
      <w:r>
        <w:rPr>
          <w:sz w:val="24"/>
          <w:szCs w:val="24"/>
        </w:rPr>
        <w:t>j</w:t>
      </w:r>
      <w:r>
        <w:rPr>
          <w:spacing w:val="1"/>
          <w:sz w:val="24"/>
          <w:szCs w:val="24"/>
        </w:rPr>
        <w:t>i</w:t>
      </w:r>
      <w:r>
        <w:rPr>
          <w:sz w:val="24"/>
          <w:szCs w:val="24"/>
        </w:rPr>
        <w:t>kis</w:t>
      </w:r>
      <w:r>
        <w:rPr>
          <w:spacing w:val="1"/>
          <w:sz w:val="24"/>
          <w:szCs w:val="24"/>
        </w:rPr>
        <w:t>t</w:t>
      </w:r>
      <w:r>
        <w:rPr>
          <w:spacing w:val="-1"/>
          <w:sz w:val="24"/>
          <w:szCs w:val="24"/>
        </w:rPr>
        <w:t>a</w:t>
      </w:r>
      <w:r>
        <w:rPr>
          <w:sz w:val="24"/>
          <w:szCs w:val="24"/>
        </w:rPr>
        <w:t>n.</w:t>
      </w:r>
      <w:r>
        <w:rPr>
          <w:spacing w:val="26"/>
          <w:sz w:val="24"/>
          <w:szCs w:val="24"/>
        </w:rPr>
        <w:t xml:space="preserve"> </w:t>
      </w:r>
      <w:r>
        <w:rPr>
          <w:spacing w:val="-27"/>
          <w:sz w:val="24"/>
          <w:szCs w:val="24"/>
        </w:rPr>
        <w:t>V</w:t>
      </w:r>
      <w:r>
        <w:rPr>
          <w:spacing w:val="-1"/>
          <w:sz w:val="24"/>
          <w:szCs w:val="24"/>
        </w:rPr>
        <w:t>e</w:t>
      </w:r>
      <w:r>
        <w:rPr>
          <w:sz w:val="24"/>
          <w:szCs w:val="24"/>
        </w:rPr>
        <w:t>t.</w:t>
      </w:r>
      <w:r>
        <w:rPr>
          <w:spacing w:val="24"/>
          <w:sz w:val="24"/>
          <w:szCs w:val="24"/>
        </w:rPr>
        <w:t xml:space="preserve"> </w:t>
      </w:r>
      <w:r>
        <w:rPr>
          <w:spacing w:val="-20"/>
          <w:sz w:val="24"/>
          <w:szCs w:val="24"/>
        </w:rPr>
        <w:t>W</w:t>
      </w:r>
      <w:r>
        <w:rPr>
          <w:sz w:val="24"/>
          <w:szCs w:val="24"/>
        </w:rPr>
        <w:t>orld.,</w:t>
      </w:r>
    </w:p>
    <w:p w14:paraId="570C2D60" w14:textId="77777777" w:rsidR="008856B9" w:rsidRDefault="00000000">
      <w:pPr>
        <w:ind w:left="820"/>
        <w:rPr>
          <w:sz w:val="24"/>
          <w:szCs w:val="24"/>
        </w:rPr>
      </w:pPr>
      <w:r>
        <w:rPr>
          <w:sz w:val="24"/>
          <w:szCs w:val="24"/>
        </w:rPr>
        <w:t>13(4</w:t>
      </w:r>
      <w:r>
        <w:rPr>
          <w:spacing w:val="-1"/>
          <w:sz w:val="24"/>
          <w:szCs w:val="24"/>
        </w:rPr>
        <w:t>)</w:t>
      </w:r>
      <w:r>
        <w:rPr>
          <w:sz w:val="24"/>
          <w:szCs w:val="24"/>
        </w:rPr>
        <w:t>: 667–672.</w:t>
      </w:r>
    </w:p>
    <w:p w14:paraId="09359797" w14:textId="77777777" w:rsidR="008856B9" w:rsidRDefault="008856B9">
      <w:pPr>
        <w:spacing w:before="1" w:line="160" w:lineRule="exact"/>
        <w:rPr>
          <w:sz w:val="16"/>
          <w:szCs w:val="16"/>
        </w:rPr>
      </w:pPr>
    </w:p>
    <w:p w14:paraId="68053BEB" w14:textId="77777777" w:rsidR="008856B9" w:rsidRDefault="00000000">
      <w:pPr>
        <w:ind w:left="100" w:right="89"/>
        <w:jc w:val="both"/>
        <w:rPr>
          <w:sz w:val="24"/>
          <w:szCs w:val="24"/>
        </w:rPr>
      </w:pPr>
      <w:r>
        <w:rPr>
          <w:sz w:val="24"/>
          <w:szCs w:val="24"/>
        </w:rPr>
        <w:t>Ad</w:t>
      </w:r>
      <w:r>
        <w:rPr>
          <w:spacing w:val="-1"/>
          <w:sz w:val="24"/>
          <w:szCs w:val="24"/>
        </w:rPr>
        <w:t>a</w:t>
      </w:r>
      <w:r>
        <w:rPr>
          <w:sz w:val="24"/>
          <w:szCs w:val="24"/>
        </w:rPr>
        <w:t>n,</w:t>
      </w:r>
      <w:r>
        <w:rPr>
          <w:spacing w:val="-12"/>
          <w:sz w:val="24"/>
          <w:szCs w:val="24"/>
        </w:rPr>
        <w:t xml:space="preserve"> </w:t>
      </w:r>
      <w:r>
        <w:rPr>
          <w:sz w:val="24"/>
          <w:szCs w:val="24"/>
        </w:rPr>
        <w:t>G.</w:t>
      </w:r>
      <w:r>
        <w:rPr>
          <w:spacing w:val="-10"/>
          <w:sz w:val="24"/>
          <w:szCs w:val="24"/>
        </w:rPr>
        <w:t xml:space="preserve"> </w:t>
      </w:r>
      <w:r>
        <w:rPr>
          <w:sz w:val="24"/>
          <w:szCs w:val="24"/>
        </w:rPr>
        <w:t>B.,</w:t>
      </w:r>
      <w:r>
        <w:rPr>
          <w:spacing w:val="-12"/>
          <w:sz w:val="24"/>
          <w:szCs w:val="24"/>
        </w:rPr>
        <w:t xml:space="preserve"> </w:t>
      </w:r>
      <w:r>
        <w:rPr>
          <w:sz w:val="24"/>
          <w:szCs w:val="24"/>
        </w:rPr>
        <w:t>Ju</w:t>
      </w:r>
      <w:r>
        <w:rPr>
          <w:spacing w:val="-1"/>
          <w:sz w:val="24"/>
          <w:szCs w:val="24"/>
        </w:rPr>
        <w:t>a</w:t>
      </w:r>
      <w:r>
        <w:rPr>
          <w:sz w:val="24"/>
          <w:szCs w:val="24"/>
        </w:rPr>
        <w:t>n,</w:t>
      </w:r>
      <w:r>
        <w:rPr>
          <w:spacing w:val="-10"/>
          <w:sz w:val="24"/>
          <w:szCs w:val="24"/>
        </w:rPr>
        <w:t xml:space="preserve"> </w:t>
      </w:r>
      <w:r>
        <w:rPr>
          <w:sz w:val="24"/>
          <w:szCs w:val="24"/>
        </w:rPr>
        <w:t>M.M.J,</w:t>
      </w:r>
      <w:r>
        <w:rPr>
          <w:spacing w:val="-11"/>
          <w:sz w:val="24"/>
          <w:szCs w:val="24"/>
        </w:rPr>
        <w:t xml:space="preserve"> </w:t>
      </w:r>
      <w:r>
        <w:rPr>
          <w:sz w:val="24"/>
          <w:szCs w:val="24"/>
        </w:rPr>
        <w:t>N</w:t>
      </w:r>
      <w:r>
        <w:rPr>
          <w:spacing w:val="-1"/>
          <w:sz w:val="24"/>
          <w:szCs w:val="24"/>
        </w:rPr>
        <w:t>e</w:t>
      </w:r>
      <w:r>
        <w:rPr>
          <w:sz w:val="24"/>
          <w:szCs w:val="24"/>
        </w:rPr>
        <w:t>l</w:t>
      </w:r>
      <w:r>
        <w:rPr>
          <w:spacing w:val="1"/>
          <w:sz w:val="24"/>
          <w:szCs w:val="24"/>
        </w:rPr>
        <w:t>l</w:t>
      </w:r>
      <w:r>
        <w:rPr>
          <w:sz w:val="24"/>
          <w:szCs w:val="24"/>
        </w:rPr>
        <w:t>y</w:t>
      </w:r>
      <w:r>
        <w:rPr>
          <w:spacing w:val="-12"/>
          <w:sz w:val="24"/>
          <w:szCs w:val="24"/>
        </w:rPr>
        <w:t xml:space="preserve"> </w:t>
      </w:r>
      <w:r>
        <w:rPr>
          <w:sz w:val="24"/>
          <w:szCs w:val="24"/>
        </w:rPr>
        <w:t>M.</w:t>
      </w:r>
      <w:r>
        <w:rPr>
          <w:spacing w:val="-31"/>
          <w:sz w:val="24"/>
          <w:szCs w:val="24"/>
        </w:rPr>
        <w:t>V</w:t>
      </w:r>
      <w:r>
        <w:rPr>
          <w:spacing w:val="2"/>
          <w:sz w:val="24"/>
          <w:szCs w:val="24"/>
        </w:rPr>
        <w:t>.</w:t>
      </w:r>
      <w:r>
        <w:rPr>
          <w:sz w:val="24"/>
          <w:szCs w:val="24"/>
        </w:rPr>
        <w:t>A,</w:t>
      </w:r>
      <w:r>
        <w:rPr>
          <w:spacing w:val="-12"/>
          <w:sz w:val="24"/>
          <w:szCs w:val="24"/>
        </w:rPr>
        <w:t xml:space="preserve"> </w:t>
      </w:r>
      <w:r>
        <w:rPr>
          <w:spacing w:val="1"/>
          <w:sz w:val="24"/>
          <w:szCs w:val="24"/>
        </w:rPr>
        <w:t>P</w:t>
      </w:r>
      <w:r>
        <w:rPr>
          <w:spacing w:val="-1"/>
          <w:sz w:val="24"/>
          <w:szCs w:val="24"/>
        </w:rPr>
        <w:t>a</w:t>
      </w:r>
      <w:r>
        <w:rPr>
          <w:sz w:val="24"/>
          <w:szCs w:val="24"/>
        </w:rPr>
        <w:t>ul</w:t>
      </w:r>
      <w:r>
        <w:rPr>
          <w:spacing w:val="1"/>
          <w:sz w:val="24"/>
          <w:szCs w:val="24"/>
        </w:rPr>
        <w:t>i</w:t>
      </w:r>
      <w:r>
        <w:rPr>
          <w:sz w:val="24"/>
          <w:szCs w:val="24"/>
        </w:rPr>
        <w:t>no,</w:t>
      </w:r>
      <w:r>
        <w:rPr>
          <w:spacing w:val="-12"/>
          <w:sz w:val="24"/>
          <w:szCs w:val="24"/>
        </w:rPr>
        <w:t xml:space="preserve"> </w:t>
      </w:r>
      <w:r>
        <w:rPr>
          <w:spacing w:val="3"/>
          <w:sz w:val="24"/>
          <w:szCs w:val="24"/>
        </w:rPr>
        <w:t>S</w:t>
      </w:r>
      <w:r>
        <w:rPr>
          <w:sz w:val="24"/>
          <w:szCs w:val="24"/>
        </w:rPr>
        <w:t>.</w:t>
      </w:r>
      <w:r>
        <w:rPr>
          <w:spacing w:val="1"/>
          <w:sz w:val="24"/>
          <w:szCs w:val="24"/>
        </w:rPr>
        <w:t>S</w:t>
      </w:r>
      <w:r>
        <w:rPr>
          <w:sz w:val="24"/>
          <w:szCs w:val="24"/>
        </w:rPr>
        <w:t>.,</w:t>
      </w:r>
      <w:r>
        <w:rPr>
          <w:spacing w:val="-12"/>
          <w:sz w:val="24"/>
          <w:szCs w:val="24"/>
        </w:rPr>
        <w:t xml:space="preserve"> </w:t>
      </w:r>
      <w:r>
        <w:rPr>
          <w:sz w:val="24"/>
          <w:szCs w:val="24"/>
        </w:rPr>
        <w:t>B</w:t>
      </w:r>
      <w:r>
        <w:rPr>
          <w:spacing w:val="-1"/>
          <w:sz w:val="24"/>
          <w:szCs w:val="24"/>
        </w:rPr>
        <w:t>e</w:t>
      </w:r>
      <w:r>
        <w:rPr>
          <w:sz w:val="24"/>
          <w:szCs w:val="24"/>
        </w:rPr>
        <w:t>n</w:t>
      </w:r>
      <w:r>
        <w:rPr>
          <w:spacing w:val="-1"/>
          <w:sz w:val="24"/>
          <w:szCs w:val="24"/>
        </w:rPr>
        <w:t>e</w:t>
      </w:r>
      <w:r>
        <w:rPr>
          <w:sz w:val="24"/>
          <w:szCs w:val="24"/>
        </w:rPr>
        <w:t>dict</w:t>
      </w:r>
      <w:r>
        <w:rPr>
          <w:spacing w:val="-1"/>
          <w:sz w:val="24"/>
          <w:szCs w:val="24"/>
        </w:rPr>
        <w:t>a</w:t>
      </w:r>
      <w:r>
        <w:rPr>
          <w:sz w:val="24"/>
          <w:szCs w:val="24"/>
        </w:rPr>
        <w:t>,</w:t>
      </w:r>
      <w:r>
        <w:rPr>
          <w:spacing w:val="-12"/>
          <w:sz w:val="24"/>
          <w:szCs w:val="24"/>
        </w:rPr>
        <w:t xml:space="preserve"> </w:t>
      </w:r>
      <w:r>
        <w:rPr>
          <w:sz w:val="24"/>
          <w:szCs w:val="24"/>
        </w:rPr>
        <w:t>B.L.M</w:t>
      </w:r>
      <w:r>
        <w:rPr>
          <w:spacing w:val="-10"/>
          <w:sz w:val="24"/>
          <w:szCs w:val="24"/>
        </w:rPr>
        <w:t xml:space="preserve"> </w:t>
      </w:r>
      <w:r>
        <w:rPr>
          <w:spacing w:val="-1"/>
          <w:sz w:val="24"/>
          <w:szCs w:val="24"/>
        </w:rPr>
        <w:t>a</w:t>
      </w:r>
      <w:r>
        <w:rPr>
          <w:spacing w:val="2"/>
          <w:sz w:val="24"/>
          <w:szCs w:val="24"/>
        </w:rPr>
        <w:t>n</w:t>
      </w:r>
      <w:r>
        <w:rPr>
          <w:sz w:val="24"/>
          <w:szCs w:val="24"/>
        </w:rPr>
        <w:t>d</w:t>
      </w:r>
      <w:r>
        <w:rPr>
          <w:spacing w:val="-12"/>
          <w:sz w:val="24"/>
          <w:szCs w:val="24"/>
        </w:rPr>
        <w:t xml:space="preserve"> </w:t>
      </w:r>
      <w:r>
        <w:rPr>
          <w:sz w:val="24"/>
          <w:szCs w:val="24"/>
        </w:rPr>
        <w:t>Gu</w:t>
      </w:r>
      <w:r>
        <w:rPr>
          <w:spacing w:val="-1"/>
          <w:sz w:val="24"/>
          <w:szCs w:val="24"/>
        </w:rPr>
        <w:t>a</w:t>
      </w:r>
      <w:r>
        <w:rPr>
          <w:sz w:val="24"/>
          <w:szCs w:val="24"/>
        </w:rPr>
        <w:t>d</w:t>
      </w:r>
      <w:r>
        <w:rPr>
          <w:spacing w:val="-1"/>
          <w:sz w:val="24"/>
          <w:szCs w:val="24"/>
        </w:rPr>
        <w:t>a</w:t>
      </w:r>
      <w:r>
        <w:rPr>
          <w:sz w:val="24"/>
          <w:szCs w:val="24"/>
        </w:rPr>
        <w:t>lu</w:t>
      </w:r>
      <w:r>
        <w:rPr>
          <w:spacing w:val="3"/>
          <w:sz w:val="24"/>
          <w:szCs w:val="24"/>
        </w:rPr>
        <w:t>p</w:t>
      </w:r>
      <w:r>
        <w:rPr>
          <w:sz w:val="24"/>
          <w:szCs w:val="24"/>
        </w:rPr>
        <w:t>e</w:t>
      </w:r>
      <w:r>
        <w:rPr>
          <w:spacing w:val="-13"/>
          <w:sz w:val="24"/>
          <w:szCs w:val="24"/>
        </w:rPr>
        <w:t xml:space="preserve"> </w:t>
      </w:r>
      <w:r>
        <w:rPr>
          <w:sz w:val="24"/>
          <w:szCs w:val="24"/>
        </w:rPr>
        <w:t>N.M.,</w:t>
      </w:r>
    </w:p>
    <w:p w14:paraId="2BD88BD3" w14:textId="77777777" w:rsidR="008856B9" w:rsidRDefault="00000000">
      <w:pPr>
        <w:ind w:left="820" w:right="77"/>
        <w:rPr>
          <w:sz w:val="24"/>
          <w:szCs w:val="24"/>
        </w:rPr>
      </w:pPr>
      <w:r>
        <w:rPr>
          <w:sz w:val="24"/>
          <w:szCs w:val="24"/>
        </w:rPr>
        <w:t xml:space="preserve">2023. </w:t>
      </w:r>
      <w:r>
        <w:rPr>
          <w:spacing w:val="1"/>
          <w:sz w:val="24"/>
          <w:szCs w:val="24"/>
        </w:rPr>
        <w:t>S</w:t>
      </w:r>
      <w:r>
        <w:rPr>
          <w:spacing w:val="-1"/>
          <w:sz w:val="24"/>
          <w:szCs w:val="24"/>
        </w:rPr>
        <w:t>ca</w:t>
      </w:r>
      <w:r>
        <w:rPr>
          <w:sz w:val="24"/>
          <w:szCs w:val="24"/>
        </w:rPr>
        <w:t xml:space="preserve">bies. </w:t>
      </w:r>
      <w:r>
        <w:rPr>
          <w:spacing w:val="-1"/>
          <w:sz w:val="24"/>
          <w:szCs w:val="24"/>
        </w:rPr>
        <w:t>I</w:t>
      </w:r>
      <w:r>
        <w:rPr>
          <w:sz w:val="24"/>
          <w:szCs w:val="24"/>
        </w:rPr>
        <w:t>n:</w:t>
      </w:r>
      <w:r>
        <w:rPr>
          <w:spacing w:val="-14"/>
          <w:sz w:val="24"/>
          <w:szCs w:val="24"/>
        </w:rPr>
        <w:t xml:space="preserve"> </w:t>
      </w:r>
      <w:r>
        <w:rPr>
          <w:sz w:val="24"/>
          <w:szCs w:val="24"/>
        </w:rPr>
        <w:t>Aguil</w:t>
      </w:r>
      <w:r>
        <w:rPr>
          <w:spacing w:val="2"/>
          <w:sz w:val="24"/>
          <w:szCs w:val="24"/>
        </w:rPr>
        <w:t>a</w:t>
      </w:r>
      <w:r>
        <w:rPr>
          <w:spacing w:val="-4"/>
          <w:sz w:val="24"/>
          <w:szCs w:val="24"/>
        </w:rPr>
        <w:t>r</w:t>
      </w:r>
      <w:r>
        <w:rPr>
          <w:spacing w:val="-1"/>
          <w:sz w:val="24"/>
          <w:szCs w:val="24"/>
        </w:rPr>
        <w:t>-</w:t>
      </w:r>
      <w:r>
        <w:rPr>
          <w:sz w:val="24"/>
          <w:szCs w:val="24"/>
        </w:rPr>
        <w:t>M</w:t>
      </w:r>
      <w:r>
        <w:rPr>
          <w:spacing w:val="-1"/>
          <w:sz w:val="24"/>
          <w:szCs w:val="24"/>
        </w:rPr>
        <w:t>a</w:t>
      </w:r>
      <w:r>
        <w:rPr>
          <w:spacing w:val="1"/>
          <w:sz w:val="24"/>
          <w:szCs w:val="24"/>
        </w:rPr>
        <w:t>r</w:t>
      </w:r>
      <w:r>
        <w:rPr>
          <w:spacing w:val="-1"/>
          <w:sz w:val="24"/>
          <w:szCs w:val="24"/>
        </w:rPr>
        <w:t>ce</w:t>
      </w:r>
      <w:r>
        <w:rPr>
          <w:sz w:val="24"/>
          <w:szCs w:val="24"/>
        </w:rPr>
        <w:t>l</w:t>
      </w:r>
      <w:r>
        <w:rPr>
          <w:spacing w:val="1"/>
          <w:sz w:val="24"/>
          <w:szCs w:val="24"/>
        </w:rPr>
        <w:t>i</w:t>
      </w:r>
      <w:r>
        <w:rPr>
          <w:sz w:val="24"/>
          <w:szCs w:val="24"/>
        </w:rPr>
        <w:t>no L,</w:t>
      </w:r>
      <w:r>
        <w:rPr>
          <w:spacing w:val="-10"/>
          <w:sz w:val="24"/>
          <w:szCs w:val="24"/>
        </w:rPr>
        <w:t xml:space="preserve"> </w:t>
      </w:r>
      <w:r>
        <w:rPr>
          <w:spacing w:val="-24"/>
          <w:sz w:val="24"/>
          <w:szCs w:val="24"/>
        </w:rPr>
        <w:t>Y</w:t>
      </w:r>
      <w:r>
        <w:rPr>
          <w:sz w:val="24"/>
          <w:szCs w:val="24"/>
        </w:rPr>
        <w:t xml:space="preserve">ounus </w:t>
      </w:r>
      <w:r>
        <w:rPr>
          <w:spacing w:val="3"/>
          <w:sz w:val="24"/>
          <w:szCs w:val="24"/>
        </w:rPr>
        <w:t>M</w:t>
      </w:r>
      <w:r>
        <w:rPr>
          <w:sz w:val="24"/>
          <w:szCs w:val="24"/>
        </w:rPr>
        <w:t>, Kh</w:t>
      </w:r>
      <w:r>
        <w:rPr>
          <w:spacing w:val="-1"/>
          <w:sz w:val="24"/>
          <w:szCs w:val="24"/>
        </w:rPr>
        <w:t>a</w:t>
      </w:r>
      <w:r>
        <w:rPr>
          <w:sz w:val="24"/>
          <w:szCs w:val="24"/>
        </w:rPr>
        <w:t>n</w:t>
      </w:r>
      <w:r>
        <w:rPr>
          <w:spacing w:val="-14"/>
          <w:sz w:val="24"/>
          <w:szCs w:val="24"/>
        </w:rPr>
        <w:t xml:space="preserve"> </w:t>
      </w:r>
      <w:r>
        <w:rPr>
          <w:sz w:val="24"/>
          <w:szCs w:val="24"/>
        </w:rPr>
        <w:t>A, S</w:t>
      </w:r>
      <w:r>
        <w:rPr>
          <w:spacing w:val="2"/>
          <w:sz w:val="24"/>
          <w:szCs w:val="24"/>
        </w:rPr>
        <w:t>a</w:t>
      </w:r>
      <w:r>
        <w:rPr>
          <w:spacing w:val="-1"/>
          <w:sz w:val="24"/>
          <w:szCs w:val="24"/>
        </w:rPr>
        <w:t>ee</w:t>
      </w:r>
      <w:r>
        <w:rPr>
          <w:sz w:val="24"/>
          <w:szCs w:val="24"/>
        </w:rPr>
        <w:t xml:space="preserve">d NM </w:t>
      </w:r>
      <w:r>
        <w:rPr>
          <w:spacing w:val="-1"/>
          <w:sz w:val="24"/>
          <w:szCs w:val="24"/>
        </w:rPr>
        <w:t>a</w:t>
      </w:r>
      <w:r>
        <w:rPr>
          <w:sz w:val="24"/>
          <w:szCs w:val="24"/>
        </w:rPr>
        <w:t>nd</w:t>
      </w:r>
      <w:r>
        <w:rPr>
          <w:spacing w:val="-10"/>
          <w:sz w:val="24"/>
          <w:szCs w:val="24"/>
        </w:rPr>
        <w:t xml:space="preserve"> </w:t>
      </w:r>
      <w:r>
        <w:rPr>
          <w:sz w:val="24"/>
          <w:szCs w:val="24"/>
        </w:rPr>
        <w:t>Abb</w:t>
      </w:r>
      <w:r>
        <w:rPr>
          <w:spacing w:val="-1"/>
          <w:sz w:val="24"/>
          <w:szCs w:val="24"/>
        </w:rPr>
        <w:t>a</w:t>
      </w:r>
      <w:r>
        <w:rPr>
          <w:sz w:val="24"/>
          <w:szCs w:val="24"/>
        </w:rPr>
        <w:t xml:space="preserve">s </w:t>
      </w:r>
      <w:r>
        <w:rPr>
          <w:spacing w:val="1"/>
          <w:sz w:val="24"/>
          <w:szCs w:val="24"/>
        </w:rPr>
        <w:t>R</w:t>
      </w:r>
      <w:r>
        <w:rPr>
          <w:sz w:val="24"/>
          <w:szCs w:val="24"/>
        </w:rPr>
        <w:t>Z (</w:t>
      </w:r>
      <w:r>
        <w:rPr>
          <w:spacing w:val="-2"/>
          <w:sz w:val="24"/>
          <w:szCs w:val="24"/>
        </w:rPr>
        <w:t>e</w:t>
      </w:r>
      <w:r>
        <w:rPr>
          <w:sz w:val="24"/>
          <w:szCs w:val="24"/>
        </w:rPr>
        <w:t>ds),</w:t>
      </w:r>
      <w:r>
        <w:rPr>
          <w:spacing w:val="9"/>
          <w:sz w:val="24"/>
          <w:szCs w:val="24"/>
        </w:rPr>
        <w:t xml:space="preserve"> </w:t>
      </w:r>
      <w:r>
        <w:rPr>
          <w:sz w:val="24"/>
          <w:szCs w:val="24"/>
        </w:rPr>
        <w:t>One</w:t>
      </w:r>
      <w:r>
        <w:rPr>
          <w:spacing w:val="10"/>
          <w:sz w:val="24"/>
          <w:szCs w:val="24"/>
        </w:rPr>
        <w:t xml:space="preserve"> </w:t>
      </w:r>
      <w:r>
        <w:rPr>
          <w:sz w:val="24"/>
          <w:szCs w:val="24"/>
        </w:rPr>
        <w:t>H</w:t>
      </w:r>
      <w:r>
        <w:rPr>
          <w:spacing w:val="-1"/>
          <w:sz w:val="24"/>
          <w:szCs w:val="24"/>
        </w:rPr>
        <w:t>ea</w:t>
      </w:r>
      <w:r>
        <w:rPr>
          <w:sz w:val="24"/>
          <w:szCs w:val="24"/>
        </w:rPr>
        <w:t>l</w:t>
      </w:r>
      <w:r>
        <w:rPr>
          <w:spacing w:val="1"/>
          <w:sz w:val="24"/>
          <w:szCs w:val="24"/>
        </w:rPr>
        <w:t>t</w:t>
      </w:r>
      <w:r>
        <w:rPr>
          <w:sz w:val="24"/>
          <w:szCs w:val="24"/>
        </w:rPr>
        <w:t>h</w:t>
      </w:r>
      <w:r>
        <w:rPr>
          <w:spacing w:val="5"/>
          <w:sz w:val="24"/>
          <w:szCs w:val="24"/>
        </w:rPr>
        <w:t xml:space="preserve"> </w:t>
      </w:r>
      <w:r>
        <w:rPr>
          <w:spacing w:val="-7"/>
          <w:sz w:val="24"/>
          <w:szCs w:val="24"/>
        </w:rPr>
        <w:t>T</w:t>
      </w:r>
      <w:r>
        <w:rPr>
          <w:sz w:val="24"/>
          <w:szCs w:val="24"/>
        </w:rPr>
        <w:t>ri</w:t>
      </w:r>
      <w:r>
        <w:rPr>
          <w:spacing w:val="-1"/>
          <w:sz w:val="24"/>
          <w:szCs w:val="24"/>
        </w:rPr>
        <w:t>a</w:t>
      </w:r>
      <w:r>
        <w:rPr>
          <w:sz w:val="24"/>
          <w:szCs w:val="24"/>
        </w:rPr>
        <w:t>d.</w:t>
      </w:r>
      <w:r>
        <w:rPr>
          <w:spacing w:val="12"/>
          <w:sz w:val="24"/>
          <w:szCs w:val="24"/>
        </w:rPr>
        <w:t xml:space="preserve"> </w:t>
      </w:r>
      <w:r>
        <w:rPr>
          <w:spacing w:val="1"/>
          <w:sz w:val="24"/>
          <w:szCs w:val="24"/>
        </w:rPr>
        <w:t>F</w:t>
      </w:r>
      <w:r>
        <w:rPr>
          <w:spacing w:val="-1"/>
          <w:sz w:val="24"/>
          <w:szCs w:val="24"/>
        </w:rPr>
        <w:t>a</w:t>
      </w:r>
      <w:r>
        <w:rPr>
          <w:sz w:val="24"/>
          <w:szCs w:val="24"/>
        </w:rPr>
        <w:t>isal</w:t>
      </w:r>
      <w:r>
        <w:rPr>
          <w:spacing w:val="-1"/>
          <w:sz w:val="24"/>
          <w:szCs w:val="24"/>
        </w:rPr>
        <w:t>a</w:t>
      </w:r>
      <w:r>
        <w:rPr>
          <w:sz w:val="24"/>
          <w:szCs w:val="24"/>
        </w:rPr>
        <w:t>b</w:t>
      </w:r>
      <w:r>
        <w:rPr>
          <w:spacing w:val="-1"/>
          <w:sz w:val="24"/>
          <w:szCs w:val="24"/>
        </w:rPr>
        <w:t>a</w:t>
      </w:r>
      <w:r>
        <w:rPr>
          <w:sz w:val="24"/>
          <w:szCs w:val="24"/>
        </w:rPr>
        <w:t>d,</w:t>
      </w:r>
      <w:r>
        <w:rPr>
          <w:spacing w:val="9"/>
          <w:sz w:val="24"/>
          <w:szCs w:val="24"/>
        </w:rPr>
        <w:t xml:space="preserve"> </w:t>
      </w:r>
      <w:r>
        <w:rPr>
          <w:spacing w:val="1"/>
          <w:sz w:val="24"/>
          <w:szCs w:val="24"/>
        </w:rPr>
        <w:t>P</w:t>
      </w:r>
      <w:r>
        <w:rPr>
          <w:spacing w:val="-1"/>
          <w:sz w:val="24"/>
          <w:szCs w:val="24"/>
        </w:rPr>
        <w:t>a</w:t>
      </w:r>
      <w:r>
        <w:rPr>
          <w:sz w:val="24"/>
          <w:szCs w:val="24"/>
        </w:rPr>
        <w:t>kis</w:t>
      </w:r>
      <w:r>
        <w:rPr>
          <w:spacing w:val="1"/>
          <w:sz w:val="24"/>
          <w:szCs w:val="24"/>
        </w:rPr>
        <w:t>t</w:t>
      </w:r>
      <w:r>
        <w:rPr>
          <w:spacing w:val="-1"/>
          <w:sz w:val="24"/>
          <w:szCs w:val="24"/>
        </w:rPr>
        <w:t>a</w:t>
      </w:r>
      <w:r>
        <w:rPr>
          <w:sz w:val="24"/>
          <w:szCs w:val="24"/>
        </w:rPr>
        <w:t>n:</w:t>
      </w:r>
      <w:r>
        <w:rPr>
          <w:spacing w:val="10"/>
          <w:sz w:val="24"/>
          <w:szCs w:val="24"/>
        </w:rPr>
        <w:t xml:space="preserve"> </w:t>
      </w:r>
      <w:r>
        <w:rPr>
          <w:sz w:val="24"/>
          <w:szCs w:val="24"/>
        </w:rPr>
        <w:t>Unique</w:t>
      </w:r>
      <w:r>
        <w:rPr>
          <w:spacing w:val="8"/>
          <w:sz w:val="24"/>
          <w:szCs w:val="24"/>
        </w:rPr>
        <w:t xml:space="preserve"> </w:t>
      </w:r>
      <w:r>
        <w:rPr>
          <w:spacing w:val="1"/>
          <w:sz w:val="24"/>
          <w:szCs w:val="24"/>
        </w:rPr>
        <w:t>S</w:t>
      </w:r>
      <w:r>
        <w:rPr>
          <w:spacing w:val="-1"/>
          <w:sz w:val="24"/>
          <w:szCs w:val="24"/>
        </w:rPr>
        <w:t>c</w:t>
      </w:r>
      <w:r>
        <w:rPr>
          <w:sz w:val="24"/>
          <w:szCs w:val="24"/>
        </w:rPr>
        <w:t>ientific</w:t>
      </w:r>
      <w:r>
        <w:rPr>
          <w:spacing w:val="9"/>
          <w:sz w:val="24"/>
          <w:szCs w:val="24"/>
        </w:rPr>
        <w:t xml:space="preserve"> </w:t>
      </w:r>
      <w:r>
        <w:rPr>
          <w:spacing w:val="1"/>
          <w:sz w:val="24"/>
          <w:szCs w:val="24"/>
        </w:rPr>
        <w:t>P</w:t>
      </w:r>
      <w:r>
        <w:rPr>
          <w:sz w:val="24"/>
          <w:szCs w:val="24"/>
        </w:rPr>
        <w:t>ubl</w:t>
      </w:r>
      <w:r>
        <w:rPr>
          <w:spacing w:val="1"/>
          <w:sz w:val="24"/>
          <w:szCs w:val="24"/>
        </w:rPr>
        <w:t>i</w:t>
      </w:r>
      <w:r>
        <w:rPr>
          <w:sz w:val="24"/>
          <w:szCs w:val="24"/>
        </w:rPr>
        <w:t>sh</w:t>
      </w:r>
      <w:r>
        <w:rPr>
          <w:spacing w:val="-1"/>
          <w:sz w:val="24"/>
          <w:szCs w:val="24"/>
        </w:rPr>
        <w:t>e</w:t>
      </w:r>
      <w:r>
        <w:rPr>
          <w:sz w:val="24"/>
          <w:szCs w:val="24"/>
        </w:rPr>
        <w:t>rs,</w:t>
      </w:r>
      <w:r>
        <w:rPr>
          <w:spacing w:val="4"/>
          <w:sz w:val="24"/>
          <w:szCs w:val="24"/>
        </w:rPr>
        <w:t xml:space="preserve"> </w:t>
      </w:r>
      <w:r>
        <w:rPr>
          <w:spacing w:val="-32"/>
          <w:sz w:val="24"/>
          <w:szCs w:val="24"/>
        </w:rPr>
        <w:t>V</w:t>
      </w:r>
      <w:r>
        <w:rPr>
          <w:sz w:val="24"/>
          <w:szCs w:val="24"/>
        </w:rPr>
        <w:t>ol.</w:t>
      </w:r>
      <w:r>
        <w:rPr>
          <w:spacing w:val="10"/>
          <w:sz w:val="24"/>
          <w:szCs w:val="24"/>
        </w:rPr>
        <w:t xml:space="preserve"> </w:t>
      </w:r>
      <w:r>
        <w:rPr>
          <w:sz w:val="24"/>
          <w:szCs w:val="24"/>
        </w:rPr>
        <w:t>3,</w:t>
      </w:r>
      <w:r>
        <w:rPr>
          <w:spacing w:val="15"/>
          <w:sz w:val="24"/>
          <w:szCs w:val="24"/>
        </w:rPr>
        <w:t xml:space="preserve"> </w:t>
      </w:r>
      <w:r>
        <w:rPr>
          <w:sz w:val="24"/>
          <w:szCs w:val="24"/>
        </w:rPr>
        <w:t>p.</w:t>
      </w:r>
    </w:p>
    <w:p w14:paraId="2D78F53F" w14:textId="77777777" w:rsidR="008856B9" w:rsidRDefault="00000000">
      <w:pPr>
        <w:ind w:left="820"/>
        <w:rPr>
          <w:sz w:val="24"/>
          <w:szCs w:val="24"/>
        </w:rPr>
      </w:pPr>
      <w:r>
        <w:rPr>
          <w:sz w:val="24"/>
          <w:szCs w:val="24"/>
        </w:rPr>
        <w:t>245</w:t>
      </w:r>
      <w:r>
        <w:rPr>
          <w:spacing w:val="-1"/>
          <w:sz w:val="24"/>
          <w:szCs w:val="24"/>
        </w:rPr>
        <w:t>-</w:t>
      </w:r>
      <w:r>
        <w:rPr>
          <w:sz w:val="24"/>
          <w:szCs w:val="24"/>
        </w:rPr>
        <w:t>250. ht</w:t>
      </w:r>
      <w:r>
        <w:rPr>
          <w:spacing w:val="1"/>
          <w:sz w:val="24"/>
          <w:szCs w:val="24"/>
        </w:rPr>
        <w:t>t</w:t>
      </w:r>
      <w:r>
        <w:rPr>
          <w:sz w:val="24"/>
          <w:szCs w:val="24"/>
        </w:rPr>
        <w:t>ps:</w:t>
      </w:r>
      <w:r>
        <w:rPr>
          <w:spacing w:val="1"/>
          <w:sz w:val="24"/>
          <w:szCs w:val="24"/>
        </w:rPr>
        <w:t>/</w:t>
      </w:r>
      <w:r>
        <w:rPr>
          <w:sz w:val="24"/>
          <w:szCs w:val="24"/>
        </w:rPr>
        <w:t>/do</w:t>
      </w:r>
      <w:r>
        <w:rPr>
          <w:spacing w:val="1"/>
          <w:sz w:val="24"/>
          <w:szCs w:val="24"/>
        </w:rPr>
        <w:t>i</w:t>
      </w:r>
      <w:r>
        <w:rPr>
          <w:sz w:val="24"/>
          <w:szCs w:val="24"/>
        </w:rPr>
        <w:t>.o</w:t>
      </w:r>
      <w:r>
        <w:rPr>
          <w:spacing w:val="-6"/>
          <w:sz w:val="24"/>
          <w:szCs w:val="24"/>
        </w:rPr>
        <w:t>r</w:t>
      </w:r>
      <w:r>
        <w:rPr>
          <w:sz w:val="24"/>
          <w:szCs w:val="24"/>
        </w:rPr>
        <w:t>g/</w:t>
      </w:r>
      <w:r>
        <w:rPr>
          <w:spacing w:val="-2"/>
          <w:sz w:val="24"/>
          <w:szCs w:val="24"/>
        </w:rPr>
        <w:t>1</w:t>
      </w:r>
      <w:r>
        <w:rPr>
          <w:sz w:val="24"/>
          <w:szCs w:val="24"/>
        </w:rPr>
        <w:t>0.47278/book.oh</w:t>
      </w:r>
      <w:r>
        <w:rPr>
          <w:spacing w:val="1"/>
          <w:sz w:val="24"/>
          <w:szCs w:val="24"/>
        </w:rPr>
        <w:t>t</w:t>
      </w:r>
      <w:r>
        <w:rPr>
          <w:sz w:val="24"/>
          <w:szCs w:val="24"/>
        </w:rPr>
        <w:t>/2023.</w:t>
      </w:r>
      <w:r>
        <w:rPr>
          <w:spacing w:val="-2"/>
          <w:sz w:val="24"/>
          <w:szCs w:val="24"/>
        </w:rPr>
        <w:t>1</w:t>
      </w:r>
      <w:r>
        <w:rPr>
          <w:sz w:val="24"/>
          <w:szCs w:val="24"/>
        </w:rPr>
        <w:t>02.</w:t>
      </w:r>
    </w:p>
    <w:p w14:paraId="14653254" w14:textId="77777777" w:rsidR="008856B9" w:rsidRDefault="008856B9">
      <w:pPr>
        <w:spacing w:before="8" w:line="140" w:lineRule="exact"/>
        <w:rPr>
          <w:sz w:val="15"/>
          <w:szCs w:val="15"/>
        </w:rPr>
      </w:pPr>
    </w:p>
    <w:p w14:paraId="09487C16" w14:textId="77777777" w:rsidR="008856B9" w:rsidRDefault="00000000">
      <w:pPr>
        <w:ind w:left="820" w:right="80" w:hanging="720"/>
        <w:jc w:val="both"/>
        <w:rPr>
          <w:sz w:val="24"/>
          <w:szCs w:val="24"/>
        </w:rPr>
      </w:pPr>
      <w:r>
        <w:rPr>
          <w:sz w:val="24"/>
          <w:szCs w:val="24"/>
        </w:rPr>
        <w:t>Ali,</w:t>
      </w:r>
      <w:r>
        <w:rPr>
          <w:spacing w:val="-12"/>
          <w:sz w:val="24"/>
          <w:szCs w:val="24"/>
        </w:rPr>
        <w:t xml:space="preserve"> </w:t>
      </w:r>
      <w:r>
        <w:rPr>
          <w:sz w:val="24"/>
          <w:szCs w:val="24"/>
        </w:rPr>
        <w:t>A.,</w:t>
      </w:r>
      <w:r>
        <w:rPr>
          <w:spacing w:val="4"/>
          <w:sz w:val="24"/>
          <w:szCs w:val="24"/>
        </w:rPr>
        <w:t xml:space="preserve"> </w:t>
      </w:r>
      <w:r>
        <w:rPr>
          <w:sz w:val="24"/>
          <w:szCs w:val="24"/>
        </w:rPr>
        <w:t>H</w:t>
      </w:r>
      <w:r>
        <w:rPr>
          <w:spacing w:val="-1"/>
          <w:sz w:val="24"/>
          <w:szCs w:val="24"/>
        </w:rPr>
        <w:t>a</w:t>
      </w:r>
      <w:r>
        <w:rPr>
          <w:sz w:val="24"/>
          <w:szCs w:val="24"/>
        </w:rPr>
        <w:t>m</w:t>
      </w:r>
      <w:r>
        <w:rPr>
          <w:spacing w:val="2"/>
          <w:sz w:val="24"/>
          <w:szCs w:val="24"/>
        </w:rPr>
        <w:t>e</w:t>
      </w:r>
      <w:r>
        <w:rPr>
          <w:spacing w:val="-1"/>
          <w:sz w:val="24"/>
          <w:szCs w:val="24"/>
        </w:rPr>
        <w:t>e</w:t>
      </w:r>
      <w:r>
        <w:rPr>
          <w:sz w:val="24"/>
          <w:szCs w:val="24"/>
        </w:rPr>
        <w:t>d,</w:t>
      </w:r>
      <w:r>
        <w:rPr>
          <w:spacing w:val="5"/>
          <w:sz w:val="24"/>
          <w:szCs w:val="24"/>
        </w:rPr>
        <w:t xml:space="preserve"> </w:t>
      </w:r>
      <w:r>
        <w:rPr>
          <w:sz w:val="24"/>
          <w:szCs w:val="24"/>
        </w:rPr>
        <w:t>K.,</w:t>
      </w:r>
      <w:r>
        <w:rPr>
          <w:spacing w:val="4"/>
          <w:sz w:val="24"/>
          <w:szCs w:val="24"/>
        </w:rPr>
        <w:t xml:space="preserve"> </w:t>
      </w:r>
      <w:r>
        <w:rPr>
          <w:sz w:val="24"/>
          <w:szCs w:val="24"/>
        </w:rPr>
        <w:t>M</w:t>
      </w:r>
      <w:r>
        <w:rPr>
          <w:spacing w:val="2"/>
          <w:sz w:val="24"/>
          <w:szCs w:val="24"/>
        </w:rPr>
        <w:t>o</w:t>
      </w:r>
      <w:r>
        <w:rPr>
          <w:sz w:val="24"/>
          <w:szCs w:val="24"/>
        </w:rPr>
        <w:t>hsin,</w:t>
      </w:r>
      <w:r>
        <w:rPr>
          <w:spacing w:val="5"/>
          <w:sz w:val="24"/>
          <w:szCs w:val="24"/>
        </w:rPr>
        <w:t xml:space="preserve"> </w:t>
      </w:r>
      <w:r>
        <w:rPr>
          <w:sz w:val="24"/>
          <w:szCs w:val="24"/>
        </w:rPr>
        <w:t>M.,</w:t>
      </w:r>
      <w:r>
        <w:rPr>
          <w:spacing w:val="5"/>
          <w:sz w:val="24"/>
          <w:szCs w:val="24"/>
        </w:rPr>
        <w:t xml:space="preserve"> </w:t>
      </w:r>
      <w:r>
        <w:rPr>
          <w:sz w:val="24"/>
          <w:szCs w:val="24"/>
        </w:rPr>
        <w:t>Kh</w:t>
      </w:r>
      <w:r>
        <w:rPr>
          <w:spacing w:val="-1"/>
          <w:sz w:val="24"/>
          <w:szCs w:val="24"/>
        </w:rPr>
        <w:t>a</w:t>
      </w:r>
      <w:r>
        <w:rPr>
          <w:sz w:val="24"/>
          <w:szCs w:val="24"/>
        </w:rPr>
        <w:t xml:space="preserve">n, </w:t>
      </w:r>
      <w:r>
        <w:rPr>
          <w:spacing w:val="-23"/>
          <w:sz w:val="24"/>
          <w:szCs w:val="24"/>
        </w:rPr>
        <w:t>W</w:t>
      </w:r>
      <w:r>
        <w:rPr>
          <w:sz w:val="24"/>
          <w:szCs w:val="24"/>
        </w:rPr>
        <w:t>.,</w:t>
      </w:r>
      <w:r>
        <w:rPr>
          <w:spacing w:val="5"/>
          <w:sz w:val="24"/>
          <w:szCs w:val="24"/>
        </w:rPr>
        <w:t xml:space="preserve"> </w:t>
      </w:r>
      <w:r>
        <w:rPr>
          <w:sz w:val="24"/>
          <w:szCs w:val="24"/>
        </w:rPr>
        <w:t>R</w:t>
      </w:r>
      <w:r>
        <w:rPr>
          <w:spacing w:val="-1"/>
          <w:sz w:val="24"/>
          <w:szCs w:val="24"/>
        </w:rPr>
        <w:t>a</w:t>
      </w:r>
      <w:r>
        <w:rPr>
          <w:sz w:val="24"/>
          <w:szCs w:val="24"/>
        </w:rPr>
        <w:t>fiq,</w:t>
      </w:r>
      <w:r>
        <w:rPr>
          <w:spacing w:val="4"/>
          <w:sz w:val="24"/>
          <w:szCs w:val="24"/>
        </w:rPr>
        <w:t xml:space="preserve"> </w:t>
      </w:r>
      <w:r>
        <w:rPr>
          <w:sz w:val="24"/>
          <w:szCs w:val="24"/>
        </w:rPr>
        <w:t>N.,</w:t>
      </w:r>
      <w:r>
        <w:rPr>
          <w:spacing w:val="-12"/>
          <w:sz w:val="24"/>
          <w:szCs w:val="24"/>
        </w:rPr>
        <w:t xml:space="preserve"> </w:t>
      </w:r>
      <w:r>
        <w:rPr>
          <w:sz w:val="24"/>
          <w:szCs w:val="24"/>
        </w:rPr>
        <w:t>An</w:t>
      </w:r>
      <w:r>
        <w:rPr>
          <w:spacing w:val="1"/>
          <w:sz w:val="24"/>
          <w:szCs w:val="24"/>
        </w:rPr>
        <w:t>w</w:t>
      </w:r>
      <w:r>
        <w:rPr>
          <w:spacing w:val="-1"/>
          <w:sz w:val="24"/>
          <w:szCs w:val="24"/>
        </w:rPr>
        <w:t>a</w:t>
      </w:r>
      <w:r>
        <w:rPr>
          <w:spacing w:val="-10"/>
          <w:sz w:val="24"/>
          <w:szCs w:val="24"/>
        </w:rPr>
        <w:t>r</w:t>
      </w:r>
      <w:r>
        <w:rPr>
          <w:sz w:val="24"/>
          <w:szCs w:val="24"/>
        </w:rPr>
        <w:t>,</w:t>
      </w:r>
      <w:r>
        <w:rPr>
          <w:spacing w:val="5"/>
          <w:sz w:val="24"/>
          <w:szCs w:val="24"/>
        </w:rPr>
        <w:t xml:space="preserve"> </w:t>
      </w:r>
      <w:r>
        <w:rPr>
          <w:sz w:val="24"/>
          <w:szCs w:val="24"/>
        </w:rPr>
        <w:t>M.,</w:t>
      </w:r>
      <w:r>
        <w:rPr>
          <w:spacing w:val="5"/>
          <w:sz w:val="24"/>
          <w:szCs w:val="24"/>
        </w:rPr>
        <w:t xml:space="preserve"> </w:t>
      </w:r>
      <w:r>
        <w:rPr>
          <w:sz w:val="24"/>
          <w:szCs w:val="24"/>
        </w:rPr>
        <w:t>K</w:t>
      </w:r>
      <w:r>
        <w:rPr>
          <w:spacing w:val="-1"/>
          <w:sz w:val="24"/>
          <w:szCs w:val="24"/>
        </w:rPr>
        <w:t>a</w:t>
      </w:r>
      <w:r>
        <w:rPr>
          <w:sz w:val="24"/>
          <w:szCs w:val="24"/>
        </w:rPr>
        <w:t>bi</w:t>
      </w:r>
      <w:r>
        <w:rPr>
          <w:spacing w:val="-10"/>
          <w:sz w:val="24"/>
          <w:szCs w:val="24"/>
        </w:rPr>
        <w:t>r</w:t>
      </w:r>
      <w:r>
        <w:rPr>
          <w:sz w:val="24"/>
          <w:szCs w:val="24"/>
        </w:rPr>
        <w:t>,</w:t>
      </w:r>
      <w:r>
        <w:rPr>
          <w:spacing w:val="7"/>
          <w:sz w:val="24"/>
          <w:szCs w:val="24"/>
        </w:rPr>
        <w:t xml:space="preserve"> </w:t>
      </w:r>
      <w:r>
        <w:rPr>
          <w:sz w:val="24"/>
          <w:szCs w:val="24"/>
        </w:rPr>
        <w:t>M.,</w:t>
      </w:r>
      <w:r>
        <w:rPr>
          <w:spacing w:val="5"/>
          <w:sz w:val="24"/>
          <w:szCs w:val="24"/>
        </w:rPr>
        <w:t xml:space="preserve"> </w:t>
      </w:r>
      <w:r>
        <w:rPr>
          <w:sz w:val="24"/>
          <w:szCs w:val="24"/>
        </w:rPr>
        <w:t>Ul,</w:t>
      </w:r>
      <w:r>
        <w:rPr>
          <w:spacing w:val="5"/>
          <w:sz w:val="24"/>
          <w:szCs w:val="24"/>
        </w:rPr>
        <w:t xml:space="preserve"> </w:t>
      </w:r>
      <w:r>
        <w:rPr>
          <w:sz w:val="24"/>
          <w:szCs w:val="24"/>
        </w:rPr>
        <w:t>H.,</w:t>
      </w:r>
      <w:r>
        <w:rPr>
          <w:spacing w:val="4"/>
          <w:sz w:val="24"/>
          <w:szCs w:val="24"/>
        </w:rPr>
        <w:t xml:space="preserve"> </w:t>
      </w:r>
      <w:r>
        <w:rPr>
          <w:sz w:val="24"/>
          <w:szCs w:val="24"/>
        </w:rPr>
        <w:t>Usm</w:t>
      </w:r>
      <w:r>
        <w:rPr>
          <w:spacing w:val="-1"/>
          <w:sz w:val="24"/>
          <w:szCs w:val="24"/>
        </w:rPr>
        <w:t>a</w:t>
      </w:r>
      <w:r>
        <w:rPr>
          <w:sz w:val="24"/>
          <w:szCs w:val="24"/>
        </w:rPr>
        <w:t xml:space="preserve">n, </w:t>
      </w:r>
      <w:r>
        <w:rPr>
          <w:spacing w:val="-17"/>
          <w:sz w:val="24"/>
          <w:szCs w:val="24"/>
        </w:rPr>
        <w:t>T</w:t>
      </w:r>
      <w:r>
        <w:rPr>
          <w:sz w:val="24"/>
          <w:szCs w:val="24"/>
        </w:rPr>
        <w:t>.</w:t>
      </w:r>
      <w:r>
        <w:rPr>
          <w:spacing w:val="1"/>
          <w:sz w:val="24"/>
          <w:szCs w:val="24"/>
        </w:rPr>
        <w:t xml:space="preserve"> </w:t>
      </w:r>
      <w:r>
        <w:rPr>
          <w:spacing w:val="-1"/>
          <w:sz w:val="24"/>
          <w:szCs w:val="24"/>
        </w:rPr>
        <w:t>a</w:t>
      </w:r>
      <w:r>
        <w:rPr>
          <w:sz w:val="24"/>
          <w:szCs w:val="24"/>
        </w:rPr>
        <w:t>nd</w:t>
      </w:r>
      <w:r>
        <w:rPr>
          <w:spacing w:val="1"/>
          <w:sz w:val="24"/>
          <w:szCs w:val="24"/>
        </w:rPr>
        <w:t xml:space="preserve"> </w:t>
      </w:r>
      <w:r>
        <w:rPr>
          <w:sz w:val="24"/>
          <w:szCs w:val="24"/>
        </w:rPr>
        <w:t>K</w:t>
      </w:r>
      <w:r>
        <w:rPr>
          <w:spacing w:val="-1"/>
          <w:sz w:val="24"/>
          <w:szCs w:val="24"/>
        </w:rPr>
        <w:t>a</w:t>
      </w:r>
      <w:r>
        <w:rPr>
          <w:sz w:val="24"/>
          <w:szCs w:val="24"/>
        </w:rPr>
        <w:t>mal,</w:t>
      </w:r>
      <w:r>
        <w:rPr>
          <w:spacing w:val="1"/>
          <w:sz w:val="24"/>
          <w:szCs w:val="24"/>
        </w:rPr>
        <w:t xml:space="preserve"> </w:t>
      </w:r>
      <w:r>
        <w:rPr>
          <w:sz w:val="24"/>
          <w:szCs w:val="24"/>
        </w:rPr>
        <w:t>M.,</w:t>
      </w:r>
      <w:r>
        <w:rPr>
          <w:spacing w:val="1"/>
          <w:sz w:val="24"/>
          <w:szCs w:val="24"/>
        </w:rPr>
        <w:t xml:space="preserve"> </w:t>
      </w:r>
      <w:r>
        <w:rPr>
          <w:sz w:val="24"/>
          <w:szCs w:val="24"/>
        </w:rPr>
        <w:t>2021.</w:t>
      </w:r>
      <w:r>
        <w:rPr>
          <w:spacing w:val="1"/>
          <w:sz w:val="24"/>
          <w:szCs w:val="24"/>
        </w:rPr>
        <w:t xml:space="preserve"> S</w:t>
      </w:r>
      <w:r>
        <w:rPr>
          <w:spacing w:val="-1"/>
          <w:sz w:val="24"/>
          <w:szCs w:val="24"/>
        </w:rPr>
        <w:t>a</w:t>
      </w:r>
      <w:r>
        <w:rPr>
          <w:sz w:val="24"/>
          <w:szCs w:val="24"/>
        </w:rPr>
        <w:t>udi</w:t>
      </w:r>
      <w:r>
        <w:rPr>
          <w:spacing w:val="1"/>
          <w:sz w:val="24"/>
          <w:szCs w:val="24"/>
        </w:rPr>
        <w:t xml:space="preserve"> </w:t>
      </w:r>
      <w:r>
        <w:rPr>
          <w:sz w:val="24"/>
          <w:szCs w:val="24"/>
        </w:rPr>
        <w:t>Journ</w:t>
      </w:r>
      <w:r>
        <w:rPr>
          <w:spacing w:val="-1"/>
          <w:sz w:val="24"/>
          <w:szCs w:val="24"/>
        </w:rPr>
        <w:t>a</w:t>
      </w:r>
      <w:r>
        <w:rPr>
          <w:sz w:val="24"/>
          <w:szCs w:val="24"/>
        </w:rPr>
        <w:t>l</w:t>
      </w:r>
      <w:r>
        <w:rPr>
          <w:spacing w:val="1"/>
          <w:sz w:val="24"/>
          <w:szCs w:val="24"/>
        </w:rPr>
        <w:t xml:space="preserve"> </w:t>
      </w:r>
      <w:r>
        <w:rPr>
          <w:sz w:val="24"/>
          <w:szCs w:val="24"/>
        </w:rPr>
        <w:t>of Bio</w:t>
      </w:r>
      <w:r>
        <w:rPr>
          <w:spacing w:val="1"/>
          <w:sz w:val="24"/>
          <w:szCs w:val="24"/>
        </w:rPr>
        <w:t>l</w:t>
      </w:r>
      <w:r>
        <w:rPr>
          <w:spacing w:val="-2"/>
          <w:sz w:val="24"/>
          <w:szCs w:val="24"/>
        </w:rPr>
        <w:t>o</w:t>
      </w:r>
      <w:r>
        <w:rPr>
          <w:sz w:val="24"/>
          <w:szCs w:val="24"/>
        </w:rPr>
        <w:t>gic</w:t>
      </w:r>
      <w:r>
        <w:rPr>
          <w:spacing w:val="-1"/>
          <w:sz w:val="24"/>
          <w:szCs w:val="24"/>
        </w:rPr>
        <w:t>a</w:t>
      </w:r>
      <w:r>
        <w:rPr>
          <w:sz w:val="24"/>
          <w:szCs w:val="24"/>
        </w:rPr>
        <w:t>l</w:t>
      </w:r>
      <w:r>
        <w:rPr>
          <w:spacing w:val="1"/>
          <w:sz w:val="24"/>
          <w:szCs w:val="24"/>
        </w:rPr>
        <w:t xml:space="preserve"> S</w:t>
      </w:r>
      <w:r>
        <w:rPr>
          <w:spacing w:val="-1"/>
          <w:sz w:val="24"/>
          <w:szCs w:val="24"/>
        </w:rPr>
        <w:t>c</w:t>
      </w:r>
      <w:r>
        <w:rPr>
          <w:sz w:val="24"/>
          <w:szCs w:val="24"/>
        </w:rPr>
        <w:t>ien</w:t>
      </w:r>
      <w:r>
        <w:rPr>
          <w:spacing w:val="-1"/>
          <w:sz w:val="24"/>
          <w:szCs w:val="24"/>
        </w:rPr>
        <w:t>ce</w:t>
      </w:r>
      <w:r>
        <w:rPr>
          <w:sz w:val="24"/>
          <w:szCs w:val="24"/>
        </w:rPr>
        <w:t>s</w:t>
      </w:r>
      <w:r>
        <w:rPr>
          <w:spacing w:val="1"/>
          <w:sz w:val="24"/>
          <w:szCs w:val="24"/>
        </w:rPr>
        <w:t xml:space="preserve"> P</w:t>
      </w:r>
      <w:r>
        <w:rPr>
          <w:sz w:val="24"/>
          <w:szCs w:val="24"/>
        </w:rPr>
        <w:t>r</w:t>
      </w:r>
      <w:r>
        <w:rPr>
          <w:spacing w:val="-2"/>
          <w:sz w:val="24"/>
          <w:szCs w:val="24"/>
        </w:rPr>
        <w:t>e</w:t>
      </w:r>
      <w:r>
        <w:rPr>
          <w:spacing w:val="2"/>
          <w:sz w:val="24"/>
          <w:szCs w:val="24"/>
        </w:rPr>
        <w:t>v</w:t>
      </w:r>
      <w:r>
        <w:rPr>
          <w:spacing w:val="-1"/>
          <w:sz w:val="24"/>
          <w:szCs w:val="24"/>
        </w:rPr>
        <w:t>a</w:t>
      </w:r>
      <w:r>
        <w:rPr>
          <w:sz w:val="24"/>
          <w:szCs w:val="24"/>
        </w:rPr>
        <w:t>len</w:t>
      </w:r>
      <w:r>
        <w:rPr>
          <w:spacing w:val="1"/>
          <w:sz w:val="24"/>
          <w:szCs w:val="24"/>
        </w:rPr>
        <w:t>c</w:t>
      </w:r>
      <w:r>
        <w:rPr>
          <w:sz w:val="24"/>
          <w:szCs w:val="24"/>
        </w:rPr>
        <w:t xml:space="preserve">e </w:t>
      </w:r>
      <w:r>
        <w:rPr>
          <w:spacing w:val="-1"/>
          <w:sz w:val="24"/>
          <w:szCs w:val="24"/>
        </w:rPr>
        <w:t>a</w:t>
      </w:r>
      <w:r>
        <w:rPr>
          <w:sz w:val="24"/>
          <w:szCs w:val="24"/>
        </w:rPr>
        <w:t>nd</w:t>
      </w:r>
      <w:r>
        <w:rPr>
          <w:spacing w:val="1"/>
          <w:sz w:val="24"/>
          <w:szCs w:val="24"/>
        </w:rPr>
        <w:t xml:space="preserve"> </w:t>
      </w:r>
      <w:r>
        <w:rPr>
          <w:sz w:val="24"/>
          <w:szCs w:val="24"/>
        </w:rPr>
        <w:t>risk f</w:t>
      </w:r>
      <w:r>
        <w:rPr>
          <w:spacing w:val="-2"/>
          <w:sz w:val="24"/>
          <w:szCs w:val="24"/>
        </w:rPr>
        <w:t>a</w:t>
      </w:r>
      <w:r>
        <w:rPr>
          <w:spacing w:val="-1"/>
          <w:sz w:val="24"/>
          <w:szCs w:val="24"/>
        </w:rPr>
        <w:t>c</w:t>
      </w:r>
      <w:r>
        <w:rPr>
          <w:sz w:val="24"/>
          <w:szCs w:val="24"/>
        </w:rPr>
        <w:t>tors</w:t>
      </w:r>
      <w:r>
        <w:rPr>
          <w:spacing w:val="4"/>
          <w:sz w:val="24"/>
          <w:szCs w:val="24"/>
        </w:rPr>
        <w:t xml:space="preserve"> </w:t>
      </w:r>
      <w:r>
        <w:rPr>
          <w:spacing w:val="-1"/>
          <w:sz w:val="24"/>
          <w:szCs w:val="24"/>
        </w:rPr>
        <w:t>a</w:t>
      </w:r>
      <w:r>
        <w:rPr>
          <w:sz w:val="24"/>
          <w:szCs w:val="24"/>
        </w:rPr>
        <w:t>s</w:t>
      </w:r>
      <w:r>
        <w:rPr>
          <w:spacing w:val="3"/>
          <w:sz w:val="24"/>
          <w:szCs w:val="24"/>
        </w:rPr>
        <w:t>s</w:t>
      </w:r>
      <w:r>
        <w:rPr>
          <w:spacing w:val="-1"/>
          <w:sz w:val="24"/>
          <w:szCs w:val="24"/>
        </w:rPr>
        <w:t>e</w:t>
      </w:r>
      <w:r>
        <w:rPr>
          <w:sz w:val="24"/>
          <w:szCs w:val="24"/>
        </w:rPr>
        <w:t>ss</w:t>
      </w:r>
      <w:r>
        <w:rPr>
          <w:spacing w:val="1"/>
          <w:sz w:val="24"/>
          <w:szCs w:val="24"/>
        </w:rPr>
        <w:t>m</w:t>
      </w:r>
      <w:r>
        <w:rPr>
          <w:spacing w:val="-1"/>
          <w:sz w:val="24"/>
          <w:szCs w:val="24"/>
        </w:rPr>
        <w:t>e</w:t>
      </w:r>
      <w:r>
        <w:rPr>
          <w:sz w:val="24"/>
          <w:szCs w:val="24"/>
        </w:rPr>
        <w:t>nt</w:t>
      </w:r>
      <w:r>
        <w:rPr>
          <w:spacing w:val="4"/>
          <w:sz w:val="24"/>
          <w:szCs w:val="24"/>
        </w:rPr>
        <w:t xml:space="preserve"> </w:t>
      </w:r>
      <w:r>
        <w:rPr>
          <w:sz w:val="24"/>
          <w:szCs w:val="24"/>
        </w:rPr>
        <w:t>of</w:t>
      </w:r>
      <w:r>
        <w:rPr>
          <w:spacing w:val="3"/>
          <w:sz w:val="24"/>
          <w:szCs w:val="24"/>
        </w:rPr>
        <w:t xml:space="preserve"> </w:t>
      </w:r>
      <w:r>
        <w:rPr>
          <w:sz w:val="24"/>
          <w:szCs w:val="24"/>
        </w:rPr>
        <w:t>mange</w:t>
      </w:r>
      <w:r>
        <w:rPr>
          <w:spacing w:val="2"/>
          <w:sz w:val="24"/>
          <w:szCs w:val="24"/>
        </w:rPr>
        <w:t xml:space="preserve"> </w:t>
      </w:r>
      <w:r>
        <w:rPr>
          <w:sz w:val="24"/>
          <w:szCs w:val="24"/>
        </w:rPr>
        <w:t>m</w:t>
      </w:r>
      <w:r>
        <w:rPr>
          <w:spacing w:val="1"/>
          <w:sz w:val="24"/>
          <w:szCs w:val="24"/>
        </w:rPr>
        <w:t>i</w:t>
      </w:r>
      <w:r>
        <w:rPr>
          <w:sz w:val="24"/>
          <w:szCs w:val="24"/>
        </w:rPr>
        <w:t>tes</w:t>
      </w:r>
      <w:r>
        <w:rPr>
          <w:spacing w:val="3"/>
          <w:sz w:val="24"/>
          <w:szCs w:val="24"/>
        </w:rPr>
        <w:t xml:space="preserve"> </w:t>
      </w:r>
      <w:r>
        <w:rPr>
          <w:sz w:val="24"/>
          <w:szCs w:val="24"/>
        </w:rPr>
        <w:t>in</w:t>
      </w:r>
      <w:r>
        <w:rPr>
          <w:spacing w:val="4"/>
          <w:sz w:val="24"/>
          <w:szCs w:val="24"/>
        </w:rPr>
        <w:t xml:space="preserve"> </w:t>
      </w:r>
      <w:r>
        <w:rPr>
          <w:sz w:val="24"/>
          <w:szCs w:val="24"/>
        </w:rPr>
        <w:t>l</w:t>
      </w:r>
      <w:r>
        <w:rPr>
          <w:spacing w:val="1"/>
          <w:sz w:val="24"/>
          <w:szCs w:val="24"/>
        </w:rPr>
        <w:t>i</w:t>
      </w:r>
      <w:r>
        <w:rPr>
          <w:sz w:val="24"/>
          <w:szCs w:val="24"/>
        </w:rPr>
        <w:t>v</w:t>
      </w:r>
      <w:r>
        <w:rPr>
          <w:spacing w:val="-1"/>
          <w:sz w:val="24"/>
          <w:szCs w:val="24"/>
        </w:rPr>
        <w:t>e</w:t>
      </w:r>
      <w:r>
        <w:rPr>
          <w:sz w:val="24"/>
          <w:szCs w:val="24"/>
        </w:rPr>
        <w:t>stock</w:t>
      </w:r>
      <w:r>
        <w:rPr>
          <w:spacing w:val="3"/>
          <w:sz w:val="24"/>
          <w:szCs w:val="24"/>
        </w:rPr>
        <w:t xml:space="preserve"> </w:t>
      </w:r>
      <w:r>
        <w:rPr>
          <w:sz w:val="24"/>
          <w:szCs w:val="24"/>
        </w:rPr>
        <w:t>of M</w:t>
      </w:r>
      <w:r>
        <w:rPr>
          <w:spacing w:val="-1"/>
          <w:sz w:val="24"/>
          <w:szCs w:val="24"/>
        </w:rPr>
        <w:t>a</w:t>
      </w:r>
      <w:r>
        <w:rPr>
          <w:sz w:val="24"/>
          <w:szCs w:val="24"/>
        </w:rPr>
        <w:t>lak</w:t>
      </w:r>
      <w:r>
        <w:rPr>
          <w:spacing w:val="-1"/>
          <w:sz w:val="24"/>
          <w:szCs w:val="24"/>
        </w:rPr>
        <w:t>a</w:t>
      </w:r>
      <w:r>
        <w:rPr>
          <w:sz w:val="24"/>
          <w:szCs w:val="24"/>
        </w:rPr>
        <w:t>nd</w:t>
      </w:r>
      <w:r>
        <w:rPr>
          <w:spacing w:val="4"/>
          <w:sz w:val="24"/>
          <w:szCs w:val="24"/>
        </w:rPr>
        <w:t xml:space="preserve"> </w:t>
      </w:r>
      <w:r>
        <w:rPr>
          <w:sz w:val="24"/>
          <w:szCs w:val="24"/>
        </w:rPr>
        <w:t>Division,</w:t>
      </w:r>
      <w:r>
        <w:rPr>
          <w:spacing w:val="4"/>
          <w:sz w:val="24"/>
          <w:szCs w:val="24"/>
        </w:rPr>
        <w:t xml:space="preserve"> </w:t>
      </w:r>
      <w:r>
        <w:rPr>
          <w:spacing w:val="1"/>
          <w:sz w:val="24"/>
          <w:szCs w:val="24"/>
        </w:rPr>
        <w:t>P</w:t>
      </w:r>
      <w:r>
        <w:rPr>
          <w:spacing w:val="-1"/>
          <w:sz w:val="24"/>
          <w:szCs w:val="24"/>
        </w:rPr>
        <w:t>a</w:t>
      </w:r>
      <w:r>
        <w:rPr>
          <w:sz w:val="24"/>
          <w:szCs w:val="24"/>
        </w:rPr>
        <w:t>kis</w:t>
      </w:r>
      <w:r>
        <w:rPr>
          <w:spacing w:val="1"/>
          <w:sz w:val="24"/>
          <w:szCs w:val="24"/>
        </w:rPr>
        <w:t>t</w:t>
      </w:r>
      <w:r>
        <w:rPr>
          <w:spacing w:val="-1"/>
          <w:sz w:val="24"/>
          <w:szCs w:val="24"/>
        </w:rPr>
        <w:t>a</w:t>
      </w:r>
      <w:r>
        <w:rPr>
          <w:sz w:val="24"/>
          <w:szCs w:val="24"/>
        </w:rPr>
        <w:t>n.</w:t>
      </w:r>
      <w:r>
        <w:rPr>
          <w:spacing w:val="4"/>
          <w:sz w:val="24"/>
          <w:szCs w:val="24"/>
        </w:rPr>
        <w:t xml:space="preserve"> </w:t>
      </w:r>
      <w:r>
        <w:rPr>
          <w:spacing w:val="1"/>
          <w:sz w:val="24"/>
          <w:szCs w:val="24"/>
        </w:rPr>
        <w:t>S</w:t>
      </w:r>
      <w:r>
        <w:rPr>
          <w:spacing w:val="-1"/>
          <w:sz w:val="24"/>
          <w:szCs w:val="24"/>
        </w:rPr>
        <w:t>a</w:t>
      </w:r>
      <w:r>
        <w:rPr>
          <w:sz w:val="24"/>
          <w:szCs w:val="24"/>
        </w:rPr>
        <w:t xml:space="preserve">udi J. </w:t>
      </w:r>
      <w:r>
        <w:rPr>
          <w:spacing w:val="1"/>
          <w:sz w:val="24"/>
          <w:szCs w:val="24"/>
        </w:rPr>
        <w:t>B</w:t>
      </w:r>
      <w:r>
        <w:rPr>
          <w:sz w:val="24"/>
          <w:szCs w:val="24"/>
        </w:rPr>
        <w:t>io</w:t>
      </w:r>
      <w:r>
        <w:rPr>
          <w:spacing w:val="1"/>
          <w:sz w:val="24"/>
          <w:szCs w:val="24"/>
        </w:rPr>
        <w:t>l</w:t>
      </w:r>
      <w:r>
        <w:rPr>
          <w:sz w:val="24"/>
          <w:szCs w:val="24"/>
        </w:rPr>
        <w:t xml:space="preserve">. </w:t>
      </w:r>
      <w:r>
        <w:rPr>
          <w:spacing w:val="1"/>
          <w:sz w:val="24"/>
          <w:szCs w:val="24"/>
        </w:rPr>
        <w:t>S</w:t>
      </w:r>
      <w:r>
        <w:rPr>
          <w:spacing w:val="-1"/>
          <w:sz w:val="24"/>
          <w:szCs w:val="24"/>
        </w:rPr>
        <w:t>c</w:t>
      </w:r>
      <w:r>
        <w:rPr>
          <w:sz w:val="24"/>
          <w:szCs w:val="24"/>
        </w:rPr>
        <w:t>i., 28(</w:t>
      </w:r>
      <w:r>
        <w:rPr>
          <w:spacing w:val="-10"/>
          <w:sz w:val="24"/>
          <w:szCs w:val="24"/>
        </w:rPr>
        <w:t>1</w:t>
      </w:r>
      <w:r>
        <w:rPr>
          <w:sz w:val="24"/>
          <w:szCs w:val="24"/>
        </w:rPr>
        <w:t>1): 648</w:t>
      </w:r>
      <w:r>
        <w:rPr>
          <w:spacing w:val="1"/>
          <w:sz w:val="24"/>
          <w:szCs w:val="24"/>
        </w:rPr>
        <w:t>0</w:t>
      </w:r>
      <w:r>
        <w:rPr>
          <w:spacing w:val="-1"/>
          <w:sz w:val="24"/>
          <w:szCs w:val="24"/>
        </w:rPr>
        <w:t>-</w:t>
      </w:r>
      <w:r>
        <w:rPr>
          <w:sz w:val="24"/>
          <w:szCs w:val="24"/>
        </w:rPr>
        <w:t>6487.</w:t>
      </w:r>
    </w:p>
    <w:p w14:paraId="3CCD1AFB" w14:textId="77777777" w:rsidR="008856B9" w:rsidRDefault="008856B9">
      <w:pPr>
        <w:spacing w:before="1" w:line="160" w:lineRule="exact"/>
        <w:rPr>
          <w:sz w:val="16"/>
          <w:szCs w:val="16"/>
        </w:rPr>
      </w:pPr>
    </w:p>
    <w:p w14:paraId="2390D17F" w14:textId="77777777" w:rsidR="008856B9" w:rsidRDefault="00000000">
      <w:pPr>
        <w:ind w:left="820" w:right="77" w:hanging="720"/>
        <w:jc w:val="both"/>
        <w:rPr>
          <w:sz w:val="24"/>
          <w:szCs w:val="24"/>
        </w:rPr>
      </w:pPr>
      <w:r>
        <w:rPr>
          <w:sz w:val="24"/>
          <w:szCs w:val="24"/>
        </w:rPr>
        <w:t>Aliz</w:t>
      </w:r>
      <w:r>
        <w:rPr>
          <w:spacing w:val="-1"/>
          <w:sz w:val="24"/>
          <w:szCs w:val="24"/>
        </w:rPr>
        <w:t>a</w:t>
      </w:r>
      <w:r>
        <w:rPr>
          <w:sz w:val="24"/>
          <w:szCs w:val="24"/>
        </w:rPr>
        <w:t>d</w:t>
      </w:r>
      <w:r>
        <w:rPr>
          <w:spacing w:val="-1"/>
          <w:sz w:val="24"/>
          <w:szCs w:val="24"/>
        </w:rPr>
        <w:t>a</w:t>
      </w:r>
      <w:r>
        <w:rPr>
          <w:sz w:val="24"/>
          <w:szCs w:val="24"/>
        </w:rPr>
        <w:t>,</w:t>
      </w:r>
      <w:r>
        <w:rPr>
          <w:spacing w:val="19"/>
          <w:sz w:val="24"/>
          <w:szCs w:val="24"/>
        </w:rPr>
        <w:t xml:space="preserve"> </w:t>
      </w:r>
      <w:r>
        <w:rPr>
          <w:sz w:val="24"/>
          <w:szCs w:val="24"/>
        </w:rPr>
        <w:t>M.N., Abi, A.J</w:t>
      </w:r>
      <w:r>
        <w:rPr>
          <w:spacing w:val="2"/>
          <w:sz w:val="24"/>
          <w:szCs w:val="24"/>
        </w:rPr>
        <w:t>.</w:t>
      </w:r>
      <w:r>
        <w:rPr>
          <w:sz w:val="24"/>
          <w:szCs w:val="24"/>
        </w:rPr>
        <w:t>,</w:t>
      </w:r>
      <w:r>
        <w:rPr>
          <w:spacing w:val="19"/>
          <w:sz w:val="24"/>
          <w:szCs w:val="24"/>
        </w:rPr>
        <w:t xml:space="preserve"> </w:t>
      </w:r>
      <w:r>
        <w:rPr>
          <w:sz w:val="24"/>
          <w:szCs w:val="24"/>
        </w:rPr>
        <w:t>R</w:t>
      </w:r>
      <w:r>
        <w:rPr>
          <w:spacing w:val="-1"/>
          <w:sz w:val="24"/>
          <w:szCs w:val="24"/>
        </w:rPr>
        <w:t>a</w:t>
      </w:r>
      <w:r>
        <w:rPr>
          <w:sz w:val="24"/>
          <w:szCs w:val="24"/>
        </w:rPr>
        <w:t>hi</w:t>
      </w:r>
      <w:r>
        <w:rPr>
          <w:spacing w:val="1"/>
          <w:sz w:val="24"/>
          <w:szCs w:val="24"/>
        </w:rPr>
        <w:t>m</w:t>
      </w:r>
      <w:r>
        <w:rPr>
          <w:sz w:val="24"/>
          <w:szCs w:val="24"/>
        </w:rPr>
        <w:t>i,</w:t>
      </w:r>
      <w:r>
        <w:rPr>
          <w:spacing w:val="20"/>
          <w:sz w:val="24"/>
          <w:szCs w:val="24"/>
        </w:rPr>
        <w:t xml:space="preserve"> </w:t>
      </w:r>
      <w:r>
        <w:rPr>
          <w:sz w:val="24"/>
          <w:szCs w:val="24"/>
        </w:rPr>
        <w:t>M.</w:t>
      </w:r>
      <w:r>
        <w:rPr>
          <w:spacing w:val="19"/>
          <w:sz w:val="24"/>
          <w:szCs w:val="24"/>
        </w:rPr>
        <w:t xml:space="preserve"> </w:t>
      </w:r>
      <w:r>
        <w:rPr>
          <w:spacing w:val="-1"/>
          <w:sz w:val="24"/>
          <w:szCs w:val="24"/>
        </w:rPr>
        <w:t>a</w:t>
      </w:r>
      <w:r>
        <w:rPr>
          <w:sz w:val="24"/>
          <w:szCs w:val="24"/>
        </w:rPr>
        <w:t>nd Abi, A.</w:t>
      </w:r>
      <w:r>
        <w:rPr>
          <w:spacing w:val="-1"/>
          <w:sz w:val="24"/>
          <w:szCs w:val="24"/>
        </w:rPr>
        <w:t>Z</w:t>
      </w:r>
      <w:r>
        <w:rPr>
          <w:sz w:val="24"/>
          <w:szCs w:val="24"/>
        </w:rPr>
        <w:t>.,</w:t>
      </w:r>
      <w:r>
        <w:rPr>
          <w:spacing w:val="19"/>
          <w:sz w:val="24"/>
          <w:szCs w:val="24"/>
        </w:rPr>
        <w:t xml:space="preserve"> </w:t>
      </w:r>
      <w:r>
        <w:rPr>
          <w:sz w:val="24"/>
          <w:szCs w:val="24"/>
        </w:rPr>
        <w:t>2025. Ass</w:t>
      </w:r>
      <w:r>
        <w:rPr>
          <w:spacing w:val="-1"/>
          <w:sz w:val="24"/>
          <w:szCs w:val="24"/>
        </w:rPr>
        <w:t>e</w:t>
      </w:r>
      <w:r>
        <w:rPr>
          <w:sz w:val="24"/>
          <w:szCs w:val="24"/>
        </w:rPr>
        <w:t>ss</w:t>
      </w:r>
      <w:r>
        <w:rPr>
          <w:spacing w:val="1"/>
          <w:sz w:val="24"/>
          <w:szCs w:val="24"/>
        </w:rPr>
        <w:t>m</w:t>
      </w:r>
      <w:r>
        <w:rPr>
          <w:spacing w:val="-1"/>
          <w:sz w:val="24"/>
          <w:szCs w:val="24"/>
        </w:rPr>
        <w:t>e</w:t>
      </w:r>
      <w:r>
        <w:rPr>
          <w:sz w:val="24"/>
          <w:szCs w:val="24"/>
        </w:rPr>
        <w:t>nt</w:t>
      </w:r>
      <w:r>
        <w:rPr>
          <w:spacing w:val="20"/>
          <w:sz w:val="24"/>
          <w:szCs w:val="24"/>
        </w:rPr>
        <w:t xml:space="preserve"> </w:t>
      </w:r>
      <w:r>
        <w:rPr>
          <w:sz w:val="24"/>
          <w:szCs w:val="24"/>
        </w:rPr>
        <w:t>of</w:t>
      </w:r>
      <w:r>
        <w:rPr>
          <w:spacing w:val="21"/>
          <w:sz w:val="24"/>
          <w:szCs w:val="24"/>
        </w:rPr>
        <w:t xml:space="preserve"> </w:t>
      </w:r>
      <w:r>
        <w:rPr>
          <w:sz w:val="24"/>
          <w:szCs w:val="24"/>
        </w:rPr>
        <w:t>Risk</w:t>
      </w:r>
      <w:r>
        <w:rPr>
          <w:spacing w:val="20"/>
          <w:sz w:val="24"/>
          <w:szCs w:val="24"/>
        </w:rPr>
        <w:t xml:space="preserve"> </w:t>
      </w:r>
      <w:r>
        <w:rPr>
          <w:spacing w:val="1"/>
          <w:sz w:val="24"/>
          <w:szCs w:val="24"/>
        </w:rPr>
        <w:t>F</w:t>
      </w:r>
      <w:r>
        <w:rPr>
          <w:spacing w:val="-1"/>
          <w:sz w:val="24"/>
          <w:szCs w:val="24"/>
        </w:rPr>
        <w:t>ac</w:t>
      </w:r>
      <w:r>
        <w:rPr>
          <w:sz w:val="24"/>
          <w:szCs w:val="24"/>
        </w:rPr>
        <w:t>tors</w:t>
      </w:r>
      <w:r>
        <w:rPr>
          <w:spacing w:val="19"/>
          <w:sz w:val="24"/>
          <w:szCs w:val="24"/>
        </w:rPr>
        <w:t xml:space="preserve"> </w:t>
      </w:r>
      <w:r>
        <w:rPr>
          <w:spacing w:val="-1"/>
          <w:sz w:val="24"/>
          <w:szCs w:val="24"/>
        </w:rPr>
        <w:t>a</w:t>
      </w:r>
      <w:r>
        <w:rPr>
          <w:sz w:val="24"/>
          <w:szCs w:val="24"/>
        </w:rPr>
        <w:t>nd In</w:t>
      </w:r>
      <w:r>
        <w:rPr>
          <w:spacing w:val="-2"/>
          <w:sz w:val="24"/>
          <w:szCs w:val="24"/>
        </w:rPr>
        <w:t>c</w:t>
      </w:r>
      <w:r>
        <w:rPr>
          <w:sz w:val="24"/>
          <w:szCs w:val="24"/>
        </w:rPr>
        <w:t>iden</w:t>
      </w:r>
      <w:r>
        <w:rPr>
          <w:spacing w:val="1"/>
          <w:sz w:val="24"/>
          <w:szCs w:val="24"/>
        </w:rPr>
        <w:t>c</w:t>
      </w:r>
      <w:r>
        <w:rPr>
          <w:sz w:val="24"/>
          <w:szCs w:val="24"/>
        </w:rPr>
        <w:t>e</w:t>
      </w:r>
      <w:r>
        <w:rPr>
          <w:spacing w:val="16"/>
          <w:sz w:val="24"/>
          <w:szCs w:val="24"/>
        </w:rPr>
        <w:t xml:space="preserve"> </w:t>
      </w:r>
      <w:r>
        <w:rPr>
          <w:sz w:val="24"/>
          <w:szCs w:val="24"/>
        </w:rPr>
        <w:t>R</w:t>
      </w:r>
      <w:r>
        <w:rPr>
          <w:spacing w:val="-1"/>
          <w:sz w:val="24"/>
          <w:szCs w:val="24"/>
        </w:rPr>
        <w:t>a</w:t>
      </w:r>
      <w:r>
        <w:rPr>
          <w:sz w:val="24"/>
          <w:szCs w:val="24"/>
        </w:rPr>
        <w:t>te</w:t>
      </w:r>
      <w:r>
        <w:rPr>
          <w:spacing w:val="16"/>
          <w:sz w:val="24"/>
          <w:szCs w:val="24"/>
        </w:rPr>
        <w:t xml:space="preserve"> </w:t>
      </w:r>
      <w:r>
        <w:rPr>
          <w:sz w:val="24"/>
          <w:szCs w:val="24"/>
        </w:rPr>
        <w:t>of</w:t>
      </w:r>
      <w:r>
        <w:rPr>
          <w:spacing w:val="16"/>
          <w:sz w:val="24"/>
          <w:szCs w:val="24"/>
        </w:rPr>
        <w:t xml:space="preserve"> </w:t>
      </w:r>
      <w:r>
        <w:rPr>
          <w:spacing w:val="1"/>
          <w:sz w:val="24"/>
          <w:szCs w:val="24"/>
        </w:rPr>
        <w:t>S</w:t>
      </w:r>
      <w:r>
        <w:rPr>
          <w:spacing w:val="-1"/>
          <w:sz w:val="24"/>
          <w:szCs w:val="24"/>
        </w:rPr>
        <w:t>a</w:t>
      </w:r>
      <w:r>
        <w:rPr>
          <w:spacing w:val="1"/>
          <w:sz w:val="24"/>
          <w:szCs w:val="24"/>
        </w:rPr>
        <w:t>r</w:t>
      </w:r>
      <w:r>
        <w:rPr>
          <w:spacing w:val="-1"/>
          <w:sz w:val="24"/>
          <w:szCs w:val="24"/>
        </w:rPr>
        <w:t>c</w:t>
      </w:r>
      <w:r>
        <w:rPr>
          <w:spacing w:val="2"/>
          <w:sz w:val="24"/>
          <w:szCs w:val="24"/>
        </w:rPr>
        <w:t>o</w:t>
      </w:r>
      <w:r>
        <w:rPr>
          <w:sz w:val="24"/>
          <w:szCs w:val="24"/>
        </w:rPr>
        <w:t>pt</w:t>
      </w:r>
      <w:r>
        <w:rPr>
          <w:spacing w:val="1"/>
          <w:sz w:val="24"/>
          <w:szCs w:val="24"/>
        </w:rPr>
        <w:t>i</w:t>
      </w:r>
      <w:r>
        <w:rPr>
          <w:sz w:val="24"/>
          <w:szCs w:val="24"/>
        </w:rPr>
        <w:t>c</w:t>
      </w:r>
      <w:r>
        <w:rPr>
          <w:spacing w:val="16"/>
          <w:sz w:val="24"/>
          <w:szCs w:val="24"/>
        </w:rPr>
        <w:t xml:space="preserve"> </w:t>
      </w:r>
      <w:r>
        <w:rPr>
          <w:sz w:val="24"/>
          <w:szCs w:val="24"/>
        </w:rPr>
        <w:t>M</w:t>
      </w:r>
      <w:r>
        <w:rPr>
          <w:spacing w:val="-1"/>
          <w:sz w:val="24"/>
          <w:szCs w:val="24"/>
        </w:rPr>
        <w:t>a</w:t>
      </w:r>
      <w:r>
        <w:rPr>
          <w:sz w:val="24"/>
          <w:szCs w:val="24"/>
        </w:rPr>
        <w:t>nge</w:t>
      </w:r>
      <w:r>
        <w:rPr>
          <w:spacing w:val="16"/>
          <w:sz w:val="24"/>
          <w:szCs w:val="24"/>
        </w:rPr>
        <w:t xml:space="preserve"> </w:t>
      </w:r>
      <w:r>
        <w:rPr>
          <w:sz w:val="24"/>
          <w:szCs w:val="24"/>
        </w:rPr>
        <w:t>in</w:t>
      </w:r>
      <w:r>
        <w:rPr>
          <w:spacing w:val="17"/>
          <w:sz w:val="24"/>
          <w:szCs w:val="24"/>
        </w:rPr>
        <w:t xml:space="preserve"> </w:t>
      </w:r>
      <w:r>
        <w:rPr>
          <w:spacing w:val="1"/>
          <w:sz w:val="24"/>
          <w:szCs w:val="24"/>
        </w:rPr>
        <w:t>S</w:t>
      </w:r>
      <w:r>
        <w:rPr>
          <w:sz w:val="24"/>
          <w:szCs w:val="24"/>
        </w:rPr>
        <w:t>tr</w:t>
      </w:r>
      <w:r>
        <w:rPr>
          <w:spacing w:val="-1"/>
          <w:sz w:val="24"/>
          <w:szCs w:val="24"/>
        </w:rPr>
        <w:t>a</w:t>
      </w:r>
      <w:r>
        <w:rPr>
          <w:sz w:val="24"/>
          <w:szCs w:val="24"/>
        </w:rPr>
        <w:t>y</w:t>
      </w:r>
      <w:r>
        <w:rPr>
          <w:spacing w:val="17"/>
          <w:sz w:val="24"/>
          <w:szCs w:val="24"/>
        </w:rPr>
        <w:t xml:space="preserve"> </w:t>
      </w:r>
      <w:r>
        <w:rPr>
          <w:sz w:val="24"/>
          <w:szCs w:val="24"/>
        </w:rPr>
        <w:t>Dogs</w:t>
      </w:r>
      <w:r>
        <w:rPr>
          <w:spacing w:val="16"/>
          <w:sz w:val="24"/>
          <w:szCs w:val="24"/>
        </w:rPr>
        <w:t xml:space="preserve"> </w:t>
      </w:r>
      <w:r>
        <w:rPr>
          <w:sz w:val="24"/>
          <w:szCs w:val="24"/>
        </w:rPr>
        <w:t>in</w:t>
      </w:r>
      <w:r>
        <w:rPr>
          <w:spacing w:val="17"/>
          <w:sz w:val="24"/>
          <w:szCs w:val="24"/>
        </w:rPr>
        <w:t xml:space="preserve"> </w:t>
      </w:r>
      <w:r>
        <w:rPr>
          <w:sz w:val="24"/>
          <w:szCs w:val="24"/>
        </w:rPr>
        <w:t>K</w:t>
      </w:r>
      <w:r>
        <w:rPr>
          <w:spacing w:val="-1"/>
          <w:sz w:val="24"/>
          <w:szCs w:val="24"/>
        </w:rPr>
        <w:t>a</w:t>
      </w:r>
      <w:r>
        <w:rPr>
          <w:sz w:val="24"/>
          <w:szCs w:val="24"/>
        </w:rPr>
        <w:t>bul</w:t>
      </w:r>
      <w:r>
        <w:rPr>
          <w:spacing w:val="17"/>
          <w:sz w:val="24"/>
          <w:szCs w:val="24"/>
        </w:rPr>
        <w:t xml:space="preserve"> </w:t>
      </w:r>
      <w:r>
        <w:rPr>
          <w:sz w:val="24"/>
          <w:szCs w:val="24"/>
        </w:rPr>
        <w:t>Ci</w:t>
      </w:r>
      <w:r>
        <w:rPr>
          <w:spacing w:val="1"/>
          <w:sz w:val="24"/>
          <w:szCs w:val="24"/>
        </w:rPr>
        <w:t>t</w:t>
      </w:r>
      <w:r>
        <w:rPr>
          <w:sz w:val="24"/>
          <w:szCs w:val="24"/>
        </w:rPr>
        <w:t>y</w:t>
      </w:r>
      <w:r>
        <w:rPr>
          <w:spacing w:val="17"/>
          <w:sz w:val="24"/>
          <w:szCs w:val="24"/>
        </w:rPr>
        <w:t xml:space="preserve"> </w:t>
      </w:r>
      <w:r>
        <w:rPr>
          <w:sz w:val="24"/>
          <w:szCs w:val="24"/>
        </w:rPr>
        <w:t>of</w:t>
      </w:r>
      <w:r>
        <w:rPr>
          <w:spacing w:val="-3"/>
          <w:sz w:val="24"/>
          <w:szCs w:val="24"/>
        </w:rPr>
        <w:t xml:space="preserve"> </w:t>
      </w:r>
      <w:r>
        <w:rPr>
          <w:sz w:val="24"/>
          <w:szCs w:val="24"/>
        </w:rPr>
        <w:t>A</w:t>
      </w:r>
      <w:r>
        <w:rPr>
          <w:spacing w:val="-1"/>
          <w:sz w:val="24"/>
          <w:szCs w:val="24"/>
        </w:rPr>
        <w:t>f</w:t>
      </w:r>
      <w:r>
        <w:rPr>
          <w:sz w:val="24"/>
          <w:szCs w:val="24"/>
        </w:rPr>
        <w:t>gh</w:t>
      </w:r>
      <w:r>
        <w:rPr>
          <w:spacing w:val="1"/>
          <w:sz w:val="24"/>
          <w:szCs w:val="24"/>
        </w:rPr>
        <w:t>a</w:t>
      </w:r>
      <w:r>
        <w:rPr>
          <w:sz w:val="24"/>
          <w:szCs w:val="24"/>
        </w:rPr>
        <w:t>nis</w:t>
      </w:r>
      <w:r>
        <w:rPr>
          <w:spacing w:val="1"/>
          <w:sz w:val="24"/>
          <w:szCs w:val="24"/>
        </w:rPr>
        <w:t>t</w:t>
      </w:r>
      <w:r>
        <w:rPr>
          <w:spacing w:val="-1"/>
          <w:sz w:val="24"/>
          <w:szCs w:val="24"/>
        </w:rPr>
        <w:t>a</w:t>
      </w:r>
      <w:r>
        <w:rPr>
          <w:sz w:val="24"/>
          <w:szCs w:val="24"/>
        </w:rPr>
        <w:t>n.</w:t>
      </w:r>
      <w:r>
        <w:rPr>
          <w:spacing w:val="7"/>
          <w:sz w:val="24"/>
          <w:szCs w:val="24"/>
        </w:rPr>
        <w:t xml:space="preserve"> </w:t>
      </w:r>
      <w:r>
        <w:rPr>
          <w:spacing w:val="-27"/>
          <w:sz w:val="24"/>
          <w:szCs w:val="24"/>
        </w:rPr>
        <w:t>V</w:t>
      </w:r>
      <w:r>
        <w:rPr>
          <w:spacing w:val="-1"/>
          <w:sz w:val="24"/>
          <w:szCs w:val="24"/>
        </w:rPr>
        <w:t>e</w:t>
      </w:r>
      <w:r>
        <w:rPr>
          <w:sz w:val="24"/>
          <w:szCs w:val="24"/>
        </w:rPr>
        <w:t>t. M</w:t>
      </w:r>
      <w:r>
        <w:rPr>
          <w:spacing w:val="-1"/>
          <w:sz w:val="24"/>
          <w:szCs w:val="24"/>
        </w:rPr>
        <w:t>e</w:t>
      </w:r>
      <w:r>
        <w:rPr>
          <w:sz w:val="24"/>
          <w:szCs w:val="24"/>
        </w:rPr>
        <w:t xml:space="preserve">d. </w:t>
      </w:r>
      <w:r>
        <w:rPr>
          <w:spacing w:val="1"/>
          <w:sz w:val="24"/>
          <w:szCs w:val="24"/>
        </w:rPr>
        <w:t>P</w:t>
      </w:r>
      <w:r>
        <w:rPr>
          <w:sz w:val="24"/>
          <w:szCs w:val="24"/>
        </w:rPr>
        <w:t>ubl</w:t>
      </w:r>
      <w:r>
        <w:rPr>
          <w:spacing w:val="1"/>
          <w:sz w:val="24"/>
          <w:szCs w:val="24"/>
        </w:rPr>
        <w:t>i</w:t>
      </w:r>
      <w:r>
        <w:rPr>
          <w:sz w:val="24"/>
          <w:szCs w:val="24"/>
        </w:rPr>
        <w:t>c</w:t>
      </w:r>
      <w:r>
        <w:rPr>
          <w:spacing w:val="-1"/>
          <w:sz w:val="24"/>
          <w:szCs w:val="24"/>
        </w:rPr>
        <w:t xml:space="preserve"> </w:t>
      </w:r>
      <w:r>
        <w:rPr>
          <w:sz w:val="24"/>
          <w:szCs w:val="24"/>
        </w:rPr>
        <w:t>H</w:t>
      </w:r>
      <w:r>
        <w:rPr>
          <w:spacing w:val="-1"/>
          <w:sz w:val="24"/>
          <w:szCs w:val="24"/>
        </w:rPr>
        <w:t>ea</w:t>
      </w:r>
      <w:r>
        <w:rPr>
          <w:sz w:val="24"/>
          <w:szCs w:val="24"/>
        </w:rPr>
        <w:t>l</w:t>
      </w:r>
      <w:r>
        <w:rPr>
          <w:spacing w:val="1"/>
          <w:sz w:val="24"/>
          <w:szCs w:val="24"/>
        </w:rPr>
        <w:t>t</w:t>
      </w:r>
      <w:r>
        <w:rPr>
          <w:sz w:val="24"/>
          <w:szCs w:val="24"/>
        </w:rPr>
        <w:t>h J.,</w:t>
      </w:r>
      <w:r>
        <w:rPr>
          <w:spacing w:val="2"/>
          <w:sz w:val="24"/>
          <w:szCs w:val="24"/>
        </w:rPr>
        <w:t xml:space="preserve"> </w:t>
      </w:r>
      <w:r>
        <w:rPr>
          <w:sz w:val="24"/>
          <w:szCs w:val="24"/>
        </w:rPr>
        <w:t>6</w:t>
      </w:r>
      <w:r>
        <w:rPr>
          <w:spacing w:val="1"/>
          <w:sz w:val="24"/>
          <w:szCs w:val="24"/>
        </w:rPr>
        <w:t>(</w:t>
      </w:r>
      <w:r>
        <w:rPr>
          <w:sz w:val="24"/>
          <w:szCs w:val="24"/>
        </w:rPr>
        <w:t>1): 7</w:t>
      </w:r>
      <w:r>
        <w:rPr>
          <w:spacing w:val="-1"/>
          <w:sz w:val="24"/>
          <w:szCs w:val="24"/>
        </w:rPr>
        <w:t>-</w:t>
      </w:r>
      <w:r>
        <w:rPr>
          <w:sz w:val="24"/>
          <w:szCs w:val="24"/>
        </w:rPr>
        <w:t>12</w:t>
      </w:r>
    </w:p>
    <w:p w14:paraId="05C1C577" w14:textId="77777777" w:rsidR="008856B9" w:rsidRDefault="008856B9">
      <w:pPr>
        <w:spacing w:before="1" w:line="160" w:lineRule="exact"/>
        <w:rPr>
          <w:sz w:val="16"/>
          <w:szCs w:val="16"/>
        </w:rPr>
      </w:pPr>
    </w:p>
    <w:p w14:paraId="75C10EEA" w14:textId="77777777" w:rsidR="008856B9" w:rsidRDefault="00000000">
      <w:pPr>
        <w:ind w:left="820" w:right="82" w:hanging="720"/>
        <w:jc w:val="both"/>
        <w:rPr>
          <w:sz w:val="24"/>
          <w:szCs w:val="24"/>
        </w:rPr>
      </w:pPr>
      <w:proofErr w:type="spellStart"/>
      <w:r>
        <w:rPr>
          <w:sz w:val="24"/>
          <w:szCs w:val="24"/>
        </w:rPr>
        <w:t>Anik</w:t>
      </w:r>
      <w:r>
        <w:rPr>
          <w:spacing w:val="-1"/>
          <w:sz w:val="24"/>
          <w:szCs w:val="24"/>
        </w:rPr>
        <w:t>a</w:t>
      </w:r>
      <w:r>
        <w:rPr>
          <w:spacing w:val="-10"/>
          <w:sz w:val="24"/>
          <w:szCs w:val="24"/>
        </w:rPr>
        <w:t>r</w:t>
      </w:r>
      <w:proofErr w:type="spellEnd"/>
      <w:r>
        <w:rPr>
          <w:sz w:val="24"/>
          <w:szCs w:val="24"/>
        </w:rPr>
        <w:t>,</w:t>
      </w:r>
      <w:r>
        <w:rPr>
          <w:spacing w:val="17"/>
          <w:sz w:val="24"/>
          <w:szCs w:val="24"/>
        </w:rPr>
        <w:t xml:space="preserve"> </w:t>
      </w:r>
      <w:r>
        <w:rPr>
          <w:sz w:val="24"/>
          <w:szCs w:val="24"/>
        </w:rPr>
        <w:t>M.J.,</w:t>
      </w:r>
      <w:r>
        <w:rPr>
          <w:spacing w:val="17"/>
          <w:sz w:val="24"/>
          <w:szCs w:val="24"/>
        </w:rPr>
        <w:t xml:space="preserve"> </w:t>
      </w:r>
      <w:proofErr w:type="spellStart"/>
      <w:r>
        <w:rPr>
          <w:sz w:val="24"/>
          <w:szCs w:val="24"/>
        </w:rPr>
        <w:t>Bh</w:t>
      </w:r>
      <w:r>
        <w:rPr>
          <w:spacing w:val="-1"/>
          <w:sz w:val="24"/>
          <w:szCs w:val="24"/>
        </w:rPr>
        <w:t>a</w:t>
      </w:r>
      <w:r>
        <w:rPr>
          <w:sz w:val="24"/>
          <w:szCs w:val="24"/>
        </w:rPr>
        <w:t>d</w:t>
      </w:r>
      <w:r>
        <w:rPr>
          <w:spacing w:val="-1"/>
          <w:sz w:val="24"/>
          <w:szCs w:val="24"/>
        </w:rPr>
        <w:t>e</w:t>
      </w:r>
      <w:r>
        <w:rPr>
          <w:sz w:val="24"/>
          <w:szCs w:val="24"/>
        </w:rPr>
        <w:t>siya</w:t>
      </w:r>
      <w:proofErr w:type="spellEnd"/>
      <w:r>
        <w:rPr>
          <w:sz w:val="24"/>
          <w:szCs w:val="24"/>
        </w:rPr>
        <w:t>,</w:t>
      </w:r>
      <w:r>
        <w:rPr>
          <w:spacing w:val="18"/>
          <w:sz w:val="24"/>
          <w:szCs w:val="24"/>
        </w:rPr>
        <w:t xml:space="preserve"> </w:t>
      </w:r>
      <w:r>
        <w:rPr>
          <w:sz w:val="24"/>
          <w:szCs w:val="24"/>
        </w:rPr>
        <w:t>C.M.,</w:t>
      </w:r>
      <w:r>
        <w:rPr>
          <w:spacing w:val="17"/>
          <w:sz w:val="24"/>
          <w:szCs w:val="24"/>
        </w:rPr>
        <w:t xml:space="preserve"> </w:t>
      </w:r>
      <w:r>
        <w:rPr>
          <w:sz w:val="24"/>
          <w:szCs w:val="24"/>
        </w:rPr>
        <w:t>Ch</w:t>
      </w:r>
      <w:r>
        <w:rPr>
          <w:spacing w:val="-1"/>
          <w:sz w:val="24"/>
          <w:szCs w:val="24"/>
        </w:rPr>
        <w:t>a</w:t>
      </w:r>
      <w:r>
        <w:rPr>
          <w:sz w:val="24"/>
          <w:szCs w:val="24"/>
        </w:rPr>
        <w:t>udh</w:t>
      </w:r>
      <w:r>
        <w:rPr>
          <w:spacing w:val="-1"/>
          <w:sz w:val="24"/>
          <w:szCs w:val="24"/>
        </w:rPr>
        <w:t>a</w:t>
      </w:r>
      <w:r>
        <w:rPr>
          <w:sz w:val="24"/>
          <w:szCs w:val="24"/>
        </w:rPr>
        <w:t>r</w:t>
      </w:r>
      <w:r>
        <w:rPr>
          <w:spacing w:val="-15"/>
          <w:sz w:val="24"/>
          <w:szCs w:val="24"/>
        </w:rPr>
        <w:t>y</w:t>
      </w:r>
      <w:r>
        <w:rPr>
          <w:sz w:val="24"/>
          <w:szCs w:val="24"/>
        </w:rPr>
        <w:t>,</w:t>
      </w:r>
      <w:r>
        <w:rPr>
          <w:spacing w:val="17"/>
          <w:sz w:val="24"/>
          <w:szCs w:val="24"/>
        </w:rPr>
        <w:t xml:space="preserve"> </w:t>
      </w:r>
      <w:r>
        <w:rPr>
          <w:sz w:val="24"/>
          <w:szCs w:val="24"/>
        </w:rPr>
        <w:t>G.R.,</w:t>
      </w:r>
      <w:r>
        <w:rPr>
          <w:spacing w:val="14"/>
          <w:sz w:val="24"/>
          <w:szCs w:val="24"/>
        </w:rPr>
        <w:t xml:space="preserve"> </w:t>
      </w:r>
      <w:r>
        <w:rPr>
          <w:spacing w:val="1"/>
          <w:sz w:val="24"/>
          <w:szCs w:val="24"/>
        </w:rPr>
        <w:t>P</w:t>
      </w:r>
      <w:r>
        <w:rPr>
          <w:spacing w:val="-1"/>
          <w:sz w:val="24"/>
          <w:szCs w:val="24"/>
        </w:rPr>
        <w:t>a</w:t>
      </w:r>
      <w:r>
        <w:rPr>
          <w:sz w:val="24"/>
          <w:szCs w:val="24"/>
        </w:rPr>
        <w:t>tel,</w:t>
      </w:r>
      <w:r>
        <w:rPr>
          <w:spacing w:val="9"/>
          <w:sz w:val="24"/>
          <w:szCs w:val="24"/>
        </w:rPr>
        <w:t xml:space="preserve"> </w:t>
      </w:r>
      <w:r>
        <w:rPr>
          <w:spacing w:val="-17"/>
          <w:sz w:val="24"/>
          <w:szCs w:val="24"/>
        </w:rPr>
        <w:t>T</w:t>
      </w:r>
      <w:r>
        <w:rPr>
          <w:sz w:val="24"/>
          <w:szCs w:val="24"/>
        </w:rPr>
        <w:t>.</w:t>
      </w:r>
      <w:r>
        <w:rPr>
          <w:spacing w:val="-25"/>
          <w:sz w:val="24"/>
          <w:szCs w:val="24"/>
        </w:rPr>
        <w:t>P</w:t>
      </w:r>
      <w:r>
        <w:rPr>
          <w:sz w:val="24"/>
          <w:szCs w:val="24"/>
        </w:rPr>
        <w:t>.,</w:t>
      </w:r>
      <w:r>
        <w:rPr>
          <w:spacing w:val="17"/>
          <w:sz w:val="24"/>
          <w:szCs w:val="24"/>
        </w:rPr>
        <w:t xml:space="preserve"> </w:t>
      </w:r>
      <w:r>
        <w:rPr>
          <w:spacing w:val="1"/>
          <w:sz w:val="24"/>
          <w:szCs w:val="24"/>
        </w:rPr>
        <w:t>P</w:t>
      </w:r>
      <w:r>
        <w:rPr>
          <w:spacing w:val="-1"/>
          <w:sz w:val="24"/>
          <w:szCs w:val="24"/>
        </w:rPr>
        <w:t>a</w:t>
      </w:r>
      <w:r>
        <w:rPr>
          <w:sz w:val="24"/>
          <w:szCs w:val="24"/>
        </w:rPr>
        <w:t>t</w:t>
      </w:r>
      <w:r>
        <w:rPr>
          <w:spacing w:val="-1"/>
          <w:sz w:val="24"/>
          <w:szCs w:val="24"/>
        </w:rPr>
        <w:t>i</w:t>
      </w:r>
      <w:r>
        <w:rPr>
          <w:sz w:val="24"/>
          <w:szCs w:val="24"/>
        </w:rPr>
        <w:t>l,</w:t>
      </w:r>
      <w:r>
        <w:rPr>
          <w:spacing w:val="17"/>
          <w:sz w:val="24"/>
          <w:szCs w:val="24"/>
        </w:rPr>
        <w:t xml:space="preserve"> </w:t>
      </w:r>
      <w:r>
        <w:rPr>
          <w:sz w:val="24"/>
          <w:szCs w:val="24"/>
        </w:rPr>
        <w:t>D.B.,</w:t>
      </w:r>
      <w:r>
        <w:rPr>
          <w:spacing w:val="14"/>
          <w:sz w:val="24"/>
          <w:szCs w:val="24"/>
        </w:rPr>
        <w:t xml:space="preserve"> </w:t>
      </w:r>
      <w:proofErr w:type="spellStart"/>
      <w:r>
        <w:rPr>
          <w:sz w:val="24"/>
          <w:szCs w:val="24"/>
        </w:rPr>
        <w:t>D</w:t>
      </w:r>
      <w:r>
        <w:rPr>
          <w:spacing w:val="-1"/>
          <w:sz w:val="24"/>
          <w:szCs w:val="24"/>
        </w:rPr>
        <w:t>a</w:t>
      </w:r>
      <w:r>
        <w:rPr>
          <w:sz w:val="24"/>
          <w:szCs w:val="24"/>
        </w:rPr>
        <w:t>d</w:t>
      </w:r>
      <w:r>
        <w:rPr>
          <w:spacing w:val="-1"/>
          <w:sz w:val="24"/>
          <w:szCs w:val="24"/>
        </w:rPr>
        <w:t>a</w:t>
      </w:r>
      <w:r>
        <w:rPr>
          <w:spacing w:val="2"/>
          <w:sz w:val="24"/>
          <w:szCs w:val="24"/>
        </w:rPr>
        <w:t>w</w:t>
      </w:r>
      <w:r>
        <w:rPr>
          <w:spacing w:val="-1"/>
          <w:sz w:val="24"/>
          <w:szCs w:val="24"/>
        </w:rPr>
        <w:t>a</w:t>
      </w:r>
      <w:r>
        <w:rPr>
          <w:sz w:val="24"/>
          <w:szCs w:val="24"/>
        </w:rPr>
        <w:t>la</w:t>
      </w:r>
      <w:proofErr w:type="spellEnd"/>
      <w:r>
        <w:rPr>
          <w:sz w:val="24"/>
          <w:szCs w:val="24"/>
        </w:rPr>
        <w:t xml:space="preserve">, </w:t>
      </w:r>
      <w:r>
        <w:rPr>
          <w:spacing w:val="-1"/>
          <w:sz w:val="24"/>
          <w:szCs w:val="24"/>
        </w:rPr>
        <w:t>A</w:t>
      </w:r>
      <w:r>
        <w:rPr>
          <w:sz w:val="24"/>
          <w:szCs w:val="24"/>
        </w:rPr>
        <w:t>.I.</w:t>
      </w:r>
      <w:r>
        <w:rPr>
          <w:spacing w:val="16"/>
          <w:sz w:val="24"/>
          <w:szCs w:val="24"/>
        </w:rPr>
        <w:t xml:space="preserve"> </w:t>
      </w:r>
      <w:r>
        <w:rPr>
          <w:spacing w:val="-1"/>
          <w:sz w:val="24"/>
          <w:szCs w:val="24"/>
        </w:rPr>
        <w:t>a</w:t>
      </w:r>
      <w:r>
        <w:rPr>
          <w:sz w:val="24"/>
          <w:szCs w:val="24"/>
        </w:rPr>
        <w:t>nd M</w:t>
      </w:r>
      <w:r>
        <w:rPr>
          <w:spacing w:val="-1"/>
          <w:sz w:val="24"/>
          <w:szCs w:val="24"/>
        </w:rPr>
        <w:t>a</w:t>
      </w:r>
      <w:r>
        <w:rPr>
          <w:sz w:val="24"/>
          <w:szCs w:val="24"/>
        </w:rPr>
        <w:t>kw</w:t>
      </w:r>
      <w:r>
        <w:rPr>
          <w:spacing w:val="-1"/>
          <w:sz w:val="24"/>
          <w:szCs w:val="24"/>
        </w:rPr>
        <w:t>a</w:t>
      </w:r>
      <w:r>
        <w:rPr>
          <w:sz w:val="24"/>
          <w:szCs w:val="24"/>
        </w:rPr>
        <w:t>n</w:t>
      </w:r>
      <w:r>
        <w:rPr>
          <w:spacing w:val="-1"/>
          <w:sz w:val="24"/>
          <w:szCs w:val="24"/>
        </w:rPr>
        <w:t>a</w:t>
      </w:r>
      <w:r>
        <w:rPr>
          <w:sz w:val="24"/>
          <w:szCs w:val="24"/>
        </w:rPr>
        <w:t>,</w:t>
      </w:r>
      <w:r>
        <w:rPr>
          <w:spacing w:val="9"/>
          <w:sz w:val="24"/>
          <w:szCs w:val="24"/>
        </w:rPr>
        <w:t xml:space="preserve"> </w:t>
      </w:r>
      <w:r>
        <w:rPr>
          <w:spacing w:val="-25"/>
          <w:sz w:val="24"/>
          <w:szCs w:val="24"/>
        </w:rPr>
        <w:t>P</w:t>
      </w:r>
      <w:r>
        <w:rPr>
          <w:sz w:val="24"/>
          <w:szCs w:val="24"/>
        </w:rPr>
        <w:t>.</w:t>
      </w:r>
      <w:r>
        <w:rPr>
          <w:spacing w:val="-25"/>
          <w:sz w:val="24"/>
          <w:szCs w:val="24"/>
        </w:rPr>
        <w:t>P</w:t>
      </w:r>
      <w:r>
        <w:rPr>
          <w:sz w:val="24"/>
          <w:szCs w:val="24"/>
        </w:rPr>
        <w:t>.,</w:t>
      </w:r>
      <w:r>
        <w:rPr>
          <w:spacing w:val="9"/>
          <w:sz w:val="24"/>
          <w:szCs w:val="24"/>
        </w:rPr>
        <w:t xml:space="preserve"> </w:t>
      </w:r>
      <w:r>
        <w:rPr>
          <w:sz w:val="24"/>
          <w:szCs w:val="24"/>
        </w:rPr>
        <w:t>2021.</w:t>
      </w:r>
      <w:r>
        <w:rPr>
          <w:spacing w:val="9"/>
          <w:sz w:val="24"/>
          <w:szCs w:val="24"/>
        </w:rPr>
        <w:t xml:space="preserve"> </w:t>
      </w:r>
      <w:r>
        <w:rPr>
          <w:sz w:val="24"/>
          <w:szCs w:val="24"/>
        </w:rPr>
        <w:t>Inciden</w:t>
      </w:r>
      <w:r>
        <w:rPr>
          <w:spacing w:val="-1"/>
          <w:sz w:val="24"/>
          <w:szCs w:val="24"/>
        </w:rPr>
        <w:t>c</w:t>
      </w:r>
      <w:r>
        <w:rPr>
          <w:sz w:val="24"/>
          <w:szCs w:val="24"/>
        </w:rPr>
        <w:t>e</w:t>
      </w:r>
      <w:r>
        <w:rPr>
          <w:spacing w:val="8"/>
          <w:sz w:val="24"/>
          <w:szCs w:val="24"/>
        </w:rPr>
        <w:t xml:space="preserve"> </w:t>
      </w:r>
      <w:r>
        <w:rPr>
          <w:sz w:val="24"/>
          <w:szCs w:val="24"/>
        </w:rPr>
        <w:t>of</w:t>
      </w:r>
      <w:r>
        <w:rPr>
          <w:spacing w:val="9"/>
          <w:sz w:val="24"/>
          <w:szCs w:val="24"/>
        </w:rPr>
        <w:t xml:space="preserve"> </w:t>
      </w:r>
      <w:r>
        <w:rPr>
          <w:spacing w:val="2"/>
          <w:sz w:val="24"/>
          <w:szCs w:val="24"/>
        </w:rPr>
        <w:t>d</w:t>
      </w:r>
      <w:r>
        <w:rPr>
          <w:spacing w:val="-1"/>
          <w:sz w:val="24"/>
          <w:szCs w:val="24"/>
        </w:rPr>
        <w:t>e</w:t>
      </w:r>
      <w:r>
        <w:rPr>
          <w:sz w:val="24"/>
          <w:szCs w:val="24"/>
        </w:rPr>
        <w:t>rm</w:t>
      </w:r>
      <w:r>
        <w:rPr>
          <w:spacing w:val="-1"/>
          <w:sz w:val="24"/>
          <w:szCs w:val="24"/>
        </w:rPr>
        <w:t>a</w:t>
      </w:r>
      <w:r>
        <w:rPr>
          <w:sz w:val="24"/>
          <w:szCs w:val="24"/>
        </w:rPr>
        <w:t>to</w:t>
      </w:r>
      <w:r>
        <w:rPr>
          <w:spacing w:val="1"/>
          <w:sz w:val="24"/>
          <w:szCs w:val="24"/>
        </w:rPr>
        <w:t>l</w:t>
      </w:r>
      <w:r>
        <w:rPr>
          <w:sz w:val="24"/>
          <w:szCs w:val="24"/>
        </w:rPr>
        <w:t>ogic</w:t>
      </w:r>
      <w:r>
        <w:rPr>
          <w:spacing w:val="-1"/>
          <w:sz w:val="24"/>
          <w:szCs w:val="24"/>
        </w:rPr>
        <w:t>a</w:t>
      </w:r>
      <w:r>
        <w:rPr>
          <w:sz w:val="24"/>
          <w:szCs w:val="24"/>
        </w:rPr>
        <w:t>l</w:t>
      </w:r>
      <w:r>
        <w:rPr>
          <w:spacing w:val="12"/>
          <w:sz w:val="24"/>
          <w:szCs w:val="24"/>
        </w:rPr>
        <w:t xml:space="preserve"> </w:t>
      </w:r>
      <w:r>
        <w:rPr>
          <w:sz w:val="24"/>
          <w:szCs w:val="24"/>
        </w:rPr>
        <w:t>disord</w:t>
      </w:r>
      <w:r>
        <w:rPr>
          <w:spacing w:val="-1"/>
          <w:sz w:val="24"/>
          <w:szCs w:val="24"/>
        </w:rPr>
        <w:t>e</w:t>
      </w:r>
      <w:r>
        <w:rPr>
          <w:sz w:val="24"/>
          <w:szCs w:val="24"/>
        </w:rPr>
        <w:t>rs</w:t>
      </w:r>
      <w:r>
        <w:rPr>
          <w:spacing w:val="9"/>
          <w:sz w:val="24"/>
          <w:szCs w:val="24"/>
        </w:rPr>
        <w:t xml:space="preserve"> </w:t>
      </w:r>
      <w:r>
        <w:rPr>
          <w:sz w:val="24"/>
          <w:szCs w:val="24"/>
        </w:rPr>
        <w:t>in</w:t>
      </w:r>
      <w:r>
        <w:rPr>
          <w:spacing w:val="10"/>
          <w:sz w:val="24"/>
          <w:szCs w:val="24"/>
        </w:rPr>
        <w:t xml:space="preserve"> </w:t>
      </w:r>
      <w:r>
        <w:rPr>
          <w:sz w:val="24"/>
          <w:szCs w:val="24"/>
        </w:rPr>
        <w:t>dogs</w:t>
      </w:r>
      <w:r>
        <w:rPr>
          <w:spacing w:val="10"/>
          <w:sz w:val="24"/>
          <w:szCs w:val="24"/>
        </w:rPr>
        <w:t xml:space="preserve"> </w:t>
      </w:r>
      <w:r>
        <w:rPr>
          <w:spacing w:val="-1"/>
          <w:sz w:val="24"/>
          <w:szCs w:val="24"/>
        </w:rPr>
        <w:t>a</w:t>
      </w:r>
      <w:r>
        <w:rPr>
          <w:sz w:val="24"/>
          <w:szCs w:val="24"/>
        </w:rPr>
        <w:t>t</w:t>
      </w:r>
      <w:r>
        <w:rPr>
          <w:spacing w:val="10"/>
          <w:sz w:val="24"/>
          <w:szCs w:val="24"/>
        </w:rPr>
        <w:t xml:space="preserve"> </w:t>
      </w:r>
      <w:r>
        <w:rPr>
          <w:sz w:val="24"/>
          <w:szCs w:val="24"/>
        </w:rPr>
        <w:t>L</w:t>
      </w:r>
      <w:r>
        <w:rPr>
          <w:spacing w:val="-1"/>
          <w:sz w:val="24"/>
          <w:szCs w:val="24"/>
        </w:rPr>
        <w:t>e</w:t>
      </w:r>
      <w:r>
        <w:rPr>
          <w:sz w:val="24"/>
          <w:szCs w:val="24"/>
        </w:rPr>
        <w:t>o</w:t>
      </w:r>
      <w:r>
        <w:rPr>
          <w:spacing w:val="-5"/>
          <w:sz w:val="24"/>
          <w:szCs w:val="24"/>
        </w:rPr>
        <w:t xml:space="preserve"> </w:t>
      </w:r>
      <w:r>
        <w:rPr>
          <w:sz w:val="24"/>
          <w:szCs w:val="24"/>
        </w:rPr>
        <w:t>Animal</w:t>
      </w:r>
      <w:r>
        <w:rPr>
          <w:spacing w:val="9"/>
          <w:sz w:val="24"/>
          <w:szCs w:val="24"/>
        </w:rPr>
        <w:t xml:space="preserve"> </w:t>
      </w:r>
      <w:r>
        <w:rPr>
          <w:sz w:val="24"/>
          <w:szCs w:val="24"/>
        </w:rPr>
        <w:t>&amp; Bird C</w:t>
      </w:r>
      <w:r>
        <w:rPr>
          <w:spacing w:val="1"/>
          <w:sz w:val="24"/>
          <w:szCs w:val="24"/>
        </w:rPr>
        <w:t>l</w:t>
      </w:r>
      <w:r>
        <w:rPr>
          <w:sz w:val="24"/>
          <w:szCs w:val="24"/>
        </w:rPr>
        <w:t>in</w:t>
      </w:r>
      <w:r>
        <w:rPr>
          <w:spacing w:val="1"/>
          <w:sz w:val="24"/>
          <w:szCs w:val="24"/>
        </w:rPr>
        <w:t>i</w:t>
      </w:r>
      <w:r>
        <w:rPr>
          <w:spacing w:val="-1"/>
          <w:sz w:val="24"/>
          <w:szCs w:val="24"/>
        </w:rPr>
        <w:t>c</w:t>
      </w:r>
      <w:r>
        <w:rPr>
          <w:sz w:val="24"/>
          <w:szCs w:val="24"/>
        </w:rPr>
        <w:t>,</w:t>
      </w:r>
      <w:r>
        <w:rPr>
          <w:spacing w:val="-5"/>
          <w:sz w:val="24"/>
          <w:szCs w:val="24"/>
        </w:rPr>
        <w:t xml:space="preserve"> </w:t>
      </w:r>
      <w:proofErr w:type="spellStart"/>
      <w:r>
        <w:rPr>
          <w:spacing w:val="-27"/>
          <w:sz w:val="24"/>
          <w:szCs w:val="24"/>
        </w:rPr>
        <w:t>V</w:t>
      </w:r>
      <w:r>
        <w:rPr>
          <w:spacing w:val="-1"/>
          <w:sz w:val="24"/>
          <w:szCs w:val="24"/>
        </w:rPr>
        <w:t>a</w:t>
      </w:r>
      <w:r>
        <w:rPr>
          <w:sz w:val="24"/>
          <w:szCs w:val="24"/>
        </w:rPr>
        <w:t>str</w:t>
      </w:r>
      <w:r>
        <w:rPr>
          <w:spacing w:val="-1"/>
          <w:sz w:val="24"/>
          <w:szCs w:val="24"/>
        </w:rPr>
        <w:t>a</w:t>
      </w:r>
      <w:r>
        <w:rPr>
          <w:sz w:val="24"/>
          <w:szCs w:val="24"/>
        </w:rPr>
        <w:t>l</w:t>
      </w:r>
      <w:proofErr w:type="spellEnd"/>
      <w:r>
        <w:rPr>
          <w:sz w:val="24"/>
          <w:szCs w:val="24"/>
        </w:rPr>
        <w:t>,</w:t>
      </w:r>
      <w:r>
        <w:rPr>
          <w:spacing w:val="-14"/>
          <w:sz w:val="24"/>
          <w:szCs w:val="24"/>
        </w:rPr>
        <w:t xml:space="preserve"> </w:t>
      </w:r>
      <w:r>
        <w:rPr>
          <w:sz w:val="24"/>
          <w:szCs w:val="24"/>
        </w:rPr>
        <w:t>Ah</w:t>
      </w:r>
      <w:r>
        <w:rPr>
          <w:spacing w:val="2"/>
          <w:sz w:val="24"/>
          <w:szCs w:val="24"/>
        </w:rPr>
        <w:t>m</w:t>
      </w:r>
      <w:r>
        <w:rPr>
          <w:spacing w:val="-1"/>
          <w:sz w:val="24"/>
          <w:szCs w:val="24"/>
        </w:rPr>
        <w:t>e</w:t>
      </w:r>
      <w:r>
        <w:rPr>
          <w:sz w:val="24"/>
          <w:szCs w:val="24"/>
        </w:rPr>
        <w:t>d</w:t>
      </w:r>
      <w:r>
        <w:rPr>
          <w:spacing w:val="-1"/>
          <w:sz w:val="24"/>
          <w:szCs w:val="24"/>
        </w:rPr>
        <w:t>a</w:t>
      </w:r>
      <w:r>
        <w:rPr>
          <w:sz w:val="24"/>
          <w:szCs w:val="24"/>
        </w:rPr>
        <w:t>b</w:t>
      </w:r>
      <w:r>
        <w:rPr>
          <w:spacing w:val="-1"/>
          <w:sz w:val="24"/>
          <w:szCs w:val="24"/>
        </w:rPr>
        <w:t>a</w:t>
      </w:r>
      <w:r>
        <w:rPr>
          <w:sz w:val="24"/>
          <w:szCs w:val="24"/>
        </w:rPr>
        <w:t xml:space="preserve">d </w:t>
      </w:r>
      <w:r>
        <w:rPr>
          <w:spacing w:val="1"/>
          <w:sz w:val="24"/>
          <w:szCs w:val="24"/>
        </w:rPr>
        <w:t>(</w:t>
      </w:r>
      <w:r>
        <w:rPr>
          <w:sz w:val="24"/>
          <w:szCs w:val="24"/>
        </w:rPr>
        <w:t>Guj</w:t>
      </w:r>
      <w:r>
        <w:rPr>
          <w:spacing w:val="-1"/>
          <w:sz w:val="24"/>
          <w:szCs w:val="24"/>
        </w:rPr>
        <w:t>a</w:t>
      </w:r>
      <w:r>
        <w:rPr>
          <w:spacing w:val="1"/>
          <w:sz w:val="24"/>
          <w:szCs w:val="24"/>
        </w:rPr>
        <w:t>r</w:t>
      </w:r>
      <w:r>
        <w:rPr>
          <w:spacing w:val="-1"/>
          <w:sz w:val="24"/>
          <w:szCs w:val="24"/>
        </w:rPr>
        <w:t>a</w:t>
      </w:r>
      <w:r>
        <w:rPr>
          <w:sz w:val="24"/>
          <w:szCs w:val="24"/>
        </w:rPr>
        <w:t>t).</w:t>
      </w:r>
      <w:r>
        <w:rPr>
          <w:spacing w:val="2"/>
          <w:sz w:val="24"/>
          <w:szCs w:val="24"/>
        </w:rPr>
        <w:t xml:space="preserve"> </w:t>
      </w:r>
      <w:r>
        <w:rPr>
          <w:sz w:val="24"/>
          <w:szCs w:val="24"/>
        </w:rPr>
        <w:t>Int. J.</w:t>
      </w:r>
      <w:r>
        <w:rPr>
          <w:spacing w:val="-12"/>
          <w:sz w:val="24"/>
          <w:szCs w:val="24"/>
        </w:rPr>
        <w:t xml:space="preserve"> </w:t>
      </w:r>
      <w:r>
        <w:rPr>
          <w:sz w:val="24"/>
          <w:szCs w:val="24"/>
        </w:rPr>
        <w:t>Ad</w:t>
      </w:r>
      <w:r>
        <w:rPr>
          <w:spacing w:val="-15"/>
          <w:sz w:val="24"/>
          <w:szCs w:val="24"/>
        </w:rPr>
        <w:t>v</w:t>
      </w:r>
      <w:r>
        <w:rPr>
          <w:sz w:val="24"/>
          <w:szCs w:val="24"/>
        </w:rPr>
        <w:t>. R</w:t>
      </w:r>
      <w:r>
        <w:rPr>
          <w:spacing w:val="-1"/>
          <w:sz w:val="24"/>
          <w:szCs w:val="24"/>
        </w:rPr>
        <w:t>e</w:t>
      </w:r>
      <w:r>
        <w:rPr>
          <w:sz w:val="24"/>
          <w:szCs w:val="24"/>
        </w:rPr>
        <w:t xml:space="preserve">s. </w:t>
      </w:r>
      <w:r>
        <w:rPr>
          <w:spacing w:val="1"/>
          <w:sz w:val="24"/>
          <w:szCs w:val="24"/>
        </w:rPr>
        <w:t>B</w:t>
      </w:r>
      <w:r>
        <w:rPr>
          <w:sz w:val="24"/>
          <w:szCs w:val="24"/>
        </w:rPr>
        <w:t>io</w:t>
      </w:r>
      <w:r>
        <w:rPr>
          <w:spacing w:val="1"/>
          <w:sz w:val="24"/>
          <w:szCs w:val="24"/>
        </w:rPr>
        <w:t>l</w:t>
      </w:r>
      <w:r>
        <w:rPr>
          <w:sz w:val="24"/>
          <w:szCs w:val="24"/>
        </w:rPr>
        <w:t xml:space="preserve">. </w:t>
      </w:r>
      <w:r>
        <w:rPr>
          <w:spacing w:val="1"/>
          <w:sz w:val="24"/>
          <w:szCs w:val="24"/>
        </w:rPr>
        <w:t>S</w:t>
      </w:r>
      <w:r>
        <w:rPr>
          <w:spacing w:val="-1"/>
          <w:sz w:val="24"/>
          <w:szCs w:val="24"/>
        </w:rPr>
        <w:t>c</w:t>
      </w:r>
      <w:r>
        <w:rPr>
          <w:sz w:val="24"/>
          <w:szCs w:val="24"/>
        </w:rPr>
        <w:t>i.,</w:t>
      </w:r>
      <w:r>
        <w:rPr>
          <w:spacing w:val="2"/>
          <w:sz w:val="24"/>
          <w:szCs w:val="24"/>
        </w:rPr>
        <w:t xml:space="preserve"> </w:t>
      </w:r>
      <w:r>
        <w:rPr>
          <w:sz w:val="24"/>
          <w:szCs w:val="24"/>
        </w:rPr>
        <w:t>8(3</w:t>
      </w:r>
      <w:r>
        <w:rPr>
          <w:spacing w:val="-4"/>
          <w:sz w:val="24"/>
          <w:szCs w:val="24"/>
        </w:rPr>
        <w:t>)</w:t>
      </w:r>
      <w:r>
        <w:rPr>
          <w:sz w:val="24"/>
          <w:szCs w:val="24"/>
        </w:rPr>
        <w:t>:1</w:t>
      </w:r>
      <w:r>
        <w:rPr>
          <w:spacing w:val="-1"/>
          <w:sz w:val="24"/>
          <w:szCs w:val="24"/>
        </w:rPr>
        <w:t>-</w:t>
      </w:r>
      <w:r>
        <w:rPr>
          <w:sz w:val="24"/>
          <w:szCs w:val="24"/>
        </w:rPr>
        <w:t>7.</w:t>
      </w:r>
    </w:p>
    <w:p w14:paraId="0A66190D" w14:textId="77777777" w:rsidR="008856B9" w:rsidRDefault="008856B9">
      <w:pPr>
        <w:spacing w:before="8" w:line="140" w:lineRule="exact"/>
        <w:rPr>
          <w:sz w:val="15"/>
          <w:szCs w:val="15"/>
        </w:rPr>
      </w:pPr>
    </w:p>
    <w:p w14:paraId="09DBCCE3" w14:textId="77777777" w:rsidR="008856B9" w:rsidRDefault="00000000">
      <w:pPr>
        <w:ind w:left="820" w:right="86" w:hanging="720"/>
        <w:jc w:val="both"/>
        <w:rPr>
          <w:sz w:val="24"/>
          <w:szCs w:val="24"/>
        </w:rPr>
        <w:sectPr w:rsidR="008856B9">
          <w:pgSz w:w="11920" w:h="16840"/>
          <w:pgMar w:top="1360" w:right="1320" w:bottom="280" w:left="1340" w:header="720" w:footer="720" w:gutter="0"/>
          <w:cols w:space="720"/>
        </w:sectPr>
      </w:pPr>
      <w:proofErr w:type="spellStart"/>
      <w:r>
        <w:rPr>
          <w:sz w:val="24"/>
          <w:szCs w:val="24"/>
        </w:rPr>
        <w:t>A</w:t>
      </w:r>
      <w:r>
        <w:rPr>
          <w:spacing w:val="-1"/>
          <w:sz w:val="24"/>
          <w:szCs w:val="24"/>
        </w:rPr>
        <w:t>r</w:t>
      </w:r>
      <w:r>
        <w:rPr>
          <w:sz w:val="24"/>
          <w:szCs w:val="24"/>
        </w:rPr>
        <w:t>l</w:t>
      </w:r>
      <w:r>
        <w:rPr>
          <w:spacing w:val="1"/>
          <w:sz w:val="24"/>
          <w:szCs w:val="24"/>
        </w:rPr>
        <w:t>i</w:t>
      </w:r>
      <w:r>
        <w:rPr>
          <w:spacing w:val="-1"/>
          <w:sz w:val="24"/>
          <w:szCs w:val="24"/>
        </w:rPr>
        <w:t>a</w:t>
      </w:r>
      <w:r>
        <w:rPr>
          <w:sz w:val="24"/>
          <w:szCs w:val="24"/>
        </w:rPr>
        <w:t>n</w:t>
      </w:r>
      <w:proofErr w:type="spellEnd"/>
      <w:r>
        <w:rPr>
          <w:sz w:val="24"/>
          <w:szCs w:val="24"/>
        </w:rPr>
        <w:t>,</w:t>
      </w:r>
      <w:r>
        <w:rPr>
          <w:spacing w:val="57"/>
          <w:sz w:val="24"/>
          <w:szCs w:val="24"/>
        </w:rPr>
        <w:t xml:space="preserve"> </w:t>
      </w:r>
      <w:r>
        <w:rPr>
          <w:sz w:val="24"/>
          <w:szCs w:val="24"/>
        </w:rPr>
        <w:t>L.</w:t>
      </w:r>
      <w:r>
        <w:rPr>
          <w:spacing w:val="-1"/>
          <w:sz w:val="24"/>
          <w:szCs w:val="24"/>
        </w:rPr>
        <w:t>G</w:t>
      </w:r>
      <w:r>
        <w:rPr>
          <w:sz w:val="24"/>
          <w:szCs w:val="24"/>
        </w:rPr>
        <w:t xml:space="preserve">.  </w:t>
      </w:r>
      <w:r>
        <w:rPr>
          <w:spacing w:val="-1"/>
          <w:sz w:val="24"/>
          <w:szCs w:val="24"/>
        </w:rPr>
        <w:t>a</w:t>
      </w:r>
      <w:r>
        <w:rPr>
          <w:sz w:val="24"/>
          <w:szCs w:val="24"/>
        </w:rPr>
        <w:t>nd</w:t>
      </w:r>
      <w:r>
        <w:rPr>
          <w:spacing w:val="57"/>
          <w:sz w:val="24"/>
          <w:szCs w:val="24"/>
        </w:rPr>
        <w:t xml:space="preserve"> </w:t>
      </w:r>
      <w:r>
        <w:rPr>
          <w:sz w:val="24"/>
          <w:szCs w:val="24"/>
        </w:rPr>
        <w:t>M</w:t>
      </w:r>
      <w:r>
        <w:rPr>
          <w:spacing w:val="2"/>
          <w:sz w:val="24"/>
          <w:szCs w:val="24"/>
        </w:rPr>
        <w:t>o</w:t>
      </w:r>
      <w:r>
        <w:rPr>
          <w:spacing w:val="-6"/>
          <w:sz w:val="24"/>
          <w:szCs w:val="24"/>
        </w:rPr>
        <w:t>r</w:t>
      </w:r>
      <w:r>
        <w:rPr>
          <w:sz w:val="24"/>
          <w:szCs w:val="24"/>
        </w:rPr>
        <w:t>g</w:t>
      </w:r>
      <w:r>
        <w:rPr>
          <w:spacing w:val="1"/>
          <w:sz w:val="24"/>
          <w:szCs w:val="24"/>
        </w:rPr>
        <w:t>a</w:t>
      </w:r>
      <w:r>
        <w:rPr>
          <w:sz w:val="24"/>
          <w:szCs w:val="24"/>
        </w:rPr>
        <w:t>n,</w:t>
      </w:r>
      <w:r>
        <w:rPr>
          <w:spacing w:val="57"/>
          <w:sz w:val="24"/>
          <w:szCs w:val="24"/>
        </w:rPr>
        <w:t xml:space="preserve"> </w:t>
      </w:r>
      <w:r>
        <w:rPr>
          <w:sz w:val="24"/>
          <w:szCs w:val="24"/>
        </w:rPr>
        <w:t>M.</w:t>
      </w:r>
      <w:r>
        <w:rPr>
          <w:spacing w:val="1"/>
          <w:sz w:val="24"/>
          <w:szCs w:val="24"/>
        </w:rPr>
        <w:t>S</w:t>
      </w:r>
      <w:r>
        <w:rPr>
          <w:sz w:val="24"/>
          <w:szCs w:val="24"/>
        </w:rPr>
        <w:t>.,</w:t>
      </w:r>
      <w:r>
        <w:rPr>
          <w:spacing w:val="57"/>
          <w:sz w:val="24"/>
          <w:szCs w:val="24"/>
        </w:rPr>
        <w:t xml:space="preserve"> </w:t>
      </w:r>
      <w:r>
        <w:rPr>
          <w:sz w:val="24"/>
          <w:szCs w:val="24"/>
        </w:rPr>
        <w:t>2017.</w:t>
      </w:r>
      <w:r>
        <w:rPr>
          <w:spacing w:val="38"/>
          <w:sz w:val="24"/>
          <w:szCs w:val="24"/>
        </w:rPr>
        <w:t xml:space="preserve"> </w:t>
      </w:r>
      <w:r>
        <w:rPr>
          <w:sz w:val="24"/>
          <w:szCs w:val="24"/>
        </w:rPr>
        <w:t>A</w:t>
      </w:r>
      <w:r>
        <w:rPr>
          <w:spacing w:val="45"/>
          <w:sz w:val="24"/>
          <w:szCs w:val="24"/>
        </w:rPr>
        <w:t xml:space="preserve"> </w:t>
      </w:r>
      <w:r>
        <w:rPr>
          <w:sz w:val="24"/>
          <w:szCs w:val="24"/>
        </w:rPr>
        <w:t>r</w:t>
      </w:r>
      <w:r>
        <w:rPr>
          <w:spacing w:val="-2"/>
          <w:sz w:val="24"/>
          <w:szCs w:val="24"/>
        </w:rPr>
        <w:t>e</w:t>
      </w:r>
      <w:r>
        <w:rPr>
          <w:sz w:val="24"/>
          <w:szCs w:val="24"/>
        </w:rPr>
        <w:t>vi</w:t>
      </w:r>
      <w:r>
        <w:rPr>
          <w:spacing w:val="2"/>
          <w:sz w:val="24"/>
          <w:szCs w:val="24"/>
        </w:rPr>
        <w:t>e</w:t>
      </w:r>
      <w:r>
        <w:rPr>
          <w:sz w:val="24"/>
          <w:szCs w:val="24"/>
        </w:rPr>
        <w:t>w</w:t>
      </w:r>
      <w:r>
        <w:rPr>
          <w:spacing w:val="57"/>
          <w:sz w:val="24"/>
          <w:szCs w:val="24"/>
        </w:rPr>
        <w:t xml:space="preserve"> </w:t>
      </w:r>
      <w:r>
        <w:rPr>
          <w:sz w:val="24"/>
          <w:szCs w:val="24"/>
        </w:rPr>
        <w:t>of</w:t>
      </w:r>
      <w:r>
        <w:rPr>
          <w:spacing w:val="57"/>
          <w:sz w:val="24"/>
          <w:szCs w:val="24"/>
        </w:rPr>
        <w:t xml:space="preserve"> </w:t>
      </w:r>
      <w:proofErr w:type="spellStart"/>
      <w:r>
        <w:rPr>
          <w:spacing w:val="1"/>
          <w:sz w:val="24"/>
          <w:szCs w:val="24"/>
        </w:rPr>
        <w:t>S</w:t>
      </w:r>
      <w:r>
        <w:rPr>
          <w:spacing w:val="-1"/>
          <w:sz w:val="24"/>
          <w:szCs w:val="24"/>
        </w:rPr>
        <w:t>a</w:t>
      </w:r>
      <w:r>
        <w:rPr>
          <w:spacing w:val="1"/>
          <w:sz w:val="24"/>
          <w:szCs w:val="24"/>
        </w:rPr>
        <w:t>r</w:t>
      </w:r>
      <w:r>
        <w:rPr>
          <w:spacing w:val="-1"/>
          <w:sz w:val="24"/>
          <w:szCs w:val="24"/>
        </w:rPr>
        <w:t>c</w:t>
      </w:r>
      <w:r>
        <w:rPr>
          <w:sz w:val="24"/>
          <w:szCs w:val="24"/>
        </w:rPr>
        <w:t>optes</w:t>
      </w:r>
      <w:proofErr w:type="spellEnd"/>
      <w:r>
        <w:rPr>
          <w:spacing w:val="57"/>
          <w:sz w:val="24"/>
          <w:szCs w:val="24"/>
        </w:rPr>
        <w:t xml:space="preserve"> </w:t>
      </w:r>
      <w:r>
        <w:rPr>
          <w:spacing w:val="2"/>
          <w:sz w:val="24"/>
          <w:szCs w:val="24"/>
        </w:rPr>
        <w:t>s</w:t>
      </w:r>
      <w:r>
        <w:rPr>
          <w:spacing w:val="-1"/>
          <w:sz w:val="24"/>
          <w:szCs w:val="24"/>
        </w:rPr>
        <w:t>ca</w:t>
      </w:r>
      <w:r>
        <w:rPr>
          <w:sz w:val="24"/>
          <w:szCs w:val="24"/>
        </w:rPr>
        <w:t>biei:  p</w:t>
      </w:r>
      <w:r>
        <w:rPr>
          <w:spacing w:val="-1"/>
          <w:sz w:val="24"/>
          <w:szCs w:val="24"/>
        </w:rPr>
        <w:t>a</w:t>
      </w:r>
      <w:r>
        <w:rPr>
          <w:sz w:val="24"/>
          <w:szCs w:val="24"/>
        </w:rPr>
        <w:t>st,</w:t>
      </w:r>
      <w:r>
        <w:rPr>
          <w:spacing w:val="58"/>
          <w:sz w:val="24"/>
          <w:szCs w:val="24"/>
        </w:rPr>
        <w:t xml:space="preserve"> </w:t>
      </w:r>
      <w:r>
        <w:rPr>
          <w:sz w:val="24"/>
          <w:szCs w:val="24"/>
        </w:rPr>
        <w:t>pr</w:t>
      </w:r>
      <w:r>
        <w:rPr>
          <w:spacing w:val="-2"/>
          <w:sz w:val="24"/>
          <w:szCs w:val="24"/>
        </w:rPr>
        <w:t>e</w:t>
      </w:r>
      <w:r>
        <w:rPr>
          <w:spacing w:val="2"/>
          <w:sz w:val="24"/>
          <w:szCs w:val="24"/>
        </w:rPr>
        <w:t>s</w:t>
      </w:r>
      <w:r>
        <w:rPr>
          <w:spacing w:val="-1"/>
          <w:sz w:val="24"/>
          <w:szCs w:val="24"/>
        </w:rPr>
        <w:t>e</w:t>
      </w:r>
      <w:r>
        <w:rPr>
          <w:sz w:val="24"/>
          <w:szCs w:val="24"/>
        </w:rPr>
        <w:t>nt</w:t>
      </w:r>
      <w:r>
        <w:rPr>
          <w:spacing w:val="58"/>
          <w:sz w:val="24"/>
          <w:szCs w:val="24"/>
        </w:rPr>
        <w:t xml:space="preserve"> </w:t>
      </w:r>
      <w:r>
        <w:rPr>
          <w:spacing w:val="-1"/>
          <w:sz w:val="24"/>
          <w:szCs w:val="24"/>
        </w:rPr>
        <w:t>a</w:t>
      </w:r>
      <w:r>
        <w:rPr>
          <w:sz w:val="24"/>
          <w:szCs w:val="24"/>
        </w:rPr>
        <w:t>nd futu</w:t>
      </w:r>
      <w:r>
        <w:rPr>
          <w:spacing w:val="-1"/>
          <w:sz w:val="24"/>
          <w:szCs w:val="24"/>
        </w:rPr>
        <w:t>re</w:t>
      </w:r>
      <w:r>
        <w:rPr>
          <w:sz w:val="24"/>
          <w:szCs w:val="24"/>
        </w:rPr>
        <w:t xml:space="preserve">. </w:t>
      </w:r>
      <w:proofErr w:type="spellStart"/>
      <w:r>
        <w:rPr>
          <w:spacing w:val="1"/>
          <w:sz w:val="24"/>
          <w:szCs w:val="24"/>
        </w:rPr>
        <w:t>P</w:t>
      </w:r>
      <w:r>
        <w:rPr>
          <w:spacing w:val="-1"/>
          <w:sz w:val="24"/>
          <w:szCs w:val="24"/>
        </w:rPr>
        <w:t>a</w:t>
      </w:r>
      <w:r>
        <w:rPr>
          <w:sz w:val="24"/>
          <w:szCs w:val="24"/>
        </w:rPr>
        <w:t>r</w:t>
      </w:r>
      <w:r>
        <w:rPr>
          <w:spacing w:val="-2"/>
          <w:sz w:val="24"/>
          <w:szCs w:val="24"/>
        </w:rPr>
        <w:t>a</w:t>
      </w:r>
      <w:r>
        <w:rPr>
          <w:sz w:val="24"/>
          <w:szCs w:val="24"/>
        </w:rPr>
        <w:t>si</w:t>
      </w:r>
      <w:r>
        <w:rPr>
          <w:spacing w:val="1"/>
          <w:sz w:val="24"/>
          <w:szCs w:val="24"/>
        </w:rPr>
        <w:t>t</w:t>
      </w:r>
      <w:proofErr w:type="spellEnd"/>
      <w:r>
        <w:rPr>
          <w:sz w:val="24"/>
          <w:szCs w:val="24"/>
        </w:rPr>
        <w:t>.</w:t>
      </w:r>
      <w:r>
        <w:rPr>
          <w:spacing w:val="-5"/>
          <w:sz w:val="24"/>
          <w:szCs w:val="24"/>
        </w:rPr>
        <w:t xml:space="preserve"> </w:t>
      </w:r>
      <w:r>
        <w:rPr>
          <w:spacing w:val="-24"/>
          <w:sz w:val="24"/>
          <w:szCs w:val="24"/>
        </w:rPr>
        <w:t>V</w:t>
      </w:r>
      <w:r>
        <w:rPr>
          <w:spacing w:val="-1"/>
          <w:sz w:val="24"/>
          <w:szCs w:val="24"/>
        </w:rPr>
        <w:t>ec</w:t>
      </w:r>
      <w:r>
        <w:rPr>
          <w:sz w:val="24"/>
          <w:szCs w:val="24"/>
        </w:rPr>
        <w:t>tors.,</w:t>
      </w:r>
      <w:r>
        <w:rPr>
          <w:spacing w:val="3"/>
          <w:sz w:val="24"/>
          <w:szCs w:val="24"/>
        </w:rPr>
        <w:t xml:space="preserve"> </w:t>
      </w:r>
      <w:r>
        <w:rPr>
          <w:sz w:val="24"/>
          <w:szCs w:val="24"/>
        </w:rPr>
        <w:t>10(1</w:t>
      </w:r>
      <w:r>
        <w:rPr>
          <w:spacing w:val="-1"/>
          <w:sz w:val="24"/>
          <w:szCs w:val="24"/>
        </w:rPr>
        <w:t>)</w:t>
      </w:r>
      <w:r>
        <w:rPr>
          <w:sz w:val="24"/>
          <w:szCs w:val="24"/>
        </w:rPr>
        <w:t xml:space="preserve">: 297. </w:t>
      </w:r>
      <w:proofErr w:type="spellStart"/>
      <w:r>
        <w:rPr>
          <w:sz w:val="24"/>
          <w:szCs w:val="24"/>
        </w:rPr>
        <w:t>do</w:t>
      </w:r>
      <w:r>
        <w:rPr>
          <w:spacing w:val="1"/>
          <w:sz w:val="24"/>
          <w:szCs w:val="24"/>
        </w:rPr>
        <w:t>i</w:t>
      </w:r>
      <w:proofErr w:type="spellEnd"/>
      <w:r>
        <w:rPr>
          <w:sz w:val="24"/>
          <w:szCs w:val="24"/>
        </w:rPr>
        <w:t>: 10.</w:t>
      </w:r>
      <w:r>
        <w:rPr>
          <w:spacing w:val="-9"/>
          <w:sz w:val="24"/>
          <w:szCs w:val="24"/>
        </w:rPr>
        <w:t>1</w:t>
      </w:r>
      <w:r>
        <w:rPr>
          <w:sz w:val="24"/>
          <w:szCs w:val="24"/>
        </w:rPr>
        <w:t>186/s1307</w:t>
      </w:r>
      <w:r>
        <w:rPr>
          <w:spacing w:val="1"/>
          <w:sz w:val="24"/>
          <w:szCs w:val="24"/>
        </w:rPr>
        <w:t>1</w:t>
      </w:r>
      <w:r>
        <w:rPr>
          <w:spacing w:val="-1"/>
          <w:sz w:val="24"/>
          <w:szCs w:val="24"/>
        </w:rPr>
        <w:t>-</w:t>
      </w:r>
      <w:r>
        <w:rPr>
          <w:sz w:val="24"/>
          <w:szCs w:val="24"/>
        </w:rPr>
        <w:t>017</w:t>
      </w:r>
      <w:r>
        <w:rPr>
          <w:spacing w:val="-1"/>
          <w:sz w:val="24"/>
          <w:szCs w:val="24"/>
        </w:rPr>
        <w:t>-</w:t>
      </w:r>
      <w:r>
        <w:rPr>
          <w:sz w:val="24"/>
          <w:szCs w:val="24"/>
        </w:rPr>
        <w:t>2234</w:t>
      </w:r>
      <w:r>
        <w:rPr>
          <w:spacing w:val="-1"/>
          <w:sz w:val="24"/>
          <w:szCs w:val="24"/>
        </w:rPr>
        <w:t>-</w:t>
      </w:r>
      <w:r>
        <w:rPr>
          <w:sz w:val="24"/>
          <w:szCs w:val="24"/>
        </w:rPr>
        <w:t>1.</w:t>
      </w:r>
    </w:p>
    <w:p w14:paraId="504FC6AD" w14:textId="77777777" w:rsidR="008856B9" w:rsidRDefault="00000000">
      <w:pPr>
        <w:spacing w:before="60"/>
        <w:ind w:left="820" w:right="74" w:hanging="720"/>
        <w:jc w:val="both"/>
        <w:rPr>
          <w:sz w:val="24"/>
          <w:szCs w:val="24"/>
        </w:rPr>
      </w:pPr>
      <w:r>
        <w:rPr>
          <w:sz w:val="24"/>
          <w:szCs w:val="24"/>
        </w:rPr>
        <w:lastRenderedPageBreak/>
        <w:t>Bhowmik,</w:t>
      </w:r>
      <w:r>
        <w:rPr>
          <w:spacing w:val="3"/>
          <w:sz w:val="24"/>
          <w:szCs w:val="24"/>
        </w:rPr>
        <w:t xml:space="preserve"> </w:t>
      </w:r>
      <w:r>
        <w:rPr>
          <w:spacing w:val="-25"/>
          <w:sz w:val="24"/>
          <w:szCs w:val="24"/>
        </w:rPr>
        <w:t>P</w:t>
      </w:r>
      <w:r>
        <w:rPr>
          <w:sz w:val="24"/>
          <w:szCs w:val="24"/>
        </w:rPr>
        <w:t>., N</w:t>
      </w:r>
      <w:r>
        <w:rPr>
          <w:spacing w:val="-1"/>
          <w:sz w:val="24"/>
          <w:szCs w:val="24"/>
        </w:rPr>
        <w:t>e</w:t>
      </w:r>
      <w:r>
        <w:rPr>
          <w:sz w:val="24"/>
          <w:szCs w:val="24"/>
        </w:rPr>
        <w:t>og,</w:t>
      </w:r>
      <w:r>
        <w:rPr>
          <w:spacing w:val="2"/>
          <w:sz w:val="24"/>
          <w:szCs w:val="24"/>
        </w:rPr>
        <w:t xml:space="preserve"> </w:t>
      </w:r>
      <w:r>
        <w:rPr>
          <w:sz w:val="24"/>
          <w:szCs w:val="24"/>
        </w:rPr>
        <w:t xml:space="preserve">R., </w:t>
      </w:r>
      <w:proofErr w:type="spellStart"/>
      <w:r>
        <w:rPr>
          <w:sz w:val="24"/>
          <w:szCs w:val="24"/>
        </w:rPr>
        <w:t>Bh</w:t>
      </w:r>
      <w:r>
        <w:rPr>
          <w:spacing w:val="-1"/>
          <w:sz w:val="24"/>
          <w:szCs w:val="24"/>
        </w:rPr>
        <w:t>a</w:t>
      </w:r>
      <w:r>
        <w:rPr>
          <w:sz w:val="24"/>
          <w:szCs w:val="24"/>
        </w:rPr>
        <w:t>t</w:t>
      </w:r>
      <w:r>
        <w:rPr>
          <w:spacing w:val="1"/>
          <w:sz w:val="24"/>
          <w:szCs w:val="24"/>
        </w:rPr>
        <w:t>t</w:t>
      </w:r>
      <w:r>
        <w:rPr>
          <w:spacing w:val="-1"/>
          <w:sz w:val="24"/>
          <w:szCs w:val="24"/>
        </w:rPr>
        <w:t>ac</w:t>
      </w:r>
      <w:r>
        <w:rPr>
          <w:sz w:val="24"/>
          <w:szCs w:val="24"/>
        </w:rPr>
        <w:t>h</w:t>
      </w:r>
      <w:r>
        <w:rPr>
          <w:spacing w:val="-1"/>
          <w:sz w:val="24"/>
          <w:szCs w:val="24"/>
        </w:rPr>
        <w:t>e</w:t>
      </w:r>
      <w:r>
        <w:rPr>
          <w:sz w:val="24"/>
          <w:szCs w:val="24"/>
        </w:rPr>
        <w:t>rj</w:t>
      </w:r>
      <w:r>
        <w:rPr>
          <w:spacing w:val="1"/>
          <w:sz w:val="24"/>
          <w:szCs w:val="24"/>
        </w:rPr>
        <w:t>e</w:t>
      </w:r>
      <w:r>
        <w:rPr>
          <w:spacing w:val="-1"/>
          <w:sz w:val="24"/>
          <w:szCs w:val="24"/>
        </w:rPr>
        <w:t>e</w:t>
      </w:r>
      <w:proofErr w:type="spellEnd"/>
      <w:r>
        <w:rPr>
          <w:sz w:val="24"/>
          <w:szCs w:val="24"/>
        </w:rPr>
        <w:t>,</w:t>
      </w:r>
      <w:r>
        <w:rPr>
          <w:spacing w:val="2"/>
          <w:sz w:val="24"/>
          <w:szCs w:val="24"/>
        </w:rPr>
        <w:t xml:space="preserve"> </w:t>
      </w:r>
      <w:r>
        <w:rPr>
          <w:sz w:val="24"/>
          <w:szCs w:val="24"/>
        </w:rPr>
        <w:t>K.,</w:t>
      </w:r>
      <w:r>
        <w:rPr>
          <w:spacing w:val="2"/>
          <w:sz w:val="24"/>
          <w:szCs w:val="24"/>
        </w:rPr>
        <w:t xml:space="preserve"> </w:t>
      </w:r>
      <w:r>
        <w:rPr>
          <w:sz w:val="24"/>
          <w:szCs w:val="24"/>
        </w:rPr>
        <w:t>Isl</w:t>
      </w:r>
      <w:r>
        <w:rPr>
          <w:spacing w:val="-1"/>
          <w:sz w:val="24"/>
          <w:szCs w:val="24"/>
        </w:rPr>
        <w:t>a</w:t>
      </w:r>
      <w:r>
        <w:rPr>
          <w:sz w:val="24"/>
          <w:szCs w:val="24"/>
        </w:rPr>
        <w:t>m,</w:t>
      </w:r>
      <w:r>
        <w:rPr>
          <w:spacing w:val="3"/>
          <w:sz w:val="24"/>
          <w:szCs w:val="24"/>
        </w:rPr>
        <w:t xml:space="preserve"> </w:t>
      </w:r>
      <w:r>
        <w:rPr>
          <w:spacing w:val="1"/>
          <w:sz w:val="24"/>
          <w:szCs w:val="24"/>
        </w:rPr>
        <w:t>S</w:t>
      </w:r>
      <w:r>
        <w:rPr>
          <w:sz w:val="24"/>
          <w:szCs w:val="24"/>
        </w:rPr>
        <w:t>.,</w:t>
      </w:r>
      <w:r>
        <w:rPr>
          <w:spacing w:val="-2"/>
          <w:sz w:val="24"/>
          <w:szCs w:val="24"/>
        </w:rPr>
        <w:t xml:space="preserve"> </w:t>
      </w:r>
      <w:proofErr w:type="spellStart"/>
      <w:r>
        <w:rPr>
          <w:spacing w:val="-17"/>
          <w:sz w:val="24"/>
          <w:szCs w:val="24"/>
        </w:rPr>
        <w:t>T</w:t>
      </w:r>
      <w:r>
        <w:rPr>
          <w:spacing w:val="-1"/>
          <w:sz w:val="24"/>
          <w:szCs w:val="24"/>
        </w:rPr>
        <w:t>a</w:t>
      </w:r>
      <w:r>
        <w:rPr>
          <w:sz w:val="24"/>
          <w:szCs w:val="24"/>
        </w:rPr>
        <w:t>mu</w:t>
      </w:r>
      <w:r>
        <w:rPr>
          <w:spacing w:val="1"/>
          <w:sz w:val="24"/>
          <w:szCs w:val="24"/>
        </w:rPr>
        <w:t>l</w:t>
      </w:r>
      <w:r>
        <w:rPr>
          <w:sz w:val="24"/>
          <w:szCs w:val="24"/>
        </w:rPr>
        <w:t>i</w:t>
      </w:r>
      <w:proofErr w:type="spellEnd"/>
      <w:r>
        <w:rPr>
          <w:sz w:val="24"/>
          <w:szCs w:val="24"/>
        </w:rPr>
        <w:t xml:space="preserve">, </w:t>
      </w:r>
      <w:r>
        <w:rPr>
          <w:spacing w:val="1"/>
          <w:sz w:val="24"/>
          <w:szCs w:val="24"/>
        </w:rPr>
        <w:t>S</w:t>
      </w:r>
      <w:r>
        <w:rPr>
          <w:sz w:val="24"/>
          <w:szCs w:val="24"/>
        </w:rPr>
        <w:t>.M.</w:t>
      </w:r>
      <w:r>
        <w:rPr>
          <w:spacing w:val="2"/>
          <w:sz w:val="24"/>
          <w:szCs w:val="24"/>
        </w:rPr>
        <w:t xml:space="preserve"> </w:t>
      </w:r>
      <w:r>
        <w:rPr>
          <w:spacing w:val="-1"/>
          <w:sz w:val="24"/>
          <w:szCs w:val="24"/>
        </w:rPr>
        <w:t>a</w:t>
      </w:r>
      <w:r>
        <w:rPr>
          <w:sz w:val="24"/>
          <w:szCs w:val="24"/>
        </w:rPr>
        <w:t>nd</w:t>
      </w:r>
      <w:r>
        <w:rPr>
          <w:spacing w:val="2"/>
          <w:sz w:val="24"/>
          <w:szCs w:val="24"/>
        </w:rPr>
        <w:t xml:space="preserve"> </w:t>
      </w:r>
      <w:r>
        <w:rPr>
          <w:sz w:val="24"/>
          <w:szCs w:val="24"/>
        </w:rPr>
        <w:t>D</w:t>
      </w:r>
      <w:r>
        <w:rPr>
          <w:spacing w:val="-1"/>
          <w:sz w:val="24"/>
          <w:szCs w:val="24"/>
        </w:rPr>
        <w:t>e</w:t>
      </w:r>
      <w:r>
        <w:rPr>
          <w:sz w:val="24"/>
          <w:szCs w:val="24"/>
        </w:rPr>
        <w:t>,</w:t>
      </w:r>
      <w:r>
        <w:rPr>
          <w:spacing w:val="-12"/>
          <w:sz w:val="24"/>
          <w:szCs w:val="24"/>
        </w:rPr>
        <w:t xml:space="preserve"> </w:t>
      </w:r>
      <w:r>
        <w:rPr>
          <w:sz w:val="24"/>
          <w:szCs w:val="24"/>
        </w:rPr>
        <w:t>A.,</w:t>
      </w:r>
      <w:r>
        <w:rPr>
          <w:spacing w:val="2"/>
          <w:sz w:val="24"/>
          <w:szCs w:val="24"/>
        </w:rPr>
        <w:t xml:space="preserve"> </w:t>
      </w:r>
      <w:r>
        <w:rPr>
          <w:sz w:val="24"/>
          <w:szCs w:val="24"/>
        </w:rPr>
        <w:t>2024.</w:t>
      </w:r>
      <w:r>
        <w:rPr>
          <w:spacing w:val="-14"/>
          <w:sz w:val="24"/>
          <w:szCs w:val="24"/>
        </w:rPr>
        <w:t xml:space="preserve"> </w:t>
      </w:r>
      <w:r>
        <w:rPr>
          <w:sz w:val="24"/>
          <w:szCs w:val="24"/>
        </w:rPr>
        <w:t>A</w:t>
      </w:r>
      <w:r>
        <w:rPr>
          <w:spacing w:val="-10"/>
          <w:sz w:val="24"/>
          <w:szCs w:val="24"/>
        </w:rPr>
        <w:t xml:space="preserve"> </w:t>
      </w:r>
      <w:r>
        <w:rPr>
          <w:sz w:val="24"/>
          <w:szCs w:val="24"/>
        </w:rPr>
        <w:t>surv</w:t>
      </w:r>
      <w:r>
        <w:rPr>
          <w:spacing w:val="-1"/>
          <w:sz w:val="24"/>
          <w:szCs w:val="24"/>
        </w:rPr>
        <w:t>e</w:t>
      </w:r>
      <w:r>
        <w:rPr>
          <w:sz w:val="24"/>
          <w:szCs w:val="24"/>
        </w:rPr>
        <w:t>y on</w:t>
      </w:r>
      <w:r>
        <w:rPr>
          <w:spacing w:val="20"/>
          <w:sz w:val="24"/>
          <w:szCs w:val="24"/>
        </w:rPr>
        <w:t xml:space="preserve"> </w:t>
      </w:r>
      <w:proofErr w:type="spellStart"/>
      <w:r>
        <w:rPr>
          <w:i/>
          <w:sz w:val="24"/>
          <w:szCs w:val="24"/>
        </w:rPr>
        <w:t>Sa</w:t>
      </w:r>
      <w:r>
        <w:rPr>
          <w:i/>
          <w:spacing w:val="-9"/>
          <w:sz w:val="24"/>
          <w:szCs w:val="24"/>
        </w:rPr>
        <w:t>r</w:t>
      </w:r>
      <w:r>
        <w:rPr>
          <w:i/>
          <w:spacing w:val="-1"/>
          <w:sz w:val="24"/>
          <w:szCs w:val="24"/>
        </w:rPr>
        <w:t>c</w:t>
      </w:r>
      <w:r>
        <w:rPr>
          <w:i/>
          <w:sz w:val="24"/>
          <w:szCs w:val="24"/>
        </w:rPr>
        <w:t>optes</w:t>
      </w:r>
      <w:proofErr w:type="spellEnd"/>
      <w:r>
        <w:rPr>
          <w:i/>
          <w:spacing w:val="19"/>
          <w:sz w:val="24"/>
          <w:szCs w:val="24"/>
        </w:rPr>
        <w:t xml:space="preserve"> </w:t>
      </w:r>
      <w:r>
        <w:rPr>
          <w:i/>
          <w:sz w:val="24"/>
          <w:szCs w:val="24"/>
        </w:rPr>
        <w:t>s</w:t>
      </w:r>
      <w:r>
        <w:rPr>
          <w:i/>
          <w:spacing w:val="-1"/>
          <w:sz w:val="24"/>
          <w:szCs w:val="24"/>
        </w:rPr>
        <w:t>c</w:t>
      </w:r>
      <w:r>
        <w:rPr>
          <w:i/>
          <w:sz w:val="24"/>
          <w:szCs w:val="24"/>
        </w:rPr>
        <w:t>abiei</w:t>
      </w:r>
      <w:r>
        <w:rPr>
          <w:i/>
          <w:spacing w:val="20"/>
          <w:sz w:val="24"/>
          <w:szCs w:val="24"/>
        </w:rPr>
        <w:t xml:space="preserve"> </w:t>
      </w:r>
      <w:r>
        <w:rPr>
          <w:sz w:val="24"/>
          <w:szCs w:val="24"/>
        </w:rPr>
        <w:t>v</w:t>
      </w:r>
      <w:r>
        <w:rPr>
          <w:spacing w:val="-1"/>
          <w:sz w:val="24"/>
          <w:szCs w:val="24"/>
        </w:rPr>
        <w:t>a</w:t>
      </w:r>
      <w:r>
        <w:rPr>
          <w:sz w:val="24"/>
          <w:szCs w:val="24"/>
        </w:rPr>
        <w:t>r</w:t>
      </w:r>
      <w:r>
        <w:rPr>
          <w:spacing w:val="21"/>
          <w:sz w:val="24"/>
          <w:szCs w:val="24"/>
        </w:rPr>
        <w:t xml:space="preserve"> </w:t>
      </w:r>
      <w:proofErr w:type="spellStart"/>
      <w:r>
        <w:rPr>
          <w:i/>
          <w:spacing w:val="-1"/>
          <w:sz w:val="24"/>
          <w:szCs w:val="24"/>
        </w:rPr>
        <w:t>c</w:t>
      </w:r>
      <w:r>
        <w:rPr>
          <w:i/>
          <w:sz w:val="24"/>
          <w:szCs w:val="24"/>
        </w:rPr>
        <w:t>anis</w:t>
      </w:r>
      <w:proofErr w:type="spellEnd"/>
      <w:r>
        <w:rPr>
          <w:i/>
          <w:spacing w:val="20"/>
          <w:sz w:val="24"/>
          <w:szCs w:val="24"/>
        </w:rPr>
        <w:t xml:space="preserve"> </w:t>
      </w:r>
      <w:r>
        <w:rPr>
          <w:sz w:val="24"/>
          <w:szCs w:val="24"/>
        </w:rPr>
        <w:t>inf</w:t>
      </w:r>
      <w:r>
        <w:rPr>
          <w:spacing w:val="-1"/>
          <w:sz w:val="24"/>
          <w:szCs w:val="24"/>
        </w:rPr>
        <w:t>e</w:t>
      </w:r>
      <w:r>
        <w:rPr>
          <w:sz w:val="24"/>
          <w:szCs w:val="24"/>
        </w:rPr>
        <w:t>station</w:t>
      </w:r>
      <w:r>
        <w:rPr>
          <w:spacing w:val="20"/>
          <w:sz w:val="24"/>
          <w:szCs w:val="24"/>
        </w:rPr>
        <w:t xml:space="preserve"> </w:t>
      </w:r>
      <w:r>
        <w:rPr>
          <w:sz w:val="24"/>
          <w:szCs w:val="24"/>
        </w:rPr>
        <w:t>in</w:t>
      </w:r>
      <w:r>
        <w:rPr>
          <w:spacing w:val="20"/>
          <w:sz w:val="24"/>
          <w:szCs w:val="24"/>
        </w:rPr>
        <w:t xml:space="preserve"> </w:t>
      </w:r>
      <w:r>
        <w:rPr>
          <w:sz w:val="24"/>
          <w:szCs w:val="24"/>
        </w:rPr>
        <w:t>dog</w:t>
      </w:r>
      <w:r>
        <w:rPr>
          <w:spacing w:val="17"/>
          <w:sz w:val="24"/>
          <w:szCs w:val="24"/>
        </w:rPr>
        <w:t xml:space="preserve"> </w:t>
      </w:r>
      <w:r>
        <w:rPr>
          <w:sz w:val="24"/>
          <w:szCs w:val="24"/>
        </w:rPr>
        <w:t>in</w:t>
      </w:r>
      <w:r>
        <w:rPr>
          <w:spacing w:val="20"/>
          <w:sz w:val="24"/>
          <w:szCs w:val="24"/>
        </w:rPr>
        <w:t xml:space="preserve"> </w:t>
      </w:r>
      <w:r>
        <w:rPr>
          <w:sz w:val="24"/>
          <w:szCs w:val="24"/>
        </w:rPr>
        <w:t>Gu</w:t>
      </w:r>
      <w:r>
        <w:rPr>
          <w:spacing w:val="-1"/>
          <w:sz w:val="24"/>
          <w:szCs w:val="24"/>
        </w:rPr>
        <w:t>wa</w:t>
      </w:r>
      <w:r>
        <w:rPr>
          <w:sz w:val="24"/>
          <w:szCs w:val="24"/>
        </w:rPr>
        <w:t>h</w:t>
      </w:r>
      <w:r>
        <w:rPr>
          <w:spacing w:val="-1"/>
          <w:sz w:val="24"/>
          <w:szCs w:val="24"/>
        </w:rPr>
        <w:t>a</w:t>
      </w:r>
      <w:r>
        <w:rPr>
          <w:sz w:val="24"/>
          <w:szCs w:val="24"/>
        </w:rPr>
        <w:t>t</w:t>
      </w:r>
      <w:r>
        <w:rPr>
          <w:spacing w:val="1"/>
          <w:sz w:val="24"/>
          <w:szCs w:val="24"/>
        </w:rPr>
        <w:t>i</w:t>
      </w:r>
      <w:r>
        <w:rPr>
          <w:sz w:val="24"/>
          <w:szCs w:val="24"/>
        </w:rPr>
        <w:t>, Ass</w:t>
      </w:r>
      <w:r>
        <w:rPr>
          <w:spacing w:val="-1"/>
          <w:sz w:val="24"/>
          <w:szCs w:val="24"/>
        </w:rPr>
        <w:t>a</w:t>
      </w:r>
      <w:r>
        <w:rPr>
          <w:sz w:val="24"/>
          <w:szCs w:val="24"/>
        </w:rPr>
        <w:t>m,</w:t>
      </w:r>
      <w:r>
        <w:rPr>
          <w:spacing w:val="20"/>
          <w:sz w:val="24"/>
          <w:szCs w:val="24"/>
        </w:rPr>
        <w:t xml:space="preserve"> </w:t>
      </w:r>
      <w:r>
        <w:rPr>
          <w:sz w:val="24"/>
          <w:szCs w:val="24"/>
        </w:rPr>
        <w:t>Indi</w:t>
      </w:r>
      <w:r>
        <w:rPr>
          <w:spacing w:val="-1"/>
          <w:sz w:val="24"/>
          <w:szCs w:val="24"/>
        </w:rPr>
        <w:t>a</w:t>
      </w:r>
      <w:r>
        <w:rPr>
          <w:sz w:val="24"/>
          <w:szCs w:val="24"/>
        </w:rPr>
        <w:t>.</w:t>
      </w:r>
      <w:r>
        <w:rPr>
          <w:spacing w:val="1"/>
          <w:sz w:val="24"/>
          <w:szCs w:val="24"/>
        </w:rPr>
        <w:t xml:space="preserve"> </w:t>
      </w:r>
      <w:proofErr w:type="spellStart"/>
      <w:r>
        <w:rPr>
          <w:sz w:val="24"/>
          <w:szCs w:val="24"/>
        </w:rPr>
        <w:t>Explo</w:t>
      </w:r>
      <w:r>
        <w:rPr>
          <w:spacing w:val="-12"/>
          <w:sz w:val="24"/>
          <w:szCs w:val="24"/>
        </w:rPr>
        <w:t>r</w:t>
      </w:r>
      <w:proofErr w:type="spellEnd"/>
      <w:r>
        <w:rPr>
          <w:sz w:val="24"/>
          <w:szCs w:val="24"/>
        </w:rPr>
        <w:t>. Anim. M</w:t>
      </w:r>
      <w:r>
        <w:rPr>
          <w:spacing w:val="-1"/>
          <w:sz w:val="24"/>
          <w:szCs w:val="24"/>
        </w:rPr>
        <w:t>e</w:t>
      </w:r>
      <w:r>
        <w:rPr>
          <w:sz w:val="24"/>
          <w:szCs w:val="24"/>
        </w:rPr>
        <w:t>d. R</w:t>
      </w:r>
      <w:r>
        <w:rPr>
          <w:spacing w:val="-1"/>
          <w:sz w:val="24"/>
          <w:szCs w:val="24"/>
        </w:rPr>
        <w:t>e</w:t>
      </w:r>
      <w:r>
        <w:rPr>
          <w:sz w:val="24"/>
          <w:szCs w:val="24"/>
        </w:rPr>
        <w:t>s., 14: 7</w:t>
      </w:r>
      <w:r>
        <w:rPr>
          <w:spacing w:val="1"/>
          <w:sz w:val="24"/>
          <w:szCs w:val="24"/>
        </w:rPr>
        <w:t>0</w:t>
      </w:r>
      <w:r>
        <w:rPr>
          <w:spacing w:val="-1"/>
          <w:sz w:val="24"/>
          <w:szCs w:val="24"/>
        </w:rPr>
        <w:t>-</w:t>
      </w:r>
      <w:r>
        <w:rPr>
          <w:sz w:val="24"/>
          <w:szCs w:val="24"/>
        </w:rPr>
        <w:t>74.</w:t>
      </w:r>
    </w:p>
    <w:p w14:paraId="1F85CD1E" w14:textId="77777777" w:rsidR="008856B9" w:rsidRDefault="008856B9">
      <w:pPr>
        <w:spacing w:before="1" w:line="160" w:lineRule="exact"/>
        <w:rPr>
          <w:sz w:val="16"/>
          <w:szCs w:val="16"/>
        </w:rPr>
      </w:pPr>
    </w:p>
    <w:p w14:paraId="6B1AAB72" w14:textId="77777777" w:rsidR="008856B9" w:rsidRDefault="00000000">
      <w:pPr>
        <w:ind w:left="820" w:right="74" w:hanging="720"/>
        <w:jc w:val="both"/>
        <w:rPr>
          <w:sz w:val="24"/>
          <w:szCs w:val="24"/>
        </w:rPr>
      </w:pPr>
      <w:proofErr w:type="gramStart"/>
      <w:r>
        <w:rPr>
          <w:sz w:val="24"/>
          <w:szCs w:val="24"/>
        </w:rPr>
        <w:t>Bu</w:t>
      </w:r>
      <w:r>
        <w:rPr>
          <w:spacing w:val="-6"/>
          <w:sz w:val="24"/>
          <w:szCs w:val="24"/>
        </w:rPr>
        <w:t>r</w:t>
      </w:r>
      <w:r>
        <w:rPr>
          <w:sz w:val="24"/>
          <w:szCs w:val="24"/>
        </w:rPr>
        <w:t>g</w:t>
      </w:r>
      <w:r>
        <w:rPr>
          <w:spacing w:val="-1"/>
          <w:sz w:val="24"/>
          <w:szCs w:val="24"/>
        </w:rPr>
        <w:t>e</w:t>
      </w:r>
      <w:r>
        <w:rPr>
          <w:sz w:val="24"/>
          <w:szCs w:val="24"/>
        </w:rPr>
        <w:t xml:space="preserve">ss,  </w:t>
      </w:r>
      <w:r>
        <w:rPr>
          <w:spacing w:val="52"/>
          <w:sz w:val="24"/>
          <w:szCs w:val="24"/>
        </w:rPr>
        <w:t xml:space="preserve"> </w:t>
      </w:r>
      <w:proofErr w:type="gramEnd"/>
      <w:r>
        <w:rPr>
          <w:sz w:val="24"/>
          <w:szCs w:val="24"/>
        </w:rPr>
        <w:t xml:space="preserve">I.,  </w:t>
      </w:r>
      <w:r>
        <w:rPr>
          <w:spacing w:val="51"/>
          <w:sz w:val="24"/>
          <w:szCs w:val="24"/>
        </w:rPr>
        <w:t xml:space="preserve"> </w:t>
      </w:r>
      <w:r>
        <w:rPr>
          <w:sz w:val="24"/>
          <w:szCs w:val="24"/>
        </w:rPr>
        <w:t xml:space="preserve">1994.  </w:t>
      </w:r>
      <w:r>
        <w:rPr>
          <w:spacing w:val="53"/>
          <w:sz w:val="24"/>
          <w:szCs w:val="24"/>
        </w:rPr>
        <w:t xml:space="preserve"> </w:t>
      </w:r>
      <w:proofErr w:type="spellStart"/>
      <w:r>
        <w:rPr>
          <w:i/>
          <w:spacing w:val="2"/>
          <w:sz w:val="24"/>
          <w:szCs w:val="24"/>
        </w:rPr>
        <w:t>S</w:t>
      </w:r>
      <w:r>
        <w:rPr>
          <w:i/>
          <w:sz w:val="24"/>
          <w:szCs w:val="24"/>
        </w:rPr>
        <w:t>a</w:t>
      </w:r>
      <w:r>
        <w:rPr>
          <w:i/>
          <w:spacing w:val="-9"/>
          <w:sz w:val="24"/>
          <w:szCs w:val="24"/>
        </w:rPr>
        <w:t>r</w:t>
      </w:r>
      <w:r>
        <w:rPr>
          <w:i/>
          <w:spacing w:val="-1"/>
          <w:sz w:val="24"/>
          <w:szCs w:val="24"/>
        </w:rPr>
        <w:t>c</w:t>
      </w:r>
      <w:r>
        <w:rPr>
          <w:i/>
          <w:sz w:val="24"/>
          <w:szCs w:val="24"/>
        </w:rPr>
        <w:t>optes</w:t>
      </w:r>
      <w:proofErr w:type="spellEnd"/>
      <w:r>
        <w:rPr>
          <w:i/>
          <w:sz w:val="24"/>
          <w:szCs w:val="24"/>
        </w:rPr>
        <w:t xml:space="preserve">  </w:t>
      </w:r>
      <w:r>
        <w:rPr>
          <w:i/>
          <w:spacing w:val="52"/>
          <w:sz w:val="24"/>
          <w:szCs w:val="24"/>
        </w:rPr>
        <w:t xml:space="preserve"> </w:t>
      </w:r>
      <w:r>
        <w:rPr>
          <w:i/>
          <w:sz w:val="24"/>
          <w:szCs w:val="24"/>
        </w:rPr>
        <w:t>s</w:t>
      </w:r>
      <w:r>
        <w:rPr>
          <w:i/>
          <w:spacing w:val="-1"/>
          <w:sz w:val="24"/>
          <w:szCs w:val="24"/>
        </w:rPr>
        <w:t>c</w:t>
      </w:r>
      <w:r>
        <w:rPr>
          <w:i/>
          <w:sz w:val="24"/>
          <w:szCs w:val="24"/>
        </w:rPr>
        <w:t xml:space="preserve">abiei  </w:t>
      </w:r>
      <w:r>
        <w:rPr>
          <w:i/>
          <w:spacing w:val="52"/>
          <w:sz w:val="24"/>
          <w:szCs w:val="24"/>
        </w:rPr>
        <w:t xml:space="preserve"> </w:t>
      </w:r>
      <w:r>
        <w:rPr>
          <w:spacing w:val="-1"/>
          <w:sz w:val="24"/>
          <w:szCs w:val="24"/>
        </w:rPr>
        <w:t>a</w:t>
      </w:r>
      <w:r>
        <w:rPr>
          <w:sz w:val="24"/>
          <w:szCs w:val="24"/>
        </w:rPr>
        <w:t xml:space="preserve">nd  </w:t>
      </w:r>
      <w:r>
        <w:rPr>
          <w:spacing w:val="54"/>
          <w:sz w:val="24"/>
          <w:szCs w:val="24"/>
        </w:rPr>
        <w:t xml:space="preserve"> </w:t>
      </w:r>
      <w:r>
        <w:rPr>
          <w:sz w:val="24"/>
          <w:szCs w:val="24"/>
        </w:rPr>
        <w:t>s</w:t>
      </w:r>
      <w:r>
        <w:rPr>
          <w:spacing w:val="-1"/>
          <w:sz w:val="24"/>
          <w:szCs w:val="24"/>
        </w:rPr>
        <w:t>ca</w:t>
      </w:r>
      <w:r>
        <w:rPr>
          <w:sz w:val="24"/>
          <w:szCs w:val="24"/>
        </w:rPr>
        <w:t xml:space="preserve">bies.  </w:t>
      </w:r>
      <w:r>
        <w:rPr>
          <w:spacing w:val="33"/>
          <w:sz w:val="24"/>
          <w:szCs w:val="24"/>
        </w:rPr>
        <w:t xml:space="preserve"> </w:t>
      </w:r>
      <w:r>
        <w:rPr>
          <w:sz w:val="24"/>
          <w:szCs w:val="24"/>
        </w:rPr>
        <w:t>Ad</w:t>
      </w:r>
      <w:r>
        <w:rPr>
          <w:spacing w:val="-15"/>
          <w:sz w:val="24"/>
          <w:szCs w:val="24"/>
        </w:rPr>
        <w:t>v</w:t>
      </w:r>
      <w:r>
        <w:rPr>
          <w:sz w:val="24"/>
          <w:szCs w:val="24"/>
        </w:rPr>
        <w:t xml:space="preserve">.  </w:t>
      </w:r>
      <w:r>
        <w:rPr>
          <w:spacing w:val="52"/>
          <w:sz w:val="24"/>
          <w:szCs w:val="24"/>
        </w:rPr>
        <w:t xml:space="preserve"> </w:t>
      </w:r>
      <w:proofErr w:type="spellStart"/>
      <w:r>
        <w:rPr>
          <w:spacing w:val="1"/>
          <w:sz w:val="24"/>
          <w:szCs w:val="24"/>
        </w:rPr>
        <w:t>P</w:t>
      </w:r>
      <w:r>
        <w:rPr>
          <w:spacing w:val="-1"/>
          <w:sz w:val="24"/>
          <w:szCs w:val="24"/>
        </w:rPr>
        <w:t>a</w:t>
      </w:r>
      <w:r>
        <w:rPr>
          <w:sz w:val="24"/>
          <w:szCs w:val="24"/>
        </w:rPr>
        <w:t>r</w:t>
      </w:r>
      <w:r>
        <w:rPr>
          <w:spacing w:val="-2"/>
          <w:sz w:val="24"/>
          <w:szCs w:val="24"/>
        </w:rPr>
        <w:t>a</w:t>
      </w:r>
      <w:r>
        <w:rPr>
          <w:spacing w:val="2"/>
          <w:sz w:val="24"/>
          <w:szCs w:val="24"/>
        </w:rPr>
        <w:t>s</w:t>
      </w:r>
      <w:r>
        <w:rPr>
          <w:sz w:val="24"/>
          <w:szCs w:val="24"/>
        </w:rPr>
        <w:t>i</w:t>
      </w:r>
      <w:r>
        <w:rPr>
          <w:spacing w:val="1"/>
          <w:sz w:val="24"/>
          <w:szCs w:val="24"/>
        </w:rPr>
        <w:t>t</w:t>
      </w:r>
      <w:r>
        <w:rPr>
          <w:sz w:val="24"/>
          <w:szCs w:val="24"/>
        </w:rPr>
        <w:t>ol</w:t>
      </w:r>
      <w:proofErr w:type="spellEnd"/>
      <w:r>
        <w:rPr>
          <w:sz w:val="24"/>
          <w:szCs w:val="24"/>
        </w:rPr>
        <w:t xml:space="preserve">., 33:  </w:t>
      </w:r>
      <w:r>
        <w:rPr>
          <w:spacing w:val="52"/>
          <w:sz w:val="24"/>
          <w:szCs w:val="24"/>
        </w:rPr>
        <w:t xml:space="preserve"> </w:t>
      </w:r>
      <w:r>
        <w:rPr>
          <w:sz w:val="24"/>
          <w:szCs w:val="24"/>
        </w:rPr>
        <w:t>235</w:t>
      </w:r>
      <w:r>
        <w:rPr>
          <w:spacing w:val="-1"/>
          <w:sz w:val="24"/>
          <w:szCs w:val="24"/>
        </w:rPr>
        <w:t>-</w:t>
      </w:r>
      <w:r>
        <w:rPr>
          <w:sz w:val="24"/>
          <w:szCs w:val="24"/>
        </w:rPr>
        <w:t xml:space="preserve">292. </w:t>
      </w:r>
      <w:hyperlink r:id="rId18">
        <w:r w:rsidR="008856B9">
          <w:rPr>
            <w:color w:val="0462C1"/>
            <w:sz w:val="24"/>
            <w:szCs w:val="24"/>
            <w:u w:val="single" w:color="0462C1"/>
          </w:rPr>
          <w:t>ht</w:t>
        </w:r>
        <w:r w:rsidR="008856B9">
          <w:rPr>
            <w:color w:val="0462C1"/>
            <w:spacing w:val="1"/>
            <w:sz w:val="24"/>
            <w:szCs w:val="24"/>
            <w:u w:val="single" w:color="0462C1"/>
          </w:rPr>
          <w:t>t</w:t>
        </w:r>
        <w:r w:rsidR="008856B9">
          <w:rPr>
            <w:color w:val="0462C1"/>
            <w:sz w:val="24"/>
            <w:szCs w:val="24"/>
            <w:u w:val="single" w:color="0462C1"/>
          </w:rPr>
          <w:t>ps:</w:t>
        </w:r>
        <w:r w:rsidR="008856B9">
          <w:rPr>
            <w:color w:val="0462C1"/>
            <w:spacing w:val="1"/>
            <w:sz w:val="24"/>
            <w:szCs w:val="24"/>
            <w:u w:val="single" w:color="0462C1"/>
          </w:rPr>
          <w:t>/</w:t>
        </w:r>
        <w:r w:rsidR="008856B9">
          <w:rPr>
            <w:color w:val="0462C1"/>
            <w:sz w:val="24"/>
            <w:szCs w:val="24"/>
            <w:u w:val="single" w:color="0462C1"/>
          </w:rPr>
          <w:t>/do</w:t>
        </w:r>
        <w:r w:rsidR="008856B9">
          <w:rPr>
            <w:color w:val="0462C1"/>
            <w:spacing w:val="1"/>
            <w:sz w:val="24"/>
            <w:szCs w:val="24"/>
            <w:u w:val="single" w:color="0462C1"/>
          </w:rPr>
          <w:t>i</w:t>
        </w:r>
        <w:r w:rsidR="008856B9">
          <w:rPr>
            <w:color w:val="0462C1"/>
            <w:sz w:val="24"/>
            <w:szCs w:val="24"/>
            <w:u w:val="single" w:color="0462C1"/>
          </w:rPr>
          <w:t>.o</w:t>
        </w:r>
        <w:r w:rsidR="008856B9">
          <w:rPr>
            <w:color w:val="0462C1"/>
            <w:spacing w:val="-6"/>
            <w:sz w:val="24"/>
            <w:szCs w:val="24"/>
            <w:u w:val="single" w:color="0462C1"/>
          </w:rPr>
          <w:t>r</w:t>
        </w:r>
        <w:r w:rsidR="008856B9">
          <w:rPr>
            <w:color w:val="0462C1"/>
            <w:sz w:val="24"/>
            <w:szCs w:val="24"/>
            <w:u w:val="single" w:color="0462C1"/>
          </w:rPr>
          <w:t>g/10.1016</w:t>
        </w:r>
        <w:r w:rsidR="008856B9">
          <w:rPr>
            <w:color w:val="0462C1"/>
            <w:spacing w:val="-1"/>
            <w:sz w:val="24"/>
            <w:szCs w:val="24"/>
            <w:u w:val="single" w:color="0462C1"/>
          </w:rPr>
          <w:t>/S</w:t>
        </w:r>
        <w:r w:rsidR="008856B9">
          <w:rPr>
            <w:color w:val="0462C1"/>
            <w:sz w:val="24"/>
            <w:szCs w:val="24"/>
            <w:u w:val="single" w:color="0462C1"/>
          </w:rPr>
          <w:t>006</w:t>
        </w:r>
        <w:r w:rsidR="008856B9">
          <w:rPr>
            <w:color w:val="0462C1"/>
            <w:spacing w:val="1"/>
            <w:sz w:val="24"/>
            <w:szCs w:val="24"/>
            <w:u w:val="single" w:color="0462C1"/>
          </w:rPr>
          <w:t>5</w:t>
        </w:r>
        <w:r w:rsidR="008856B9">
          <w:rPr>
            <w:color w:val="0462C1"/>
            <w:spacing w:val="-1"/>
            <w:sz w:val="24"/>
            <w:szCs w:val="24"/>
            <w:u w:val="single" w:color="0462C1"/>
          </w:rPr>
          <w:t>-</w:t>
        </w:r>
        <w:r w:rsidR="008856B9">
          <w:rPr>
            <w:color w:val="0462C1"/>
            <w:sz w:val="24"/>
            <w:szCs w:val="24"/>
            <w:u w:val="single" w:color="0462C1"/>
          </w:rPr>
          <w:t>308X</w:t>
        </w:r>
        <w:r w:rsidR="008856B9">
          <w:rPr>
            <w:color w:val="0462C1"/>
            <w:spacing w:val="-1"/>
            <w:sz w:val="24"/>
            <w:szCs w:val="24"/>
            <w:u w:val="single" w:color="0462C1"/>
          </w:rPr>
          <w:t>(</w:t>
        </w:r>
        <w:r w:rsidR="008856B9">
          <w:rPr>
            <w:color w:val="0462C1"/>
            <w:sz w:val="24"/>
            <w:szCs w:val="24"/>
            <w:u w:val="single" w:color="0462C1"/>
          </w:rPr>
          <w:t>08)6</w:t>
        </w:r>
        <w:r w:rsidR="008856B9">
          <w:rPr>
            <w:color w:val="0462C1"/>
            <w:spacing w:val="-1"/>
            <w:sz w:val="24"/>
            <w:szCs w:val="24"/>
            <w:u w:val="single" w:color="0462C1"/>
          </w:rPr>
          <w:t>0</w:t>
        </w:r>
        <w:r w:rsidR="008856B9">
          <w:rPr>
            <w:color w:val="0462C1"/>
            <w:sz w:val="24"/>
            <w:szCs w:val="24"/>
            <w:u w:val="single" w:color="0462C1"/>
          </w:rPr>
          <w:t>414</w:t>
        </w:r>
        <w:r w:rsidR="008856B9">
          <w:rPr>
            <w:color w:val="0462C1"/>
            <w:spacing w:val="-1"/>
            <w:sz w:val="24"/>
            <w:szCs w:val="24"/>
            <w:u w:val="single" w:color="0462C1"/>
          </w:rPr>
          <w:t>-</w:t>
        </w:r>
        <w:r w:rsidR="008856B9">
          <w:rPr>
            <w:color w:val="0462C1"/>
            <w:sz w:val="24"/>
            <w:szCs w:val="24"/>
            <w:u w:val="single" w:color="0462C1"/>
          </w:rPr>
          <w:t>5</w:t>
        </w:r>
      </w:hyperlink>
    </w:p>
    <w:p w14:paraId="7930336A" w14:textId="77777777" w:rsidR="008856B9" w:rsidRDefault="008856B9">
      <w:pPr>
        <w:spacing w:before="8" w:line="140" w:lineRule="exact"/>
        <w:rPr>
          <w:sz w:val="15"/>
          <w:szCs w:val="15"/>
        </w:rPr>
      </w:pPr>
    </w:p>
    <w:p w14:paraId="49316537" w14:textId="77777777" w:rsidR="008856B9" w:rsidRDefault="00000000">
      <w:pPr>
        <w:ind w:left="100"/>
        <w:rPr>
          <w:sz w:val="24"/>
          <w:szCs w:val="24"/>
        </w:rPr>
      </w:pPr>
      <w:r>
        <w:rPr>
          <w:sz w:val="24"/>
          <w:szCs w:val="24"/>
        </w:rPr>
        <w:t>Ch</w:t>
      </w:r>
      <w:r>
        <w:rPr>
          <w:spacing w:val="-1"/>
          <w:sz w:val="24"/>
          <w:szCs w:val="24"/>
        </w:rPr>
        <w:t>e</w:t>
      </w:r>
      <w:r>
        <w:rPr>
          <w:sz w:val="24"/>
          <w:szCs w:val="24"/>
        </w:rPr>
        <w:t>n,</w:t>
      </w:r>
      <w:r>
        <w:rPr>
          <w:spacing w:val="-7"/>
          <w:sz w:val="24"/>
          <w:szCs w:val="24"/>
        </w:rPr>
        <w:t xml:space="preserve"> </w:t>
      </w:r>
      <w:r>
        <w:rPr>
          <w:spacing w:val="-32"/>
          <w:sz w:val="24"/>
          <w:szCs w:val="24"/>
        </w:rPr>
        <w:t>Y</w:t>
      </w:r>
      <w:r>
        <w:rPr>
          <w:sz w:val="24"/>
          <w:szCs w:val="24"/>
        </w:rPr>
        <w:t>.Z.,</w:t>
      </w:r>
      <w:r>
        <w:rPr>
          <w:spacing w:val="4"/>
          <w:sz w:val="24"/>
          <w:szCs w:val="24"/>
        </w:rPr>
        <w:t xml:space="preserve"> </w:t>
      </w:r>
      <w:r>
        <w:rPr>
          <w:sz w:val="24"/>
          <w:szCs w:val="24"/>
        </w:rPr>
        <w:t>Liu,</w:t>
      </w:r>
      <w:r>
        <w:rPr>
          <w:spacing w:val="5"/>
          <w:sz w:val="24"/>
          <w:szCs w:val="24"/>
        </w:rPr>
        <w:t xml:space="preserve"> </w:t>
      </w:r>
      <w:r>
        <w:rPr>
          <w:sz w:val="24"/>
          <w:szCs w:val="24"/>
        </w:rPr>
        <w:t>G.</w:t>
      </w:r>
      <w:r>
        <w:rPr>
          <w:spacing w:val="-1"/>
          <w:sz w:val="24"/>
          <w:szCs w:val="24"/>
        </w:rPr>
        <w:t>H</w:t>
      </w:r>
      <w:r>
        <w:rPr>
          <w:sz w:val="24"/>
          <w:szCs w:val="24"/>
        </w:rPr>
        <w:t>.,</w:t>
      </w:r>
      <w:r>
        <w:rPr>
          <w:spacing w:val="5"/>
          <w:sz w:val="24"/>
          <w:szCs w:val="24"/>
        </w:rPr>
        <w:t xml:space="preserve"> </w:t>
      </w:r>
      <w:r>
        <w:rPr>
          <w:spacing w:val="1"/>
          <w:sz w:val="24"/>
          <w:szCs w:val="24"/>
        </w:rPr>
        <w:t>S</w:t>
      </w:r>
      <w:r>
        <w:rPr>
          <w:sz w:val="24"/>
          <w:szCs w:val="24"/>
        </w:rPr>
        <w:t>ong,</w:t>
      </w:r>
      <w:r>
        <w:rPr>
          <w:spacing w:val="5"/>
          <w:sz w:val="24"/>
          <w:szCs w:val="24"/>
        </w:rPr>
        <w:t xml:space="preserve"> </w:t>
      </w:r>
      <w:r>
        <w:rPr>
          <w:sz w:val="24"/>
          <w:szCs w:val="24"/>
        </w:rPr>
        <w:t>H.</w:t>
      </w:r>
      <w:r>
        <w:rPr>
          <w:spacing w:val="-1"/>
          <w:sz w:val="24"/>
          <w:szCs w:val="24"/>
        </w:rPr>
        <w:t>Q</w:t>
      </w:r>
      <w:r>
        <w:rPr>
          <w:sz w:val="24"/>
          <w:szCs w:val="24"/>
        </w:rPr>
        <w:t>.,</w:t>
      </w:r>
      <w:r>
        <w:rPr>
          <w:spacing w:val="5"/>
          <w:sz w:val="24"/>
          <w:szCs w:val="24"/>
        </w:rPr>
        <w:t xml:space="preserve"> </w:t>
      </w:r>
      <w:r>
        <w:rPr>
          <w:sz w:val="24"/>
          <w:szCs w:val="24"/>
        </w:rPr>
        <w:t>Lin,</w:t>
      </w:r>
      <w:r>
        <w:rPr>
          <w:spacing w:val="5"/>
          <w:sz w:val="24"/>
          <w:szCs w:val="24"/>
        </w:rPr>
        <w:t xml:space="preserve"> </w:t>
      </w:r>
      <w:r>
        <w:rPr>
          <w:sz w:val="24"/>
          <w:szCs w:val="24"/>
        </w:rPr>
        <w:t xml:space="preserve">R.Q., </w:t>
      </w:r>
      <w:r>
        <w:rPr>
          <w:spacing w:val="-21"/>
          <w:sz w:val="24"/>
          <w:szCs w:val="24"/>
        </w:rPr>
        <w:t>W</w:t>
      </w:r>
      <w:r>
        <w:rPr>
          <w:spacing w:val="-1"/>
          <w:sz w:val="24"/>
          <w:szCs w:val="24"/>
        </w:rPr>
        <w:t>e</w:t>
      </w:r>
      <w:r>
        <w:rPr>
          <w:sz w:val="24"/>
          <w:szCs w:val="24"/>
        </w:rPr>
        <w:t>ng,</w:t>
      </w:r>
      <w:r>
        <w:rPr>
          <w:spacing w:val="-7"/>
          <w:sz w:val="24"/>
          <w:szCs w:val="24"/>
        </w:rPr>
        <w:t xml:space="preserve"> </w:t>
      </w:r>
      <w:r>
        <w:rPr>
          <w:spacing w:val="-32"/>
          <w:sz w:val="24"/>
          <w:szCs w:val="24"/>
        </w:rPr>
        <w:t>Y</w:t>
      </w:r>
      <w:r>
        <w:rPr>
          <w:sz w:val="24"/>
          <w:szCs w:val="24"/>
        </w:rPr>
        <w:t>.B.</w:t>
      </w:r>
      <w:r>
        <w:rPr>
          <w:spacing w:val="5"/>
          <w:sz w:val="24"/>
          <w:szCs w:val="24"/>
        </w:rPr>
        <w:t xml:space="preserve"> </w:t>
      </w:r>
      <w:r>
        <w:rPr>
          <w:spacing w:val="-1"/>
          <w:sz w:val="24"/>
          <w:szCs w:val="24"/>
        </w:rPr>
        <w:t>a</w:t>
      </w:r>
      <w:r>
        <w:rPr>
          <w:sz w:val="24"/>
          <w:szCs w:val="24"/>
        </w:rPr>
        <w:t>nd</w:t>
      </w:r>
      <w:r>
        <w:rPr>
          <w:spacing w:val="5"/>
          <w:sz w:val="24"/>
          <w:szCs w:val="24"/>
        </w:rPr>
        <w:t xml:space="preserve"> </w:t>
      </w:r>
      <w:r>
        <w:rPr>
          <w:sz w:val="24"/>
          <w:szCs w:val="24"/>
        </w:rPr>
        <w:t>Zhu,</w:t>
      </w:r>
      <w:r>
        <w:rPr>
          <w:spacing w:val="4"/>
          <w:sz w:val="24"/>
          <w:szCs w:val="24"/>
        </w:rPr>
        <w:t xml:space="preserve"> </w:t>
      </w:r>
      <w:r>
        <w:rPr>
          <w:sz w:val="24"/>
          <w:szCs w:val="24"/>
        </w:rPr>
        <w:t>X.</w:t>
      </w:r>
      <w:r>
        <w:rPr>
          <w:spacing w:val="-1"/>
          <w:sz w:val="24"/>
          <w:szCs w:val="24"/>
        </w:rPr>
        <w:t>Q</w:t>
      </w:r>
      <w:r>
        <w:rPr>
          <w:sz w:val="24"/>
          <w:szCs w:val="24"/>
        </w:rPr>
        <w:t>.,</w:t>
      </w:r>
      <w:r>
        <w:rPr>
          <w:spacing w:val="5"/>
          <w:sz w:val="24"/>
          <w:szCs w:val="24"/>
        </w:rPr>
        <w:t xml:space="preserve"> </w:t>
      </w:r>
      <w:r>
        <w:rPr>
          <w:sz w:val="24"/>
          <w:szCs w:val="24"/>
        </w:rPr>
        <w:t>2014.</w:t>
      </w:r>
      <w:r>
        <w:rPr>
          <w:spacing w:val="5"/>
          <w:sz w:val="24"/>
          <w:szCs w:val="24"/>
        </w:rPr>
        <w:t xml:space="preserve"> </w:t>
      </w:r>
      <w:r>
        <w:rPr>
          <w:spacing w:val="1"/>
          <w:sz w:val="24"/>
          <w:szCs w:val="24"/>
        </w:rPr>
        <w:t>P</w:t>
      </w:r>
      <w:r>
        <w:rPr>
          <w:sz w:val="24"/>
          <w:szCs w:val="24"/>
        </w:rPr>
        <w:t>r</w:t>
      </w:r>
      <w:r>
        <w:rPr>
          <w:spacing w:val="-2"/>
          <w:sz w:val="24"/>
          <w:szCs w:val="24"/>
        </w:rPr>
        <w:t>e</w:t>
      </w:r>
      <w:r>
        <w:rPr>
          <w:sz w:val="24"/>
          <w:szCs w:val="24"/>
        </w:rPr>
        <w:t>v</w:t>
      </w:r>
      <w:r>
        <w:rPr>
          <w:spacing w:val="-1"/>
          <w:sz w:val="24"/>
          <w:szCs w:val="24"/>
        </w:rPr>
        <w:t>a</w:t>
      </w:r>
      <w:r>
        <w:rPr>
          <w:sz w:val="24"/>
          <w:szCs w:val="24"/>
        </w:rPr>
        <w:t>len</w:t>
      </w:r>
      <w:r>
        <w:rPr>
          <w:spacing w:val="-1"/>
          <w:sz w:val="24"/>
          <w:szCs w:val="24"/>
        </w:rPr>
        <w:t>c</w:t>
      </w:r>
      <w:r>
        <w:rPr>
          <w:sz w:val="24"/>
          <w:szCs w:val="24"/>
        </w:rPr>
        <w:t>e</w:t>
      </w:r>
      <w:r>
        <w:rPr>
          <w:spacing w:val="4"/>
          <w:sz w:val="24"/>
          <w:szCs w:val="24"/>
        </w:rPr>
        <w:t xml:space="preserve"> </w:t>
      </w:r>
      <w:r>
        <w:rPr>
          <w:sz w:val="24"/>
          <w:szCs w:val="24"/>
        </w:rPr>
        <w:t>of</w:t>
      </w:r>
    </w:p>
    <w:p w14:paraId="0704C4A1" w14:textId="77777777" w:rsidR="008856B9" w:rsidRDefault="00000000">
      <w:pPr>
        <w:ind w:left="820"/>
        <w:rPr>
          <w:sz w:val="24"/>
          <w:szCs w:val="24"/>
        </w:rPr>
      </w:pPr>
      <w:proofErr w:type="spellStart"/>
      <w:r>
        <w:rPr>
          <w:i/>
          <w:sz w:val="24"/>
          <w:szCs w:val="24"/>
        </w:rPr>
        <w:t>Sa</w:t>
      </w:r>
      <w:r>
        <w:rPr>
          <w:i/>
          <w:spacing w:val="-9"/>
          <w:sz w:val="24"/>
          <w:szCs w:val="24"/>
        </w:rPr>
        <w:t>r</w:t>
      </w:r>
      <w:r>
        <w:rPr>
          <w:i/>
          <w:spacing w:val="-1"/>
          <w:sz w:val="24"/>
          <w:szCs w:val="24"/>
        </w:rPr>
        <w:t>c</w:t>
      </w:r>
      <w:r>
        <w:rPr>
          <w:i/>
          <w:sz w:val="24"/>
          <w:szCs w:val="24"/>
        </w:rPr>
        <w:t>optes</w:t>
      </w:r>
      <w:proofErr w:type="spellEnd"/>
      <w:r>
        <w:rPr>
          <w:i/>
          <w:spacing w:val="50"/>
          <w:sz w:val="24"/>
          <w:szCs w:val="24"/>
        </w:rPr>
        <w:t xml:space="preserve"> </w:t>
      </w:r>
      <w:r>
        <w:rPr>
          <w:i/>
          <w:sz w:val="24"/>
          <w:szCs w:val="24"/>
        </w:rPr>
        <w:t>s</w:t>
      </w:r>
      <w:r>
        <w:rPr>
          <w:i/>
          <w:spacing w:val="-1"/>
          <w:sz w:val="24"/>
          <w:szCs w:val="24"/>
        </w:rPr>
        <w:t>c</w:t>
      </w:r>
      <w:r>
        <w:rPr>
          <w:i/>
          <w:sz w:val="24"/>
          <w:szCs w:val="24"/>
        </w:rPr>
        <w:t>abiei</w:t>
      </w:r>
      <w:r>
        <w:rPr>
          <w:i/>
          <w:spacing w:val="51"/>
          <w:sz w:val="24"/>
          <w:szCs w:val="24"/>
        </w:rPr>
        <w:t xml:space="preserve"> </w:t>
      </w:r>
      <w:r>
        <w:rPr>
          <w:sz w:val="24"/>
          <w:szCs w:val="24"/>
        </w:rPr>
        <w:t>inf</w:t>
      </w:r>
      <w:r>
        <w:rPr>
          <w:spacing w:val="1"/>
          <w:sz w:val="24"/>
          <w:szCs w:val="24"/>
        </w:rPr>
        <w:t>e</w:t>
      </w:r>
      <w:r>
        <w:rPr>
          <w:spacing w:val="-1"/>
          <w:sz w:val="24"/>
          <w:szCs w:val="24"/>
        </w:rPr>
        <w:t>c</w:t>
      </w:r>
      <w:r>
        <w:rPr>
          <w:sz w:val="24"/>
          <w:szCs w:val="24"/>
        </w:rPr>
        <w:t>t</w:t>
      </w:r>
      <w:r>
        <w:rPr>
          <w:spacing w:val="1"/>
          <w:sz w:val="24"/>
          <w:szCs w:val="24"/>
        </w:rPr>
        <w:t>i</w:t>
      </w:r>
      <w:r>
        <w:rPr>
          <w:sz w:val="24"/>
          <w:szCs w:val="24"/>
        </w:rPr>
        <w:t>on</w:t>
      </w:r>
      <w:r>
        <w:rPr>
          <w:spacing w:val="50"/>
          <w:sz w:val="24"/>
          <w:szCs w:val="24"/>
        </w:rPr>
        <w:t xml:space="preserve"> </w:t>
      </w:r>
      <w:r>
        <w:rPr>
          <w:sz w:val="24"/>
          <w:szCs w:val="24"/>
        </w:rPr>
        <w:t>in</w:t>
      </w:r>
      <w:r>
        <w:rPr>
          <w:spacing w:val="51"/>
          <w:sz w:val="24"/>
          <w:szCs w:val="24"/>
        </w:rPr>
        <w:t xml:space="preserve"> </w:t>
      </w:r>
      <w:r>
        <w:rPr>
          <w:sz w:val="24"/>
          <w:szCs w:val="24"/>
        </w:rPr>
        <w:t>p</w:t>
      </w:r>
      <w:r>
        <w:rPr>
          <w:spacing w:val="-1"/>
          <w:sz w:val="24"/>
          <w:szCs w:val="24"/>
        </w:rPr>
        <w:t>e</w:t>
      </w:r>
      <w:r>
        <w:rPr>
          <w:sz w:val="24"/>
          <w:szCs w:val="24"/>
        </w:rPr>
        <w:t>t</w:t>
      </w:r>
      <w:r>
        <w:rPr>
          <w:spacing w:val="51"/>
          <w:sz w:val="24"/>
          <w:szCs w:val="24"/>
        </w:rPr>
        <w:t xml:space="preserve"> </w:t>
      </w:r>
      <w:r>
        <w:rPr>
          <w:sz w:val="24"/>
          <w:szCs w:val="24"/>
        </w:rPr>
        <w:t>dogs</w:t>
      </w:r>
      <w:r>
        <w:rPr>
          <w:spacing w:val="50"/>
          <w:sz w:val="24"/>
          <w:szCs w:val="24"/>
        </w:rPr>
        <w:t xml:space="preserve"> </w:t>
      </w:r>
      <w:r>
        <w:rPr>
          <w:sz w:val="24"/>
          <w:szCs w:val="24"/>
        </w:rPr>
        <w:t>in</w:t>
      </w:r>
      <w:r>
        <w:rPr>
          <w:spacing w:val="51"/>
          <w:sz w:val="24"/>
          <w:szCs w:val="24"/>
        </w:rPr>
        <w:t xml:space="preserve"> </w:t>
      </w:r>
      <w:r>
        <w:rPr>
          <w:spacing w:val="1"/>
          <w:sz w:val="24"/>
          <w:szCs w:val="24"/>
        </w:rPr>
        <w:t>S</w:t>
      </w:r>
      <w:r>
        <w:rPr>
          <w:sz w:val="24"/>
          <w:szCs w:val="24"/>
        </w:rPr>
        <w:t>ou</w:t>
      </w:r>
      <w:r>
        <w:rPr>
          <w:spacing w:val="-2"/>
          <w:sz w:val="24"/>
          <w:szCs w:val="24"/>
        </w:rPr>
        <w:t>t</w:t>
      </w:r>
      <w:r>
        <w:rPr>
          <w:sz w:val="24"/>
          <w:szCs w:val="24"/>
        </w:rPr>
        <w:t>h</w:t>
      </w:r>
      <w:r>
        <w:rPr>
          <w:spacing w:val="-1"/>
          <w:sz w:val="24"/>
          <w:szCs w:val="24"/>
        </w:rPr>
        <w:t>e</w:t>
      </w:r>
      <w:r>
        <w:rPr>
          <w:sz w:val="24"/>
          <w:szCs w:val="24"/>
        </w:rPr>
        <w:t>rn</w:t>
      </w:r>
      <w:r>
        <w:rPr>
          <w:spacing w:val="49"/>
          <w:sz w:val="24"/>
          <w:szCs w:val="24"/>
        </w:rPr>
        <w:t xml:space="preserve"> </w:t>
      </w:r>
      <w:r>
        <w:rPr>
          <w:sz w:val="24"/>
          <w:szCs w:val="24"/>
        </w:rPr>
        <w:t>China.</w:t>
      </w:r>
      <w:r>
        <w:rPr>
          <w:spacing w:val="2"/>
          <w:sz w:val="24"/>
          <w:szCs w:val="24"/>
        </w:rPr>
        <w:t xml:space="preserve"> </w:t>
      </w:r>
      <w:r>
        <w:rPr>
          <w:spacing w:val="1"/>
          <w:sz w:val="24"/>
          <w:szCs w:val="24"/>
        </w:rPr>
        <w:t>S</w:t>
      </w:r>
      <w:r>
        <w:rPr>
          <w:spacing w:val="-1"/>
          <w:sz w:val="24"/>
          <w:szCs w:val="24"/>
        </w:rPr>
        <w:t>c</w:t>
      </w:r>
      <w:r>
        <w:rPr>
          <w:sz w:val="24"/>
          <w:szCs w:val="24"/>
        </w:rPr>
        <w:t>i.</w:t>
      </w:r>
      <w:r>
        <w:rPr>
          <w:spacing w:val="43"/>
          <w:sz w:val="24"/>
          <w:szCs w:val="24"/>
        </w:rPr>
        <w:t xml:space="preserve"> </w:t>
      </w:r>
      <w:r>
        <w:rPr>
          <w:spacing w:val="-20"/>
          <w:sz w:val="24"/>
          <w:szCs w:val="24"/>
        </w:rPr>
        <w:t>W</w:t>
      </w:r>
      <w:r>
        <w:rPr>
          <w:sz w:val="24"/>
          <w:szCs w:val="24"/>
        </w:rPr>
        <w:t>orld</w:t>
      </w:r>
      <w:r>
        <w:rPr>
          <w:spacing w:val="52"/>
          <w:sz w:val="24"/>
          <w:szCs w:val="24"/>
        </w:rPr>
        <w:t xml:space="preserve"> </w:t>
      </w:r>
      <w:r>
        <w:rPr>
          <w:sz w:val="24"/>
          <w:szCs w:val="24"/>
        </w:rPr>
        <w:t>J.,</w:t>
      </w:r>
      <w:r>
        <w:rPr>
          <w:spacing w:val="2"/>
          <w:sz w:val="24"/>
          <w:szCs w:val="24"/>
        </w:rPr>
        <w:t xml:space="preserve"> </w:t>
      </w:r>
      <w:r>
        <w:rPr>
          <w:sz w:val="24"/>
          <w:szCs w:val="24"/>
        </w:rPr>
        <w:t>2014</w:t>
      </w:r>
      <w:r>
        <w:rPr>
          <w:spacing w:val="-1"/>
          <w:sz w:val="24"/>
          <w:szCs w:val="24"/>
        </w:rPr>
        <w:t>(</w:t>
      </w:r>
      <w:r>
        <w:rPr>
          <w:sz w:val="24"/>
          <w:szCs w:val="24"/>
        </w:rPr>
        <w:t>1):</w:t>
      </w:r>
    </w:p>
    <w:p w14:paraId="5CF7F934" w14:textId="77777777" w:rsidR="008856B9" w:rsidRDefault="00000000">
      <w:pPr>
        <w:ind w:left="820"/>
        <w:rPr>
          <w:sz w:val="24"/>
          <w:szCs w:val="24"/>
        </w:rPr>
      </w:pPr>
      <w:r>
        <w:rPr>
          <w:sz w:val="24"/>
          <w:szCs w:val="24"/>
        </w:rPr>
        <w:t>718590.</w:t>
      </w:r>
    </w:p>
    <w:p w14:paraId="302019E1" w14:textId="77777777" w:rsidR="008856B9" w:rsidRDefault="008856B9">
      <w:pPr>
        <w:spacing w:before="1" w:line="160" w:lineRule="exact"/>
        <w:rPr>
          <w:sz w:val="16"/>
          <w:szCs w:val="16"/>
        </w:rPr>
      </w:pPr>
    </w:p>
    <w:p w14:paraId="5A8DAC58" w14:textId="77777777" w:rsidR="008856B9" w:rsidRDefault="00000000">
      <w:pPr>
        <w:ind w:left="100"/>
        <w:rPr>
          <w:sz w:val="24"/>
          <w:szCs w:val="24"/>
        </w:rPr>
      </w:pPr>
      <w:proofErr w:type="spellStart"/>
      <w:r>
        <w:rPr>
          <w:sz w:val="24"/>
          <w:szCs w:val="24"/>
        </w:rPr>
        <w:t>Chiu</w:t>
      </w:r>
      <w:r>
        <w:rPr>
          <w:spacing w:val="1"/>
          <w:sz w:val="24"/>
          <w:szCs w:val="24"/>
        </w:rPr>
        <w:t>m</w:t>
      </w:r>
      <w:r>
        <w:rPr>
          <w:sz w:val="24"/>
          <w:szCs w:val="24"/>
        </w:rPr>
        <w:t>mo</w:t>
      </w:r>
      <w:proofErr w:type="spellEnd"/>
      <w:r>
        <w:rPr>
          <w:sz w:val="24"/>
          <w:szCs w:val="24"/>
        </w:rPr>
        <w:t>,</w:t>
      </w:r>
      <w:r>
        <w:rPr>
          <w:spacing w:val="46"/>
          <w:sz w:val="24"/>
          <w:szCs w:val="24"/>
        </w:rPr>
        <w:t xml:space="preserve"> </w:t>
      </w:r>
      <w:r>
        <w:rPr>
          <w:sz w:val="24"/>
          <w:szCs w:val="24"/>
        </w:rPr>
        <w:t>R.,</w:t>
      </w:r>
      <w:r>
        <w:rPr>
          <w:spacing w:val="45"/>
          <w:sz w:val="24"/>
          <w:szCs w:val="24"/>
        </w:rPr>
        <w:t xml:space="preserve"> </w:t>
      </w:r>
      <w:r>
        <w:rPr>
          <w:spacing w:val="1"/>
          <w:sz w:val="24"/>
          <w:szCs w:val="24"/>
        </w:rPr>
        <w:t>P</w:t>
      </w:r>
      <w:r>
        <w:rPr>
          <w:spacing w:val="-1"/>
          <w:sz w:val="24"/>
          <w:szCs w:val="24"/>
        </w:rPr>
        <w:t>e</w:t>
      </w:r>
      <w:r>
        <w:rPr>
          <w:sz w:val="24"/>
          <w:szCs w:val="24"/>
        </w:rPr>
        <w:t>te</w:t>
      </w:r>
      <w:r>
        <w:rPr>
          <w:spacing w:val="-1"/>
          <w:sz w:val="24"/>
          <w:szCs w:val="24"/>
        </w:rPr>
        <w:t>r</w:t>
      </w:r>
      <w:r>
        <w:rPr>
          <w:sz w:val="24"/>
          <w:szCs w:val="24"/>
        </w:rPr>
        <w:t>s</w:t>
      </w:r>
      <w:r>
        <w:rPr>
          <w:spacing w:val="-1"/>
          <w:sz w:val="24"/>
          <w:szCs w:val="24"/>
        </w:rPr>
        <w:t>e</w:t>
      </w:r>
      <w:r>
        <w:rPr>
          <w:sz w:val="24"/>
          <w:szCs w:val="24"/>
        </w:rPr>
        <w:t>n,</w:t>
      </w:r>
      <w:r>
        <w:rPr>
          <w:spacing w:val="45"/>
          <w:sz w:val="24"/>
          <w:szCs w:val="24"/>
        </w:rPr>
        <w:t xml:space="preserve"> </w:t>
      </w:r>
      <w:r>
        <w:rPr>
          <w:sz w:val="24"/>
          <w:szCs w:val="24"/>
        </w:rPr>
        <w:t>I.,</w:t>
      </w:r>
      <w:r>
        <w:rPr>
          <w:spacing w:val="45"/>
          <w:sz w:val="24"/>
          <w:szCs w:val="24"/>
        </w:rPr>
        <w:t xml:space="preserve"> </w:t>
      </w:r>
      <w:r>
        <w:rPr>
          <w:spacing w:val="1"/>
          <w:sz w:val="24"/>
          <w:szCs w:val="24"/>
        </w:rPr>
        <w:t>P</w:t>
      </w:r>
      <w:r>
        <w:rPr>
          <w:sz w:val="24"/>
          <w:szCs w:val="24"/>
        </w:rPr>
        <w:t>lehn,</w:t>
      </w:r>
      <w:r>
        <w:rPr>
          <w:spacing w:val="45"/>
          <w:sz w:val="24"/>
          <w:szCs w:val="24"/>
        </w:rPr>
        <w:t xml:space="preserve"> </w:t>
      </w:r>
      <w:r>
        <w:rPr>
          <w:sz w:val="24"/>
          <w:szCs w:val="24"/>
        </w:rPr>
        <w:t>C.,</w:t>
      </w:r>
      <w:r>
        <w:rPr>
          <w:spacing w:val="45"/>
          <w:sz w:val="24"/>
          <w:szCs w:val="24"/>
        </w:rPr>
        <w:t xml:space="preserve"> </w:t>
      </w:r>
      <w:proofErr w:type="spellStart"/>
      <w:r>
        <w:rPr>
          <w:sz w:val="24"/>
          <w:szCs w:val="24"/>
        </w:rPr>
        <w:t>Zs</w:t>
      </w:r>
      <w:r>
        <w:rPr>
          <w:spacing w:val="-1"/>
          <w:sz w:val="24"/>
          <w:szCs w:val="24"/>
        </w:rPr>
        <w:t>c</w:t>
      </w:r>
      <w:r>
        <w:rPr>
          <w:sz w:val="24"/>
          <w:szCs w:val="24"/>
        </w:rPr>
        <w:t>hie</w:t>
      </w:r>
      <w:r>
        <w:rPr>
          <w:spacing w:val="2"/>
          <w:sz w:val="24"/>
          <w:szCs w:val="24"/>
        </w:rPr>
        <w:t>s</w:t>
      </w:r>
      <w:r>
        <w:rPr>
          <w:spacing w:val="1"/>
          <w:sz w:val="24"/>
          <w:szCs w:val="24"/>
        </w:rPr>
        <w:t>c</w:t>
      </w:r>
      <w:r>
        <w:rPr>
          <w:sz w:val="24"/>
          <w:szCs w:val="24"/>
        </w:rPr>
        <w:t>h</w:t>
      </w:r>
      <w:r>
        <w:rPr>
          <w:spacing w:val="-1"/>
          <w:sz w:val="24"/>
          <w:szCs w:val="24"/>
        </w:rPr>
        <w:t>e</w:t>
      </w:r>
      <w:proofErr w:type="spellEnd"/>
      <w:r>
        <w:rPr>
          <w:sz w:val="24"/>
          <w:szCs w:val="24"/>
        </w:rPr>
        <w:t>,</w:t>
      </w:r>
      <w:r>
        <w:rPr>
          <w:spacing w:val="45"/>
          <w:sz w:val="24"/>
          <w:szCs w:val="24"/>
        </w:rPr>
        <w:t xml:space="preserve"> </w:t>
      </w:r>
      <w:r>
        <w:rPr>
          <w:sz w:val="24"/>
          <w:szCs w:val="24"/>
        </w:rPr>
        <w:t>E.,</w:t>
      </w:r>
      <w:r>
        <w:rPr>
          <w:spacing w:val="45"/>
          <w:sz w:val="24"/>
          <w:szCs w:val="24"/>
        </w:rPr>
        <w:t xml:space="preserve"> </w:t>
      </w:r>
      <w:r>
        <w:rPr>
          <w:sz w:val="24"/>
          <w:szCs w:val="24"/>
        </w:rPr>
        <w:t>Ro</w:t>
      </w:r>
      <w:r>
        <w:rPr>
          <w:spacing w:val="-1"/>
          <w:sz w:val="24"/>
          <w:szCs w:val="24"/>
        </w:rPr>
        <w:t>e</w:t>
      </w:r>
      <w:r>
        <w:rPr>
          <w:sz w:val="24"/>
          <w:szCs w:val="24"/>
        </w:rPr>
        <w:t>pk</w:t>
      </w:r>
      <w:r>
        <w:rPr>
          <w:spacing w:val="-1"/>
          <w:sz w:val="24"/>
          <w:szCs w:val="24"/>
        </w:rPr>
        <w:t>e</w:t>
      </w:r>
      <w:r>
        <w:rPr>
          <w:sz w:val="24"/>
          <w:szCs w:val="24"/>
        </w:rPr>
        <w:t>,</w:t>
      </w:r>
      <w:r>
        <w:rPr>
          <w:spacing w:val="48"/>
          <w:sz w:val="24"/>
          <w:szCs w:val="24"/>
        </w:rPr>
        <w:t xml:space="preserve"> </w:t>
      </w:r>
      <w:r>
        <w:rPr>
          <w:sz w:val="24"/>
          <w:szCs w:val="24"/>
        </w:rPr>
        <w:t>R.</w:t>
      </w:r>
      <w:r>
        <w:rPr>
          <w:spacing w:val="45"/>
          <w:sz w:val="24"/>
          <w:szCs w:val="24"/>
        </w:rPr>
        <w:t xml:space="preserve"> </w:t>
      </w:r>
      <w:r>
        <w:rPr>
          <w:spacing w:val="-1"/>
          <w:sz w:val="24"/>
          <w:szCs w:val="24"/>
        </w:rPr>
        <w:t>a</w:t>
      </w:r>
      <w:r>
        <w:rPr>
          <w:sz w:val="24"/>
          <w:szCs w:val="24"/>
        </w:rPr>
        <w:t>nd</w:t>
      </w:r>
      <w:r>
        <w:rPr>
          <w:spacing w:val="43"/>
          <w:sz w:val="24"/>
          <w:szCs w:val="24"/>
        </w:rPr>
        <w:t xml:space="preserve"> </w:t>
      </w:r>
      <w:r>
        <w:rPr>
          <w:sz w:val="24"/>
          <w:szCs w:val="24"/>
        </w:rPr>
        <w:t>Thom</w:t>
      </w:r>
      <w:r>
        <w:rPr>
          <w:spacing w:val="-1"/>
          <w:sz w:val="24"/>
          <w:szCs w:val="24"/>
        </w:rPr>
        <w:t>a</w:t>
      </w:r>
      <w:r>
        <w:rPr>
          <w:sz w:val="24"/>
          <w:szCs w:val="24"/>
        </w:rPr>
        <w:t>s,</w:t>
      </w:r>
      <w:r>
        <w:rPr>
          <w:spacing w:val="46"/>
          <w:sz w:val="24"/>
          <w:szCs w:val="24"/>
        </w:rPr>
        <w:t xml:space="preserve"> </w:t>
      </w:r>
      <w:r>
        <w:rPr>
          <w:sz w:val="24"/>
          <w:szCs w:val="24"/>
        </w:rPr>
        <w:t>E.,</w:t>
      </w:r>
      <w:r>
        <w:rPr>
          <w:spacing w:val="45"/>
          <w:sz w:val="24"/>
          <w:szCs w:val="24"/>
        </w:rPr>
        <w:t xml:space="preserve"> </w:t>
      </w:r>
      <w:r>
        <w:rPr>
          <w:sz w:val="24"/>
          <w:szCs w:val="24"/>
        </w:rPr>
        <w:t>2020.</w:t>
      </w:r>
    </w:p>
    <w:p w14:paraId="0819A37C" w14:textId="77777777" w:rsidR="008856B9" w:rsidRDefault="00000000">
      <w:pPr>
        <w:ind w:left="820" w:right="77"/>
        <w:rPr>
          <w:sz w:val="24"/>
          <w:szCs w:val="24"/>
        </w:rPr>
      </w:pPr>
      <w:r>
        <w:rPr>
          <w:sz w:val="24"/>
          <w:szCs w:val="24"/>
        </w:rPr>
        <w:t>E</w:t>
      </w:r>
      <w:r>
        <w:rPr>
          <w:spacing w:val="-6"/>
          <w:sz w:val="24"/>
          <w:szCs w:val="24"/>
        </w:rPr>
        <w:t>f</w:t>
      </w:r>
      <w:r>
        <w:rPr>
          <w:sz w:val="24"/>
          <w:szCs w:val="24"/>
        </w:rPr>
        <w:t>fi</w:t>
      </w:r>
      <w:r>
        <w:rPr>
          <w:spacing w:val="-1"/>
          <w:sz w:val="24"/>
          <w:szCs w:val="24"/>
        </w:rPr>
        <w:t>c</w:t>
      </w:r>
      <w:r>
        <w:rPr>
          <w:spacing w:val="1"/>
          <w:sz w:val="24"/>
          <w:szCs w:val="24"/>
        </w:rPr>
        <w:t>a</w:t>
      </w:r>
      <w:r>
        <w:rPr>
          <w:spacing w:val="-1"/>
          <w:sz w:val="24"/>
          <w:szCs w:val="24"/>
        </w:rPr>
        <w:t>c</w:t>
      </w:r>
      <w:r>
        <w:rPr>
          <w:sz w:val="24"/>
          <w:szCs w:val="24"/>
        </w:rPr>
        <w:t>y</w:t>
      </w:r>
      <w:r>
        <w:rPr>
          <w:spacing w:val="19"/>
          <w:sz w:val="24"/>
          <w:szCs w:val="24"/>
        </w:rPr>
        <w:t xml:space="preserve"> </w:t>
      </w:r>
      <w:r>
        <w:rPr>
          <w:sz w:val="24"/>
          <w:szCs w:val="24"/>
        </w:rPr>
        <w:t>of</w:t>
      </w:r>
      <w:r>
        <w:rPr>
          <w:spacing w:val="18"/>
          <w:sz w:val="24"/>
          <w:szCs w:val="24"/>
        </w:rPr>
        <w:t xml:space="preserve"> </w:t>
      </w:r>
      <w:r>
        <w:rPr>
          <w:sz w:val="24"/>
          <w:szCs w:val="24"/>
        </w:rPr>
        <w:t>or</w:t>
      </w:r>
      <w:r>
        <w:rPr>
          <w:spacing w:val="-2"/>
          <w:sz w:val="24"/>
          <w:szCs w:val="24"/>
        </w:rPr>
        <w:t>a</w:t>
      </w:r>
      <w:r>
        <w:rPr>
          <w:sz w:val="24"/>
          <w:szCs w:val="24"/>
        </w:rPr>
        <w:t>l</w:t>
      </w:r>
      <w:r>
        <w:rPr>
          <w:spacing w:val="1"/>
          <w:sz w:val="24"/>
          <w:szCs w:val="24"/>
        </w:rPr>
        <w:t>l</w:t>
      </w:r>
      <w:r>
        <w:rPr>
          <w:sz w:val="24"/>
          <w:szCs w:val="24"/>
        </w:rPr>
        <w:t>y</w:t>
      </w:r>
      <w:r>
        <w:rPr>
          <w:spacing w:val="19"/>
          <w:sz w:val="24"/>
          <w:szCs w:val="24"/>
        </w:rPr>
        <w:t xml:space="preserve"> </w:t>
      </w:r>
      <w:r>
        <w:rPr>
          <w:spacing w:val="-1"/>
          <w:sz w:val="24"/>
          <w:szCs w:val="24"/>
        </w:rPr>
        <w:t>a</w:t>
      </w:r>
      <w:r>
        <w:rPr>
          <w:sz w:val="24"/>
          <w:szCs w:val="24"/>
        </w:rPr>
        <w:t>nd</w:t>
      </w:r>
      <w:r>
        <w:rPr>
          <w:spacing w:val="19"/>
          <w:sz w:val="24"/>
          <w:szCs w:val="24"/>
        </w:rPr>
        <w:t xml:space="preserve"> </w:t>
      </w:r>
      <w:r>
        <w:rPr>
          <w:sz w:val="24"/>
          <w:szCs w:val="24"/>
        </w:rPr>
        <w:t>top</w:t>
      </w:r>
      <w:r>
        <w:rPr>
          <w:spacing w:val="1"/>
          <w:sz w:val="24"/>
          <w:szCs w:val="24"/>
        </w:rPr>
        <w:t>i</w:t>
      </w:r>
      <w:r>
        <w:rPr>
          <w:spacing w:val="-1"/>
          <w:sz w:val="24"/>
          <w:szCs w:val="24"/>
        </w:rPr>
        <w:t>ca</w:t>
      </w:r>
      <w:r>
        <w:rPr>
          <w:sz w:val="24"/>
          <w:szCs w:val="24"/>
        </w:rPr>
        <w:t>l</w:t>
      </w:r>
      <w:r>
        <w:rPr>
          <w:spacing w:val="1"/>
          <w:sz w:val="24"/>
          <w:szCs w:val="24"/>
        </w:rPr>
        <w:t>l</w:t>
      </w:r>
      <w:r>
        <w:rPr>
          <w:sz w:val="24"/>
          <w:szCs w:val="24"/>
        </w:rPr>
        <w:t>y</w:t>
      </w:r>
      <w:r>
        <w:rPr>
          <w:spacing w:val="19"/>
          <w:sz w:val="24"/>
          <w:szCs w:val="24"/>
        </w:rPr>
        <w:t xml:space="preserve"> </w:t>
      </w:r>
      <w:r>
        <w:rPr>
          <w:spacing w:val="-1"/>
          <w:sz w:val="24"/>
          <w:szCs w:val="24"/>
        </w:rPr>
        <w:t>a</w:t>
      </w:r>
      <w:r>
        <w:rPr>
          <w:sz w:val="24"/>
          <w:szCs w:val="24"/>
        </w:rPr>
        <w:t>dm</w:t>
      </w:r>
      <w:r>
        <w:rPr>
          <w:spacing w:val="1"/>
          <w:sz w:val="24"/>
          <w:szCs w:val="24"/>
        </w:rPr>
        <w:t>i</w:t>
      </w:r>
      <w:r>
        <w:rPr>
          <w:sz w:val="24"/>
          <w:szCs w:val="24"/>
        </w:rPr>
        <w:t>nis</w:t>
      </w:r>
      <w:r>
        <w:rPr>
          <w:spacing w:val="1"/>
          <w:sz w:val="24"/>
          <w:szCs w:val="24"/>
        </w:rPr>
        <w:t>t</w:t>
      </w:r>
      <w:r>
        <w:rPr>
          <w:spacing w:val="-1"/>
          <w:sz w:val="24"/>
          <w:szCs w:val="24"/>
        </w:rPr>
        <w:t>e</w:t>
      </w:r>
      <w:r>
        <w:rPr>
          <w:sz w:val="24"/>
          <w:szCs w:val="24"/>
        </w:rPr>
        <w:t>r</w:t>
      </w:r>
      <w:r>
        <w:rPr>
          <w:spacing w:val="-2"/>
          <w:sz w:val="24"/>
          <w:szCs w:val="24"/>
        </w:rPr>
        <w:t>e</w:t>
      </w:r>
      <w:r>
        <w:rPr>
          <w:sz w:val="24"/>
          <w:szCs w:val="24"/>
        </w:rPr>
        <w:t>d</w:t>
      </w:r>
      <w:r>
        <w:rPr>
          <w:spacing w:val="19"/>
          <w:sz w:val="24"/>
          <w:szCs w:val="24"/>
        </w:rPr>
        <w:t xml:space="preserve"> </w:t>
      </w:r>
      <w:r>
        <w:rPr>
          <w:sz w:val="24"/>
          <w:szCs w:val="24"/>
        </w:rPr>
        <w:t>flu</w:t>
      </w:r>
      <w:r>
        <w:rPr>
          <w:spacing w:val="-1"/>
          <w:sz w:val="24"/>
          <w:szCs w:val="24"/>
        </w:rPr>
        <w:t>ra</w:t>
      </w:r>
      <w:r>
        <w:rPr>
          <w:sz w:val="24"/>
          <w:szCs w:val="24"/>
        </w:rPr>
        <w:t>lan</w:t>
      </w:r>
      <w:r>
        <w:rPr>
          <w:spacing w:val="-1"/>
          <w:sz w:val="24"/>
          <w:szCs w:val="24"/>
        </w:rPr>
        <w:t>e</w:t>
      </w:r>
      <w:r>
        <w:rPr>
          <w:sz w:val="24"/>
          <w:szCs w:val="24"/>
        </w:rPr>
        <w:t>r</w:t>
      </w:r>
      <w:r>
        <w:rPr>
          <w:spacing w:val="18"/>
          <w:sz w:val="24"/>
          <w:szCs w:val="24"/>
        </w:rPr>
        <w:t xml:space="preserve"> </w:t>
      </w:r>
      <w:r>
        <w:rPr>
          <w:sz w:val="24"/>
          <w:szCs w:val="24"/>
        </w:rPr>
        <w:t>(</w:t>
      </w:r>
      <w:proofErr w:type="spellStart"/>
      <w:r>
        <w:rPr>
          <w:sz w:val="24"/>
          <w:szCs w:val="24"/>
        </w:rPr>
        <w:t>B</w:t>
      </w:r>
      <w:r>
        <w:rPr>
          <w:spacing w:val="1"/>
          <w:sz w:val="24"/>
          <w:szCs w:val="24"/>
        </w:rPr>
        <w:t>r</w:t>
      </w:r>
      <w:r>
        <w:rPr>
          <w:spacing w:val="-1"/>
          <w:sz w:val="24"/>
          <w:szCs w:val="24"/>
        </w:rPr>
        <w:t>a</w:t>
      </w:r>
      <w:r>
        <w:rPr>
          <w:sz w:val="24"/>
          <w:szCs w:val="24"/>
        </w:rPr>
        <w:t>v</w:t>
      </w:r>
      <w:r>
        <w:rPr>
          <w:spacing w:val="-1"/>
          <w:sz w:val="24"/>
          <w:szCs w:val="24"/>
        </w:rPr>
        <w:t>ec</w:t>
      </w:r>
      <w:r>
        <w:rPr>
          <w:sz w:val="24"/>
          <w:szCs w:val="24"/>
        </w:rPr>
        <w:t>to</w:t>
      </w:r>
      <w:proofErr w:type="spellEnd"/>
      <w:r>
        <w:rPr>
          <w:spacing w:val="3"/>
          <w:sz w:val="24"/>
          <w:szCs w:val="24"/>
        </w:rPr>
        <w:t>®</w:t>
      </w:r>
      <w:r>
        <w:rPr>
          <w:sz w:val="24"/>
          <w:szCs w:val="24"/>
        </w:rPr>
        <w:t>)</w:t>
      </w:r>
      <w:r>
        <w:rPr>
          <w:spacing w:val="18"/>
          <w:sz w:val="24"/>
          <w:szCs w:val="24"/>
        </w:rPr>
        <w:t xml:space="preserve"> </w:t>
      </w:r>
      <w:r>
        <w:rPr>
          <w:sz w:val="24"/>
          <w:szCs w:val="24"/>
        </w:rPr>
        <w:t>for</w:t>
      </w:r>
      <w:r>
        <w:rPr>
          <w:spacing w:val="18"/>
          <w:sz w:val="24"/>
          <w:szCs w:val="24"/>
        </w:rPr>
        <w:t xml:space="preserve"> </w:t>
      </w:r>
      <w:r>
        <w:rPr>
          <w:sz w:val="24"/>
          <w:szCs w:val="24"/>
        </w:rPr>
        <w:t>tr</w:t>
      </w:r>
      <w:r>
        <w:rPr>
          <w:spacing w:val="-1"/>
          <w:sz w:val="24"/>
          <w:szCs w:val="24"/>
        </w:rPr>
        <w:t>ea</w:t>
      </w:r>
      <w:r>
        <w:rPr>
          <w:sz w:val="24"/>
          <w:szCs w:val="24"/>
        </w:rPr>
        <w:t>t</w:t>
      </w:r>
      <w:r>
        <w:rPr>
          <w:spacing w:val="1"/>
          <w:sz w:val="24"/>
          <w:szCs w:val="24"/>
        </w:rPr>
        <w:t>m</w:t>
      </w:r>
      <w:r>
        <w:rPr>
          <w:spacing w:val="-1"/>
          <w:sz w:val="24"/>
          <w:szCs w:val="24"/>
        </w:rPr>
        <w:t>e</w:t>
      </w:r>
      <w:r>
        <w:rPr>
          <w:sz w:val="24"/>
          <w:szCs w:val="24"/>
        </w:rPr>
        <w:t>nt</w:t>
      </w:r>
      <w:r>
        <w:rPr>
          <w:spacing w:val="19"/>
          <w:sz w:val="24"/>
          <w:szCs w:val="24"/>
        </w:rPr>
        <w:t xml:space="preserve"> </w:t>
      </w:r>
      <w:r>
        <w:rPr>
          <w:spacing w:val="2"/>
          <w:sz w:val="24"/>
          <w:szCs w:val="24"/>
        </w:rPr>
        <w:t>o</w:t>
      </w:r>
      <w:r>
        <w:rPr>
          <w:sz w:val="24"/>
          <w:szCs w:val="24"/>
        </w:rPr>
        <w:t xml:space="preserve">f </w:t>
      </w:r>
      <w:r>
        <w:rPr>
          <w:spacing w:val="-1"/>
          <w:sz w:val="24"/>
          <w:szCs w:val="24"/>
        </w:rPr>
        <w:t>c</w:t>
      </w:r>
      <w:r>
        <w:rPr>
          <w:sz w:val="24"/>
          <w:szCs w:val="24"/>
        </w:rPr>
        <w:t>l</w:t>
      </w:r>
      <w:r>
        <w:rPr>
          <w:spacing w:val="1"/>
          <w:sz w:val="24"/>
          <w:szCs w:val="24"/>
        </w:rPr>
        <w:t>i</w:t>
      </w:r>
      <w:r>
        <w:rPr>
          <w:spacing w:val="-1"/>
          <w:sz w:val="24"/>
          <w:szCs w:val="24"/>
        </w:rPr>
        <w:t>e</w:t>
      </w:r>
      <w:r>
        <w:rPr>
          <w:sz w:val="24"/>
          <w:szCs w:val="24"/>
        </w:rPr>
        <w:t>n</w:t>
      </w:r>
      <w:r>
        <w:rPr>
          <w:spacing w:val="1"/>
          <w:sz w:val="24"/>
          <w:szCs w:val="24"/>
        </w:rPr>
        <w:t>t</w:t>
      </w:r>
      <w:r>
        <w:rPr>
          <w:spacing w:val="-1"/>
          <w:sz w:val="24"/>
          <w:szCs w:val="24"/>
        </w:rPr>
        <w:t>-</w:t>
      </w:r>
      <w:r>
        <w:rPr>
          <w:sz w:val="24"/>
          <w:szCs w:val="24"/>
        </w:rPr>
        <w:t>own</w:t>
      </w:r>
      <w:r>
        <w:rPr>
          <w:spacing w:val="-1"/>
          <w:sz w:val="24"/>
          <w:szCs w:val="24"/>
        </w:rPr>
        <w:t>e</w:t>
      </w:r>
      <w:r>
        <w:rPr>
          <w:sz w:val="24"/>
          <w:szCs w:val="24"/>
        </w:rPr>
        <w:t>d</w:t>
      </w:r>
      <w:r>
        <w:rPr>
          <w:spacing w:val="-14"/>
          <w:sz w:val="24"/>
          <w:szCs w:val="24"/>
        </w:rPr>
        <w:t xml:space="preserve"> </w:t>
      </w:r>
      <w:r>
        <w:rPr>
          <w:sz w:val="24"/>
          <w:szCs w:val="24"/>
        </w:rPr>
        <w:t>dogs</w:t>
      </w:r>
      <w:r>
        <w:rPr>
          <w:spacing w:val="-14"/>
          <w:sz w:val="24"/>
          <w:szCs w:val="24"/>
        </w:rPr>
        <w:t xml:space="preserve"> </w:t>
      </w:r>
      <w:r>
        <w:rPr>
          <w:sz w:val="24"/>
          <w:szCs w:val="24"/>
        </w:rPr>
        <w:t>with</w:t>
      </w:r>
      <w:r>
        <w:rPr>
          <w:spacing w:val="-14"/>
          <w:sz w:val="24"/>
          <w:szCs w:val="24"/>
        </w:rPr>
        <w:t xml:space="preserve"> </w:t>
      </w:r>
      <w:r>
        <w:rPr>
          <w:spacing w:val="2"/>
          <w:sz w:val="24"/>
          <w:szCs w:val="24"/>
        </w:rPr>
        <w:t>s</w:t>
      </w:r>
      <w:r>
        <w:rPr>
          <w:spacing w:val="-1"/>
          <w:sz w:val="24"/>
          <w:szCs w:val="24"/>
        </w:rPr>
        <w:t>a</w:t>
      </w:r>
      <w:r>
        <w:rPr>
          <w:sz w:val="24"/>
          <w:szCs w:val="24"/>
        </w:rPr>
        <w:t>r</w:t>
      </w:r>
      <w:r>
        <w:rPr>
          <w:spacing w:val="-2"/>
          <w:sz w:val="24"/>
          <w:szCs w:val="24"/>
        </w:rPr>
        <w:t>c</w:t>
      </w:r>
      <w:r>
        <w:rPr>
          <w:sz w:val="24"/>
          <w:szCs w:val="24"/>
        </w:rPr>
        <w:t>opt</w:t>
      </w:r>
      <w:r>
        <w:rPr>
          <w:spacing w:val="1"/>
          <w:sz w:val="24"/>
          <w:szCs w:val="24"/>
        </w:rPr>
        <w:t>i</w:t>
      </w:r>
      <w:r>
        <w:rPr>
          <w:sz w:val="24"/>
          <w:szCs w:val="24"/>
        </w:rPr>
        <w:t>c</w:t>
      </w:r>
      <w:r>
        <w:rPr>
          <w:spacing w:val="-15"/>
          <w:sz w:val="24"/>
          <w:szCs w:val="24"/>
        </w:rPr>
        <w:t xml:space="preserve"> </w:t>
      </w:r>
      <w:r>
        <w:rPr>
          <w:sz w:val="24"/>
          <w:szCs w:val="24"/>
        </w:rPr>
        <w:t>man</w:t>
      </w:r>
      <w:r>
        <w:rPr>
          <w:spacing w:val="2"/>
          <w:sz w:val="24"/>
          <w:szCs w:val="24"/>
        </w:rPr>
        <w:t>g</w:t>
      </w:r>
      <w:r>
        <w:rPr>
          <w:sz w:val="24"/>
          <w:szCs w:val="24"/>
        </w:rPr>
        <w:t>e</w:t>
      </w:r>
      <w:r>
        <w:rPr>
          <w:spacing w:val="-15"/>
          <w:sz w:val="24"/>
          <w:szCs w:val="24"/>
        </w:rPr>
        <w:t xml:space="preserve"> </w:t>
      </w:r>
      <w:r>
        <w:rPr>
          <w:sz w:val="24"/>
          <w:szCs w:val="24"/>
        </w:rPr>
        <w:t>und</w:t>
      </w:r>
      <w:r>
        <w:rPr>
          <w:spacing w:val="-1"/>
          <w:sz w:val="24"/>
          <w:szCs w:val="24"/>
        </w:rPr>
        <w:t>e</w:t>
      </w:r>
      <w:r>
        <w:rPr>
          <w:sz w:val="24"/>
          <w:szCs w:val="24"/>
        </w:rPr>
        <w:t>r</w:t>
      </w:r>
      <w:r>
        <w:rPr>
          <w:spacing w:val="-13"/>
          <w:sz w:val="24"/>
          <w:szCs w:val="24"/>
        </w:rPr>
        <w:t xml:space="preserve"> </w:t>
      </w:r>
      <w:r>
        <w:rPr>
          <w:sz w:val="24"/>
          <w:szCs w:val="24"/>
        </w:rPr>
        <w:t>fi</w:t>
      </w:r>
      <w:r>
        <w:rPr>
          <w:spacing w:val="-1"/>
          <w:sz w:val="24"/>
          <w:szCs w:val="24"/>
        </w:rPr>
        <w:t>e</w:t>
      </w:r>
      <w:r>
        <w:rPr>
          <w:spacing w:val="3"/>
          <w:sz w:val="24"/>
          <w:szCs w:val="24"/>
        </w:rPr>
        <w:t>l</w:t>
      </w:r>
      <w:r>
        <w:rPr>
          <w:sz w:val="24"/>
          <w:szCs w:val="24"/>
        </w:rPr>
        <w:t>d</w:t>
      </w:r>
      <w:r>
        <w:rPr>
          <w:spacing w:val="-14"/>
          <w:sz w:val="24"/>
          <w:szCs w:val="24"/>
        </w:rPr>
        <w:t xml:space="preserve"> </w:t>
      </w:r>
      <w:r>
        <w:rPr>
          <w:spacing w:val="-1"/>
          <w:sz w:val="24"/>
          <w:szCs w:val="24"/>
        </w:rPr>
        <w:t>c</w:t>
      </w:r>
      <w:r>
        <w:rPr>
          <w:sz w:val="24"/>
          <w:szCs w:val="24"/>
        </w:rPr>
        <w:t>ondi</w:t>
      </w:r>
      <w:r>
        <w:rPr>
          <w:spacing w:val="1"/>
          <w:sz w:val="24"/>
          <w:szCs w:val="24"/>
        </w:rPr>
        <w:t>t</w:t>
      </w:r>
      <w:r>
        <w:rPr>
          <w:sz w:val="24"/>
          <w:szCs w:val="24"/>
        </w:rPr>
        <w:t>ions.</w:t>
      </w:r>
      <w:r>
        <w:rPr>
          <w:spacing w:val="3"/>
          <w:sz w:val="24"/>
          <w:szCs w:val="24"/>
        </w:rPr>
        <w:t xml:space="preserve"> </w:t>
      </w:r>
      <w:proofErr w:type="spellStart"/>
      <w:r>
        <w:rPr>
          <w:spacing w:val="1"/>
          <w:sz w:val="24"/>
          <w:szCs w:val="24"/>
        </w:rPr>
        <w:t>P</w:t>
      </w:r>
      <w:r>
        <w:rPr>
          <w:spacing w:val="-1"/>
          <w:sz w:val="24"/>
          <w:szCs w:val="24"/>
        </w:rPr>
        <w:t>a</w:t>
      </w:r>
      <w:r>
        <w:rPr>
          <w:sz w:val="24"/>
          <w:szCs w:val="24"/>
        </w:rPr>
        <w:t>r</w:t>
      </w:r>
      <w:r>
        <w:rPr>
          <w:spacing w:val="-2"/>
          <w:sz w:val="24"/>
          <w:szCs w:val="24"/>
        </w:rPr>
        <w:t>a</w:t>
      </w:r>
      <w:r>
        <w:rPr>
          <w:sz w:val="24"/>
          <w:szCs w:val="24"/>
        </w:rPr>
        <w:t>si</w:t>
      </w:r>
      <w:r>
        <w:rPr>
          <w:spacing w:val="1"/>
          <w:sz w:val="24"/>
          <w:szCs w:val="24"/>
        </w:rPr>
        <w:t>t</w:t>
      </w:r>
      <w:proofErr w:type="spellEnd"/>
      <w:r>
        <w:rPr>
          <w:sz w:val="24"/>
          <w:szCs w:val="24"/>
        </w:rPr>
        <w:t>.</w:t>
      </w:r>
      <w:r>
        <w:rPr>
          <w:spacing w:val="-19"/>
          <w:sz w:val="24"/>
          <w:szCs w:val="24"/>
        </w:rPr>
        <w:t xml:space="preserve"> </w:t>
      </w:r>
      <w:r>
        <w:rPr>
          <w:spacing w:val="-27"/>
          <w:sz w:val="24"/>
          <w:szCs w:val="24"/>
        </w:rPr>
        <w:t>V</w:t>
      </w:r>
      <w:r>
        <w:rPr>
          <w:spacing w:val="-1"/>
          <w:sz w:val="24"/>
          <w:szCs w:val="24"/>
        </w:rPr>
        <w:t>e</w:t>
      </w:r>
      <w:r>
        <w:rPr>
          <w:spacing w:val="1"/>
          <w:sz w:val="24"/>
          <w:szCs w:val="24"/>
        </w:rPr>
        <w:t>c</w:t>
      </w:r>
      <w:r>
        <w:rPr>
          <w:sz w:val="24"/>
          <w:szCs w:val="24"/>
        </w:rPr>
        <w:t>tors.,</w:t>
      </w:r>
      <w:r>
        <w:rPr>
          <w:spacing w:val="1"/>
          <w:sz w:val="24"/>
          <w:szCs w:val="24"/>
        </w:rPr>
        <w:t xml:space="preserve"> </w:t>
      </w:r>
      <w:r>
        <w:rPr>
          <w:sz w:val="24"/>
          <w:szCs w:val="24"/>
        </w:rPr>
        <w:t>13(1</w:t>
      </w:r>
      <w:r>
        <w:rPr>
          <w:spacing w:val="-1"/>
          <w:sz w:val="24"/>
          <w:szCs w:val="24"/>
        </w:rPr>
        <w:t>)</w:t>
      </w:r>
      <w:r>
        <w:rPr>
          <w:sz w:val="24"/>
          <w:szCs w:val="24"/>
        </w:rPr>
        <w:t>:</w:t>
      </w:r>
    </w:p>
    <w:p w14:paraId="5AA174A8" w14:textId="77777777" w:rsidR="008856B9" w:rsidRDefault="00000000">
      <w:pPr>
        <w:ind w:left="820"/>
        <w:rPr>
          <w:sz w:val="24"/>
          <w:szCs w:val="24"/>
        </w:rPr>
      </w:pPr>
      <w:r>
        <w:rPr>
          <w:sz w:val="24"/>
          <w:szCs w:val="24"/>
        </w:rPr>
        <w:t>524.</w:t>
      </w:r>
    </w:p>
    <w:p w14:paraId="7F053C1A" w14:textId="77777777" w:rsidR="008856B9" w:rsidRDefault="008856B9">
      <w:pPr>
        <w:spacing w:before="1" w:line="160" w:lineRule="exact"/>
        <w:rPr>
          <w:sz w:val="16"/>
          <w:szCs w:val="16"/>
        </w:rPr>
      </w:pPr>
    </w:p>
    <w:p w14:paraId="06DFA0F1" w14:textId="77777777" w:rsidR="008856B9" w:rsidRDefault="00000000">
      <w:pPr>
        <w:ind w:left="100"/>
        <w:rPr>
          <w:sz w:val="24"/>
          <w:szCs w:val="24"/>
        </w:rPr>
      </w:pPr>
      <w:r>
        <w:rPr>
          <w:sz w:val="24"/>
          <w:szCs w:val="24"/>
        </w:rPr>
        <w:t>Curtis,</w:t>
      </w:r>
      <w:r>
        <w:rPr>
          <w:spacing w:val="-7"/>
          <w:sz w:val="24"/>
          <w:szCs w:val="24"/>
        </w:rPr>
        <w:t xml:space="preserve"> </w:t>
      </w:r>
      <w:r>
        <w:rPr>
          <w:sz w:val="24"/>
          <w:szCs w:val="24"/>
        </w:rPr>
        <w:t>C.</w:t>
      </w:r>
      <w:r>
        <w:rPr>
          <w:spacing w:val="-7"/>
          <w:sz w:val="24"/>
          <w:szCs w:val="24"/>
        </w:rPr>
        <w:t xml:space="preserve"> </w:t>
      </w:r>
      <w:r>
        <w:rPr>
          <w:spacing w:val="-1"/>
          <w:sz w:val="24"/>
          <w:szCs w:val="24"/>
        </w:rPr>
        <w:t>a</w:t>
      </w:r>
      <w:r>
        <w:rPr>
          <w:sz w:val="24"/>
          <w:szCs w:val="24"/>
        </w:rPr>
        <w:t>nd</w:t>
      </w:r>
      <w:r>
        <w:rPr>
          <w:spacing w:val="-7"/>
          <w:sz w:val="24"/>
          <w:szCs w:val="24"/>
        </w:rPr>
        <w:t xml:space="preserve"> </w:t>
      </w:r>
      <w:r>
        <w:rPr>
          <w:sz w:val="24"/>
          <w:szCs w:val="24"/>
        </w:rPr>
        <w:t>Lloyd,</w:t>
      </w:r>
      <w:r>
        <w:rPr>
          <w:spacing w:val="-7"/>
          <w:sz w:val="24"/>
          <w:szCs w:val="24"/>
        </w:rPr>
        <w:t xml:space="preserve"> </w:t>
      </w:r>
      <w:r>
        <w:rPr>
          <w:sz w:val="24"/>
          <w:szCs w:val="24"/>
        </w:rPr>
        <w:t>D.,</w:t>
      </w:r>
      <w:r>
        <w:rPr>
          <w:spacing w:val="-5"/>
          <w:sz w:val="24"/>
          <w:szCs w:val="24"/>
        </w:rPr>
        <w:t xml:space="preserve"> </w:t>
      </w:r>
      <w:r>
        <w:rPr>
          <w:sz w:val="24"/>
          <w:szCs w:val="24"/>
        </w:rPr>
        <w:t>1997.</w:t>
      </w:r>
      <w:r>
        <w:rPr>
          <w:spacing w:val="-12"/>
          <w:sz w:val="24"/>
          <w:szCs w:val="24"/>
        </w:rPr>
        <w:t xml:space="preserve"> </w:t>
      </w:r>
      <w:r>
        <w:rPr>
          <w:spacing w:val="-7"/>
          <w:sz w:val="24"/>
          <w:szCs w:val="24"/>
        </w:rPr>
        <w:t>T</w:t>
      </w:r>
      <w:r>
        <w:rPr>
          <w:sz w:val="24"/>
          <w:szCs w:val="24"/>
        </w:rPr>
        <w:t>r</w:t>
      </w:r>
      <w:r>
        <w:rPr>
          <w:spacing w:val="-2"/>
          <w:sz w:val="24"/>
          <w:szCs w:val="24"/>
        </w:rPr>
        <w:t>e</w:t>
      </w:r>
      <w:r>
        <w:rPr>
          <w:spacing w:val="-1"/>
          <w:sz w:val="24"/>
          <w:szCs w:val="24"/>
        </w:rPr>
        <w:t>a</w:t>
      </w:r>
      <w:r>
        <w:rPr>
          <w:sz w:val="24"/>
          <w:szCs w:val="24"/>
        </w:rPr>
        <w:t>t</w:t>
      </w:r>
      <w:r>
        <w:rPr>
          <w:spacing w:val="1"/>
          <w:sz w:val="24"/>
          <w:szCs w:val="24"/>
        </w:rPr>
        <w:t>m</w:t>
      </w:r>
      <w:r>
        <w:rPr>
          <w:spacing w:val="-1"/>
          <w:sz w:val="24"/>
          <w:szCs w:val="24"/>
        </w:rPr>
        <w:t>e</w:t>
      </w:r>
      <w:r>
        <w:rPr>
          <w:sz w:val="24"/>
          <w:szCs w:val="24"/>
        </w:rPr>
        <w:t>nt</w:t>
      </w:r>
      <w:r>
        <w:rPr>
          <w:spacing w:val="-7"/>
          <w:sz w:val="24"/>
          <w:szCs w:val="24"/>
        </w:rPr>
        <w:t xml:space="preserve"> </w:t>
      </w:r>
      <w:r>
        <w:rPr>
          <w:sz w:val="24"/>
          <w:szCs w:val="24"/>
        </w:rPr>
        <w:t>of</w:t>
      </w:r>
      <w:r>
        <w:rPr>
          <w:spacing w:val="-6"/>
          <w:sz w:val="24"/>
          <w:szCs w:val="24"/>
        </w:rPr>
        <w:t xml:space="preserve"> </w:t>
      </w:r>
      <w:r>
        <w:rPr>
          <w:spacing w:val="-1"/>
          <w:sz w:val="24"/>
          <w:szCs w:val="24"/>
        </w:rPr>
        <w:t>ca</w:t>
      </w:r>
      <w:r>
        <w:rPr>
          <w:sz w:val="24"/>
          <w:szCs w:val="24"/>
        </w:rPr>
        <w:t>ni</w:t>
      </w:r>
      <w:r>
        <w:rPr>
          <w:spacing w:val="3"/>
          <w:sz w:val="24"/>
          <w:szCs w:val="24"/>
        </w:rPr>
        <w:t>n</w:t>
      </w:r>
      <w:r>
        <w:rPr>
          <w:sz w:val="24"/>
          <w:szCs w:val="24"/>
        </w:rPr>
        <w:t>e</w:t>
      </w:r>
      <w:r>
        <w:rPr>
          <w:spacing w:val="-8"/>
          <w:sz w:val="24"/>
          <w:szCs w:val="24"/>
        </w:rPr>
        <w:t xml:space="preserve"> </w:t>
      </w:r>
      <w:r>
        <w:rPr>
          <w:sz w:val="24"/>
          <w:szCs w:val="24"/>
        </w:rPr>
        <w:t>id</w:t>
      </w:r>
      <w:r>
        <w:rPr>
          <w:spacing w:val="1"/>
          <w:sz w:val="24"/>
          <w:szCs w:val="24"/>
        </w:rPr>
        <w:t>i</w:t>
      </w:r>
      <w:r>
        <w:rPr>
          <w:sz w:val="24"/>
          <w:szCs w:val="24"/>
        </w:rPr>
        <w:t>op</w:t>
      </w:r>
      <w:r>
        <w:rPr>
          <w:spacing w:val="-1"/>
          <w:sz w:val="24"/>
          <w:szCs w:val="24"/>
        </w:rPr>
        <w:t>a</w:t>
      </w:r>
      <w:r>
        <w:rPr>
          <w:sz w:val="24"/>
          <w:szCs w:val="24"/>
        </w:rPr>
        <w:t>th</w:t>
      </w:r>
      <w:r>
        <w:rPr>
          <w:spacing w:val="1"/>
          <w:sz w:val="24"/>
          <w:szCs w:val="24"/>
        </w:rPr>
        <w:t>i</w:t>
      </w:r>
      <w:r>
        <w:rPr>
          <w:sz w:val="24"/>
          <w:szCs w:val="24"/>
        </w:rPr>
        <w:t>c</w:t>
      </w:r>
      <w:r>
        <w:rPr>
          <w:spacing w:val="-8"/>
          <w:sz w:val="24"/>
          <w:szCs w:val="24"/>
        </w:rPr>
        <w:t xml:space="preserve"> </w:t>
      </w:r>
      <w:r>
        <w:rPr>
          <w:sz w:val="24"/>
          <w:szCs w:val="24"/>
        </w:rPr>
        <w:t>re</w:t>
      </w:r>
      <w:r>
        <w:rPr>
          <w:spacing w:val="-1"/>
          <w:sz w:val="24"/>
          <w:szCs w:val="24"/>
        </w:rPr>
        <w:t>c</w:t>
      </w:r>
      <w:r>
        <w:rPr>
          <w:sz w:val="24"/>
          <w:szCs w:val="24"/>
        </w:rPr>
        <w:t>ur</w:t>
      </w:r>
      <w:r>
        <w:rPr>
          <w:spacing w:val="1"/>
          <w:sz w:val="24"/>
          <w:szCs w:val="24"/>
        </w:rPr>
        <w:t>r</w:t>
      </w:r>
      <w:r>
        <w:rPr>
          <w:spacing w:val="-1"/>
          <w:sz w:val="24"/>
          <w:szCs w:val="24"/>
        </w:rPr>
        <w:t>e</w:t>
      </w:r>
      <w:r>
        <w:rPr>
          <w:sz w:val="24"/>
          <w:szCs w:val="24"/>
        </w:rPr>
        <w:t>nt</w:t>
      </w:r>
      <w:r>
        <w:rPr>
          <w:spacing w:val="-7"/>
          <w:sz w:val="24"/>
          <w:szCs w:val="24"/>
        </w:rPr>
        <w:t xml:space="preserve"> </w:t>
      </w:r>
      <w:r>
        <w:rPr>
          <w:sz w:val="24"/>
          <w:szCs w:val="24"/>
        </w:rPr>
        <w:t>py</w:t>
      </w:r>
      <w:r>
        <w:rPr>
          <w:spacing w:val="2"/>
          <w:sz w:val="24"/>
          <w:szCs w:val="24"/>
        </w:rPr>
        <w:t>o</w:t>
      </w:r>
      <w:r>
        <w:rPr>
          <w:sz w:val="24"/>
          <w:szCs w:val="24"/>
        </w:rPr>
        <w:t>d</w:t>
      </w:r>
      <w:r>
        <w:rPr>
          <w:spacing w:val="-1"/>
          <w:sz w:val="24"/>
          <w:szCs w:val="24"/>
        </w:rPr>
        <w:t>e</w:t>
      </w:r>
      <w:r>
        <w:rPr>
          <w:sz w:val="24"/>
          <w:szCs w:val="24"/>
        </w:rPr>
        <w:t>rm</w:t>
      </w:r>
      <w:r>
        <w:rPr>
          <w:spacing w:val="-1"/>
          <w:sz w:val="24"/>
          <w:szCs w:val="24"/>
        </w:rPr>
        <w:t>a</w:t>
      </w:r>
      <w:r>
        <w:rPr>
          <w:sz w:val="24"/>
          <w:szCs w:val="24"/>
        </w:rPr>
        <w:t>.</w:t>
      </w:r>
      <w:r>
        <w:rPr>
          <w:spacing w:val="-10"/>
          <w:sz w:val="24"/>
          <w:szCs w:val="24"/>
        </w:rPr>
        <w:t xml:space="preserve"> </w:t>
      </w:r>
      <w:r>
        <w:rPr>
          <w:spacing w:val="-27"/>
          <w:sz w:val="24"/>
          <w:szCs w:val="24"/>
        </w:rPr>
        <w:t>V</w:t>
      </w:r>
      <w:r>
        <w:rPr>
          <w:spacing w:val="-1"/>
          <w:sz w:val="24"/>
          <w:szCs w:val="24"/>
        </w:rPr>
        <w:t>e</w:t>
      </w:r>
      <w:r>
        <w:rPr>
          <w:sz w:val="24"/>
          <w:szCs w:val="24"/>
        </w:rPr>
        <w:t>t</w:t>
      </w:r>
      <w:r>
        <w:rPr>
          <w:spacing w:val="-7"/>
          <w:sz w:val="24"/>
          <w:szCs w:val="24"/>
        </w:rPr>
        <w:t xml:space="preserve"> </w:t>
      </w:r>
      <w:r>
        <w:rPr>
          <w:sz w:val="24"/>
          <w:szCs w:val="24"/>
        </w:rPr>
        <w:t>R</w:t>
      </w:r>
      <w:r>
        <w:rPr>
          <w:spacing w:val="-1"/>
          <w:sz w:val="24"/>
          <w:szCs w:val="24"/>
        </w:rPr>
        <w:t>ec</w:t>
      </w:r>
      <w:r>
        <w:rPr>
          <w:spacing w:val="2"/>
          <w:sz w:val="24"/>
          <w:szCs w:val="24"/>
        </w:rPr>
        <w:t>o</w:t>
      </w:r>
      <w:r>
        <w:rPr>
          <w:sz w:val="24"/>
          <w:szCs w:val="24"/>
        </w:rPr>
        <w:t>rd</w:t>
      </w:r>
    </w:p>
    <w:p w14:paraId="4C2DFBD1" w14:textId="77777777" w:rsidR="008856B9" w:rsidRDefault="00000000">
      <w:pPr>
        <w:ind w:left="820"/>
        <w:rPr>
          <w:sz w:val="24"/>
          <w:szCs w:val="24"/>
        </w:rPr>
      </w:pPr>
      <w:r>
        <w:rPr>
          <w:sz w:val="24"/>
          <w:szCs w:val="24"/>
        </w:rPr>
        <w:t>140(</w:t>
      </w:r>
      <w:r>
        <w:rPr>
          <w:spacing w:val="-1"/>
          <w:sz w:val="24"/>
          <w:szCs w:val="24"/>
        </w:rPr>
        <w:t>2</w:t>
      </w:r>
      <w:r>
        <w:rPr>
          <w:sz w:val="24"/>
          <w:szCs w:val="24"/>
        </w:rPr>
        <w:t>2): 587</w:t>
      </w:r>
      <w:r>
        <w:rPr>
          <w:spacing w:val="-1"/>
          <w:sz w:val="24"/>
          <w:szCs w:val="24"/>
        </w:rPr>
        <w:t>-</w:t>
      </w:r>
      <w:r>
        <w:rPr>
          <w:sz w:val="24"/>
          <w:szCs w:val="24"/>
        </w:rPr>
        <w:t>588.</w:t>
      </w:r>
    </w:p>
    <w:p w14:paraId="1B225898" w14:textId="77777777" w:rsidR="008856B9" w:rsidRDefault="008856B9">
      <w:pPr>
        <w:spacing w:before="8" w:line="140" w:lineRule="exact"/>
        <w:rPr>
          <w:sz w:val="15"/>
          <w:szCs w:val="15"/>
        </w:rPr>
      </w:pPr>
    </w:p>
    <w:p w14:paraId="0FAD86A1" w14:textId="77777777" w:rsidR="008856B9" w:rsidRDefault="00000000">
      <w:pPr>
        <w:ind w:left="820" w:right="83" w:hanging="720"/>
        <w:jc w:val="both"/>
        <w:rPr>
          <w:sz w:val="24"/>
          <w:szCs w:val="24"/>
        </w:rPr>
      </w:pPr>
      <w:r>
        <w:rPr>
          <w:sz w:val="24"/>
          <w:szCs w:val="24"/>
        </w:rPr>
        <w:t>D</w:t>
      </w:r>
      <w:r>
        <w:rPr>
          <w:spacing w:val="-1"/>
          <w:sz w:val="24"/>
          <w:szCs w:val="24"/>
        </w:rPr>
        <w:t>e</w:t>
      </w:r>
      <w:r>
        <w:rPr>
          <w:sz w:val="24"/>
          <w:szCs w:val="24"/>
        </w:rPr>
        <w:t>g</w:t>
      </w:r>
      <w:r>
        <w:rPr>
          <w:spacing w:val="-1"/>
          <w:sz w:val="24"/>
          <w:szCs w:val="24"/>
        </w:rPr>
        <w:t>e</w:t>
      </w:r>
      <w:r>
        <w:rPr>
          <w:sz w:val="24"/>
          <w:szCs w:val="24"/>
        </w:rPr>
        <w:t>r</w:t>
      </w:r>
      <w:r>
        <w:rPr>
          <w:spacing w:val="-3"/>
          <w:sz w:val="24"/>
          <w:szCs w:val="24"/>
        </w:rPr>
        <w:t xml:space="preserve"> </w:t>
      </w:r>
      <w:r>
        <w:rPr>
          <w:sz w:val="24"/>
          <w:szCs w:val="24"/>
        </w:rPr>
        <w:t>T</w:t>
      </w:r>
      <w:r>
        <w:rPr>
          <w:spacing w:val="-3"/>
          <w:sz w:val="24"/>
          <w:szCs w:val="24"/>
        </w:rPr>
        <w:t xml:space="preserve"> </w:t>
      </w:r>
      <w:r>
        <w:rPr>
          <w:sz w:val="24"/>
          <w:szCs w:val="24"/>
        </w:rPr>
        <w:t xml:space="preserve">B </w:t>
      </w:r>
      <w:r>
        <w:rPr>
          <w:spacing w:val="-1"/>
          <w:sz w:val="24"/>
          <w:szCs w:val="24"/>
        </w:rPr>
        <w:t>a</w:t>
      </w:r>
      <w:r>
        <w:rPr>
          <w:sz w:val="24"/>
          <w:szCs w:val="24"/>
        </w:rPr>
        <w:t>nd</w:t>
      </w:r>
      <w:r>
        <w:rPr>
          <w:spacing w:val="2"/>
          <w:sz w:val="24"/>
          <w:szCs w:val="24"/>
        </w:rPr>
        <w:t xml:space="preserve"> </w:t>
      </w:r>
      <w:r>
        <w:rPr>
          <w:sz w:val="24"/>
          <w:szCs w:val="24"/>
        </w:rPr>
        <w:t>U</w:t>
      </w:r>
      <w:r>
        <w:rPr>
          <w:spacing w:val="1"/>
          <w:sz w:val="24"/>
          <w:szCs w:val="24"/>
        </w:rPr>
        <w:t>r</w:t>
      </w:r>
      <w:r>
        <w:rPr>
          <w:spacing w:val="-1"/>
          <w:sz w:val="24"/>
          <w:szCs w:val="24"/>
        </w:rPr>
        <w:t>a</w:t>
      </w:r>
      <w:r>
        <w:rPr>
          <w:sz w:val="24"/>
          <w:szCs w:val="24"/>
        </w:rPr>
        <w:t>l K.</w:t>
      </w:r>
      <w:r>
        <w:rPr>
          <w:spacing w:val="2"/>
          <w:sz w:val="24"/>
          <w:szCs w:val="24"/>
        </w:rPr>
        <w:t xml:space="preserve"> 2</w:t>
      </w:r>
      <w:r>
        <w:rPr>
          <w:sz w:val="24"/>
          <w:szCs w:val="24"/>
        </w:rPr>
        <w:t>013. Compa</w:t>
      </w:r>
      <w:r>
        <w:rPr>
          <w:spacing w:val="-1"/>
          <w:sz w:val="24"/>
          <w:szCs w:val="24"/>
        </w:rPr>
        <w:t>ra</w:t>
      </w:r>
      <w:r>
        <w:rPr>
          <w:sz w:val="24"/>
          <w:szCs w:val="24"/>
        </w:rPr>
        <w:t>ble</w:t>
      </w:r>
      <w:r>
        <w:rPr>
          <w:spacing w:val="2"/>
          <w:sz w:val="24"/>
          <w:szCs w:val="24"/>
        </w:rPr>
        <w:t xml:space="preserve"> </w:t>
      </w:r>
      <w:r>
        <w:rPr>
          <w:spacing w:val="1"/>
          <w:sz w:val="24"/>
          <w:szCs w:val="24"/>
        </w:rPr>
        <w:t>e</w:t>
      </w:r>
      <w:r>
        <w:rPr>
          <w:spacing w:val="-6"/>
          <w:sz w:val="24"/>
          <w:szCs w:val="24"/>
        </w:rPr>
        <w:t>f</w:t>
      </w:r>
      <w:r>
        <w:rPr>
          <w:sz w:val="24"/>
          <w:szCs w:val="24"/>
        </w:rPr>
        <w:t>fi</w:t>
      </w:r>
      <w:r>
        <w:rPr>
          <w:spacing w:val="-1"/>
          <w:sz w:val="24"/>
          <w:szCs w:val="24"/>
        </w:rPr>
        <w:t>c</w:t>
      </w:r>
      <w:r>
        <w:rPr>
          <w:spacing w:val="1"/>
          <w:sz w:val="24"/>
          <w:szCs w:val="24"/>
        </w:rPr>
        <w:t>ac</w:t>
      </w:r>
      <w:r>
        <w:rPr>
          <w:sz w:val="24"/>
          <w:szCs w:val="24"/>
        </w:rPr>
        <w:t>y of topi</w:t>
      </w:r>
      <w:r>
        <w:rPr>
          <w:spacing w:val="1"/>
          <w:sz w:val="24"/>
          <w:szCs w:val="24"/>
        </w:rPr>
        <w:t>c</w:t>
      </w:r>
      <w:r>
        <w:rPr>
          <w:spacing w:val="-1"/>
          <w:sz w:val="24"/>
          <w:szCs w:val="24"/>
        </w:rPr>
        <w:t>a</w:t>
      </w:r>
      <w:r>
        <w:rPr>
          <w:sz w:val="24"/>
          <w:szCs w:val="24"/>
        </w:rPr>
        <w:t>l e</w:t>
      </w:r>
      <w:r>
        <w:rPr>
          <w:spacing w:val="2"/>
          <w:sz w:val="24"/>
          <w:szCs w:val="24"/>
        </w:rPr>
        <w:t>p</w:t>
      </w:r>
      <w:r>
        <w:rPr>
          <w:sz w:val="24"/>
          <w:szCs w:val="24"/>
        </w:rPr>
        <w:t>rinom</w:t>
      </w:r>
      <w:r>
        <w:rPr>
          <w:spacing w:val="-1"/>
          <w:sz w:val="24"/>
          <w:szCs w:val="24"/>
        </w:rPr>
        <w:t>ec</w:t>
      </w:r>
      <w:r>
        <w:rPr>
          <w:sz w:val="24"/>
          <w:szCs w:val="24"/>
        </w:rPr>
        <w:t>t</w:t>
      </w:r>
      <w:r>
        <w:rPr>
          <w:spacing w:val="1"/>
          <w:sz w:val="24"/>
          <w:szCs w:val="24"/>
        </w:rPr>
        <w:t>i</w:t>
      </w:r>
      <w:r>
        <w:rPr>
          <w:sz w:val="24"/>
          <w:szCs w:val="24"/>
        </w:rPr>
        <w:t xml:space="preserve">n </w:t>
      </w:r>
      <w:r>
        <w:rPr>
          <w:spacing w:val="-1"/>
          <w:sz w:val="24"/>
          <w:szCs w:val="24"/>
        </w:rPr>
        <w:t>a</w:t>
      </w:r>
      <w:r>
        <w:rPr>
          <w:sz w:val="24"/>
          <w:szCs w:val="24"/>
        </w:rPr>
        <w:t xml:space="preserve">nd </w:t>
      </w:r>
      <w:r>
        <w:rPr>
          <w:spacing w:val="2"/>
          <w:sz w:val="24"/>
          <w:szCs w:val="24"/>
        </w:rPr>
        <w:t>p</w:t>
      </w:r>
      <w:r>
        <w:rPr>
          <w:spacing w:val="-1"/>
          <w:sz w:val="24"/>
          <w:szCs w:val="24"/>
        </w:rPr>
        <w:t>e</w:t>
      </w:r>
      <w:r>
        <w:rPr>
          <w:sz w:val="24"/>
          <w:szCs w:val="24"/>
        </w:rPr>
        <w:t>rm</w:t>
      </w:r>
      <w:r>
        <w:rPr>
          <w:spacing w:val="-1"/>
          <w:sz w:val="24"/>
          <w:szCs w:val="24"/>
        </w:rPr>
        <w:t>e</w:t>
      </w:r>
      <w:r>
        <w:rPr>
          <w:sz w:val="24"/>
          <w:szCs w:val="24"/>
        </w:rPr>
        <w:t>thrin</w:t>
      </w:r>
      <w:r>
        <w:rPr>
          <w:spacing w:val="2"/>
          <w:sz w:val="24"/>
          <w:szCs w:val="24"/>
        </w:rPr>
        <w:t xml:space="preserve"> </w:t>
      </w:r>
      <w:r>
        <w:rPr>
          <w:sz w:val="24"/>
          <w:szCs w:val="24"/>
        </w:rPr>
        <w:t>for tr</w:t>
      </w:r>
      <w:r>
        <w:rPr>
          <w:spacing w:val="-1"/>
          <w:sz w:val="24"/>
          <w:szCs w:val="24"/>
        </w:rPr>
        <w:t>ea</w:t>
      </w:r>
      <w:r>
        <w:rPr>
          <w:sz w:val="24"/>
          <w:szCs w:val="24"/>
        </w:rPr>
        <w:t>t</w:t>
      </w:r>
      <w:r>
        <w:rPr>
          <w:spacing w:val="1"/>
          <w:sz w:val="24"/>
          <w:szCs w:val="24"/>
        </w:rPr>
        <w:t>m</w:t>
      </w:r>
      <w:r>
        <w:rPr>
          <w:spacing w:val="-1"/>
          <w:sz w:val="24"/>
          <w:szCs w:val="24"/>
        </w:rPr>
        <w:t>e</w:t>
      </w:r>
      <w:r>
        <w:rPr>
          <w:sz w:val="24"/>
          <w:szCs w:val="24"/>
        </w:rPr>
        <w:t>nt of s</w:t>
      </w:r>
      <w:r>
        <w:rPr>
          <w:spacing w:val="1"/>
          <w:sz w:val="24"/>
          <w:szCs w:val="24"/>
        </w:rPr>
        <w:t>a</w:t>
      </w:r>
      <w:r>
        <w:rPr>
          <w:sz w:val="24"/>
          <w:szCs w:val="24"/>
        </w:rPr>
        <w:t>r</w:t>
      </w:r>
      <w:r>
        <w:rPr>
          <w:spacing w:val="-2"/>
          <w:sz w:val="24"/>
          <w:szCs w:val="24"/>
        </w:rPr>
        <w:t>c</w:t>
      </w:r>
      <w:r>
        <w:rPr>
          <w:sz w:val="24"/>
          <w:szCs w:val="24"/>
        </w:rPr>
        <w:t>opt</w:t>
      </w:r>
      <w:r>
        <w:rPr>
          <w:spacing w:val="1"/>
          <w:sz w:val="24"/>
          <w:szCs w:val="24"/>
        </w:rPr>
        <w:t>i</w:t>
      </w:r>
      <w:r>
        <w:rPr>
          <w:sz w:val="24"/>
          <w:szCs w:val="24"/>
        </w:rPr>
        <w:t>c</w:t>
      </w:r>
      <w:r>
        <w:rPr>
          <w:spacing w:val="-1"/>
          <w:sz w:val="24"/>
          <w:szCs w:val="24"/>
        </w:rPr>
        <w:t xml:space="preserve"> </w:t>
      </w:r>
      <w:r>
        <w:rPr>
          <w:sz w:val="24"/>
          <w:szCs w:val="24"/>
        </w:rPr>
        <w:t>m</w:t>
      </w:r>
      <w:r>
        <w:rPr>
          <w:spacing w:val="2"/>
          <w:sz w:val="24"/>
          <w:szCs w:val="24"/>
        </w:rPr>
        <w:t>a</w:t>
      </w:r>
      <w:r>
        <w:rPr>
          <w:sz w:val="24"/>
          <w:szCs w:val="24"/>
        </w:rPr>
        <w:t>nge</w:t>
      </w:r>
      <w:r>
        <w:rPr>
          <w:spacing w:val="-1"/>
          <w:sz w:val="24"/>
          <w:szCs w:val="24"/>
        </w:rPr>
        <w:t xml:space="preserve"> </w:t>
      </w:r>
      <w:r>
        <w:rPr>
          <w:sz w:val="24"/>
          <w:szCs w:val="24"/>
        </w:rPr>
        <w:t>in dogs.</w:t>
      </w:r>
      <w:r>
        <w:rPr>
          <w:spacing w:val="2"/>
          <w:sz w:val="24"/>
          <w:szCs w:val="24"/>
        </w:rPr>
        <w:t xml:space="preserve"> </w:t>
      </w:r>
      <w:proofErr w:type="spellStart"/>
      <w:r>
        <w:rPr>
          <w:i/>
          <w:spacing w:val="-27"/>
          <w:sz w:val="24"/>
          <w:szCs w:val="24"/>
        </w:rPr>
        <w:t>V</w:t>
      </w:r>
      <w:r>
        <w:rPr>
          <w:i/>
          <w:spacing w:val="-1"/>
          <w:sz w:val="24"/>
          <w:szCs w:val="24"/>
        </w:rPr>
        <w:t>e</w:t>
      </w:r>
      <w:r>
        <w:rPr>
          <w:i/>
          <w:sz w:val="24"/>
          <w:szCs w:val="24"/>
        </w:rPr>
        <w:t>terinarski</w:t>
      </w:r>
      <w:proofErr w:type="spellEnd"/>
      <w:r>
        <w:rPr>
          <w:i/>
          <w:sz w:val="24"/>
          <w:szCs w:val="24"/>
        </w:rPr>
        <w:t xml:space="preserve"> </w:t>
      </w:r>
      <w:proofErr w:type="spellStart"/>
      <w:r>
        <w:rPr>
          <w:i/>
          <w:sz w:val="24"/>
          <w:szCs w:val="24"/>
        </w:rPr>
        <w:t>a</w:t>
      </w:r>
      <w:r>
        <w:rPr>
          <w:i/>
          <w:spacing w:val="-4"/>
          <w:sz w:val="24"/>
          <w:szCs w:val="24"/>
        </w:rPr>
        <w:t>r</w:t>
      </w:r>
      <w:r>
        <w:rPr>
          <w:i/>
          <w:sz w:val="24"/>
          <w:szCs w:val="24"/>
        </w:rPr>
        <w:t>hiv</w:t>
      </w:r>
      <w:proofErr w:type="spellEnd"/>
      <w:r>
        <w:rPr>
          <w:i/>
          <w:sz w:val="24"/>
          <w:szCs w:val="24"/>
        </w:rPr>
        <w:t xml:space="preserve"> </w:t>
      </w:r>
      <w:r>
        <w:rPr>
          <w:b/>
          <w:sz w:val="24"/>
          <w:szCs w:val="24"/>
        </w:rPr>
        <w:t xml:space="preserve">83 </w:t>
      </w:r>
      <w:r>
        <w:rPr>
          <w:sz w:val="24"/>
          <w:szCs w:val="24"/>
        </w:rPr>
        <w:t>(4</w:t>
      </w:r>
      <w:r>
        <w:rPr>
          <w:spacing w:val="-1"/>
          <w:sz w:val="24"/>
          <w:szCs w:val="24"/>
        </w:rPr>
        <w:t>)</w:t>
      </w:r>
      <w:r>
        <w:rPr>
          <w:sz w:val="24"/>
          <w:szCs w:val="24"/>
        </w:rPr>
        <w:t>: 393-402.</w:t>
      </w:r>
    </w:p>
    <w:p w14:paraId="0F1285F0" w14:textId="77777777" w:rsidR="008856B9" w:rsidRDefault="008856B9">
      <w:pPr>
        <w:spacing w:before="1" w:line="160" w:lineRule="exact"/>
        <w:rPr>
          <w:sz w:val="16"/>
          <w:szCs w:val="16"/>
        </w:rPr>
      </w:pPr>
    </w:p>
    <w:p w14:paraId="54A90B8C" w14:textId="77777777" w:rsidR="008856B9" w:rsidRDefault="00000000">
      <w:pPr>
        <w:ind w:left="820" w:right="81" w:hanging="720"/>
        <w:jc w:val="both"/>
        <w:rPr>
          <w:sz w:val="24"/>
          <w:szCs w:val="24"/>
        </w:rPr>
      </w:pPr>
      <w:r>
        <w:rPr>
          <w:sz w:val="24"/>
          <w:szCs w:val="24"/>
        </w:rPr>
        <w:t>Dumi</w:t>
      </w:r>
      <w:r>
        <w:rPr>
          <w:spacing w:val="1"/>
          <w:sz w:val="24"/>
          <w:szCs w:val="24"/>
        </w:rPr>
        <w:t>t</w:t>
      </w:r>
      <w:r>
        <w:rPr>
          <w:sz w:val="24"/>
          <w:szCs w:val="24"/>
        </w:rPr>
        <w:t>r</w:t>
      </w:r>
      <w:r>
        <w:rPr>
          <w:spacing w:val="-2"/>
          <w:sz w:val="24"/>
          <w:szCs w:val="24"/>
        </w:rPr>
        <w:t>a</w:t>
      </w:r>
      <w:r>
        <w:rPr>
          <w:spacing w:val="-1"/>
          <w:sz w:val="24"/>
          <w:szCs w:val="24"/>
        </w:rPr>
        <w:t>c</w:t>
      </w:r>
      <w:r>
        <w:rPr>
          <w:sz w:val="24"/>
          <w:szCs w:val="24"/>
        </w:rPr>
        <w:t>h</w:t>
      </w:r>
      <w:r>
        <w:rPr>
          <w:spacing w:val="-1"/>
          <w:sz w:val="24"/>
          <w:szCs w:val="24"/>
        </w:rPr>
        <w:t>e</w:t>
      </w:r>
      <w:r>
        <w:rPr>
          <w:sz w:val="24"/>
          <w:szCs w:val="24"/>
        </w:rPr>
        <w:t>,</w:t>
      </w:r>
      <w:r>
        <w:rPr>
          <w:spacing w:val="-2"/>
          <w:sz w:val="24"/>
          <w:szCs w:val="24"/>
        </w:rPr>
        <w:t xml:space="preserve"> </w:t>
      </w:r>
      <w:r>
        <w:rPr>
          <w:sz w:val="24"/>
          <w:szCs w:val="24"/>
        </w:rPr>
        <w:t xml:space="preserve">M.O. </w:t>
      </w:r>
      <w:r>
        <w:rPr>
          <w:spacing w:val="-1"/>
          <w:sz w:val="24"/>
          <w:szCs w:val="24"/>
        </w:rPr>
        <w:t>a</w:t>
      </w:r>
      <w:r>
        <w:rPr>
          <w:sz w:val="24"/>
          <w:szCs w:val="24"/>
        </w:rPr>
        <w:t>nd</w:t>
      </w:r>
      <w:r>
        <w:rPr>
          <w:spacing w:val="-2"/>
          <w:sz w:val="24"/>
          <w:szCs w:val="24"/>
        </w:rPr>
        <w:t xml:space="preserve"> </w:t>
      </w:r>
      <w:proofErr w:type="spellStart"/>
      <w:r>
        <w:rPr>
          <w:spacing w:val="3"/>
          <w:sz w:val="24"/>
          <w:szCs w:val="24"/>
        </w:rPr>
        <w:t>C</w:t>
      </w:r>
      <w:r>
        <w:rPr>
          <w:spacing w:val="-1"/>
          <w:sz w:val="24"/>
          <w:szCs w:val="24"/>
        </w:rPr>
        <w:t>a</w:t>
      </w:r>
      <w:r>
        <w:rPr>
          <w:sz w:val="24"/>
          <w:szCs w:val="24"/>
        </w:rPr>
        <w:t>die</w:t>
      </w:r>
      <w:r>
        <w:rPr>
          <w:spacing w:val="-6"/>
          <w:sz w:val="24"/>
          <w:szCs w:val="24"/>
        </w:rPr>
        <w:t>r</w:t>
      </w:r>
      <w:r>
        <w:rPr>
          <w:sz w:val="24"/>
          <w:szCs w:val="24"/>
        </w:rPr>
        <w:t>gu</w:t>
      </w:r>
      <w:r>
        <w:rPr>
          <w:spacing w:val="-1"/>
          <w:sz w:val="24"/>
          <w:szCs w:val="24"/>
        </w:rPr>
        <w:t>e</w:t>
      </w:r>
      <w:r>
        <w:rPr>
          <w:sz w:val="24"/>
          <w:szCs w:val="24"/>
        </w:rPr>
        <w:t>s</w:t>
      </w:r>
      <w:proofErr w:type="spellEnd"/>
      <w:r>
        <w:rPr>
          <w:sz w:val="24"/>
          <w:szCs w:val="24"/>
        </w:rPr>
        <w:t>,</w:t>
      </w:r>
      <w:r>
        <w:rPr>
          <w:spacing w:val="-2"/>
          <w:sz w:val="24"/>
          <w:szCs w:val="24"/>
        </w:rPr>
        <w:t xml:space="preserve"> </w:t>
      </w:r>
      <w:r>
        <w:rPr>
          <w:sz w:val="24"/>
          <w:szCs w:val="24"/>
        </w:rPr>
        <w:t>M.</w:t>
      </w:r>
      <w:r>
        <w:rPr>
          <w:spacing w:val="1"/>
          <w:sz w:val="24"/>
          <w:szCs w:val="24"/>
        </w:rPr>
        <w:t>C</w:t>
      </w:r>
      <w:r>
        <w:rPr>
          <w:sz w:val="24"/>
          <w:szCs w:val="24"/>
        </w:rPr>
        <w:t>.,</w:t>
      </w:r>
      <w:r>
        <w:rPr>
          <w:spacing w:val="-2"/>
          <w:sz w:val="24"/>
          <w:szCs w:val="24"/>
        </w:rPr>
        <w:t xml:space="preserve"> </w:t>
      </w:r>
      <w:r>
        <w:rPr>
          <w:sz w:val="24"/>
          <w:szCs w:val="24"/>
        </w:rPr>
        <w:t>2023.</w:t>
      </w:r>
      <w:r>
        <w:rPr>
          <w:spacing w:val="-5"/>
          <w:sz w:val="24"/>
          <w:szCs w:val="24"/>
        </w:rPr>
        <w:t xml:space="preserve"> </w:t>
      </w:r>
      <w:r>
        <w:rPr>
          <w:spacing w:val="2"/>
          <w:sz w:val="24"/>
          <w:szCs w:val="24"/>
        </w:rPr>
        <w:t>T</w:t>
      </w:r>
      <w:r>
        <w:rPr>
          <w:sz w:val="24"/>
          <w:szCs w:val="24"/>
        </w:rPr>
        <w:t>he</w:t>
      </w:r>
      <w:r>
        <w:rPr>
          <w:spacing w:val="-3"/>
          <w:sz w:val="24"/>
          <w:szCs w:val="24"/>
        </w:rPr>
        <w:t xml:space="preserve"> </w:t>
      </w:r>
      <w:r>
        <w:rPr>
          <w:sz w:val="24"/>
          <w:szCs w:val="24"/>
        </w:rPr>
        <w:t>most</w:t>
      </w:r>
      <w:r>
        <w:rPr>
          <w:spacing w:val="-1"/>
          <w:sz w:val="24"/>
          <w:szCs w:val="24"/>
        </w:rPr>
        <w:t xml:space="preserve"> e</w:t>
      </w:r>
      <w:r>
        <w:rPr>
          <w:spacing w:val="-6"/>
          <w:sz w:val="24"/>
          <w:szCs w:val="24"/>
        </w:rPr>
        <w:t>f</w:t>
      </w:r>
      <w:r>
        <w:rPr>
          <w:spacing w:val="1"/>
          <w:sz w:val="24"/>
          <w:szCs w:val="24"/>
        </w:rPr>
        <w:t>f</w:t>
      </w:r>
      <w:r>
        <w:rPr>
          <w:spacing w:val="-1"/>
          <w:sz w:val="24"/>
          <w:szCs w:val="24"/>
        </w:rPr>
        <w:t>ec</w:t>
      </w:r>
      <w:r>
        <w:rPr>
          <w:sz w:val="24"/>
          <w:szCs w:val="24"/>
        </w:rPr>
        <w:t>t</w:t>
      </w:r>
      <w:r>
        <w:rPr>
          <w:spacing w:val="1"/>
          <w:sz w:val="24"/>
          <w:szCs w:val="24"/>
        </w:rPr>
        <w:t>i</w:t>
      </w:r>
      <w:r>
        <w:rPr>
          <w:sz w:val="24"/>
          <w:szCs w:val="24"/>
        </w:rPr>
        <w:t>ve</w:t>
      </w:r>
      <w:r>
        <w:rPr>
          <w:spacing w:val="-3"/>
          <w:sz w:val="24"/>
          <w:szCs w:val="24"/>
        </w:rPr>
        <w:t xml:space="preserve"> </w:t>
      </w:r>
      <w:r>
        <w:rPr>
          <w:sz w:val="24"/>
          <w:szCs w:val="24"/>
        </w:rPr>
        <w:t>sys</w:t>
      </w:r>
      <w:r>
        <w:rPr>
          <w:spacing w:val="1"/>
          <w:sz w:val="24"/>
          <w:szCs w:val="24"/>
        </w:rPr>
        <w:t>t</w:t>
      </w:r>
      <w:r>
        <w:rPr>
          <w:spacing w:val="-1"/>
          <w:sz w:val="24"/>
          <w:szCs w:val="24"/>
        </w:rPr>
        <w:t>e</w:t>
      </w:r>
      <w:r>
        <w:rPr>
          <w:sz w:val="24"/>
          <w:szCs w:val="24"/>
        </w:rPr>
        <w:t>m</w:t>
      </w:r>
      <w:r>
        <w:rPr>
          <w:spacing w:val="3"/>
          <w:sz w:val="24"/>
          <w:szCs w:val="24"/>
        </w:rPr>
        <w:t>i</w:t>
      </w:r>
      <w:r>
        <w:rPr>
          <w:sz w:val="24"/>
          <w:szCs w:val="24"/>
        </w:rPr>
        <w:t>c</w:t>
      </w:r>
      <w:r>
        <w:rPr>
          <w:spacing w:val="-3"/>
          <w:sz w:val="24"/>
          <w:szCs w:val="24"/>
        </w:rPr>
        <w:t xml:space="preserve"> </w:t>
      </w:r>
      <w:r>
        <w:rPr>
          <w:sz w:val="24"/>
          <w:szCs w:val="24"/>
        </w:rPr>
        <w:t>tr</w:t>
      </w:r>
      <w:r>
        <w:rPr>
          <w:spacing w:val="-1"/>
          <w:sz w:val="24"/>
          <w:szCs w:val="24"/>
        </w:rPr>
        <w:t>ea</w:t>
      </w:r>
      <w:r>
        <w:rPr>
          <w:sz w:val="24"/>
          <w:szCs w:val="24"/>
        </w:rPr>
        <w:t>t</w:t>
      </w:r>
      <w:r>
        <w:rPr>
          <w:spacing w:val="1"/>
          <w:sz w:val="24"/>
          <w:szCs w:val="24"/>
        </w:rPr>
        <w:t>m</w:t>
      </w:r>
      <w:r>
        <w:rPr>
          <w:spacing w:val="-1"/>
          <w:sz w:val="24"/>
          <w:szCs w:val="24"/>
        </w:rPr>
        <w:t>e</w:t>
      </w:r>
      <w:r>
        <w:rPr>
          <w:sz w:val="24"/>
          <w:szCs w:val="24"/>
        </w:rPr>
        <w:t>nt</w:t>
      </w:r>
      <w:r>
        <w:rPr>
          <w:spacing w:val="-2"/>
          <w:sz w:val="24"/>
          <w:szCs w:val="24"/>
        </w:rPr>
        <w:t xml:space="preserve"> </w:t>
      </w:r>
      <w:r>
        <w:rPr>
          <w:sz w:val="24"/>
          <w:szCs w:val="24"/>
        </w:rPr>
        <w:t>in</w:t>
      </w:r>
      <w:r>
        <w:rPr>
          <w:spacing w:val="-2"/>
          <w:sz w:val="24"/>
          <w:szCs w:val="24"/>
        </w:rPr>
        <w:t xml:space="preserve"> </w:t>
      </w:r>
      <w:r>
        <w:rPr>
          <w:sz w:val="24"/>
          <w:szCs w:val="24"/>
        </w:rPr>
        <w:t>dogs with s</w:t>
      </w:r>
      <w:r>
        <w:rPr>
          <w:spacing w:val="-1"/>
          <w:sz w:val="24"/>
          <w:szCs w:val="24"/>
        </w:rPr>
        <w:t>a</w:t>
      </w:r>
      <w:r>
        <w:rPr>
          <w:sz w:val="24"/>
          <w:szCs w:val="24"/>
        </w:rPr>
        <w:t>r</w:t>
      </w:r>
      <w:r>
        <w:rPr>
          <w:spacing w:val="-2"/>
          <w:sz w:val="24"/>
          <w:szCs w:val="24"/>
        </w:rPr>
        <w:t>c</w:t>
      </w:r>
      <w:r>
        <w:rPr>
          <w:sz w:val="24"/>
          <w:szCs w:val="24"/>
        </w:rPr>
        <w:t>opt</w:t>
      </w:r>
      <w:r>
        <w:rPr>
          <w:spacing w:val="1"/>
          <w:sz w:val="24"/>
          <w:szCs w:val="24"/>
        </w:rPr>
        <w:t>i</w:t>
      </w:r>
      <w:r>
        <w:rPr>
          <w:sz w:val="24"/>
          <w:szCs w:val="24"/>
        </w:rPr>
        <w:t>c</w:t>
      </w:r>
      <w:r>
        <w:rPr>
          <w:spacing w:val="-1"/>
          <w:sz w:val="24"/>
          <w:szCs w:val="24"/>
        </w:rPr>
        <w:t xml:space="preserve"> </w:t>
      </w:r>
      <w:r>
        <w:rPr>
          <w:sz w:val="24"/>
          <w:szCs w:val="24"/>
        </w:rPr>
        <w:t>mang</w:t>
      </w:r>
      <w:r>
        <w:rPr>
          <w:spacing w:val="-1"/>
          <w:sz w:val="24"/>
          <w:szCs w:val="24"/>
        </w:rPr>
        <w:t>e</w:t>
      </w:r>
      <w:r>
        <w:rPr>
          <w:sz w:val="24"/>
          <w:szCs w:val="24"/>
        </w:rPr>
        <w:t>:</w:t>
      </w:r>
      <w:r>
        <w:rPr>
          <w:spacing w:val="3"/>
          <w:sz w:val="24"/>
          <w:szCs w:val="24"/>
        </w:rPr>
        <w:t xml:space="preserve"> </w:t>
      </w:r>
      <w:r>
        <w:rPr>
          <w:sz w:val="24"/>
          <w:szCs w:val="24"/>
        </w:rPr>
        <w:t>a</w:t>
      </w:r>
      <w:r>
        <w:rPr>
          <w:spacing w:val="-1"/>
          <w:sz w:val="24"/>
          <w:szCs w:val="24"/>
        </w:rPr>
        <w:t xml:space="preserve"> </w:t>
      </w:r>
      <w:r>
        <w:rPr>
          <w:spacing w:val="1"/>
          <w:sz w:val="24"/>
          <w:szCs w:val="24"/>
        </w:rPr>
        <w:t>c</w:t>
      </w:r>
      <w:r>
        <w:rPr>
          <w:sz w:val="24"/>
          <w:szCs w:val="24"/>
        </w:rPr>
        <w:t>ritic</w:t>
      </w:r>
      <w:r>
        <w:rPr>
          <w:spacing w:val="-1"/>
          <w:sz w:val="24"/>
          <w:szCs w:val="24"/>
        </w:rPr>
        <w:t>a</w:t>
      </w:r>
      <w:r>
        <w:rPr>
          <w:sz w:val="24"/>
          <w:szCs w:val="24"/>
        </w:rPr>
        <w:t>l</w:t>
      </w:r>
      <w:r>
        <w:rPr>
          <w:spacing w:val="1"/>
          <w:sz w:val="24"/>
          <w:szCs w:val="24"/>
        </w:rPr>
        <w:t>l</w:t>
      </w:r>
      <w:r>
        <w:rPr>
          <w:sz w:val="24"/>
          <w:szCs w:val="24"/>
        </w:rPr>
        <w:t xml:space="preserve">y </w:t>
      </w:r>
      <w:r>
        <w:rPr>
          <w:spacing w:val="-1"/>
          <w:sz w:val="24"/>
          <w:szCs w:val="24"/>
        </w:rPr>
        <w:t>a</w:t>
      </w:r>
      <w:r>
        <w:rPr>
          <w:sz w:val="24"/>
          <w:szCs w:val="24"/>
        </w:rPr>
        <w:t>ppr</w:t>
      </w:r>
      <w:r>
        <w:rPr>
          <w:spacing w:val="-2"/>
          <w:sz w:val="24"/>
          <w:szCs w:val="24"/>
        </w:rPr>
        <w:t>a</w:t>
      </w:r>
      <w:r>
        <w:rPr>
          <w:sz w:val="24"/>
          <w:szCs w:val="24"/>
        </w:rPr>
        <w:t>ised topi</w:t>
      </w:r>
      <w:r>
        <w:rPr>
          <w:spacing w:val="-1"/>
          <w:sz w:val="24"/>
          <w:szCs w:val="24"/>
        </w:rPr>
        <w:t>c</w:t>
      </w:r>
      <w:r>
        <w:rPr>
          <w:sz w:val="24"/>
          <w:szCs w:val="24"/>
        </w:rPr>
        <w:t>.</w:t>
      </w:r>
      <w:r>
        <w:rPr>
          <w:spacing w:val="5"/>
          <w:sz w:val="24"/>
          <w:szCs w:val="24"/>
        </w:rPr>
        <w:t xml:space="preserve"> </w:t>
      </w:r>
      <w:r>
        <w:rPr>
          <w:sz w:val="24"/>
          <w:szCs w:val="24"/>
        </w:rPr>
        <w:t>BMC</w:t>
      </w:r>
      <w:r>
        <w:rPr>
          <w:spacing w:val="-4"/>
          <w:sz w:val="24"/>
          <w:szCs w:val="24"/>
        </w:rPr>
        <w:t xml:space="preserve"> </w:t>
      </w:r>
      <w:r>
        <w:rPr>
          <w:spacing w:val="-27"/>
          <w:sz w:val="24"/>
          <w:szCs w:val="24"/>
        </w:rPr>
        <w:t>V</w:t>
      </w:r>
      <w:r>
        <w:rPr>
          <w:spacing w:val="-1"/>
          <w:sz w:val="24"/>
          <w:szCs w:val="24"/>
        </w:rPr>
        <w:t>e</w:t>
      </w:r>
      <w:r>
        <w:rPr>
          <w:sz w:val="24"/>
          <w:szCs w:val="24"/>
        </w:rPr>
        <w:t xml:space="preserve">t. </w:t>
      </w:r>
      <w:r>
        <w:rPr>
          <w:spacing w:val="1"/>
          <w:sz w:val="24"/>
          <w:szCs w:val="24"/>
        </w:rPr>
        <w:t>R</w:t>
      </w:r>
      <w:r>
        <w:rPr>
          <w:spacing w:val="-1"/>
          <w:sz w:val="24"/>
          <w:szCs w:val="24"/>
        </w:rPr>
        <w:t>e</w:t>
      </w:r>
      <w:r>
        <w:rPr>
          <w:sz w:val="24"/>
          <w:szCs w:val="24"/>
        </w:rPr>
        <w:t>s.,</w:t>
      </w:r>
      <w:r>
        <w:rPr>
          <w:spacing w:val="1"/>
          <w:sz w:val="24"/>
          <w:szCs w:val="24"/>
        </w:rPr>
        <w:t xml:space="preserve"> </w:t>
      </w:r>
      <w:r>
        <w:rPr>
          <w:sz w:val="24"/>
          <w:szCs w:val="24"/>
        </w:rPr>
        <w:t>19(1</w:t>
      </w:r>
      <w:r>
        <w:rPr>
          <w:spacing w:val="-1"/>
          <w:sz w:val="24"/>
          <w:szCs w:val="24"/>
        </w:rPr>
        <w:t>)</w:t>
      </w:r>
      <w:r>
        <w:rPr>
          <w:sz w:val="24"/>
          <w:szCs w:val="24"/>
        </w:rPr>
        <w:t>: 189.</w:t>
      </w:r>
    </w:p>
    <w:p w14:paraId="742CDF02" w14:textId="77777777" w:rsidR="008856B9" w:rsidRDefault="008856B9">
      <w:pPr>
        <w:spacing w:before="8" w:line="140" w:lineRule="exact"/>
        <w:rPr>
          <w:sz w:val="15"/>
          <w:szCs w:val="15"/>
        </w:rPr>
      </w:pPr>
    </w:p>
    <w:p w14:paraId="7874582B" w14:textId="77777777" w:rsidR="008856B9" w:rsidRDefault="00000000">
      <w:pPr>
        <w:ind w:left="820" w:right="86" w:hanging="720"/>
        <w:jc w:val="both"/>
        <w:rPr>
          <w:sz w:val="24"/>
          <w:szCs w:val="24"/>
        </w:rPr>
      </w:pPr>
      <w:r>
        <w:rPr>
          <w:spacing w:val="1"/>
          <w:sz w:val="24"/>
          <w:szCs w:val="24"/>
        </w:rPr>
        <w:t>F</w:t>
      </w:r>
      <w:r>
        <w:rPr>
          <w:spacing w:val="-1"/>
          <w:sz w:val="24"/>
          <w:szCs w:val="24"/>
        </w:rPr>
        <w:t>ea</w:t>
      </w:r>
      <w:r>
        <w:rPr>
          <w:sz w:val="24"/>
          <w:szCs w:val="24"/>
        </w:rPr>
        <w:t>the</w:t>
      </w:r>
      <w:r>
        <w:rPr>
          <w:spacing w:val="-11"/>
          <w:sz w:val="24"/>
          <w:szCs w:val="24"/>
        </w:rPr>
        <w:t>r</w:t>
      </w:r>
      <w:r>
        <w:rPr>
          <w:sz w:val="24"/>
          <w:szCs w:val="24"/>
        </w:rPr>
        <w:t>,</w:t>
      </w:r>
      <w:r>
        <w:rPr>
          <w:spacing w:val="14"/>
          <w:sz w:val="24"/>
          <w:szCs w:val="24"/>
        </w:rPr>
        <w:t xml:space="preserve"> </w:t>
      </w:r>
      <w:r>
        <w:rPr>
          <w:sz w:val="24"/>
          <w:szCs w:val="24"/>
        </w:rPr>
        <w:t>L.,</w:t>
      </w:r>
      <w:r>
        <w:rPr>
          <w:spacing w:val="16"/>
          <w:sz w:val="24"/>
          <w:szCs w:val="24"/>
        </w:rPr>
        <w:t xml:space="preserve"> </w:t>
      </w:r>
      <w:r>
        <w:rPr>
          <w:sz w:val="24"/>
          <w:szCs w:val="24"/>
        </w:rPr>
        <w:t>Gough,</w:t>
      </w:r>
      <w:r>
        <w:rPr>
          <w:spacing w:val="16"/>
          <w:sz w:val="24"/>
          <w:szCs w:val="24"/>
        </w:rPr>
        <w:t xml:space="preserve"> </w:t>
      </w:r>
      <w:r>
        <w:rPr>
          <w:sz w:val="24"/>
          <w:szCs w:val="24"/>
        </w:rPr>
        <w:t>K.,</w:t>
      </w:r>
      <w:r>
        <w:rPr>
          <w:spacing w:val="16"/>
          <w:sz w:val="24"/>
          <w:szCs w:val="24"/>
        </w:rPr>
        <w:t xml:space="preserve"> </w:t>
      </w:r>
      <w:r>
        <w:rPr>
          <w:spacing w:val="1"/>
          <w:sz w:val="24"/>
          <w:szCs w:val="24"/>
        </w:rPr>
        <w:t>F</w:t>
      </w:r>
      <w:r>
        <w:rPr>
          <w:sz w:val="24"/>
          <w:szCs w:val="24"/>
        </w:rPr>
        <w:t>lynn,</w:t>
      </w:r>
      <w:r>
        <w:rPr>
          <w:spacing w:val="15"/>
          <w:sz w:val="24"/>
          <w:szCs w:val="24"/>
        </w:rPr>
        <w:t xml:space="preserve"> </w:t>
      </w:r>
      <w:r>
        <w:rPr>
          <w:sz w:val="24"/>
          <w:szCs w:val="24"/>
        </w:rPr>
        <w:t>R.J.</w:t>
      </w:r>
      <w:r>
        <w:rPr>
          <w:spacing w:val="14"/>
          <w:sz w:val="24"/>
          <w:szCs w:val="24"/>
        </w:rPr>
        <w:t xml:space="preserve"> </w:t>
      </w:r>
      <w:r>
        <w:rPr>
          <w:spacing w:val="-1"/>
          <w:sz w:val="24"/>
          <w:szCs w:val="24"/>
        </w:rPr>
        <w:t>a</w:t>
      </w:r>
      <w:r>
        <w:rPr>
          <w:sz w:val="24"/>
          <w:szCs w:val="24"/>
        </w:rPr>
        <w:t>nd</w:t>
      </w:r>
      <w:r>
        <w:rPr>
          <w:spacing w:val="14"/>
          <w:sz w:val="24"/>
          <w:szCs w:val="24"/>
        </w:rPr>
        <w:t xml:space="preserve"> </w:t>
      </w:r>
      <w:proofErr w:type="spellStart"/>
      <w:r>
        <w:rPr>
          <w:sz w:val="24"/>
          <w:szCs w:val="24"/>
        </w:rPr>
        <w:t>Elsheik</w:t>
      </w:r>
      <w:r>
        <w:rPr>
          <w:spacing w:val="2"/>
          <w:sz w:val="24"/>
          <w:szCs w:val="24"/>
        </w:rPr>
        <w:t>h</w:t>
      </w:r>
      <w:r>
        <w:rPr>
          <w:spacing w:val="-1"/>
          <w:sz w:val="24"/>
          <w:szCs w:val="24"/>
        </w:rPr>
        <w:t>a</w:t>
      </w:r>
      <w:proofErr w:type="spellEnd"/>
      <w:r>
        <w:rPr>
          <w:sz w:val="24"/>
          <w:szCs w:val="24"/>
        </w:rPr>
        <w:t>,</w:t>
      </w:r>
      <w:r>
        <w:rPr>
          <w:spacing w:val="14"/>
          <w:sz w:val="24"/>
          <w:szCs w:val="24"/>
        </w:rPr>
        <w:t xml:space="preserve"> </w:t>
      </w:r>
      <w:r>
        <w:rPr>
          <w:sz w:val="24"/>
          <w:szCs w:val="24"/>
        </w:rPr>
        <w:t>H.M.,</w:t>
      </w:r>
      <w:r>
        <w:rPr>
          <w:spacing w:val="16"/>
          <w:sz w:val="24"/>
          <w:szCs w:val="24"/>
        </w:rPr>
        <w:t xml:space="preserve"> </w:t>
      </w:r>
      <w:r>
        <w:rPr>
          <w:sz w:val="24"/>
          <w:szCs w:val="24"/>
        </w:rPr>
        <w:t>2010.</w:t>
      </w:r>
      <w:r>
        <w:rPr>
          <w:spacing w:val="-2"/>
          <w:sz w:val="24"/>
          <w:szCs w:val="24"/>
        </w:rPr>
        <w:t xml:space="preserve"> </w:t>
      </w:r>
      <w:r>
        <w:rPr>
          <w:sz w:val="24"/>
          <w:szCs w:val="24"/>
        </w:rPr>
        <w:t>A</w:t>
      </w:r>
      <w:r>
        <w:rPr>
          <w:spacing w:val="4"/>
          <w:sz w:val="24"/>
          <w:szCs w:val="24"/>
        </w:rPr>
        <w:t xml:space="preserve"> </w:t>
      </w:r>
      <w:r>
        <w:rPr>
          <w:sz w:val="24"/>
          <w:szCs w:val="24"/>
        </w:rPr>
        <w:t>r</w:t>
      </w:r>
      <w:r>
        <w:rPr>
          <w:spacing w:val="-2"/>
          <w:sz w:val="24"/>
          <w:szCs w:val="24"/>
        </w:rPr>
        <w:t>e</w:t>
      </w:r>
      <w:r>
        <w:rPr>
          <w:sz w:val="24"/>
          <w:szCs w:val="24"/>
        </w:rPr>
        <w:t>tros</w:t>
      </w:r>
      <w:r>
        <w:rPr>
          <w:spacing w:val="2"/>
          <w:sz w:val="24"/>
          <w:szCs w:val="24"/>
        </w:rPr>
        <w:t>p</w:t>
      </w:r>
      <w:r>
        <w:rPr>
          <w:spacing w:val="-1"/>
          <w:sz w:val="24"/>
          <w:szCs w:val="24"/>
        </w:rPr>
        <w:t>ec</w:t>
      </w:r>
      <w:r>
        <w:rPr>
          <w:sz w:val="24"/>
          <w:szCs w:val="24"/>
        </w:rPr>
        <w:t>t</w:t>
      </w:r>
      <w:r>
        <w:rPr>
          <w:spacing w:val="1"/>
          <w:sz w:val="24"/>
          <w:szCs w:val="24"/>
        </w:rPr>
        <w:t>i</w:t>
      </w:r>
      <w:r>
        <w:rPr>
          <w:sz w:val="24"/>
          <w:szCs w:val="24"/>
        </w:rPr>
        <w:t>ve</w:t>
      </w:r>
      <w:r>
        <w:rPr>
          <w:spacing w:val="13"/>
          <w:sz w:val="24"/>
          <w:szCs w:val="24"/>
        </w:rPr>
        <w:t xml:space="preserve"> </w:t>
      </w:r>
      <w:r>
        <w:rPr>
          <w:sz w:val="24"/>
          <w:szCs w:val="24"/>
        </w:rPr>
        <w:t>investig</w:t>
      </w:r>
      <w:r>
        <w:rPr>
          <w:spacing w:val="-1"/>
          <w:sz w:val="24"/>
          <w:szCs w:val="24"/>
        </w:rPr>
        <w:t>a</w:t>
      </w:r>
      <w:r>
        <w:rPr>
          <w:sz w:val="24"/>
          <w:szCs w:val="24"/>
        </w:rPr>
        <w:t>t</w:t>
      </w:r>
      <w:r>
        <w:rPr>
          <w:spacing w:val="1"/>
          <w:sz w:val="24"/>
          <w:szCs w:val="24"/>
        </w:rPr>
        <w:t>i</w:t>
      </w:r>
      <w:r>
        <w:rPr>
          <w:sz w:val="24"/>
          <w:szCs w:val="24"/>
        </w:rPr>
        <w:t>on in</w:t>
      </w:r>
      <w:r>
        <w:rPr>
          <w:spacing w:val="1"/>
          <w:sz w:val="24"/>
          <w:szCs w:val="24"/>
        </w:rPr>
        <w:t>t</w:t>
      </w:r>
      <w:r>
        <w:rPr>
          <w:sz w:val="24"/>
          <w:szCs w:val="24"/>
        </w:rPr>
        <w:t xml:space="preserve">o risk </w:t>
      </w:r>
      <w:r>
        <w:rPr>
          <w:spacing w:val="-1"/>
          <w:sz w:val="24"/>
          <w:szCs w:val="24"/>
        </w:rPr>
        <w:t>fac</w:t>
      </w:r>
      <w:r>
        <w:rPr>
          <w:sz w:val="24"/>
          <w:szCs w:val="24"/>
        </w:rPr>
        <w:t>tors of</w:t>
      </w:r>
      <w:r>
        <w:rPr>
          <w:spacing w:val="-1"/>
          <w:sz w:val="24"/>
          <w:szCs w:val="24"/>
        </w:rPr>
        <w:t xml:space="preserve"> </w:t>
      </w:r>
      <w:r>
        <w:rPr>
          <w:sz w:val="24"/>
          <w:szCs w:val="24"/>
        </w:rPr>
        <w:t>s</w:t>
      </w:r>
      <w:r>
        <w:rPr>
          <w:spacing w:val="1"/>
          <w:sz w:val="24"/>
          <w:szCs w:val="24"/>
        </w:rPr>
        <w:t>a</w:t>
      </w:r>
      <w:r>
        <w:rPr>
          <w:sz w:val="24"/>
          <w:szCs w:val="24"/>
        </w:rPr>
        <w:t>r</w:t>
      </w:r>
      <w:r>
        <w:rPr>
          <w:spacing w:val="-2"/>
          <w:sz w:val="24"/>
          <w:szCs w:val="24"/>
        </w:rPr>
        <w:t>c</w:t>
      </w:r>
      <w:r>
        <w:rPr>
          <w:sz w:val="24"/>
          <w:szCs w:val="24"/>
        </w:rPr>
        <w:t>o</w:t>
      </w:r>
      <w:r>
        <w:rPr>
          <w:spacing w:val="2"/>
          <w:sz w:val="24"/>
          <w:szCs w:val="24"/>
        </w:rPr>
        <w:t>p</w:t>
      </w:r>
      <w:r>
        <w:rPr>
          <w:sz w:val="24"/>
          <w:szCs w:val="24"/>
        </w:rPr>
        <w:t>t</w:t>
      </w:r>
      <w:r>
        <w:rPr>
          <w:spacing w:val="1"/>
          <w:sz w:val="24"/>
          <w:szCs w:val="24"/>
        </w:rPr>
        <w:t>i</w:t>
      </w:r>
      <w:r>
        <w:rPr>
          <w:sz w:val="24"/>
          <w:szCs w:val="24"/>
        </w:rPr>
        <w:t>c</w:t>
      </w:r>
      <w:r>
        <w:rPr>
          <w:spacing w:val="-1"/>
          <w:sz w:val="24"/>
          <w:szCs w:val="24"/>
        </w:rPr>
        <w:t xml:space="preserve"> </w:t>
      </w:r>
      <w:r>
        <w:rPr>
          <w:sz w:val="24"/>
          <w:szCs w:val="24"/>
        </w:rPr>
        <w:t>mange</w:t>
      </w:r>
      <w:r>
        <w:rPr>
          <w:spacing w:val="-1"/>
          <w:sz w:val="24"/>
          <w:szCs w:val="24"/>
        </w:rPr>
        <w:t xml:space="preserve"> </w:t>
      </w:r>
      <w:r>
        <w:rPr>
          <w:sz w:val="24"/>
          <w:szCs w:val="24"/>
        </w:rPr>
        <w:t>in dogs.</w:t>
      </w:r>
      <w:r>
        <w:rPr>
          <w:spacing w:val="2"/>
          <w:sz w:val="24"/>
          <w:szCs w:val="24"/>
        </w:rPr>
        <w:t xml:space="preserve"> </w:t>
      </w:r>
      <w:proofErr w:type="spellStart"/>
      <w:r>
        <w:rPr>
          <w:spacing w:val="1"/>
          <w:sz w:val="24"/>
          <w:szCs w:val="24"/>
        </w:rPr>
        <w:t>P</w:t>
      </w:r>
      <w:r>
        <w:rPr>
          <w:spacing w:val="-1"/>
          <w:sz w:val="24"/>
          <w:szCs w:val="24"/>
        </w:rPr>
        <w:t>a</w:t>
      </w:r>
      <w:r>
        <w:rPr>
          <w:sz w:val="24"/>
          <w:szCs w:val="24"/>
        </w:rPr>
        <w:t>r</w:t>
      </w:r>
      <w:r>
        <w:rPr>
          <w:spacing w:val="-2"/>
          <w:sz w:val="24"/>
          <w:szCs w:val="24"/>
        </w:rPr>
        <w:t>a</w:t>
      </w:r>
      <w:r>
        <w:rPr>
          <w:sz w:val="24"/>
          <w:szCs w:val="24"/>
        </w:rPr>
        <w:t>s</w:t>
      </w:r>
      <w:r>
        <w:rPr>
          <w:spacing w:val="3"/>
          <w:sz w:val="24"/>
          <w:szCs w:val="24"/>
        </w:rPr>
        <w:t>i</w:t>
      </w:r>
      <w:r>
        <w:rPr>
          <w:sz w:val="24"/>
          <w:szCs w:val="24"/>
        </w:rPr>
        <w:t>to</w:t>
      </w:r>
      <w:r>
        <w:rPr>
          <w:spacing w:val="1"/>
          <w:sz w:val="24"/>
          <w:szCs w:val="24"/>
        </w:rPr>
        <w:t>l</w:t>
      </w:r>
      <w:proofErr w:type="spellEnd"/>
      <w:r>
        <w:rPr>
          <w:sz w:val="24"/>
          <w:szCs w:val="24"/>
        </w:rPr>
        <w:t>.</w:t>
      </w:r>
      <w:r>
        <w:rPr>
          <w:spacing w:val="1"/>
          <w:sz w:val="24"/>
          <w:szCs w:val="24"/>
        </w:rPr>
        <w:t xml:space="preserve"> </w:t>
      </w:r>
      <w:r>
        <w:rPr>
          <w:sz w:val="24"/>
          <w:szCs w:val="24"/>
        </w:rPr>
        <w:t>R</w:t>
      </w:r>
      <w:r>
        <w:rPr>
          <w:spacing w:val="-1"/>
          <w:sz w:val="24"/>
          <w:szCs w:val="24"/>
        </w:rPr>
        <w:t>e</w:t>
      </w:r>
      <w:r>
        <w:rPr>
          <w:sz w:val="24"/>
          <w:szCs w:val="24"/>
        </w:rPr>
        <w:t>s. 107(</w:t>
      </w:r>
      <w:r>
        <w:rPr>
          <w:spacing w:val="-1"/>
          <w:sz w:val="24"/>
          <w:szCs w:val="24"/>
        </w:rPr>
        <w:t>2</w:t>
      </w:r>
      <w:r>
        <w:rPr>
          <w:sz w:val="24"/>
          <w:szCs w:val="24"/>
        </w:rPr>
        <w:t>): 279</w:t>
      </w:r>
      <w:r>
        <w:rPr>
          <w:spacing w:val="-1"/>
          <w:sz w:val="24"/>
          <w:szCs w:val="24"/>
        </w:rPr>
        <w:t>-</w:t>
      </w:r>
      <w:r>
        <w:rPr>
          <w:sz w:val="24"/>
          <w:szCs w:val="24"/>
        </w:rPr>
        <w:t>283.</w:t>
      </w:r>
    </w:p>
    <w:p w14:paraId="226760FC" w14:textId="77777777" w:rsidR="008856B9" w:rsidRDefault="008856B9">
      <w:pPr>
        <w:spacing w:before="1" w:line="160" w:lineRule="exact"/>
        <w:rPr>
          <w:sz w:val="16"/>
          <w:szCs w:val="16"/>
        </w:rPr>
      </w:pPr>
    </w:p>
    <w:p w14:paraId="730064A8" w14:textId="77777777" w:rsidR="008856B9" w:rsidRDefault="00000000">
      <w:pPr>
        <w:ind w:left="820" w:right="85" w:hanging="720"/>
        <w:jc w:val="both"/>
        <w:rPr>
          <w:sz w:val="24"/>
          <w:szCs w:val="24"/>
        </w:rPr>
      </w:pPr>
      <w:r>
        <w:rPr>
          <w:sz w:val="24"/>
          <w:szCs w:val="24"/>
        </w:rPr>
        <w:t>N</w:t>
      </w:r>
      <w:r>
        <w:rPr>
          <w:spacing w:val="-1"/>
          <w:sz w:val="24"/>
          <w:szCs w:val="24"/>
        </w:rPr>
        <w:t>ee</w:t>
      </w:r>
      <w:r>
        <w:rPr>
          <w:spacing w:val="1"/>
          <w:sz w:val="24"/>
          <w:szCs w:val="24"/>
        </w:rPr>
        <w:t>r</w:t>
      </w:r>
      <w:r>
        <w:rPr>
          <w:spacing w:val="-1"/>
          <w:sz w:val="24"/>
          <w:szCs w:val="24"/>
        </w:rPr>
        <w:t>a</w:t>
      </w:r>
      <w:r>
        <w:rPr>
          <w:sz w:val="24"/>
          <w:szCs w:val="24"/>
        </w:rPr>
        <w:t>j</w:t>
      </w:r>
      <w:r>
        <w:rPr>
          <w:spacing w:val="22"/>
          <w:sz w:val="24"/>
          <w:szCs w:val="24"/>
        </w:rPr>
        <w:t xml:space="preserve"> </w:t>
      </w:r>
      <w:r>
        <w:rPr>
          <w:sz w:val="24"/>
          <w:szCs w:val="24"/>
        </w:rPr>
        <w:t>Gupt</w:t>
      </w:r>
      <w:r>
        <w:rPr>
          <w:spacing w:val="-1"/>
          <w:sz w:val="24"/>
          <w:szCs w:val="24"/>
        </w:rPr>
        <w:t>a</w:t>
      </w:r>
      <w:r>
        <w:rPr>
          <w:sz w:val="24"/>
          <w:szCs w:val="24"/>
        </w:rPr>
        <w:t>,</w:t>
      </w:r>
      <w:r>
        <w:rPr>
          <w:spacing w:val="21"/>
          <w:sz w:val="24"/>
          <w:szCs w:val="24"/>
        </w:rPr>
        <w:t xml:space="preserve"> </w:t>
      </w:r>
      <w:r>
        <w:rPr>
          <w:sz w:val="24"/>
          <w:szCs w:val="24"/>
        </w:rPr>
        <w:t>N.</w:t>
      </w:r>
      <w:r>
        <w:rPr>
          <w:spacing w:val="-1"/>
          <w:sz w:val="24"/>
          <w:szCs w:val="24"/>
        </w:rPr>
        <w:t>G</w:t>
      </w:r>
      <w:r>
        <w:rPr>
          <w:sz w:val="24"/>
          <w:szCs w:val="24"/>
        </w:rPr>
        <w:t>.,</w:t>
      </w:r>
      <w:r>
        <w:rPr>
          <w:spacing w:val="21"/>
          <w:sz w:val="24"/>
          <w:szCs w:val="24"/>
        </w:rPr>
        <w:t xml:space="preserve"> </w:t>
      </w:r>
      <w:r>
        <w:rPr>
          <w:spacing w:val="1"/>
          <w:sz w:val="24"/>
          <w:szCs w:val="24"/>
        </w:rPr>
        <w:t>P</w:t>
      </w:r>
      <w:r>
        <w:rPr>
          <w:sz w:val="24"/>
          <w:szCs w:val="24"/>
        </w:rPr>
        <w:t>ras</w:t>
      </w:r>
      <w:r>
        <w:rPr>
          <w:spacing w:val="-1"/>
          <w:sz w:val="24"/>
          <w:szCs w:val="24"/>
        </w:rPr>
        <w:t>a</w:t>
      </w:r>
      <w:r>
        <w:rPr>
          <w:sz w:val="24"/>
          <w:szCs w:val="24"/>
        </w:rPr>
        <w:t>d,</w:t>
      </w:r>
      <w:r>
        <w:rPr>
          <w:spacing w:val="21"/>
          <w:sz w:val="24"/>
          <w:szCs w:val="24"/>
        </w:rPr>
        <w:t xml:space="preserve"> </w:t>
      </w:r>
      <w:r>
        <w:rPr>
          <w:sz w:val="24"/>
          <w:szCs w:val="24"/>
        </w:rPr>
        <w:t>B.</w:t>
      </w:r>
      <w:r>
        <w:rPr>
          <w:spacing w:val="21"/>
          <w:sz w:val="24"/>
          <w:szCs w:val="24"/>
        </w:rPr>
        <w:t xml:space="preserve"> </w:t>
      </w:r>
      <w:r>
        <w:rPr>
          <w:spacing w:val="-1"/>
          <w:sz w:val="24"/>
          <w:szCs w:val="24"/>
        </w:rPr>
        <w:t>a</w:t>
      </w:r>
      <w:r>
        <w:rPr>
          <w:sz w:val="24"/>
          <w:szCs w:val="24"/>
        </w:rPr>
        <w:t>nd</w:t>
      </w:r>
      <w:r>
        <w:rPr>
          <w:spacing w:val="21"/>
          <w:sz w:val="24"/>
          <w:szCs w:val="24"/>
        </w:rPr>
        <w:t xml:space="preserve"> </w:t>
      </w:r>
      <w:proofErr w:type="spellStart"/>
      <w:r>
        <w:rPr>
          <w:sz w:val="24"/>
          <w:szCs w:val="24"/>
        </w:rPr>
        <w:t>M</w:t>
      </w:r>
      <w:r>
        <w:rPr>
          <w:spacing w:val="-1"/>
          <w:sz w:val="24"/>
          <w:szCs w:val="24"/>
        </w:rPr>
        <w:t>a</w:t>
      </w:r>
      <w:r>
        <w:rPr>
          <w:sz w:val="24"/>
          <w:szCs w:val="24"/>
        </w:rPr>
        <w:t>ndial</w:t>
      </w:r>
      <w:proofErr w:type="spellEnd"/>
      <w:r>
        <w:rPr>
          <w:sz w:val="24"/>
          <w:szCs w:val="24"/>
        </w:rPr>
        <w:t>,</w:t>
      </w:r>
      <w:r>
        <w:rPr>
          <w:spacing w:val="21"/>
          <w:sz w:val="24"/>
          <w:szCs w:val="24"/>
        </w:rPr>
        <w:t xml:space="preserve"> </w:t>
      </w:r>
      <w:r>
        <w:rPr>
          <w:sz w:val="24"/>
          <w:szCs w:val="24"/>
        </w:rPr>
        <w:t>R.K.,</w:t>
      </w:r>
      <w:r>
        <w:rPr>
          <w:spacing w:val="21"/>
          <w:sz w:val="24"/>
          <w:szCs w:val="24"/>
        </w:rPr>
        <w:t xml:space="preserve"> </w:t>
      </w:r>
      <w:r>
        <w:rPr>
          <w:sz w:val="24"/>
          <w:szCs w:val="24"/>
        </w:rPr>
        <w:t>2000. A</w:t>
      </w:r>
      <w:r>
        <w:rPr>
          <w:spacing w:val="9"/>
          <w:sz w:val="24"/>
          <w:szCs w:val="24"/>
        </w:rPr>
        <w:t xml:space="preserve"> </w:t>
      </w:r>
      <w:r>
        <w:rPr>
          <w:sz w:val="24"/>
          <w:szCs w:val="24"/>
        </w:rPr>
        <w:t>note</w:t>
      </w:r>
      <w:r>
        <w:rPr>
          <w:spacing w:val="21"/>
          <w:sz w:val="24"/>
          <w:szCs w:val="24"/>
        </w:rPr>
        <w:t xml:space="preserve"> </w:t>
      </w:r>
      <w:r>
        <w:rPr>
          <w:sz w:val="24"/>
          <w:szCs w:val="24"/>
        </w:rPr>
        <w:t>on</w:t>
      </w:r>
      <w:r>
        <w:rPr>
          <w:spacing w:val="21"/>
          <w:sz w:val="24"/>
          <w:szCs w:val="24"/>
        </w:rPr>
        <w:t xml:space="preserve"> </w:t>
      </w:r>
      <w:r>
        <w:rPr>
          <w:sz w:val="24"/>
          <w:szCs w:val="24"/>
        </w:rPr>
        <w:t>prev</w:t>
      </w:r>
      <w:r>
        <w:rPr>
          <w:spacing w:val="-1"/>
          <w:sz w:val="24"/>
          <w:szCs w:val="24"/>
        </w:rPr>
        <w:t>a</w:t>
      </w:r>
      <w:r>
        <w:rPr>
          <w:sz w:val="24"/>
          <w:szCs w:val="24"/>
        </w:rPr>
        <w:t>len</w:t>
      </w:r>
      <w:r>
        <w:rPr>
          <w:spacing w:val="-1"/>
          <w:sz w:val="24"/>
          <w:szCs w:val="24"/>
        </w:rPr>
        <w:t>c</w:t>
      </w:r>
      <w:r>
        <w:rPr>
          <w:sz w:val="24"/>
          <w:szCs w:val="24"/>
        </w:rPr>
        <w:t>e</w:t>
      </w:r>
      <w:r>
        <w:rPr>
          <w:spacing w:val="20"/>
          <w:sz w:val="24"/>
          <w:szCs w:val="24"/>
        </w:rPr>
        <w:t xml:space="preserve"> </w:t>
      </w:r>
      <w:r>
        <w:rPr>
          <w:spacing w:val="2"/>
          <w:sz w:val="24"/>
          <w:szCs w:val="24"/>
        </w:rPr>
        <w:t>o</w:t>
      </w:r>
      <w:r>
        <w:rPr>
          <w:sz w:val="24"/>
          <w:szCs w:val="24"/>
        </w:rPr>
        <w:t>f</w:t>
      </w:r>
      <w:r>
        <w:rPr>
          <w:spacing w:val="20"/>
          <w:sz w:val="24"/>
          <w:szCs w:val="24"/>
        </w:rPr>
        <w:t xml:space="preserve"> </w:t>
      </w:r>
      <w:r>
        <w:rPr>
          <w:spacing w:val="-1"/>
          <w:sz w:val="24"/>
          <w:szCs w:val="24"/>
        </w:rPr>
        <w:t>ca</w:t>
      </w:r>
      <w:r>
        <w:rPr>
          <w:sz w:val="24"/>
          <w:szCs w:val="24"/>
        </w:rPr>
        <w:t>ni</w:t>
      </w:r>
      <w:r>
        <w:rPr>
          <w:spacing w:val="3"/>
          <w:sz w:val="24"/>
          <w:szCs w:val="24"/>
        </w:rPr>
        <w:t>n</w:t>
      </w:r>
      <w:r>
        <w:rPr>
          <w:sz w:val="24"/>
          <w:szCs w:val="24"/>
        </w:rPr>
        <w:t>e d</w:t>
      </w:r>
      <w:r>
        <w:rPr>
          <w:spacing w:val="-1"/>
          <w:sz w:val="24"/>
          <w:szCs w:val="24"/>
        </w:rPr>
        <w:t>e</w:t>
      </w:r>
      <w:r>
        <w:rPr>
          <w:sz w:val="24"/>
          <w:szCs w:val="24"/>
        </w:rPr>
        <w:t>rm</w:t>
      </w:r>
      <w:r>
        <w:rPr>
          <w:spacing w:val="-1"/>
          <w:sz w:val="24"/>
          <w:szCs w:val="24"/>
        </w:rPr>
        <w:t>a</w:t>
      </w:r>
      <w:r>
        <w:rPr>
          <w:sz w:val="24"/>
          <w:szCs w:val="24"/>
        </w:rPr>
        <w:t xml:space="preserve">toses in </w:t>
      </w:r>
      <w:r>
        <w:rPr>
          <w:spacing w:val="1"/>
          <w:sz w:val="24"/>
          <w:szCs w:val="24"/>
        </w:rPr>
        <w:t>P</w:t>
      </w:r>
      <w:r>
        <w:rPr>
          <w:spacing w:val="-1"/>
          <w:sz w:val="24"/>
          <w:szCs w:val="24"/>
        </w:rPr>
        <w:t>a</w:t>
      </w:r>
      <w:r>
        <w:rPr>
          <w:sz w:val="24"/>
          <w:szCs w:val="24"/>
        </w:rPr>
        <w:t>lam v</w:t>
      </w:r>
      <w:r>
        <w:rPr>
          <w:spacing w:val="-1"/>
          <w:sz w:val="24"/>
          <w:szCs w:val="24"/>
        </w:rPr>
        <w:t>a</w:t>
      </w:r>
      <w:r>
        <w:rPr>
          <w:sz w:val="24"/>
          <w:szCs w:val="24"/>
        </w:rPr>
        <w:t>l</w:t>
      </w:r>
      <w:r>
        <w:rPr>
          <w:spacing w:val="3"/>
          <w:sz w:val="24"/>
          <w:szCs w:val="24"/>
        </w:rPr>
        <w:t>l</w:t>
      </w:r>
      <w:r>
        <w:rPr>
          <w:spacing w:val="-1"/>
          <w:sz w:val="24"/>
          <w:szCs w:val="24"/>
        </w:rPr>
        <w:t>e</w:t>
      </w:r>
      <w:r>
        <w:rPr>
          <w:sz w:val="24"/>
          <w:szCs w:val="24"/>
        </w:rPr>
        <w:t xml:space="preserve">y of </w:t>
      </w:r>
      <w:r>
        <w:rPr>
          <w:spacing w:val="-1"/>
          <w:sz w:val="24"/>
          <w:szCs w:val="24"/>
        </w:rPr>
        <w:t>H</w:t>
      </w:r>
      <w:r>
        <w:rPr>
          <w:spacing w:val="-25"/>
          <w:sz w:val="24"/>
          <w:szCs w:val="24"/>
        </w:rPr>
        <w:t>P</w:t>
      </w:r>
      <w:r>
        <w:rPr>
          <w:sz w:val="24"/>
          <w:szCs w:val="24"/>
        </w:rPr>
        <w:t>. Ind.</w:t>
      </w:r>
      <w:r>
        <w:rPr>
          <w:spacing w:val="-1"/>
          <w:sz w:val="24"/>
          <w:szCs w:val="24"/>
        </w:rPr>
        <w:t xml:space="preserve"> </w:t>
      </w:r>
      <w:r>
        <w:rPr>
          <w:sz w:val="24"/>
          <w:szCs w:val="24"/>
        </w:rPr>
        <w:t>J.</w:t>
      </w:r>
      <w:r>
        <w:rPr>
          <w:spacing w:val="-5"/>
          <w:sz w:val="24"/>
          <w:szCs w:val="24"/>
        </w:rPr>
        <w:t xml:space="preserve"> </w:t>
      </w:r>
      <w:r>
        <w:rPr>
          <w:spacing w:val="-27"/>
          <w:sz w:val="24"/>
          <w:szCs w:val="24"/>
        </w:rPr>
        <w:t>V</w:t>
      </w:r>
      <w:r>
        <w:rPr>
          <w:spacing w:val="-1"/>
          <w:sz w:val="24"/>
          <w:szCs w:val="24"/>
        </w:rPr>
        <w:t>e</w:t>
      </w:r>
      <w:r>
        <w:rPr>
          <w:sz w:val="24"/>
          <w:szCs w:val="24"/>
        </w:rPr>
        <w:t xml:space="preserve">t. </w:t>
      </w:r>
      <w:r>
        <w:rPr>
          <w:spacing w:val="3"/>
          <w:sz w:val="24"/>
          <w:szCs w:val="24"/>
        </w:rPr>
        <w:t>M</w:t>
      </w:r>
      <w:r>
        <w:rPr>
          <w:spacing w:val="1"/>
          <w:sz w:val="24"/>
          <w:szCs w:val="24"/>
        </w:rPr>
        <w:t>e</w:t>
      </w:r>
      <w:r>
        <w:rPr>
          <w:sz w:val="24"/>
          <w:szCs w:val="24"/>
        </w:rPr>
        <w:t>d., 20</w:t>
      </w:r>
      <w:r>
        <w:rPr>
          <w:spacing w:val="-1"/>
          <w:sz w:val="24"/>
          <w:szCs w:val="24"/>
        </w:rPr>
        <w:t>(</w:t>
      </w:r>
      <w:r>
        <w:rPr>
          <w:sz w:val="24"/>
          <w:szCs w:val="24"/>
        </w:rPr>
        <w:t>2): 9</w:t>
      </w:r>
      <w:r>
        <w:rPr>
          <w:spacing w:val="2"/>
          <w:sz w:val="24"/>
          <w:szCs w:val="24"/>
        </w:rPr>
        <w:t>3</w:t>
      </w:r>
      <w:r>
        <w:rPr>
          <w:spacing w:val="-1"/>
          <w:sz w:val="24"/>
          <w:szCs w:val="24"/>
        </w:rPr>
        <w:t>-</w:t>
      </w:r>
      <w:r>
        <w:rPr>
          <w:sz w:val="24"/>
          <w:szCs w:val="24"/>
        </w:rPr>
        <w:t>94</w:t>
      </w:r>
    </w:p>
    <w:p w14:paraId="71227B50" w14:textId="77777777" w:rsidR="008856B9" w:rsidRDefault="008856B9">
      <w:pPr>
        <w:spacing w:before="1" w:line="160" w:lineRule="exact"/>
        <w:rPr>
          <w:sz w:val="16"/>
          <w:szCs w:val="16"/>
        </w:rPr>
      </w:pPr>
    </w:p>
    <w:p w14:paraId="52E196AF" w14:textId="77777777" w:rsidR="008856B9" w:rsidRDefault="00000000">
      <w:pPr>
        <w:ind w:left="820" w:right="82" w:hanging="720"/>
        <w:jc w:val="both"/>
        <w:rPr>
          <w:sz w:val="24"/>
          <w:szCs w:val="24"/>
        </w:rPr>
      </w:pPr>
      <w:r>
        <w:rPr>
          <w:sz w:val="24"/>
          <w:szCs w:val="24"/>
        </w:rPr>
        <w:t>Huss</w:t>
      </w:r>
      <w:r>
        <w:rPr>
          <w:spacing w:val="-1"/>
          <w:sz w:val="24"/>
          <w:szCs w:val="24"/>
        </w:rPr>
        <w:t>a</w:t>
      </w:r>
      <w:r>
        <w:rPr>
          <w:sz w:val="24"/>
          <w:szCs w:val="24"/>
        </w:rPr>
        <w:t>in,</w:t>
      </w:r>
      <w:r>
        <w:rPr>
          <w:spacing w:val="1"/>
          <w:sz w:val="24"/>
          <w:szCs w:val="24"/>
        </w:rPr>
        <w:t xml:space="preserve"> </w:t>
      </w:r>
      <w:r>
        <w:rPr>
          <w:sz w:val="24"/>
          <w:szCs w:val="24"/>
        </w:rPr>
        <w:t>A.,</w:t>
      </w:r>
      <w:r>
        <w:rPr>
          <w:spacing w:val="21"/>
          <w:sz w:val="24"/>
          <w:szCs w:val="24"/>
        </w:rPr>
        <w:t xml:space="preserve"> </w:t>
      </w:r>
      <w:r>
        <w:rPr>
          <w:sz w:val="24"/>
          <w:szCs w:val="24"/>
        </w:rPr>
        <w:t>Iq</w:t>
      </w:r>
      <w:r>
        <w:rPr>
          <w:spacing w:val="1"/>
          <w:sz w:val="24"/>
          <w:szCs w:val="24"/>
        </w:rPr>
        <w:t>b</w:t>
      </w:r>
      <w:r>
        <w:rPr>
          <w:spacing w:val="-1"/>
          <w:sz w:val="24"/>
          <w:szCs w:val="24"/>
        </w:rPr>
        <w:t>a</w:t>
      </w:r>
      <w:r>
        <w:rPr>
          <w:sz w:val="24"/>
          <w:szCs w:val="24"/>
        </w:rPr>
        <w:t>l,</w:t>
      </w:r>
      <w:r>
        <w:rPr>
          <w:spacing w:val="22"/>
          <w:sz w:val="24"/>
          <w:szCs w:val="24"/>
        </w:rPr>
        <w:t xml:space="preserve"> </w:t>
      </w:r>
      <w:r>
        <w:rPr>
          <w:sz w:val="24"/>
          <w:szCs w:val="24"/>
        </w:rPr>
        <w:t>Z.,</w:t>
      </w:r>
      <w:r>
        <w:rPr>
          <w:spacing w:val="3"/>
          <w:sz w:val="24"/>
          <w:szCs w:val="24"/>
        </w:rPr>
        <w:t xml:space="preserve"> </w:t>
      </w:r>
      <w:r>
        <w:rPr>
          <w:sz w:val="24"/>
          <w:szCs w:val="24"/>
        </w:rPr>
        <w:t>Akht</w:t>
      </w:r>
      <w:r>
        <w:rPr>
          <w:spacing w:val="-1"/>
          <w:sz w:val="24"/>
          <w:szCs w:val="24"/>
        </w:rPr>
        <w:t>a</w:t>
      </w:r>
      <w:r>
        <w:rPr>
          <w:spacing w:val="-10"/>
          <w:sz w:val="24"/>
          <w:szCs w:val="24"/>
        </w:rPr>
        <w:t>r</w:t>
      </w:r>
      <w:r>
        <w:rPr>
          <w:sz w:val="24"/>
          <w:szCs w:val="24"/>
        </w:rPr>
        <w:t>,</w:t>
      </w:r>
      <w:r>
        <w:rPr>
          <w:spacing w:val="15"/>
          <w:sz w:val="24"/>
          <w:szCs w:val="24"/>
        </w:rPr>
        <w:t xml:space="preserve"> </w:t>
      </w:r>
      <w:r>
        <w:rPr>
          <w:spacing w:val="-17"/>
          <w:sz w:val="24"/>
          <w:szCs w:val="24"/>
        </w:rPr>
        <w:t>T</w:t>
      </w:r>
      <w:r>
        <w:rPr>
          <w:sz w:val="24"/>
          <w:szCs w:val="24"/>
        </w:rPr>
        <w:t>.,</w:t>
      </w:r>
      <w:r>
        <w:rPr>
          <w:spacing w:val="22"/>
          <w:sz w:val="24"/>
          <w:szCs w:val="24"/>
        </w:rPr>
        <w:t xml:space="preserve"> </w:t>
      </w:r>
      <w:r>
        <w:rPr>
          <w:sz w:val="24"/>
          <w:szCs w:val="24"/>
        </w:rPr>
        <w:t>Kh</w:t>
      </w:r>
      <w:r>
        <w:rPr>
          <w:spacing w:val="-1"/>
          <w:sz w:val="24"/>
          <w:szCs w:val="24"/>
        </w:rPr>
        <w:t>a</w:t>
      </w:r>
      <w:r>
        <w:rPr>
          <w:sz w:val="24"/>
          <w:szCs w:val="24"/>
        </w:rPr>
        <w:t>n,</w:t>
      </w:r>
      <w:r>
        <w:rPr>
          <w:spacing w:val="22"/>
          <w:sz w:val="24"/>
          <w:szCs w:val="24"/>
        </w:rPr>
        <w:t xml:space="preserve"> </w:t>
      </w:r>
      <w:r>
        <w:rPr>
          <w:sz w:val="24"/>
          <w:szCs w:val="24"/>
        </w:rPr>
        <w:t>M.</w:t>
      </w:r>
      <w:r>
        <w:rPr>
          <w:spacing w:val="3"/>
          <w:sz w:val="24"/>
          <w:szCs w:val="24"/>
        </w:rPr>
        <w:t xml:space="preserve"> </w:t>
      </w:r>
      <w:r>
        <w:rPr>
          <w:sz w:val="24"/>
          <w:szCs w:val="24"/>
        </w:rPr>
        <w:t>A</w:t>
      </w:r>
      <w:r>
        <w:rPr>
          <w:spacing w:val="2"/>
          <w:sz w:val="24"/>
          <w:szCs w:val="24"/>
        </w:rPr>
        <w:t>.</w:t>
      </w:r>
      <w:r>
        <w:rPr>
          <w:sz w:val="24"/>
          <w:szCs w:val="24"/>
        </w:rPr>
        <w:t>,</w:t>
      </w:r>
      <w:r>
        <w:rPr>
          <w:spacing w:val="22"/>
          <w:sz w:val="24"/>
          <w:szCs w:val="24"/>
        </w:rPr>
        <w:t xml:space="preserve"> </w:t>
      </w:r>
      <w:r>
        <w:rPr>
          <w:spacing w:val="-1"/>
          <w:sz w:val="24"/>
          <w:szCs w:val="24"/>
        </w:rPr>
        <w:t>a</w:t>
      </w:r>
      <w:r>
        <w:rPr>
          <w:sz w:val="24"/>
          <w:szCs w:val="24"/>
        </w:rPr>
        <w:t xml:space="preserve">nd </w:t>
      </w:r>
      <w:r>
        <w:rPr>
          <w:spacing w:val="2"/>
          <w:sz w:val="24"/>
          <w:szCs w:val="24"/>
        </w:rPr>
        <w:t>A</w:t>
      </w:r>
      <w:r>
        <w:rPr>
          <w:spacing w:val="-1"/>
          <w:sz w:val="24"/>
          <w:szCs w:val="24"/>
        </w:rPr>
        <w:t>z</w:t>
      </w:r>
      <w:r>
        <w:rPr>
          <w:sz w:val="24"/>
          <w:szCs w:val="24"/>
        </w:rPr>
        <w:t>iz,</w:t>
      </w:r>
      <w:r>
        <w:rPr>
          <w:spacing w:val="21"/>
          <w:sz w:val="24"/>
          <w:szCs w:val="24"/>
        </w:rPr>
        <w:t xml:space="preserve"> </w:t>
      </w:r>
      <w:r>
        <w:rPr>
          <w:sz w:val="24"/>
          <w:szCs w:val="24"/>
        </w:rPr>
        <w:t>M.</w:t>
      </w:r>
      <w:r>
        <w:rPr>
          <w:spacing w:val="3"/>
          <w:sz w:val="24"/>
          <w:szCs w:val="24"/>
        </w:rPr>
        <w:t xml:space="preserve"> </w:t>
      </w:r>
      <w:r>
        <w:rPr>
          <w:sz w:val="24"/>
          <w:szCs w:val="24"/>
        </w:rPr>
        <w:t>A.,</w:t>
      </w:r>
      <w:r>
        <w:rPr>
          <w:spacing w:val="21"/>
          <w:sz w:val="24"/>
          <w:szCs w:val="24"/>
        </w:rPr>
        <w:t xml:space="preserve"> </w:t>
      </w:r>
      <w:r>
        <w:rPr>
          <w:sz w:val="24"/>
          <w:szCs w:val="24"/>
        </w:rPr>
        <w:t>202</w:t>
      </w:r>
      <w:r>
        <w:rPr>
          <w:spacing w:val="2"/>
          <w:sz w:val="24"/>
          <w:szCs w:val="24"/>
        </w:rPr>
        <w:t>1</w:t>
      </w:r>
      <w:r>
        <w:rPr>
          <w:sz w:val="24"/>
          <w:szCs w:val="24"/>
        </w:rPr>
        <w:t>.</w:t>
      </w:r>
      <w:r>
        <w:rPr>
          <w:spacing w:val="22"/>
          <w:sz w:val="24"/>
          <w:szCs w:val="24"/>
        </w:rPr>
        <w:t xml:space="preserve"> </w:t>
      </w:r>
      <w:r>
        <w:rPr>
          <w:sz w:val="24"/>
          <w:szCs w:val="24"/>
        </w:rPr>
        <w:t>Epid</w:t>
      </w:r>
      <w:r>
        <w:rPr>
          <w:spacing w:val="-1"/>
          <w:sz w:val="24"/>
          <w:szCs w:val="24"/>
        </w:rPr>
        <w:t>e</w:t>
      </w:r>
      <w:r>
        <w:rPr>
          <w:sz w:val="24"/>
          <w:szCs w:val="24"/>
        </w:rPr>
        <w:t>m</w:t>
      </w:r>
      <w:r>
        <w:rPr>
          <w:spacing w:val="1"/>
          <w:sz w:val="24"/>
          <w:szCs w:val="24"/>
        </w:rPr>
        <w:t>i</w:t>
      </w:r>
      <w:r>
        <w:rPr>
          <w:sz w:val="24"/>
          <w:szCs w:val="24"/>
        </w:rPr>
        <w:t>ology</w:t>
      </w:r>
      <w:r>
        <w:rPr>
          <w:spacing w:val="22"/>
          <w:sz w:val="24"/>
          <w:szCs w:val="24"/>
        </w:rPr>
        <w:t xml:space="preserve"> </w:t>
      </w:r>
      <w:r>
        <w:rPr>
          <w:sz w:val="24"/>
          <w:szCs w:val="24"/>
        </w:rPr>
        <w:t>of s</w:t>
      </w:r>
      <w:r>
        <w:rPr>
          <w:spacing w:val="-1"/>
          <w:sz w:val="24"/>
          <w:szCs w:val="24"/>
        </w:rPr>
        <w:t>a</w:t>
      </w:r>
      <w:r>
        <w:rPr>
          <w:sz w:val="24"/>
          <w:szCs w:val="24"/>
        </w:rPr>
        <w:t>r</w:t>
      </w:r>
      <w:r>
        <w:rPr>
          <w:spacing w:val="-2"/>
          <w:sz w:val="24"/>
          <w:szCs w:val="24"/>
        </w:rPr>
        <w:t>c</w:t>
      </w:r>
      <w:r>
        <w:rPr>
          <w:sz w:val="24"/>
          <w:szCs w:val="24"/>
        </w:rPr>
        <w:t>opt</w:t>
      </w:r>
      <w:r>
        <w:rPr>
          <w:spacing w:val="1"/>
          <w:sz w:val="24"/>
          <w:szCs w:val="24"/>
        </w:rPr>
        <w:t>i</w:t>
      </w:r>
      <w:r>
        <w:rPr>
          <w:sz w:val="24"/>
          <w:szCs w:val="24"/>
        </w:rPr>
        <w:t>c</w:t>
      </w:r>
      <w:r>
        <w:rPr>
          <w:spacing w:val="-1"/>
          <w:sz w:val="24"/>
          <w:szCs w:val="24"/>
        </w:rPr>
        <w:t xml:space="preserve"> </w:t>
      </w:r>
      <w:r>
        <w:rPr>
          <w:sz w:val="24"/>
          <w:szCs w:val="24"/>
        </w:rPr>
        <w:t>man</w:t>
      </w:r>
      <w:r>
        <w:rPr>
          <w:spacing w:val="2"/>
          <w:sz w:val="24"/>
          <w:szCs w:val="24"/>
        </w:rPr>
        <w:t>g</w:t>
      </w:r>
      <w:r>
        <w:rPr>
          <w:sz w:val="24"/>
          <w:szCs w:val="24"/>
        </w:rPr>
        <w:t>e</w:t>
      </w:r>
      <w:r>
        <w:rPr>
          <w:spacing w:val="-1"/>
          <w:sz w:val="24"/>
          <w:szCs w:val="24"/>
        </w:rPr>
        <w:t xml:space="preserve"> </w:t>
      </w:r>
      <w:r>
        <w:rPr>
          <w:sz w:val="24"/>
          <w:szCs w:val="24"/>
        </w:rPr>
        <w:t>in s</w:t>
      </w:r>
      <w:r>
        <w:rPr>
          <w:spacing w:val="1"/>
          <w:sz w:val="24"/>
          <w:szCs w:val="24"/>
        </w:rPr>
        <w:t>t</w:t>
      </w:r>
      <w:r>
        <w:rPr>
          <w:sz w:val="24"/>
          <w:szCs w:val="24"/>
        </w:rPr>
        <w:t>r</w:t>
      </w:r>
      <w:r>
        <w:rPr>
          <w:spacing w:val="-2"/>
          <w:sz w:val="24"/>
          <w:szCs w:val="24"/>
        </w:rPr>
        <w:t>a</w:t>
      </w:r>
      <w:r>
        <w:rPr>
          <w:sz w:val="24"/>
          <w:szCs w:val="24"/>
        </w:rPr>
        <w:t>y</w:t>
      </w:r>
      <w:r>
        <w:rPr>
          <w:spacing w:val="2"/>
          <w:sz w:val="24"/>
          <w:szCs w:val="24"/>
        </w:rPr>
        <w:t xml:space="preserve"> </w:t>
      </w:r>
      <w:r>
        <w:rPr>
          <w:sz w:val="24"/>
          <w:szCs w:val="24"/>
        </w:rPr>
        <w:t xml:space="preserve">dogs of </w:t>
      </w:r>
      <w:r>
        <w:rPr>
          <w:spacing w:val="-1"/>
          <w:sz w:val="24"/>
          <w:szCs w:val="24"/>
        </w:rPr>
        <w:t>La</w:t>
      </w:r>
      <w:r>
        <w:rPr>
          <w:sz w:val="24"/>
          <w:szCs w:val="24"/>
        </w:rPr>
        <w:t>hor</w:t>
      </w:r>
      <w:r>
        <w:rPr>
          <w:spacing w:val="-2"/>
          <w:sz w:val="24"/>
          <w:szCs w:val="24"/>
        </w:rPr>
        <w:t>e</w:t>
      </w:r>
      <w:r>
        <w:rPr>
          <w:sz w:val="24"/>
          <w:szCs w:val="24"/>
        </w:rPr>
        <w:t xml:space="preserve">, </w:t>
      </w:r>
      <w:r>
        <w:rPr>
          <w:spacing w:val="1"/>
          <w:sz w:val="24"/>
          <w:szCs w:val="24"/>
        </w:rPr>
        <w:t>P</w:t>
      </w:r>
      <w:r>
        <w:rPr>
          <w:spacing w:val="-1"/>
          <w:sz w:val="24"/>
          <w:szCs w:val="24"/>
        </w:rPr>
        <w:t>a</w:t>
      </w:r>
      <w:r>
        <w:rPr>
          <w:sz w:val="24"/>
          <w:szCs w:val="24"/>
        </w:rPr>
        <w:t>kis</w:t>
      </w:r>
      <w:r>
        <w:rPr>
          <w:spacing w:val="1"/>
          <w:sz w:val="24"/>
          <w:szCs w:val="24"/>
        </w:rPr>
        <w:t>t</w:t>
      </w:r>
      <w:r>
        <w:rPr>
          <w:spacing w:val="-1"/>
          <w:sz w:val="24"/>
          <w:szCs w:val="24"/>
        </w:rPr>
        <w:t>a</w:t>
      </w:r>
      <w:r>
        <w:rPr>
          <w:sz w:val="24"/>
          <w:szCs w:val="24"/>
        </w:rPr>
        <w:t>n.</w:t>
      </w:r>
      <w:r>
        <w:rPr>
          <w:spacing w:val="-12"/>
          <w:sz w:val="24"/>
          <w:szCs w:val="24"/>
        </w:rPr>
        <w:t xml:space="preserve"> </w:t>
      </w:r>
      <w:r>
        <w:rPr>
          <w:sz w:val="24"/>
          <w:szCs w:val="24"/>
        </w:rPr>
        <w:t>A</w:t>
      </w:r>
      <w:r>
        <w:rPr>
          <w:spacing w:val="-1"/>
          <w:sz w:val="24"/>
          <w:szCs w:val="24"/>
        </w:rPr>
        <w:t>c</w:t>
      </w:r>
      <w:r>
        <w:rPr>
          <w:sz w:val="24"/>
          <w:szCs w:val="24"/>
        </w:rPr>
        <w:t>ta</w:t>
      </w:r>
      <w:r>
        <w:rPr>
          <w:spacing w:val="-5"/>
          <w:sz w:val="24"/>
          <w:szCs w:val="24"/>
        </w:rPr>
        <w:t xml:space="preserve"> </w:t>
      </w:r>
      <w:r>
        <w:rPr>
          <w:spacing w:val="-7"/>
          <w:sz w:val="24"/>
          <w:szCs w:val="24"/>
        </w:rPr>
        <w:t>T</w:t>
      </w:r>
      <w:r>
        <w:rPr>
          <w:sz w:val="24"/>
          <w:szCs w:val="24"/>
        </w:rPr>
        <w:t>rop.,</w:t>
      </w:r>
      <w:r>
        <w:rPr>
          <w:spacing w:val="-1"/>
          <w:sz w:val="24"/>
          <w:szCs w:val="24"/>
        </w:rPr>
        <w:t xml:space="preserve"> </w:t>
      </w:r>
      <w:r>
        <w:rPr>
          <w:sz w:val="24"/>
          <w:szCs w:val="24"/>
        </w:rPr>
        <w:t>213: 10572</w:t>
      </w:r>
      <w:r>
        <w:rPr>
          <w:spacing w:val="3"/>
          <w:sz w:val="24"/>
          <w:szCs w:val="24"/>
        </w:rPr>
        <w:t>8</w:t>
      </w:r>
      <w:r>
        <w:rPr>
          <w:sz w:val="24"/>
          <w:szCs w:val="24"/>
        </w:rPr>
        <w:t>.</w:t>
      </w:r>
    </w:p>
    <w:p w14:paraId="335EA3B2" w14:textId="77777777" w:rsidR="008856B9" w:rsidRDefault="008856B9">
      <w:pPr>
        <w:spacing w:before="8" w:line="140" w:lineRule="exact"/>
        <w:rPr>
          <w:sz w:val="15"/>
          <w:szCs w:val="15"/>
        </w:rPr>
      </w:pPr>
    </w:p>
    <w:p w14:paraId="50BAC1A0" w14:textId="77777777" w:rsidR="008856B9" w:rsidRDefault="00000000">
      <w:pPr>
        <w:ind w:left="100"/>
        <w:rPr>
          <w:sz w:val="24"/>
          <w:szCs w:val="24"/>
        </w:rPr>
      </w:pPr>
      <w:proofErr w:type="spellStart"/>
      <w:r>
        <w:rPr>
          <w:sz w:val="24"/>
          <w:szCs w:val="24"/>
        </w:rPr>
        <w:t>Khoobd</w:t>
      </w:r>
      <w:r>
        <w:rPr>
          <w:spacing w:val="-1"/>
          <w:sz w:val="24"/>
          <w:szCs w:val="24"/>
        </w:rPr>
        <w:t>e</w:t>
      </w:r>
      <w:r>
        <w:rPr>
          <w:sz w:val="24"/>
          <w:szCs w:val="24"/>
        </w:rPr>
        <w:t>l</w:t>
      </w:r>
      <w:proofErr w:type="spellEnd"/>
      <w:r>
        <w:rPr>
          <w:sz w:val="24"/>
          <w:szCs w:val="24"/>
        </w:rPr>
        <w:t>,</w:t>
      </w:r>
      <w:r>
        <w:rPr>
          <w:spacing w:val="-4"/>
          <w:sz w:val="24"/>
          <w:szCs w:val="24"/>
        </w:rPr>
        <w:t xml:space="preserve"> </w:t>
      </w:r>
      <w:r>
        <w:rPr>
          <w:sz w:val="24"/>
          <w:szCs w:val="24"/>
        </w:rPr>
        <w:t>M.,</w:t>
      </w:r>
      <w:r>
        <w:rPr>
          <w:spacing w:val="-19"/>
          <w:sz w:val="24"/>
          <w:szCs w:val="24"/>
        </w:rPr>
        <w:t xml:space="preserve"> </w:t>
      </w:r>
      <w:r>
        <w:rPr>
          <w:sz w:val="24"/>
          <w:szCs w:val="24"/>
        </w:rPr>
        <w:t>A</w:t>
      </w:r>
      <w:r>
        <w:rPr>
          <w:spacing w:val="1"/>
          <w:sz w:val="24"/>
          <w:szCs w:val="24"/>
        </w:rPr>
        <w:t>z</w:t>
      </w:r>
      <w:r>
        <w:rPr>
          <w:spacing w:val="-1"/>
          <w:sz w:val="24"/>
          <w:szCs w:val="24"/>
        </w:rPr>
        <w:t>a</w:t>
      </w:r>
      <w:r>
        <w:rPr>
          <w:sz w:val="24"/>
          <w:szCs w:val="24"/>
        </w:rPr>
        <w:t>ri</w:t>
      </w:r>
      <w:r>
        <w:rPr>
          <w:spacing w:val="-1"/>
          <w:sz w:val="24"/>
          <w:szCs w:val="24"/>
        </w:rPr>
        <w:t>-</w:t>
      </w:r>
      <w:proofErr w:type="spellStart"/>
      <w:r>
        <w:rPr>
          <w:spacing w:val="2"/>
          <w:sz w:val="24"/>
          <w:szCs w:val="24"/>
        </w:rPr>
        <w:t>H</w:t>
      </w:r>
      <w:r>
        <w:rPr>
          <w:spacing w:val="1"/>
          <w:sz w:val="24"/>
          <w:szCs w:val="24"/>
        </w:rPr>
        <w:t>a</w:t>
      </w:r>
      <w:r>
        <w:rPr>
          <w:sz w:val="24"/>
          <w:szCs w:val="24"/>
        </w:rPr>
        <w:t>m</w:t>
      </w:r>
      <w:r>
        <w:rPr>
          <w:spacing w:val="1"/>
          <w:sz w:val="24"/>
          <w:szCs w:val="24"/>
        </w:rPr>
        <w:t>i</w:t>
      </w:r>
      <w:r>
        <w:rPr>
          <w:sz w:val="24"/>
          <w:szCs w:val="24"/>
        </w:rPr>
        <w:t>dian</w:t>
      </w:r>
      <w:proofErr w:type="spellEnd"/>
      <w:r>
        <w:rPr>
          <w:sz w:val="24"/>
          <w:szCs w:val="24"/>
        </w:rPr>
        <w:t>,</w:t>
      </w:r>
      <w:r>
        <w:rPr>
          <w:spacing w:val="-5"/>
          <w:sz w:val="24"/>
          <w:szCs w:val="24"/>
        </w:rPr>
        <w:t xml:space="preserve"> </w:t>
      </w:r>
      <w:r>
        <w:rPr>
          <w:spacing w:val="1"/>
          <w:sz w:val="24"/>
          <w:szCs w:val="24"/>
        </w:rPr>
        <w:t>S</w:t>
      </w:r>
      <w:r>
        <w:rPr>
          <w:sz w:val="24"/>
          <w:szCs w:val="24"/>
        </w:rPr>
        <w:t>.,</w:t>
      </w:r>
      <w:r>
        <w:rPr>
          <w:spacing w:val="-5"/>
          <w:sz w:val="24"/>
          <w:szCs w:val="24"/>
        </w:rPr>
        <w:t xml:space="preserve"> </w:t>
      </w:r>
      <w:r>
        <w:rPr>
          <w:sz w:val="24"/>
          <w:szCs w:val="24"/>
        </w:rPr>
        <w:t>H</w:t>
      </w:r>
      <w:r>
        <w:rPr>
          <w:spacing w:val="-1"/>
          <w:sz w:val="24"/>
          <w:szCs w:val="24"/>
        </w:rPr>
        <w:t>a</w:t>
      </w:r>
      <w:r>
        <w:rPr>
          <w:sz w:val="24"/>
          <w:szCs w:val="24"/>
        </w:rPr>
        <w:t>n</w:t>
      </w:r>
      <w:r>
        <w:rPr>
          <w:spacing w:val="-1"/>
          <w:sz w:val="24"/>
          <w:szCs w:val="24"/>
        </w:rPr>
        <w:t>a</w:t>
      </w:r>
      <w:r>
        <w:rPr>
          <w:sz w:val="24"/>
          <w:szCs w:val="24"/>
        </w:rPr>
        <w:t>f</w:t>
      </w:r>
      <w:r>
        <w:rPr>
          <w:spacing w:val="1"/>
          <w:sz w:val="24"/>
          <w:szCs w:val="24"/>
        </w:rPr>
        <w:t>i</w:t>
      </w:r>
      <w:r>
        <w:rPr>
          <w:spacing w:val="-1"/>
          <w:sz w:val="24"/>
          <w:szCs w:val="24"/>
        </w:rPr>
        <w:t>-</w:t>
      </w:r>
      <w:proofErr w:type="spellStart"/>
      <w:r>
        <w:rPr>
          <w:sz w:val="24"/>
          <w:szCs w:val="24"/>
        </w:rPr>
        <w:t>Bojd</w:t>
      </w:r>
      <w:proofErr w:type="spellEnd"/>
      <w:r>
        <w:rPr>
          <w:sz w:val="24"/>
          <w:szCs w:val="24"/>
        </w:rPr>
        <w:t>,</w:t>
      </w:r>
      <w:r>
        <w:rPr>
          <w:spacing w:val="-19"/>
          <w:sz w:val="24"/>
          <w:szCs w:val="24"/>
        </w:rPr>
        <w:t xml:space="preserve"> </w:t>
      </w:r>
      <w:r>
        <w:rPr>
          <w:sz w:val="24"/>
          <w:szCs w:val="24"/>
        </w:rPr>
        <w:t>A.</w:t>
      </w:r>
      <w:r>
        <w:rPr>
          <w:spacing w:val="-1"/>
          <w:sz w:val="24"/>
          <w:szCs w:val="24"/>
        </w:rPr>
        <w:t>A</w:t>
      </w:r>
      <w:r>
        <w:rPr>
          <w:sz w:val="24"/>
          <w:szCs w:val="24"/>
        </w:rPr>
        <w:t>.,</w:t>
      </w:r>
      <w:r>
        <w:rPr>
          <w:spacing w:val="-5"/>
          <w:sz w:val="24"/>
          <w:szCs w:val="24"/>
        </w:rPr>
        <w:t xml:space="preserve"> </w:t>
      </w:r>
      <w:r>
        <w:rPr>
          <w:sz w:val="24"/>
          <w:szCs w:val="24"/>
        </w:rPr>
        <w:t>B</w:t>
      </w:r>
      <w:r>
        <w:rPr>
          <w:spacing w:val="-1"/>
          <w:sz w:val="24"/>
          <w:szCs w:val="24"/>
        </w:rPr>
        <w:t>a</w:t>
      </w:r>
      <w:r>
        <w:rPr>
          <w:sz w:val="24"/>
          <w:szCs w:val="24"/>
        </w:rPr>
        <w:t>khshi,</w:t>
      </w:r>
      <w:r>
        <w:rPr>
          <w:spacing w:val="-5"/>
          <w:sz w:val="24"/>
          <w:szCs w:val="24"/>
        </w:rPr>
        <w:t xml:space="preserve"> </w:t>
      </w:r>
      <w:r>
        <w:rPr>
          <w:sz w:val="24"/>
          <w:szCs w:val="24"/>
        </w:rPr>
        <w:t>H.,</w:t>
      </w:r>
      <w:r>
        <w:rPr>
          <w:spacing w:val="-5"/>
          <w:sz w:val="24"/>
          <w:szCs w:val="24"/>
        </w:rPr>
        <w:t xml:space="preserve"> </w:t>
      </w:r>
      <w:r>
        <w:rPr>
          <w:sz w:val="24"/>
          <w:szCs w:val="24"/>
        </w:rPr>
        <w:t>J</w:t>
      </w:r>
      <w:r>
        <w:rPr>
          <w:spacing w:val="-1"/>
          <w:sz w:val="24"/>
          <w:szCs w:val="24"/>
        </w:rPr>
        <w:t>a</w:t>
      </w:r>
      <w:r>
        <w:rPr>
          <w:sz w:val="24"/>
          <w:szCs w:val="24"/>
        </w:rPr>
        <w:t>f</w:t>
      </w:r>
      <w:r>
        <w:rPr>
          <w:spacing w:val="-2"/>
          <w:sz w:val="24"/>
          <w:szCs w:val="24"/>
        </w:rPr>
        <w:t>a</w:t>
      </w:r>
      <w:r>
        <w:rPr>
          <w:sz w:val="24"/>
          <w:szCs w:val="24"/>
        </w:rPr>
        <w:t>ri,</w:t>
      </w:r>
      <w:r>
        <w:rPr>
          <w:spacing w:val="-19"/>
          <w:sz w:val="24"/>
          <w:szCs w:val="24"/>
        </w:rPr>
        <w:t xml:space="preserve"> </w:t>
      </w:r>
      <w:r>
        <w:rPr>
          <w:sz w:val="24"/>
          <w:szCs w:val="24"/>
        </w:rPr>
        <w:t>A.</w:t>
      </w:r>
      <w:r>
        <w:rPr>
          <w:spacing w:val="-5"/>
          <w:sz w:val="24"/>
          <w:szCs w:val="24"/>
        </w:rPr>
        <w:t xml:space="preserve"> </w:t>
      </w:r>
      <w:r>
        <w:rPr>
          <w:spacing w:val="-1"/>
          <w:sz w:val="24"/>
          <w:szCs w:val="24"/>
        </w:rPr>
        <w:t>a</w:t>
      </w:r>
      <w:r>
        <w:rPr>
          <w:sz w:val="24"/>
          <w:szCs w:val="24"/>
        </w:rPr>
        <w:t>nd</w:t>
      </w:r>
      <w:r>
        <w:rPr>
          <w:spacing w:val="-5"/>
          <w:sz w:val="24"/>
          <w:szCs w:val="24"/>
        </w:rPr>
        <w:t xml:space="preserve"> </w:t>
      </w:r>
      <w:r>
        <w:rPr>
          <w:sz w:val="24"/>
          <w:szCs w:val="24"/>
        </w:rPr>
        <w:t>Mor</w:t>
      </w:r>
      <w:r>
        <w:rPr>
          <w:spacing w:val="-1"/>
          <w:sz w:val="24"/>
          <w:szCs w:val="24"/>
        </w:rPr>
        <w:t>a</w:t>
      </w:r>
      <w:r>
        <w:rPr>
          <w:sz w:val="24"/>
          <w:szCs w:val="24"/>
        </w:rPr>
        <w:t>di,</w:t>
      </w:r>
      <w:r>
        <w:rPr>
          <w:spacing w:val="-4"/>
          <w:sz w:val="24"/>
          <w:szCs w:val="24"/>
        </w:rPr>
        <w:t xml:space="preserve"> </w:t>
      </w:r>
      <w:r>
        <w:rPr>
          <w:sz w:val="24"/>
          <w:szCs w:val="24"/>
        </w:rPr>
        <w:t>M.,</w:t>
      </w:r>
    </w:p>
    <w:p w14:paraId="27A2E86D" w14:textId="77777777" w:rsidR="008856B9" w:rsidRDefault="00000000">
      <w:pPr>
        <w:ind w:left="820" w:right="76"/>
        <w:rPr>
          <w:sz w:val="24"/>
          <w:szCs w:val="24"/>
        </w:rPr>
      </w:pPr>
      <w:r>
        <w:rPr>
          <w:sz w:val="24"/>
          <w:szCs w:val="24"/>
        </w:rPr>
        <w:t>2022.</w:t>
      </w:r>
      <w:r>
        <w:rPr>
          <w:spacing w:val="17"/>
          <w:sz w:val="24"/>
          <w:szCs w:val="24"/>
        </w:rPr>
        <w:t xml:space="preserve"> </w:t>
      </w:r>
      <w:r>
        <w:rPr>
          <w:spacing w:val="1"/>
          <w:sz w:val="24"/>
          <w:szCs w:val="24"/>
        </w:rPr>
        <w:t>S</w:t>
      </w:r>
      <w:r>
        <w:rPr>
          <w:spacing w:val="-1"/>
          <w:sz w:val="24"/>
          <w:szCs w:val="24"/>
        </w:rPr>
        <w:t>ca</w:t>
      </w:r>
      <w:r>
        <w:rPr>
          <w:sz w:val="24"/>
          <w:szCs w:val="24"/>
        </w:rPr>
        <w:t>bies</w:t>
      </w:r>
      <w:r>
        <w:rPr>
          <w:spacing w:val="16"/>
          <w:sz w:val="24"/>
          <w:szCs w:val="24"/>
        </w:rPr>
        <w:t xml:space="preserve"> </w:t>
      </w:r>
      <w:r>
        <w:rPr>
          <w:spacing w:val="-1"/>
          <w:sz w:val="24"/>
          <w:szCs w:val="24"/>
        </w:rPr>
        <w:t>a</w:t>
      </w:r>
      <w:r>
        <w:rPr>
          <w:sz w:val="24"/>
          <w:szCs w:val="24"/>
        </w:rPr>
        <w:t>s</w:t>
      </w:r>
      <w:r>
        <w:rPr>
          <w:spacing w:val="17"/>
          <w:sz w:val="24"/>
          <w:szCs w:val="24"/>
        </w:rPr>
        <w:t xml:space="preserve"> </w:t>
      </w:r>
      <w:r>
        <w:rPr>
          <w:sz w:val="24"/>
          <w:szCs w:val="24"/>
        </w:rPr>
        <w:t>a</w:t>
      </w:r>
      <w:r>
        <w:rPr>
          <w:spacing w:val="16"/>
          <w:sz w:val="24"/>
          <w:szCs w:val="24"/>
        </w:rPr>
        <w:t xml:space="preserve"> </w:t>
      </w:r>
      <w:r>
        <w:rPr>
          <w:sz w:val="24"/>
          <w:szCs w:val="24"/>
        </w:rPr>
        <w:t>n</w:t>
      </w:r>
      <w:r>
        <w:rPr>
          <w:spacing w:val="-1"/>
          <w:sz w:val="24"/>
          <w:szCs w:val="24"/>
        </w:rPr>
        <w:t>e</w:t>
      </w:r>
      <w:r>
        <w:rPr>
          <w:sz w:val="24"/>
          <w:szCs w:val="24"/>
        </w:rPr>
        <w:t>gl</w:t>
      </w:r>
      <w:r>
        <w:rPr>
          <w:spacing w:val="2"/>
          <w:sz w:val="24"/>
          <w:szCs w:val="24"/>
        </w:rPr>
        <w:t>e</w:t>
      </w:r>
      <w:r>
        <w:rPr>
          <w:spacing w:val="-1"/>
          <w:sz w:val="24"/>
          <w:szCs w:val="24"/>
        </w:rPr>
        <w:t>c</w:t>
      </w:r>
      <w:r>
        <w:rPr>
          <w:sz w:val="24"/>
          <w:szCs w:val="24"/>
        </w:rPr>
        <w:t>ted</w:t>
      </w:r>
      <w:r>
        <w:rPr>
          <w:spacing w:val="16"/>
          <w:sz w:val="24"/>
          <w:szCs w:val="24"/>
        </w:rPr>
        <w:t xml:space="preserve"> </w:t>
      </w:r>
      <w:r>
        <w:rPr>
          <w:sz w:val="24"/>
          <w:szCs w:val="24"/>
        </w:rPr>
        <w:t>tropi</w:t>
      </w:r>
      <w:r>
        <w:rPr>
          <w:spacing w:val="-1"/>
          <w:sz w:val="24"/>
          <w:szCs w:val="24"/>
        </w:rPr>
        <w:t>ca</w:t>
      </w:r>
      <w:r>
        <w:rPr>
          <w:sz w:val="24"/>
          <w:szCs w:val="24"/>
        </w:rPr>
        <w:t>l</w:t>
      </w:r>
      <w:r>
        <w:rPr>
          <w:spacing w:val="17"/>
          <w:sz w:val="24"/>
          <w:szCs w:val="24"/>
        </w:rPr>
        <w:t xml:space="preserve"> </w:t>
      </w:r>
      <w:r>
        <w:rPr>
          <w:sz w:val="24"/>
          <w:szCs w:val="24"/>
        </w:rPr>
        <w:t>dise</w:t>
      </w:r>
      <w:r>
        <w:rPr>
          <w:spacing w:val="-1"/>
          <w:sz w:val="24"/>
          <w:szCs w:val="24"/>
        </w:rPr>
        <w:t>a</w:t>
      </w:r>
      <w:r>
        <w:rPr>
          <w:spacing w:val="2"/>
          <w:sz w:val="24"/>
          <w:szCs w:val="24"/>
        </w:rPr>
        <w:t>s</w:t>
      </w:r>
      <w:r>
        <w:rPr>
          <w:sz w:val="24"/>
          <w:szCs w:val="24"/>
        </w:rPr>
        <w:t>e</w:t>
      </w:r>
      <w:r>
        <w:rPr>
          <w:spacing w:val="16"/>
          <w:sz w:val="24"/>
          <w:szCs w:val="24"/>
        </w:rPr>
        <w:t xml:space="preserve"> </w:t>
      </w:r>
      <w:r>
        <w:rPr>
          <w:sz w:val="24"/>
          <w:szCs w:val="24"/>
        </w:rPr>
        <w:t>in</w:t>
      </w:r>
      <w:r>
        <w:rPr>
          <w:spacing w:val="17"/>
          <w:sz w:val="24"/>
          <w:szCs w:val="24"/>
        </w:rPr>
        <w:t xml:space="preserve"> </w:t>
      </w:r>
      <w:r>
        <w:rPr>
          <w:spacing w:val="1"/>
          <w:sz w:val="24"/>
          <w:szCs w:val="24"/>
        </w:rPr>
        <w:t>I</w:t>
      </w:r>
      <w:r>
        <w:rPr>
          <w:sz w:val="24"/>
          <w:szCs w:val="24"/>
        </w:rPr>
        <w:t>r</w:t>
      </w:r>
      <w:r>
        <w:rPr>
          <w:spacing w:val="-2"/>
          <w:sz w:val="24"/>
          <w:szCs w:val="24"/>
        </w:rPr>
        <w:t>a</w:t>
      </w:r>
      <w:r>
        <w:rPr>
          <w:sz w:val="24"/>
          <w:szCs w:val="24"/>
        </w:rPr>
        <w:t>n:</w:t>
      </w:r>
      <w:r>
        <w:rPr>
          <w:spacing w:val="17"/>
          <w:sz w:val="24"/>
          <w:szCs w:val="24"/>
        </w:rPr>
        <w:t xml:space="preserve"> </w:t>
      </w:r>
      <w:r>
        <w:rPr>
          <w:sz w:val="24"/>
          <w:szCs w:val="24"/>
        </w:rPr>
        <w:t>a</w:t>
      </w:r>
      <w:r>
        <w:rPr>
          <w:spacing w:val="16"/>
          <w:sz w:val="24"/>
          <w:szCs w:val="24"/>
        </w:rPr>
        <w:t xml:space="preserve"> </w:t>
      </w:r>
      <w:r>
        <w:rPr>
          <w:sz w:val="24"/>
          <w:szCs w:val="24"/>
        </w:rPr>
        <w:t>sys</w:t>
      </w:r>
      <w:r>
        <w:rPr>
          <w:spacing w:val="1"/>
          <w:sz w:val="24"/>
          <w:szCs w:val="24"/>
        </w:rPr>
        <w:t>t</w:t>
      </w:r>
      <w:r>
        <w:rPr>
          <w:spacing w:val="-1"/>
          <w:sz w:val="24"/>
          <w:szCs w:val="24"/>
        </w:rPr>
        <w:t>e</w:t>
      </w:r>
      <w:r>
        <w:rPr>
          <w:sz w:val="24"/>
          <w:szCs w:val="24"/>
        </w:rPr>
        <w:t>matic</w:t>
      </w:r>
      <w:r>
        <w:rPr>
          <w:spacing w:val="16"/>
          <w:sz w:val="24"/>
          <w:szCs w:val="24"/>
        </w:rPr>
        <w:t xml:space="preserve"> </w:t>
      </w:r>
      <w:r>
        <w:rPr>
          <w:sz w:val="24"/>
          <w:szCs w:val="24"/>
        </w:rPr>
        <w:t>r</w:t>
      </w:r>
      <w:r>
        <w:rPr>
          <w:spacing w:val="-2"/>
          <w:sz w:val="24"/>
          <w:szCs w:val="24"/>
        </w:rPr>
        <w:t>e</w:t>
      </w:r>
      <w:r>
        <w:rPr>
          <w:sz w:val="24"/>
          <w:szCs w:val="24"/>
        </w:rPr>
        <w:t>v</w:t>
      </w:r>
      <w:r>
        <w:rPr>
          <w:spacing w:val="3"/>
          <w:sz w:val="24"/>
          <w:szCs w:val="24"/>
        </w:rPr>
        <w:t>i</w:t>
      </w:r>
      <w:r>
        <w:rPr>
          <w:spacing w:val="-1"/>
          <w:sz w:val="24"/>
          <w:szCs w:val="24"/>
        </w:rPr>
        <w:t>e</w:t>
      </w:r>
      <w:r>
        <w:rPr>
          <w:sz w:val="24"/>
          <w:szCs w:val="24"/>
        </w:rPr>
        <w:t>w</w:t>
      </w:r>
      <w:r>
        <w:rPr>
          <w:spacing w:val="18"/>
          <w:sz w:val="24"/>
          <w:szCs w:val="24"/>
        </w:rPr>
        <w:t xml:space="preserve"> </w:t>
      </w:r>
      <w:r>
        <w:rPr>
          <w:sz w:val="24"/>
          <w:szCs w:val="24"/>
        </w:rPr>
        <w:t>with</w:t>
      </w:r>
      <w:r>
        <w:rPr>
          <w:spacing w:val="17"/>
          <w:sz w:val="24"/>
          <w:szCs w:val="24"/>
        </w:rPr>
        <w:t xml:space="preserve"> </w:t>
      </w:r>
      <w:r>
        <w:rPr>
          <w:sz w:val="24"/>
          <w:szCs w:val="24"/>
        </w:rPr>
        <w:t>met</w:t>
      </w:r>
      <w:r>
        <w:rPr>
          <w:spacing w:val="5"/>
          <w:sz w:val="24"/>
          <w:szCs w:val="24"/>
        </w:rPr>
        <w:t>a</w:t>
      </w:r>
      <w:r>
        <w:rPr>
          <w:sz w:val="24"/>
          <w:szCs w:val="24"/>
        </w:rPr>
        <w:t xml:space="preserve">- </w:t>
      </w:r>
      <w:r>
        <w:rPr>
          <w:spacing w:val="-1"/>
          <w:sz w:val="24"/>
          <w:szCs w:val="24"/>
        </w:rPr>
        <w:t>a</w:t>
      </w:r>
      <w:r>
        <w:rPr>
          <w:sz w:val="24"/>
          <w:szCs w:val="24"/>
        </w:rPr>
        <w:t>n</w:t>
      </w:r>
      <w:r>
        <w:rPr>
          <w:spacing w:val="-1"/>
          <w:sz w:val="24"/>
          <w:szCs w:val="24"/>
        </w:rPr>
        <w:t>a</w:t>
      </w:r>
      <w:r>
        <w:rPr>
          <w:sz w:val="24"/>
          <w:szCs w:val="24"/>
        </w:rPr>
        <w:t>lys</w:t>
      </w:r>
      <w:r>
        <w:rPr>
          <w:spacing w:val="1"/>
          <w:sz w:val="24"/>
          <w:szCs w:val="24"/>
        </w:rPr>
        <w:t>i</w:t>
      </w:r>
      <w:r>
        <w:rPr>
          <w:sz w:val="24"/>
          <w:szCs w:val="24"/>
        </w:rPr>
        <w:t>s, during 200</w:t>
      </w:r>
      <w:r>
        <w:rPr>
          <w:spacing w:val="1"/>
          <w:sz w:val="24"/>
          <w:szCs w:val="24"/>
        </w:rPr>
        <w:t>0</w:t>
      </w:r>
      <w:r>
        <w:rPr>
          <w:sz w:val="24"/>
          <w:szCs w:val="24"/>
        </w:rPr>
        <w:t>–2022. J.</w:t>
      </w:r>
      <w:r>
        <w:rPr>
          <w:spacing w:val="-14"/>
          <w:sz w:val="24"/>
          <w:szCs w:val="24"/>
        </w:rPr>
        <w:t xml:space="preserve"> </w:t>
      </w:r>
      <w:r>
        <w:rPr>
          <w:sz w:val="24"/>
          <w:szCs w:val="24"/>
        </w:rPr>
        <w:t>A</w:t>
      </w:r>
      <w:r>
        <w:rPr>
          <w:spacing w:val="-1"/>
          <w:sz w:val="24"/>
          <w:szCs w:val="24"/>
        </w:rPr>
        <w:t>r</w:t>
      </w:r>
      <w:r>
        <w:rPr>
          <w:sz w:val="24"/>
          <w:szCs w:val="24"/>
        </w:rPr>
        <w:t>thropod</w:t>
      </w:r>
      <w:r>
        <w:rPr>
          <w:spacing w:val="-1"/>
          <w:sz w:val="24"/>
          <w:szCs w:val="24"/>
        </w:rPr>
        <w:t>-</w:t>
      </w:r>
      <w:r>
        <w:rPr>
          <w:sz w:val="24"/>
          <w:szCs w:val="24"/>
        </w:rPr>
        <w:t>Bor</w:t>
      </w:r>
      <w:r>
        <w:rPr>
          <w:spacing w:val="1"/>
          <w:sz w:val="24"/>
          <w:szCs w:val="24"/>
        </w:rPr>
        <w:t>n</w:t>
      </w:r>
      <w:r>
        <w:rPr>
          <w:sz w:val="24"/>
          <w:szCs w:val="24"/>
        </w:rPr>
        <w:t>e</w:t>
      </w:r>
      <w:r>
        <w:rPr>
          <w:spacing w:val="1"/>
          <w:sz w:val="24"/>
          <w:szCs w:val="24"/>
        </w:rPr>
        <w:t xml:space="preserve"> </w:t>
      </w:r>
      <w:r>
        <w:rPr>
          <w:sz w:val="24"/>
          <w:szCs w:val="24"/>
        </w:rPr>
        <w:t>Dis.,</w:t>
      </w:r>
      <w:r>
        <w:rPr>
          <w:spacing w:val="1"/>
          <w:sz w:val="24"/>
          <w:szCs w:val="24"/>
        </w:rPr>
        <w:t xml:space="preserve"> </w:t>
      </w:r>
      <w:r>
        <w:rPr>
          <w:sz w:val="24"/>
          <w:szCs w:val="24"/>
        </w:rPr>
        <w:t>16(3</w:t>
      </w:r>
      <w:r>
        <w:rPr>
          <w:spacing w:val="-1"/>
          <w:sz w:val="24"/>
          <w:szCs w:val="24"/>
        </w:rPr>
        <w:t>)</w:t>
      </w:r>
      <w:r>
        <w:rPr>
          <w:sz w:val="24"/>
          <w:szCs w:val="24"/>
        </w:rPr>
        <w:t>: 180.</w:t>
      </w:r>
    </w:p>
    <w:p w14:paraId="2FBB5426" w14:textId="77777777" w:rsidR="008856B9" w:rsidRDefault="008856B9">
      <w:pPr>
        <w:spacing w:before="1" w:line="160" w:lineRule="exact"/>
        <w:rPr>
          <w:sz w:val="16"/>
          <w:szCs w:val="16"/>
        </w:rPr>
      </w:pPr>
    </w:p>
    <w:p w14:paraId="4097F246" w14:textId="77777777" w:rsidR="008856B9" w:rsidRDefault="00000000">
      <w:pPr>
        <w:ind w:left="820" w:right="85" w:hanging="720"/>
        <w:jc w:val="both"/>
        <w:rPr>
          <w:sz w:val="24"/>
          <w:szCs w:val="24"/>
        </w:rPr>
      </w:pPr>
      <w:proofErr w:type="spellStart"/>
      <w:r>
        <w:rPr>
          <w:sz w:val="24"/>
          <w:szCs w:val="24"/>
        </w:rPr>
        <w:t>K</w:t>
      </w:r>
      <w:r>
        <w:rPr>
          <w:spacing w:val="-1"/>
          <w:sz w:val="24"/>
          <w:szCs w:val="24"/>
        </w:rPr>
        <w:t>a</w:t>
      </w:r>
      <w:r>
        <w:rPr>
          <w:sz w:val="24"/>
          <w:szCs w:val="24"/>
        </w:rPr>
        <w:t>ta</w:t>
      </w:r>
      <w:r>
        <w:rPr>
          <w:spacing w:val="-1"/>
          <w:sz w:val="24"/>
          <w:szCs w:val="24"/>
        </w:rPr>
        <w:t>r</w:t>
      </w:r>
      <w:r>
        <w:rPr>
          <w:sz w:val="24"/>
          <w:szCs w:val="24"/>
        </w:rPr>
        <w:t>iya</w:t>
      </w:r>
      <w:proofErr w:type="spellEnd"/>
      <w:r>
        <w:rPr>
          <w:sz w:val="24"/>
          <w:szCs w:val="24"/>
        </w:rPr>
        <w:t>,</w:t>
      </w:r>
      <w:r>
        <w:rPr>
          <w:spacing w:val="-3"/>
          <w:sz w:val="24"/>
          <w:szCs w:val="24"/>
        </w:rPr>
        <w:t xml:space="preserve"> </w:t>
      </w:r>
      <w:r>
        <w:rPr>
          <w:sz w:val="24"/>
          <w:szCs w:val="24"/>
        </w:rPr>
        <w:t>A.,</w:t>
      </w:r>
      <w:r>
        <w:rPr>
          <w:spacing w:val="-5"/>
          <w:sz w:val="24"/>
          <w:szCs w:val="24"/>
        </w:rPr>
        <w:t xml:space="preserve"> </w:t>
      </w:r>
      <w:r>
        <w:rPr>
          <w:sz w:val="24"/>
          <w:szCs w:val="24"/>
        </w:rPr>
        <w:t>A</w:t>
      </w:r>
      <w:r>
        <w:rPr>
          <w:spacing w:val="-1"/>
          <w:sz w:val="24"/>
          <w:szCs w:val="24"/>
        </w:rPr>
        <w:t>r</w:t>
      </w:r>
      <w:r>
        <w:rPr>
          <w:spacing w:val="2"/>
          <w:sz w:val="24"/>
          <w:szCs w:val="24"/>
        </w:rPr>
        <w:t>o</w:t>
      </w:r>
      <w:r>
        <w:rPr>
          <w:sz w:val="24"/>
          <w:szCs w:val="24"/>
        </w:rPr>
        <w:t>r</w:t>
      </w:r>
      <w:r>
        <w:rPr>
          <w:spacing w:val="-2"/>
          <w:sz w:val="24"/>
          <w:szCs w:val="24"/>
        </w:rPr>
        <w:t>a</w:t>
      </w:r>
      <w:r>
        <w:rPr>
          <w:sz w:val="24"/>
          <w:szCs w:val="24"/>
        </w:rPr>
        <w:t>,</w:t>
      </w:r>
      <w:r>
        <w:rPr>
          <w:spacing w:val="12"/>
          <w:sz w:val="24"/>
          <w:szCs w:val="24"/>
        </w:rPr>
        <w:t xml:space="preserve"> </w:t>
      </w:r>
      <w:r>
        <w:rPr>
          <w:sz w:val="24"/>
          <w:szCs w:val="24"/>
        </w:rPr>
        <w:t>N.,</w:t>
      </w:r>
      <w:r>
        <w:rPr>
          <w:spacing w:val="11"/>
          <w:sz w:val="24"/>
          <w:szCs w:val="24"/>
        </w:rPr>
        <w:t xml:space="preserve"> </w:t>
      </w:r>
      <w:r>
        <w:rPr>
          <w:spacing w:val="1"/>
          <w:sz w:val="24"/>
          <w:szCs w:val="24"/>
        </w:rPr>
        <w:t>I</w:t>
      </w:r>
      <w:r>
        <w:rPr>
          <w:sz w:val="24"/>
          <w:szCs w:val="24"/>
        </w:rPr>
        <w:t>lyas,</w:t>
      </w:r>
      <w:r>
        <w:rPr>
          <w:spacing w:val="4"/>
          <w:sz w:val="24"/>
          <w:szCs w:val="24"/>
        </w:rPr>
        <w:t xml:space="preserve"> </w:t>
      </w:r>
      <w:r>
        <w:rPr>
          <w:spacing w:val="-23"/>
          <w:sz w:val="24"/>
          <w:szCs w:val="24"/>
        </w:rPr>
        <w:t>W</w:t>
      </w:r>
      <w:r>
        <w:rPr>
          <w:sz w:val="24"/>
          <w:szCs w:val="24"/>
        </w:rPr>
        <w:t>.,</w:t>
      </w:r>
      <w:r>
        <w:rPr>
          <w:spacing w:val="12"/>
          <w:sz w:val="24"/>
          <w:szCs w:val="24"/>
        </w:rPr>
        <w:t xml:space="preserve"> </w:t>
      </w:r>
      <w:proofErr w:type="spellStart"/>
      <w:r>
        <w:rPr>
          <w:sz w:val="24"/>
          <w:szCs w:val="24"/>
        </w:rPr>
        <w:t>R</w:t>
      </w:r>
      <w:r>
        <w:rPr>
          <w:spacing w:val="-1"/>
          <w:sz w:val="24"/>
          <w:szCs w:val="24"/>
        </w:rPr>
        <w:t>a</w:t>
      </w:r>
      <w:r>
        <w:rPr>
          <w:sz w:val="24"/>
          <w:szCs w:val="24"/>
        </w:rPr>
        <w:t>jor</w:t>
      </w:r>
      <w:r>
        <w:rPr>
          <w:spacing w:val="-1"/>
          <w:sz w:val="24"/>
          <w:szCs w:val="24"/>
        </w:rPr>
        <w:t>a</w:t>
      </w:r>
      <w:proofErr w:type="spellEnd"/>
      <w:r>
        <w:rPr>
          <w:sz w:val="24"/>
          <w:szCs w:val="24"/>
        </w:rPr>
        <w:t>,</w:t>
      </w:r>
      <w:r>
        <w:rPr>
          <w:spacing w:val="7"/>
          <w:sz w:val="24"/>
          <w:szCs w:val="24"/>
        </w:rPr>
        <w:t xml:space="preserve"> </w:t>
      </w:r>
      <w:r>
        <w:rPr>
          <w:spacing w:val="-32"/>
          <w:sz w:val="24"/>
          <w:szCs w:val="24"/>
        </w:rPr>
        <w:t>V</w:t>
      </w:r>
      <w:r>
        <w:rPr>
          <w:sz w:val="24"/>
          <w:szCs w:val="24"/>
        </w:rPr>
        <w:t>.</w:t>
      </w:r>
      <w:r>
        <w:rPr>
          <w:spacing w:val="12"/>
          <w:sz w:val="24"/>
          <w:szCs w:val="24"/>
        </w:rPr>
        <w:t xml:space="preserve"> </w:t>
      </w:r>
      <w:r>
        <w:rPr>
          <w:spacing w:val="1"/>
          <w:sz w:val="24"/>
          <w:szCs w:val="24"/>
        </w:rPr>
        <w:t>S</w:t>
      </w:r>
      <w:r>
        <w:rPr>
          <w:sz w:val="24"/>
          <w:szCs w:val="24"/>
        </w:rPr>
        <w:t>.,</w:t>
      </w:r>
      <w:r>
        <w:rPr>
          <w:spacing w:val="12"/>
          <w:sz w:val="24"/>
          <w:szCs w:val="24"/>
        </w:rPr>
        <w:t xml:space="preserve"> </w:t>
      </w:r>
      <w:r>
        <w:rPr>
          <w:sz w:val="24"/>
          <w:szCs w:val="24"/>
        </w:rPr>
        <w:t>&amp;</w:t>
      </w:r>
      <w:r>
        <w:rPr>
          <w:spacing w:val="12"/>
          <w:sz w:val="24"/>
          <w:szCs w:val="24"/>
        </w:rPr>
        <w:t xml:space="preserve"> </w:t>
      </w:r>
      <w:r>
        <w:rPr>
          <w:sz w:val="24"/>
          <w:szCs w:val="24"/>
        </w:rPr>
        <w:t>Mrig</w:t>
      </w:r>
      <w:r>
        <w:rPr>
          <w:spacing w:val="-1"/>
          <w:sz w:val="24"/>
          <w:szCs w:val="24"/>
        </w:rPr>
        <w:t>e</w:t>
      </w:r>
      <w:r>
        <w:rPr>
          <w:sz w:val="24"/>
          <w:szCs w:val="24"/>
        </w:rPr>
        <w:t>sh,</w:t>
      </w:r>
      <w:r>
        <w:rPr>
          <w:spacing w:val="12"/>
          <w:sz w:val="24"/>
          <w:szCs w:val="24"/>
        </w:rPr>
        <w:t xml:space="preserve"> </w:t>
      </w:r>
      <w:r>
        <w:rPr>
          <w:sz w:val="24"/>
          <w:szCs w:val="24"/>
        </w:rPr>
        <w:t>M.</w:t>
      </w:r>
      <w:r>
        <w:rPr>
          <w:spacing w:val="12"/>
          <w:sz w:val="24"/>
          <w:szCs w:val="24"/>
        </w:rPr>
        <w:t xml:space="preserve"> </w:t>
      </w:r>
      <w:r>
        <w:rPr>
          <w:sz w:val="24"/>
          <w:szCs w:val="24"/>
        </w:rPr>
        <w:t>(201</w:t>
      </w:r>
      <w:r>
        <w:rPr>
          <w:spacing w:val="-1"/>
          <w:sz w:val="24"/>
          <w:szCs w:val="24"/>
        </w:rPr>
        <w:t>8</w:t>
      </w:r>
      <w:r>
        <w:rPr>
          <w:sz w:val="24"/>
          <w:szCs w:val="24"/>
        </w:rPr>
        <w:t>).</w:t>
      </w:r>
      <w:r>
        <w:rPr>
          <w:spacing w:val="11"/>
          <w:sz w:val="24"/>
          <w:szCs w:val="24"/>
        </w:rPr>
        <w:t xml:space="preserve"> </w:t>
      </w:r>
      <w:r>
        <w:rPr>
          <w:spacing w:val="-1"/>
          <w:sz w:val="24"/>
          <w:szCs w:val="24"/>
        </w:rPr>
        <w:t>P</w:t>
      </w:r>
      <w:r>
        <w:rPr>
          <w:sz w:val="24"/>
          <w:szCs w:val="24"/>
        </w:rPr>
        <w:t>r</w:t>
      </w:r>
      <w:r>
        <w:rPr>
          <w:spacing w:val="-2"/>
          <w:sz w:val="24"/>
          <w:szCs w:val="24"/>
        </w:rPr>
        <w:t>e</w:t>
      </w:r>
      <w:r>
        <w:rPr>
          <w:sz w:val="24"/>
          <w:szCs w:val="24"/>
        </w:rPr>
        <w:t>v</w:t>
      </w:r>
      <w:r>
        <w:rPr>
          <w:spacing w:val="-1"/>
          <w:sz w:val="24"/>
          <w:szCs w:val="24"/>
        </w:rPr>
        <w:t>a</w:t>
      </w:r>
      <w:r>
        <w:rPr>
          <w:sz w:val="24"/>
          <w:szCs w:val="24"/>
        </w:rPr>
        <w:t>le</w:t>
      </w:r>
      <w:r>
        <w:rPr>
          <w:spacing w:val="2"/>
          <w:sz w:val="24"/>
          <w:szCs w:val="24"/>
        </w:rPr>
        <w:t>n</w:t>
      </w:r>
      <w:r>
        <w:rPr>
          <w:spacing w:val="-1"/>
          <w:sz w:val="24"/>
          <w:szCs w:val="24"/>
        </w:rPr>
        <w:t>c</w:t>
      </w:r>
      <w:r>
        <w:rPr>
          <w:sz w:val="24"/>
          <w:szCs w:val="24"/>
        </w:rPr>
        <w:t>e</w:t>
      </w:r>
      <w:r>
        <w:rPr>
          <w:spacing w:val="11"/>
          <w:sz w:val="24"/>
          <w:szCs w:val="24"/>
        </w:rPr>
        <w:t xml:space="preserve"> </w:t>
      </w:r>
      <w:r>
        <w:rPr>
          <w:sz w:val="24"/>
          <w:szCs w:val="24"/>
        </w:rPr>
        <w:t>of</w:t>
      </w:r>
      <w:r>
        <w:rPr>
          <w:spacing w:val="11"/>
          <w:sz w:val="24"/>
          <w:szCs w:val="24"/>
        </w:rPr>
        <w:t xml:space="preserve"> </w:t>
      </w:r>
      <w:r>
        <w:rPr>
          <w:spacing w:val="1"/>
          <w:sz w:val="24"/>
          <w:szCs w:val="24"/>
        </w:rPr>
        <w:t>c</w:t>
      </w:r>
      <w:r>
        <w:rPr>
          <w:spacing w:val="-1"/>
          <w:sz w:val="24"/>
          <w:szCs w:val="24"/>
        </w:rPr>
        <w:t>a</w:t>
      </w:r>
      <w:r>
        <w:rPr>
          <w:sz w:val="24"/>
          <w:szCs w:val="24"/>
        </w:rPr>
        <w:t xml:space="preserve">nine </w:t>
      </w:r>
      <w:proofErr w:type="gramStart"/>
      <w:r>
        <w:rPr>
          <w:sz w:val="24"/>
          <w:szCs w:val="24"/>
        </w:rPr>
        <w:t>d</w:t>
      </w:r>
      <w:r>
        <w:rPr>
          <w:spacing w:val="-1"/>
          <w:sz w:val="24"/>
          <w:szCs w:val="24"/>
        </w:rPr>
        <w:t>e</w:t>
      </w:r>
      <w:r>
        <w:rPr>
          <w:sz w:val="24"/>
          <w:szCs w:val="24"/>
        </w:rPr>
        <w:t>rm</w:t>
      </w:r>
      <w:r>
        <w:rPr>
          <w:spacing w:val="-1"/>
          <w:sz w:val="24"/>
          <w:szCs w:val="24"/>
        </w:rPr>
        <w:t>a</w:t>
      </w:r>
      <w:r>
        <w:rPr>
          <w:sz w:val="24"/>
          <w:szCs w:val="24"/>
        </w:rPr>
        <w:t>tos</w:t>
      </w:r>
      <w:r>
        <w:rPr>
          <w:spacing w:val="1"/>
          <w:sz w:val="24"/>
          <w:szCs w:val="24"/>
        </w:rPr>
        <w:t>i</w:t>
      </w:r>
      <w:r>
        <w:rPr>
          <w:sz w:val="24"/>
          <w:szCs w:val="24"/>
        </w:rPr>
        <w:t>s  with</w:t>
      </w:r>
      <w:proofErr w:type="gramEnd"/>
      <w:r>
        <w:rPr>
          <w:sz w:val="24"/>
          <w:szCs w:val="24"/>
        </w:rPr>
        <w:t xml:space="preserve"> </w:t>
      </w:r>
      <w:r>
        <w:rPr>
          <w:spacing w:val="1"/>
          <w:sz w:val="24"/>
          <w:szCs w:val="24"/>
        </w:rPr>
        <w:t xml:space="preserve"> </w:t>
      </w:r>
      <w:proofErr w:type="gramStart"/>
      <w:r>
        <w:rPr>
          <w:sz w:val="24"/>
          <w:szCs w:val="24"/>
        </w:rPr>
        <w:t>sp</w:t>
      </w:r>
      <w:r>
        <w:rPr>
          <w:spacing w:val="1"/>
          <w:sz w:val="24"/>
          <w:szCs w:val="24"/>
        </w:rPr>
        <w:t>e</w:t>
      </w:r>
      <w:r>
        <w:rPr>
          <w:spacing w:val="-1"/>
          <w:sz w:val="24"/>
          <w:szCs w:val="24"/>
        </w:rPr>
        <w:t>c</w:t>
      </w:r>
      <w:r>
        <w:rPr>
          <w:sz w:val="24"/>
          <w:szCs w:val="24"/>
        </w:rPr>
        <w:t xml:space="preserve">ial </w:t>
      </w:r>
      <w:r>
        <w:rPr>
          <w:spacing w:val="2"/>
          <w:sz w:val="24"/>
          <w:szCs w:val="24"/>
        </w:rPr>
        <w:t xml:space="preserve"> </w:t>
      </w:r>
      <w:r>
        <w:rPr>
          <w:sz w:val="24"/>
          <w:szCs w:val="24"/>
        </w:rPr>
        <w:t>r</w:t>
      </w:r>
      <w:r>
        <w:rPr>
          <w:spacing w:val="-2"/>
          <w:sz w:val="24"/>
          <w:szCs w:val="24"/>
        </w:rPr>
        <w:t>e</w:t>
      </w:r>
      <w:r>
        <w:rPr>
          <w:spacing w:val="1"/>
          <w:sz w:val="24"/>
          <w:szCs w:val="24"/>
        </w:rPr>
        <w:t>f</w:t>
      </w:r>
      <w:r>
        <w:rPr>
          <w:spacing w:val="-1"/>
          <w:sz w:val="24"/>
          <w:szCs w:val="24"/>
        </w:rPr>
        <w:t>e</w:t>
      </w:r>
      <w:r>
        <w:rPr>
          <w:spacing w:val="1"/>
          <w:sz w:val="24"/>
          <w:szCs w:val="24"/>
        </w:rPr>
        <w:t>r</w:t>
      </w:r>
      <w:r>
        <w:rPr>
          <w:spacing w:val="-1"/>
          <w:sz w:val="24"/>
          <w:szCs w:val="24"/>
        </w:rPr>
        <w:t>e</w:t>
      </w:r>
      <w:r>
        <w:rPr>
          <w:sz w:val="24"/>
          <w:szCs w:val="24"/>
        </w:rPr>
        <w:t>n</w:t>
      </w:r>
      <w:r>
        <w:rPr>
          <w:spacing w:val="-1"/>
          <w:sz w:val="24"/>
          <w:szCs w:val="24"/>
        </w:rPr>
        <w:t>c</w:t>
      </w:r>
      <w:r>
        <w:rPr>
          <w:sz w:val="24"/>
          <w:szCs w:val="24"/>
        </w:rPr>
        <w:t>e</w:t>
      </w:r>
      <w:proofErr w:type="gramEnd"/>
      <w:r>
        <w:rPr>
          <w:sz w:val="24"/>
          <w:szCs w:val="24"/>
        </w:rPr>
        <w:t xml:space="preserve"> </w:t>
      </w:r>
      <w:r>
        <w:rPr>
          <w:spacing w:val="1"/>
          <w:sz w:val="24"/>
          <w:szCs w:val="24"/>
        </w:rPr>
        <w:t xml:space="preserve"> </w:t>
      </w:r>
      <w:proofErr w:type="gramStart"/>
      <w:r>
        <w:rPr>
          <w:sz w:val="24"/>
          <w:szCs w:val="24"/>
        </w:rPr>
        <w:t xml:space="preserve">to </w:t>
      </w:r>
      <w:r>
        <w:rPr>
          <w:spacing w:val="1"/>
          <w:sz w:val="24"/>
          <w:szCs w:val="24"/>
        </w:rPr>
        <w:t xml:space="preserve"> e</w:t>
      </w:r>
      <w:r>
        <w:rPr>
          <w:spacing w:val="-1"/>
          <w:sz w:val="24"/>
          <w:szCs w:val="24"/>
        </w:rPr>
        <w:t>c</w:t>
      </w:r>
      <w:r>
        <w:rPr>
          <w:sz w:val="24"/>
          <w:szCs w:val="24"/>
        </w:rPr>
        <w:t>topa</w:t>
      </w:r>
      <w:r>
        <w:rPr>
          <w:spacing w:val="1"/>
          <w:sz w:val="24"/>
          <w:szCs w:val="24"/>
        </w:rPr>
        <w:t>r</w:t>
      </w:r>
      <w:r>
        <w:rPr>
          <w:spacing w:val="-1"/>
          <w:sz w:val="24"/>
          <w:szCs w:val="24"/>
        </w:rPr>
        <w:t>a</w:t>
      </w:r>
      <w:r>
        <w:rPr>
          <w:sz w:val="24"/>
          <w:szCs w:val="24"/>
        </w:rPr>
        <w:t>si</w:t>
      </w:r>
      <w:r>
        <w:rPr>
          <w:spacing w:val="1"/>
          <w:sz w:val="24"/>
          <w:szCs w:val="24"/>
        </w:rPr>
        <w:t>t</w:t>
      </w:r>
      <w:r>
        <w:rPr>
          <w:spacing w:val="-1"/>
          <w:sz w:val="24"/>
          <w:szCs w:val="24"/>
        </w:rPr>
        <w:t>e</w:t>
      </w:r>
      <w:r>
        <w:rPr>
          <w:sz w:val="24"/>
          <w:szCs w:val="24"/>
        </w:rPr>
        <w:t>s</w:t>
      </w:r>
      <w:proofErr w:type="gramEnd"/>
      <w:r>
        <w:rPr>
          <w:sz w:val="24"/>
          <w:szCs w:val="24"/>
        </w:rPr>
        <w:t xml:space="preserve">  </w:t>
      </w:r>
      <w:proofErr w:type="gramStart"/>
      <w:r>
        <w:rPr>
          <w:sz w:val="24"/>
          <w:szCs w:val="24"/>
        </w:rPr>
        <w:t xml:space="preserve">in </w:t>
      </w:r>
      <w:r>
        <w:rPr>
          <w:spacing w:val="1"/>
          <w:sz w:val="24"/>
          <w:szCs w:val="24"/>
        </w:rPr>
        <w:t xml:space="preserve"> </w:t>
      </w:r>
      <w:r>
        <w:rPr>
          <w:spacing w:val="-1"/>
          <w:sz w:val="24"/>
          <w:szCs w:val="24"/>
        </w:rPr>
        <w:t>a</w:t>
      </w:r>
      <w:r>
        <w:rPr>
          <w:sz w:val="24"/>
          <w:szCs w:val="24"/>
        </w:rPr>
        <w:t>nd</w:t>
      </w:r>
      <w:proofErr w:type="gramEnd"/>
      <w:r>
        <w:rPr>
          <w:sz w:val="24"/>
          <w:szCs w:val="24"/>
        </w:rPr>
        <w:t xml:space="preserve"> </w:t>
      </w:r>
      <w:r>
        <w:rPr>
          <w:spacing w:val="2"/>
          <w:sz w:val="24"/>
          <w:szCs w:val="24"/>
        </w:rPr>
        <w:t xml:space="preserve"> </w:t>
      </w:r>
      <w:r>
        <w:rPr>
          <w:spacing w:val="-1"/>
          <w:sz w:val="24"/>
          <w:szCs w:val="24"/>
        </w:rPr>
        <w:t>a</w:t>
      </w:r>
      <w:r>
        <w:rPr>
          <w:sz w:val="24"/>
          <w:szCs w:val="24"/>
        </w:rPr>
        <w:t>round</w:t>
      </w:r>
      <w:r>
        <w:rPr>
          <w:spacing w:val="55"/>
          <w:sz w:val="24"/>
          <w:szCs w:val="24"/>
        </w:rPr>
        <w:t xml:space="preserve"> </w:t>
      </w:r>
      <w:proofErr w:type="gramStart"/>
      <w:r>
        <w:rPr>
          <w:spacing w:val="-15"/>
          <w:sz w:val="24"/>
          <w:szCs w:val="24"/>
        </w:rPr>
        <w:t>T</w:t>
      </w:r>
      <w:r>
        <w:rPr>
          <w:spacing w:val="-1"/>
          <w:sz w:val="24"/>
          <w:szCs w:val="24"/>
        </w:rPr>
        <w:t>a</w:t>
      </w:r>
      <w:r>
        <w:rPr>
          <w:sz w:val="24"/>
          <w:szCs w:val="24"/>
        </w:rPr>
        <w:t>r</w:t>
      </w:r>
      <w:r>
        <w:rPr>
          <w:spacing w:val="-2"/>
          <w:sz w:val="24"/>
          <w:szCs w:val="24"/>
        </w:rPr>
        <w:t>a</w:t>
      </w:r>
      <w:r>
        <w:rPr>
          <w:sz w:val="24"/>
          <w:szCs w:val="24"/>
        </w:rPr>
        <w:t xml:space="preserve">i </w:t>
      </w:r>
      <w:r>
        <w:rPr>
          <w:spacing w:val="3"/>
          <w:sz w:val="24"/>
          <w:szCs w:val="24"/>
        </w:rPr>
        <w:t xml:space="preserve"> </w:t>
      </w:r>
      <w:r>
        <w:rPr>
          <w:sz w:val="24"/>
          <w:szCs w:val="24"/>
        </w:rPr>
        <w:t>r</w:t>
      </w:r>
      <w:r>
        <w:rPr>
          <w:spacing w:val="-2"/>
          <w:sz w:val="24"/>
          <w:szCs w:val="24"/>
        </w:rPr>
        <w:t>e</w:t>
      </w:r>
      <w:r>
        <w:rPr>
          <w:sz w:val="24"/>
          <w:szCs w:val="24"/>
        </w:rPr>
        <w:t>gion</w:t>
      </w:r>
      <w:proofErr w:type="gramEnd"/>
      <w:r>
        <w:rPr>
          <w:sz w:val="24"/>
          <w:szCs w:val="24"/>
        </w:rPr>
        <w:t xml:space="preserve"> </w:t>
      </w:r>
      <w:r>
        <w:rPr>
          <w:spacing w:val="1"/>
          <w:sz w:val="24"/>
          <w:szCs w:val="24"/>
        </w:rPr>
        <w:t xml:space="preserve"> </w:t>
      </w:r>
      <w:r>
        <w:rPr>
          <w:spacing w:val="2"/>
          <w:sz w:val="24"/>
          <w:szCs w:val="24"/>
        </w:rPr>
        <w:t>o</w:t>
      </w:r>
      <w:r>
        <w:rPr>
          <w:sz w:val="24"/>
          <w:szCs w:val="24"/>
        </w:rPr>
        <w:t>f Utta</w:t>
      </w:r>
      <w:r>
        <w:rPr>
          <w:spacing w:val="-1"/>
          <w:sz w:val="24"/>
          <w:szCs w:val="24"/>
        </w:rPr>
        <w:t>ra</w:t>
      </w:r>
      <w:r>
        <w:rPr>
          <w:sz w:val="24"/>
          <w:szCs w:val="24"/>
        </w:rPr>
        <w:t>kh</w:t>
      </w:r>
      <w:r>
        <w:rPr>
          <w:spacing w:val="-1"/>
          <w:sz w:val="24"/>
          <w:szCs w:val="24"/>
        </w:rPr>
        <w:t>a</w:t>
      </w:r>
      <w:r>
        <w:rPr>
          <w:sz w:val="24"/>
          <w:szCs w:val="24"/>
        </w:rPr>
        <w:t>nd,</w:t>
      </w:r>
      <w:r>
        <w:rPr>
          <w:spacing w:val="2"/>
          <w:sz w:val="24"/>
          <w:szCs w:val="24"/>
        </w:rPr>
        <w:t xml:space="preserve"> </w:t>
      </w:r>
      <w:r>
        <w:rPr>
          <w:sz w:val="24"/>
          <w:szCs w:val="24"/>
        </w:rPr>
        <w:t>Indi</w:t>
      </w:r>
      <w:r>
        <w:rPr>
          <w:spacing w:val="-1"/>
          <w:sz w:val="24"/>
          <w:szCs w:val="24"/>
        </w:rPr>
        <w:t>a</w:t>
      </w:r>
      <w:r>
        <w:rPr>
          <w:sz w:val="24"/>
          <w:szCs w:val="24"/>
        </w:rPr>
        <w:t>.</w:t>
      </w:r>
      <w:r>
        <w:rPr>
          <w:spacing w:val="1"/>
          <w:sz w:val="24"/>
          <w:szCs w:val="24"/>
        </w:rPr>
        <w:t xml:space="preserve"> </w:t>
      </w:r>
      <w:r>
        <w:rPr>
          <w:sz w:val="24"/>
          <w:szCs w:val="24"/>
        </w:rPr>
        <w:t xml:space="preserve">J. </w:t>
      </w:r>
      <w:proofErr w:type="spellStart"/>
      <w:r>
        <w:rPr>
          <w:sz w:val="24"/>
          <w:szCs w:val="24"/>
        </w:rPr>
        <w:t>E</w:t>
      </w:r>
      <w:r>
        <w:rPr>
          <w:spacing w:val="2"/>
          <w:sz w:val="24"/>
          <w:szCs w:val="24"/>
        </w:rPr>
        <w:t>n</w:t>
      </w:r>
      <w:r>
        <w:rPr>
          <w:sz w:val="24"/>
          <w:szCs w:val="24"/>
        </w:rPr>
        <w:t>to</w:t>
      </w:r>
      <w:r>
        <w:rPr>
          <w:spacing w:val="1"/>
          <w:sz w:val="24"/>
          <w:szCs w:val="24"/>
        </w:rPr>
        <w:t>m</w:t>
      </w:r>
      <w:r>
        <w:rPr>
          <w:sz w:val="24"/>
          <w:szCs w:val="24"/>
        </w:rPr>
        <w:t>ol</w:t>
      </w:r>
      <w:proofErr w:type="spellEnd"/>
      <w:r>
        <w:rPr>
          <w:sz w:val="24"/>
          <w:szCs w:val="24"/>
        </w:rPr>
        <w:t xml:space="preserve">. Zool. </w:t>
      </w:r>
      <w:r>
        <w:rPr>
          <w:spacing w:val="1"/>
          <w:sz w:val="24"/>
          <w:szCs w:val="24"/>
        </w:rPr>
        <w:t>S</w:t>
      </w:r>
      <w:r>
        <w:rPr>
          <w:sz w:val="24"/>
          <w:szCs w:val="24"/>
        </w:rPr>
        <w:t>tud.,</w:t>
      </w:r>
      <w:r>
        <w:rPr>
          <w:spacing w:val="2"/>
          <w:sz w:val="24"/>
          <w:szCs w:val="24"/>
        </w:rPr>
        <w:t xml:space="preserve"> </w:t>
      </w:r>
      <w:r>
        <w:rPr>
          <w:sz w:val="24"/>
          <w:szCs w:val="24"/>
        </w:rPr>
        <w:t>6(5</w:t>
      </w:r>
      <w:r>
        <w:rPr>
          <w:spacing w:val="-1"/>
          <w:sz w:val="24"/>
          <w:szCs w:val="24"/>
        </w:rPr>
        <w:t>)</w:t>
      </w:r>
      <w:r>
        <w:rPr>
          <w:sz w:val="24"/>
          <w:szCs w:val="24"/>
        </w:rPr>
        <w:t>:</w:t>
      </w:r>
      <w:r>
        <w:rPr>
          <w:spacing w:val="-2"/>
          <w:sz w:val="24"/>
          <w:szCs w:val="24"/>
        </w:rPr>
        <w:t xml:space="preserve"> </w:t>
      </w:r>
      <w:r>
        <w:rPr>
          <w:sz w:val="24"/>
          <w:szCs w:val="24"/>
        </w:rPr>
        <w:t>809</w:t>
      </w:r>
      <w:r>
        <w:rPr>
          <w:spacing w:val="-1"/>
          <w:sz w:val="24"/>
          <w:szCs w:val="24"/>
        </w:rPr>
        <w:t>-</w:t>
      </w:r>
      <w:r>
        <w:rPr>
          <w:sz w:val="24"/>
          <w:szCs w:val="24"/>
        </w:rPr>
        <w:t>814.</w:t>
      </w:r>
    </w:p>
    <w:p w14:paraId="20363150" w14:textId="77777777" w:rsidR="008856B9" w:rsidRDefault="008856B9">
      <w:pPr>
        <w:spacing w:before="1" w:line="160" w:lineRule="exact"/>
        <w:rPr>
          <w:sz w:val="16"/>
          <w:szCs w:val="16"/>
        </w:rPr>
      </w:pPr>
    </w:p>
    <w:p w14:paraId="5A0E8149" w14:textId="77777777" w:rsidR="008856B9" w:rsidRDefault="00000000">
      <w:pPr>
        <w:ind w:left="820" w:right="84" w:hanging="720"/>
        <w:jc w:val="both"/>
        <w:rPr>
          <w:sz w:val="24"/>
          <w:szCs w:val="24"/>
        </w:rPr>
      </w:pPr>
      <w:r>
        <w:rPr>
          <w:sz w:val="24"/>
          <w:szCs w:val="24"/>
        </w:rPr>
        <w:t>J</w:t>
      </w:r>
      <w:r>
        <w:rPr>
          <w:spacing w:val="-1"/>
          <w:sz w:val="24"/>
          <w:szCs w:val="24"/>
        </w:rPr>
        <w:t>a</w:t>
      </w:r>
      <w:r>
        <w:rPr>
          <w:sz w:val="24"/>
          <w:szCs w:val="24"/>
        </w:rPr>
        <w:t>in,</w:t>
      </w:r>
      <w:r>
        <w:rPr>
          <w:spacing w:val="12"/>
          <w:sz w:val="24"/>
          <w:szCs w:val="24"/>
        </w:rPr>
        <w:t xml:space="preserve"> </w:t>
      </w:r>
      <w:r>
        <w:rPr>
          <w:spacing w:val="1"/>
          <w:sz w:val="24"/>
          <w:szCs w:val="24"/>
        </w:rPr>
        <w:t>S</w:t>
      </w:r>
      <w:r>
        <w:rPr>
          <w:sz w:val="24"/>
          <w:szCs w:val="24"/>
        </w:rPr>
        <w:t>.,</w:t>
      </w:r>
      <w:r>
        <w:rPr>
          <w:spacing w:val="12"/>
          <w:sz w:val="24"/>
          <w:szCs w:val="24"/>
        </w:rPr>
        <w:t xml:space="preserve"> </w:t>
      </w:r>
      <w:r>
        <w:rPr>
          <w:sz w:val="24"/>
          <w:szCs w:val="24"/>
        </w:rPr>
        <w:t>J</w:t>
      </w:r>
      <w:r>
        <w:rPr>
          <w:spacing w:val="-1"/>
          <w:sz w:val="24"/>
          <w:szCs w:val="24"/>
        </w:rPr>
        <w:t>a</w:t>
      </w:r>
      <w:r>
        <w:rPr>
          <w:sz w:val="24"/>
          <w:szCs w:val="24"/>
        </w:rPr>
        <w:t>ta</w:t>
      </w:r>
      <w:r>
        <w:rPr>
          <w:spacing w:val="-15"/>
          <w:sz w:val="24"/>
          <w:szCs w:val="24"/>
        </w:rPr>
        <w:t>v</w:t>
      </w:r>
      <w:r>
        <w:rPr>
          <w:sz w:val="24"/>
          <w:szCs w:val="24"/>
        </w:rPr>
        <w:t>,</w:t>
      </w:r>
      <w:r>
        <w:rPr>
          <w:spacing w:val="12"/>
          <w:sz w:val="24"/>
          <w:szCs w:val="24"/>
        </w:rPr>
        <w:t xml:space="preserve"> </w:t>
      </w:r>
      <w:r>
        <w:rPr>
          <w:sz w:val="24"/>
          <w:szCs w:val="24"/>
        </w:rPr>
        <w:t>R.</w:t>
      </w:r>
      <w:r>
        <w:rPr>
          <w:spacing w:val="1"/>
          <w:sz w:val="24"/>
          <w:szCs w:val="24"/>
        </w:rPr>
        <w:t>S</w:t>
      </w:r>
      <w:r>
        <w:rPr>
          <w:sz w:val="24"/>
          <w:szCs w:val="24"/>
        </w:rPr>
        <w:t>.,</w:t>
      </w:r>
      <w:r>
        <w:rPr>
          <w:spacing w:val="7"/>
          <w:sz w:val="24"/>
          <w:szCs w:val="24"/>
        </w:rPr>
        <w:t xml:space="preserve"> </w:t>
      </w:r>
      <w:r>
        <w:rPr>
          <w:spacing w:val="-27"/>
          <w:sz w:val="24"/>
          <w:szCs w:val="24"/>
        </w:rPr>
        <w:t>V</w:t>
      </w:r>
      <w:r>
        <w:rPr>
          <w:spacing w:val="-1"/>
          <w:sz w:val="24"/>
          <w:szCs w:val="24"/>
        </w:rPr>
        <w:t>e</w:t>
      </w:r>
      <w:r>
        <w:rPr>
          <w:sz w:val="24"/>
          <w:szCs w:val="24"/>
        </w:rPr>
        <w:t>rm</w:t>
      </w:r>
      <w:r>
        <w:rPr>
          <w:spacing w:val="-1"/>
          <w:sz w:val="24"/>
          <w:szCs w:val="24"/>
        </w:rPr>
        <w:t>a</w:t>
      </w:r>
      <w:r>
        <w:rPr>
          <w:sz w:val="24"/>
          <w:szCs w:val="24"/>
        </w:rPr>
        <w:t>,</w:t>
      </w:r>
      <w:r>
        <w:rPr>
          <w:spacing w:val="12"/>
          <w:sz w:val="24"/>
          <w:szCs w:val="24"/>
        </w:rPr>
        <w:t xml:space="preserve"> </w:t>
      </w:r>
      <w:r>
        <w:rPr>
          <w:sz w:val="24"/>
          <w:szCs w:val="24"/>
        </w:rPr>
        <w:t>R.,</w:t>
      </w:r>
      <w:r>
        <w:rPr>
          <w:spacing w:val="7"/>
          <w:sz w:val="24"/>
          <w:szCs w:val="24"/>
        </w:rPr>
        <w:t xml:space="preserve"> </w:t>
      </w:r>
      <w:r>
        <w:rPr>
          <w:spacing w:val="-7"/>
          <w:sz w:val="24"/>
          <w:szCs w:val="24"/>
        </w:rPr>
        <w:t>T</w:t>
      </w:r>
      <w:r>
        <w:rPr>
          <w:sz w:val="24"/>
          <w:szCs w:val="24"/>
        </w:rPr>
        <w:t>iw</w:t>
      </w:r>
      <w:r>
        <w:rPr>
          <w:spacing w:val="-1"/>
          <w:sz w:val="24"/>
          <w:szCs w:val="24"/>
        </w:rPr>
        <w:t>a</w:t>
      </w:r>
      <w:r>
        <w:rPr>
          <w:sz w:val="24"/>
          <w:szCs w:val="24"/>
        </w:rPr>
        <w:t>ri,</w:t>
      </w:r>
      <w:r>
        <w:rPr>
          <w:spacing w:val="-5"/>
          <w:sz w:val="24"/>
          <w:szCs w:val="24"/>
        </w:rPr>
        <w:t xml:space="preserve"> </w:t>
      </w:r>
      <w:r>
        <w:rPr>
          <w:sz w:val="24"/>
          <w:szCs w:val="24"/>
        </w:rPr>
        <w:t>A.,</w:t>
      </w:r>
      <w:r>
        <w:rPr>
          <w:spacing w:val="11"/>
          <w:sz w:val="24"/>
          <w:szCs w:val="24"/>
        </w:rPr>
        <w:t xml:space="preserve"> </w:t>
      </w:r>
      <w:r>
        <w:rPr>
          <w:spacing w:val="1"/>
          <w:sz w:val="24"/>
          <w:szCs w:val="24"/>
        </w:rPr>
        <w:t>P</w:t>
      </w:r>
      <w:r>
        <w:rPr>
          <w:spacing w:val="-1"/>
          <w:sz w:val="24"/>
          <w:szCs w:val="24"/>
        </w:rPr>
        <w:t>a</w:t>
      </w:r>
      <w:r>
        <w:rPr>
          <w:sz w:val="24"/>
          <w:szCs w:val="24"/>
        </w:rPr>
        <w:t>tel,</w:t>
      </w:r>
      <w:r>
        <w:rPr>
          <w:spacing w:val="12"/>
          <w:sz w:val="24"/>
          <w:szCs w:val="24"/>
        </w:rPr>
        <w:t xml:space="preserve"> </w:t>
      </w:r>
      <w:r>
        <w:rPr>
          <w:sz w:val="24"/>
          <w:szCs w:val="24"/>
        </w:rPr>
        <w:t>M.,</w:t>
      </w:r>
      <w:r>
        <w:rPr>
          <w:spacing w:val="12"/>
          <w:sz w:val="24"/>
          <w:szCs w:val="24"/>
        </w:rPr>
        <w:t xml:space="preserve"> </w:t>
      </w:r>
      <w:r>
        <w:rPr>
          <w:spacing w:val="1"/>
          <w:sz w:val="24"/>
          <w:szCs w:val="24"/>
        </w:rPr>
        <w:t>P</w:t>
      </w:r>
      <w:r>
        <w:rPr>
          <w:spacing w:val="-1"/>
          <w:sz w:val="24"/>
          <w:szCs w:val="24"/>
        </w:rPr>
        <w:t>a</w:t>
      </w:r>
      <w:r>
        <w:rPr>
          <w:sz w:val="24"/>
          <w:szCs w:val="24"/>
        </w:rPr>
        <w:t>thak,</w:t>
      </w:r>
      <w:r>
        <w:rPr>
          <w:spacing w:val="11"/>
          <w:sz w:val="24"/>
          <w:szCs w:val="24"/>
        </w:rPr>
        <w:t xml:space="preserve"> </w:t>
      </w:r>
      <w:r>
        <w:rPr>
          <w:spacing w:val="1"/>
          <w:sz w:val="24"/>
          <w:szCs w:val="24"/>
        </w:rPr>
        <w:t>S</w:t>
      </w:r>
      <w:r>
        <w:rPr>
          <w:sz w:val="24"/>
          <w:szCs w:val="24"/>
        </w:rPr>
        <w:t>.K.,</w:t>
      </w:r>
      <w:r>
        <w:rPr>
          <w:spacing w:val="11"/>
          <w:sz w:val="24"/>
          <w:szCs w:val="24"/>
        </w:rPr>
        <w:t xml:space="preserve"> </w:t>
      </w:r>
      <w:r>
        <w:rPr>
          <w:spacing w:val="1"/>
          <w:sz w:val="24"/>
          <w:szCs w:val="24"/>
        </w:rPr>
        <w:t>P</w:t>
      </w:r>
      <w:r>
        <w:rPr>
          <w:sz w:val="24"/>
          <w:szCs w:val="24"/>
        </w:rPr>
        <w:t>r</w:t>
      </w:r>
      <w:r>
        <w:rPr>
          <w:spacing w:val="-2"/>
          <w:sz w:val="24"/>
          <w:szCs w:val="24"/>
        </w:rPr>
        <w:t>a</w:t>
      </w:r>
      <w:r>
        <w:rPr>
          <w:sz w:val="24"/>
          <w:szCs w:val="24"/>
        </w:rPr>
        <w:t>ta</w:t>
      </w:r>
      <w:r>
        <w:rPr>
          <w:spacing w:val="2"/>
          <w:sz w:val="24"/>
          <w:szCs w:val="24"/>
        </w:rPr>
        <w:t>p</w:t>
      </w:r>
      <w:r>
        <w:rPr>
          <w:sz w:val="24"/>
          <w:szCs w:val="24"/>
        </w:rPr>
        <w:t>,</w:t>
      </w:r>
      <w:r>
        <w:rPr>
          <w:spacing w:val="-5"/>
          <w:sz w:val="24"/>
          <w:szCs w:val="24"/>
        </w:rPr>
        <w:t xml:space="preserve"> </w:t>
      </w:r>
      <w:r>
        <w:rPr>
          <w:sz w:val="24"/>
          <w:szCs w:val="24"/>
        </w:rPr>
        <w:t>A.,</w:t>
      </w:r>
      <w:r>
        <w:rPr>
          <w:spacing w:val="11"/>
          <w:sz w:val="24"/>
          <w:szCs w:val="24"/>
        </w:rPr>
        <w:t xml:space="preserve"> </w:t>
      </w:r>
      <w:r>
        <w:rPr>
          <w:sz w:val="24"/>
          <w:szCs w:val="24"/>
        </w:rPr>
        <w:t>D</w:t>
      </w:r>
      <w:r>
        <w:rPr>
          <w:spacing w:val="-1"/>
          <w:sz w:val="24"/>
          <w:szCs w:val="24"/>
        </w:rPr>
        <w:t>a</w:t>
      </w:r>
      <w:r>
        <w:rPr>
          <w:sz w:val="24"/>
          <w:szCs w:val="24"/>
        </w:rPr>
        <w:t>ngi,</w:t>
      </w:r>
      <w:r>
        <w:rPr>
          <w:spacing w:val="12"/>
          <w:sz w:val="24"/>
          <w:szCs w:val="24"/>
        </w:rPr>
        <w:t xml:space="preserve"> </w:t>
      </w:r>
      <w:r>
        <w:rPr>
          <w:sz w:val="24"/>
          <w:szCs w:val="24"/>
        </w:rPr>
        <w:t>R.</w:t>
      </w:r>
      <w:r>
        <w:rPr>
          <w:spacing w:val="12"/>
          <w:sz w:val="24"/>
          <w:szCs w:val="24"/>
        </w:rPr>
        <w:t xml:space="preserve"> </w:t>
      </w:r>
      <w:r>
        <w:rPr>
          <w:spacing w:val="-1"/>
          <w:sz w:val="24"/>
          <w:szCs w:val="24"/>
        </w:rPr>
        <w:t>a</w:t>
      </w:r>
      <w:r>
        <w:rPr>
          <w:sz w:val="24"/>
          <w:szCs w:val="24"/>
        </w:rPr>
        <w:t xml:space="preserve">nd </w:t>
      </w:r>
      <w:r>
        <w:rPr>
          <w:spacing w:val="1"/>
          <w:sz w:val="24"/>
          <w:szCs w:val="24"/>
        </w:rPr>
        <w:t>S</w:t>
      </w:r>
      <w:r>
        <w:rPr>
          <w:sz w:val="24"/>
          <w:szCs w:val="24"/>
        </w:rPr>
        <w:t>ingh,</w:t>
      </w:r>
      <w:r>
        <w:rPr>
          <w:spacing w:val="22"/>
          <w:sz w:val="24"/>
          <w:szCs w:val="24"/>
        </w:rPr>
        <w:t xml:space="preserve"> </w:t>
      </w:r>
      <w:r>
        <w:rPr>
          <w:sz w:val="24"/>
          <w:szCs w:val="24"/>
        </w:rPr>
        <w:t>M.,</w:t>
      </w:r>
      <w:r>
        <w:rPr>
          <w:spacing w:val="22"/>
          <w:sz w:val="24"/>
          <w:szCs w:val="24"/>
        </w:rPr>
        <w:t xml:space="preserve"> </w:t>
      </w:r>
      <w:r>
        <w:rPr>
          <w:sz w:val="24"/>
          <w:szCs w:val="24"/>
        </w:rPr>
        <w:t>2025. Antip</w:t>
      </w:r>
      <w:r>
        <w:rPr>
          <w:spacing w:val="2"/>
          <w:sz w:val="24"/>
          <w:szCs w:val="24"/>
        </w:rPr>
        <w:t>a</w:t>
      </w:r>
      <w:r>
        <w:rPr>
          <w:sz w:val="24"/>
          <w:szCs w:val="24"/>
        </w:rPr>
        <w:t>r</w:t>
      </w:r>
      <w:r>
        <w:rPr>
          <w:spacing w:val="-2"/>
          <w:sz w:val="24"/>
          <w:szCs w:val="24"/>
        </w:rPr>
        <w:t>a</w:t>
      </w:r>
      <w:r>
        <w:rPr>
          <w:sz w:val="24"/>
          <w:szCs w:val="24"/>
        </w:rPr>
        <w:t>si</w:t>
      </w:r>
      <w:r>
        <w:rPr>
          <w:spacing w:val="1"/>
          <w:sz w:val="24"/>
          <w:szCs w:val="24"/>
        </w:rPr>
        <w:t>t</w:t>
      </w:r>
      <w:r>
        <w:rPr>
          <w:sz w:val="24"/>
          <w:szCs w:val="24"/>
        </w:rPr>
        <w:t>ic</w:t>
      </w:r>
      <w:r>
        <w:rPr>
          <w:spacing w:val="21"/>
          <w:sz w:val="24"/>
          <w:szCs w:val="24"/>
        </w:rPr>
        <w:t xml:space="preserve"> </w:t>
      </w:r>
      <w:r>
        <w:rPr>
          <w:sz w:val="24"/>
          <w:szCs w:val="24"/>
        </w:rPr>
        <w:t>E</w:t>
      </w:r>
      <w:r>
        <w:rPr>
          <w:spacing w:val="-6"/>
          <w:sz w:val="24"/>
          <w:szCs w:val="24"/>
        </w:rPr>
        <w:t>f</w:t>
      </w:r>
      <w:r>
        <w:rPr>
          <w:sz w:val="24"/>
          <w:szCs w:val="24"/>
        </w:rPr>
        <w:t>f</w:t>
      </w:r>
      <w:r>
        <w:rPr>
          <w:spacing w:val="2"/>
          <w:sz w:val="24"/>
          <w:szCs w:val="24"/>
        </w:rPr>
        <w:t>i</w:t>
      </w:r>
      <w:r>
        <w:rPr>
          <w:spacing w:val="-1"/>
          <w:sz w:val="24"/>
          <w:szCs w:val="24"/>
        </w:rPr>
        <w:t>cac</w:t>
      </w:r>
      <w:r>
        <w:rPr>
          <w:sz w:val="24"/>
          <w:szCs w:val="24"/>
        </w:rPr>
        <w:t>y</w:t>
      </w:r>
      <w:r>
        <w:rPr>
          <w:spacing w:val="24"/>
          <w:sz w:val="24"/>
          <w:szCs w:val="24"/>
        </w:rPr>
        <w:t xml:space="preserve"> </w:t>
      </w:r>
      <w:r>
        <w:rPr>
          <w:sz w:val="24"/>
          <w:szCs w:val="24"/>
        </w:rPr>
        <w:t>in</w:t>
      </w:r>
      <w:r>
        <w:rPr>
          <w:spacing w:val="22"/>
          <w:sz w:val="24"/>
          <w:szCs w:val="24"/>
        </w:rPr>
        <w:t xml:space="preserve"> </w:t>
      </w:r>
      <w:r>
        <w:rPr>
          <w:sz w:val="24"/>
          <w:szCs w:val="24"/>
        </w:rPr>
        <w:t>C</w:t>
      </w:r>
      <w:r>
        <w:rPr>
          <w:spacing w:val="-1"/>
          <w:sz w:val="24"/>
          <w:szCs w:val="24"/>
        </w:rPr>
        <w:t>a</w:t>
      </w:r>
      <w:r>
        <w:rPr>
          <w:sz w:val="24"/>
          <w:szCs w:val="24"/>
        </w:rPr>
        <w:t>nine</w:t>
      </w:r>
      <w:r>
        <w:rPr>
          <w:spacing w:val="21"/>
          <w:sz w:val="24"/>
          <w:szCs w:val="24"/>
        </w:rPr>
        <w:t xml:space="preserve"> </w:t>
      </w:r>
      <w:r>
        <w:rPr>
          <w:spacing w:val="1"/>
          <w:sz w:val="24"/>
          <w:szCs w:val="24"/>
        </w:rPr>
        <w:t>S</w:t>
      </w:r>
      <w:r>
        <w:rPr>
          <w:spacing w:val="-1"/>
          <w:sz w:val="24"/>
          <w:szCs w:val="24"/>
        </w:rPr>
        <w:t>a</w:t>
      </w:r>
      <w:r>
        <w:rPr>
          <w:sz w:val="24"/>
          <w:szCs w:val="24"/>
        </w:rPr>
        <w:t>r</w:t>
      </w:r>
      <w:r>
        <w:rPr>
          <w:spacing w:val="-2"/>
          <w:sz w:val="24"/>
          <w:szCs w:val="24"/>
        </w:rPr>
        <w:t>c</w:t>
      </w:r>
      <w:r>
        <w:rPr>
          <w:sz w:val="24"/>
          <w:szCs w:val="24"/>
        </w:rPr>
        <w:t>opt</w:t>
      </w:r>
      <w:r>
        <w:rPr>
          <w:spacing w:val="1"/>
          <w:sz w:val="24"/>
          <w:szCs w:val="24"/>
        </w:rPr>
        <w:t>i</w:t>
      </w:r>
      <w:r>
        <w:rPr>
          <w:sz w:val="24"/>
          <w:szCs w:val="24"/>
        </w:rPr>
        <w:t>c</w:t>
      </w:r>
      <w:r>
        <w:rPr>
          <w:spacing w:val="21"/>
          <w:sz w:val="24"/>
          <w:szCs w:val="24"/>
        </w:rPr>
        <w:t xml:space="preserve"> </w:t>
      </w:r>
      <w:r>
        <w:rPr>
          <w:spacing w:val="2"/>
          <w:sz w:val="24"/>
          <w:szCs w:val="24"/>
        </w:rPr>
        <w:t>M</w:t>
      </w:r>
      <w:r>
        <w:rPr>
          <w:spacing w:val="-1"/>
          <w:sz w:val="24"/>
          <w:szCs w:val="24"/>
        </w:rPr>
        <w:t>a</w:t>
      </w:r>
      <w:r>
        <w:rPr>
          <w:sz w:val="24"/>
          <w:szCs w:val="24"/>
        </w:rPr>
        <w:t>ng</w:t>
      </w:r>
      <w:r>
        <w:rPr>
          <w:spacing w:val="-1"/>
          <w:sz w:val="24"/>
          <w:szCs w:val="24"/>
        </w:rPr>
        <w:t>e</w:t>
      </w:r>
      <w:r>
        <w:rPr>
          <w:sz w:val="24"/>
          <w:szCs w:val="24"/>
        </w:rPr>
        <w:t>:</w:t>
      </w:r>
      <w:r>
        <w:rPr>
          <w:spacing w:val="3"/>
          <w:sz w:val="24"/>
          <w:szCs w:val="24"/>
        </w:rPr>
        <w:t xml:space="preserve"> </w:t>
      </w:r>
      <w:r>
        <w:rPr>
          <w:sz w:val="24"/>
          <w:szCs w:val="24"/>
        </w:rPr>
        <w:t>A</w:t>
      </w:r>
      <w:r>
        <w:rPr>
          <w:spacing w:val="9"/>
          <w:sz w:val="24"/>
          <w:szCs w:val="24"/>
        </w:rPr>
        <w:t xml:space="preserve"> </w:t>
      </w:r>
      <w:r>
        <w:rPr>
          <w:spacing w:val="3"/>
          <w:sz w:val="24"/>
          <w:szCs w:val="24"/>
        </w:rPr>
        <w:t>C</w:t>
      </w:r>
      <w:r>
        <w:rPr>
          <w:sz w:val="24"/>
          <w:szCs w:val="24"/>
        </w:rPr>
        <w:t>ompa</w:t>
      </w:r>
      <w:r>
        <w:rPr>
          <w:spacing w:val="-1"/>
          <w:sz w:val="24"/>
          <w:szCs w:val="24"/>
        </w:rPr>
        <w:t>r</w:t>
      </w:r>
      <w:r>
        <w:rPr>
          <w:sz w:val="24"/>
          <w:szCs w:val="24"/>
        </w:rPr>
        <w:t xml:space="preserve">ison </w:t>
      </w:r>
      <w:r>
        <w:rPr>
          <w:spacing w:val="1"/>
          <w:sz w:val="24"/>
          <w:szCs w:val="24"/>
        </w:rPr>
        <w:t>S</w:t>
      </w:r>
      <w:r>
        <w:rPr>
          <w:sz w:val="24"/>
          <w:szCs w:val="24"/>
        </w:rPr>
        <w:t>tud</w:t>
      </w:r>
      <w:r>
        <w:rPr>
          <w:spacing w:val="-14"/>
          <w:sz w:val="24"/>
          <w:szCs w:val="24"/>
        </w:rPr>
        <w:t>y</w:t>
      </w:r>
      <w:r>
        <w:rPr>
          <w:sz w:val="24"/>
          <w:szCs w:val="24"/>
        </w:rPr>
        <w:t xml:space="preserve">. J. </w:t>
      </w:r>
      <w:r>
        <w:rPr>
          <w:spacing w:val="-1"/>
          <w:sz w:val="24"/>
          <w:szCs w:val="24"/>
        </w:rPr>
        <w:t>a</w:t>
      </w:r>
      <w:r>
        <w:rPr>
          <w:sz w:val="24"/>
          <w:szCs w:val="24"/>
        </w:rPr>
        <w:t>d</w:t>
      </w:r>
      <w:r>
        <w:rPr>
          <w:spacing w:val="-14"/>
          <w:sz w:val="24"/>
          <w:szCs w:val="24"/>
        </w:rPr>
        <w:t>v</w:t>
      </w:r>
      <w:r>
        <w:rPr>
          <w:sz w:val="24"/>
          <w:szCs w:val="24"/>
        </w:rPr>
        <w:t>.</w:t>
      </w:r>
      <w:r>
        <w:rPr>
          <w:spacing w:val="-2"/>
          <w:sz w:val="24"/>
          <w:szCs w:val="24"/>
        </w:rPr>
        <w:t xml:space="preserve"> </w:t>
      </w:r>
      <w:r>
        <w:rPr>
          <w:sz w:val="24"/>
          <w:szCs w:val="24"/>
        </w:rPr>
        <w:t>Bio</w:t>
      </w:r>
      <w:r>
        <w:rPr>
          <w:spacing w:val="1"/>
          <w:sz w:val="24"/>
          <w:szCs w:val="24"/>
        </w:rPr>
        <w:t>l</w:t>
      </w:r>
      <w:r>
        <w:rPr>
          <w:sz w:val="24"/>
          <w:szCs w:val="24"/>
        </w:rPr>
        <w:t xml:space="preserve">. </w:t>
      </w:r>
      <w:proofErr w:type="spellStart"/>
      <w:r>
        <w:rPr>
          <w:sz w:val="24"/>
          <w:szCs w:val="24"/>
        </w:rPr>
        <w:t>B</w:t>
      </w:r>
      <w:r>
        <w:rPr>
          <w:spacing w:val="-2"/>
          <w:sz w:val="24"/>
          <w:szCs w:val="24"/>
        </w:rPr>
        <w:t>i</w:t>
      </w:r>
      <w:r>
        <w:rPr>
          <w:sz w:val="24"/>
          <w:szCs w:val="24"/>
        </w:rPr>
        <w:t>te</w:t>
      </w:r>
      <w:r>
        <w:rPr>
          <w:spacing w:val="-1"/>
          <w:sz w:val="24"/>
          <w:szCs w:val="24"/>
        </w:rPr>
        <w:t>c</w:t>
      </w:r>
      <w:r>
        <w:rPr>
          <w:sz w:val="24"/>
          <w:szCs w:val="24"/>
        </w:rPr>
        <w:t>hnol</w:t>
      </w:r>
      <w:proofErr w:type="spellEnd"/>
      <w:r>
        <w:rPr>
          <w:sz w:val="24"/>
          <w:szCs w:val="24"/>
        </w:rPr>
        <w:t>., 28(1</w:t>
      </w:r>
      <w:r>
        <w:rPr>
          <w:spacing w:val="-1"/>
          <w:sz w:val="24"/>
          <w:szCs w:val="24"/>
        </w:rPr>
        <w:t>)</w:t>
      </w:r>
      <w:r>
        <w:rPr>
          <w:sz w:val="24"/>
          <w:szCs w:val="24"/>
        </w:rPr>
        <w:t>: 72</w:t>
      </w:r>
      <w:r>
        <w:rPr>
          <w:spacing w:val="2"/>
          <w:sz w:val="24"/>
          <w:szCs w:val="24"/>
        </w:rPr>
        <w:t>8</w:t>
      </w:r>
      <w:r>
        <w:rPr>
          <w:sz w:val="24"/>
          <w:szCs w:val="24"/>
        </w:rPr>
        <w:t>-737.</w:t>
      </w:r>
    </w:p>
    <w:p w14:paraId="7982A256" w14:textId="77777777" w:rsidR="008856B9" w:rsidRDefault="008856B9">
      <w:pPr>
        <w:spacing w:before="8" w:line="140" w:lineRule="exact"/>
        <w:rPr>
          <w:sz w:val="15"/>
          <w:szCs w:val="15"/>
        </w:rPr>
      </w:pPr>
    </w:p>
    <w:p w14:paraId="239AAEC3" w14:textId="77777777" w:rsidR="008856B9" w:rsidRDefault="00000000">
      <w:pPr>
        <w:ind w:left="820" w:right="80" w:hanging="720"/>
        <w:jc w:val="both"/>
        <w:rPr>
          <w:sz w:val="24"/>
          <w:szCs w:val="24"/>
        </w:rPr>
      </w:pPr>
      <w:r>
        <w:rPr>
          <w:sz w:val="24"/>
          <w:szCs w:val="24"/>
        </w:rPr>
        <w:t>K</w:t>
      </w:r>
      <w:r>
        <w:rPr>
          <w:spacing w:val="-1"/>
          <w:sz w:val="24"/>
          <w:szCs w:val="24"/>
        </w:rPr>
        <w:t>r</w:t>
      </w:r>
      <w:r>
        <w:rPr>
          <w:sz w:val="24"/>
          <w:szCs w:val="24"/>
        </w:rPr>
        <w:t>ishna</w:t>
      </w:r>
      <w:r>
        <w:rPr>
          <w:spacing w:val="-3"/>
          <w:sz w:val="24"/>
          <w:szCs w:val="24"/>
        </w:rPr>
        <w:t xml:space="preserve"> </w:t>
      </w:r>
      <w:r>
        <w:rPr>
          <w:sz w:val="24"/>
          <w:szCs w:val="24"/>
        </w:rPr>
        <w:t>Murth</w:t>
      </w:r>
      <w:r>
        <w:rPr>
          <w:spacing w:val="-14"/>
          <w:sz w:val="24"/>
          <w:szCs w:val="24"/>
        </w:rPr>
        <w:t>y</w:t>
      </w:r>
      <w:r>
        <w:rPr>
          <w:sz w:val="24"/>
          <w:szCs w:val="24"/>
        </w:rPr>
        <w:t>,</w:t>
      </w:r>
      <w:r>
        <w:rPr>
          <w:spacing w:val="-2"/>
          <w:sz w:val="24"/>
          <w:szCs w:val="24"/>
        </w:rPr>
        <w:t xml:space="preserve"> </w:t>
      </w:r>
      <w:r>
        <w:rPr>
          <w:sz w:val="24"/>
          <w:szCs w:val="24"/>
        </w:rPr>
        <w:t>C.M.,</w:t>
      </w:r>
      <w:r>
        <w:rPr>
          <w:spacing w:val="-17"/>
          <w:sz w:val="24"/>
          <w:szCs w:val="24"/>
        </w:rPr>
        <w:t xml:space="preserve"> </w:t>
      </w:r>
      <w:r>
        <w:rPr>
          <w:sz w:val="24"/>
          <w:szCs w:val="24"/>
        </w:rPr>
        <w:t>An</w:t>
      </w:r>
      <w:r>
        <w:rPr>
          <w:spacing w:val="-1"/>
          <w:sz w:val="24"/>
          <w:szCs w:val="24"/>
        </w:rPr>
        <w:t>a</w:t>
      </w:r>
      <w:r>
        <w:rPr>
          <w:sz w:val="24"/>
          <w:szCs w:val="24"/>
        </w:rPr>
        <w:t>nd</w:t>
      </w:r>
      <w:r>
        <w:rPr>
          <w:spacing w:val="-1"/>
          <w:sz w:val="24"/>
          <w:szCs w:val="24"/>
        </w:rPr>
        <w:t>a</w:t>
      </w:r>
      <w:r>
        <w:rPr>
          <w:sz w:val="24"/>
          <w:szCs w:val="24"/>
        </w:rPr>
        <w:t>,</w:t>
      </w:r>
      <w:r>
        <w:rPr>
          <w:spacing w:val="-2"/>
          <w:sz w:val="24"/>
          <w:szCs w:val="24"/>
        </w:rPr>
        <w:t xml:space="preserve"> </w:t>
      </w:r>
      <w:r>
        <w:rPr>
          <w:sz w:val="24"/>
          <w:szCs w:val="24"/>
        </w:rPr>
        <w:t>K.J.</w:t>
      </w:r>
      <w:r>
        <w:rPr>
          <w:spacing w:val="-3"/>
          <w:sz w:val="24"/>
          <w:szCs w:val="24"/>
        </w:rPr>
        <w:t xml:space="preserve"> </w:t>
      </w:r>
      <w:r>
        <w:rPr>
          <w:spacing w:val="-1"/>
          <w:sz w:val="24"/>
          <w:szCs w:val="24"/>
        </w:rPr>
        <w:t>a</w:t>
      </w:r>
      <w:r>
        <w:rPr>
          <w:sz w:val="24"/>
          <w:szCs w:val="24"/>
        </w:rPr>
        <w:t>nd</w:t>
      </w:r>
      <w:r>
        <w:rPr>
          <w:spacing w:val="-14"/>
          <w:sz w:val="24"/>
          <w:szCs w:val="24"/>
        </w:rPr>
        <w:t xml:space="preserve"> </w:t>
      </w:r>
      <w:proofErr w:type="spellStart"/>
      <w:r>
        <w:rPr>
          <w:sz w:val="24"/>
          <w:szCs w:val="24"/>
        </w:rPr>
        <w:t>Ad</w:t>
      </w:r>
      <w:r>
        <w:rPr>
          <w:spacing w:val="-1"/>
          <w:sz w:val="24"/>
          <w:szCs w:val="24"/>
        </w:rPr>
        <w:t>e</w:t>
      </w:r>
      <w:r>
        <w:rPr>
          <w:sz w:val="24"/>
          <w:szCs w:val="24"/>
        </w:rPr>
        <w:t>pp</w:t>
      </w:r>
      <w:r>
        <w:rPr>
          <w:spacing w:val="-1"/>
          <w:sz w:val="24"/>
          <w:szCs w:val="24"/>
        </w:rPr>
        <w:t>a</w:t>
      </w:r>
      <w:proofErr w:type="spellEnd"/>
      <w:r>
        <w:rPr>
          <w:sz w:val="24"/>
          <w:szCs w:val="24"/>
        </w:rPr>
        <w:t>, J.,</w:t>
      </w:r>
      <w:r>
        <w:rPr>
          <w:spacing w:val="-2"/>
          <w:sz w:val="24"/>
          <w:szCs w:val="24"/>
        </w:rPr>
        <w:t xml:space="preserve"> </w:t>
      </w:r>
      <w:r>
        <w:rPr>
          <w:sz w:val="24"/>
          <w:szCs w:val="24"/>
        </w:rPr>
        <w:t>2017.</w:t>
      </w:r>
      <w:r>
        <w:rPr>
          <w:spacing w:val="-2"/>
          <w:sz w:val="24"/>
          <w:szCs w:val="24"/>
        </w:rPr>
        <w:t xml:space="preserve"> </w:t>
      </w:r>
      <w:r>
        <w:rPr>
          <w:spacing w:val="1"/>
          <w:sz w:val="24"/>
          <w:szCs w:val="24"/>
        </w:rPr>
        <w:t>P</w:t>
      </w:r>
      <w:r>
        <w:rPr>
          <w:sz w:val="24"/>
          <w:szCs w:val="24"/>
        </w:rPr>
        <w:t>r</w:t>
      </w:r>
      <w:r>
        <w:rPr>
          <w:spacing w:val="-2"/>
          <w:sz w:val="24"/>
          <w:szCs w:val="24"/>
        </w:rPr>
        <w:t>e</w:t>
      </w:r>
      <w:r>
        <w:rPr>
          <w:sz w:val="24"/>
          <w:szCs w:val="24"/>
        </w:rPr>
        <w:t>v</w:t>
      </w:r>
      <w:r>
        <w:rPr>
          <w:spacing w:val="-1"/>
          <w:sz w:val="24"/>
          <w:szCs w:val="24"/>
        </w:rPr>
        <w:t>a</w:t>
      </w:r>
      <w:r>
        <w:rPr>
          <w:sz w:val="24"/>
          <w:szCs w:val="24"/>
        </w:rPr>
        <w:t>len</w:t>
      </w:r>
      <w:r>
        <w:rPr>
          <w:spacing w:val="-1"/>
          <w:sz w:val="24"/>
          <w:szCs w:val="24"/>
        </w:rPr>
        <w:t>c</w:t>
      </w:r>
      <w:r>
        <w:rPr>
          <w:sz w:val="24"/>
          <w:szCs w:val="24"/>
        </w:rPr>
        <w:t>e</w:t>
      </w:r>
      <w:r>
        <w:rPr>
          <w:spacing w:val="-3"/>
          <w:sz w:val="24"/>
          <w:szCs w:val="24"/>
        </w:rPr>
        <w:t xml:space="preserve"> </w:t>
      </w:r>
      <w:r>
        <w:rPr>
          <w:sz w:val="24"/>
          <w:szCs w:val="24"/>
        </w:rPr>
        <w:t>of</w:t>
      </w:r>
      <w:r>
        <w:rPr>
          <w:spacing w:val="-3"/>
          <w:sz w:val="24"/>
          <w:szCs w:val="24"/>
        </w:rPr>
        <w:t xml:space="preserve"> </w:t>
      </w:r>
      <w:r>
        <w:rPr>
          <w:spacing w:val="1"/>
          <w:sz w:val="24"/>
          <w:szCs w:val="24"/>
        </w:rPr>
        <w:t>ec</w:t>
      </w:r>
      <w:r>
        <w:rPr>
          <w:sz w:val="24"/>
          <w:szCs w:val="24"/>
        </w:rPr>
        <w:t>topa</w:t>
      </w:r>
      <w:r>
        <w:rPr>
          <w:spacing w:val="-1"/>
          <w:sz w:val="24"/>
          <w:szCs w:val="24"/>
        </w:rPr>
        <w:t>ra</w:t>
      </w:r>
      <w:r>
        <w:rPr>
          <w:sz w:val="24"/>
          <w:szCs w:val="24"/>
        </w:rPr>
        <w:t>si</w:t>
      </w:r>
      <w:r>
        <w:rPr>
          <w:spacing w:val="1"/>
          <w:sz w:val="24"/>
          <w:szCs w:val="24"/>
        </w:rPr>
        <w:t>t</w:t>
      </w:r>
      <w:r>
        <w:rPr>
          <w:spacing w:val="-1"/>
          <w:sz w:val="24"/>
          <w:szCs w:val="24"/>
        </w:rPr>
        <w:t>e</w:t>
      </w:r>
      <w:r>
        <w:rPr>
          <w:sz w:val="24"/>
          <w:szCs w:val="24"/>
        </w:rPr>
        <w:t>s</w:t>
      </w:r>
      <w:r>
        <w:rPr>
          <w:spacing w:val="-2"/>
          <w:sz w:val="24"/>
          <w:szCs w:val="24"/>
        </w:rPr>
        <w:t xml:space="preserve"> </w:t>
      </w:r>
      <w:r>
        <w:rPr>
          <w:sz w:val="24"/>
          <w:szCs w:val="24"/>
        </w:rPr>
        <w:t>in</w:t>
      </w:r>
      <w:r>
        <w:rPr>
          <w:spacing w:val="-2"/>
          <w:sz w:val="24"/>
          <w:szCs w:val="24"/>
        </w:rPr>
        <w:t xml:space="preserve"> </w:t>
      </w:r>
      <w:r>
        <w:rPr>
          <w:sz w:val="24"/>
          <w:szCs w:val="24"/>
        </w:rPr>
        <w:t xml:space="preserve">dogs of </w:t>
      </w:r>
      <w:proofErr w:type="spellStart"/>
      <w:r>
        <w:rPr>
          <w:sz w:val="24"/>
          <w:szCs w:val="24"/>
        </w:rPr>
        <w:t>Shimoga</w:t>
      </w:r>
      <w:proofErr w:type="spellEnd"/>
      <w:r>
        <w:rPr>
          <w:sz w:val="24"/>
          <w:szCs w:val="24"/>
        </w:rPr>
        <w:t xml:space="preserve">, </w:t>
      </w:r>
      <w:r>
        <w:rPr>
          <w:spacing w:val="-1"/>
          <w:sz w:val="24"/>
          <w:szCs w:val="24"/>
        </w:rPr>
        <w:t>Ka</w:t>
      </w:r>
      <w:r>
        <w:rPr>
          <w:sz w:val="24"/>
          <w:szCs w:val="24"/>
        </w:rPr>
        <w:t>rn</w:t>
      </w:r>
      <w:r>
        <w:rPr>
          <w:spacing w:val="-2"/>
          <w:sz w:val="24"/>
          <w:szCs w:val="24"/>
        </w:rPr>
        <w:t>a</w:t>
      </w:r>
      <w:r>
        <w:rPr>
          <w:sz w:val="24"/>
          <w:szCs w:val="24"/>
        </w:rPr>
        <w:t>ta</w:t>
      </w:r>
      <w:r>
        <w:rPr>
          <w:spacing w:val="2"/>
          <w:sz w:val="24"/>
          <w:szCs w:val="24"/>
        </w:rPr>
        <w:t>k</w:t>
      </w:r>
      <w:r>
        <w:rPr>
          <w:spacing w:val="-1"/>
          <w:sz w:val="24"/>
          <w:szCs w:val="24"/>
        </w:rPr>
        <w:t>a</w:t>
      </w:r>
      <w:r>
        <w:rPr>
          <w:sz w:val="24"/>
          <w:szCs w:val="24"/>
        </w:rPr>
        <w:t>.</w:t>
      </w:r>
      <w:r>
        <w:rPr>
          <w:spacing w:val="1"/>
          <w:sz w:val="24"/>
          <w:szCs w:val="24"/>
        </w:rPr>
        <w:t xml:space="preserve"> </w:t>
      </w:r>
      <w:r>
        <w:rPr>
          <w:spacing w:val="2"/>
          <w:sz w:val="24"/>
          <w:szCs w:val="24"/>
        </w:rPr>
        <w:t>J</w:t>
      </w:r>
      <w:r>
        <w:rPr>
          <w:sz w:val="24"/>
          <w:szCs w:val="24"/>
        </w:rPr>
        <w:t xml:space="preserve">. </w:t>
      </w:r>
      <w:proofErr w:type="spellStart"/>
      <w:r>
        <w:rPr>
          <w:spacing w:val="1"/>
          <w:sz w:val="24"/>
          <w:szCs w:val="24"/>
        </w:rPr>
        <w:t>P</w:t>
      </w:r>
      <w:r>
        <w:rPr>
          <w:spacing w:val="-1"/>
          <w:sz w:val="24"/>
          <w:szCs w:val="24"/>
        </w:rPr>
        <w:t>a</w:t>
      </w:r>
      <w:r>
        <w:rPr>
          <w:sz w:val="24"/>
          <w:szCs w:val="24"/>
        </w:rPr>
        <w:t>r</w:t>
      </w:r>
      <w:r>
        <w:rPr>
          <w:spacing w:val="-2"/>
          <w:sz w:val="24"/>
          <w:szCs w:val="24"/>
        </w:rPr>
        <w:t>a</w:t>
      </w:r>
      <w:r>
        <w:rPr>
          <w:sz w:val="24"/>
          <w:szCs w:val="24"/>
        </w:rPr>
        <w:t>si</w:t>
      </w:r>
      <w:r>
        <w:rPr>
          <w:spacing w:val="1"/>
          <w:sz w:val="24"/>
          <w:szCs w:val="24"/>
        </w:rPr>
        <w:t>t</w:t>
      </w:r>
      <w:proofErr w:type="spellEnd"/>
      <w:r>
        <w:rPr>
          <w:sz w:val="24"/>
          <w:szCs w:val="24"/>
        </w:rPr>
        <w:t>. Dis.,</w:t>
      </w:r>
      <w:r>
        <w:rPr>
          <w:spacing w:val="1"/>
          <w:sz w:val="24"/>
          <w:szCs w:val="24"/>
        </w:rPr>
        <w:t xml:space="preserve"> </w:t>
      </w:r>
      <w:r>
        <w:rPr>
          <w:sz w:val="24"/>
          <w:szCs w:val="24"/>
        </w:rPr>
        <w:t>41(1</w:t>
      </w:r>
      <w:r>
        <w:rPr>
          <w:spacing w:val="-1"/>
          <w:sz w:val="24"/>
          <w:szCs w:val="24"/>
        </w:rPr>
        <w:t>)</w:t>
      </w:r>
      <w:r>
        <w:rPr>
          <w:sz w:val="24"/>
          <w:szCs w:val="24"/>
        </w:rPr>
        <w:t>: 16</w:t>
      </w:r>
      <w:r>
        <w:rPr>
          <w:spacing w:val="3"/>
          <w:sz w:val="24"/>
          <w:szCs w:val="24"/>
        </w:rPr>
        <w:t>7</w:t>
      </w:r>
      <w:r>
        <w:rPr>
          <w:spacing w:val="-1"/>
          <w:sz w:val="24"/>
          <w:szCs w:val="24"/>
        </w:rPr>
        <w:t>-</w:t>
      </w:r>
      <w:r>
        <w:rPr>
          <w:sz w:val="24"/>
          <w:szCs w:val="24"/>
        </w:rPr>
        <w:t>170.</w:t>
      </w:r>
    </w:p>
    <w:p w14:paraId="002F2983" w14:textId="77777777" w:rsidR="008856B9" w:rsidRDefault="008856B9">
      <w:pPr>
        <w:spacing w:before="1" w:line="160" w:lineRule="exact"/>
        <w:rPr>
          <w:sz w:val="16"/>
          <w:szCs w:val="16"/>
        </w:rPr>
      </w:pPr>
    </w:p>
    <w:p w14:paraId="2C5842AF" w14:textId="77777777" w:rsidR="008856B9" w:rsidRDefault="00000000">
      <w:pPr>
        <w:ind w:left="820" w:right="81" w:hanging="720"/>
        <w:jc w:val="both"/>
        <w:rPr>
          <w:sz w:val="24"/>
          <w:szCs w:val="24"/>
        </w:rPr>
      </w:pPr>
      <w:r>
        <w:rPr>
          <w:sz w:val="24"/>
          <w:szCs w:val="24"/>
        </w:rPr>
        <w:t>Kum</w:t>
      </w:r>
      <w:r>
        <w:rPr>
          <w:spacing w:val="-1"/>
          <w:sz w:val="24"/>
          <w:szCs w:val="24"/>
        </w:rPr>
        <w:t>a</w:t>
      </w:r>
      <w:r>
        <w:rPr>
          <w:spacing w:val="-10"/>
          <w:sz w:val="24"/>
          <w:szCs w:val="24"/>
        </w:rPr>
        <w:t>r</w:t>
      </w:r>
      <w:r>
        <w:rPr>
          <w:sz w:val="24"/>
          <w:szCs w:val="24"/>
        </w:rPr>
        <w:t>,</w:t>
      </w:r>
      <w:r>
        <w:rPr>
          <w:spacing w:val="-3"/>
          <w:sz w:val="24"/>
          <w:szCs w:val="24"/>
        </w:rPr>
        <w:t xml:space="preserve"> </w:t>
      </w:r>
      <w:r>
        <w:rPr>
          <w:sz w:val="24"/>
          <w:szCs w:val="24"/>
        </w:rPr>
        <w:t>A.</w:t>
      </w:r>
      <w:r>
        <w:rPr>
          <w:spacing w:val="14"/>
          <w:sz w:val="24"/>
          <w:szCs w:val="24"/>
        </w:rPr>
        <w:t xml:space="preserve"> </w:t>
      </w:r>
      <w:r>
        <w:rPr>
          <w:spacing w:val="-1"/>
          <w:sz w:val="24"/>
          <w:szCs w:val="24"/>
        </w:rPr>
        <w:t>a</w:t>
      </w:r>
      <w:r>
        <w:rPr>
          <w:sz w:val="24"/>
          <w:szCs w:val="24"/>
        </w:rPr>
        <w:t>nd</w:t>
      </w:r>
      <w:r>
        <w:rPr>
          <w:spacing w:val="14"/>
          <w:sz w:val="24"/>
          <w:szCs w:val="24"/>
        </w:rPr>
        <w:t xml:space="preserve"> </w:t>
      </w:r>
      <w:r>
        <w:rPr>
          <w:sz w:val="24"/>
          <w:szCs w:val="24"/>
        </w:rPr>
        <w:t>H</w:t>
      </w:r>
      <w:r>
        <w:rPr>
          <w:spacing w:val="-1"/>
          <w:sz w:val="24"/>
          <w:szCs w:val="24"/>
        </w:rPr>
        <w:t>a</w:t>
      </w:r>
      <w:r>
        <w:rPr>
          <w:sz w:val="24"/>
          <w:szCs w:val="24"/>
        </w:rPr>
        <w:t>qu</w:t>
      </w:r>
      <w:r>
        <w:rPr>
          <w:spacing w:val="-1"/>
          <w:sz w:val="24"/>
          <w:szCs w:val="24"/>
        </w:rPr>
        <w:t>e</w:t>
      </w:r>
      <w:r>
        <w:rPr>
          <w:sz w:val="24"/>
          <w:szCs w:val="24"/>
        </w:rPr>
        <w:t>,</w:t>
      </w:r>
      <w:r>
        <w:rPr>
          <w:spacing w:val="14"/>
          <w:sz w:val="24"/>
          <w:szCs w:val="24"/>
        </w:rPr>
        <w:t xml:space="preserve"> </w:t>
      </w:r>
      <w:r>
        <w:rPr>
          <w:spacing w:val="1"/>
          <w:sz w:val="24"/>
          <w:szCs w:val="24"/>
        </w:rPr>
        <w:t>S</w:t>
      </w:r>
      <w:r>
        <w:rPr>
          <w:spacing w:val="2"/>
          <w:sz w:val="24"/>
          <w:szCs w:val="24"/>
        </w:rPr>
        <w:t>.</w:t>
      </w:r>
      <w:r>
        <w:rPr>
          <w:sz w:val="24"/>
          <w:szCs w:val="24"/>
        </w:rPr>
        <w:t>,</w:t>
      </w:r>
      <w:r>
        <w:rPr>
          <w:spacing w:val="14"/>
          <w:sz w:val="24"/>
          <w:szCs w:val="24"/>
        </w:rPr>
        <w:t xml:space="preserve"> </w:t>
      </w:r>
      <w:r>
        <w:rPr>
          <w:sz w:val="24"/>
          <w:szCs w:val="24"/>
        </w:rPr>
        <w:t>2015.</w:t>
      </w:r>
      <w:r>
        <w:rPr>
          <w:spacing w:val="14"/>
          <w:sz w:val="24"/>
          <w:szCs w:val="24"/>
        </w:rPr>
        <w:t xml:space="preserve"> </w:t>
      </w:r>
      <w:r>
        <w:rPr>
          <w:spacing w:val="1"/>
          <w:sz w:val="24"/>
          <w:szCs w:val="24"/>
        </w:rPr>
        <w:t>P</w:t>
      </w:r>
      <w:r>
        <w:rPr>
          <w:spacing w:val="-1"/>
          <w:sz w:val="24"/>
          <w:szCs w:val="24"/>
        </w:rPr>
        <w:t>a</w:t>
      </w:r>
      <w:r>
        <w:rPr>
          <w:sz w:val="24"/>
          <w:szCs w:val="24"/>
        </w:rPr>
        <w:t>t</w:t>
      </w:r>
      <w:r>
        <w:rPr>
          <w:spacing w:val="1"/>
          <w:sz w:val="24"/>
          <w:szCs w:val="24"/>
        </w:rPr>
        <w:t>t</w:t>
      </w:r>
      <w:r>
        <w:rPr>
          <w:spacing w:val="-1"/>
          <w:sz w:val="24"/>
          <w:szCs w:val="24"/>
        </w:rPr>
        <w:t>e</w:t>
      </w:r>
      <w:r>
        <w:rPr>
          <w:sz w:val="24"/>
          <w:szCs w:val="24"/>
        </w:rPr>
        <w:t>rn</w:t>
      </w:r>
      <w:r>
        <w:rPr>
          <w:spacing w:val="13"/>
          <w:sz w:val="24"/>
          <w:szCs w:val="24"/>
        </w:rPr>
        <w:t xml:space="preserve"> </w:t>
      </w:r>
      <w:r>
        <w:rPr>
          <w:sz w:val="24"/>
          <w:szCs w:val="24"/>
        </w:rPr>
        <w:t>of</w:t>
      </w:r>
      <w:r>
        <w:rPr>
          <w:spacing w:val="13"/>
          <w:sz w:val="24"/>
          <w:szCs w:val="24"/>
        </w:rPr>
        <w:t xml:space="preserve"> </w:t>
      </w:r>
      <w:r>
        <w:rPr>
          <w:sz w:val="24"/>
          <w:szCs w:val="24"/>
        </w:rPr>
        <w:t>o</w:t>
      </w:r>
      <w:r>
        <w:rPr>
          <w:spacing w:val="-1"/>
          <w:sz w:val="24"/>
          <w:szCs w:val="24"/>
        </w:rPr>
        <w:t>cc</w:t>
      </w:r>
      <w:r>
        <w:rPr>
          <w:sz w:val="24"/>
          <w:szCs w:val="24"/>
        </w:rPr>
        <w:t>ur</w:t>
      </w:r>
      <w:r>
        <w:rPr>
          <w:spacing w:val="-1"/>
          <w:sz w:val="24"/>
          <w:szCs w:val="24"/>
        </w:rPr>
        <w:t>re</w:t>
      </w:r>
      <w:r>
        <w:rPr>
          <w:sz w:val="24"/>
          <w:szCs w:val="24"/>
        </w:rPr>
        <w:t>n</w:t>
      </w:r>
      <w:r>
        <w:rPr>
          <w:spacing w:val="-1"/>
          <w:sz w:val="24"/>
          <w:szCs w:val="24"/>
        </w:rPr>
        <w:t>c</w:t>
      </w:r>
      <w:r>
        <w:rPr>
          <w:sz w:val="24"/>
          <w:szCs w:val="24"/>
        </w:rPr>
        <w:t>e</w:t>
      </w:r>
      <w:r>
        <w:rPr>
          <w:spacing w:val="13"/>
          <w:sz w:val="24"/>
          <w:szCs w:val="24"/>
        </w:rPr>
        <w:t xml:space="preserve"> </w:t>
      </w:r>
      <w:r>
        <w:rPr>
          <w:sz w:val="24"/>
          <w:szCs w:val="24"/>
        </w:rPr>
        <w:t>of</w:t>
      </w:r>
      <w:r>
        <w:rPr>
          <w:spacing w:val="13"/>
          <w:sz w:val="24"/>
          <w:szCs w:val="24"/>
        </w:rPr>
        <w:t xml:space="preserve"> </w:t>
      </w:r>
      <w:r>
        <w:rPr>
          <w:sz w:val="24"/>
          <w:szCs w:val="24"/>
        </w:rPr>
        <w:t>d</w:t>
      </w:r>
      <w:r>
        <w:rPr>
          <w:spacing w:val="-1"/>
          <w:sz w:val="24"/>
          <w:szCs w:val="24"/>
        </w:rPr>
        <w:t>e</w:t>
      </w:r>
      <w:r>
        <w:rPr>
          <w:sz w:val="24"/>
          <w:szCs w:val="24"/>
        </w:rPr>
        <w:t>r</w:t>
      </w:r>
      <w:r>
        <w:rPr>
          <w:spacing w:val="2"/>
          <w:sz w:val="24"/>
          <w:szCs w:val="24"/>
        </w:rPr>
        <w:t>m</w:t>
      </w:r>
      <w:r>
        <w:rPr>
          <w:spacing w:val="-1"/>
          <w:sz w:val="24"/>
          <w:szCs w:val="24"/>
        </w:rPr>
        <w:t>a</w:t>
      </w:r>
      <w:r>
        <w:rPr>
          <w:sz w:val="24"/>
          <w:szCs w:val="24"/>
        </w:rPr>
        <w:t>toses</w:t>
      </w:r>
      <w:r>
        <w:rPr>
          <w:spacing w:val="14"/>
          <w:sz w:val="24"/>
          <w:szCs w:val="24"/>
        </w:rPr>
        <w:t xml:space="preserve"> </w:t>
      </w:r>
      <w:r>
        <w:rPr>
          <w:sz w:val="24"/>
          <w:szCs w:val="24"/>
        </w:rPr>
        <w:t>in</w:t>
      </w:r>
      <w:r>
        <w:rPr>
          <w:spacing w:val="15"/>
          <w:sz w:val="24"/>
          <w:szCs w:val="24"/>
        </w:rPr>
        <w:t xml:space="preserve"> </w:t>
      </w:r>
      <w:r>
        <w:rPr>
          <w:spacing w:val="-1"/>
          <w:sz w:val="24"/>
          <w:szCs w:val="24"/>
        </w:rPr>
        <w:t>ca</w:t>
      </w:r>
      <w:r>
        <w:rPr>
          <w:sz w:val="24"/>
          <w:szCs w:val="24"/>
        </w:rPr>
        <w:t>nine</w:t>
      </w:r>
      <w:r>
        <w:rPr>
          <w:spacing w:val="14"/>
          <w:sz w:val="24"/>
          <w:szCs w:val="24"/>
        </w:rPr>
        <w:t xml:space="preserve"> </w:t>
      </w:r>
      <w:r>
        <w:rPr>
          <w:sz w:val="24"/>
          <w:szCs w:val="24"/>
        </w:rPr>
        <w:t>population</w:t>
      </w:r>
      <w:r>
        <w:rPr>
          <w:spacing w:val="15"/>
          <w:sz w:val="24"/>
          <w:szCs w:val="24"/>
        </w:rPr>
        <w:t xml:space="preserve"> </w:t>
      </w:r>
      <w:r>
        <w:rPr>
          <w:sz w:val="24"/>
          <w:szCs w:val="24"/>
        </w:rPr>
        <w:t xml:space="preserve">in </w:t>
      </w:r>
      <w:r>
        <w:rPr>
          <w:spacing w:val="-1"/>
          <w:sz w:val="24"/>
          <w:szCs w:val="24"/>
        </w:rPr>
        <w:t>a</w:t>
      </w:r>
      <w:r>
        <w:rPr>
          <w:sz w:val="24"/>
          <w:szCs w:val="24"/>
        </w:rPr>
        <w:t xml:space="preserve">nd </w:t>
      </w:r>
      <w:r>
        <w:rPr>
          <w:spacing w:val="-1"/>
          <w:sz w:val="24"/>
          <w:szCs w:val="24"/>
        </w:rPr>
        <w:t>a</w:t>
      </w:r>
      <w:r>
        <w:rPr>
          <w:sz w:val="24"/>
          <w:szCs w:val="24"/>
        </w:rPr>
        <w:t>round</w:t>
      </w:r>
      <w:r>
        <w:rPr>
          <w:spacing w:val="-1"/>
          <w:sz w:val="24"/>
          <w:szCs w:val="24"/>
        </w:rPr>
        <w:t xml:space="preserve"> </w:t>
      </w:r>
      <w:r>
        <w:rPr>
          <w:sz w:val="24"/>
          <w:szCs w:val="24"/>
        </w:rPr>
        <w:t>R</w:t>
      </w:r>
      <w:r>
        <w:rPr>
          <w:spacing w:val="-1"/>
          <w:sz w:val="24"/>
          <w:szCs w:val="24"/>
        </w:rPr>
        <w:t>a</w:t>
      </w:r>
      <w:r>
        <w:rPr>
          <w:spacing w:val="2"/>
          <w:sz w:val="24"/>
          <w:szCs w:val="24"/>
        </w:rPr>
        <w:t>n</w:t>
      </w:r>
      <w:r>
        <w:rPr>
          <w:spacing w:val="-1"/>
          <w:sz w:val="24"/>
          <w:szCs w:val="24"/>
        </w:rPr>
        <w:t>c</w:t>
      </w:r>
      <w:r>
        <w:rPr>
          <w:sz w:val="24"/>
          <w:szCs w:val="24"/>
        </w:rPr>
        <w:t>hi.</w:t>
      </w:r>
      <w:r>
        <w:rPr>
          <w:spacing w:val="2"/>
          <w:sz w:val="24"/>
          <w:szCs w:val="24"/>
        </w:rPr>
        <w:t xml:space="preserve"> </w:t>
      </w:r>
      <w:r>
        <w:rPr>
          <w:sz w:val="24"/>
          <w:szCs w:val="24"/>
        </w:rPr>
        <w:t xml:space="preserve">Int. J. </w:t>
      </w:r>
      <w:r>
        <w:rPr>
          <w:spacing w:val="1"/>
          <w:sz w:val="24"/>
          <w:szCs w:val="24"/>
        </w:rPr>
        <w:t>S</w:t>
      </w:r>
      <w:r>
        <w:rPr>
          <w:spacing w:val="-1"/>
          <w:sz w:val="24"/>
          <w:szCs w:val="24"/>
        </w:rPr>
        <w:t>c</w:t>
      </w:r>
      <w:r>
        <w:rPr>
          <w:sz w:val="24"/>
          <w:szCs w:val="24"/>
        </w:rPr>
        <w:t>i. Environ.</w:t>
      </w:r>
      <w:r>
        <w:rPr>
          <w:spacing w:val="-6"/>
          <w:sz w:val="24"/>
          <w:szCs w:val="24"/>
        </w:rPr>
        <w:t xml:space="preserve"> </w:t>
      </w:r>
      <w:r>
        <w:rPr>
          <w:spacing w:val="-17"/>
          <w:sz w:val="24"/>
          <w:szCs w:val="24"/>
        </w:rPr>
        <w:t>T</w:t>
      </w:r>
      <w:r>
        <w:rPr>
          <w:spacing w:val="-1"/>
          <w:sz w:val="24"/>
          <w:szCs w:val="24"/>
        </w:rPr>
        <w:t>ec</w:t>
      </w:r>
      <w:r>
        <w:rPr>
          <w:sz w:val="24"/>
          <w:szCs w:val="24"/>
        </w:rPr>
        <w:t>hnol.,</w:t>
      </w:r>
      <w:r>
        <w:rPr>
          <w:spacing w:val="4"/>
          <w:sz w:val="24"/>
          <w:szCs w:val="24"/>
        </w:rPr>
        <w:t xml:space="preserve"> </w:t>
      </w:r>
      <w:r>
        <w:rPr>
          <w:sz w:val="24"/>
          <w:szCs w:val="24"/>
        </w:rPr>
        <w:t>4(6</w:t>
      </w:r>
      <w:r>
        <w:rPr>
          <w:spacing w:val="-1"/>
          <w:sz w:val="24"/>
          <w:szCs w:val="24"/>
        </w:rPr>
        <w:t>)</w:t>
      </w:r>
      <w:r>
        <w:rPr>
          <w:sz w:val="24"/>
          <w:szCs w:val="24"/>
        </w:rPr>
        <w:t>: 1706</w:t>
      </w:r>
      <w:r>
        <w:rPr>
          <w:spacing w:val="-1"/>
          <w:sz w:val="24"/>
          <w:szCs w:val="24"/>
        </w:rPr>
        <w:t>-</w:t>
      </w:r>
      <w:r>
        <w:rPr>
          <w:sz w:val="24"/>
          <w:szCs w:val="24"/>
        </w:rPr>
        <w:t>1708.</w:t>
      </w:r>
    </w:p>
    <w:p w14:paraId="510300FA" w14:textId="77777777" w:rsidR="008856B9" w:rsidRDefault="008856B9">
      <w:pPr>
        <w:spacing w:before="1" w:line="160" w:lineRule="exact"/>
        <w:rPr>
          <w:sz w:val="16"/>
          <w:szCs w:val="16"/>
        </w:rPr>
      </w:pPr>
    </w:p>
    <w:p w14:paraId="7B495108" w14:textId="77777777" w:rsidR="008856B9" w:rsidRDefault="00000000">
      <w:pPr>
        <w:ind w:left="820" w:right="75" w:hanging="720"/>
        <w:jc w:val="both"/>
        <w:rPr>
          <w:sz w:val="24"/>
          <w:szCs w:val="24"/>
        </w:rPr>
      </w:pPr>
      <w:r>
        <w:rPr>
          <w:sz w:val="24"/>
          <w:szCs w:val="24"/>
        </w:rPr>
        <w:t>Kum</w:t>
      </w:r>
      <w:r>
        <w:rPr>
          <w:spacing w:val="-1"/>
          <w:sz w:val="24"/>
          <w:szCs w:val="24"/>
        </w:rPr>
        <w:t>a</w:t>
      </w:r>
      <w:r>
        <w:rPr>
          <w:spacing w:val="-10"/>
          <w:sz w:val="24"/>
          <w:szCs w:val="24"/>
        </w:rPr>
        <w:t>r</w:t>
      </w:r>
      <w:r>
        <w:rPr>
          <w:sz w:val="24"/>
          <w:szCs w:val="24"/>
        </w:rPr>
        <w:t>,</w:t>
      </w:r>
      <w:r>
        <w:rPr>
          <w:spacing w:val="57"/>
          <w:sz w:val="24"/>
          <w:szCs w:val="24"/>
        </w:rPr>
        <w:t xml:space="preserve"> </w:t>
      </w:r>
      <w:r>
        <w:rPr>
          <w:spacing w:val="-25"/>
          <w:sz w:val="24"/>
          <w:szCs w:val="24"/>
        </w:rPr>
        <w:t>P</w:t>
      </w:r>
      <w:r>
        <w:rPr>
          <w:sz w:val="24"/>
          <w:szCs w:val="24"/>
        </w:rPr>
        <w:t>.</w:t>
      </w:r>
      <w:r>
        <w:rPr>
          <w:spacing w:val="57"/>
          <w:sz w:val="24"/>
          <w:szCs w:val="24"/>
        </w:rPr>
        <w:t xml:space="preserve"> </w:t>
      </w:r>
      <w:proofErr w:type="gramStart"/>
      <w:r>
        <w:rPr>
          <w:spacing w:val="-1"/>
          <w:sz w:val="24"/>
          <w:szCs w:val="24"/>
        </w:rPr>
        <w:t>a</w:t>
      </w:r>
      <w:r>
        <w:rPr>
          <w:sz w:val="24"/>
          <w:szCs w:val="24"/>
        </w:rPr>
        <w:t xml:space="preserve">nd  </w:t>
      </w:r>
      <w:r>
        <w:rPr>
          <w:spacing w:val="1"/>
          <w:sz w:val="24"/>
          <w:szCs w:val="24"/>
        </w:rPr>
        <w:t>S</w:t>
      </w:r>
      <w:r>
        <w:rPr>
          <w:sz w:val="24"/>
          <w:szCs w:val="24"/>
        </w:rPr>
        <w:t>h</w:t>
      </w:r>
      <w:r>
        <w:rPr>
          <w:spacing w:val="-1"/>
          <w:sz w:val="24"/>
          <w:szCs w:val="24"/>
        </w:rPr>
        <w:t>e</w:t>
      </w:r>
      <w:r>
        <w:rPr>
          <w:sz w:val="24"/>
          <w:szCs w:val="24"/>
        </w:rPr>
        <w:t>kh</w:t>
      </w:r>
      <w:r>
        <w:rPr>
          <w:spacing w:val="-1"/>
          <w:sz w:val="24"/>
          <w:szCs w:val="24"/>
        </w:rPr>
        <w:t>a</w:t>
      </w:r>
      <w:r>
        <w:rPr>
          <w:spacing w:val="-10"/>
          <w:sz w:val="24"/>
          <w:szCs w:val="24"/>
        </w:rPr>
        <w:t>r</w:t>
      </w:r>
      <w:r>
        <w:rPr>
          <w:sz w:val="24"/>
          <w:szCs w:val="24"/>
        </w:rPr>
        <w:t xml:space="preserve">,  </w:t>
      </w:r>
      <w:r>
        <w:rPr>
          <w:spacing w:val="1"/>
          <w:sz w:val="24"/>
          <w:szCs w:val="24"/>
        </w:rPr>
        <w:t>S</w:t>
      </w:r>
      <w:r>
        <w:rPr>
          <w:sz w:val="24"/>
          <w:szCs w:val="24"/>
        </w:rPr>
        <w:t>.</w:t>
      </w:r>
      <w:proofErr w:type="gramEnd"/>
      <w:r>
        <w:rPr>
          <w:sz w:val="24"/>
          <w:szCs w:val="24"/>
        </w:rPr>
        <w:t>,</w:t>
      </w:r>
      <w:r>
        <w:rPr>
          <w:spacing w:val="57"/>
          <w:sz w:val="24"/>
          <w:szCs w:val="24"/>
        </w:rPr>
        <w:t xml:space="preserve"> </w:t>
      </w:r>
      <w:r>
        <w:rPr>
          <w:sz w:val="24"/>
          <w:szCs w:val="24"/>
        </w:rPr>
        <w:t>2020.</w:t>
      </w:r>
      <w:r>
        <w:rPr>
          <w:spacing w:val="57"/>
          <w:sz w:val="24"/>
          <w:szCs w:val="24"/>
        </w:rPr>
        <w:t xml:space="preserve"> </w:t>
      </w:r>
      <w:proofErr w:type="gramStart"/>
      <w:r>
        <w:rPr>
          <w:sz w:val="24"/>
          <w:szCs w:val="24"/>
        </w:rPr>
        <w:t>O</w:t>
      </w:r>
      <w:r>
        <w:rPr>
          <w:spacing w:val="1"/>
          <w:sz w:val="24"/>
          <w:szCs w:val="24"/>
        </w:rPr>
        <w:t>c</w:t>
      </w:r>
      <w:r>
        <w:rPr>
          <w:spacing w:val="-1"/>
          <w:sz w:val="24"/>
          <w:szCs w:val="24"/>
        </w:rPr>
        <w:t>c</w:t>
      </w:r>
      <w:r>
        <w:rPr>
          <w:sz w:val="24"/>
          <w:szCs w:val="24"/>
        </w:rPr>
        <w:t>ur</w:t>
      </w:r>
      <w:r>
        <w:rPr>
          <w:spacing w:val="1"/>
          <w:sz w:val="24"/>
          <w:szCs w:val="24"/>
        </w:rPr>
        <w:t>r</w:t>
      </w:r>
      <w:r>
        <w:rPr>
          <w:spacing w:val="-1"/>
          <w:sz w:val="24"/>
          <w:szCs w:val="24"/>
        </w:rPr>
        <w:t>e</w:t>
      </w:r>
      <w:r>
        <w:rPr>
          <w:sz w:val="24"/>
          <w:szCs w:val="24"/>
        </w:rPr>
        <w:t>n</w:t>
      </w:r>
      <w:r>
        <w:rPr>
          <w:spacing w:val="-1"/>
          <w:sz w:val="24"/>
          <w:szCs w:val="24"/>
        </w:rPr>
        <w:t>c</w:t>
      </w:r>
      <w:r>
        <w:rPr>
          <w:sz w:val="24"/>
          <w:szCs w:val="24"/>
        </w:rPr>
        <w:t xml:space="preserve">e </w:t>
      </w:r>
      <w:r>
        <w:rPr>
          <w:spacing w:val="1"/>
          <w:sz w:val="24"/>
          <w:szCs w:val="24"/>
        </w:rPr>
        <w:t xml:space="preserve"> </w:t>
      </w:r>
      <w:r>
        <w:rPr>
          <w:sz w:val="24"/>
          <w:szCs w:val="24"/>
        </w:rPr>
        <w:t>of</w:t>
      </w:r>
      <w:proofErr w:type="gramEnd"/>
      <w:r>
        <w:rPr>
          <w:spacing w:val="57"/>
          <w:sz w:val="24"/>
          <w:szCs w:val="24"/>
        </w:rPr>
        <w:t xml:space="preserve"> </w:t>
      </w:r>
      <w:r>
        <w:rPr>
          <w:sz w:val="24"/>
          <w:szCs w:val="24"/>
        </w:rPr>
        <w:t>d</w:t>
      </w:r>
      <w:r>
        <w:rPr>
          <w:spacing w:val="-1"/>
          <w:sz w:val="24"/>
          <w:szCs w:val="24"/>
        </w:rPr>
        <w:t>e</w:t>
      </w:r>
      <w:r>
        <w:rPr>
          <w:sz w:val="24"/>
          <w:szCs w:val="24"/>
        </w:rPr>
        <w:t>rm</w:t>
      </w:r>
      <w:r>
        <w:rPr>
          <w:spacing w:val="-1"/>
          <w:sz w:val="24"/>
          <w:szCs w:val="24"/>
        </w:rPr>
        <w:t>a</w:t>
      </w:r>
      <w:r>
        <w:rPr>
          <w:sz w:val="24"/>
          <w:szCs w:val="24"/>
        </w:rPr>
        <w:t>to</w:t>
      </w:r>
      <w:r>
        <w:rPr>
          <w:spacing w:val="1"/>
          <w:sz w:val="24"/>
          <w:szCs w:val="24"/>
        </w:rPr>
        <w:t>l</w:t>
      </w:r>
      <w:r>
        <w:rPr>
          <w:sz w:val="24"/>
          <w:szCs w:val="24"/>
        </w:rPr>
        <w:t>ogi</w:t>
      </w:r>
      <w:r>
        <w:rPr>
          <w:spacing w:val="2"/>
          <w:sz w:val="24"/>
          <w:szCs w:val="24"/>
        </w:rPr>
        <w:t>c</w:t>
      </w:r>
      <w:r>
        <w:rPr>
          <w:spacing w:val="-1"/>
          <w:sz w:val="24"/>
          <w:szCs w:val="24"/>
        </w:rPr>
        <w:t>a</w:t>
      </w:r>
      <w:r>
        <w:rPr>
          <w:sz w:val="24"/>
          <w:szCs w:val="24"/>
        </w:rPr>
        <w:t>l</w:t>
      </w:r>
      <w:r>
        <w:rPr>
          <w:spacing w:val="58"/>
          <w:sz w:val="24"/>
          <w:szCs w:val="24"/>
        </w:rPr>
        <w:t xml:space="preserve"> </w:t>
      </w:r>
      <w:r>
        <w:rPr>
          <w:sz w:val="24"/>
          <w:szCs w:val="24"/>
        </w:rPr>
        <w:t>diso</w:t>
      </w:r>
      <w:r>
        <w:rPr>
          <w:spacing w:val="2"/>
          <w:sz w:val="24"/>
          <w:szCs w:val="24"/>
        </w:rPr>
        <w:t>r</w:t>
      </w:r>
      <w:r>
        <w:rPr>
          <w:sz w:val="24"/>
          <w:szCs w:val="24"/>
        </w:rPr>
        <w:t>d</w:t>
      </w:r>
      <w:r>
        <w:rPr>
          <w:spacing w:val="-1"/>
          <w:sz w:val="24"/>
          <w:szCs w:val="24"/>
        </w:rPr>
        <w:t>e</w:t>
      </w:r>
      <w:r>
        <w:rPr>
          <w:sz w:val="24"/>
          <w:szCs w:val="24"/>
        </w:rPr>
        <w:t>rs</w:t>
      </w:r>
      <w:r>
        <w:rPr>
          <w:spacing w:val="57"/>
          <w:sz w:val="24"/>
          <w:szCs w:val="24"/>
        </w:rPr>
        <w:t xml:space="preserve"> </w:t>
      </w:r>
      <w:proofErr w:type="gramStart"/>
      <w:r>
        <w:rPr>
          <w:spacing w:val="-1"/>
          <w:sz w:val="24"/>
          <w:szCs w:val="24"/>
        </w:rPr>
        <w:t>a</w:t>
      </w:r>
      <w:r>
        <w:rPr>
          <w:sz w:val="24"/>
          <w:szCs w:val="24"/>
        </w:rPr>
        <w:t>nd  h</w:t>
      </w:r>
      <w:r>
        <w:rPr>
          <w:spacing w:val="-1"/>
          <w:sz w:val="24"/>
          <w:szCs w:val="24"/>
        </w:rPr>
        <w:t>ae</w:t>
      </w:r>
      <w:r>
        <w:rPr>
          <w:spacing w:val="3"/>
          <w:sz w:val="24"/>
          <w:szCs w:val="24"/>
        </w:rPr>
        <w:t>m</w:t>
      </w:r>
      <w:r>
        <w:rPr>
          <w:spacing w:val="-1"/>
          <w:sz w:val="24"/>
          <w:szCs w:val="24"/>
        </w:rPr>
        <w:t>a</w:t>
      </w:r>
      <w:r>
        <w:rPr>
          <w:sz w:val="24"/>
          <w:szCs w:val="24"/>
        </w:rPr>
        <w:t>t</w:t>
      </w:r>
      <w:r>
        <w:rPr>
          <w:spacing w:val="8"/>
          <w:sz w:val="24"/>
          <w:szCs w:val="24"/>
        </w:rPr>
        <w:t>o</w:t>
      </w:r>
      <w:proofErr w:type="gramEnd"/>
      <w:r>
        <w:rPr>
          <w:sz w:val="24"/>
          <w:szCs w:val="24"/>
        </w:rPr>
        <w:t>- bioch</w:t>
      </w:r>
      <w:r>
        <w:rPr>
          <w:spacing w:val="-1"/>
          <w:sz w:val="24"/>
          <w:szCs w:val="24"/>
        </w:rPr>
        <w:t>e</w:t>
      </w:r>
      <w:r>
        <w:rPr>
          <w:sz w:val="24"/>
          <w:szCs w:val="24"/>
        </w:rPr>
        <w:t>m</w:t>
      </w:r>
      <w:r>
        <w:rPr>
          <w:spacing w:val="1"/>
          <w:sz w:val="24"/>
          <w:szCs w:val="24"/>
        </w:rPr>
        <w:t>i</w:t>
      </w:r>
      <w:r>
        <w:rPr>
          <w:spacing w:val="-1"/>
          <w:sz w:val="24"/>
          <w:szCs w:val="24"/>
        </w:rPr>
        <w:t>ca</w:t>
      </w:r>
      <w:r>
        <w:rPr>
          <w:sz w:val="24"/>
          <w:szCs w:val="24"/>
        </w:rPr>
        <w:t>l</w:t>
      </w:r>
      <w:r>
        <w:rPr>
          <w:spacing w:val="-9"/>
          <w:sz w:val="24"/>
          <w:szCs w:val="24"/>
        </w:rPr>
        <w:t xml:space="preserve"> </w:t>
      </w:r>
      <w:r>
        <w:rPr>
          <w:spacing w:val="-1"/>
          <w:sz w:val="24"/>
          <w:szCs w:val="24"/>
        </w:rPr>
        <w:t>a</w:t>
      </w:r>
      <w:r>
        <w:rPr>
          <w:sz w:val="24"/>
          <w:szCs w:val="24"/>
        </w:rPr>
        <w:t>l</w:t>
      </w:r>
      <w:r>
        <w:rPr>
          <w:spacing w:val="1"/>
          <w:sz w:val="24"/>
          <w:szCs w:val="24"/>
        </w:rPr>
        <w:t>te</w:t>
      </w:r>
      <w:r>
        <w:rPr>
          <w:sz w:val="24"/>
          <w:szCs w:val="24"/>
        </w:rPr>
        <w:t>r</w:t>
      </w:r>
      <w:r>
        <w:rPr>
          <w:spacing w:val="-2"/>
          <w:sz w:val="24"/>
          <w:szCs w:val="24"/>
        </w:rPr>
        <w:t>a</w:t>
      </w:r>
      <w:r>
        <w:rPr>
          <w:sz w:val="24"/>
          <w:szCs w:val="24"/>
        </w:rPr>
        <w:t>t</w:t>
      </w:r>
      <w:r>
        <w:rPr>
          <w:spacing w:val="1"/>
          <w:sz w:val="24"/>
          <w:szCs w:val="24"/>
        </w:rPr>
        <w:t>i</w:t>
      </w:r>
      <w:r>
        <w:rPr>
          <w:sz w:val="24"/>
          <w:szCs w:val="24"/>
        </w:rPr>
        <w:t>on,</w:t>
      </w:r>
      <w:r>
        <w:rPr>
          <w:spacing w:val="-10"/>
          <w:sz w:val="24"/>
          <w:szCs w:val="24"/>
        </w:rPr>
        <w:t xml:space="preserve"> </w:t>
      </w:r>
      <w:r>
        <w:rPr>
          <w:sz w:val="24"/>
          <w:szCs w:val="24"/>
        </w:rPr>
        <w:t>t</w:t>
      </w:r>
      <w:r>
        <w:rPr>
          <w:spacing w:val="2"/>
          <w:sz w:val="24"/>
          <w:szCs w:val="24"/>
        </w:rPr>
        <w:t>r</w:t>
      </w:r>
      <w:r>
        <w:rPr>
          <w:spacing w:val="-1"/>
          <w:sz w:val="24"/>
          <w:szCs w:val="24"/>
        </w:rPr>
        <w:t>ea</w:t>
      </w:r>
      <w:r>
        <w:rPr>
          <w:sz w:val="24"/>
          <w:szCs w:val="24"/>
        </w:rPr>
        <w:t>t</w:t>
      </w:r>
      <w:r>
        <w:rPr>
          <w:spacing w:val="1"/>
          <w:sz w:val="24"/>
          <w:szCs w:val="24"/>
        </w:rPr>
        <w:t>m</w:t>
      </w:r>
      <w:r>
        <w:rPr>
          <w:spacing w:val="-1"/>
          <w:sz w:val="24"/>
          <w:szCs w:val="24"/>
        </w:rPr>
        <w:t>e</w:t>
      </w:r>
      <w:r>
        <w:rPr>
          <w:sz w:val="24"/>
          <w:szCs w:val="24"/>
        </w:rPr>
        <w:t>nt</w:t>
      </w:r>
      <w:r>
        <w:rPr>
          <w:spacing w:val="-9"/>
          <w:sz w:val="24"/>
          <w:szCs w:val="24"/>
        </w:rPr>
        <w:t xml:space="preserve"> </w:t>
      </w:r>
      <w:r>
        <w:rPr>
          <w:sz w:val="24"/>
          <w:szCs w:val="24"/>
        </w:rPr>
        <w:t>of</w:t>
      </w:r>
      <w:r>
        <w:rPr>
          <w:spacing w:val="-8"/>
          <w:sz w:val="24"/>
          <w:szCs w:val="24"/>
        </w:rPr>
        <w:t xml:space="preserve"> </w:t>
      </w:r>
      <w:r>
        <w:rPr>
          <w:sz w:val="24"/>
          <w:szCs w:val="24"/>
        </w:rPr>
        <w:t>d</w:t>
      </w:r>
      <w:r>
        <w:rPr>
          <w:spacing w:val="-1"/>
          <w:sz w:val="24"/>
          <w:szCs w:val="24"/>
        </w:rPr>
        <w:t>e</w:t>
      </w:r>
      <w:r>
        <w:rPr>
          <w:sz w:val="24"/>
          <w:szCs w:val="24"/>
        </w:rPr>
        <w:t>mod</w:t>
      </w:r>
      <w:r>
        <w:rPr>
          <w:spacing w:val="1"/>
          <w:sz w:val="24"/>
          <w:szCs w:val="24"/>
        </w:rPr>
        <w:t>i</w:t>
      </w:r>
      <w:r>
        <w:rPr>
          <w:spacing w:val="-1"/>
          <w:sz w:val="24"/>
          <w:szCs w:val="24"/>
        </w:rPr>
        <w:t>c</w:t>
      </w:r>
      <w:r>
        <w:rPr>
          <w:sz w:val="24"/>
          <w:szCs w:val="24"/>
        </w:rPr>
        <w:t>osis</w:t>
      </w:r>
      <w:r>
        <w:rPr>
          <w:spacing w:val="-9"/>
          <w:sz w:val="24"/>
          <w:szCs w:val="24"/>
        </w:rPr>
        <w:t xml:space="preserve"> </w:t>
      </w:r>
      <w:r>
        <w:rPr>
          <w:spacing w:val="3"/>
          <w:sz w:val="24"/>
          <w:szCs w:val="24"/>
        </w:rPr>
        <w:t>i</w:t>
      </w:r>
      <w:r>
        <w:rPr>
          <w:sz w:val="24"/>
          <w:szCs w:val="24"/>
        </w:rPr>
        <w:t>n</w:t>
      </w:r>
      <w:r>
        <w:rPr>
          <w:spacing w:val="-10"/>
          <w:sz w:val="24"/>
          <w:szCs w:val="24"/>
        </w:rPr>
        <w:t xml:space="preserve"> </w:t>
      </w:r>
      <w:r>
        <w:rPr>
          <w:sz w:val="24"/>
          <w:szCs w:val="24"/>
        </w:rPr>
        <w:t>dogs.</w:t>
      </w:r>
      <w:r>
        <w:rPr>
          <w:spacing w:val="4"/>
          <w:sz w:val="24"/>
          <w:szCs w:val="24"/>
        </w:rPr>
        <w:t xml:space="preserve"> </w:t>
      </w:r>
      <w:r>
        <w:rPr>
          <w:sz w:val="24"/>
          <w:szCs w:val="24"/>
        </w:rPr>
        <w:t>J.</w:t>
      </w:r>
      <w:r>
        <w:rPr>
          <w:spacing w:val="-9"/>
          <w:sz w:val="24"/>
          <w:szCs w:val="24"/>
        </w:rPr>
        <w:t xml:space="preserve"> </w:t>
      </w:r>
      <w:proofErr w:type="spellStart"/>
      <w:r>
        <w:rPr>
          <w:sz w:val="24"/>
          <w:szCs w:val="24"/>
        </w:rPr>
        <w:t>Entomol</w:t>
      </w:r>
      <w:proofErr w:type="spellEnd"/>
      <w:r>
        <w:rPr>
          <w:sz w:val="24"/>
          <w:szCs w:val="24"/>
        </w:rPr>
        <w:t>.</w:t>
      </w:r>
      <w:r>
        <w:rPr>
          <w:spacing w:val="-9"/>
          <w:sz w:val="24"/>
          <w:szCs w:val="24"/>
        </w:rPr>
        <w:t xml:space="preserve"> </w:t>
      </w:r>
      <w:r>
        <w:rPr>
          <w:sz w:val="24"/>
          <w:szCs w:val="24"/>
        </w:rPr>
        <w:t>Zool.</w:t>
      </w:r>
      <w:r>
        <w:rPr>
          <w:spacing w:val="-7"/>
          <w:sz w:val="24"/>
          <w:szCs w:val="24"/>
        </w:rPr>
        <w:t xml:space="preserve"> </w:t>
      </w:r>
      <w:r>
        <w:rPr>
          <w:spacing w:val="1"/>
          <w:sz w:val="24"/>
          <w:szCs w:val="24"/>
        </w:rPr>
        <w:t>S</w:t>
      </w:r>
      <w:r>
        <w:rPr>
          <w:sz w:val="24"/>
          <w:szCs w:val="24"/>
        </w:rPr>
        <w:t>tud.,</w:t>
      </w:r>
      <w:r>
        <w:rPr>
          <w:spacing w:val="2"/>
          <w:sz w:val="24"/>
          <w:szCs w:val="24"/>
        </w:rPr>
        <w:t xml:space="preserve"> </w:t>
      </w:r>
      <w:r>
        <w:rPr>
          <w:sz w:val="24"/>
          <w:szCs w:val="24"/>
        </w:rPr>
        <w:t>8(2</w:t>
      </w:r>
      <w:r>
        <w:rPr>
          <w:spacing w:val="-1"/>
          <w:sz w:val="24"/>
          <w:szCs w:val="24"/>
        </w:rPr>
        <w:t>)</w:t>
      </w:r>
      <w:r>
        <w:rPr>
          <w:sz w:val="24"/>
          <w:szCs w:val="24"/>
        </w:rPr>
        <w:t>:</w:t>
      </w:r>
    </w:p>
    <w:p w14:paraId="46B6946B" w14:textId="77777777" w:rsidR="008856B9" w:rsidRDefault="00000000">
      <w:pPr>
        <w:ind w:left="820"/>
        <w:rPr>
          <w:sz w:val="24"/>
          <w:szCs w:val="24"/>
        </w:rPr>
        <w:sectPr w:rsidR="008856B9">
          <w:pgSz w:w="11920" w:h="16840"/>
          <w:pgMar w:top="1360" w:right="1320" w:bottom="280" w:left="1340" w:header="720" w:footer="720" w:gutter="0"/>
          <w:cols w:space="720"/>
        </w:sectPr>
      </w:pPr>
      <w:r>
        <w:rPr>
          <w:sz w:val="24"/>
          <w:szCs w:val="24"/>
        </w:rPr>
        <w:t>1256</w:t>
      </w:r>
      <w:r>
        <w:rPr>
          <w:spacing w:val="-1"/>
          <w:sz w:val="24"/>
          <w:szCs w:val="24"/>
        </w:rPr>
        <w:t>-</w:t>
      </w:r>
      <w:r>
        <w:rPr>
          <w:spacing w:val="-10"/>
          <w:sz w:val="24"/>
          <w:szCs w:val="24"/>
        </w:rPr>
        <w:t>1</w:t>
      </w:r>
      <w:r>
        <w:rPr>
          <w:sz w:val="24"/>
          <w:szCs w:val="24"/>
        </w:rPr>
        <w:t>132.</w:t>
      </w:r>
    </w:p>
    <w:p w14:paraId="6568B817" w14:textId="77777777" w:rsidR="008856B9" w:rsidRDefault="00000000">
      <w:pPr>
        <w:spacing w:before="60"/>
        <w:ind w:left="820" w:right="86" w:hanging="720"/>
        <w:jc w:val="both"/>
        <w:rPr>
          <w:sz w:val="24"/>
          <w:szCs w:val="24"/>
        </w:rPr>
      </w:pPr>
      <w:r>
        <w:rPr>
          <w:sz w:val="24"/>
          <w:szCs w:val="24"/>
        </w:rPr>
        <w:lastRenderedPageBreak/>
        <w:t>Kum</w:t>
      </w:r>
      <w:r>
        <w:rPr>
          <w:spacing w:val="-1"/>
          <w:sz w:val="24"/>
          <w:szCs w:val="24"/>
        </w:rPr>
        <w:t>a</w:t>
      </w:r>
      <w:r>
        <w:rPr>
          <w:spacing w:val="-10"/>
          <w:sz w:val="24"/>
          <w:szCs w:val="24"/>
        </w:rPr>
        <w:t>r</w:t>
      </w:r>
      <w:r>
        <w:rPr>
          <w:sz w:val="24"/>
          <w:szCs w:val="24"/>
        </w:rPr>
        <w:t xml:space="preserve">, </w:t>
      </w:r>
      <w:r>
        <w:rPr>
          <w:spacing w:val="-25"/>
          <w:sz w:val="24"/>
          <w:szCs w:val="24"/>
        </w:rPr>
        <w:t>P</w:t>
      </w:r>
      <w:r>
        <w:rPr>
          <w:sz w:val="24"/>
          <w:szCs w:val="24"/>
        </w:rPr>
        <w:t xml:space="preserve">., </w:t>
      </w:r>
      <w:proofErr w:type="spellStart"/>
      <w:r>
        <w:rPr>
          <w:spacing w:val="1"/>
          <w:sz w:val="24"/>
          <w:szCs w:val="24"/>
        </w:rPr>
        <w:t>S</w:t>
      </w:r>
      <w:r>
        <w:rPr>
          <w:spacing w:val="-1"/>
          <w:sz w:val="24"/>
          <w:szCs w:val="24"/>
        </w:rPr>
        <w:t>a</w:t>
      </w:r>
      <w:r>
        <w:rPr>
          <w:sz w:val="24"/>
          <w:szCs w:val="24"/>
        </w:rPr>
        <w:t>mant</w:t>
      </w:r>
      <w:r>
        <w:rPr>
          <w:spacing w:val="-1"/>
          <w:sz w:val="24"/>
          <w:szCs w:val="24"/>
        </w:rPr>
        <w:t>a</w:t>
      </w:r>
      <w:r>
        <w:rPr>
          <w:spacing w:val="1"/>
          <w:sz w:val="24"/>
          <w:szCs w:val="24"/>
        </w:rPr>
        <w:t>r</w:t>
      </w:r>
      <w:r>
        <w:rPr>
          <w:spacing w:val="-1"/>
          <w:sz w:val="24"/>
          <w:szCs w:val="24"/>
        </w:rPr>
        <w:t>a</w:t>
      </w:r>
      <w:r>
        <w:rPr>
          <w:spacing w:val="-14"/>
          <w:sz w:val="24"/>
          <w:szCs w:val="24"/>
        </w:rPr>
        <w:t>y</w:t>
      </w:r>
      <w:proofErr w:type="spellEnd"/>
      <w:r>
        <w:rPr>
          <w:sz w:val="24"/>
          <w:szCs w:val="24"/>
        </w:rPr>
        <w:t>,</w:t>
      </w:r>
      <w:r>
        <w:rPr>
          <w:spacing w:val="2"/>
          <w:sz w:val="24"/>
          <w:szCs w:val="24"/>
        </w:rPr>
        <w:t xml:space="preserve"> </w:t>
      </w:r>
      <w:r>
        <w:rPr>
          <w:spacing w:val="1"/>
          <w:sz w:val="24"/>
          <w:szCs w:val="24"/>
        </w:rPr>
        <w:t>S</w:t>
      </w:r>
      <w:r>
        <w:rPr>
          <w:sz w:val="24"/>
          <w:szCs w:val="24"/>
        </w:rPr>
        <w:t>., M</w:t>
      </w:r>
      <w:r>
        <w:rPr>
          <w:spacing w:val="-1"/>
          <w:sz w:val="24"/>
          <w:szCs w:val="24"/>
        </w:rPr>
        <w:t>a</w:t>
      </w:r>
      <w:r>
        <w:rPr>
          <w:sz w:val="24"/>
          <w:szCs w:val="24"/>
        </w:rPr>
        <w:t>nd</w:t>
      </w:r>
      <w:r>
        <w:rPr>
          <w:spacing w:val="-1"/>
          <w:sz w:val="24"/>
          <w:szCs w:val="24"/>
        </w:rPr>
        <w:t>a</w:t>
      </w:r>
      <w:r>
        <w:rPr>
          <w:sz w:val="24"/>
          <w:szCs w:val="24"/>
        </w:rPr>
        <w:t>l, K.</w:t>
      </w:r>
      <w:r>
        <w:rPr>
          <w:spacing w:val="-1"/>
          <w:sz w:val="24"/>
          <w:szCs w:val="24"/>
        </w:rPr>
        <w:t>G</w:t>
      </w:r>
      <w:r>
        <w:rPr>
          <w:sz w:val="24"/>
          <w:szCs w:val="24"/>
        </w:rPr>
        <w:t>.</w:t>
      </w:r>
      <w:r>
        <w:rPr>
          <w:spacing w:val="2"/>
          <w:sz w:val="24"/>
          <w:szCs w:val="24"/>
        </w:rPr>
        <w:t xml:space="preserve"> </w:t>
      </w:r>
      <w:r>
        <w:rPr>
          <w:spacing w:val="-1"/>
          <w:sz w:val="24"/>
          <w:szCs w:val="24"/>
        </w:rPr>
        <w:t>a</w:t>
      </w:r>
      <w:r>
        <w:rPr>
          <w:sz w:val="24"/>
          <w:szCs w:val="24"/>
        </w:rPr>
        <w:t xml:space="preserve">nd </w:t>
      </w:r>
      <w:r>
        <w:rPr>
          <w:spacing w:val="1"/>
          <w:sz w:val="24"/>
          <w:szCs w:val="24"/>
        </w:rPr>
        <w:t>Sa</w:t>
      </w:r>
      <w:r>
        <w:rPr>
          <w:sz w:val="24"/>
          <w:szCs w:val="24"/>
        </w:rPr>
        <w:t>h</w:t>
      </w:r>
      <w:r>
        <w:rPr>
          <w:spacing w:val="-1"/>
          <w:sz w:val="24"/>
          <w:szCs w:val="24"/>
        </w:rPr>
        <w:t>a</w:t>
      </w:r>
      <w:r>
        <w:rPr>
          <w:spacing w:val="-14"/>
          <w:sz w:val="24"/>
          <w:szCs w:val="24"/>
        </w:rPr>
        <w:t>y</w:t>
      </w:r>
      <w:r>
        <w:rPr>
          <w:sz w:val="24"/>
          <w:szCs w:val="24"/>
        </w:rPr>
        <w:t xml:space="preserve">, M.N., 2006. </w:t>
      </w:r>
      <w:r>
        <w:rPr>
          <w:spacing w:val="1"/>
          <w:sz w:val="24"/>
          <w:szCs w:val="24"/>
        </w:rPr>
        <w:t>S</w:t>
      </w:r>
      <w:r>
        <w:rPr>
          <w:sz w:val="24"/>
          <w:szCs w:val="24"/>
        </w:rPr>
        <w:t>tud</w:t>
      </w:r>
      <w:r>
        <w:rPr>
          <w:spacing w:val="1"/>
          <w:sz w:val="24"/>
          <w:szCs w:val="24"/>
        </w:rPr>
        <w:t>i</w:t>
      </w:r>
      <w:r>
        <w:rPr>
          <w:spacing w:val="-1"/>
          <w:sz w:val="24"/>
          <w:szCs w:val="24"/>
        </w:rPr>
        <w:t>e</w:t>
      </w:r>
      <w:r>
        <w:rPr>
          <w:sz w:val="24"/>
          <w:szCs w:val="24"/>
        </w:rPr>
        <w:t xml:space="preserve">s on </w:t>
      </w:r>
      <w:r>
        <w:rPr>
          <w:spacing w:val="-1"/>
          <w:sz w:val="24"/>
          <w:szCs w:val="24"/>
        </w:rPr>
        <w:t>e</w:t>
      </w:r>
      <w:r>
        <w:rPr>
          <w:sz w:val="24"/>
          <w:szCs w:val="24"/>
        </w:rPr>
        <w:t>pidemio</w:t>
      </w:r>
      <w:r>
        <w:rPr>
          <w:spacing w:val="1"/>
          <w:sz w:val="24"/>
          <w:szCs w:val="24"/>
        </w:rPr>
        <w:t>l</w:t>
      </w:r>
      <w:r>
        <w:rPr>
          <w:sz w:val="24"/>
          <w:szCs w:val="24"/>
        </w:rPr>
        <w:t>ogic</w:t>
      </w:r>
      <w:r>
        <w:rPr>
          <w:spacing w:val="-1"/>
          <w:sz w:val="24"/>
          <w:szCs w:val="24"/>
        </w:rPr>
        <w:t>a</w:t>
      </w:r>
      <w:r>
        <w:rPr>
          <w:sz w:val="24"/>
          <w:szCs w:val="24"/>
        </w:rPr>
        <w:t xml:space="preserve">l </w:t>
      </w:r>
      <w:r>
        <w:rPr>
          <w:spacing w:val="-1"/>
          <w:sz w:val="24"/>
          <w:szCs w:val="24"/>
        </w:rPr>
        <w:t>a</w:t>
      </w:r>
      <w:r>
        <w:rPr>
          <w:sz w:val="24"/>
          <w:szCs w:val="24"/>
        </w:rPr>
        <w:t>sp</w:t>
      </w:r>
      <w:r>
        <w:rPr>
          <w:spacing w:val="-1"/>
          <w:sz w:val="24"/>
          <w:szCs w:val="24"/>
        </w:rPr>
        <w:t>ec</w:t>
      </w:r>
      <w:r>
        <w:rPr>
          <w:sz w:val="24"/>
          <w:szCs w:val="24"/>
        </w:rPr>
        <w:t>ts of man</w:t>
      </w:r>
      <w:r>
        <w:rPr>
          <w:spacing w:val="2"/>
          <w:sz w:val="24"/>
          <w:szCs w:val="24"/>
        </w:rPr>
        <w:t>g</w:t>
      </w:r>
      <w:r>
        <w:rPr>
          <w:sz w:val="24"/>
          <w:szCs w:val="24"/>
        </w:rPr>
        <w:t>e</w:t>
      </w:r>
      <w:r>
        <w:rPr>
          <w:spacing w:val="-1"/>
          <w:sz w:val="24"/>
          <w:szCs w:val="24"/>
        </w:rPr>
        <w:t xml:space="preserve"> </w:t>
      </w:r>
      <w:r>
        <w:rPr>
          <w:sz w:val="24"/>
          <w:szCs w:val="24"/>
        </w:rPr>
        <w:t xml:space="preserve">in dogs in </w:t>
      </w:r>
      <w:r>
        <w:rPr>
          <w:spacing w:val="1"/>
          <w:sz w:val="24"/>
          <w:szCs w:val="24"/>
        </w:rPr>
        <w:t>P</w:t>
      </w:r>
      <w:r>
        <w:rPr>
          <w:spacing w:val="-1"/>
          <w:sz w:val="24"/>
          <w:szCs w:val="24"/>
        </w:rPr>
        <w:t>a</w:t>
      </w:r>
      <w:r>
        <w:rPr>
          <w:sz w:val="24"/>
          <w:szCs w:val="24"/>
        </w:rPr>
        <w:t>tna.</w:t>
      </w:r>
      <w:r>
        <w:rPr>
          <w:spacing w:val="1"/>
          <w:sz w:val="24"/>
          <w:szCs w:val="24"/>
        </w:rPr>
        <w:t xml:space="preserve"> </w:t>
      </w:r>
      <w:r>
        <w:rPr>
          <w:sz w:val="24"/>
          <w:szCs w:val="24"/>
        </w:rPr>
        <w:t>J.</w:t>
      </w:r>
      <w:r>
        <w:rPr>
          <w:spacing w:val="-5"/>
          <w:sz w:val="24"/>
          <w:szCs w:val="24"/>
        </w:rPr>
        <w:t xml:space="preserve"> </w:t>
      </w:r>
      <w:r>
        <w:rPr>
          <w:spacing w:val="-27"/>
          <w:sz w:val="24"/>
          <w:szCs w:val="24"/>
        </w:rPr>
        <w:t>V</w:t>
      </w:r>
      <w:r>
        <w:rPr>
          <w:spacing w:val="-1"/>
          <w:sz w:val="24"/>
          <w:szCs w:val="24"/>
        </w:rPr>
        <w:t>e</w:t>
      </w:r>
      <w:r>
        <w:rPr>
          <w:sz w:val="24"/>
          <w:szCs w:val="24"/>
        </w:rPr>
        <w:t xml:space="preserve">t. </w:t>
      </w:r>
      <w:proofErr w:type="spellStart"/>
      <w:r>
        <w:rPr>
          <w:spacing w:val="1"/>
          <w:sz w:val="24"/>
          <w:szCs w:val="24"/>
        </w:rPr>
        <w:t>P</w:t>
      </w:r>
      <w:r>
        <w:rPr>
          <w:spacing w:val="-1"/>
          <w:sz w:val="24"/>
          <w:szCs w:val="24"/>
        </w:rPr>
        <w:t>a</w:t>
      </w:r>
      <w:r>
        <w:rPr>
          <w:sz w:val="24"/>
          <w:szCs w:val="24"/>
        </w:rPr>
        <w:t>r</w:t>
      </w:r>
      <w:r>
        <w:rPr>
          <w:spacing w:val="-2"/>
          <w:sz w:val="24"/>
          <w:szCs w:val="24"/>
        </w:rPr>
        <w:t>a</w:t>
      </w:r>
      <w:r>
        <w:rPr>
          <w:sz w:val="24"/>
          <w:szCs w:val="24"/>
        </w:rPr>
        <w:t>si</w:t>
      </w:r>
      <w:r>
        <w:rPr>
          <w:spacing w:val="1"/>
          <w:sz w:val="24"/>
          <w:szCs w:val="24"/>
        </w:rPr>
        <w:t>t</w:t>
      </w:r>
      <w:r>
        <w:rPr>
          <w:sz w:val="24"/>
          <w:szCs w:val="24"/>
        </w:rPr>
        <w:t>ol</w:t>
      </w:r>
      <w:proofErr w:type="spellEnd"/>
      <w:r>
        <w:rPr>
          <w:sz w:val="24"/>
          <w:szCs w:val="24"/>
        </w:rPr>
        <w:t>., 20(1</w:t>
      </w:r>
      <w:r>
        <w:rPr>
          <w:spacing w:val="-1"/>
          <w:sz w:val="24"/>
          <w:szCs w:val="24"/>
        </w:rPr>
        <w:t>)</w:t>
      </w:r>
      <w:r>
        <w:rPr>
          <w:sz w:val="24"/>
          <w:szCs w:val="24"/>
        </w:rPr>
        <w:t>: 5</w:t>
      </w:r>
      <w:r>
        <w:rPr>
          <w:spacing w:val="1"/>
          <w:sz w:val="24"/>
          <w:szCs w:val="24"/>
        </w:rPr>
        <w:t>7</w:t>
      </w:r>
      <w:r>
        <w:rPr>
          <w:spacing w:val="-1"/>
          <w:sz w:val="24"/>
          <w:szCs w:val="24"/>
        </w:rPr>
        <w:t>-</w:t>
      </w:r>
      <w:r>
        <w:rPr>
          <w:sz w:val="24"/>
          <w:szCs w:val="24"/>
        </w:rPr>
        <w:t>60.</w:t>
      </w:r>
    </w:p>
    <w:p w14:paraId="7D6B47C8" w14:textId="77777777" w:rsidR="008856B9" w:rsidRDefault="008856B9">
      <w:pPr>
        <w:spacing w:line="160" w:lineRule="exact"/>
        <w:rPr>
          <w:sz w:val="16"/>
          <w:szCs w:val="16"/>
        </w:rPr>
      </w:pPr>
    </w:p>
    <w:p w14:paraId="17ADC669" w14:textId="77777777" w:rsidR="008856B9" w:rsidRDefault="00000000">
      <w:pPr>
        <w:ind w:left="820" w:right="83" w:hanging="720"/>
        <w:jc w:val="both"/>
        <w:rPr>
          <w:sz w:val="24"/>
          <w:szCs w:val="24"/>
        </w:rPr>
      </w:pPr>
      <w:r>
        <w:rPr>
          <w:sz w:val="24"/>
          <w:szCs w:val="24"/>
        </w:rPr>
        <w:t>Liu,</w:t>
      </w:r>
      <w:r>
        <w:rPr>
          <w:spacing w:val="-7"/>
          <w:sz w:val="24"/>
          <w:szCs w:val="24"/>
        </w:rPr>
        <w:t xml:space="preserve"> </w:t>
      </w:r>
      <w:r>
        <w:rPr>
          <w:sz w:val="24"/>
          <w:szCs w:val="24"/>
        </w:rPr>
        <w:t>X.,</w:t>
      </w:r>
      <w:r>
        <w:rPr>
          <w:spacing w:val="-8"/>
          <w:sz w:val="24"/>
          <w:szCs w:val="24"/>
        </w:rPr>
        <w:t xml:space="preserve"> </w:t>
      </w:r>
      <w:r>
        <w:rPr>
          <w:sz w:val="24"/>
          <w:szCs w:val="24"/>
        </w:rPr>
        <w:t>Zh</w:t>
      </w:r>
      <w:r>
        <w:rPr>
          <w:spacing w:val="-1"/>
          <w:sz w:val="24"/>
          <w:szCs w:val="24"/>
        </w:rPr>
        <w:t>a</w:t>
      </w:r>
      <w:r>
        <w:rPr>
          <w:sz w:val="24"/>
          <w:szCs w:val="24"/>
        </w:rPr>
        <w:t>ng,</w:t>
      </w:r>
      <w:r>
        <w:rPr>
          <w:spacing w:val="-12"/>
          <w:sz w:val="24"/>
          <w:szCs w:val="24"/>
        </w:rPr>
        <w:t xml:space="preserve"> </w:t>
      </w:r>
      <w:r>
        <w:rPr>
          <w:spacing w:val="-32"/>
          <w:sz w:val="24"/>
          <w:szCs w:val="24"/>
        </w:rPr>
        <w:t>Y</w:t>
      </w:r>
      <w:r>
        <w:rPr>
          <w:sz w:val="24"/>
          <w:szCs w:val="24"/>
        </w:rPr>
        <w:t>.</w:t>
      </w:r>
      <w:r>
        <w:rPr>
          <w:spacing w:val="-7"/>
          <w:sz w:val="24"/>
          <w:szCs w:val="24"/>
        </w:rPr>
        <w:t xml:space="preserve"> </w:t>
      </w:r>
      <w:r>
        <w:rPr>
          <w:spacing w:val="-1"/>
          <w:sz w:val="24"/>
          <w:szCs w:val="24"/>
        </w:rPr>
        <w:t>a</w:t>
      </w:r>
      <w:r>
        <w:rPr>
          <w:sz w:val="24"/>
          <w:szCs w:val="24"/>
        </w:rPr>
        <w:t>nd</w:t>
      </w:r>
      <w:r>
        <w:rPr>
          <w:spacing w:val="-10"/>
          <w:sz w:val="24"/>
          <w:szCs w:val="24"/>
        </w:rPr>
        <w:t xml:space="preserve"> </w:t>
      </w:r>
      <w:r>
        <w:rPr>
          <w:spacing w:val="-18"/>
          <w:sz w:val="24"/>
          <w:szCs w:val="24"/>
        </w:rPr>
        <w:t>W</w:t>
      </w:r>
      <w:r>
        <w:rPr>
          <w:spacing w:val="-1"/>
          <w:sz w:val="24"/>
          <w:szCs w:val="24"/>
        </w:rPr>
        <w:t>a</w:t>
      </w:r>
      <w:r>
        <w:rPr>
          <w:sz w:val="24"/>
          <w:szCs w:val="24"/>
        </w:rPr>
        <w:t>ng,</w:t>
      </w:r>
      <w:r>
        <w:rPr>
          <w:spacing w:val="-7"/>
          <w:sz w:val="24"/>
          <w:szCs w:val="24"/>
        </w:rPr>
        <w:t xml:space="preserve"> </w:t>
      </w:r>
      <w:r>
        <w:rPr>
          <w:sz w:val="24"/>
          <w:szCs w:val="24"/>
        </w:rPr>
        <w:t>J.</w:t>
      </w:r>
      <w:r>
        <w:rPr>
          <w:spacing w:val="-7"/>
          <w:sz w:val="24"/>
          <w:szCs w:val="24"/>
        </w:rPr>
        <w:t xml:space="preserve"> </w:t>
      </w:r>
      <w:r>
        <w:rPr>
          <w:sz w:val="24"/>
          <w:szCs w:val="24"/>
        </w:rPr>
        <w:t>2021.,</w:t>
      </w:r>
      <w:r>
        <w:rPr>
          <w:spacing w:val="-7"/>
          <w:sz w:val="24"/>
          <w:szCs w:val="24"/>
        </w:rPr>
        <w:t xml:space="preserve"> </w:t>
      </w:r>
      <w:r>
        <w:rPr>
          <w:spacing w:val="1"/>
          <w:sz w:val="24"/>
          <w:szCs w:val="24"/>
        </w:rPr>
        <w:t>S</w:t>
      </w:r>
      <w:r>
        <w:rPr>
          <w:sz w:val="24"/>
          <w:szCs w:val="24"/>
        </w:rPr>
        <w:t>tr</w:t>
      </w:r>
      <w:r>
        <w:rPr>
          <w:spacing w:val="-1"/>
          <w:sz w:val="24"/>
          <w:szCs w:val="24"/>
        </w:rPr>
        <w:t>a</w:t>
      </w:r>
      <w:r>
        <w:rPr>
          <w:spacing w:val="3"/>
          <w:sz w:val="24"/>
          <w:szCs w:val="24"/>
        </w:rPr>
        <w:t>t</w:t>
      </w:r>
      <w:r>
        <w:rPr>
          <w:spacing w:val="-1"/>
          <w:sz w:val="24"/>
          <w:szCs w:val="24"/>
        </w:rPr>
        <w:t>e</w:t>
      </w:r>
      <w:r>
        <w:rPr>
          <w:sz w:val="24"/>
          <w:szCs w:val="24"/>
        </w:rPr>
        <w:t>gic</w:t>
      </w:r>
      <w:r>
        <w:rPr>
          <w:spacing w:val="-8"/>
          <w:sz w:val="24"/>
          <w:szCs w:val="24"/>
        </w:rPr>
        <w:t xml:space="preserve"> </w:t>
      </w:r>
      <w:r>
        <w:rPr>
          <w:spacing w:val="3"/>
          <w:sz w:val="24"/>
          <w:szCs w:val="24"/>
        </w:rPr>
        <w:t>m</w:t>
      </w:r>
      <w:r>
        <w:rPr>
          <w:spacing w:val="-1"/>
          <w:sz w:val="24"/>
          <w:szCs w:val="24"/>
        </w:rPr>
        <w:t>a</w:t>
      </w:r>
      <w:r>
        <w:rPr>
          <w:sz w:val="24"/>
          <w:szCs w:val="24"/>
        </w:rPr>
        <w:t>n</w:t>
      </w:r>
      <w:r>
        <w:rPr>
          <w:spacing w:val="-1"/>
          <w:sz w:val="24"/>
          <w:szCs w:val="24"/>
        </w:rPr>
        <w:t>a</w:t>
      </w:r>
      <w:r>
        <w:rPr>
          <w:sz w:val="24"/>
          <w:szCs w:val="24"/>
        </w:rPr>
        <w:t>g</w:t>
      </w:r>
      <w:r>
        <w:rPr>
          <w:spacing w:val="-1"/>
          <w:sz w:val="24"/>
          <w:szCs w:val="24"/>
        </w:rPr>
        <w:t>e</w:t>
      </w:r>
      <w:r>
        <w:rPr>
          <w:sz w:val="24"/>
          <w:szCs w:val="24"/>
        </w:rPr>
        <w:t>ment</w:t>
      </w:r>
      <w:r>
        <w:rPr>
          <w:spacing w:val="-7"/>
          <w:sz w:val="24"/>
          <w:szCs w:val="24"/>
        </w:rPr>
        <w:t xml:space="preserve"> </w:t>
      </w:r>
      <w:r>
        <w:rPr>
          <w:spacing w:val="2"/>
          <w:sz w:val="24"/>
          <w:szCs w:val="24"/>
        </w:rPr>
        <w:t>o</w:t>
      </w:r>
      <w:r>
        <w:rPr>
          <w:sz w:val="24"/>
          <w:szCs w:val="24"/>
        </w:rPr>
        <w:t>f</w:t>
      </w:r>
      <w:r>
        <w:rPr>
          <w:spacing w:val="-8"/>
          <w:sz w:val="24"/>
          <w:szCs w:val="24"/>
        </w:rPr>
        <w:t xml:space="preserve"> </w:t>
      </w:r>
      <w:r>
        <w:rPr>
          <w:sz w:val="24"/>
          <w:szCs w:val="24"/>
        </w:rPr>
        <w:t>s</w:t>
      </w:r>
      <w:r>
        <w:rPr>
          <w:spacing w:val="1"/>
          <w:sz w:val="24"/>
          <w:szCs w:val="24"/>
        </w:rPr>
        <w:t>a</w:t>
      </w:r>
      <w:r>
        <w:rPr>
          <w:sz w:val="24"/>
          <w:szCs w:val="24"/>
        </w:rPr>
        <w:t>r</w:t>
      </w:r>
      <w:r>
        <w:rPr>
          <w:spacing w:val="-2"/>
          <w:sz w:val="24"/>
          <w:szCs w:val="24"/>
        </w:rPr>
        <w:t>c</w:t>
      </w:r>
      <w:r>
        <w:rPr>
          <w:sz w:val="24"/>
          <w:szCs w:val="24"/>
        </w:rPr>
        <w:t>opt</w:t>
      </w:r>
      <w:r>
        <w:rPr>
          <w:spacing w:val="1"/>
          <w:sz w:val="24"/>
          <w:szCs w:val="24"/>
        </w:rPr>
        <w:t>i</w:t>
      </w:r>
      <w:r>
        <w:rPr>
          <w:sz w:val="24"/>
          <w:szCs w:val="24"/>
        </w:rPr>
        <w:t>c</w:t>
      </w:r>
      <w:r>
        <w:rPr>
          <w:spacing w:val="-8"/>
          <w:sz w:val="24"/>
          <w:szCs w:val="24"/>
        </w:rPr>
        <w:t xml:space="preserve"> </w:t>
      </w:r>
      <w:r>
        <w:rPr>
          <w:spacing w:val="3"/>
          <w:sz w:val="24"/>
          <w:szCs w:val="24"/>
        </w:rPr>
        <w:t>m</w:t>
      </w:r>
      <w:r>
        <w:rPr>
          <w:spacing w:val="-1"/>
          <w:sz w:val="24"/>
          <w:szCs w:val="24"/>
        </w:rPr>
        <w:t>a</w:t>
      </w:r>
      <w:r>
        <w:rPr>
          <w:sz w:val="24"/>
          <w:szCs w:val="24"/>
        </w:rPr>
        <w:t>nge</w:t>
      </w:r>
      <w:r>
        <w:rPr>
          <w:spacing w:val="-8"/>
          <w:sz w:val="24"/>
          <w:szCs w:val="24"/>
        </w:rPr>
        <w:t xml:space="preserve"> </w:t>
      </w:r>
      <w:r>
        <w:rPr>
          <w:sz w:val="24"/>
          <w:szCs w:val="24"/>
        </w:rPr>
        <w:t>in</w:t>
      </w:r>
      <w:r>
        <w:rPr>
          <w:spacing w:val="-7"/>
          <w:sz w:val="24"/>
          <w:szCs w:val="24"/>
        </w:rPr>
        <w:t xml:space="preserve"> </w:t>
      </w:r>
      <w:r>
        <w:rPr>
          <w:sz w:val="24"/>
          <w:szCs w:val="24"/>
        </w:rPr>
        <w:t>st</w:t>
      </w:r>
      <w:r>
        <w:rPr>
          <w:spacing w:val="2"/>
          <w:sz w:val="24"/>
          <w:szCs w:val="24"/>
        </w:rPr>
        <w:t>r</w:t>
      </w:r>
      <w:r>
        <w:rPr>
          <w:spacing w:val="-1"/>
          <w:sz w:val="24"/>
          <w:szCs w:val="24"/>
        </w:rPr>
        <w:t>a</w:t>
      </w:r>
      <w:r>
        <w:rPr>
          <w:sz w:val="24"/>
          <w:szCs w:val="24"/>
        </w:rPr>
        <w:t>y</w:t>
      </w:r>
      <w:r>
        <w:rPr>
          <w:spacing w:val="-7"/>
          <w:sz w:val="24"/>
          <w:szCs w:val="24"/>
        </w:rPr>
        <w:t xml:space="preserve"> </w:t>
      </w:r>
      <w:r>
        <w:rPr>
          <w:sz w:val="24"/>
          <w:szCs w:val="24"/>
        </w:rPr>
        <w:t>dogs: A</w:t>
      </w:r>
      <w:r>
        <w:rPr>
          <w:spacing w:val="-12"/>
          <w:sz w:val="24"/>
          <w:szCs w:val="24"/>
        </w:rPr>
        <w:t xml:space="preserve"> </w:t>
      </w:r>
      <w:r>
        <w:rPr>
          <w:sz w:val="24"/>
          <w:szCs w:val="24"/>
        </w:rPr>
        <w:t>r</w:t>
      </w:r>
      <w:r>
        <w:rPr>
          <w:spacing w:val="-2"/>
          <w:sz w:val="24"/>
          <w:szCs w:val="24"/>
        </w:rPr>
        <w:t>e</w:t>
      </w:r>
      <w:r>
        <w:rPr>
          <w:sz w:val="24"/>
          <w:szCs w:val="24"/>
        </w:rPr>
        <w:t>vie</w:t>
      </w:r>
      <w:r>
        <w:rPr>
          <w:spacing w:val="-15"/>
          <w:sz w:val="24"/>
          <w:szCs w:val="24"/>
        </w:rPr>
        <w:t>w</w:t>
      </w:r>
      <w:r>
        <w:rPr>
          <w:sz w:val="24"/>
          <w:szCs w:val="24"/>
        </w:rPr>
        <w:t>.</w:t>
      </w:r>
      <w:r>
        <w:rPr>
          <w:spacing w:val="-5"/>
          <w:sz w:val="24"/>
          <w:szCs w:val="24"/>
        </w:rPr>
        <w:t xml:space="preserve"> </w:t>
      </w:r>
      <w:r>
        <w:rPr>
          <w:spacing w:val="-27"/>
          <w:sz w:val="24"/>
          <w:szCs w:val="24"/>
        </w:rPr>
        <w:t>V</w:t>
      </w:r>
      <w:r>
        <w:rPr>
          <w:spacing w:val="-1"/>
          <w:sz w:val="24"/>
          <w:szCs w:val="24"/>
        </w:rPr>
        <w:t>e</w:t>
      </w:r>
      <w:r>
        <w:rPr>
          <w:sz w:val="24"/>
          <w:szCs w:val="24"/>
        </w:rPr>
        <w:t xml:space="preserve">t. </w:t>
      </w:r>
      <w:proofErr w:type="spellStart"/>
      <w:r>
        <w:rPr>
          <w:spacing w:val="1"/>
          <w:sz w:val="24"/>
          <w:szCs w:val="24"/>
        </w:rPr>
        <w:t>P</w:t>
      </w:r>
      <w:r>
        <w:rPr>
          <w:spacing w:val="-1"/>
          <w:sz w:val="24"/>
          <w:szCs w:val="24"/>
        </w:rPr>
        <w:t>a</w:t>
      </w:r>
      <w:r>
        <w:rPr>
          <w:spacing w:val="1"/>
          <w:sz w:val="24"/>
          <w:szCs w:val="24"/>
        </w:rPr>
        <w:t>r</w:t>
      </w:r>
      <w:r>
        <w:rPr>
          <w:spacing w:val="-1"/>
          <w:sz w:val="24"/>
          <w:szCs w:val="24"/>
        </w:rPr>
        <w:t>a</w:t>
      </w:r>
      <w:r>
        <w:rPr>
          <w:sz w:val="24"/>
          <w:szCs w:val="24"/>
        </w:rPr>
        <w:t>si</w:t>
      </w:r>
      <w:r>
        <w:rPr>
          <w:spacing w:val="1"/>
          <w:sz w:val="24"/>
          <w:szCs w:val="24"/>
        </w:rPr>
        <w:t>t</w:t>
      </w:r>
      <w:r>
        <w:rPr>
          <w:sz w:val="24"/>
          <w:szCs w:val="24"/>
        </w:rPr>
        <w:t>ol</w:t>
      </w:r>
      <w:proofErr w:type="spellEnd"/>
      <w:r>
        <w:rPr>
          <w:sz w:val="24"/>
          <w:szCs w:val="24"/>
        </w:rPr>
        <w:t>., 288:</w:t>
      </w:r>
      <w:r>
        <w:rPr>
          <w:spacing w:val="1"/>
          <w:sz w:val="24"/>
          <w:szCs w:val="24"/>
        </w:rPr>
        <w:t xml:space="preserve"> </w:t>
      </w:r>
      <w:r>
        <w:rPr>
          <w:sz w:val="24"/>
          <w:szCs w:val="24"/>
        </w:rPr>
        <w:t>109288.</w:t>
      </w:r>
    </w:p>
    <w:p w14:paraId="00A15C47" w14:textId="77777777" w:rsidR="008856B9" w:rsidRDefault="008856B9">
      <w:pPr>
        <w:spacing w:before="2" w:line="160" w:lineRule="exact"/>
        <w:rPr>
          <w:sz w:val="16"/>
          <w:szCs w:val="16"/>
        </w:rPr>
      </w:pPr>
    </w:p>
    <w:p w14:paraId="495DB0C3" w14:textId="77777777" w:rsidR="008856B9" w:rsidRDefault="00000000">
      <w:pPr>
        <w:spacing w:line="260" w:lineRule="exact"/>
        <w:ind w:left="820" w:right="77" w:hanging="720"/>
        <w:jc w:val="both"/>
        <w:rPr>
          <w:sz w:val="24"/>
          <w:szCs w:val="24"/>
        </w:rPr>
      </w:pPr>
      <w:proofErr w:type="gramStart"/>
      <w:r>
        <w:rPr>
          <w:sz w:val="24"/>
          <w:szCs w:val="24"/>
        </w:rPr>
        <w:t>Mi</w:t>
      </w:r>
      <w:r>
        <w:rPr>
          <w:spacing w:val="1"/>
          <w:sz w:val="24"/>
          <w:szCs w:val="24"/>
        </w:rPr>
        <w:t>l</w:t>
      </w:r>
      <w:r>
        <w:rPr>
          <w:sz w:val="24"/>
          <w:szCs w:val="24"/>
        </w:rPr>
        <w:t>le</w:t>
      </w:r>
      <w:r>
        <w:rPr>
          <w:spacing w:val="-11"/>
          <w:sz w:val="24"/>
          <w:szCs w:val="24"/>
        </w:rPr>
        <w:t>r</w:t>
      </w:r>
      <w:r>
        <w:rPr>
          <w:sz w:val="24"/>
          <w:szCs w:val="24"/>
        </w:rPr>
        <w:t xml:space="preserve">, </w:t>
      </w:r>
      <w:r>
        <w:rPr>
          <w:spacing w:val="3"/>
          <w:sz w:val="24"/>
          <w:szCs w:val="24"/>
        </w:rPr>
        <w:t xml:space="preserve"> </w:t>
      </w:r>
      <w:r>
        <w:rPr>
          <w:spacing w:val="-23"/>
          <w:sz w:val="24"/>
          <w:szCs w:val="24"/>
        </w:rPr>
        <w:t>W</w:t>
      </w:r>
      <w:r>
        <w:rPr>
          <w:sz w:val="24"/>
          <w:szCs w:val="24"/>
        </w:rPr>
        <w:t xml:space="preserve">.H., </w:t>
      </w:r>
      <w:r>
        <w:rPr>
          <w:spacing w:val="12"/>
          <w:sz w:val="24"/>
          <w:szCs w:val="24"/>
        </w:rPr>
        <w:t xml:space="preserve"> </w:t>
      </w:r>
      <w:r>
        <w:rPr>
          <w:sz w:val="24"/>
          <w:szCs w:val="24"/>
        </w:rPr>
        <w:t>G</w:t>
      </w:r>
      <w:r>
        <w:rPr>
          <w:spacing w:val="-1"/>
          <w:sz w:val="24"/>
          <w:szCs w:val="24"/>
        </w:rPr>
        <w:t>r</w:t>
      </w:r>
      <w:r>
        <w:rPr>
          <w:sz w:val="24"/>
          <w:szCs w:val="24"/>
        </w:rPr>
        <w:t>i</w:t>
      </w:r>
      <w:r>
        <w:rPr>
          <w:spacing w:val="-5"/>
          <w:sz w:val="24"/>
          <w:szCs w:val="24"/>
        </w:rPr>
        <w:t>f</w:t>
      </w:r>
      <w:r>
        <w:rPr>
          <w:sz w:val="24"/>
          <w:szCs w:val="24"/>
        </w:rPr>
        <w:t xml:space="preserve">fin, </w:t>
      </w:r>
      <w:r>
        <w:rPr>
          <w:spacing w:val="14"/>
          <w:sz w:val="24"/>
          <w:szCs w:val="24"/>
        </w:rPr>
        <w:t xml:space="preserve"> </w:t>
      </w:r>
      <w:r>
        <w:rPr>
          <w:sz w:val="24"/>
          <w:szCs w:val="24"/>
        </w:rPr>
        <w:t>C.E.</w:t>
      </w:r>
      <w:proofErr w:type="gramEnd"/>
      <w:r>
        <w:rPr>
          <w:sz w:val="24"/>
          <w:szCs w:val="24"/>
        </w:rPr>
        <w:t xml:space="preserve"> </w:t>
      </w:r>
      <w:r>
        <w:rPr>
          <w:spacing w:val="10"/>
          <w:sz w:val="24"/>
          <w:szCs w:val="24"/>
        </w:rPr>
        <w:t xml:space="preserve"> </w:t>
      </w:r>
      <w:proofErr w:type="gramStart"/>
      <w:r>
        <w:rPr>
          <w:spacing w:val="-1"/>
          <w:sz w:val="24"/>
          <w:szCs w:val="24"/>
        </w:rPr>
        <w:t>a</w:t>
      </w:r>
      <w:r>
        <w:rPr>
          <w:sz w:val="24"/>
          <w:szCs w:val="24"/>
        </w:rPr>
        <w:t xml:space="preserve">nd </w:t>
      </w:r>
      <w:r>
        <w:rPr>
          <w:spacing w:val="10"/>
          <w:sz w:val="24"/>
          <w:szCs w:val="24"/>
        </w:rPr>
        <w:t xml:space="preserve"> </w:t>
      </w:r>
      <w:r>
        <w:rPr>
          <w:sz w:val="24"/>
          <w:szCs w:val="24"/>
        </w:rPr>
        <w:t>C</w:t>
      </w:r>
      <w:r>
        <w:rPr>
          <w:spacing w:val="-1"/>
          <w:sz w:val="24"/>
          <w:szCs w:val="24"/>
        </w:rPr>
        <w:t>a</w:t>
      </w:r>
      <w:r>
        <w:rPr>
          <w:sz w:val="24"/>
          <w:szCs w:val="24"/>
        </w:rPr>
        <w:t xml:space="preserve">mpbell, </w:t>
      </w:r>
      <w:r>
        <w:rPr>
          <w:spacing w:val="11"/>
          <w:sz w:val="24"/>
          <w:szCs w:val="24"/>
        </w:rPr>
        <w:t xml:space="preserve"> </w:t>
      </w:r>
      <w:r>
        <w:rPr>
          <w:sz w:val="24"/>
          <w:szCs w:val="24"/>
        </w:rPr>
        <w:t>K</w:t>
      </w:r>
      <w:r>
        <w:rPr>
          <w:spacing w:val="2"/>
          <w:sz w:val="24"/>
          <w:szCs w:val="24"/>
        </w:rPr>
        <w:t>.</w:t>
      </w:r>
      <w:r>
        <w:rPr>
          <w:sz w:val="24"/>
          <w:szCs w:val="24"/>
        </w:rPr>
        <w:t xml:space="preserve">L., </w:t>
      </w:r>
      <w:r>
        <w:rPr>
          <w:spacing w:val="10"/>
          <w:sz w:val="24"/>
          <w:szCs w:val="24"/>
        </w:rPr>
        <w:t xml:space="preserve"> </w:t>
      </w:r>
      <w:r>
        <w:rPr>
          <w:sz w:val="24"/>
          <w:szCs w:val="24"/>
        </w:rPr>
        <w:t>2012</w:t>
      </w:r>
      <w:proofErr w:type="gramEnd"/>
      <w:r>
        <w:rPr>
          <w:sz w:val="24"/>
          <w:szCs w:val="24"/>
        </w:rPr>
        <w:t xml:space="preserve">. </w:t>
      </w:r>
      <w:proofErr w:type="gramStart"/>
      <w:r>
        <w:rPr>
          <w:sz w:val="24"/>
          <w:szCs w:val="24"/>
        </w:rPr>
        <w:t>Mul</w:t>
      </w:r>
      <w:r>
        <w:rPr>
          <w:spacing w:val="1"/>
          <w:sz w:val="24"/>
          <w:szCs w:val="24"/>
        </w:rPr>
        <w:t>l</w:t>
      </w:r>
      <w:r>
        <w:rPr>
          <w:spacing w:val="-1"/>
          <w:sz w:val="24"/>
          <w:szCs w:val="24"/>
        </w:rPr>
        <w:t>e</w:t>
      </w:r>
      <w:r>
        <w:rPr>
          <w:sz w:val="24"/>
          <w:szCs w:val="24"/>
        </w:rPr>
        <w:t xml:space="preserve">r </w:t>
      </w:r>
      <w:r>
        <w:rPr>
          <w:spacing w:val="9"/>
          <w:sz w:val="24"/>
          <w:szCs w:val="24"/>
        </w:rPr>
        <w:t xml:space="preserve"> </w:t>
      </w:r>
      <w:r>
        <w:rPr>
          <w:spacing w:val="-1"/>
          <w:sz w:val="24"/>
          <w:szCs w:val="24"/>
        </w:rPr>
        <w:t>a</w:t>
      </w:r>
      <w:r>
        <w:rPr>
          <w:sz w:val="24"/>
          <w:szCs w:val="24"/>
        </w:rPr>
        <w:t>nd</w:t>
      </w:r>
      <w:proofErr w:type="gramEnd"/>
      <w:r>
        <w:rPr>
          <w:sz w:val="24"/>
          <w:szCs w:val="24"/>
        </w:rPr>
        <w:t xml:space="preserve"> </w:t>
      </w:r>
      <w:r>
        <w:rPr>
          <w:spacing w:val="12"/>
          <w:sz w:val="24"/>
          <w:szCs w:val="24"/>
        </w:rPr>
        <w:t xml:space="preserve"> </w:t>
      </w:r>
      <w:proofErr w:type="gramStart"/>
      <w:r>
        <w:rPr>
          <w:spacing w:val="2"/>
          <w:sz w:val="24"/>
          <w:szCs w:val="24"/>
        </w:rPr>
        <w:t>K</w:t>
      </w:r>
      <w:r>
        <w:rPr>
          <w:sz w:val="24"/>
          <w:szCs w:val="24"/>
        </w:rPr>
        <w:t xml:space="preserve">irk's </w:t>
      </w:r>
      <w:r>
        <w:rPr>
          <w:spacing w:val="10"/>
          <w:sz w:val="24"/>
          <w:szCs w:val="24"/>
        </w:rPr>
        <w:t xml:space="preserve"> </w:t>
      </w:r>
      <w:r>
        <w:rPr>
          <w:sz w:val="24"/>
          <w:szCs w:val="24"/>
        </w:rPr>
        <w:t>small</w:t>
      </w:r>
      <w:proofErr w:type="gramEnd"/>
      <w:r>
        <w:rPr>
          <w:sz w:val="24"/>
          <w:szCs w:val="24"/>
        </w:rPr>
        <w:t xml:space="preserve"> </w:t>
      </w:r>
      <w:r>
        <w:rPr>
          <w:spacing w:val="11"/>
          <w:sz w:val="24"/>
          <w:szCs w:val="24"/>
        </w:rPr>
        <w:t xml:space="preserve"> </w:t>
      </w:r>
      <w:r>
        <w:rPr>
          <w:spacing w:val="-1"/>
          <w:sz w:val="24"/>
          <w:szCs w:val="24"/>
        </w:rPr>
        <w:t>a</w:t>
      </w:r>
      <w:r>
        <w:rPr>
          <w:sz w:val="24"/>
          <w:szCs w:val="24"/>
        </w:rPr>
        <w:t>ni</w:t>
      </w:r>
      <w:r>
        <w:rPr>
          <w:spacing w:val="1"/>
          <w:sz w:val="24"/>
          <w:szCs w:val="24"/>
        </w:rPr>
        <w:t>m</w:t>
      </w:r>
      <w:r>
        <w:rPr>
          <w:spacing w:val="-1"/>
          <w:sz w:val="24"/>
          <w:szCs w:val="24"/>
        </w:rPr>
        <w:t>a</w:t>
      </w:r>
      <w:r>
        <w:rPr>
          <w:sz w:val="24"/>
          <w:szCs w:val="24"/>
        </w:rPr>
        <w:t>l d</w:t>
      </w:r>
      <w:r>
        <w:rPr>
          <w:spacing w:val="-1"/>
          <w:sz w:val="24"/>
          <w:szCs w:val="24"/>
        </w:rPr>
        <w:t>e</w:t>
      </w:r>
      <w:r>
        <w:rPr>
          <w:sz w:val="24"/>
          <w:szCs w:val="24"/>
        </w:rPr>
        <w:t>rm</w:t>
      </w:r>
      <w:r>
        <w:rPr>
          <w:spacing w:val="-1"/>
          <w:sz w:val="24"/>
          <w:szCs w:val="24"/>
        </w:rPr>
        <w:t>a</w:t>
      </w:r>
      <w:r>
        <w:rPr>
          <w:sz w:val="24"/>
          <w:szCs w:val="24"/>
        </w:rPr>
        <w:t>to</w:t>
      </w:r>
      <w:r>
        <w:rPr>
          <w:spacing w:val="1"/>
          <w:sz w:val="24"/>
          <w:szCs w:val="24"/>
        </w:rPr>
        <w:t>l</w:t>
      </w:r>
      <w:r>
        <w:rPr>
          <w:sz w:val="24"/>
          <w:szCs w:val="24"/>
        </w:rPr>
        <w:t>og</w:t>
      </w:r>
      <w:r>
        <w:rPr>
          <w:spacing w:val="-14"/>
          <w:sz w:val="24"/>
          <w:szCs w:val="24"/>
        </w:rPr>
        <w:t>y</w:t>
      </w:r>
      <w:r>
        <w:rPr>
          <w:sz w:val="24"/>
          <w:szCs w:val="24"/>
        </w:rPr>
        <w:t>. 7</w:t>
      </w:r>
      <w:proofErr w:type="spellStart"/>
      <w:r>
        <w:rPr>
          <w:spacing w:val="1"/>
          <w:position w:val="9"/>
          <w:sz w:val="16"/>
          <w:szCs w:val="16"/>
        </w:rPr>
        <w:t>t</w:t>
      </w:r>
      <w:r>
        <w:rPr>
          <w:position w:val="9"/>
          <w:sz w:val="16"/>
          <w:szCs w:val="16"/>
        </w:rPr>
        <w:t>h</w:t>
      </w:r>
      <w:proofErr w:type="spellEnd"/>
      <w:r>
        <w:rPr>
          <w:spacing w:val="22"/>
          <w:position w:val="9"/>
          <w:sz w:val="16"/>
          <w:szCs w:val="16"/>
        </w:rPr>
        <w:t xml:space="preserve"> </w:t>
      </w:r>
      <w:r>
        <w:rPr>
          <w:sz w:val="24"/>
          <w:szCs w:val="24"/>
        </w:rPr>
        <w:t>Ed. d</w:t>
      </w:r>
      <w:r>
        <w:rPr>
          <w:spacing w:val="-1"/>
          <w:sz w:val="24"/>
          <w:szCs w:val="24"/>
        </w:rPr>
        <w:t>e</w:t>
      </w:r>
      <w:r>
        <w:rPr>
          <w:sz w:val="24"/>
          <w:szCs w:val="24"/>
        </w:rPr>
        <w:t>rm</w:t>
      </w:r>
      <w:r>
        <w:rPr>
          <w:spacing w:val="-1"/>
          <w:sz w:val="24"/>
          <w:szCs w:val="24"/>
        </w:rPr>
        <w:t>a</w:t>
      </w:r>
      <w:r>
        <w:rPr>
          <w:sz w:val="24"/>
          <w:szCs w:val="24"/>
        </w:rPr>
        <w:t>to</w:t>
      </w:r>
      <w:r>
        <w:rPr>
          <w:spacing w:val="1"/>
          <w:sz w:val="24"/>
          <w:szCs w:val="24"/>
        </w:rPr>
        <w:t>l</w:t>
      </w:r>
      <w:r>
        <w:rPr>
          <w:sz w:val="24"/>
          <w:szCs w:val="24"/>
        </w:rPr>
        <w:t>og</w:t>
      </w:r>
      <w:r>
        <w:rPr>
          <w:spacing w:val="-14"/>
          <w:sz w:val="24"/>
          <w:szCs w:val="24"/>
        </w:rPr>
        <w:t>y</w:t>
      </w:r>
      <w:r>
        <w:rPr>
          <w:sz w:val="24"/>
          <w:szCs w:val="24"/>
        </w:rPr>
        <w:t>.  Elsevi</w:t>
      </w:r>
      <w:r>
        <w:rPr>
          <w:spacing w:val="-1"/>
          <w:sz w:val="24"/>
          <w:szCs w:val="24"/>
        </w:rPr>
        <w:t>e</w:t>
      </w:r>
      <w:r>
        <w:rPr>
          <w:sz w:val="24"/>
          <w:szCs w:val="24"/>
        </w:rPr>
        <w:t xml:space="preserve">r </w:t>
      </w:r>
      <w:r>
        <w:rPr>
          <w:spacing w:val="-1"/>
          <w:sz w:val="24"/>
          <w:szCs w:val="24"/>
        </w:rPr>
        <w:t>Hea</w:t>
      </w:r>
      <w:r>
        <w:rPr>
          <w:sz w:val="24"/>
          <w:szCs w:val="24"/>
        </w:rPr>
        <w:t>l</w:t>
      </w:r>
      <w:r>
        <w:rPr>
          <w:spacing w:val="3"/>
          <w:sz w:val="24"/>
          <w:szCs w:val="24"/>
        </w:rPr>
        <w:t>t</w:t>
      </w:r>
      <w:r>
        <w:rPr>
          <w:sz w:val="24"/>
          <w:szCs w:val="24"/>
        </w:rPr>
        <w:t xml:space="preserve">h </w:t>
      </w:r>
      <w:r>
        <w:rPr>
          <w:spacing w:val="1"/>
          <w:sz w:val="24"/>
          <w:szCs w:val="24"/>
        </w:rPr>
        <w:t>S</w:t>
      </w:r>
      <w:r>
        <w:rPr>
          <w:spacing w:val="-1"/>
          <w:sz w:val="24"/>
          <w:szCs w:val="24"/>
        </w:rPr>
        <w:t>c</w:t>
      </w:r>
      <w:r>
        <w:rPr>
          <w:sz w:val="24"/>
          <w:szCs w:val="24"/>
        </w:rPr>
        <w:t>ien</w:t>
      </w:r>
      <w:r>
        <w:rPr>
          <w:spacing w:val="-1"/>
          <w:sz w:val="24"/>
          <w:szCs w:val="24"/>
        </w:rPr>
        <w:t>ce</w:t>
      </w:r>
      <w:r>
        <w:rPr>
          <w:sz w:val="24"/>
          <w:szCs w:val="24"/>
        </w:rPr>
        <w:t>s.</w:t>
      </w:r>
    </w:p>
    <w:p w14:paraId="2A52FFAF" w14:textId="77777777" w:rsidR="008856B9" w:rsidRDefault="008856B9">
      <w:pPr>
        <w:spacing w:before="8" w:line="140" w:lineRule="exact"/>
        <w:rPr>
          <w:sz w:val="15"/>
          <w:szCs w:val="15"/>
        </w:rPr>
      </w:pPr>
    </w:p>
    <w:p w14:paraId="4D27AF85" w14:textId="77777777" w:rsidR="008856B9" w:rsidRDefault="00000000">
      <w:pPr>
        <w:ind w:left="820" w:right="82" w:hanging="720"/>
        <w:jc w:val="both"/>
        <w:rPr>
          <w:sz w:val="24"/>
          <w:szCs w:val="24"/>
        </w:rPr>
      </w:pPr>
      <w:r>
        <w:rPr>
          <w:sz w:val="24"/>
          <w:szCs w:val="24"/>
        </w:rPr>
        <w:t>Mindru,</w:t>
      </w:r>
      <w:r>
        <w:rPr>
          <w:spacing w:val="21"/>
          <w:sz w:val="24"/>
          <w:szCs w:val="24"/>
        </w:rPr>
        <w:t xml:space="preserve"> </w:t>
      </w:r>
      <w:r>
        <w:rPr>
          <w:sz w:val="24"/>
          <w:szCs w:val="24"/>
        </w:rPr>
        <w:t>R.,</w:t>
      </w:r>
      <w:r>
        <w:rPr>
          <w:spacing w:val="21"/>
          <w:sz w:val="24"/>
          <w:szCs w:val="24"/>
        </w:rPr>
        <w:t xml:space="preserve"> </w:t>
      </w:r>
      <w:r>
        <w:rPr>
          <w:sz w:val="24"/>
          <w:szCs w:val="24"/>
        </w:rPr>
        <w:t>Roman,</w:t>
      </w:r>
      <w:r>
        <w:rPr>
          <w:spacing w:val="18"/>
          <w:sz w:val="24"/>
          <w:szCs w:val="24"/>
        </w:rPr>
        <w:t xml:space="preserve"> </w:t>
      </w:r>
      <w:r>
        <w:rPr>
          <w:sz w:val="24"/>
          <w:szCs w:val="24"/>
        </w:rPr>
        <w:t>C.,</w:t>
      </w:r>
      <w:r>
        <w:rPr>
          <w:spacing w:val="19"/>
          <w:sz w:val="24"/>
          <w:szCs w:val="24"/>
        </w:rPr>
        <w:t xml:space="preserve"> </w:t>
      </w:r>
      <w:r>
        <w:rPr>
          <w:sz w:val="24"/>
          <w:szCs w:val="24"/>
        </w:rPr>
        <w:t>Lupu, A.C.,</w:t>
      </w:r>
      <w:r>
        <w:rPr>
          <w:spacing w:val="22"/>
          <w:sz w:val="24"/>
          <w:szCs w:val="24"/>
        </w:rPr>
        <w:t xml:space="preserve"> </w:t>
      </w:r>
      <w:proofErr w:type="spellStart"/>
      <w:r>
        <w:rPr>
          <w:sz w:val="24"/>
          <w:szCs w:val="24"/>
        </w:rPr>
        <w:t>M</w:t>
      </w:r>
      <w:r>
        <w:rPr>
          <w:spacing w:val="-1"/>
          <w:sz w:val="24"/>
          <w:szCs w:val="24"/>
        </w:rPr>
        <w:t>a</w:t>
      </w:r>
      <w:r>
        <w:rPr>
          <w:sz w:val="24"/>
          <w:szCs w:val="24"/>
        </w:rPr>
        <w:t>rtin</w:t>
      </w:r>
      <w:r>
        <w:rPr>
          <w:spacing w:val="-1"/>
          <w:sz w:val="24"/>
          <w:szCs w:val="24"/>
        </w:rPr>
        <w:t>e</w:t>
      </w:r>
      <w:r>
        <w:rPr>
          <w:sz w:val="24"/>
          <w:szCs w:val="24"/>
        </w:rPr>
        <w:t>s</w:t>
      </w:r>
      <w:r>
        <w:rPr>
          <w:spacing w:val="1"/>
          <w:sz w:val="24"/>
          <w:szCs w:val="24"/>
        </w:rPr>
        <w:t>c</w:t>
      </w:r>
      <w:r>
        <w:rPr>
          <w:sz w:val="24"/>
          <w:szCs w:val="24"/>
        </w:rPr>
        <w:t>u</w:t>
      </w:r>
      <w:proofErr w:type="spellEnd"/>
      <w:r>
        <w:rPr>
          <w:sz w:val="24"/>
          <w:szCs w:val="24"/>
        </w:rPr>
        <w:t>,</w:t>
      </w:r>
      <w:r>
        <w:rPr>
          <w:spacing w:val="21"/>
          <w:sz w:val="24"/>
          <w:szCs w:val="24"/>
        </w:rPr>
        <w:t xml:space="preserve"> </w:t>
      </w:r>
      <w:r>
        <w:rPr>
          <w:sz w:val="24"/>
          <w:szCs w:val="24"/>
        </w:rPr>
        <w:t>G.</w:t>
      </w:r>
      <w:r>
        <w:rPr>
          <w:spacing w:val="-32"/>
          <w:sz w:val="24"/>
          <w:szCs w:val="24"/>
        </w:rPr>
        <w:t>V</w:t>
      </w:r>
      <w:r>
        <w:rPr>
          <w:sz w:val="24"/>
          <w:szCs w:val="24"/>
        </w:rPr>
        <w:t>.,</w:t>
      </w:r>
      <w:r>
        <w:rPr>
          <w:spacing w:val="21"/>
          <w:sz w:val="24"/>
          <w:szCs w:val="24"/>
        </w:rPr>
        <w:t xml:space="preserve"> </w:t>
      </w:r>
      <w:r>
        <w:rPr>
          <w:sz w:val="24"/>
          <w:szCs w:val="24"/>
        </w:rPr>
        <w:t>Iv</w:t>
      </w:r>
      <w:r>
        <w:rPr>
          <w:spacing w:val="-2"/>
          <w:sz w:val="24"/>
          <w:szCs w:val="24"/>
        </w:rPr>
        <w:t>ă</w:t>
      </w:r>
      <w:r>
        <w:rPr>
          <w:sz w:val="24"/>
          <w:szCs w:val="24"/>
        </w:rPr>
        <w:t>n</w:t>
      </w:r>
      <w:r>
        <w:rPr>
          <w:spacing w:val="-1"/>
          <w:sz w:val="24"/>
          <w:szCs w:val="24"/>
        </w:rPr>
        <w:t>e</w:t>
      </w:r>
      <w:r>
        <w:rPr>
          <w:sz w:val="24"/>
          <w:szCs w:val="24"/>
        </w:rPr>
        <w:t>s</w:t>
      </w:r>
      <w:r>
        <w:rPr>
          <w:spacing w:val="-1"/>
          <w:sz w:val="24"/>
          <w:szCs w:val="24"/>
        </w:rPr>
        <w:t>c</w:t>
      </w:r>
      <w:r>
        <w:rPr>
          <w:sz w:val="24"/>
          <w:szCs w:val="24"/>
        </w:rPr>
        <w:t>u,</w:t>
      </w:r>
      <w:r>
        <w:rPr>
          <w:spacing w:val="21"/>
          <w:sz w:val="24"/>
          <w:szCs w:val="24"/>
        </w:rPr>
        <w:t xml:space="preserve"> </w:t>
      </w:r>
      <w:r>
        <w:rPr>
          <w:sz w:val="24"/>
          <w:szCs w:val="24"/>
        </w:rPr>
        <w:t>L.M</w:t>
      </w:r>
      <w:r>
        <w:rPr>
          <w:spacing w:val="2"/>
          <w:sz w:val="24"/>
          <w:szCs w:val="24"/>
        </w:rPr>
        <w:t>.</w:t>
      </w:r>
      <w:r>
        <w:rPr>
          <w:sz w:val="24"/>
          <w:szCs w:val="24"/>
        </w:rPr>
        <w:t>, A</w:t>
      </w:r>
      <w:r>
        <w:rPr>
          <w:spacing w:val="-1"/>
          <w:sz w:val="24"/>
          <w:szCs w:val="24"/>
        </w:rPr>
        <w:t>ca</w:t>
      </w:r>
      <w:r>
        <w:rPr>
          <w:sz w:val="24"/>
          <w:szCs w:val="24"/>
        </w:rPr>
        <w:t>tri</w:t>
      </w:r>
      <w:r>
        <w:rPr>
          <w:spacing w:val="2"/>
          <w:sz w:val="24"/>
          <w:szCs w:val="24"/>
        </w:rPr>
        <w:t>n</w:t>
      </w:r>
      <w:r>
        <w:rPr>
          <w:spacing w:val="-1"/>
          <w:sz w:val="24"/>
          <w:szCs w:val="24"/>
        </w:rPr>
        <w:t>e</w:t>
      </w:r>
      <w:r>
        <w:rPr>
          <w:sz w:val="24"/>
          <w:szCs w:val="24"/>
        </w:rPr>
        <w:t>i,</w:t>
      </w:r>
      <w:r>
        <w:rPr>
          <w:spacing w:val="22"/>
          <w:sz w:val="24"/>
          <w:szCs w:val="24"/>
        </w:rPr>
        <w:t xml:space="preserve"> </w:t>
      </w:r>
      <w:r>
        <w:rPr>
          <w:sz w:val="24"/>
          <w:szCs w:val="24"/>
        </w:rPr>
        <w:t xml:space="preserve">D.M., </w:t>
      </w:r>
      <w:proofErr w:type="spellStart"/>
      <w:r>
        <w:rPr>
          <w:sz w:val="24"/>
          <w:szCs w:val="24"/>
        </w:rPr>
        <w:t>Bod</w:t>
      </w:r>
      <w:r>
        <w:rPr>
          <w:spacing w:val="-1"/>
          <w:sz w:val="24"/>
          <w:szCs w:val="24"/>
        </w:rPr>
        <w:t>a</w:t>
      </w:r>
      <w:r>
        <w:rPr>
          <w:sz w:val="24"/>
          <w:szCs w:val="24"/>
        </w:rPr>
        <w:t>le</w:t>
      </w:r>
      <w:proofErr w:type="spellEnd"/>
      <w:r>
        <w:rPr>
          <w:sz w:val="24"/>
          <w:szCs w:val="24"/>
        </w:rPr>
        <w:t>,</w:t>
      </w:r>
      <w:r>
        <w:rPr>
          <w:spacing w:val="-8"/>
          <w:sz w:val="24"/>
          <w:szCs w:val="24"/>
        </w:rPr>
        <w:t xml:space="preserve"> </w:t>
      </w:r>
      <w:r>
        <w:rPr>
          <w:sz w:val="24"/>
          <w:szCs w:val="24"/>
        </w:rPr>
        <w:t>I.,</w:t>
      </w:r>
      <w:r>
        <w:rPr>
          <w:spacing w:val="-8"/>
          <w:sz w:val="24"/>
          <w:szCs w:val="24"/>
        </w:rPr>
        <w:t xml:space="preserve"> </w:t>
      </w:r>
      <w:r>
        <w:rPr>
          <w:sz w:val="24"/>
          <w:szCs w:val="24"/>
        </w:rPr>
        <w:t>Guil</w:t>
      </w:r>
      <w:r>
        <w:rPr>
          <w:spacing w:val="1"/>
          <w:sz w:val="24"/>
          <w:szCs w:val="24"/>
        </w:rPr>
        <w:t>l</w:t>
      </w:r>
      <w:r>
        <w:rPr>
          <w:sz w:val="24"/>
          <w:szCs w:val="24"/>
        </w:rPr>
        <w:t>ot,</w:t>
      </w:r>
      <w:r>
        <w:rPr>
          <w:spacing w:val="-7"/>
          <w:sz w:val="24"/>
          <w:szCs w:val="24"/>
        </w:rPr>
        <w:t xml:space="preserve"> </w:t>
      </w:r>
      <w:r>
        <w:rPr>
          <w:sz w:val="24"/>
          <w:szCs w:val="24"/>
        </w:rPr>
        <w:t>J.</w:t>
      </w:r>
      <w:r>
        <w:rPr>
          <w:spacing w:val="-7"/>
          <w:sz w:val="24"/>
          <w:szCs w:val="24"/>
        </w:rPr>
        <w:t xml:space="preserve"> </w:t>
      </w:r>
      <w:r>
        <w:rPr>
          <w:spacing w:val="-1"/>
          <w:sz w:val="24"/>
          <w:szCs w:val="24"/>
        </w:rPr>
        <w:t>a</w:t>
      </w:r>
      <w:r>
        <w:rPr>
          <w:sz w:val="24"/>
          <w:szCs w:val="24"/>
        </w:rPr>
        <w:t>nd</w:t>
      </w:r>
      <w:r>
        <w:rPr>
          <w:spacing w:val="-3"/>
          <w:sz w:val="24"/>
          <w:szCs w:val="24"/>
        </w:rPr>
        <w:t xml:space="preserve"> </w:t>
      </w:r>
      <w:r>
        <w:rPr>
          <w:sz w:val="24"/>
          <w:szCs w:val="24"/>
        </w:rPr>
        <w:t>Miron,</w:t>
      </w:r>
      <w:r>
        <w:rPr>
          <w:spacing w:val="-7"/>
          <w:sz w:val="24"/>
          <w:szCs w:val="24"/>
        </w:rPr>
        <w:t xml:space="preserve"> </w:t>
      </w:r>
      <w:r>
        <w:rPr>
          <w:sz w:val="24"/>
          <w:szCs w:val="24"/>
        </w:rPr>
        <w:t>L.</w:t>
      </w:r>
      <w:r>
        <w:rPr>
          <w:spacing w:val="-1"/>
          <w:sz w:val="24"/>
          <w:szCs w:val="24"/>
        </w:rPr>
        <w:t>D</w:t>
      </w:r>
      <w:r>
        <w:rPr>
          <w:sz w:val="24"/>
          <w:szCs w:val="24"/>
        </w:rPr>
        <w:t>.,</w:t>
      </w:r>
      <w:r>
        <w:rPr>
          <w:spacing w:val="-7"/>
          <w:sz w:val="24"/>
          <w:szCs w:val="24"/>
        </w:rPr>
        <w:t xml:space="preserve"> </w:t>
      </w:r>
      <w:r>
        <w:rPr>
          <w:sz w:val="24"/>
          <w:szCs w:val="24"/>
        </w:rPr>
        <w:t>2019.</w:t>
      </w:r>
      <w:r>
        <w:rPr>
          <w:spacing w:val="-7"/>
          <w:sz w:val="24"/>
          <w:szCs w:val="24"/>
        </w:rPr>
        <w:t xml:space="preserve"> </w:t>
      </w:r>
      <w:r>
        <w:rPr>
          <w:sz w:val="24"/>
          <w:szCs w:val="24"/>
        </w:rPr>
        <w:t>Epid</w:t>
      </w:r>
      <w:r>
        <w:rPr>
          <w:spacing w:val="1"/>
          <w:sz w:val="24"/>
          <w:szCs w:val="24"/>
        </w:rPr>
        <w:t>e</w:t>
      </w:r>
      <w:r>
        <w:rPr>
          <w:sz w:val="24"/>
          <w:szCs w:val="24"/>
        </w:rPr>
        <w:t>m</w:t>
      </w:r>
      <w:r>
        <w:rPr>
          <w:spacing w:val="1"/>
          <w:sz w:val="24"/>
          <w:szCs w:val="24"/>
        </w:rPr>
        <w:t>i</w:t>
      </w:r>
      <w:r>
        <w:rPr>
          <w:sz w:val="24"/>
          <w:szCs w:val="24"/>
        </w:rPr>
        <w:t>ology</w:t>
      </w:r>
      <w:r>
        <w:rPr>
          <w:spacing w:val="-7"/>
          <w:sz w:val="24"/>
          <w:szCs w:val="24"/>
        </w:rPr>
        <w:t xml:space="preserve"> </w:t>
      </w:r>
      <w:r>
        <w:rPr>
          <w:spacing w:val="-1"/>
          <w:sz w:val="24"/>
          <w:szCs w:val="24"/>
        </w:rPr>
        <w:t>a</w:t>
      </w:r>
      <w:r>
        <w:rPr>
          <w:sz w:val="24"/>
          <w:szCs w:val="24"/>
        </w:rPr>
        <w:t>nd</w:t>
      </w:r>
      <w:r>
        <w:rPr>
          <w:spacing w:val="-7"/>
          <w:sz w:val="24"/>
          <w:szCs w:val="24"/>
        </w:rPr>
        <w:t xml:space="preserve"> </w:t>
      </w:r>
      <w:r>
        <w:rPr>
          <w:spacing w:val="-1"/>
          <w:sz w:val="24"/>
          <w:szCs w:val="24"/>
        </w:rPr>
        <w:t>c</w:t>
      </w:r>
      <w:r>
        <w:rPr>
          <w:sz w:val="24"/>
          <w:szCs w:val="24"/>
        </w:rPr>
        <w:t>l</w:t>
      </w:r>
      <w:r>
        <w:rPr>
          <w:spacing w:val="1"/>
          <w:sz w:val="24"/>
          <w:szCs w:val="24"/>
        </w:rPr>
        <w:t>i</w:t>
      </w:r>
      <w:r>
        <w:rPr>
          <w:sz w:val="24"/>
          <w:szCs w:val="24"/>
        </w:rPr>
        <w:t>nic</w:t>
      </w:r>
      <w:r>
        <w:rPr>
          <w:spacing w:val="-1"/>
          <w:sz w:val="24"/>
          <w:szCs w:val="24"/>
        </w:rPr>
        <w:t>a</w:t>
      </w:r>
      <w:r>
        <w:rPr>
          <w:sz w:val="24"/>
          <w:szCs w:val="24"/>
        </w:rPr>
        <w:t>l</w:t>
      </w:r>
      <w:r>
        <w:rPr>
          <w:spacing w:val="-7"/>
          <w:sz w:val="24"/>
          <w:szCs w:val="24"/>
        </w:rPr>
        <w:t xml:space="preserve"> </w:t>
      </w:r>
      <w:r>
        <w:rPr>
          <w:sz w:val="24"/>
          <w:szCs w:val="24"/>
        </w:rPr>
        <w:t>p</w:t>
      </w:r>
      <w:r>
        <w:rPr>
          <w:spacing w:val="1"/>
          <w:sz w:val="24"/>
          <w:szCs w:val="24"/>
        </w:rPr>
        <w:t>r</w:t>
      </w:r>
      <w:r>
        <w:rPr>
          <w:spacing w:val="-1"/>
          <w:sz w:val="24"/>
          <w:szCs w:val="24"/>
        </w:rPr>
        <w:t>e</w:t>
      </w:r>
      <w:r>
        <w:rPr>
          <w:sz w:val="24"/>
          <w:szCs w:val="24"/>
        </w:rPr>
        <w:t>s</w:t>
      </w:r>
      <w:r>
        <w:rPr>
          <w:spacing w:val="-1"/>
          <w:sz w:val="24"/>
          <w:szCs w:val="24"/>
        </w:rPr>
        <w:t>e</w:t>
      </w:r>
      <w:r>
        <w:rPr>
          <w:sz w:val="24"/>
          <w:szCs w:val="24"/>
        </w:rPr>
        <w:t>ntation</w:t>
      </w:r>
      <w:r>
        <w:rPr>
          <w:spacing w:val="-7"/>
          <w:sz w:val="24"/>
          <w:szCs w:val="24"/>
        </w:rPr>
        <w:t xml:space="preserve"> </w:t>
      </w:r>
      <w:r>
        <w:rPr>
          <w:sz w:val="24"/>
          <w:szCs w:val="24"/>
        </w:rPr>
        <w:t>of dogs inf</w:t>
      </w:r>
      <w:r>
        <w:rPr>
          <w:spacing w:val="-2"/>
          <w:sz w:val="24"/>
          <w:szCs w:val="24"/>
        </w:rPr>
        <w:t>e</w:t>
      </w:r>
      <w:r>
        <w:rPr>
          <w:spacing w:val="-1"/>
          <w:sz w:val="24"/>
          <w:szCs w:val="24"/>
        </w:rPr>
        <w:t>c</w:t>
      </w:r>
      <w:r>
        <w:rPr>
          <w:sz w:val="24"/>
          <w:szCs w:val="24"/>
        </w:rPr>
        <w:t xml:space="preserve">ted </w:t>
      </w:r>
      <w:r>
        <w:rPr>
          <w:spacing w:val="-1"/>
          <w:sz w:val="24"/>
          <w:szCs w:val="24"/>
        </w:rPr>
        <w:t>w</w:t>
      </w:r>
      <w:r>
        <w:rPr>
          <w:sz w:val="24"/>
          <w:szCs w:val="24"/>
        </w:rPr>
        <w:t>i</w:t>
      </w:r>
      <w:r>
        <w:rPr>
          <w:spacing w:val="1"/>
          <w:sz w:val="24"/>
          <w:szCs w:val="24"/>
        </w:rPr>
        <w:t>t</w:t>
      </w:r>
      <w:r>
        <w:rPr>
          <w:sz w:val="24"/>
          <w:szCs w:val="24"/>
        </w:rPr>
        <w:t>h s</w:t>
      </w:r>
      <w:r>
        <w:rPr>
          <w:spacing w:val="-1"/>
          <w:sz w:val="24"/>
          <w:szCs w:val="24"/>
        </w:rPr>
        <w:t>a</w:t>
      </w:r>
      <w:r>
        <w:rPr>
          <w:spacing w:val="1"/>
          <w:sz w:val="24"/>
          <w:szCs w:val="24"/>
        </w:rPr>
        <w:t>r</w:t>
      </w:r>
      <w:r>
        <w:rPr>
          <w:spacing w:val="-1"/>
          <w:sz w:val="24"/>
          <w:szCs w:val="24"/>
        </w:rPr>
        <w:t>c</w:t>
      </w:r>
      <w:r>
        <w:rPr>
          <w:spacing w:val="2"/>
          <w:sz w:val="24"/>
          <w:szCs w:val="24"/>
        </w:rPr>
        <w:t>o</w:t>
      </w:r>
      <w:r>
        <w:rPr>
          <w:sz w:val="24"/>
          <w:szCs w:val="24"/>
        </w:rPr>
        <w:t>pt</w:t>
      </w:r>
      <w:r>
        <w:rPr>
          <w:spacing w:val="1"/>
          <w:sz w:val="24"/>
          <w:szCs w:val="24"/>
        </w:rPr>
        <w:t>i</w:t>
      </w:r>
      <w:r>
        <w:rPr>
          <w:sz w:val="24"/>
          <w:szCs w:val="24"/>
        </w:rPr>
        <w:t>c</w:t>
      </w:r>
      <w:r>
        <w:rPr>
          <w:spacing w:val="-1"/>
          <w:sz w:val="24"/>
          <w:szCs w:val="24"/>
        </w:rPr>
        <w:t xml:space="preserve"> </w:t>
      </w:r>
      <w:r>
        <w:rPr>
          <w:sz w:val="24"/>
          <w:szCs w:val="24"/>
        </w:rPr>
        <w:t>mang</w:t>
      </w:r>
      <w:r>
        <w:rPr>
          <w:spacing w:val="-1"/>
          <w:sz w:val="24"/>
          <w:szCs w:val="24"/>
        </w:rPr>
        <w:t>e</w:t>
      </w:r>
      <w:r>
        <w:rPr>
          <w:sz w:val="24"/>
          <w:szCs w:val="24"/>
        </w:rPr>
        <w:t>.</w:t>
      </w:r>
      <w:r>
        <w:rPr>
          <w:spacing w:val="2"/>
          <w:sz w:val="24"/>
          <w:szCs w:val="24"/>
        </w:rPr>
        <w:t xml:space="preserve"> </w:t>
      </w:r>
      <w:proofErr w:type="spellStart"/>
      <w:r>
        <w:rPr>
          <w:sz w:val="24"/>
          <w:szCs w:val="24"/>
        </w:rPr>
        <w:t>Lu</w:t>
      </w:r>
      <w:r>
        <w:rPr>
          <w:spacing w:val="-1"/>
          <w:sz w:val="24"/>
          <w:szCs w:val="24"/>
        </w:rPr>
        <w:t>c</w:t>
      </w:r>
      <w:r>
        <w:rPr>
          <w:spacing w:val="-13"/>
          <w:sz w:val="24"/>
          <w:szCs w:val="24"/>
        </w:rPr>
        <w:t>r</w:t>
      </w:r>
      <w:proofErr w:type="spellEnd"/>
      <w:r>
        <w:rPr>
          <w:sz w:val="24"/>
          <w:szCs w:val="24"/>
        </w:rPr>
        <w:t xml:space="preserve">. </w:t>
      </w:r>
      <w:proofErr w:type="spellStart"/>
      <w:r>
        <w:rPr>
          <w:spacing w:val="1"/>
          <w:sz w:val="24"/>
          <w:szCs w:val="24"/>
        </w:rPr>
        <w:t>S</w:t>
      </w:r>
      <w:r>
        <w:rPr>
          <w:sz w:val="24"/>
          <w:szCs w:val="24"/>
        </w:rPr>
        <w:t>t</w:t>
      </w:r>
      <w:r>
        <w:rPr>
          <w:spacing w:val="1"/>
          <w:sz w:val="24"/>
          <w:szCs w:val="24"/>
        </w:rPr>
        <w:t>i</w:t>
      </w:r>
      <w:r>
        <w:rPr>
          <w:sz w:val="24"/>
          <w:szCs w:val="24"/>
        </w:rPr>
        <w:t>in</w:t>
      </w:r>
      <w:r>
        <w:rPr>
          <w:spacing w:val="1"/>
          <w:sz w:val="24"/>
          <w:szCs w:val="24"/>
        </w:rPr>
        <w:t>t</w:t>
      </w:r>
      <w:proofErr w:type="spellEnd"/>
      <w:r>
        <w:rPr>
          <w:sz w:val="24"/>
          <w:szCs w:val="24"/>
        </w:rPr>
        <w:t xml:space="preserve">., </w:t>
      </w:r>
      <w:r>
        <w:rPr>
          <w:spacing w:val="1"/>
          <w:sz w:val="24"/>
          <w:szCs w:val="24"/>
        </w:rPr>
        <w:t>S</w:t>
      </w:r>
      <w:r>
        <w:rPr>
          <w:spacing w:val="-1"/>
          <w:sz w:val="24"/>
          <w:szCs w:val="24"/>
        </w:rPr>
        <w:t>e</w:t>
      </w:r>
      <w:r>
        <w:rPr>
          <w:spacing w:val="-13"/>
          <w:sz w:val="24"/>
          <w:szCs w:val="24"/>
        </w:rPr>
        <w:t>r</w:t>
      </w:r>
      <w:r>
        <w:rPr>
          <w:sz w:val="24"/>
          <w:szCs w:val="24"/>
        </w:rPr>
        <w:t>. M</w:t>
      </w:r>
      <w:r>
        <w:rPr>
          <w:spacing w:val="-1"/>
          <w:sz w:val="24"/>
          <w:szCs w:val="24"/>
        </w:rPr>
        <w:t>e</w:t>
      </w:r>
      <w:r>
        <w:rPr>
          <w:sz w:val="24"/>
          <w:szCs w:val="24"/>
        </w:rPr>
        <w:t>d.</w:t>
      </w:r>
      <w:r>
        <w:rPr>
          <w:spacing w:val="-5"/>
          <w:sz w:val="24"/>
          <w:szCs w:val="24"/>
        </w:rPr>
        <w:t xml:space="preserve"> </w:t>
      </w:r>
      <w:r>
        <w:rPr>
          <w:spacing w:val="-27"/>
          <w:sz w:val="24"/>
          <w:szCs w:val="24"/>
        </w:rPr>
        <w:t>V</w:t>
      </w:r>
      <w:r>
        <w:rPr>
          <w:spacing w:val="-1"/>
          <w:sz w:val="24"/>
          <w:szCs w:val="24"/>
        </w:rPr>
        <w:t>e</w:t>
      </w:r>
      <w:r>
        <w:rPr>
          <w:sz w:val="24"/>
          <w:szCs w:val="24"/>
        </w:rPr>
        <w:t>t.,</w:t>
      </w:r>
      <w:r>
        <w:rPr>
          <w:spacing w:val="2"/>
          <w:sz w:val="24"/>
          <w:szCs w:val="24"/>
        </w:rPr>
        <w:t xml:space="preserve"> </w:t>
      </w:r>
      <w:r>
        <w:rPr>
          <w:sz w:val="24"/>
          <w:szCs w:val="24"/>
        </w:rPr>
        <w:t>62(4</w:t>
      </w:r>
      <w:r>
        <w:rPr>
          <w:spacing w:val="-1"/>
          <w:sz w:val="24"/>
          <w:szCs w:val="24"/>
        </w:rPr>
        <w:t>)</w:t>
      </w:r>
      <w:r>
        <w:rPr>
          <w:sz w:val="24"/>
          <w:szCs w:val="24"/>
        </w:rPr>
        <w:t xml:space="preserve">: </w:t>
      </w:r>
      <w:r>
        <w:rPr>
          <w:spacing w:val="1"/>
          <w:sz w:val="24"/>
          <w:szCs w:val="24"/>
        </w:rPr>
        <w:t>1</w:t>
      </w:r>
      <w:r>
        <w:rPr>
          <w:spacing w:val="-1"/>
          <w:sz w:val="24"/>
          <w:szCs w:val="24"/>
        </w:rPr>
        <w:t>-</w:t>
      </w:r>
      <w:r>
        <w:rPr>
          <w:spacing w:val="2"/>
          <w:sz w:val="24"/>
          <w:szCs w:val="24"/>
        </w:rPr>
        <w:t>8.</w:t>
      </w:r>
    </w:p>
    <w:p w14:paraId="06855E15" w14:textId="77777777" w:rsidR="008856B9" w:rsidRDefault="008856B9">
      <w:pPr>
        <w:spacing w:before="1" w:line="160" w:lineRule="exact"/>
        <w:rPr>
          <w:sz w:val="16"/>
          <w:szCs w:val="16"/>
        </w:rPr>
      </w:pPr>
    </w:p>
    <w:p w14:paraId="4576FA29" w14:textId="77777777" w:rsidR="008856B9" w:rsidRDefault="00000000">
      <w:pPr>
        <w:ind w:left="820" w:right="82" w:hanging="720"/>
        <w:jc w:val="both"/>
        <w:rPr>
          <w:sz w:val="24"/>
          <w:szCs w:val="24"/>
        </w:rPr>
      </w:pPr>
      <w:r>
        <w:rPr>
          <w:sz w:val="24"/>
          <w:szCs w:val="24"/>
        </w:rPr>
        <w:t>Moroni,</w:t>
      </w:r>
      <w:r>
        <w:rPr>
          <w:spacing w:val="3"/>
          <w:sz w:val="24"/>
          <w:szCs w:val="24"/>
        </w:rPr>
        <w:t xml:space="preserve"> </w:t>
      </w:r>
      <w:r>
        <w:rPr>
          <w:sz w:val="24"/>
          <w:szCs w:val="24"/>
        </w:rPr>
        <w:t>B., Ross</w:t>
      </w:r>
      <w:r>
        <w:rPr>
          <w:spacing w:val="1"/>
          <w:sz w:val="24"/>
          <w:szCs w:val="24"/>
        </w:rPr>
        <w:t>i</w:t>
      </w:r>
      <w:r>
        <w:rPr>
          <w:sz w:val="24"/>
          <w:szCs w:val="24"/>
        </w:rPr>
        <w:t>,</w:t>
      </w:r>
      <w:r>
        <w:rPr>
          <w:spacing w:val="3"/>
          <w:sz w:val="24"/>
          <w:szCs w:val="24"/>
        </w:rPr>
        <w:t xml:space="preserve"> </w:t>
      </w:r>
      <w:r>
        <w:rPr>
          <w:sz w:val="24"/>
          <w:szCs w:val="24"/>
        </w:rPr>
        <w:t xml:space="preserve">L., </w:t>
      </w:r>
      <w:proofErr w:type="spellStart"/>
      <w:r>
        <w:rPr>
          <w:spacing w:val="-2"/>
          <w:sz w:val="24"/>
          <w:szCs w:val="24"/>
        </w:rPr>
        <w:t>B</w:t>
      </w:r>
      <w:r>
        <w:rPr>
          <w:spacing w:val="-1"/>
          <w:sz w:val="24"/>
          <w:szCs w:val="24"/>
        </w:rPr>
        <w:t>e</w:t>
      </w:r>
      <w:r>
        <w:rPr>
          <w:sz w:val="24"/>
          <w:szCs w:val="24"/>
        </w:rPr>
        <w:t>rnig</w:t>
      </w:r>
      <w:r>
        <w:rPr>
          <w:spacing w:val="-1"/>
          <w:sz w:val="24"/>
          <w:szCs w:val="24"/>
        </w:rPr>
        <w:t>a</w:t>
      </w:r>
      <w:r>
        <w:rPr>
          <w:sz w:val="24"/>
          <w:szCs w:val="24"/>
        </w:rPr>
        <w:t>ud</w:t>
      </w:r>
      <w:proofErr w:type="spellEnd"/>
      <w:r>
        <w:rPr>
          <w:sz w:val="24"/>
          <w:szCs w:val="24"/>
        </w:rPr>
        <w:t>,</w:t>
      </w:r>
      <w:r>
        <w:rPr>
          <w:spacing w:val="3"/>
          <w:sz w:val="24"/>
          <w:szCs w:val="24"/>
        </w:rPr>
        <w:t xml:space="preserve"> </w:t>
      </w:r>
      <w:r>
        <w:rPr>
          <w:sz w:val="24"/>
          <w:szCs w:val="24"/>
        </w:rPr>
        <w:t>C.</w:t>
      </w:r>
      <w:r>
        <w:rPr>
          <w:spacing w:val="3"/>
          <w:sz w:val="24"/>
          <w:szCs w:val="24"/>
        </w:rPr>
        <w:t xml:space="preserve"> </w:t>
      </w:r>
      <w:r>
        <w:rPr>
          <w:spacing w:val="-1"/>
          <w:sz w:val="24"/>
          <w:szCs w:val="24"/>
        </w:rPr>
        <w:t>a</w:t>
      </w:r>
      <w:r>
        <w:rPr>
          <w:sz w:val="24"/>
          <w:szCs w:val="24"/>
        </w:rPr>
        <w:t>nd</w:t>
      </w:r>
      <w:r>
        <w:rPr>
          <w:spacing w:val="3"/>
          <w:sz w:val="24"/>
          <w:szCs w:val="24"/>
        </w:rPr>
        <w:t xml:space="preserve"> </w:t>
      </w:r>
      <w:r>
        <w:rPr>
          <w:sz w:val="24"/>
          <w:szCs w:val="24"/>
        </w:rPr>
        <w:t>Guil</w:t>
      </w:r>
      <w:r>
        <w:rPr>
          <w:spacing w:val="1"/>
          <w:sz w:val="24"/>
          <w:szCs w:val="24"/>
        </w:rPr>
        <w:t>l</w:t>
      </w:r>
      <w:r>
        <w:rPr>
          <w:sz w:val="24"/>
          <w:szCs w:val="24"/>
        </w:rPr>
        <w:t>o</w:t>
      </w:r>
      <w:r>
        <w:rPr>
          <w:spacing w:val="-2"/>
          <w:sz w:val="24"/>
          <w:szCs w:val="24"/>
        </w:rPr>
        <w:t>t</w:t>
      </w:r>
      <w:r>
        <w:rPr>
          <w:sz w:val="24"/>
          <w:szCs w:val="24"/>
        </w:rPr>
        <w:t>,</w:t>
      </w:r>
      <w:r>
        <w:rPr>
          <w:spacing w:val="3"/>
          <w:sz w:val="24"/>
          <w:szCs w:val="24"/>
        </w:rPr>
        <w:t xml:space="preserve"> </w:t>
      </w:r>
      <w:r>
        <w:rPr>
          <w:sz w:val="24"/>
          <w:szCs w:val="24"/>
        </w:rPr>
        <w:t>J.,</w:t>
      </w:r>
      <w:r>
        <w:rPr>
          <w:spacing w:val="3"/>
          <w:sz w:val="24"/>
          <w:szCs w:val="24"/>
        </w:rPr>
        <w:t xml:space="preserve"> </w:t>
      </w:r>
      <w:r>
        <w:rPr>
          <w:sz w:val="24"/>
          <w:szCs w:val="24"/>
        </w:rPr>
        <w:t>2022. Zoonotic</w:t>
      </w:r>
      <w:r>
        <w:rPr>
          <w:spacing w:val="2"/>
          <w:sz w:val="24"/>
          <w:szCs w:val="24"/>
        </w:rPr>
        <w:t xml:space="preserve"> </w:t>
      </w:r>
      <w:r>
        <w:rPr>
          <w:spacing w:val="-1"/>
          <w:sz w:val="24"/>
          <w:szCs w:val="24"/>
        </w:rPr>
        <w:t>e</w:t>
      </w:r>
      <w:r>
        <w:rPr>
          <w:sz w:val="24"/>
          <w:szCs w:val="24"/>
        </w:rPr>
        <w:t>pi</w:t>
      </w:r>
      <w:r>
        <w:rPr>
          <w:spacing w:val="-2"/>
          <w:sz w:val="24"/>
          <w:szCs w:val="24"/>
        </w:rPr>
        <w:t>s</w:t>
      </w:r>
      <w:r>
        <w:rPr>
          <w:sz w:val="24"/>
          <w:szCs w:val="24"/>
        </w:rPr>
        <w:t>od</w:t>
      </w:r>
      <w:r>
        <w:rPr>
          <w:spacing w:val="-1"/>
          <w:sz w:val="24"/>
          <w:szCs w:val="24"/>
        </w:rPr>
        <w:t>e</w:t>
      </w:r>
      <w:r>
        <w:rPr>
          <w:sz w:val="24"/>
          <w:szCs w:val="24"/>
        </w:rPr>
        <w:t>s</w:t>
      </w:r>
      <w:r>
        <w:rPr>
          <w:spacing w:val="3"/>
          <w:sz w:val="24"/>
          <w:szCs w:val="24"/>
        </w:rPr>
        <w:t xml:space="preserve"> </w:t>
      </w:r>
      <w:r>
        <w:rPr>
          <w:sz w:val="24"/>
          <w:szCs w:val="24"/>
        </w:rPr>
        <w:t>of</w:t>
      </w:r>
      <w:r>
        <w:rPr>
          <w:spacing w:val="2"/>
          <w:sz w:val="24"/>
          <w:szCs w:val="24"/>
        </w:rPr>
        <w:t xml:space="preserve"> </w:t>
      </w:r>
      <w:r>
        <w:rPr>
          <w:sz w:val="24"/>
          <w:szCs w:val="24"/>
        </w:rPr>
        <w:t>s</w:t>
      </w:r>
      <w:r>
        <w:rPr>
          <w:spacing w:val="-1"/>
          <w:sz w:val="24"/>
          <w:szCs w:val="24"/>
        </w:rPr>
        <w:t>ca</w:t>
      </w:r>
      <w:r>
        <w:rPr>
          <w:sz w:val="24"/>
          <w:szCs w:val="24"/>
        </w:rPr>
        <w:t>bies:</w:t>
      </w:r>
      <w:r>
        <w:rPr>
          <w:spacing w:val="3"/>
          <w:sz w:val="24"/>
          <w:szCs w:val="24"/>
        </w:rPr>
        <w:t xml:space="preserve"> </w:t>
      </w:r>
      <w:r>
        <w:rPr>
          <w:sz w:val="24"/>
          <w:szCs w:val="24"/>
        </w:rPr>
        <w:t>a global ov</w:t>
      </w:r>
      <w:r>
        <w:rPr>
          <w:spacing w:val="-1"/>
          <w:sz w:val="24"/>
          <w:szCs w:val="24"/>
        </w:rPr>
        <w:t>e</w:t>
      </w:r>
      <w:r>
        <w:rPr>
          <w:sz w:val="24"/>
          <w:szCs w:val="24"/>
        </w:rPr>
        <w:t>rvi</w:t>
      </w:r>
      <w:r>
        <w:rPr>
          <w:spacing w:val="-1"/>
          <w:sz w:val="24"/>
          <w:szCs w:val="24"/>
        </w:rPr>
        <w:t>e</w:t>
      </w:r>
      <w:r>
        <w:rPr>
          <w:spacing w:val="-15"/>
          <w:sz w:val="24"/>
          <w:szCs w:val="24"/>
        </w:rPr>
        <w:t>w</w:t>
      </w:r>
      <w:r>
        <w:rPr>
          <w:sz w:val="24"/>
          <w:szCs w:val="24"/>
        </w:rPr>
        <w:t>.</w:t>
      </w:r>
      <w:r>
        <w:rPr>
          <w:spacing w:val="1"/>
          <w:sz w:val="24"/>
          <w:szCs w:val="24"/>
        </w:rPr>
        <w:t xml:space="preserve"> P</w:t>
      </w:r>
      <w:r>
        <w:rPr>
          <w:spacing w:val="-1"/>
          <w:sz w:val="24"/>
          <w:szCs w:val="24"/>
        </w:rPr>
        <w:t>a</w:t>
      </w:r>
      <w:r>
        <w:rPr>
          <w:sz w:val="24"/>
          <w:szCs w:val="24"/>
        </w:rPr>
        <w:t>thog</w:t>
      </w:r>
      <w:r>
        <w:rPr>
          <w:spacing w:val="2"/>
          <w:sz w:val="24"/>
          <w:szCs w:val="24"/>
        </w:rPr>
        <w:t>e</w:t>
      </w:r>
      <w:r>
        <w:rPr>
          <w:sz w:val="24"/>
          <w:szCs w:val="24"/>
        </w:rPr>
        <w:t>ns.,</w:t>
      </w:r>
      <w:r>
        <w:rPr>
          <w:spacing w:val="1"/>
          <w:sz w:val="24"/>
          <w:szCs w:val="24"/>
        </w:rPr>
        <w:t xml:space="preserve"> </w:t>
      </w:r>
      <w:r>
        <w:rPr>
          <w:spacing w:val="-10"/>
          <w:sz w:val="24"/>
          <w:szCs w:val="24"/>
        </w:rPr>
        <w:t>1</w:t>
      </w:r>
      <w:r>
        <w:rPr>
          <w:sz w:val="24"/>
          <w:szCs w:val="24"/>
        </w:rPr>
        <w:t>1(2</w:t>
      </w:r>
      <w:r>
        <w:rPr>
          <w:spacing w:val="-1"/>
          <w:sz w:val="24"/>
          <w:szCs w:val="24"/>
        </w:rPr>
        <w:t>)</w:t>
      </w:r>
      <w:r>
        <w:rPr>
          <w:sz w:val="24"/>
          <w:szCs w:val="24"/>
        </w:rPr>
        <w:t>: 213.</w:t>
      </w:r>
    </w:p>
    <w:p w14:paraId="0067C905" w14:textId="77777777" w:rsidR="008856B9" w:rsidRDefault="008856B9">
      <w:pPr>
        <w:spacing w:before="9" w:line="140" w:lineRule="exact"/>
        <w:rPr>
          <w:sz w:val="15"/>
          <w:szCs w:val="15"/>
        </w:rPr>
      </w:pPr>
    </w:p>
    <w:p w14:paraId="28977B4B" w14:textId="77777777" w:rsidR="008856B9" w:rsidRDefault="00000000">
      <w:pPr>
        <w:ind w:left="820" w:right="80" w:hanging="720"/>
        <w:jc w:val="both"/>
        <w:rPr>
          <w:sz w:val="24"/>
          <w:szCs w:val="24"/>
        </w:rPr>
      </w:pPr>
      <w:proofErr w:type="spellStart"/>
      <w:r>
        <w:rPr>
          <w:sz w:val="24"/>
          <w:szCs w:val="24"/>
        </w:rPr>
        <w:t>N</w:t>
      </w:r>
      <w:r>
        <w:rPr>
          <w:spacing w:val="-1"/>
          <w:sz w:val="24"/>
          <w:szCs w:val="24"/>
        </w:rPr>
        <w:t>a</w:t>
      </w:r>
      <w:r>
        <w:rPr>
          <w:sz w:val="24"/>
          <w:szCs w:val="24"/>
        </w:rPr>
        <w:t>sir</w:t>
      </w:r>
      <w:r>
        <w:rPr>
          <w:spacing w:val="-14"/>
          <w:sz w:val="24"/>
          <w:szCs w:val="24"/>
        </w:rPr>
        <w:t>y</w:t>
      </w:r>
      <w:proofErr w:type="spellEnd"/>
      <w:r>
        <w:rPr>
          <w:sz w:val="24"/>
          <w:szCs w:val="24"/>
        </w:rPr>
        <w:t>,</w:t>
      </w:r>
      <w:r>
        <w:rPr>
          <w:spacing w:val="1"/>
          <w:sz w:val="24"/>
          <w:szCs w:val="24"/>
        </w:rPr>
        <w:t xml:space="preserve"> </w:t>
      </w:r>
      <w:r>
        <w:rPr>
          <w:sz w:val="24"/>
          <w:szCs w:val="24"/>
        </w:rPr>
        <w:t>Z.,</w:t>
      </w:r>
      <w:r>
        <w:rPr>
          <w:spacing w:val="1"/>
          <w:sz w:val="24"/>
          <w:szCs w:val="24"/>
        </w:rPr>
        <w:t xml:space="preserve"> </w:t>
      </w:r>
      <w:r>
        <w:rPr>
          <w:sz w:val="24"/>
          <w:szCs w:val="24"/>
        </w:rPr>
        <w:t>M</w:t>
      </w:r>
      <w:r>
        <w:rPr>
          <w:spacing w:val="-1"/>
          <w:sz w:val="24"/>
          <w:szCs w:val="24"/>
        </w:rPr>
        <w:t>az</w:t>
      </w:r>
      <w:r>
        <w:rPr>
          <w:sz w:val="24"/>
          <w:szCs w:val="24"/>
        </w:rPr>
        <w:t>lan, M.,</w:t>
      </w:r>
      <w:r>
        <w:rPr>
          <w:spacing w:val="1"/>
          <w:sz w:val="24"/>
          <w:szCs w:val="24"/>
        </w:rPr>
        <w:t xml:space="preserve"> </w:t>
      </w:r>
      <w:r>
        <w:rPr>
          <w:sz w:val="24"/>
          <w:szCs w:val="24"/>
        </w:rPr>
        <w:t>Noo</w:t>
      </w:r>
      <w:r>
        <w:rPr>
          <w:spacing w:val="-1"/>
          <w:sz w:val="24"/>
          <w:szCs w:val="24"/>
        </w:rPr>
        <w:t>r</w:t>
      </w:r>
      <w:r>
        <w:rPr>
          <w:sz w:val="24"/>
          <w:szCs w:val="24"/>
        </w:rPr>
        <w:t>din,</w:t>
      </w:r>
      <w:r>
        <w:rPr>
          <w:spacing w:val="1"/>
          <w:sz w:val="24"/>
          <w:szCs w:val="24"/>
        </w:rPr>
        <w:t xml:space="preserve"> </w:t>
      </w:r>
      <w:r>
        <w:rPr>
          <w:sz w:val="24"/>
          <w:szCs w:val="24"/>
        </w:rPr>
        <w:t>M.M.</w:t>
      </w:r>
      <w:r>
        <w:rPr>
          <w:spacing w:val="1"/>
          <w:sz w:val="24"/>
          <w:szCs w:val="24"/>
        </w:rPr>
        <w:t xml:space="preserve"> </w:t>
      </w:r>
      <w:r>
        <w:rPr>
          <w:spacing w:val="-1"/>
          <w:sz w:val="24"/>
          <w:szCs w:val="24"/>
        </w:rPr>
        <w:t>a</w:t>
      </w:r>
      <w:r>
        <w:rPr>
          <w:sz w:val="24"/>
          <w:szCs w:val="24"/>
        </w:rPr>
        <w:t>nd</w:t>
      </w:r>
      <w:r>
        <w:rPr>
          <w:spacing w:val="1"/>
          <w:sz w:val="24"/>
          <w:szCs w:val="24"/>
        </w:rPr>
        <w:t xml:space="preserve"> </w:t>
      </w:r>
      <w:r>
        <w:rPr>
          <w:sz w:val="24"/>
          <w:szCs w:val="24"/>
        </w:rPr>
        <w:t>Mo</w:t>
      </w:r>
      <w:r>
        <w:rPr>
          <w:spacing w:val="-2"/>
          <w:sz w:val="24"/>
          <w:szCs w:val="24"/>
        </w:rPr>
        <w:t>h</w:t>
      </w:r>
      <w:r>
        <w:rPr>
          <w:sz w:val="24"/>
          <w:szCs w:val="24"/>
        </w:rPr>
        <w:t>d</w:t>
      </w:r>
      <w:r>
        <w:rPr>
          <w:spacing w:val="1"/>
          <w:sz w:val="24"/>
          <w:szCs w:val="24"/>
        </w:rPr>
        <w:t xml:space="preserve"> </w:t>
      </w:r>
      <w:r>
        <w:rPr>
          <w:sz w:val="24"/>
          <w:szCs w:val="24"/>
        </w:rPr>
        <w:t>Lila,</w:t>
      </w:r>
      <w:r>
        <w:rPr>
          <w:spacing w:val="1"/>
          <w:sz w:val="24"/>
          <w:szCs w:val="24"/>
        </w:rPr>
        <w:t xml:space="preserve"> </w:t>
      </w:r>
      <w:r>
        <w:rPr>
          <w:sz w:val="24"/>
          <w:szCs w:val="24"/>
        </w:rPr>
        <w:t>M.A.,</w:t>
      </w:r>
      <w:r>
        <w:rPr>
          <w:spacing w:val="1"/>
          <w:sz w:val="24"/>
          <w:szCs w:val="24"/>
        </w:rPr>
        <w:t xml:space="preserve"> </w:t>
      </w:r>
      <w:r>
        <w:rPr>
          <w:sz w:val="24"/>
          <w:szCs w:val="24"/>
        </w:rPr>
        <w:t>2023.</w:t>
      </w:r>
      <w:r>
        <w:rPr>
          <w:spacing w:val="1"/>
          <w:sz w:val="24"/>
          <w:szCs w:val="24"/>
        </w:rPr>
        <w:t xml:space="preserve"> </w:t>
      </w:r>
      <w:r>
        <w:rPr>
          <w:sz w:val="24"/>
          <w:szCs w:val="24"/>
        </w:rPr>
        <w:t>Ev</w:t>
      </w:r>
      <w:r>
        <w:rPr>
          <w:spacing w:val="-1"/>
          <w:sz w:val="24"/>
          <w:szCs w:val="24"/>
        </w:rPr>
        <w:t>a</w:t>
      </w:r>
      <w:r>
        <w:rPr>
          <w:spacing w:val="-2"/>
          <w:sz w:val="24"/>
          <w:szCs w:val="24"/>
        </w:rPr>
        <w:t>l</w:t>
      </w:r>
      <w:r>
        <w:rPr>
          <w:sz w:val="24"/>
          <w:szCs w:val="24"/>
        </w:rPr>
        <w:t>u</w:t>
      </w:r>
      <w:r>
        <w:rPr>
          <w:spacing w:val="-1"/>
          <w:sz w:val="24"/>
          <w:szCs w:val="24"/>
        </w:rPr>
        <w:t>a</w:t>
      </w:r>
      <w:r>
        <w:rPr>
          <w:sz w:val="24"/>
          <w:szCs w:val="24"/>
        </w:rPr>
        <w:t>t</w:t>
      </w:r>
      <w:r>
        <w:rPr>
          <w:spacing w:val="1"/>
          <w:sz w:val="24"/>
          <w:szCs w:val="24"/>
        </w:rPr>
        <w:t>i</w:t>
      </w:r>
      <w:r>
        <w:rPr>
          <w:sz w:val="24"/>
          <w:szCs w:val="24"/>
        </w:rPr>
        <w:t>on</w:t>
      </w:r>
      <w:r>
        <w:rPr>
          <w:spacing w:val="1"/>
          <w:sz w:val="24"/>
          <w:szCs w:val="24"/>
        </w:rPr>
        <w:t xml:space="preserve"> </w:t>
      </w:r>
      <w:r>
        <w:rPr>
          <w:sz w:val="24"/>
          <w:szCs w:val="24"/>
        </w:rPr>
        <w:t>of dyn</w:t>
      </w:r>
      <w:r>
        <w:rPr>
          <w:spacing w:val="-1"/>
          <w:sz w:val="24"/>
          <w:szCs w:val="24"/>
        </w:rPr>
        <w:t>a</w:t>
      </w:r>
      <w:r>
        <w:rPr>
          <w:sz w:val="24"/>
          <w:szCs w:val="24"/>
        </w:rPr>
        <w:t>m</w:t>
      </w:r>
      <w:r>
        <w:rPr>
          <w:spacing w:val="1"/>
          <w:sz w:val="24"/>
          <w:szCs w:val="24"/>
        </w:rPr>
        <w:t>i</w:t>
      </w:r>
      <w:r>
        <w:rPr>
          <w:spacing w:val="-1"/>
          <w:sz w:val="24"/>
          <w:szCs w:val="24"/>
        </w:rPr>
        <w:t>c</w:t>
      </w:r>
      <w:r>
        <w:rPr>
          <w:sz w:val="24"/>
          <w:szCs w:val="24"/>
        </w:rPr>
        <w:t>s, d</w:t>
      </w:r>
      <w:r>
        <w:rPr>
          <w:spacing w:val="-1"/>
          <w:sz w:val="24"/>
          <w:szCs w:val="24"/>
        </w:rPr>
        <w:t>e</w:t>
      </w:r>
      <w:r>
        <w:rPr>
          <w:sz w:val="24"/>
          <w:szCs w:val="24"/>
        </w:rPr>
        <w:t>mogr</w:t>
      </w:r>
      <w:r>
        <w:rPr>
          <w:spacing w:val="-1"/>
          <w:sz w:val="24"/>
          <w:szCs w:val="24"/>
        </w:rPr>
        <w:t>a</w:t>
      </w:r>
      <w:r>
        <w:rPr>
          <w:sz w:val="24"/>
          <w:szCs w:val="24"/>
        </w:rPr>
        <w:t xml:space="preserve">phy  </w:t>
      </w:r>
      <w:r>
        <w:rPr>
          <w:spacing w:val="4"/>
          <w:sz w:val="24"/>
          <w:szCs w:val="24"/>
        </w:rPr>
        <w:t xml:space="preserve"> </w:t>
      </w:r>
      <w:r>
        <w:rPr>
          <w:spacing w:val="-1"/>
          <w:sz w:val="24"/>
          <w:szCs w:val="24"/>
        </w:rPr>
        <w:t>a</w:t>
      </w:r>
      <w:r>
        <w:rPr>
          <w:sz w:val="24"/>
          <w:szCs w:val="24"/>
        </w:rPr>
        <w:t xml:space="preserve">nd  </w:t>
      </w:r>
      <w:r>
        <w:rPr>
          <w:spacing w:val="4"/>
          <w:sz w:val="24"/>
          <w:szCs w:val="24"/>
        </w:rPr>
        <w:t xml:space="preserve"> </w:t>
      </w:r>
      <w:r>
        <w:rPr>
          <w:spacing w:val="-1"/>
          <w:sz w:val="24"/>
          <w:szCs w:val="24"/>
        </w:rPr>
        <w:t>e</w:t>
      </w:r>
      <w:r>
        <w:rPr>
          <w:sz w:val="24"/>
          <w:szCs w:val="24"/>
        </w:rPr>
        <w:t>st</w:t>
      </w:r>
      <w:r>
        <w:rPr>
          <w:spacing w:val="1"/>
          <w:sz w:val="24"/>
          <w:szCs w:val="24"/>
        </w:rPr>
        <w:t>i</w:t>
      </w:r>
      <w:r>
        <w:rPr>
          <w:sz w:val="24"/>
          <w:szCs w:val="24"/>
        </w:rPr>
        <w:t xml:space="preserve">mation  </w:t>
      </w:r>
      <w:r>
        <w:rPr>
          <w:spacing w:val="5"/>
          <w:sz w:val="24"/>
          <w:szCs w:val="24"/>
        </w:rPr>
        <w:t xml:space="preserve"> </w:t>
      </w:r>
      <w:r>
        <w:rPr>
          <w:sz w:val="24"/>
          <w:szCs w:val="24"/>
        </w:rPr>
        <w:t xml:space="preserve">of  </w:t>
      </w:r>
      <w:r>
        <w:rPr>
          <w:spacing w:val="3"/>
          <w:sz w:val="24"/>
          <w:szCs w:val="24"/>
        </w:rPr>
        <w:t xml:space="preserve"> </w:t>
      </w:r>
      <w:r>
        <w:rPr>
          <w:sz w:val="24"/>
          <w:szCs w:val="24"/>
        </w:rPr>
        <w:t>f</w:t>
      </w:r>
      <w:r>
        <w:rPr>
          <w:spacing w:val="-1"/>
          <w:sz w:val="24"/>
          <w:szCs w:val="24"/>
        </w:rPr>
        <w:t>re</w:t>
      </w:r>
      <w:r>
        <w:rPr>
          <w:spacing w:val="1"/>
          <w:sz w:val="24"/>
          <w:szCs w:val="24"/>
        </w:rPr>
        <w:t>e</w:t>
      </w:r>
      <w:r>
        <w:rPr>
          <w:spacing w:val="2"/>
          <w:sz w:val="24"/>
          <w:szCs w:val="24"/>
        </w:rPr>
        <w:t>-</w:t>
      </w:r>
      <w:r>
        <w:rPr>
          <w:sz w:val="24"/>
          <w:szCs w:val="24"/>
        </w:rPr>
        <w:t>ro</w:t>
      </w:r>
      <w:r>
        <w:rPr>
          <w:spacing w:val="-2"/>
          <w:sz w:val="24"/>
          <w:szCs w:val="24"/>
        </w:rPr>
        <w:t>a</w:t>
      </w:r>
      <w:r>
        <w:rPr>
          <w:sz w:val="24"/>
          <w:szCs w:val="24"/>
        </w:rPr>
        <w:t>m</w:t>
      </w:r>
      <w:r>
        <w:rPr>
          <w:spacing w:val="1"/>
          <w:sz w:val="24"/>
          <w:szCs w:val="24"/>
        </w:rPr>
        <w:t>i</w:t>
      </w:r>
      <w:r>
        <w:rPr>
          <w:sz w:val="24"/>
          <w:szCs w:val="24"/>
        </w:rPr>
        <w:t xml:space="preserve">ng  </w:t>
      </w:r>
      <w:r>
        <w:rPr>
          <w:spacing w:val="6"/>
          <w:sz w:val="24"/>
          <w:szCs w:val="24"/>
        </w:rPr>
        <w:t xml:space="preserve"> </w:t>
      </w:r>
      <w:r>
        <w:rPr>
          <w:sz w:val="24"/>
          <w:szCs w:val="24"/>
        </w:rPr>
        <w:t xml:space="preserve">dog  </w:t>
      </w:r>
      <w:r>
        <w:rPr>
          <w:spacing w:val="4"/>
          <w:sz w:val="24"/>
          <w:szCs w:val="24"/>
        </w:rPr>
        <w:t xml:space="preserve"> </w:t>
      </w:r>
      <w:r>
        <w:rPr>
          <w:sz w:val="24"/>
          <w:szCs w:val="24"/>
        </w:rPr>
        <w:t xml:space="preserve">population  </w:t>
      </w:r>
      <w:r>
        <w:rPr>
          <w:spacing w:val="5"/>
          <w:sz w:val="24"/>
          <w:szCs w:val="24"/>
        </w:rPr>
        <w:t xml:space="preserve"> </w:t>
      </w:r>
      <w:r>
        <w:rPr>
          <w:sz w:val="24"/>
          <w:szCs w:val="24"/>
        </w:rPr>
        <w:t>in   H</w:t>
      </w:r>
      <w:r>
        <w:rPr>
          <w:spacing w:val="-1"/>
          <w:sz w:val="24"/>
          <w:szCs w:val="24"/>
        </w:rPr>
        <w:t>e</w:t>
      </w:r>
      <w:r>
        <w:rPr>
          <w:sz w:val="24"/>
          <w:szCs w:val="24"/>
        </w:rPr>
        <w:t>r</w:t>
      </w:r>
      <w:r>
        <w:rPr>
          <w:spacing w:val="-2"/>
          <w:sz w:val="24"/>
          <w:szCs w:val="24"/>
        </w:rPr>
        <w:t>a</w:t>
      </w:r>
      <w:r>
        <w:rPr>
          <w:sz w:val="24"/>
          <w:szCs w:val="24"/>
        </w:rPr>
        <w:t xml:space="preserve">t  </w:t>
      </w:r>
      <w:r>
        <w:rPr>
          <w:spacing w:val="5"/>
          <w:sz w:val="24"/>
          <w:szCs w:val="24"/>
        </w:rPr>
        <w:t xml:space="preserve"> </w:t>
      </w:r>
      <w:r>
        <w:rPr>
          <w:sz w:val="24"/>
          <w:szCs w:val="24"/>
        </w:rPr>
        <w:t>Ci</w:t>
      </w:r>
      <w:r>
        <w:rPr>
          <w:spacing w:val="1"/>
          <w:sz w:val="24"/>
          <w:szCs w:val="24"/>
        </w:rPr>
        <w:t>t</w:t>
      </w:r>
      <w:r>
        <w:rPr>
          <w:spacing w:val="-14"/>
          <w:sz w:val="24"/>
          <w:szCs w:val="24"/>
        </w:rPr>
        <w:t>y</w:t>
      </w:r>
      <w:r>
        <w:rPr>
          <w:sz w:val="24"/>
          <w:szCs w:val="24"/>
        </w:rPr>
        <w:t>, A</w:t>
      </w:r>
      <w:r>
        <w:rPr>
          <w:spacing w:val="-1"/>
          <w:sz w:val="24"/>
          <w:szCs w:val="24"/>
        </w:rPr>
        <w:t>f</w:t>
      </w:r>
      <w:r>
        <w:rPr>
          <w:sz w:val="24"/>
          <w:szCs w:val="24"/>
        </w:rPr>
        <w:t>gh</w:t>
      </w:r>
      <w:r>
        <w:rPr>
          <w:spacing w:val="-1"/>
          <w:sz w:val="24"/>
          <w:szCs w:val="24"/>
        </w:rPr>
        <w:t>a</w:t>
      </w:r>
      <w:r>
        <w:rPr>
          <w:sz w:val="24"/>
          <w:szCs w:val="24"/>
        </w:rPr>
        <w:t>nis</w:t>
      </w:r>
      <w:r>
        <w:rPr>
          <w:spacing w:val="1"/>
          <w:sz w:val="24"/>
          <w:szCs w:val="24"/>
        </w:rPr>
        <w:t>t</w:t>
      </w:r>
      <w:r>
        <w:rPr>
          <w:spacing w:val="-1"/>
          <w:sz w:val="24"/>
          <w:szCs w:val="24"/>
        </w:rPr>
        <w:t>a</w:t>
      </w:r>
      <w:r>
        <w:rPr>
          <w:sz w:val="24"/>
          <w:szCs w:val="24"/>
        </w:rPr>
        <w:t>n. Animals.,</w:t>
      </w:r>
      <w:r>
        <w:rPr>
          <w:spacing w:val="1"/>
          <w:sz w:val="24"/>
          <w:szCs w:val="24"/>
        </w:rPr>
        <w:t xml:space="preserve"> </w:t>
      </w:r>
      <w:r>
        <w:rPr>
          <w:spacing w:val="2"/>
          <w:sz w:val="24"/>
          <w:szCs w:val="24"/>
        </w:rPr>
        <w:t>1</w:t>
      </w:r>
      <w:r>
        <w:rPr>
          <w:sz w:val="24"/>
          <w:szCs w:val="24"/>
        </w:rPr>
        <w:t>3(7</w:t>
      </w:r>
      <w:r>
        <w:rPr>
          <w:spacing w:val="-1"/>
          <w:sz w:val="24"/>
          <w:szCs w:val="24"/>
        </w:rPr>
        <w:t>)</w:t>
      </w:r>
      <w:r>
        <w:rPr>
          <w:sz w:val="24"/>
          <w:szCs w:val="24"/>
        </w:rPr>
        <w:t xml:space="preserve">: </w:t>
      </w:r>
      <w:r>
        <w:rPr>
          <w:spacing w:val="-9"/>
          <w:sz w:val="24"/>
          <w:szCs w:val="24"/>
        </w:rPr>
        <w:t>1</w:t>
      </w:r>
      <w:r>
        <w:rPr>
          <w:sz w:val="24"/>
          <w:szCs w:val="24"/>
        </w:rPr>
        <w:t>126.</w:t>
      </w:r>
    </w:p>
    <w:p w14:paraId="5661A1BF" w14:textId="77777777" w:rsidR="008856B9" w:rsidRDefault="008856B9">
      <w:pPr>
        <w:spacing w:before="1" w:line="160" w:lineRule="exact"/>
        <w:rPr>
          <w:sz w:val="16"/>
          <w:szCs w:val="16"/>
        </w:rPr>
      </w:pPr>
    </w:p>
    <w:p w14:paraId="7A86F8C5" w14:textId="77777777" w:rsidR="008856B9" w:rsidRDefault="00000000">
      <w:pPr>
        <w:ind w:left="820" w:right="76" w:hanging="720"/>
        <w:jc w:val="both"/>
        <w:rPr>
          <w:sz w:val="24"/>
          <w:szCs w:val="24"/>
        </w:rPr>
      </w:pPr>
      <w:proofErr w:type="gramStart"/>
      <w:r>
        <w:rPr>
          <w:sz w:val="24"/>
          <w:szCs w:val="24"/>
        </w:rPr>
        <w:t>Ni</w:t>
      </w:r>
      <w:r>
        <w:rPr>
          <w:spacing w:val="-1"/>
          <w:sz w:val="24"/>
          <w:szCs w:val="24"/>
        </w:rPr>
        <w:t>e</w:t>
      </w:r>
      <w:r>
        <w:rPr>
          <w:sz w:val="24"/>
          <w:szCs w:val="24"/>
        </w:rPr>
        <w:t>dringh</w:t>
      </w:r>
      <w:r>
        <w:rPr>
          <w:spacing w:val="-1"/>
          <w:sz w:val="24"/>
          <w:szCs w:val="24"/>
        </w:rPr>
        <w:t>a</w:t>
      </w:r>
      <w:r>
        <w:rPr>
          <w:sz w:val="24"/>
          <w:szCs w:val="24"/>
        </w:rPr>
        <w:t xml:space="preserve">us, </w:t>
      </w:r>
      <w:r>
        <w:rPr>
          <w:spacing w:val="1"/>
          <w:sz w:val="24"/>
          <w:szCs w:val="24"/>
        </w:rPr>
        <w:t xml:space="preserve"> </w:t>
      </w:r>
      <w:r>
        <w:rPr>
          <w:sz w:val="24"/>
          <w:szCs w:val="24"/>
        </w:rPr>
        <w:t>K.</w:t>
      </w:r>
      <w:r>
        <w:rPr>
          <w:spacing w:val="-1"/>
          <w:sz w:val="24"/>
          <w:szCs w:val="24"/>
        </w:rPr>
        <w:t>D</w:t>
      </w:r>
      <w:r>
        <w:rPr>
          <w:sz w:val="24"/>
          <w:szCs w:val="24"/>
        </w:rPr>
        <w:t xml:space="preserve">., </w:t>
      </w:r>
      <w:r>
        <w:rPr>
          <w:spacing w:val="1"/>
          <w:sz w:val="24"/>
          <w:szCs w:val="24"/>
        </w:rPr>
        <w:t xml:space="preserve"> </w:t>
      </w:r>
      <w:r>
        <w:rPr>
          <w:sz w:val="24"/>
          <w:szCs w:val="24"/>
        </w:rPr>
        <w:t>B</w:t>
      </w:r>
      <w:r>
        <w:rPr>
          <w:spacing w:val="1"/>
          <w:sz w:val="24"/>
          <w:szCs w:val="24"/>
        </w:rPr>
        <w:t>r</w:t>
      </w:r>
      <w:r>
        <w:rPr>
          <w:sz w:val="24"/>
          <w:szCs w:val="24"/>
        </w:rPr>
        <w:t xml:space="preserve">own, </w:t>
      </w:r>
      <w:r>
        <w:rPr>
          <w:spacing w:val="1"/>
          <w:sz w:val="24"/>
          <w:szCs w:val="24"/>
        </w:rPr>
        <w:t xml:space="preserve"> </w:t>
      </w:r>
      <w:r>
        <w:rPr>
          <w:sz w:val="24"/>
          <w:szCs w:val="24"/>
        </w:rPr>
        <w:t xml:space="preserve">J.D., </w:t>
      </w:r>
      <w:r>
        <w:rPr>
          <w:spacing w:val="1"/>
          <w:sz w:val="24"/>
          <w:szCs w:val="24"/>
        </w:rPr>
        <w:t xml:space="preserve"> S</w:t>
      </w:r>
      <w:r>
        <w:rPr>
          <w:sz w:val="24"/>
          <w:szCs w:val="24"/>
        </w:rPr>
        <w:t>w</w:t>
      </w:r>
      <w:r>
        <w:rPr>
          <w:spacing w:val="-1"/>
          <w:sz w:val="24"/>
          <w:szCs w:val="24"/>
        </w:rPr>
        <w:t>ee</w:t>
      </w:r>
      <w:r>
        <w:rPr>
          <w:sz w:val="24"/>
          <w:szCs w:val="24"/>
        </w:rPr>
        <w:t>le</w:t>
      </w:r>
      <w:r>
        <w:rPr>
          <w:spacing w:val="-15"/>
          <w:sz w:val="24"/>
          <w:szCs w:val="24"/>
        </w:rPr>
        <w:t>y</w:t>
      </w:r>
      <w:r>
        <w:rPr>
          <w:sz w:val="24"/>
          <w:szCs w:val="24"/>
        </w:rPr>
        <w:t xml:space="preserve">, </w:t>
      </w:r>
      <w:r>
        <w:rPr>
          <w:spacing w:val="1"/>
          <w:sz w:val="24"/>
          <w:szCs w:val="24"/>
        </w:rPr>
        <w:t xml:space="preserve"> </w:t>
      </w:r>
      <w:r>
        <w:rPr>
          <w:sz w:val="24"/>
          <w:szCs w:val="24"/>
        </w:rPr>
        <w:t>K.M.</w:t>
      </w:r>
      <w:proofErr w:type="gramEnd"/>
      <w:r>
        <w:rPr>
          <w:sz w:val="24"/>
          <w:szCs w:val="24"/>
        </w:rPr>
        <w:t xml:space="preserve"> </w:t>
      </w:r>
      <w:r>
        <w:rPr>
          <w:spacing w:val="1"/>
          <w:sz w:val="24"/>
          <w:szCs w:val="24"/>
        </w:rPr>
        <w:t xml:space="preserve"> </w:t>
      </w:r>
      <w:r>
        <w:rPr>
          <w:spacing w:val="-1"/>
          <w:sz w:val="24"/>
          <w:szCs w:val="24"/>
        </w:rPr>
        <w:t>a</w:t>
      </w:r>
      <w:r>
        <w:rPr>
          <w:sz w:val="24"/>
          <w:szCs w:val="24"/>
        </w:rPr>
        <w:t>nd</w:t>
      </w:r>
      <w:r>
        <w:rPr>
          <w:spacing w:val="47"/>
          <w:sz w:val="24"/>
          <w:szCs w:val="24"/>
        </w:rPr>
        <w:t xml:space="preserve"> </w:t>
      </w:r>
      <w:proofErr w:type="gramStart"/>
      <w:r>
        <w:rPr>
          <w:spacing w:val="-24"/>
          <w:sz w:val="24"/>
          <w:szCs w:val="24"/>
        </w:rPr>
        <w:t>Y</w:t>
      </w:r>
      <w:r>
        <w:rPr>
          <w:spacing w:val="-1"/>
          <w:sz w:val="24"/>
          <w:szCs w:val="24"/>
        </w:rPr>
        <w:t>a</w:t>
      </w:r>
      <w:r>
        <w:rPr>
          <w:sz w:val="24"/>
          <w:szCs w:val="24"/>
        </w:rPr>
        <w:t>bsle</w:t>
      </w:r>
      <w:r>
        <w:rPr>
          <w:spacing w:val="-15"/>
          <w:sz w:val="24"/>
          <w:szCs w:val="24"/>
        </w:rPr>
        <w:t>y</w:t>
      </w:r>
      <w:r>
        <w:rPr>
          <w:sz w:val="24"/>
          <w:szCs w:val="24"/>
        </w:rPr>
        <w:t xml:space="preserve">, </w:t>
      </w:r>
      <w:r>
        <w:rPr>
          <w:spacing w:val="1"/>
          <w:sz w:val="24"/>
          <w:szCs w:val="24"/>
        </w:rPr>
        <w:t xml:space="preserve"> </w:t>
      </w:r>
      <w:r>
        <w:rPr>
          <w:sz w:val="24"/>
          <w:szCs w:val="24"/>
        </w:rPr>
        <w:t xml:space="preserve">M.J., </w:t>
      </w:r>
      <w:r>
        <w:rPr>
          <w:spacing w:val="2"/>
          <w:sz w:val="24"/>
          <w:szCs w:val="24"/>
        </w:rPr>
        <w:t xml:space="preserve"> </w:t>
      </w:r>
      <w:r>
        <w:rPr>
          <w:sz w:val="24"/>
          <w:szCs w:val="24"/>
        </w:rPr>
        <w:t>2019</w:t>
      </w:r>
      <w:proofErr w:type="gramEnd"/>
      <w:r>
        <w:rPr>
          <w:sz w:val="24"/>
          <w:szCs w:val="24"/>
        </w:rPr>
        <w:t>.</w:t>
      </w:r>
      <w:r>
        <w:rPr>
          <w:spacing w:val="40"/>
          <w:sz w:val="24"/>
          <w:szCs w:val="24"/>
        </w:rPr>
        <w:t xml:space="preserve"> </w:t>
      </w:r>
      <w:r>
        <w:rPr>
          <w:sz w:val="24"/>
          <w:szCs w:val="24"/>
        </w:rPr>
        <w:t>A</w:t>
      </w:r>
      <w:r>
        <w:rPr>
          <w:spacing w:val="49"/>
          <w:sz w:val="24"/>
          <w:szCs w:val="24"/>
        </w:rPr>
        <w:t xml:space="preserve"> </w:t>
      </w:r>
      <w:proofErr w:type="gramStart"/>
      <w:r>
        <w:rPr>
          <w:sz w:val="24"/>
          <w:szCs w:val="24"/>
        </w:rPr>
        <w:t>r</w:t>
      </w:r>
      <w:r>
        <w:rPr>
          <w:spacing w:val="-2"/>
          <w:sz w:val="24"/>
          <w:szCs w:val="24"/>
        </w:rPr>
        <w:t>e</w:t>
      </w:r>
      <w:r>
        <w:rPr>
          <w:sz w:val="24"/>
          <w:szCs w:val="24"/>
        </w:rPr>
        <w:t>view  of</w:t>
      </w:r>
      <w:proofErr w:type="gramEnd"/>
      <w:r>
        <w:rPr>
          <w:sz w:val="24"/>
          <w:szCs w:val="24"/>
        </w:rPr>
        <w:t xml:space="preserve"> s</w:t>
      </w:r>
      <w:r>
        <w:rPr>
          <w:spacing w:val="-1"/>
          <w:sz w:val="24"/>
          <w:szCs w:val="24"/>
        </w:rPr>
        <w:t>a</w:t>
      </w:r>
      <w:r>
        <w:rPr>
          <w:sz w:val="24"/>
          <w:szCs w:val="24"/>
        </w:rPr>
        <w:t>r</w:t>
      </w:r>
      <w:r>
        <w:rPr>
          <w:spacing w:val="-2"/>
          <w:sz w:val="24"/>
          <w:szCs w:val="24"/>
        </w:rPr>
        <w:t>c</w:t>
      </w:r>
      <w:r>
        <w:rPr>
          <w:sz w:val="24"/>
          <w:szCs w:val="24"/>
        </w:rPr>
        <w:t>opt</w:t>
      </w:r>
      <w:r>
        <w:rPr>
          <w:spacing w:val="1"/>
          <w:sz w:val="24"/>
          <w:szCs w:val="24"/>
        </w:rPr>
        <w:t>i</w:t>
      </w:r>
      <w:r>
        <w:rPr>
          <w:sz w:val="24"/>
          <w:szCs w:val="24"/>
        </w:rPr>
        <w:t>c</w:t>
      </w:r>
      <w:r>
        <w:rPr>
          <w:spacing w:val="6"/>
          <w:sz w:val="24"/>
          <w:szCs w:val="24"/>
        </w:rPr>
        <w:t xml:space="preserve"> </w:t>
      </w:r>
      <w:r>
        <w:rPr>
          <w:sz w:val="24"/>
          <w:szCs w:val="24"/>
        </w:rPr>
        <w:t>man</w:t>
      </w:r>
      <w:r>
        <w:rPr>
          <w:spacing w:val="2"/>
          <w:sz w:val="24"/>
          <w:szCs w:val="24"/>
        </w:rPr>
        <w:t>g</w:t>
      </w:r>
      <w:r>
        <w:rPr>
          <w:sz w:val="24"/>
          <w:szCs w:val="24"/>
        </w:rPr>
        <w:t>e</w:t>
      </w:r>
      <w:r>
        <w:rPr>
          <w:spacing w:val="6"/>
          <w:sz w:val="24"/>
          <w:szCs w:val="24"/>
        </w:rPr>
        <w:t xml:space="preserve"> </w:t>
      </w:r>
      <w:r>
        <w:rPr>
          <w:sz w:val="24"/>
          <w:szCs w:val="24"/>
        </w:rPr>
        <w:t>in</w:t>
      </w:r>
      <w:r>
        <w:rPr>
          <w:spacing w:val="7"/>
          <w:sz w:val="24"/>
          <w:szCs w:val="24"/>
        </w:rPr>
        <w:t xml:space="preserve"> </w:t>
      </w:r>
      <w:r>
        <w:rPr>
          <w:sz w:val="24"/>
          <w:szCs w:val="24"/>
        </w:rPr>
        <w:t>No</w:t>
      </w:r>
      <w:r>
        <w:rPr>
          <w:spacing w:val="-1"/>
          <w:sz w:val="24"/>
          <w:szCs w:val="24"/>
        </w:rPr>
        <w:t>r</w:t>
      </w:r>
      <w:r>
        <w:rPr>
          <w:sz w:val="24"/>
          <w:szCs w:val="24"/>
        </w:rPr>
        <w:t>th</w:t>
      </w:r>
      <w:r>
        <w:rPr>
          <w:spacing w:val="-7"/>
          <w:sz w:val="24"/>
          <w:szCs w:val="24"/>
        </w:rPr>
        <w:t xml:space="preserve"> </w:t>
      </w:r>
      <w:r>
        <w:rPr>
          <w:sz w:val="24"/>
          <w:szCs w:val="24"/>
        </w:rPr>
        <w:t>Am</w:t>
      </w:r>
      <w:r>
        <w:rPr>
          <w:spacing w:val="1"/>
          <w:sz w:val="24"/>
          <w:szCs w:val="24"/>
        </w:rPr>
        <w:t>e</w:t>
      </w:r>
      <w:r>
        <w:rPr>
          <w:sz w:val="24"/>
          <w:szCs w:val="24"/>
        </w:rPr>
        <w:t>ri</w:t>
      </w:r>
      <w:r>
        <w:rPr>
          <w:spacing w:val="-1"/>
          <w:sz w:val="24"/>
          <w:szCs w:val="24"/>
        </w:rPr>
        <w:t>ca</w:t>
      </w:r>
      <w:r>
        <w:rPr>
          <w:sz w:val="24"/>
          <w:szCs w:val="24"/>
        </w:rPr>
        <w:t>n</w:t>
      </w:r>
      <w:r>
        <w:rPr>
          <w:spacing w:val="9"/>
          <w:sz w:val="24"/>
          <w:szCs w:val="24"/>
        </w:rPr>
        <w:t xml:space="preserve"> </w:t>
      </w:r>
      <w:r>
        <w:rPr>
          <w:sz w:val="24"/>
          <w:szCs w:val="24"/>
        </w:rPr>
        <w:t>wild</w:t>
      </w:r>
      <w:r>
        <w:rPr>
          <w:spacing w:val="1"/>
          <w:sz w:val="24"/>
          <w:szCs w:val="24"/>
        </w:rPr>
        <w:t>l</w:t>
      </w:r>
      <w:r>
        <w:rPr>
          <w:sz w:val="24"/>
          <w:szCs w:val="24"/>
        </w:rPr>
        <w:t>if</w:t>
      </w:r>
      <w:r>
        <w:rPr>
          <w:spacing w:val="-1"/>
          <w:sz w:val="24"/>
          <w:szCs w:val="24"/>
        </w:rPr>
        <w:t>e</w:t>
      </w:r>
      <w:r>
        <w:rPr>
          <w:sz w:val="24"/>
          <w:szCs w:val="24"/>
        </w:rPr>
        <w:t>.</w:t>
      </w:r>
      <w:r>
        <w:rPr>
          <w:spacing w:val="3"/>
          <w:sz w:val="24"/>
          <w:szCs w:val="24"/>
        </w:rPr>
        <w:t xml:space="preserve"> </w:t>
      </w:r>
      <w:r>
        <w:rPr>
          <w:sz w:val="24"/>
          <w:szCs w:val="24"/>
        </w:rPr>
        <w:t>Int.</w:t>
      </w:r>
      <w:r>
        <w:rPr>
          <w:spacing w:val="7"/>
          <w:sz w:val="24"/>
          <w:szCs w:val="24"/>
        </w:rPr>
        <w:t xml:space="preserve"> </w:t>
      </w:r>
      <w:r>
        <w:rPr>
          <w:spacing w:val="2"/>
          <w:sz w:val="24"/>
          <w:szCs w:val="24"/>
        </w:rPr>
        <w:t>J</w:t>
      </w:r>
      <w:r>
        <w:rPr>
          <w:sz w:val="24"/>
          <w:szCs w:val="24"/>
        </w:rPr>
        <w:t>.</w:t>
      </w:r>
      <w:r>
        <w:rPr>
          <w:spacing w:val="7"/>
          <w:sz w:val="24"/>
          <w:szCs w:val="24"/>
        </w:rPr>
        <w:t xml:space="preserve"> </w:t>
      </w:r>
      <w:proofErr w:type="spellStart"/>
      <w:r>
        <w:rPr>
          <w:spacing w:val="1"/>
          <w:sz w:val="24"/>
          <w:szCs w:val="24"/>
        </w:rPr>
        <w:t>P</w:t>
      </w:r>
      <w:r>
        <w:rPr>
          <w:spacing w:val="-1"/>
          <w:sz w:val="24"/>
          <w:szCs w:val="24"/>
        </w:rPr>
        <w:t>a</w:t>
      </w:r>
      <w:r>
        <w:rPr>
          <w:sz w:val="24"/>
          <w:szCs w:val="24"/>
        </w:rPr>
        <w:t>r</w:t>
      </w:r>
      <w:r>
        <w:rPr>
          <w:spacing w:val="-2"/>
          <w:sz w:val="24"/>
          <w:szCs w:val="24"/>
        </w:rPr>
        <w:t>a</w:t>
      </w:r>
      <w:r>
        <w:rPr>
          <w:sz w:val="24"/>
          <w:szCs w:val="24"/>
        </w:rPr>
        <w:t>si</w:t>
      </w:r>
      <w:r>
        <w:rPr>
          <w:spacing w:val="1"/>
          <w:sz w:val="24"/>
          <w:szCs w:val="24"/>
        </w:rPr>
        <w:t>t</w:t>
      </w:r>
      <w:r>
        <w:rPr>
          <w:sz w:val="24"/>
          <w:szCs w:val="24"/>
        </w:rPr>
        <w:t>ol</w:t>
      </w:r>
      <w:proofErr w:type="spellEnd"/>
      <w:r>
        <w:rPr>
          <w:sz w:val="24"/>
          <w:szCs w:val="24"/>
        </w:rPr>
        <w:t>.</w:t>
      </w:r>
      <w:r>
        <w:rPr>
          <w:spacing w:val="9"/>
          <w:sz w:val="24"/>
          <w:szCs w:val="24"/>
        </w:rPr>
        <w:t xml:space="preserve"> </w:t>
      </w:r>
      <w:r>
        <w:rPr>
          <w:spacing w:val="1"/>
          <w:sz w:val="24"/>
          <w:szCs w:val="24"/>
        </w:rPr>
        <w:t>P</w:t>
      </w:r>
      <w:r>
        <w:rPr>
          <w:spacing w:val="-1"/>
          <w:sz w:val="24"/>
          <w:szCs w:val="24"/>
        </w:rPr>
        <w:t>a</w:t>
      </w:r>
      <w:r>
        <w:rPr>
          <w:sz w:val="24"/>
          <w:szCs w:val="24"/>
        </w:rPr>
        <w:t>r</w:t>
      </w:r>
      <w:r>
        <w:rPr>
          <w:spacing w:val="-2"/>
          <w:sz w:val="24"/>
          <w:szCs w:val="24"/>
        </w:rPr>
        <w:t>a</w:t>
      </w:r>
      <w:r>
        <w:rPr>
          <w:sz w:val="24"/>
          <w:szCs w:val="24"/>
        </w:rPr>
        <w:t>si</w:t>
      </w:r>
      <w:r>
        <w:rPr>
          <w:spacing w:val="1"/>
          <w:sz w:val="24"/>
          <w:szCs w:val="24"/>
        </w:rPr>
        <w:t>t</w:t>
      </w:r>
      <w:r>
        <w:rPr>
          <w:spacing w:val="-1"/>
          <w:sz w:val="24"/>
          <w:szCs w:val="24"/>
        </w:rPr>
        <w:t>e</w:t>
      </w:r>
      <w:r>
        <w:rPr>
          <w:sz w:val="24"/>
          <w:szCs w:val="24"/>
        </w:rPr>
        <w:t>s</w:t>
      </w:r>
      <w:r>
        <w:rPr>
          <w:spacing w:val="2"/>
          <w:sz w:val="24"/>
          <w:szCs w:val="24"/>
        </w:rPr>
        <w:t xml:space="preserve"> </w:t>
      </w:r>
      <w:proofErr w:type="spellStart"/>
      <w:r>
        <w:rPr>
          <w:spacing w:val="-11"/>
          <w:sz w:val="24"/>
          <w:szCs w:val="24"/>
        </w:rPr>
        <w:t>W</w:t>
      </w:r>
      <w:r>
        <w:rPr>
          <w:sz w:val="24"/>
          <w:szCs w:val="24"/>
        </w:rPr>
        <w:t>i</w:t>
      </w:r>
      <w:r>
        <w:rPr>
          <w:spacing w:val="3"/>
          <w:sz w:val="24"/>
          <w:szCs w:val="24"/>
        </w:rPr>
        <w:t>l</w:t>
      </w:r>
      <w:r>
        <w:rPr>
          <w:sz w:val="24"/>
          <w:szCs w:val="24"/>
        </w:rPr>
        <w:t>dl</w:t>
      </w:r>
      <w:proofErr w:type="spellEnd"/>
      <w:r>
        <w:rPr>
          <w:sz w:val="24"/>
          <w:szCs w:val="24"/>
        </w:rPr>
        <w:t>.,</w:t>
      </w:r>
      <w:r>
        <w:rPr>
          <w:spacing w:val="7"/>
          <w:sz w:val="24"/>
          <w:szCs w:val="24"/>
        </w:rPr>
        <w:t xml:space="preserve"> </w:t>
      </w:r>
      <w:r>
        <w:rPr>
          <w:sz w:val="24"/>
          <w:szCs w:val="24"/>
        </w:rPr>
        <w:t>9:</w:t>
      </w:r>
      <w:r>
        <w:rPr>
          <w:spacing w:val="7"/>
          <w:sz w:val="24"/>
          <w:szCs w:val="24"/>
        </w:rPr>
        <w:t xml:space="preserve"> </w:t>
      </w:r>
      <w:r>
        <w:rPr>
          <w:sz w:val="24"/>
          <w:szCs w:val="24"/>
        </w:rPr>
        <w:t>28</w:t>
      </w:r>
      <w:r>
        <w:rPr>
          <w:spacing w:val="2"/>
          <w:sz w:val="24"/>
          <w:szCs w:val="24"/>
        </w:rPr>
        <w:t>5</w:t>
      </w:r>
      <w:r>
        <w:rPr>
          <w:sz w:val="24"/>
          <w:szCs w:val="24"/>
        </w:rPr>
        <w:t>-</w:t>
      </w:r>
    </w:p>
    <w:p w14:paraId="27029C59" w14:textId="77777777" w:rsidR="008856B9" w:rsidRDefault="00000000">
      <w:pPr>
        <w:ind w:left="820"/>
        <w:rPr>
          <w:sz w:val="24"/>
          <w:szCs w:val="24"/>
        </w:rPr>
      </w:pPr>
      <w:r>
        <w:rPr>
          <w:sz w:val="24"/>
          <w:szCs w:val="24"/>
        </w:rPr>
        <w:t>297.</w:t>
      </w:r>
    </w:p>
    <w:p w14:paraId="2A34C2B2" w14:textId="77777777" w:rsidR="008856B9" w:rsidRDefault="008856B9">
      <w:pPr>
        <w:spacing w:before="8" w:line="140" w:lineRule="exact"/>
        <w:rPr>
          <w:sz w:val="15"/>
          <w:szCs w:val="15"/>
        </w:rPr>
      </w:pPr>
    </w:p>
    <w:p w14:paraId="451E01A1" w14:textId="77777777" w:rsidR="008856B9" w:rsidRDefault="00000000">
      <w:pPr>
        <w:ind w:left="820" w:right="79" w:hanging="720"/>
        <w:jc w:val="both"/>
        <w:rPr>
          <w:sz w:val="24"/>
          <w:szCs w:val="24"/>
        </w:rPr>
      </w:pPr>
      <w:proofErr w:type="spellStart"/>
      <w:r>
        <w:rPr>
          <w:sz w:val="24"/>
          <w:szCs w:val="24"/>
        </w:rPr>
        <w:t>N</w:t>
      </w:r>
      <w:r>
        <w:rPr>
          <w:spacing w:val="-1"/>
          <w:sz w:val="24"/>
          <w:szCs w:val="24"/>
        </w:rPr>
        <w:t>w</w:t>
      </w:r>
      <w:r>
        <w:rPr>
          <w:sz w:val="24"/>
          <w:szCs w:val="24"/>
        </w:rPr>
        <w:t>ufoh</w:t>
      </w:r>
      <w:proofErr w:type="spellEnd"/>
      <w:r>
        <w:rPr>
          <w:sz w:val="24"/>
          <w:szCs w:val="24"/>
        </w:rPr>
        <w:t>,</w:t>
      </w:r>
      <w:r>
        <w:rPr>
          <w:spacing w:val="4"/>
          <w:sz w:val="24"/>
          <w:szCs w:val="24"/>
        </w:rPr>
        <w:t xml:space="preserve"> </w:t>
      </w:r>
      <w:r>
        <w:rPr>
          <w:sz w:val="24"/>
          <w:szCs w:val="24"/>
        </w:rPr>
        <w:t>O.C.,</w:t>
      </w:r>
      <w:r>
        <w:rPr>
          <w:spacing w:val="5"/>
          <w:sz w:val="24"/>
          <w:szCs w:val="24"/>
        </w:rPr>
        <w:t xml:space="preserve"> </w:t>
      </w:r>
      <w:r>
        <w:rPr>
          <w:spacing w:val="1"/>
          <w:sz w:val="24"/>
          <w:szCs w:val="24"/>
        </w:rPr>
        <w:t>S</w:t>
      </w:r>
      <w:r>
        <w:rPr>
          <w:spacing w:val="-1"/>
          <w:sz w:val="24"/>
          <w:szCs w:val="24"/>
        </w:rPr>
        <w:t>a</w:t>
      </w:r>
      <w:r>
        <w:rPr>
          <w:sz w:val="24"/>
          <w:szCs w:val="24"/>
        </w:rPr>
        <w:t>diq,</w:t>
      </w:r>
      <w:r>
        <w:rPr>
          <w:spacing w:val="-9"/>
          <w:sz w:val="24"/>
          <w:szCs w:val="24"/>
        </w:rPr>
        <w:t xml:space="preserve"> </w:t>
      </w:r>
      <w:r>
        <w:rPr>
          <w:sz w:val="24"/>
          <w:szCs w:val="24"/>
        </w:rPr>
        <w:t>A</w:t>
      </w:r>
      <w:r>
        <w:rPr>
          <w:spacing w:val="2"/>
          <w:sz w:val="24"/>
          <w:szCs w:val="24"/>
        </w:rPr>
        <w:t>.</w:t>
      </w:r>
      <w:r>
        <w:rPr>
          <w:sz w:val="24"/>
          <w:szCs w:val="24"/>
        </w:rPr>
        <w:t>N.</w:t>
      </w:r>
      <w:r>
        <w:rPr>
          <w:spacing w:val="4"/>
          <w:sz w:val="24"/>
          <w:szCs w:val="24"/>
        </w:rPr>
        <w:t xml:space="preserve"> </w:t>
      </w:r>
      <w:r>
        <w:rPr>
          <w:spacing w:val="-1"/>
          <w:sz w:val="24"/>
          <w:szCs w:val="24"/>
        </w:rPr>
        <w:t>a</w:t>
      </w:r>
      <w:r>
        <w:rPr>
          <w:sz w:val="24"/>
          <w:szCs w:val="24"/>
        </w:rPr>
        <w:t>nd</w:t>
      </w:r>
      <w:r>
        <w:rPr>
          <w:spacing w:val="5"/>
          <w:sz w:val="24"/>
          <w:szCs w:val="24"/>
        </w:rPr>
        <w:t xml:space="preserve"> </w:t>
      </w:r>
      <w:proofErr w:type="spellStart"/>
      <w:r>
        <w:rPr>
          <w:sz w:val="24"/>
          <w:szCs w:val="24"/>
        </w:rPr>
        <w:t>Emikp</w:t>
      </w:r>
      <w:r>
        <w:rPr>
          <w:spacing w:val="-1"/>
          <w:sz w:val="24"/>
          <w:szCs w:val="24"/>
        </w:rPr>
        <w:t>e</w:t>
      </w:r>
      <w:proofErr w:type="spellEnd"/>
      <w:r>
        <w:rPr>
          <w:sz w:val="24"/>
          <w:szCs w:val="24"/>
        </w:rPr>
        <w:t>,</w:t>
      </w:r>
      <w:r>
        <w:rPr>
          <w:spacing w:val="5"/>
          <w:sz w:val="24"/>
          <w:szCs w:val="24"/>
        </w:rPr>
        <w:t xml:space="preserve"> </w:t>
      </w:r>
      <w:r>
        <w:rPr>
          <w:sz w:val="24"/>
          <w:szCs w:val="24"/>
        </w:rPr>
        <w:t>B.O.,</w:t>
      </w:r>
      <w:r>
        <w:rPr>
          <w:spacing w:val="4"/>
          <w:sz w:val="24"/>
          <w:szCs w:val="24"/>
        </w:rPr>
        <w:t xml:space="preserve"> </w:t>
      </w:r>
      <w:r>
        <w:rPr>
          <w:sz w:val="24"/>
          <w:szCs w:val="24"/>
        </w:rPr>
        <w:t>2019. The</w:t>
      </w:r>
      <w:r>
        <w:rPr>
          <w:spacing w:val="3"/>
          <w:sz w:val="24"/>
          <w:szCs w:val="24"/>
        </w:rPr>
        <w:t xml:space="preserve"> </w:t>
      </w:r>
      <w:r>
        <w:rPr>
          <w:sz w:val="24"/>
          <w:szCs w:val="24"/>
        </w:rPr>
        <w:t>s</w:t>
      </w:r>
      <w:r>
        <w:rPr>
          <w:spacing w:val="-1"/>
          <w:sz w:val="24"/>
          <w:szCs w:val="24"/>
        </w:rPr>
        <w:t>e</w:t>
      </w:r>
      <w:r>
        <w:rPr>
          <w:sz w:val="24"/>
          <w:szCs w:val="24"/>
        </w:rPr>
        <w:t>rop</w:t>
      </w:r>
      <w:r>
        <w:rPr>
          <w:spacing w:val="1"/>
          <w:sz w:val="24"/>
          <w:szCs w:val="24"/>
        </w:rPr>
        <w:t>r</w:t>
      </w:r>
      <w:r>
        <w:rPr>
          <w:spacing w:val="-1"/>
          <w:sz w:val="24"/>
          <w:szCs w:val="24"/>
        </w:rPr>
        <w:t>e</w:t>
      </w:r>
      <w:r>
        <w:rPr>
          <w:sz w:val="24"/>
          <w:szCs w:val="24"/>
        </w:rPr>
        <w:t>v</w:t>
      </w:r>
      <w:r>
        <w:rPr>
          <w:spacing w:val="-1"/>
          <w:sz w:val="24"/>
          <w:szCs w:val="24"/>
        </w:rPr>
        <w:t>a</w:t>
      </w:r>
      <w:r>
        <w:rPr>
          <w:sz w:val="24"/>
          <w:szCs w:val="24"/>
        </w:rPr>
        <w:t>le</w:t>
      </w:r>
      <w:r>
        <w:rPr>
          <w:spacing w:val="2"/>
          <w:sz w:val="24"/>
          <w:szCs w:val="24"/>
        </w:rPr>
        <w:t>n</w:t>
      </w:r>
      <w:r>
        <w:rPr>
          <w:spacing w:val="-1"/>
          <w:sz w:val="24"/>
          <w:szCs w:val="24"/>
        </w:rPr>
        <w:t>c</w:t>
      </w:r>
      <w:r>
        <w:rPr>
          <w:sz w:val="24"/>
          <w:szCs w:val="24"/>
        </w:rPr>
        <w:t>e</w:t>
      </w:r>
      <w:r>
        <w:rPr>
          <w:spacing w:val="4"/>
          <w:sz w:val="24"/>
          <w:szCs w:val="24"/>
        </w:rPr>
        <w:t xml:space="preserve"> </w:t>
      </w:r>
      <w:r>
        <w:rPr>
          <w:spacing w:val="2"/>
          <w:sz w:val="24"/>
          <w:szCs w:val="24"/>
        </w:rPr>
        <w:t>o</w:t>
      </w:r>
      <w:r>
        <w:rPr>
          <w:sz w:val="24"/>
          <w:szCs w:val="24"/>
        </w:rPr>
        <w:t>f</w:t>
      </w:r>
      <w:r>
        <w:rPr>
          <w:spacing w:val="9"/>
          <w:sz w:val="24"/>
          <w:szCs w:val="24"/>
        </w:rPr>
        <w:t xml:space="preserve"> </w:t>
      </w:r>
      <w:proofErr w:type="spellStart"/>
      <w:r>
        <w:rPr>
          <w:i/>
          <w:sz w:val="24"/>
          <w:szCs w:val="24"/>
        </w:rPr>
        <w:t>Sa</w:t>
      </w:r>
      <w:r>
        <w:rPr>
          <w:i/>
          <w:spacing w:val="-9"/>
          <w:sz w:val="24"/>
          <w:szCs w:val="24"/>
        </w:rPr>
        <w:t>r</w:t>
      </w:r>
      <w:r>
        <w:rPr>
          <w:i/>
          <w:spacing w:val="-1"/>
          <w:sz w:val="24"/>
          <w:szCs w:val="24"/>
        </w:rPr>
        <w:t>c</w:t>
      </w:r>
      <w:r>
        <w:rPr>
          <w:i/>
          <w:sz w:val="24"/>
          <w:szCs w:val="24"/>
        </w:rPr>
        <w:t>optes</w:t>
      </w:r>
      <w:proofErr w:type="spellEnd"/>
      <w:r>
        <w:rPr>
          <w:i/>
          <w:spacing w:val="5"/>
          <w:sz w:val="24"/>
          <w:szCs w:val="24"/>
        </w:rPr>
        <w:t xml:space="preserve"> </w:t>
      </w:r>
      <w:r>
        <w:rPr>
          <w:i/>
          <w:sz w:val="24"/>
          <w:szCs w:val="24"/>
        </w:rPr>
        <w:t>s</w:t>
      </w:r>
      <w:r>
        <w:rPr>
          <w:i/>
          <w:spacing w:val="-1"/>
          <w:sz w:val="24"/>
          <w:szCs w:val="24"/>
        </w:rPr>
        <w:t>c</w:t>
      </w:r>
      <w:r>
        <w:rPr>
          <w:i/>
          <w:sz w:val="24"/>
          <w:szCs w:val="24"/>
        </w:rPr>
        <w:t xml:space="preserve">abiei </w:t>
      </w:r>
      <w:r>
        <w:rPr>
          <w:sz w:val="24"/>
          <w:szCs w:val="24"/>
        </w:rPr>
        <w:t>v</w:t>
      </w:r>
      <w:r>
        <w:rPr>
          <w:spacing w:val="-1"/>
          <w:sz w:val="24"/>
          <w:szCs w:val="24"/>
        </w:rPr>
        <w:t>a</w:t>
      </w:r>
      <w:r>
        <w:rPr>
          <w:spacing w:val="-13"/>
          <w:sz w:val="24"/>
          <w:szCs w:val="24"/>
        </w:rPr>
        <w:t>r</w:t>
      </w:r>
      <w:r>
        <w:rPr>
          <w:sz w:val="24"/>
          <w:szCs w:val="24"/>
        </w:rPr>
        <w:t>.</w:t>
      </w:r>
      <w:r>
        <w:rPr>
          <w:spacing w:val="49"/>
          <w:sz w:val="24"/>
          <w:szCs w:val="24"/>
        </w:rPr>
        <w:t xml:space="preserve"> </w:t>
      </w:r>
      <w:proofErr w:type="spellStart"/>
      <w:r>
        <w:rPr>
          <w:i/>
          <w:spacing w:val="-1"/>
          <w:sz w:val="24"/>
          <w:szCs w:val="24"/>
        </w:rPr>
        <w:t>c</w:t>
      </w:r>
      <w:r>
        <w:rPr>
          <w:i/>
          <w:sz w:val="24"/>
          <w:szCs w:val="24"/>
        </w:rPr>
        <w:t>anis</w:t>
      </w:r>
      <w:proofErr w:type="spellEnd"/>
      <w:r>
        <w:rPr>
          <w:i/>
          <w:spacing w:val="50"/>
          <w:sz w:val="24"/>
          <w:szCs w:val="24"/>
        </w:rPr>
        <w:t xml:space="preserve"> </w:t>
      </w:r>
      <w:r>
        <w:rPr>
          <w:spacing w:val="-1"/>
          <w:sz w:val="24"/>
          <w:szCs w:val="24"/>
        </w:rPr>
        <w:t>a</w:t>
      </w:r>
      <w:r>
        <w:rPr>
          <w:sz w:val="24"/>
          <w:szCs w:val="24"/>
        </w:rPr>
        <w:t>nd</w:t>
      </w:r>
      <w:r>
        <w:rPr>
          <w:spacing w:val="49"/>
          <w:sz w:val="24"/>
          <w:szCs w:val="24"/>
        </w:rPr>
        <w:t xml:space="preserve"> </w:t>
      </w:r>
      <w:r>
        <w:rPr>
          <w:sz w:val="24"/>
          <w:szCs w:val="24"/>
        </w:rPr>
        <w:t>i</w:t>
      </w:r>
      <w:r>
        <w:rPr>
          <w:spacing w:val="1"/>
          <w:sz w:val="24"/>
          <w:szCs w:val="24"/>
        </w:rPr>
        <w:t>t</w:t>
      </w:r>
      <w:r>
        <w:rPr>
          <w:sz w:val="24"/>
          <w:szCs w:val="24"/>
        </w:rPr>
        <w:t>s</w:t>
      </w:r>
      <w:r>
        <w:rPr>
          <w:spacing w:val="46"/>
          <w:sz w:val="24"/>
          <w:szCs w:val="24"/>
        </w:rPr>
        <w:t xml:space="preserve"> </w:t>
      </w:r>
      <w:r>
        <w:rPr>
          <w:spacing w:val="-1"/>
          <w:sz w:val="24"/>
          <w:szCs w:val="24"/>
        </w:rPr>
        <w:t>a</w:t>
      </w:r>
      <w:r>
        <w:rPr>
          <w:sz w:val="24"/>
          <w:szCs w:val="24"/>
        </w:rPr>
        <w:t>ssoci</w:t>
      </w:r>
      <w:r>
        <w:rPr>
          <w:spacing w:val="-1"/>
          <w:sz w:val="24"/>
          <w:szCs w:val="24"/>
        </w:rPr>
        <w:t>a</w:t>
      </w:r>
      <w:r>
        <w:rPr>
          <w:sz w:val="24"/>
          <w:szCs w:val="24"/>
        </w:rPr>
        <w:t>ted</w:t>
      </w:r>
      <w:r>
        <w:rPr>
          <w:spacing w:val="48"/>
          <w:sz w:val="24"/>
          <w:szCs w:val="24"/>
        </w:rPr>
        <w:t xml:space="preserve"> </w:t>
      </w:r>
      <w:r>
        <w:rPr>
          <w:sz w:val="24"/>
          <w:szCs w:val="24"/>
        </w:rPr>
        <w:t>risk</w:t>
      </w:r>
      <w:r>
        <w:rPr>
          <w:spacing w:val="49"/>
          <w:sz w:val="24"/>
          <w:szCs w:val="24"/>
        </w:rPr>
        <w:t xml:space="preserve"> </w:t>
      </w:r>
      <w:r>
        <w:rPr>
          <w:sz w:val="24"/>
          <w:szCs w:val="24"/>
        </w:rPr>
        <w:t>f</w:t>
      </w:r>
      <w:r>
        <w:rPr>
          <w:spacing w:val="-2"/>
          <w:sz w:val="24"/>
          <w:szCs w:val="24"/>
        </w:rPr>
        <w:t>a</w:t>
      </w:r>
      <w:r>
        <w:rPr>
          <w:spacing w:val="-1"/>
          <w:sz w:val="24"/>
          <w:szCs w:val="24"/>
        </w:rPr>
        <w:t>c</w:t>
      </w:r>
      <w:r>
        <w:rPr>
          <w:sz w:val="24"/>
          <w:szCs w:val="24"/>
        </w:rPr>
        <w:t>tors</w:t>
      </w:r>
      <w:r>
        <w:rPr>
          <w:spacing w:val="49"/>
          <w:sz w:val="24"/>
          <w:szCs w:val="24"/>
        </w:rPr>
        <w:t xml:space="preserve"> </w:t>
      </w:r>
      <w:r>
        <w:rPr>
          <w:sz w:val="24"/>
          <w:szCs w:val="24"/>
        </w:rPr>
        <w:t>in</w:t>
      </w:r>
      <w:r>
        <w:rPr>
          <w:spacing w:val="49"/>
          <w:sz w:val="24"/>
          <w:szCs w:val="24"/>
        </w:rPr>
        <w:t xml:space="preserve"> </w:t>
      </w:r>
      <w:r>
        <w:rPr>
          <w:sz w:val="24"/>
          <w:szCs w:val="24"/>
        </w:rPr>
        <w:t>d</w:t>
      </w:r>
      <w:r>
        <w:rPr>
          <w:spacing w:val="-2"/>
          <w:sz w:val="24"/>
          <w:szCs w:val="24"/>
        </w:rPr>
        <w:t>o</w:t>
      </w:r>
      <w:r>
        <w:rPr>
          <w:sz w:val="24"/>
          <w:szCs w:val="24"/>
        </w:rPr>
        <w:t>gs</w:t>
      </w:r>
      <w:r>
        <w:rPr>
          <w:spacing w:val="49"/>
          <w:sz w:val="24"/>
          <w:szCs w:val="24"/>
        </w:rPr>
        <w:t xml:space="preserve"> </w:t>
      </w:r>
      <w:r>
        <w:rPr>
          <w:sz w:val="24"/>
          <w:szCs w:val="24"/>
        </w:rPr>
        <w:t>in</w:t>
      </w:r>
      <w:r>
        <w:rPr>
          <w:spacing w:val="49"/>
          <w:sz w:val="24"/>
          <w:szCs w:val="24"/>
        </w:rPr>
        <w:t xml:space="preserve"> </w:t>
      </w:r>
      <w:r>
        <w:rPr>
          <w:sz w:val="24"/>
          <w:szCs w:val="24"/>
        </w:rPr>
        <w:t>Ib</w:t>
      </w:r>
      <w:r>
        <w:rPr>
          <w:spacing w:val="-2"/>
          <w:sz w:val="24"/>
          <w:szCs w:val="24"/>
        </w:rPr>
        <w:t>a</w:t>
      </w:r>
      <w:r>
        <w:rPr>
          <w:sz w:val="24"/>
          <w:szCs w:val="24"/>
        </w:rPr>
        <w:t>d</w:t>
      </w:r>
      <w:r>
        <w:rPr>
          <w:spacing w:val="-1"/>
          <w:sz w:val="24"/>
          <w:szCs w:val="24"/>
        </w:rPr>
        <w:t>a</w:t>
      </w:r>
      <w:r>
        <w:rPr>
          <w:sz w:val="24"/>
          <w:szCs w:val="24"/>
        </w:rPr>
        <w:t>n,</w:t>
      </w:r>
      <w:r>
        <w:rPr>
          <w:spacing w:val="49"/>
          <w:sz w:val="24"/>
          <w:szCs w:val="24"/>
        </w:rPr>
        <w:t xml:space="preserve"> </w:t>
      </w:r>
      <w:r>
        <w:rPr>
          <w:spacing w:val="1"/>
          <w:sz w:val="24"/>
          <w:szCs w:val="24"/>
        </w:rPr>
        <w:t>S</w:t>
      </w:r>
      <w:r>
        <w:rPr>
          <w:sz w:val="24"/>
          <w:szCs w:val="24"/>
        </w:rPr>
        <w:t>outhw</w:t>
      </w:r>
      <w:r>
        <w:rPr>
          <w:spacing w:val="-1"/>
          <w:sz w:val="24"/>
          <w:szCs w:val="24"/>
        </w:rPr>
        <w:t>e</w:t>
      </w:r>
      <w:r>
        <w:rPr>
          <w:sz w:val="24"/>
          <w:szCs w:val="24"/>
        </w:rPr>
        <w:t>st</w:t>
      </w:r>
      <w:r>
        <w:rPr>
          <w:spacing w:val="47"/>
          <w:sz w:val="24"/>
          <w:szCs w:val="24"/>
        </w:rPr>
        <w:t xml:space="preserve"> </w:t>
      </w:r>
      <w:r>
        <w:rPr>
          <w:sz w:val="24"/>
          <w:szCs w:val="24"/>
        </w:rPr>
        <w:t>Nig</w:t>
      </w:r>
      <w:r>
        <w:rPr>
          <w:spacing w:val="-1"/>
          <w:sz w:val="24"/>
          <w:szCs w:val="24"/>
        </w:rPr>
        <w:t>e</w:t>
      </w:r>
      <w:r>
        <w:rPr>
          <w:sz w:val="24"/>
          <w:szCs w:val="24"/>
        </w:rPr>
        <w:t>ri</w:t>
      </w:r>
      <w:r>
        <w:rPr>
          <w:spacing w:val="-1"/>
          <w:sz w:val="24"/>
          <w:szCs w:val="24"/>
        </w:rPr>
        <w:t>a</w:t>
      </w:r>
      <w:r>
        <w:rPr>
          <w:sz w:val="24"/>
          <w:szCs w:val="24"/>
        </w:rPr>
        <w:t xml:space="preserve">. J. </w:t>
      </w:r>
      <w:proofErr w:type="spellStart"/>
      <w:r>
        <w:rPr>
          <w:sz w:val="24"/>
          <w:szCs w:val="24"/>
        </w:rPr>
        <w:t>Immuno</w:t>
      </w:r>
      <w:r>
        <w:rPr>
          <w:spacing w:val="-1"/>
          <w:sz w:val="24"/>
          <w:szCs w:val="24"/>
        </w:rPr>
        <w:t>a</w:t>
      </w:r>
      <w:r>
        <w:rPr>
          <w:sz w:val="24"/>
          <w:szCs w:val="24"/>
        </w:rPr>
        <w:t>ss</w:t>
      </w:r>
      <w:proofErr w:type="spellEnd"/>
      <w:r>
        <w:rPr>
          <w:sz w:val="24"/>
          <w:szCs w:val="24"/>
        </w:rPr>
        <w:t xml:space="preserve">. </w:t>
      </w:r>
      <w:proofErr w:type="spellStart"/>
      <w:r>
        <w:rPr>
          <w:sz w:val="24"/>
          <w:szCs w:val="24"/>
        </w:rPr>
        <w:t>Immuno</w:t>
      </w:r>
      <w:r>
        <w:rPr>
          <w:spacing w:val="-1"/>
          <w:sz w:val="24"/>
          <w:szCs w:val="24"/>
        </w:rPr>
        <w:t>c</w:t>
      </w:r>
      <w:r>
        <w:rPr>
          <w:sz w:val="24"/>
          <w:szCs w:val="24"/>
        </w:rPr>
        <w:t>h</w:t>
      </w:r>
      <w:r>
        <w:rPr>
          <w:spacing w:val="1"/>
          <w:sz w:val="24"/>
          <w:szCs w:val="24"/>
        </w:rPr>
        <w:t>e</w:t>
      </w:r>
      <w:r>
        <w:rPr>
          <w:sz w:val="24"/>
          <w:szCs w:val="24"/>
        </w:rPr>
        <w:t>m</w:t>
      </w:r>
      <w:proofErr w:type="spellEnd"/>
      <w:r>
        <w:rPr>
          <w:sz w:val="24"/>
          <w:szCs w:val="24"/>
        </w:rPr>
        <w:t>.,</w:t>
      </w:r>
      <w:r>
        <w:rPr>
          <w:spacing w:val="1"/>
          <w:sz w:val="24"/>
          <w:szCs w:val="24"/>
        </w:rPr>
        <w:t xml:space="preserve"> </w:t>
      </w:r>
      <w:r>
        <w:rPr>
          <w:sz w:val="24"/>
          <w:szCs w:val="24"/>
        </w:rPr>
        <w:t>40(5</w:t>
      </w:r>
      <w:r>
        <w:rPr>
          <w:spacing w:val="-1"/>
          <w:sz w:val="24"/>
          <w:szCs w:val="24"/>
        </w:rPr>
        <w:t>)</w:t>
      </w:r>
      <w:r>
        <w:rPr>
          <w:sz w:val="24"/>
          <w:szCs w:val="24"/>
        </w:rPr>
        <w:t>: 473</w:t>
      </w:r>
      <w:r>
        <w:rPr>
          <w:spacing w:val="-1"/>
          <w:sz w:val="24"/>
          <w:szCs w:val="24"/>
        </w:rPr>
        <w:t>-</w:t>
      </w:r>
      <w:r>
        <w:rPr>
          <w:sz w:val="24"/>
          <w:szCs w:val="24"/>
        </w:rPr>
        <w:t>484.</w:t>
      </w:r>
    </w:p>
    <w:p w14:paraId="2B314499" w14:textId="77777777" w:rsidR="008856B9" w:rsidRDefault="008856B9">
      <w:pPr>
        <w:spacing w:before="1" w:line="160" w:lineRule="exact"/>
        <w:rPr>
          <w:sz w:val="16"/>
          <w:szCs w:val="16"/>
        </w:rPr>
      </w:pPr>
    </w:p>
    <w:p w14:paraId="1C216385" w14:textId="77777777" w:rsidR="008856B9" w:rsidRDefault="00000000">
      <w:pPr>
        <w:ind w:left="820" w:right="79" w:hanging="720"/>
        <w:jc w:val="both"/>
        <w:rPr>
          <w:sz w:val="24"/>
          <w:szCs w:val="24"/>
        </w:rPr>
      </w:pPr>
      <w:r>
        <w:rPr>
          <w:spacing w:val="1"/>
          <w:sz w:val="24"/>
          <w:szCs w:val="24"/>
        </w:rPr>
        <w:t>P</w:t>
      </w:r>
      <w:r>
        <w:rPr>
          <w:sz w:val="24"/>
          <w:szCs w:val="24"/>
        </w:rPr>
        <w:t>ri</w:t>
      </w:r>
      <w:r>
        <w:rPr>
          <w:spacing w:val="-1"/>
          <w:sz w:val="24"/>
          <w:szCs w:val="24"/>
        </w:rPr>
        <w:t>c</w:t>
      </w:r>
      <w:r>
        <w:rPr>
          <w:sz w:val="24"/>
          <w:szCs w:val="24"/>
        </w:rPr>
        <w:t>h</w:t>
      </w:r>
      <w:r>
        <w:rPr>
          <w:spacing w:val="-1"/>
          <w:sz w:val="24"/>
          <w:szCs w:val="24"/>
        </w:rPr>
        <w:t>a</w:t>
      </w:r>
      <w:r>
        <w:rPr>
          <w:sz w:val="24"/>
          <w:szCs w:val="24"/>
        </w:rPr>
        <w:t>rd,</w:t>
      </w:r>
      <w:r>
        <w:rPr>
          <w:spacing w:val="-8"/>
          <w:sz w:val="24"/>
          <w:szCs w:val="24"/>
        </w:rPr>
        <w:t xml:space="preserve"> </w:t>
      </w:r>
      <w:r>
        <w:rPr>
          <w:sz w:val="24"/>
          <w:szCs w:val="24"/>
        </w:rPr>
        <w:t>R.,</w:t>
      </w:r>
      <w:r>
        <w:rPr>
          <w:spacing w:val="-7"/>
          <w:sz w:val="24"/>
          <w:szCs w:val="24"/>
        </w:rPr>
        <w:t xml:space="preserve"> </w:t>
      </w:r>
      <w:r>
        <w:rPr>
          <w:sz w:val="24"/>
          <w:szCs w:val="24"/>
        </w:rPr>
        <w:t>M</w:t>
      </w:r>
      <w:r>
        <w:rPr>
          <w:spacing w:val="-1"/>
          <w:sz w:val="24"/>
          <w:szCs w:val="24"/>
        </w:rPr>
        <w:t>e</w:t>
      </w:r>
      <w:r>
        <w:rPr>
          <w:sz w:val="24"/>
          <w:szCs w:val="24"/>
        </w:rPr>
        <w:t>n</w:t>
      </w:r>
      <w:r>
        <w:rPr>
          <w:spacing w:val="1"/>
          <w:sz w:val="24"/>
          <w:szCs w:val="24"/>
        </w:rPr>
        <w:t>e</w:t>
      </w:r>
      <w:r>
        <w:rPr>
          <w:spacing w:val="-1"/>
          <w:sz w:val="24"/>
          <w:szCs w:val="24"/>
        </w:rPr>
        <w:t>z</w:t>
      </w:r>
      <w:r>
        <w:rPr>
          <w:sz w:val="24"/>
          <w:szCs w:val="24"/>
        </w:rPr>
        <w:t>,</w:t>
      </w:r>
      <w:r>
        <w:rPr>
          <w:spacing w:val="-7"/>
          <w:sz w:val="24"/>
          <w:szCs w:val="24"/>
        </w:rPr>
        <w:t xml:space="preserve"> </w:t>
      </w:r>
      <w:r>
        <w:rPr>
          <w:sz w:val="24"/>
          <w:szCs w:val="24"/>
        </w:rPr>
        <w:t>C.</w:t>
      </w:r>
      <w:r>
        <w:rPr>
          <w:spacing w:val="-7"/>
          <w:sz w:val="24"/>
          <w:szCs w:val="24"/>
        </w:rPr>
        <w:t xml:space="preserve"> </w:t>
      </w:r>
      <w:r>
        <w:rPr>
          <w:spacing w:val="1"/>
          <w:sz w:val="24"/>
          <w:szCs w:val="24"/>
        </w:rPr>
        <w:t>a</w:t>
      </w:r>
      <w:r>
        <w:rPr>
          <w:sz w:val="24"/>
          <w:szCs w:val="24"/>
        </w:rPr>
        <w:t>nd</w:t>
      </w:r>
      <w:r>
        <w:rPr>
          <w:spacing w:val="-7"/>
          <w:sz w:val="24"/>
          <w:szCs w:val="24"/>
        </w:rPr>
        <w:t xml:space="preserve"> </w:t>
      </w:r>
      <w:proofErr w:type="spellStart"/>
      <w:r>
        <w:rPr>
          <w:sz w:val="24"/>
          <w:szCs w:val="24"/>
        </w:rPr>
        <w:t>L</w:t>
      </w:r>
      <w:r>
        <w:rPr>
          <w:spacing w:val="-1"/>
          <w:sz w:val="24"/>
          <w:szCs w:val="24"/>
        </w:rPr>
        <w:t>e</w:t>
      </w:r>
      <w:r>
        <w:rPr>
          <w:sz w:val="24"/>
          <w:szCs w:val="24"/>
        </w:rPr>
        <w:t>spine</w:t>
      </w:r>
      <w:proofErr w:type="spellEnd"/>
      <w:r>
        <w:rPr>
          <w:sz w:val="24"/>
          <w:szCs w:val="24"/>
        </w:rPr>
        <w:t>,</w:t>
      </w:r>
      <w:r>
        <w:rPr>
          <w:spacing w:val="-19"/>
          <w:sz w:val="24"/>
          <w:szCs w:val="24"/>
        </w:rPr>
        <w:t xml:space="preserve"> </w:t>
      </w:r>
      <w:r>
        <w:rPr>
          <w:sz w:val="24"/>
          <w:szCs w:val="24"/>
        </w:rPr>
        <w:t>A.,</w:t>
      </w:r>
      <w:r>
        <w:rPr>
          <w:spacing w:val="-8"/>
          <w:sz w:val="24"/>
          <w:szCs w:val="24"/>
        </w:rPr>
        <w:t xml:space="preserve"> </w:t>
      </w:r>
      <w:r>
        <w:rPr>
          <w:sz w:val="24"/>
          <w:szCs w:val="24"/>
        </w:rPr>
        <w:t>2012.</w:t>
      </w:r>
      <w:r>
        <w:rPr>
          <w:spacing w:val="-7"/>
          <w:sz w:val="24"/>
          <w:szCs w:val="24"/>
        </w:rPr>
        <w:t xml:space="preserve"> </w:t>
      </w:r>
      <w:r>
        <w:rPr>
          <w:sz w:val="24"/>
          <w:szCs w:val="24"/>
        </w:rPr>
        <w:t>M</w:t>
      </w:r>
      <w:r>
        <w:rPr>
          <w:spacing w:val="2"/>
          <w:sz w:val="24"/>
          <w:szCs w:val="24"/>
        </w:rPr>
        <w:t>o</w:t>
      </w:r>
      <w:r>
        <w:rPr>
          <w:sz w:val="24"/>
          <w:szCs w:val="24"/>
        </w:rPr>
        <w:t>xide</w:t>
      </w:r>
      <w:r>
        <w:rPr>
          <w:spacing w:val="-1"/>
          <w:sz w:val="24"/>
          <w:szCs w:val="24"/>
        </w:rPr>
        <w:t>c</w:t>
      </w:r>
      <w:r>
        <w:rPr>
          <w:sz w:val="24"/>
          <w:szCs w:val="24"/>
        </w:rPr>
        <w:t>t</w:t>
      </w:r>
      <w:r>
        <w:rPr>
          <w:spacing w:val="1"/>
          <w:sz w:val="24"/>
          <w:szCs w:val="24"/>
        </w:rPr>
        <w:t>i</w:t>
      </w:r>
      <w:r>
        <w:rPr>
          <w:sz w:val="24"/>
          <w:szCs w:val="24"/>
        </w:rPr>
        <w:t>n</w:t>
      </w:r>
      <w:r>
        <w:rPr>
          <w:spacing w:val="-7"/>
          <w:sz w:val="24"/>
          <w:szCs w:val="24"/>
        </w:rPr>
        <w:t xml:space="preserve"> </w:t>
      </w:r>
      <w:r>
        <w:rPr>
          <w:spacing w:val="-1"/>
          <w:sz w:val="24"/>
          <w:szCs w:val="24"/>
        </w:rPr>
        <w:t>a</w:t>
      </w:r>
      <w:r>
        <w:rPr>
          <w:sz w:val="24"/>
          <w:szCs w:val="24"/>
        </w:rPr>
        <w:t>nd</w:t>
      </w:r>
      <w:r>
        <w:rPr>
          <w:spacing w:val="-7"/>
          <w:sz w:val="24"/>
          <w:szCs w:val="24"/>
        </w:rPr>
        <w:t xml:space="preserve"> </w:t>
      </w:r>
      <w:r>
        <w:rPr>
          <w:sz w:val="24"/>
          <w:szCs w:val="24"/>
        </w:rPr>
        <w:t>the</w:t>
      </w:r>
      <w:r>
        <w:rPr>
          <w:spacing w:val="-8"/>
          <w:sz w:val="24"/>
          <w:szCs w:val="24"/>
        </w:rPr>
        <w:t xml:space="preserve"> </w:t>
      </w:r>
      <w:proofErr w:type="spellStart"/>
      <w:r>
        <w:rPr>
          <w:spacing w:val="-1"/>
          <w:sz w:val="24"/>
          <w:szCs w:val="24"/>
        </w:rPr>
        <w:t>a</w:t>
      </w:r>
      <w:r>
        <w:rPr>
          <w:sz w:val="24"/>
          <w:szCs w:val="24"/>
        </w:rPr>
        <w:t>v</w:t>
      </w:r>
      <w:r>
        <w:rPr>
          <w:spacing w:val="1"/>
          <w:sz w:val="24"/>
          <w:szCs w:val="24"/>
        </w:rPr>
        <w:t>e</w:t>
      </w:r>
      <w:r>
        <w:rPr>
          <w:sz w:val="24"/>
          <w:szCs w:val="24"/>
        </w:rPr>
        <w:t>rm</w:t>
      </w:r>
      <w:r>
        <w:rPr>
          <w:spacing w:val="-1"/>
          <w:sz w:val="24"/>
          <w:szCs w:val="24"/>
        </w:rPr>
        <w:t>ec</w:t>
      </w:r>
      <w:r>
        <w:rPr>
          <w:spacing w:val="3"/>
          <w:sz w:val="24"/>
          <w:szCs w:val="24"/>
        </w:rPr>
        <w:t>t</w:t>
      </w:r>
      <w:r>
        <w:rPr>
          <w:sz w:val="24"/>
          <w:szCs w:val="24"/>
        </w:rPr>
        <w:t>ins</w:t>
      </w:r>
      <w:proofErr w:type="spellEnd"/>
      <w:r>
        <w:rPr>
          <w:sz w:val="24"/>
          <w:szCs w:val="24"/>
        </w:rPr>
        <w:t>:</w:t>
      </w:r>
      <w:r>
        <w:rPr>
          <w:spacing w:val="-6"/>
          <w:sz w:val="24"/>
          <w:szCs w:val="24"/>
        </w:rPr>
        <w:t xml:space="preserve"> </w:t>
      </w:r>
      <w:r>
        <w:rPr>
          <w:spacing w:val="-1"/>
          <w:sz w:val="24"/>
          <w:szCs w:val="24"/>
        </w:rPr>
        <w:t>c</w:t>
      </w:r>
      <w:r>
        <w:rPr>
          <w:sz w:val="24"/>
          <w:szCs w:val="24"/>
        </w:rPr>
        <w:t>ons</w:t>
      </w:r>
      <w:r>
        <w:rPr>
          <w:spacing w:val="-1"/>
          <w:sz w:val="24"/>
          <w:szCs w:val="24"/>
        </w:rPr>
        <w:t>a</w:t>
      </w:r>
      <w:r>
        <w:rPr>
          <w:sz w:val="24"/>
          <w:szCs w:val="24"/>
        </w:rPr>
        <w:t>nguin</w:t>
      </w:r>
      <w:r>
        <w:rPr>
          <w:spacing w:val="1"/>
          <w:sz w:val="24"/>
          <w:szCs w:val="24"/>
        </w:rPr>
        <w:t>i</w:t>
      </w:r>
      <w:r>
        <w:rPr>
          <w:sz w:val="24"/>
          <w:szCs w:val="24"/>
        </w:rPr>
        <w:t>ty but not</w:t>
      </w:r>
      <w:r>
        <w:rPr>
          <w:spacing w:val="1"/>
          <w:sz w:val="24"/>
          <w:szCs w:val="24"/>
        </w:rPr>
        <w:t xml:space="preserve"> </w:t>
      </w:r>
      <w:r>
        <w:rPr>
          <w:sz w:val="24"/>
          <w:szCs w:val="24"/>
        </w:rPr>
        <w:t>identi</w:t>
      </w:r>
      <w:r>
        <w:rPr>
          <w:spacing w:val="1"/>
          <w:sz w:val="24"/>
          <w:szCs w:val="24"/>
        </w:rPr>
        <w:t>t</w:t>
      </w:r>
      <w:r>
        <w:rPr>
          <w:spacing w:val="-14"/>
          <w:sz w:val="24"/>
          <w:szCs w:val="24"/>
        </w:rPr>
        <w:t>y</w:t>
      </w:r>
      <w:r>
        <w:rPr>
          <w:sz w:val="24"/>
          <w:szCs w:val="24"/>
        </w:rPr>
        <w:t>.</w:t>
      </w:r>
      <w:r>
        <w:rPr>
          <w:spacing w:val="1"/>
          <w:sz w:val="24"/>
          <w:szCs w:val="24"/>
        </w:rPr>
        <w:t xml:space="preserve"> </w:t>
      </w:r>
      <w:r>
        <w:rPr>
          <w:sz w:val="24"/>
          <w:szCs w:val="24"/>
        </w:rPr>
        <w:t>Int. J.</w:t>
      </w:r>
      <w:r>
        <w:rPr>
          <w:spacing w:val="-2"/>
          <w:sz w:val="24"/>
          <w:szCs w:val="24"/>
        </w:rPr>
        <w:t xml:space="preserve"> </w:t>
      </w:r>
      <w:proofErr w:type="spellStart"/>
      <w:r>
        <w:rPr>
          <w:spacing w:val="1"/>
          <w:sz w:val="24"/>
          <w:szCs w:val="24"/>
        </w:rPr>
        <w:t>P</w:t>
      </w:r>
      <w:r>
        <w:rPr>
          <w:spacing w:val="-1"/>
          <w:sz w:val="24"/>
          <w:szCs w:val="24"/>
        </w:rPr>
        <w:t>a</w:t>
      </w:r>
      <w:r>
        <w:rPr>
          <w:sz w:val="24"/>
          <w:szCs w:val="24"/>
        </w:rPr>
        <w:t>r</w:t>
      </w:r>
      <w:r>
        <w:rPr>
          <w:spacing w:val="-2"/>
          <w:sz w:val="24"/>
          <w:szCs w:val="24"/>
        </w:rPr>
        <w:t>a</w:t>
      </w:r>
      <w:r>
        <w:rPr>
          <w:sz w:val="24"/>
          <w:szCs w:val="24"/>
        </w:rPr>
        <w:t>si</w:t>
      </w:r>
      <w:r>
        <w:rPr>
          <w:spacing w:val="1"/>
          <w:sz w:val="24"/>
          <w:szCs w:val="24"/>
        </w:rPr>
        <w:t>t</w:t>
      </w:r>
      <w:r>
        <w:rPr>
          <w:sz w:val="24"/>
          <w:szCs w:val="24"/>
        </w:rPr>
        <w:t>ol</w:t>
      </w:r>
      <w:proofErr w:type="spellEnd"/>
      <w:r>
        <w:rPr>
          <w:sz w:val="24"/>
          <w:szCs w:val="24"/>
        </w:rPr>
        <w:t>.:</w:t>
      </w:r>
      <w:r>
        <w:rPr>
          <w:spacing w:val="1"/>
          <w:sz w:val="24"/>
          <w:szCs w:val="24"/>
        </w:rPr>
        <w:t xml:space="preserve"> </w:t>
      </w:r>
      <w:r>
        <w:rPr>
          <w:sz w:val="24"/>
          <w:szCs w:val="24"/>
        </w:rPr>
        <w:t>D</w:t>
      </w:r>
      <w:r>
        <w:rPr>
          <w:spacing w:val="-1"/>
          <w:sz w:val="24"/>
          <w:szCs w:val="24"/>
        </w:rPr>
        <w:t>r</w:t>
      </w:r>
      <w:r>
        <w:rPr>
          <w:sz w:val="24"/>
          <w:szCs w:val="24"/>
        </w:rPr>
        <w:t>ugs D</w:t>
      </w:r>
      <w:r>
        <w:rPr>
          <w:spacing w:val="-1"/>
          <w:sz w:val="24"/>
          <w:szCs w:val="24"/>
        </w:rPr>
        <w:t>r</w:t>
      </w:r>
      <w:r>
        <w:rPr>
          <w:sz w:val="24"/>
          <w:szCs w:val="24"/>
        </w:rPr>
        <w:t>ug R</w:t>
      </w:r>
      <w:r>
        <w:rPr>
          <w:spacing w:val="-1"/>
          <w:sz w:val="24"/>
          <w:szCs w:val="24"/>
        </w:rPr>
        <w:t>e</w:t>
      </w:r>
      <w:r>
        <w:rPr>
          <w:sz w:val="24"/>
          <w:szCs w:val="24"/>
        </w:rPr>
        <w:t>s</w:t>
      </w:r>
      <w:r>
        <w:rPr>
          <w:spacing w:val="3"/>
          <w:sz w:val="24"/>
          <w:szCs w:val="24"/>
        </w:rPr>
        <w:t>i</w:t>
      </w:r>
      <w:r>
        <w:rPr>
          <w:sz w:val="24"/>
          <w:szCs w:val="24"/>
        </w:rPr>
        <w:t>st., 2:</w:t>
      </w:r>
      <w:r>
        <w:rPr>
          <w:spacing w:val="1"/>
          <w:sz w:val="24"/>
          <w:szCs w:val="24"/>
        </w:rPr>
        <w:t xml:space="preserve"> </w:t>
      </w:r>
      <w:r>
        <w:rPr>
          <w:sz w:val="24"/>
          <w:szCs w:val="24"/>
        </w:rPr>
        <w:t>13</w:t>
      </w:r>
      <w:r>
        <w:rPr>
          <w:spacing w:val="2"/>
          <w:sz w:val="24"/>
          <w:szCs w:val="24"/>
        </w:rPr>
        <w:t>4</w:t>
      </w:r>
      <w:r>
        <w:rPr>
          <w:spacing w:val="-1"/>
          <w:sz w:val="24"/>
          <w:szCs w:val="24"/>
        </w:rPr>
        <w:t>-</w:t>
      </w:r>
      <w:r>
        <w:rPr>
          <w:sz w:val="24"/>
          <w:szCs w:val="24"/>
        </w:rPr>
        <w:t>153.</w:t>
      </w:r>
    </w:p>
    <w:p w14:paraId="47F3B929" w14:textId="77777777" w:rsidR="008856B9" w:rsidRDefault="008856B9">
      <w:pPr>
        <w:spacing w:before="1" w:line="160" w:lineRule="exact"/>
        <w:rPr>
          <w:sz w:val="16"/>
          <w:szCs w:val="16"/>
        </w:rPr>
      </w:pPr>
    </w:p>
    <w:p w14:paraId="6C133D8C" w14:textId="77777777" w:rsidR="008856B9" w:rsidRDefault="00000000">
      <w:pPr>
        <w:ind w:left="820" w:right="82" w:hanging="720"/>
        <w:jc w:val="both"/>
        <w:rPr>
          <w:sz w:val="24"/>
          <w:szCs w:val="24"/>
        </w:rPr>
      </w:pPr>
      <w:r>
        <w:rPr>
          <w:sz w:val="24"/>
          <w:szCs w:val="24"/>
        </w:rPr>
        <w:t>R</w:t>
      </w:r>
      <w:r>
        <w:rPr>
          <w:spacing w:val="-1"/>
          <w:sz w:val="24"/>
          <w:szCs w:val="24"/>
        </w:rPr>
        <w:t>a</w:t>
      </w:r>
      <w:r>
        <w:rPr>
          <w:sz w:val="24"/>
          <w:szCs w:val="24"/>
        </w:rPr>
        <w:t>hmati,</w:t>
      </w:r>
      <w:r>
        <w:rPr>
          <w:spacing w:val="1"/>
          <w:sz w:val="24"/>
          <w:szCs w:val="24"/>
        </w:rPr>
        <w:t xml:space="preserve"> </w:t>
      </w:r>
      <w:r>
        <w:rPr>
          <w:sz w:val="24"/>
          <w:szCs w:val="24"/>
        </w:rPr>
        <w:t xml:space="preserve">K., </w:t>
      </w:r>
      <w:r>
        <w:rPr>
          <w:spacing w:val="1"/>
          <w:sz w:val="24"/>
          <w:szCs w:val="24"/>
        </w:rPr>
        <w:t>F</w:t>
      </w:r>
      <w:r>
        <w:rPr>
          <w:spacing w:val="-1"/>
          <w:sz w:val="24"/>
          <w:szCs w:val="24"/>
        </w:rPr>
        <w:t>a</w:t>
      </w:r>
      <w:r>
        <w:rPr>
          <w:sz w:val="24"/>
          <w:szCs w:val="24"/>
        </w:rPr>
        <w:t>kh</w:t>
      </w:r>
      <w:r>
        <w:rPr>
          <w:spacing w:val="-1"/>
          <w:sz w:val="24"/>
          <w:szCs w:val="24"/>
        </w:rPr>
        <w:t>a</w:t>
      </w:r>
      <w:r>
        <w:rPr>
          <w:spacing w:val="-10"/>
          <w:sz w:val="24"/>
          <w:szCs w:val="24"/>
        </w:rPr>
        <w:t>r</w:t>
      </w:r>
      <w:r>
        <w:rPr>
          <w:sz w:val="24"/>
          <w:szCs w:val="24"/>
        </w:rPr>
        <w:t>,</w:t>
      </w:r>
      <w:r>
        <w:rPr>
          <w:spacing w:val="1"/>
          <w:sz w:val="24"/>
          <w:szCs w:val="24"/>
        </w:rPr>
        <w:t xml:space="preserve"> </w:t>
      </w:r>
      <w:r>
        <w:rPr>
          <w:sz w:val="24"/>
          <w:szCs w:val="24"/>
        </w:rPr>
        <w:t>M.,</w:t>
      </w:r>
      <w:r>
        <w:rPr>
          <w:spacing w:val="1"/>
          <w:sz w:val="24"/>
          <w:szCs w:val="24"/>
        </w:rPr>
        <w:t xml:space="preserve"> </w:t>
      </w:r>
      <w:proofErr w:type="spellStart"/>
      <w:r>
        <w:rPr>
          <w:sz w:val="24"/>
          <w:szCs w:val="24"/>
        </w:rPr>
        <w:t>Ch</w:t>
      </w:r>
      <w:r>
        <w:rPr>
          <w:spacing w:val="-1"/>
          <w:sz w:val="24"/>
          <w:szCs w:val="24"/>
        </w:rPr>
        <w:t>a</w:t>
      </w:r>
      <w:r>
        <w:rPr>
          <w:sz w:val="24"/>
          <w:szCs w:val="24"/>
        </w:rPr>
        <w:t>ngizi</w:t>
      </w:r>
      <w:proofErr w:type="spellEnd"/>
      <w:r>
        <w:rPr>
          <w:sz w:val="24"/>
          <w:szCs w:val="24"/>
        </w:rPr>
        <w:t>,</w:t>
      </w:r>
      <w:r>
        <w:rPr>
          <w:spacing w:val="1"/>
          <w:sz w:val="24"/>
          <w:szCs w:val="24"/>
        </w:rPr>
        <w:t xml:space="preserve"> </w:t>
      </w:r>
      <w:r>
        <w:rPr>
          <w:sz w:val="24"/>
          <w:szCs w:val="24"/>
        </w:rPr>
        <w:t>E.,</w:t>
      </w:r>
      <w:r>
        <w:rPr>
          <w:spacing w:val="1"/>
          <w:sz w:val="24"/>
          <w:szCs w:val="24"/>
        </w:rPr>
        <w:t xml:space="preserve"> </w:t>
      </w:r>
      <w:r>
        <w:rPr>
          <w:spacing w:val="-1"/>
          <w:sz w:val="24"/>
          <w:szCs w:val="24"/>
        </w:rPr>
        <w:t>a</w:t>
      </w:r>
      <w:r>
        <w:rPr>
          <w:sz w:val="24"/>
          <w:szCs w:val="24"/>
        </w:rPr>
        <w:t>nd</w:t>
      </w:r>
      <w:r>
        <w:rPr>
          <w:spacing w:val="1"/>
          <w:sz w:val="24"/>
          <w:szCs w:val="24"/>
        </w:rPr>
        <w:t xml:space="preserve"> </w:t>
      </w:r>
      <w:r>
        <w:rPr>
          <w:sz w:val="24"/>
          <w:szCs w:val="24"/>
        </w:rPr>
        <w:t>Gho</w:t>
      </w:r>
      <w:r>
        <w:rPr>
          <w:spacing w:val="1"/>
          <w:sz w:val="24"/>
          <w:szCs w:val="24"/>
        </w:rPr>
        <w:t>r</w:t>
      </w:r>
      <w:r>
        <w:rPr>
          <w:sz w:val="24"/>
          <w:szCs w:val="24"/>
        </w:rPr>
        <w:t>b</w:t>
      </w:r>
      <w:r>
        <w:rPr>
          <w:spacing w:val="-1"/>
          <w:sz w:val="24"/>
          <w:szCs w:val="24"/>
        </w:rPr>
        <w:t>a</w:t>
      </w:r>
      <w:r>
        <w:rPr>
          <w:sz w:val="24"/>
          <w:szCs w:val="24"/>
        </w:rPr>
        <w:t>ni,</w:t>
      </w:r>
      <w:r>
        <w:rPr>
          <w:spacing w:val="1"/>
          <w:sz w:val="24"/>
          <w:szCs w:val="24"/>
        </w:rPr>
        <w:t xml:space="preserve"> </w:t>
      </w:r>
      <w:r>
        <w:rPr>
          <w:sz w:val="24"/>
          <w:szCs w:val="24"/>
        </w:rPr>
        <w:t>M.,</w:t>
      </w:r>
      <w:r>
        <w:rPr>
          <w:spacing w:val="1"/>
          <w:sz w:val="24"/>
          <w:szCs w:val="24"/>
        </w:rPr>
        <w:t xml:space="preserve"> </w:t>
      </w:r>
      <w:r>
        <w:rPr>
          <w:sz w:val="24"/>
          <w:szCs w:val="24"/>
        </w:rPr>
        <w:t>2019.</w:t>
      </w:r>
      <w:r>
        <w:rPr>
          <w:spacing w:val="1"/>
          <w:sz w:val="24"/>
          <w:szCs w:val="24"/>
        </w:rPr>
        <w:t xml:space="preserve"> </w:t>
      </w:r>
      <w:r>
        <w:rPr>
          <w:sz w:val="24"/>
          <w:szCs w:val="24"/>
        </w:rPr>
        <w:t>Epid</w:t>
      </w:r>
      <w:r>
        <w:rPr>
          <w:spacing w:val="-1"/>
          <w:sz w:val="24"/>
          <w:szCs w:val="24"/>
        </w:rPr>
        <w:t>e</w:t>
      </w:r>
      <w:r>
        <w:rPr>
          <w:sz w:val="24"/>
          <w:szCs w:val="24"/>
        </w:rPr>
        <w:t>m</w:t>
      </w:r>
      <w:r>
        <w:rPr>
          <w:spacing w:val="1"/>
          <w:sz w:val="24"/>
          <w:szCs w:val="24"/>
        </w:rPr>
        <w:t>i</w:t>
      </w:r>
      <w:r>
        <w:rPr>
          <w:sz w:val="24"/>
          <w:szCs w:val="24"/>
        </w:rPr>
        <w:t>olog</w:t>
      </w:r>
      <w:r>
        <w:rPr>
          <w:spacing w:val="1"/>
          <w:sz w:val="24"/>
          <w:szCs w:val="24"/>
        </w:rPr>
        <w:t>i</w:t>
      </w:r>
      <w:r>
        <w:rPr>
          <w:spacing w:val="-1"/>
          <w:sz w:val="24"/>
          <w:szCs w:val="24"/>
        </w:rPr>
        <w:t>ca</w:t>
      </w:r>
      <w:r>
        <w:rPr>
          <w:sz w:val="24"/>
          <w:szCs w:val="24"/>
        </w:rPr>
        <w:t>l</w:t>
      </w:r>
      <w:r>
        <w:rPr>
          <w:spacing w:val="1"/>
          <w:sz w:val="24"/>
          <w:szCs w:val="24"/>
        </w:rPr>
        <w:t xml:space="preserve"> </w:t>
      </w:r>
      <w:r>
        <w:rPr>
          <w:sz w:val="24"/>
          <w:szCs w:val="24"/>
        </w:rPr>
        <w:t>surv</w:t>
      </w:r>
      <w:r>
        <w:rPr>
          <w:spacing w:val="-1"/>
          <w:sz w:val="24"/>
          <w:szCs w:val="24"/>
        </w:rPr>
        <w:t>e</w:t>
      </w:r>
      <w:r>
        <w:rPr>
          <w:sz w:val="24"/>
          <w:szCs w:val="24"/>
        </w:rPr>
        <w:t>y</w:t>
      </w:r>
      <w:r>
        <w:rPr>
          <w:spacing w:val="1"/>
          <w:sz w:val="24"/>
          <w:szCs w:val="24"/>
        </w:rPr>
        <w:t xml:space="preserve"> </w:t>
      </w:r>
      <w:r>
        <w:rPr>
          <w:sz w:val="24"/>
          <w:szCs w:val="24"/>
        </w:rPr>
        <w:t>of s</w:t>
      </w:r>
      <w:r>
        <w:rPr>
          <w:spacing w:val="-1"/>
          <w:sz w:val="24"/>
          <w:szCs w:val="24"/>
        </w:rPr>
        <w:t>a</w:t>
      </w:r>
      <w:r>
        <w:rPr>
          <w:sz w:val="24"/>
          <w:szCs w:val="24"/>
        </w:rPr>
        <w:t>r</w:t>
      </w:r>
      <w:r>
        <w:rPr>
          <w:spacing w:val="-2"/>
          <w:sz w:val="24"/>
          <w:szCs w:val="24"/>
        </w:rPr>
        <w:t>c</w:t>
      </w:r>
      <w:r>
        <w:rPr>
          <w:sz w:val="24"/>
          <w:szCs w:val="24"/>
        </w:rPr>
        <w:t>opt</w:t>
      </w:r>
      <w:r>
        <w:rPr>
          <w:spacing w:val="1"/>
          <w:sz w:val="24"/>
          <w:szCs w:val="24"/>
        </w:rPr>
        <w:t>i</w:t>
      </w:r>
      <w:r>
        <w:rPr>
          <w:sz w:val="24"/>
          <w:szCs w:val="24"/>
        </w:rPr>
        <w:t>c</w:t>
      </w:r>
      <w:r>
        <w:rPr>
          <w:spacing w:val="-1"/>
          <w:sz w:val="24"/>
          <w:szCs w:val="24"/>
        </w:rPr>
        <w:t xml:space="preserve"> </w:t>
      </w:r>
      <w:r>
        <w:rPr>
          <w:sz w:val="24"/>
          <w:szCs w:val="24"/>
        </w:rPr>
        <w:t>man</w:t>
      </w:r>
      <w:r>
        <w:rPr>
          <w:spacing w:val="2"/>
          <w:sz w:val="24"/>
          <w:szCs w:val="24"/>
        </w:rPr>
        <w:t>g</w:t>
      </w:r>
      <w:r>
        <w:rPr>
          <w:sz w:val="24"/>
          <w:szCs w:val="24"/>
        </w:rPr>
        <w:t>e</w:t>
      </w:r>
      <w:r>
        <w:rPr>
          <w:spacing w:val="-1"/>
          <w:sz w:val="24"/>
          <w:szCs w:val="24"/>
        </w:rPr>
        <w:t xml:space="preserve"> </w:t>
      </w:r>
      <w:r>
        <w:rPr>
          <w:sz w:val="24"/>
          <w:szCs w:val="24"/>
        </w:rPr>
        <w:t>in s</w:t>
      </w:r>
      <w:r>
        <w:rPr>
          <w:spacing w:val="1"/>
          <w:sz w:val="24"/>
          <w:szCs w:val="24"/>
        </w:rPr>
        <w:t>t</w:t>
      </w:r>
      <w:r>
        <w:rPr>
          <w:sz w:val="24"/>
          <w:szCs w:val="24"/>
        </w:rPr>
        <w:t>r</w:t>
      </w:r>
      <w:r>
        <w:rPr>
          <w:spacing w:val="-2"/>
          <w:sz w:val="24"/>
          <w:szCs w:val="24"/>
        </w:rPr>
        <w:t>a</w:t>
      </w:r>
      <w:r>
        <w:rPr>
          <w:sz w:val="24"/>
          <w:szCs w:val="24"/>
        </w:rPr>
        <w:t>y</w:t>
      </w:r>
      <w:r>
        <w:rPr>
          <w:spacing w:val="2"/>
          <w:sz w:val="24"/>
          <w:szCs w:val="24"/>
        </w:rPr>
        <w:t xml:space="preserve"> </w:t>
      </w:r>
      <w:r>
        <w:rPr>
          <w:sz w:val="24"/>
          <w:szCs w:val="24"/>
        </w:rPr>
        <w:t>dogs of</w:t>
      </w:r>
      <w:r>
        <w:rPr>
          <w:spacing w:val="-5"/>
          <w:sz w:val="24"/>
          <w:szCs w:val="24"/>
        </w:rPr>
        <w:t xml:space="preserve"> </w:t>
      </w:r>
      <w:r>
        <w:rPr>
          <w:spacing w:val="-17"/>
          <w:sz w:val="24"/>
          <w:szCs w:val="24"/>
        </w:rPr>
        <w:t>T</w:t>
      </w:r>
      <w:r>
        <w:rPr>
          <w:spacing w:val="-1"/>
          <w:sz w:val="24"/>
          <w:szCs w:val="24"/>
        </w:rPr>
        <w:t>e</w:t>
      </w:r>
      <w:r>
        <w:rPr>
          <w:sz w:val="24"/>
          <w:szCs w:val="24"/>
        </w:rPr>
        <w:t>h</w:t>
      </w:r>
      <w:r>
        <w:rPr>
          <w:spacing w:val="1"/>
          <w:sz w:val="24"/>
          <w:szCs w:val="24"/>
        </w:rPr>
        <w:t>r</w:t>
      </w:r>
      <w:r>
        <w:rPr>
          <w:spacing w:val="-1"/>
          <w:sz w:val="24"/>
          <w:szCs w:val="24"/>
        </w:rPr>
        <w:t>a</w:t>
      </w:r>
      <w:r>
        <w:rPr>
          <w:sz w:val="24"/>
          <w:szCs w:val="24"/>
        </w:rPr>
        <w:t>n, I</w:t>
      </w:r>
      <w:r>
        <w:rPr>
          <w:spacing w:val="1"/>
          <w:sz w:val="24"/>
          <w:szCs w:val="24"/>
        </w:rPr>
        <w:t>r</w:t>
      </w:r>
      <w:r>
        <w:rPr>
          <w:spacing w:val="-1"/>
          <w:sz w:val="24"/>
          <w:szCs w:val="24"/>
        </w:rPr>
        <w:t>a</w:t>
      </w:r>
      <w:r>
        <w:rPr>
          <w:sz w:val="24"/>
          <w:szCs w:val="24"/>
        </w:rPr>
        <w:t>n. I</w:t>
      </w:r>
      <w:r>
        <w:rPr>
          <w:spacing w:val="1"/>
          <w:sz w:val="24"/>
          <w:szCs w:val="24"/>
        </w:rPr>
        <w:t>r</w:t>
      </w:r>
      <w:r>
        <w:rPr>
          <w:spacing w:val="-1"/>
          <w:sz w:val="24"/>
          <w:szCs w:val="24"/>
        </w:rPr>
        <w:t>a</w:t>
      </w:r>
      <w:r>
        <w:rPr>
          <w:spacing w:val="2"/>
          <w:sz w:val="24"/>
          <w:szCs w:val="24"/>
        </w:rPr>
        <w:t>n</w:t>
      </w:r>
      <w:r>
        <w:rPr>
          <w:sz w:val="24"/>
          <w:szCs w:val="24"/>
        </w:rPr>
        <w:t xml:space="preserve">. J. </w:t>
      </w:r>
      <w:proofErr w:type="spellStart"/>
      <w:r>
        <w:rPr>
          <w:spacing w:val="1"/>
          <w:sz w:val="24"/>
          <w:szCs w:val="24"/>
        </w:rPr>
        <w:t>P</w:t>
      </w:r>
      <w:r>
        <w:rPr>
          <w:spacing w:val="-1"/>
          <w:sz w:val="24"/>
          <w:szCs w:val="24"/>
        </w:rPr>
        <w:t>a</w:t>
      </w:r>
      <w:r>
        <w:rPr>
          <w:sz w:val="24"/>
          <w:szCs w:val="24"/>
        </w:rPr>
        <w:t>r</w:t>
      </w:r>
      <w:r>
        <w:rPr>
          <w:spacing w:val="-2"/>
          <w:sz w:val="24"/>
          <w:szCs w:val="24"/>
        </w:rPr>
        <w:t>a</w:t>
      </w:r>
      <w:r>
        <w:rPr>
          <w:sz w:val="24"/>
          <w:szCs w:val="24"/>
        </w:rPr>
        <w:t>si</w:t>
      </w:r>
      <w:r>
        <w:rPr>
          <w:spacing w:val="1"/>
          <w:sz w:val="24"/>
          <w:szCs w:val="24"/>
        </w:rPr>
        <w:t>t</w:t>
      </w:r>
      <w:r>
        <w:rPr>
          <w:sz w:val="24"/>
          <w:szCs w:val="24"/>
        </w:rPr>
        <w:t>ol</w:t>
      </w:r>
      <w:proofErr w:type="spellEnd"/>
      <w:r>
        <w:rPr>
          <w:sz w:val="24"/>
          <w:szCs w:val="24"/>
        </w:rPr>
        <w:t>., 14(1</w:t>
      </w:r>
      <w:r>
        <w:rPr>
          <w:spacing w:val="-1"/>
          <w:sz w:val="24"/>
          <w:szCs w:val="24"/>
        </w:rPr>
        <w:t>)</w:t>
      </w:r>
      <w:r>
        <w:rPr>
          <w:sz w:val="24"/>
          <w:szCs w:val="24"/>
        </w:rPr>
        <w:t>: 14</w:t>
      </w:r>
      <w:r>
        <w:rPr>
          <w:spacing w:val="4"/>
          <w:sz w:val="24"/>
          <w:szCs w:val="24"/>
        </w:rPr>
        <w:t>8</w:t>
      </w:r>
      <w:r>
        <w:rPr>
          <w:spacing w:val="2"/>
          <w:sz w:val="24"/>
          <w:szCs w:val="24"/>
        </w:rPr>
        <w:t>-</w:t>
      </w:r>
      <w:r>
        <w:rPr>
          <w:sz w:val="24"/>
          <w:szCs w:val="24"/>
        </w:rPr>
        <w:t>153.</w:t>
      </w:r>
    </w:p>
    <w:p w14:paraId="392D1407" w14:textId="77777777" w:rsidR="008856B9" w:rsidRDefault="008856B9">
      <w:pPr>
        <w:spacing w:before="8" w:line="140" w:lineRule="exact"/>
        <w:rPr>
          <w:sz w:val="15"/>
          <w:szCs w:val="15"/>
        </w:rPr>
      </w:pPr>
    </w:p>
    <w:p w14:paraId="1166273D" w14:textId="77777777" w:rsidR="008856B9" w:rsidRDefault="00000000">
      <w:pPr>
        <w:ind w:left="820" w:right="79" w:hanging="720"/>
        <w:jc w:val="both"/>
        <w:rPr>
          <w:sz w:val="24"/>
          <w:szCs w:val="24"/>
        </w:rPr>
      </w:pPr>
      <w:r>
        <w:rPr>
          <w:sz w:val="24"/>
          <w:szCs w:val="24"/>
        </w:rPr>
        <w:t>Rob</w:t>
      </w:r>
      <w:r>
        <w:rPr>
          <w:spacing w:val="-1"/>
          <w:sz w:val="24"/>
          <w:szCs w:val="24"/>
        </w:rPr>
        <w:t>e</w:t>
      </w:r>
      <w:r>
        <w:rPr>
          <w:sz w:val="24"/>
          <w:szCs w:val="24"/>
        </w:rPr>
        <w:t>rts,</w:t>
      </w:r>
      <w:r>
        <w:rPr>
          <w:spacing w:val="5"/>
          <w:sz w:val="24"/>
          <w:szCs w:val="24"/>
        </w:rPr>
        <w:t xml:space="preserve"> </w:t>
      </w:r>
      <w:r>
        <w:rPr>
          <w:sz w:val="24"/>
          <w:szCs w:val="24"/>
        </w:rPr>
        <w:t>L.J.,</w:t>
      </w:r>
      <w:r>
        <w:rPr>
          <w:spacing w:val="5"/>
          <w:sz w:val="24"/>
          <w:szCs w:val="24"/>
        </w:rPr>
        <w:t xml:space="preserve"> </w:t>
      </w:r>
      <w:r>
        <w:rPr>
          <w:sz w:val="24"/>
          <w:szCs w:val="24"/>
        </w:rPr>
        <w:t>Hu</w:t>
      </w:r>
      <w:r>
        <w:rPr>
          <w:spacing w:val="-6"/>
          <w:sz w:val="24"/>
          <w:szCs w:val="24"/>
        </w:rPr>
        <w:t>f</w:t>
      </w:r>
      <w:r>
        <w:rPr>
          <w:spacing w:val="1"/>
          <w:sz w:val="24"/>
          <w:szCs w:val="24"/>
        </w:rPr>
        <w:t>f</w:t>
      </w:r>
      <w:r>
        <w:rPr>
          <w:spacing w:val="-1"/>
          <w:sz w:val="24"/>
          <w:szCs w:val="24"/>
        </w:rPr>
        <w:t>a</w:t>
      </w:r>
      <w:r>
        <w:rPr>
          <w:sz w:val="24"/>
          <w:szCs w:val="24"/>
        </w:rPr>
        <w:t>m,</w:t>
      </w:r>
      <w:r>
        <w:rPr>
          <w:spacing w:val="5"/>
          <w:sz w:val="24"/>
          <w:szCs w:val="24"/>
        </w:rPr>
        <w:t xml:space="preserve"> </w:t>
      </w:r>
      <w:r>
        <w:rPr>
          <w:spacing w:val="1"/>
          <w:sz w:val="24"/>
          <w:szCs w:val="24"/>
        </w:rPr>
        <w:t>S</w:t>
      </w:r>
      <w:r>
        <w:rPr>
          <w:sz w:val="24"/>
          <w:szCs w:val="24"/>
        </w:rPr>
        <w:t xml:space="preserve">.E., </w:t>
      </w:r>
      <w:r>
        <w:rPr>
          <w:spacing w:val="-20"/>
          <w:sz w:val="24"/>
          <w:szCs w:val="24"/>
        </w:rPr>
        <w:t>W</w:t>
      </w:r>
      <w:r>
        <w:rPr>
          <w:spacing w:val="-1"/>
          <w:sz w:val="24"/>
          <w:szCs w:val="24"/>
        </w:rPr>
        <w:t>a</w:t>
      </w:r>
      <w:r>
        <w:rPr>
          <w:sz w:val="24"/>
          <w:szCs w:val="24"/>
        </w:rPr>
        <w:t>l</w:t>
      </w:r>
      <w:r>
        <w:rPr>
          <w:spacing w:val="1"/>
          <w:sz w:val="24"/>
          <w:szCs w:val="24"/>
        </w:rPr>
        <w:t>t</w:t>
      </w:r>
      <w:r>
        <w:rPr>
          <w:sz w:val="24"/>
          <w:szCs w:val="24"/>
        </w:rPr>
        <w:t>on,</w:t>
      </w:r>
      <w:r>
        <w:rPr>
          <w:spacing w:val="5"/>
          <w:sz w:val="24"/>
          <w:szCs w:val="24"/>
        </w:rPr>
        <w:t xml:space="preserve"> </w:t>
      </w:r>
      <w:r>
        <w:rPr>
          <w:spacing w:val="1"/>
          <w:sz w:val="24"/>
          <w:szCs w:val="24"/>
        </w:rPr>
        <w:t>S</w:t>
      </w:r>
      <w:r>
        <w:rPr>
          <w:sz w:val="24"/>
          <w:szCs w:val="24"/>
        </w:rPr>
        <w:t>.</w:t>
      </w:r>
      <w:r>
        <w:rPr>
          <w:spacing w:val="-18"/>
          <w:sz w:val="24"/>
          <w:szCs w:val="24"/>
        </w:rPr>
        <w:t>F</w:t>
      </w:r>
      <w:r>
        <w:rPr>
          <w:sz w:val="24"/>
          <w:szCs w:val="24"/>
        </w:rPr>
        <w:t>.</w:t>
      </w:r>
      <w:r>
        <w:rPr>
          <w:spacing w:val="5"/>
          <w:sz w:val="24"/>
          <w:szCs w:val="24"/>
        </w:rPr>
        <w:t xml:space="preserve"> </w:t>
      </w:r>
      <w:r>
        <w:rPr>
          <w:spacing w:val="-1"/>
          <w:sz w:val="24"/>
          <w:szCs w:val="24"/>
        </w:rPr>
        <w:t>a</w:t>
      </w:r>
      <w:r>
        <w:rPr>
          <w:sz w:val="24"/>
          <w:szCs w:val="24"/>
        </w:rPr>
        <w:t>nd</w:t>
      </w:r>
      <w:r>
        <w:rPr>
          <w:spacing w:val="5"/>
          <w:sz w:val="24"/>
          <w:szCs w:val="24"/>
        </w:rPr>
        <w:t xml:space="preserve"> </w:t>
      </w:r>
      <w:r>
        <w:rPr>
          <w:sz w:val="24"/>
          <w:szCs w:val="24"/>
        </w:rPr>
        <w:t>Cur</w:t>
      </w:r>
      <w:r>
        <w:rPr>
          <w:spacing w:val="1"/>
          <w:sz w:val="24"/>
          <w:szCs w:val="24"/>
        </w:rPr>
        <w:t>r</w:t>
      </w:r>
      <w:r>
        <w:rPr>
          <w:sz w:val="24"/>
          <w:szCs w:val="24"/>
        </w:rPr>
        <w:t>ie,</w:t>
      </w:r>
      <w:r>
        <w:rPr>
          <w:spacing w:val="4"/>
          <w:sz w:val="24"/>
          <w:szCs w:val="24"/>
        </w:rPr>
        <w:t xml:space="preserve"> </w:t>
      </w:r>
      <w:r>
        <w:rPr>
          <w:sz w:val="24"/>
          <w:szCs w:val="24"/>
        </w:rPr>
        <w:t>B.J.,</w:t>
      </w:r>
      <w:r>
        <w:rPr>
          <w:spacing w:val="5"/>
          <w:sz w:val="24"/>
          <w:szCs w:val="24"/>
        </w:rPr>
        <w:t xml:space="preserve"> </w:t>
      </w:r>
      <w:r>
        <w:rPr>
          <w:sz w:val="24"/>
          <w:szCs w:val="24"/>
        </w:rPr>
        <w:t>2005.</w:t>
      </w:r>
      <w:r>
        <w:rPr>
          <w:spacing w:val="5"/>
          <w:sz w:val="24"/>
          <w:szCs w:val="24"/>
        </w:rPr>
        <w:t xml:space="preserve"> </w:t>
      </w:r>
      <w:r>
        <w:rPr>
          <w:sz w:val="24"/>
          <w:szCs w:val="24"/>
        </w:rPr>
        <w:t>Crust</w:t>
      </w:r>
      <w:r>
        <w:rPr>
          <w:spacing w:val="-1"/>
          <w:sz w:val="24"/>
          <w:szCs w:val="24"/>
        </w:rPr>
        <w:t>e</w:t>
      </w:r>
      <w:r>
        <w:rPr>
          <w:sz w:val="24"/>
          <w:szCs w:val="24"/>
        </w:rPr>
        <w:t>d</w:t>
      </w:r>
      <w:r>
        <w:rPr>
          <w:spacing w:val="5"/>
          <w:sz w:val="24"/>
          <w:szCs w:val="24"/>
        </w:rPr>
        <w:t xml:space="preserve"> </w:t>
      </w:r>
      <w:r>
        <w:rPr>
          <w:sz w:val="24"/>
          <w:szCs w:val="24"/>
        </w:rPr>
        <w:t>s</w:t>
      </w:r>
      <w:r>
        <w:rPr>
          <w:spacing w:val="-1"/>
          <w:sz w:val="24"/>
          <w:szCs w:val="24"/>
        </w:rPr>
        <w:t>ca</w:t>
      </w:r>
      <w:r>
        <w:rPr>
          <w:sz w:val="24"/>
          <w:szCs w:val="24"/>
        </w:rPr>
        <w:t>bies:</w:t>
      </w:r>
      <w:r>
        <w:rPr>
          <w:spacing w:val="5"/>
          <w:sz w:val="24"/>
          <w:szCs w:val="24"/>
        </w:rPr>
        <w:t xml:space="preserve"> </w:t>
      </w:r>
      <w:r>
        <w:rPr>
          <w:spacing w:val="-1"/>
          <w:sz w:val="24"/>
          <w:szCs w:val="24"/>
        </w:rPr>
        <w:t>c</w:t>
      </w:r>
      <w:r>
        <w:rPr>
          <w:sz w:val="24"/>
          <w:szCs w:val="24"/>
        </w:rPr>
        <w:t>l</w:t>
      </w:r>
      <w:r>
        <w:rPr>
          <w:spacing w:val="1"/>
          <w:sz w:val="24"/>
          <w:szCs w:val="24"/>
        </w:rPr>
        <w:t>i</w:t>
      </w:r>
      <w:r>
        <w:rPr>
          <w:sz w:val="24"/>
          <w:szCs w:val="24"/>
        </w:rPr>
        <w:t>nic</w:t>
      </w:r>
      <w:r>
        <w:rPr>
          <w:spacing w:val="-1"/>
          <w:sz w:val="24"/>
          <w:szCs w:val="24"/>
        </w:rPr>
        <w:t>a</w:t>
      </w:r>
      <w:r>
        <w:rPr>
          <w:sz w:val="24"/>
          <w:szCs w:val="24"/>
        </w:rPr>
        <w:t>l</w:t>
      </w:r>
      <w:r>
        <w:rPr>
          <w:spacing w:val="5"/>
          <w:sz w:val="24"/>
          <w:szCs w:val="24"/>
        </w:rPr>
        <w:t xml:space="preserve"> </w:t>
      </w:r>
      <w:r>
        <w:rPr>
          <w:spacing w:val="-1"/>
          <w:sz w:val="24"/>
          <w:szCs w:val="24"/>
        </w:rPr>
        <w:t>a</w:t>
      </w:r>
      <w:r>
        <w:rPr>
          <w:sz w:val="24"/>
          <w:szCs w:val="24"/>
        </w:rPr>
        <w:t>nd i</w:t>
      </w:r>
      <w:r>
        <w:rPr>
          <w:spacing w:val="1"/>
          <w:sz w:val="24"/>
          <w:szCs w:val="24"/>
        </w:rPr>
        <w:t>m</w:t>
      </w:r>
      <w:r>
        <w:rPr>
          <w:sz w:val="24"/>
          <w:szCs w:val="24"/>
        </w:rPr>
        <w:t>muno</w:t>
      </w:r>
      <w:r>
        <w:rPr>
          <w:spacing w:val="1"/>
          <w:sz w:val="24"/>
          <w:szCs w:val="24"/>
        </w:rPr>
        <w:t>l</w:t>
      </w:r>
      <w:r>
        <w:rPr>
          <w:sz w:val="24"/>
          <w:szCs w:val="24"/>
        </w:rPr>
        <w:t>ogic</w:t>
      </w:r>
      <w:r>
        <w:rPr>
          <w:spacing w:val="-1"/>
          <w:sz w:val="24"/>
          <w:szCs w:val="24"/>
        </w:rPr>
        <w:t>a</w:t>
      </w:r>
      <w:r>
        <w:rPr>
          <w:sz w:val="24"/>
          <w:szCs w:val="24"/>
        </w:rPr>
        <w:t>l</w:t>
      </w:r>
      <w:r>
        <w:rPr>
          <w:spacing w:val="47"/>
          <w:sz w:val="24"/>
          <w:szCs w:val="24"/>
        </w:rPr>
        <w:t xml:space="preserve"> </w:t>
      </w:r>
      <w:r>
        <w:rPr>
          <w:sz w:val="24"/>
          <w:szCs w:val="24"/>
        </w:rPr>
        <w:t>findings</w:t>
      </w:r>
      <w:r>
        <w:rPr>
          <w:spacing w:val="44"/>
          <w:sz w:val="24"/>
          <w:szCs w:val="24"/>
        </w:rPr>
        <w:t xml:space="preserve"> </w:t>
      </w:r>
      <w:r>
        <w:rPr>
          <w:sz w:val="24"/>
          <w:szCs w:val="24"/>
        </w:rPr>
        <w:t>in</w:t>
      </w:r>
      <w:r>
        <w:rPr>
          <w:spacing w:val="47"/>
          <w:sz w:val="24"/>
          <w:szCs w:val="24"/>
        </w:rPr>
        <w:t xml:space="preserve"> </w:t>
      </w:r>
      <w:r>
        <w:rPr>
          <w:sz w:val="24"/>
          <w:szCs w:val="24"/>
        </w:rPr>
        <w:t>s</w:t>
      </w:r>
      <w:r>
        <w:rPr>
          <w:spacing w:val="-1"/>
          <w:sz w:val="24"/>
          <w:szCs w:val="24"/>
        </w:rPr>
        <w:t>e</w:t>
      </w:r>
      <w:r>
        <w:rPr>
          <w:sz w:val="24"/>
          <w:szCs w:val="24"/>
        </w:rPr>
        <w:t>v</w:t>
      </w:r>
      <w:r>
        <w:rPr>
          <w:spacing w:val="-1"/>
          <w:sz w:val="24"/>
          <w:szCs w:val="24"/>
        </w:rPr>
        <w:t>e</w:t>
      </w:r>
      <w:r>
        <w:rPr>
          <w:sz w:val="24"/>
          <w:szCs w:val="24"/>
        </w:rPr>
        <w:t>nt</w:t>
      </w:r>
      <w:r>
        <w:rPr>
          <w:spacing w:val="2"/>
          <w:sz w:val="24"/>
          <w:szCs w:val="24"/>
        </w:rPr>
        <w:t>y</w:t>
      </w:r>
      <w:r>
        <w:rPr>
          <w:spacing w:val="-1"/>
          <w:sz w:val="24"/>
          <w:szCs w:val="24"/>
        </w:rPr>
        <w:t>-e</w:t>
      </w:r>
      <w:r>
        <w:rPr>
          <w:sz w:val="24"/>
          <w:szCs w:val="24"/>
        </w:rPr>
        <w:t>ight</w:t>
      </w:r>
      <w:r>
        <w:rPr>
          <w:spacing w:val="47"/>
          <w:sz w:val="24"/>
          <w:szCs w:val="24"/>
        </w:rPr>
        <w:t xml:space="preserve"> </w:t>
      </w:r>
      <w:r>
        <w:rPr>
          <w:sz w:val="24"/>
          <w:szCs w:val="24"/>
        </w:rPr>
        <w:t>p</w:t>
      </w:r>
      <w:r>
        <w:rPr>
          <w:spacing w:val="-1"/>
          <w:sz w:val="24"/>
          <w:szCs w:val="24"/>
        </w:rPr>
        <w:t>a</w:t>
      </w:r>
      <w:r>
        <w:rPr>
          <w:sz w:val="24"/>
          <w:szCs w:val="24"/>
        </w:rPr>
        <w:t>t</w:t>
      </w:r>
      <w:r>
        <w:rPr>
          <w:spacing w:val="1"/>
          <w:sz w:val="24"/>
          <w:szCs w:val="24"/>
        </w:rPr>
        <w:t>i</w:t>
      </w:r>
      <w:r>
        <w:rPr>
          <w:spacing w:val="-1"/>
          <w:sz w:val="24"/>
          <w:szCs w:val="24"/>
        </w:rPr>
        <w:t>e</w:t>
      </w:r>
      <w:r>
        <w:rPr>
          <w:spacing w:val="2"/>
          <w:sz w:val="24"/>
          <w:szCs w:val="24"/>
        </w:rPr>
        <w:t>n</w:t>
      </w:r>
      <w:r>
        <w:rPr>
          <w:sz w:val="24"/>
          <w:szCs w:val="24"/>
        </w:rPr>
        <w:t>ts</w:t>
      </w:r>
      <w:r>
        <w:rPr>
          <w:spacing w:val="47"/>
          <w:sz w:val="24"/>
          <w:szCs w:val="24"/>
        </w:rPr>
        <w:t xml:space="preserve"> </w:t>
      </w:r>
      <w:r>
        <w:rPr>
          <w:spacing w:val="-1"/>
          <w:sz w:val="24"/>
          <w:szCs w:val="24"/>
        </w:rPr>
        <w:t>a</w:t>
      </w:r>
      <w:r>
        <w:rPr>
          <w:sz w:val="24"/>
          <w:szCs w:val="24"/>
        </w:rPr>
        <w:t>nd</w:t>
      </w:r>
      <w:r>
        <w:rPr>
          <w:spacing w:val="46"/>
          <w:sz w:val="24"/>
          <w:szCs w:val="24"/>
        </w:rPr>
        <w:t xml:space="preserve"> </w:t>
      </w:r>
      <w:r>
        <w:rPr>
          <w:sz w:val="24"/>
          <w:szCs w:val="24"/>
        </w:rPr>
        <w:t>a</w:t>
      </w:r>
      <w:r>
        <w:rPr>
          <w:spacing w:val="45"/>
          <w:sz w:val="24"/>
          <w:szCs w:val="24"/>
        </w:rPr>
        <w:t xml:space="preserve"> </w:t>
      </w:r>
      <w:r>
        <w:rPr>
          <w:sz w:val="24"/>
          <w:szCs w:val="24"/>
        </w:rPr>
        <w:t>r</w:t>
      </w:r>
      <w:r>
        <w:rPr>
          <w:spacing w:val="-2"/>
          <w:sz w:val="24"/>
          <w:szCs w:val="24"/>
        </w:rPr>
        <w:t>e</w:t>
      </w:r>
      <w:r>
        <w:rPr>
          <w:sz w:val="24"/>
          <w:szCs w:val="24"/>
        </w:rPr>
        <w:t>view</w:t>
      </w:r>
      <w:r>
        <w:rPr>
          <w:spacing w:val="45"/>
          <w:sz w:val="24"/>
          <w:szCs w:val="24"/>
        </w:rPr>
        <w:t xml:space="preserve"> </w:t>
      </w:r>
      <w:r>
        <w:rPr>
          <w:sz w:val="24"/>
          <w:szCs w:val="24"/>
        </w:rPr>
        <w:t>of</w:t>
      </w:r>
      <w:r>
        <w:rPr>
          <w:spacing w:val="45"/>
          <w:sz w:val="24"/>
          <w:szCs w:val="24"/>
        </w:rPr>
        <w:t xml:space="preserve"> </w:t>
      </w:r>
      <w:r>
        <w:rPr>
          <w:sz w:val="24"/>
          <w:szCs w:val="24"/>
        </w:rPr>
        <w:t>t</w:t>
      </w:r>
      <w:r>
        <w:rPr>
          <w:spacing w:val="3"/>
          <w:sz w:val="24"/>
          <w:szCs w:val="24"/>
        </w:rPr>
        <w:t>h</w:t>
      </w:r>
      <w:r>
        <w:rPr>
          <w:sz w:val="24"/>
          <w:szCs w:val="24"/>
        </w:rPr>
        <w:t>e</w:t>
      </w:r>
      <w:r>
        <w:rPr>
          <w:spacing w:val="45"/>
          <w:sz w:val="24"/>
          <w:szCs w:val="24"/>
        </w:rPr>
        <w:t xml:space="preserve"> </w:t>
      </w:r>
      <w:r>
        <w:rPr>
          <w:sz w:val="24"/>
          <w:szCs w:val="24"/>
        </w:rPr>
        <w:t>l</w:t>
      </w:r>
      <w:r>
        <w:rPr>
          <w:spacing w:val="1"/>
          <w:sz w:val="24"/>
          <w:szCs w:val="24"/>
        </w:rPr>
        <w:t>i</w:t>
      </w:r>
      <w:r>
        <w:rPr>
          <w:sz w:val="24"/>
          <w:szCs w:val="24"/>
        </w:rPr>
        <w:t>te</w:t>
      </w:r>
      <w:r>
        <w:rPr>
          <w:spacing w:val="-1"/>
          <w:sz w:val="24"/>
          <w:szCs w:val="24"/>
        </w:rPr>
        <w:t>ra</w:t>
      </w:r>
      <w:r>
        <w:rPr>
          <w:sz w:val="24"/>
          <w:szCs w:val="24"/>
        </w:rPr>
        <w:t>tur</w:t>
      </w:r>
      <w:r>
        <w:rPr>
          <w:spacing w:val="-1"/>
          <w:sz w:val="24"/>
          <w:szCs w:val="24"/>
        </w:rPr>
        <w:t>e</w:t>
      </w:r>
      <w:r>
        <w:rPr>
          <w:sz w:val="24"/>
          <w:szCs w:val="24"/>
        </w:rPr>
        <w:t>. J. In</w:t>
      </w:r>
      <w:r>
        <w:rPr>
          <w:spacing w:val="-1"/>
          <w:sz w:val="24"/>
          <w:szCs w:val="24"/>
        </w:rPr>
        <w:t>fec</w:t>
      </w:r>
      <w:r>
        <w:rPr>
          <w:sz w:val="24"/>
          <w:szCs w:val="24"/>
        </w:rPr>
        <w:t>t., 50(</w:t>
      </w:r>
      <w:r>
        <w:rPr>
          <w:spacing w:val="2"/>
          <w:sz w:val="24"/>
          <w:szCs w:val="24"/>
        </w:rPr>
        <w:t>5</w:t>
      </w:r>
      <w:r>
        <w:rPr>
          <w:sz w:val="24"/>
          <w:szCs w:val="24"/>
        </w:rPr>
        <w:t>): 37</w:t>
      </w:r>
      <w:r>
        <w:rPr>
          <w:spacing w:val="1"/>
          <w:sz w:val="24"/>
          <w:szCs w:val="24"/>
        </w:rPr>
        <w:t>5</w:t>
      </w:r>
      <w:r>
        <w:rPr>
          <w:spacing w:val="-1"/>
          <w:sz w:val="24"/>
          <w:szCs w:val="24"/>
        </w:rPr>
        <w:t>-</w:t>
      </w:r>
      <w:r>
        <w:rPr>
          <w:sz w:val="24"/>
          <w:szCs w:val="24"/>
        </w:rPr>
        <w:t>381.</w:t>
      </w:r>
    </w:p>
    <w:p w14:paraId="16FC08B5" w14:textId="77777777" w:rsidR="008856B9" w:rsidRDefault="008856B9">
      <w:pPr>
        <w:spacing w:before="1" w:line="160" w:lineRule="exact"/>
        <w:rPr>
          <w:sz w:val="16"/>
          <w:szCs w:val="16"/>
        </w:rPr>
      </w:pPr>
    </w:p>
    <w:p w14:paraId="5DE6CE69" w14:textId="77777777" w:rsidR="008856B9" w:rsidRDefault="00000000">
      <w:pPr>
        <w:ind w:left="820" w:right="77" w:hanging="720"/>
        <w:jc w:val="both"/>
        <w:rPr>
          <w:sz w:val="24"/>
          <w:szCs w:val="24"/>
        </w:rPr>
      </w:pPr>
      <w:r>
        <w:rPr>
          <w:sz w:val="24"/>
          <w:szCs w:val="24"/>
        </w:rPr>
        <w:t>Rome</w:t>
      </w:r>
      <w:r>
        <w:rPr>
          <w:spacing w:val="-1"/>
          <w:sz w:val="24"/>
          <w:szCs w:val="24"/>
        </w:rPr>
        <w:t>r</w:t>
      </w:r>
      <w:r>
        <w:rPr>
          <w:sz w:val="24"/>
          <w:szCs w:val="24"/>
        </w:rPr>
        <w:t>o,</w:t>
      </w:r>
      <w:r>
        <w:rPr>
          <w:spacing w:val="7"/>
          <w:sz w:val="24"/>
          <w:szCs w:val="24"/>
        </w:rPr>
        <w:t xml:space="preserve"> </w:t>
      </w:r>
      <w:r>
        <w:rPr>
          <w:sz w:val="24"/>
          <w:szCs w:val="24"/>
        </w:rPr>
        <w:t>C.,</w:t>
      </w:r>
      <w:r>
        <w:rPr>
          <w:spacing w:val="7"/>
          <w:sz w:val="24"/>
          <w:szCs w:val="24"/>
        </w:rPr>
        <w:t xml:space="preserve"> </w:t>
      </w:r>
      <w:r>
        <w:rPr>
          <w:sz w:val="24"/>
          <w:szCs w:val="24"/>
        </w:rPr>
        <w:t>H</w:t>
      </w:r>
      <w:r>
        <w:rPr>
          <w:spacing w:val="-1"/>
          <w:sz w:val="24"/>
          <w:szCs w:val="24"/>
        </w:rPr>
        <w:t>e</w:t>
      </w:r>
      <w:r>
        <w:rPr>
          <w:sz w:val="24"/>
          <w:szCs w:val="24"/>
        </w:rPr>
        <w:t>r</w:t>
      </w:r>
      <w:r>
        <w:rPr>
          <w:spacing w:val="-2"/>
          <w:sz w:val="24"/>
          <w:szCs w:val="24"/>
        </w:rPr>
        <w:t>e</w:t>
      </w:r>
      <w:r>
        <w:rPr>
          <w:sz w:val="24"/>
          <w:szCs w:val="24"/>
        </w:rPr>
        <w:t>dia,</w:t>
      </w:r>
      <w:r>
        <w:rPr>
          <w:spacing w:val="6"/>
          <w:sz w:val="24"/>
          <w:szCs w:val="24"/>
        </w:rPr>
        <w:t xml:space="preserve"> </w:t>
      </w:r>
      <w:r>
        <w:rPr>
          <w:sz w:val="24"/>
          <w:szCs w:val="24"/>
        </w:rPr>
        <w:t>R.,</w:t>
      </w:r>
      <w:r>
        <w:rPr>
          <w:spacing w:val="7"/>
          <w:sz w:val="24"/>
          <w:szCs w:val="24"/>
        </w:rPr>
        <w:t xml:space="preserve"> </w:t>
      </w:r>
      <w:r>
        <w:rPr>
          <w:spacing w:val="1"/>
          <w:sz w:val="24"/>
          <w:szCs w:val="24"/>
        </w:rPr>
        <w:t>P</w:t>
      </w:r>
      <w:r>
        <w:rPr>
          <w:sz w:val="24"/>
          <w:szCs w:val="24"/>
        </w:rPr>
        <w:t>ined</w:t>
      </w:r>
      <w:r>
        <w:rPr>
          <w:spacing w:val="-1"/>
          <w:sz w:val="24"/>
          <w:szCs w:val="24"/>
        </w:rPr>
        <w:t>a</w:t>
      </w:r>
      <w:r>
        <w:rPr>
          <w:sz w:val="24"/>
          <w:szCs w:val="24"/>
        </w:rPr>
        <w:t>,</w:t>
      </w:r>
      <w:r>
        <w:rPr>
          <w:spacing w:val="7"/>
          <w:sz w:val="24"/>
          <w:szCs w:val="24"/>
        </w:rPr>
        <w:t xml:space="preserve"> </w:t>
      </w:r>
      <w:r>
        <w:rPr>
          <w:sz w:val="24"/>
          <w:szCs w:val="24"/>
        </w:rPr>
        <w:t>J.,</w:t>
      </w:r>
      <w:r>
        <w:rPr>
          <w:spacing w:val="5"/>
          <w:sz w:val="24"/>
          <w:szCs w:val="24"/>
        </w:rPr>
        <w:t xml:space="preserve"> </w:t>
      </w:r>
      <w:r>
        <w:rPr>
          <w:spacing w:val="1"/>
          <w:sz w:val="24"/>
          <w:szCs w:val="24"/>
        </w:rPr>
        <w:t>S</w:t>
      </w:r>
      <w:r>
        <w:rPr>
          <w:spacing w:val="-1"/>
          <w:sz w:val="24"/>
          <w:szCs w:val="24"/>
        </w:rPr>
        <w:t>e</w:t>
      </w:r>
      <w:r>
        <w:rPr>
          <w:sz w:val="24"/>
          <w:szCs w:val="24"/>
        </w:rPr>
        <w:t>r</w:t>
      </w:r>
      <w:r>
        <w:rPr>
          <w:spacing w:val="-1"/>
          <w:sz w:val="24"/>
          <w:szCs w:val="24"/>
        </w:rPr>
        <w:t>ra</w:t>
      </w:r>
      <w:r>
        <w:rPr>
          <w:sz w:val="24"/>
          <w:szCs w:val="24"/>
        </w:rPr>
        <w:t>no,</w:t>
      </w:r>
      <w:r>
        <w:rPr>
          <w:spacing w:val="7"/>
          <w:sz w:val="24"/>
          <w:szCs w:val="24"/>
        </w:rPr>
        <w:t xml:space="preserve"> </w:t>
      </w:r>
      <w:r>
        <w:rPr>
          <w:sz w:val="24"/>
          <w:szCs w:val="24"/>
        </w:rPr>
        <w:t>J.A.,</w:t>
      </w:r>
      <w:r>
        <w:rPr>
          <w:spacing w:val="7"/>
          <w:sz w:val="24"/>
          <w:szCs w:val="24"/>
        </w:rPr>
        <w:t xml:space="preserve"> </w:t>
      </w:r>
      <w:r>
        <w:rPr>
          <w:sz w:val="24"/>
          <w:szCs w:val="24"/>
        </w:rPr>
        <w:t>M</w:t>
      </w:r>
      <w:r>
        <w:rPr>
          <w:spacing w:val="-1"/>
          <w:sz w:val="24"/>
          <w:szCs w:val="24"/>
        </w:rPr>
        <w:t>e</w:t>
      </w:r>
      <w:r>
        <w:rPr>
          <w:sz w:val="24"/>
          <w:szCs w:val="24"/>
        </w:rPr>
        <w:t>ndo</w:t>
      </w:r>
      <w:r>
        <w:rPr>
          <w:spacing w:val="-1"/>
          <w:sz w:val="24"/>
          <w:szCs w:val="24"/>
        </w:rPr>
        <w:t>za</w:t>
      </w:r>
      <w:r>
        <w:rPr>
          <w:sz w:val="24"/>
          <w:szCs w:val="24"/>
        </w:rPr>
        <w:t>,</w:t>
      </w:r>
      <w:r>
        <w:rPr>
          <w:spacing w:val="7"/>
          <w:sz w:val="24"/>
          <w:szCs w:val="24"/>
        </w:rPr>
        <w:t xml:space="preserve"> </w:t>
      </w:r>
      <w:r>
        <w:rPr>
          <w:sz w:val="24"/>
          <w:szCs w:val="24"/>
        </w:rPr>
        <w:t>G.</w:t>
      </w:r>
      <w:r>
        <w:rPr>
          <w:spacing w:val="-1"/>
          <w:sz w:val="24"/>
          <w:szCs w:val="24"/>
        </w:rPr>
        <w:t>D</w:t>
      </w:r>
      <w:r>
        <w:rPr>
          <w:sz w:val="24"/>
          <w:szCs w:val="24"/>
        </w:rPr>
        <w:t xml:space="preserve">., </w:t>
      </w:r>
      <w:proofErr w:type="spellStart"/>
      <w:r>
        <w:rPr>
          <w:spacing w:val="-7"/>
          <w:sz w:val="24"/>
          <w:szCs w:val="24"/>
        </w:rPr>
        <w:t>T</w:t>
      </w:r>
      <w:r>
        <w:rPr>
          <w:sz w:val="24"/>
          <w:szCs w:val="24"/>
        </w:rPr>
        <w:t>r</w:t>
      </w:r>
      <w:r>
        <w:rPr>
          <w:spacing w:val="-2"/>
          <w:sz w:val="24"/>
          <w:szCs w:val="24"/>
        </w:rPr>
        <w:t>a</w:t>
      </w:r>
      <w:r>
        <w:rPr>
          <w:sz w:val="24"/>
          <w:szCs w:val="24"/>
        </w:rPr>
        <w:t>p</w:t>
      </w:r>
      <w:r>
        <w:rPr>
          <w:spacing w:val="-1"/>
          <w:sz w:val="24"/>
          <w:szCs w:val="24"/>
        </w:rPr>
        <w:t>a</w:t>
      </w:r>
      <w:r>
        <w:rPr>
          <w:spacing w:val="3"/>
          <w:sz w:val="24"/>
          <w:szCs w:val="24"/>
        </w:rPr>
        <w:t>l</w:t>
      </w:r>
      <w:r>
        <w:rPr>
          <w:spacing w:val="-1"/>
          <w:sz w:val="24"/>
          <w:szCs w:val="24"/>
        </w:rPr>
        <w:t>a</w:t>
      </w:r>
      <w:proofErr w:type="spellEnd"/>
      <w:r>
        <w:rPr>
          <w:sz w:val="24"/>
          <w:szCs w:val="24"/>
        </w:rPr>
        <w:t>,</w:t>
      </w:r>
      <w:r>
        <w:rPr>
          <w:spacing w:val="7"/>
          <w:sz w:val="24"/>
          <w:szCs w:val="24"/>
        </w:rPr>
        <w:t xml:space="preserve"> </w:t>
      </w:r>
      <w:r>
        <w:rPr>
          <w:spacing w:val="-25"/>
          <w:sz w:val="24"/>
          <w:szCs w:val="24"/>
        </w:rPr>
        <w:t>P</w:t>
      </w:r>
      <w:r>
        <w:rPr>
          <w:sz w:val="24"/>
          <w:szCs w:val="24"/>
        </w:rPr>
        <w:t>.</w:t>
      </w:r>
      <w:r>
        <w:rPr>
          <w:spacing w:val="7"/>
          <w:sz w:val="24"/>
          <w:szCs w:val="24"/>
        </w:rPr>
        <w:t xml:space="preserve"> </w:t>
      </w:r>
      <w:r>
        <w:rPr>
          <w:spacing w:val="-1"/>
          <w:sz w:val="24"/>
          <w:szCs w:val="24"/>
        </w:rPr>
        <w:t>a</w:t>
      </w:r>
      <w:r>
        <w:rPr>
          <w:sz w:val="24"/>
          <w:szCs w:val="24"/>
        </w:rPr>
        <w:t>nd</w:t>
      </w:r>
      <w:r>
        <w:rPr>
          <w:spacing w:val="7"/>
          <w:sz w:val="24"/>
          <w:szCs w:val="24"/>
        </w:rPr>
        <w:t xml:space="preserve"> </w:t>
      </w:r>
      <w:r>
        <w:rPr>
          <w:sz w:val="24"/>
          <w:szCs w:val="24"/>
        </w:rPr>
        <w:t>Cord</w:t>
      </w:r>
      <w:r>
        <w:rPr>
          <w:spacing w:val="-2"/>
          <w:sz w:val="24"/>
          <w:szCs w:val="24"/>
        </w:rPr>
        <w:t>e</w:t>
      </w:r>
      <w:r>
        <w:rPr>
          <w:sz w:val="24"/>
          <w:szCs w:val="24"/>
        </w:rPr>
        <w:t>ro, A.M.,</w:t>
      </w:r>
      <w:r>
        <w:rPr>
          <w:spacing w:val="28"/>
          <w:sz w:val="24"/>
          <w:szCs w:val="24"/>
        </w:rPr>
        <w:t xml:space="preserve"> </w:t>
      </w:r>
      <w:r>
        <w:rPr>
          <w:sz w:val="24"/>
          <w:szCs w:val="24"/>
        </w:rPr>
        <w:t>2016.</w:t>
      </w:r>
      <w:r>
        <w:rPr>
          <w:spacing w:val="29"/>
          <w:sz w:val="24"/>
          <w:szCs w:val="24"/>
        </w:rPr>
        <w:t xml:space="preserve"> </w:t>
      </w:r>
      <w:r>
        <w:rPr>
          <w:sz w:val="24"/>
          <w:szCs w:val="24"/>
        </w:rPr>
        <w:t>E</w:t>
      </w:r>
      <w:r>
        <w:rPr>
          <w:spacing w:val="-6"/>
          <w:sz w:val="24"/>
          <w:szCs w:val="24"/>
        </w:rPr>
        <w:t>f</w:t>
      </w:r>
      <w:r>
        <w:rPr>
          <w:sz w:val="24"/>
          <w:szCs w:val="24"/>
        </w:rPr>
        <w:t>fi</w:t>
      </w:r>
      <w:r>
        <w:rPr>
          <w:spacing w:val="1"/>
          <w:sz w:val="24"/>
          <w:szCs w:val="24"/>
        </w:rPr>
        <w:t>c</w:t>
      </w:r>
      <w:r>
        <w:rPr>
          <w:spacing w:val="-1"/>
          <w:sz w:val="24"/>
          <w:szCs w:val="24"/>
        </w:rPr>
        <w:t>ac</w:t>
      </w:r>
      <w:r>
        <w:rPr>
          <w:sz w:val="24"/>
          <w:szCs w:val="24"/>
        </w:rPr>
        <w:t>y</w:t>
      </w:r>
      <w:r>
        <w:rPr>
          <w:spacing w:val="29"/>
          <w:sz w:val="24"/>
          <w:szCs w:val="24"/>
        </w:rPr>
        <w:t xml:space="preserve"> </w:t>
      </w:r>
      <w:r>
        <w:rPr>
          <w:spacing w:val="2"/>
          <w:sz w:val="24"/>
          <w:szCs w:val="24"/>
        </w:rPr>
        <w:t>o</w:t>
      </w:r>
      <w:r>
        <w:rPr>
          <w:sz w:val="24"/>
          <w:szCs w:val="24"/>
        </w:rPr>
        <w:t>f</w:t>
      </w:r>
      <w:r>
        <w:rPr>
          <w:spacing w:val="30"/>
          <w:sz w:val="24"/>
          <w:szCs w:val="24"/>
        </w:rPr>
        <w:t xml:space="preserve"> </w:t>
      </w:r>
      <w:r>
        <w:rPr>
          <w:sz w:val="24"/>
          <w:szCs w:val="24"/>
        </w:rPr>
        <w:t>flu</w:t>
      </w:r>
      <w:r>
        <w:rPr>
          <w:spacing w:val="-1"/>
          <w:sz w:val="24"/>
          <w:szCs w:val="24"/>
        </w:rPr>
        <w:t>ra</w:t>
      </w:r>
      <w:r>
        <w:rPr>
          <w:sz w:val="24"/>
          <w:szCs w:val="24"/>
        </w:rPr>
        <w:t>lan</w:t>
      </w:r>
      <w:r>
        <w:rPr>
          <w:spacing w:val="1"/>
          <w:sz w:val="24"/>
          <w:szCs w:val="24"/>
        </w:rPr>
        <w:t>e</w:t>
      </w:r>
      <w:r>
        <w:rPr>
          <w:sz w:val="24"/>
          <w:szCs w:val="24"/>
        </w:rPr>
        <w:t>r</w:t>
      </w:r>
      <w:r>
        <w:rPr>
          <w:spacing w:val="28"/>
          <w:sz w:val="24"/>
          <w:szCs w:val="24"/>
        </w:rPr>
        <w:t xml:space="preserve"> </w:t>
      </w:r>
      <w:r>
        <w:rPr>
          <w:sz w:val="24"/>
          <w:szCs w:val="24"/>
        </w:rPr>
        <w:t>in</w:t>
      </w:r>
      <w:r>
        <w:rPr>
          <w:spacing w:val="29"/>
          <w:sz w:val="24"/>
          <w:szCs w:val="24"/>
        </w:rPr>
        <w:t xml:space="preserve"> </w:t>
      </w:r>
      <w:r>
        <w:rPr>
          <w:sz w:val="24"/>
          <w:szCs w:val="24"/>
        </w:rPr>
        <w:t>17</w:t>
      </w:r>
      <w:r>
        <w:rPr>
          <w:spacing w:val="29"/>
          <w:sz w:val="24"/>
          <w:szCs w:val="24"/>
        </w:rPr>
        <w:t xml:space="preserve"> </w:t>
      </w:r>
      <w:r>
        <w:rPr>
          <w:sz w:val="24"/>
          <w:szCs w:val="24"/>
        </w:rPr>
        <w:t>dogs</w:t>
      </w:r>
      <w:r>
        <w:rPr>
          <w:spacing w:val="29"/>
          <w:sz w:val="24"/>
          <w:szCs w:val="24"/>
        </w:rPr>
        <w:t xml:space="preserve"> </w:t>
      </w:r>
      <w:r>
        <w:rPr>
          <w:spacing w:val="2"/>
          <w:sz w:val="24"/>
          <w:szCs w:val="24"/>
        </w:rPr>
        <w:t>w</w:t>
      </w:r>
      <w:r>
        <w:rPr>
          <w:sz w:val="24"/>
          <w:szCs w:val="24"/>
        </w:rPr>
        <w:t>i</w:t>
      </w:r>
      <w:r>
        <w:rPr>
          <w:spacing w:val="1"/>
          <w:sz w:val="24"/>
          <w:szCs w:val="24"/>
        </w:rPr>
        <w:t>t</w:t>
      </w:r>
      <w:r>
        <w:rPr>
          <w:sz w:val="24"/>
          <w:szCs w:val="24"/>
        </w:rPr>
        <w:t>h</w:t>
      </w:r>
      <w:r>
        <w:rPr>
          <w:spacing w:val="29"/>
          <w:sz w:val="24"/>
          <w:szCs w:val="24"/>
        </w:rPr>
        <w:t xml:space="preserve"> </w:t>
      </w:r>
      <w:r>
        <w:rPr>
          <w:sz w:val="24"/>
          <w:szCs w:val="24"/>
        </w:rPr>
        <w:t>s</w:t>
      </w:r>
      <w:r>
        <w:rPr>
          <w:spacing w:val="-1"/>
          <w:sz w:val="24"/>
          <w:szCs w:val="24"/>
        </w:rPr>
        <w:t>a</w:t>
      </w:r>
      <w:r>
        <w:rPr>
          <w:sz w:val="24"/>
          <w:szCs w:val="24"/>
        </w:rPr>
        <w:t>r</w:t>
      </w:r>
      <w:r>
        <w:rPr>
          <w:spacing w:val="-2"/>
          <w:sz w:val="24"/>
          <w:szCs w:val="24"/>
        </w:rPr>
        <w:t>c</w:t>
      </w:r>
      <w:r>
        <w:rPr>
          <w:sz w:val="24"/>
          <w:szCs w:val="24"/>
        </w:rPr>
        <w:t>opt</w:t>
      </w:r>
      <w:r>
        <w:rPr>
          <w:spacing w:val="1"/>
          <w:sz w:val="24"/>
          <w:szCs w:val="24"/>
        </w:rPr>
        <w:t>i</w:t>
      </w:r>
      <w:r>
        <w:rPr>
          <w:sz w:val="24"/>
          <w:szCs w:val="24"/>
        </w:rPr>
        <w:t>c</w:t>
      </w:r>
      <w:r>
        <w:rPr>
          <w:spacing w:val="28"/>
          <w:sz w:val="24"/>
          <w:szCs w:val="24"/>
        </w:rPr>
        <w:t xml:space="preserve"> </w:t>
      </w:r>
      <w:r>
        <w:rPr>
          <w:sz w:val="24"/>
          <w:szCs w:val="24"/>
        </w:rPr>
        <w:t>mang</w:t>
      </w:r>
      <w:r>
        <w:rPr>
          <w:spacing w:val="-1"/>
          <w:sz w:val="24"/>
          <w:szCs w:val="24"/>
        </w:rPr>
        <w:t>e</w:t>
      </w:r>
      <w:r>
        <w:rPr>
          <w:sz w:val="24"/>
          <w:szCs w:val="24"/>
        </w:rPr>
        <w:t>.</w:t>
      </w:r>
      <w:r>
        <w:rPr>
          <w:spacing w:val="6"/>
          <w:sz w:val="24"/>
          <w:szCs w:val="24"/>
        </w:rPr>
        <w:t xml:space="preserve"> </w:t>
      </w:r>
      <w:r>
        <w:rPr>
          <w:spacing w:val="-24"/>
          <w:sz w:val="24"/>
          <w:szCs w:val="24"/>
        </w:rPr>
        <w:t>V</w:t>
      </w:r>
      <w:r>
        <w:rPr>
          <w:spacing w:val="-1"/>
          <w:sz w:val="24"/>
          <w:szCs w:val="24"/>
        </w:rPr>
        <w:t>e</w:t>
      </w:r>
      <w:r>
        <w:rPr>
          <w:sz w:val="24"/>
          <w:szCs w:val="24"/>
        </w:rPr>
        <w:t>t.</w:t>
      </w:r>
      <w:r>
        <w:rPr>
          <w:spacing w:val="31"/>
          <w:sz w:val="24"/>
          <w:szCs w:val="24"/>
        </w:rPr>
        <w:t xml:space="preserve"> </w:t>
      </w:r>
      <w:r>
        <w:rPr>
          <w:sz w:val="24"/>
          <w:szCs w:val="24"/>
        </w:rPr>
        <w:t>D</w:t>
      </w:r>
      <w:r>
        <w:rPr>
          <w:spacing w:val="-1"/>
          <w:sz w:val="24"/>
          <w:szCs w:val="24"/>
        </w:rPr>
        <w:t>e</w:t>
      </w:r>
      <w:r>
        <w:rPr>
          <w:sz w:val="24"/>
          <w:szCs w:val="24"/>
        </w:rPr>
        <w:t>rm</w:t>
      </w:r>
      <w:r>
        <w:rPr>
          <w:spacing w:val="-1"/>
          <w:sz w:val="24"/>
          <w:szCs w:val="24"/>
        </w:rPr>
        <w:t>a</w:t>
      </w:r>
      <w:r>
        <w:rPr>
          <w:sz w:val="24"/>
          <w:szCs w:val="24"/>
        </w:rPr>
        <w:t>to</w:t>
      </w:r>
      <w:r>
        <w:rPr>
          <w:spacing w:val="1"/>
          <w:sz w:val="24"/>
          <w:szCs w:val="24"/>
        </w:rPr>
        <w:t>l</w:t>
      </w:r>
      <w:r>
        <w:rPr>
          <w:sz w:val="24"/>
          <w:szCs w:val="24"/>
        </w:rPr>
        <w:t>.</w:t>
      </w:r>
    </w:p>
    <w:p w14:paraId="7A8976FF" w14:textId="77777777" w:rsidR="008856B9" w:rsidRDefault="00000000">
      <w:pPr>
        <w:ind w:left="820"/>
        <w:rPr>
          <w:sz w:val="24"/>
          <w:szCs w:val="24"/>
        </w:rPr>
      </w:pPr>
      <w:r>
        <w:rPr>
          <w:sz w:val="24"/>
          <w:szCs w:val="24"/>
        </w:rPr>
        <w:t>27(5</w:t>
      </w:r>
      <w:r>
        <w:rPr>
          <w:spacing w:val="-1"/>
          <w:sz w:val="24"/>
          <w:szCs w:val="24"/>
        </w:rPr>
        <w:t>)</w:t>
      </w:r>
      <w:r>
        <w:rPr>
          <w:sz w:val="24"/>
          <w:szCs w:val="24"/>
        </w:rPr>
        <w:t>: 353</w:t>
      </w:r>
      <w:r>
        <w:rPr>
          <w:spacing w:val="-1"/>
          <w:sz w:val="24"/>
          <w:szCs w:val="24"/>
        </w:rPr>
        <w:t>-</w:t>
      </w:r>
      <w:r>
        <w:rPr>
          <w:sz w:val="24"/>
          <w:szCs w:val="24"/>
        </w:rPr>
        <w:t>388.</w:t>
      </w:r>
    </w:p>
    <w:p w14:paraId="06A70136" w14:textId="77777777" w:rsidR="008856B9" w:rsidRDefault="008856B9">
      <w:pPr>
        <w:spacing w:before="1" w:line="160" w:lineRule="exact"/>
        <w:rPr>
          <w:sz w:val="16"/>
          <w:szCs w:val="16"/>
        </w:rPr>
      </w:pPr>
    </w:p>
    <w:p w14:paraId="4FE62FBC" w14:textId="77777777" w:rsidR="008856B9" w:rsidRDefault="00000000">
      <w:pPr>
        <w:ind w:left="820" w:right="86" w:hanging="720"/>
        <w:jc w:val="both"/>
        <w:rPr>
          <w:sz w:val="24"/>
          <w:szCs w:val="24"/>
        </w:rPr>
      </w:pPr>
      <w:r>
        <w:rPr>
          <w:spacing w:val="1"/>
          <w:sz w:val="24"/>
          <w:szCs w:val="24"/>
        </w:rPr>
        <w:t>S</w:t>
      </w:r>
      <w:r>
        <w:rPr>
          <w:spacing w:val="-1"/>
          <w:sz w:val="24"/>
          <w:szCs w:val="24"/>
        </w:rPr>
        <w:t>a</w:t>
      </w:r>
      <w:r>
        <w:rPr>
          <w:sz w:val="24"/>
          <w:szCs w:val="24"/>
        </w:rPr>
        <w:t>kina,</w:t>
      </w:r>
      <w:r>
        <w:rPr>
          <w:spacing w:val="39"/>
          <w:sz w:val="24"/>
          <w:szCs w:val="24"/>
        </w:rPr>
        <w:t xml:space="preserve"> </w:t>
      </w:r>
      <w:r>
        <w:rPr>
          <w:sz w:val="24"/>
          <w:szCs w:val="24"/>
        </w:rPr>
        <w:t xml:space="preserve">A. </w:t>
      </w:r>
      <w:r>
        <w:rPr>
          <w:spacing w:val="3"/>
          <w:sz w:val="24"/>
          <w:szCs w:val="24"/>
        </w:rPr>
        <w:t xml:space="preserve"> </w:t>
      </w:r>
      <w:proofErr w:type="gramStart"/>
      <w:r>
        <w:rPr>
          <w:spacing w:val="-1"/>
          <w:sz w:val="24"/>
          <w:szCs w:val="24"/>
        </w:rPr>
        <w:t>a</w:t>
      </w:r>
      <w:r>
        <w:rPr>
          <w:sz w:val="24"/>
          <w:szCs w:val="24"/>
        </w:rPr>
        <w:t xml:space="preserve">nd </w:t>
      </w:r>
      <w:r>
        <w:rPr>
          <w:spacing w:val="2"/>
          <w:sz w:val="24"/>
          <w:szCs w:val="24"/>
        </w:rPr>
        <w:t xml:space="preserve"> </w:t>
      </w:r>
      <w:proofErr w:type="spellStart"/>
      <w:r>
        <w:rPr>
          <w:sz w:val="24"/>
          <w:szCs w:val="24"/>
        </w:rPr>
        <w:t>M</w:t>
      </w:r>
      <w:r>
        <w:rPr>
          <w:spacing w:val="-1"/>
          <w:sz w:val="24"/>
          <w:szCs w:val="24"/>
        </w:rPr>
        <w:t>a</w:t>
      </w:r>
      <w:r>
        <w:rPr>
          <w:sz w:val="24"/>
          <w:szCs w:val="24"/>
        </w:rPr>
        <w:t>nd</w:t>
      </w:r>
      <w:r>
        <w:rPr>
          <w:spacing w:val="3"/>
          <w:sz w:val="24"/>
          <w:szCs w:val="24"/>
        </w:rPr>
        <w:t>i</w:t>
      </w:r>
      <w:r>
        <w:rPr>
          <w:spacing w:val="-1"/>
          <w:sz w:val="24"/>
          <w:szCs w:val="24"/>
        </w:rPr>
        <w:t>a</w:t>
      </w:r>
      <w:r>
        <w:rPr>
          <w:sz w:val="24"/>
          <w:szCs w:val="24"/>
        </w:rPr>
        <w:t>l</w:t>
      </w:r>
      <w:proofErr w:type="spellEnd"/>
      <w:r>
        <w:rPr>
          <w:sz w:val="24"/>
          <w:szCs w:val="24"/>
        </w:rPr>
        <w:t xml:space="preserve">, </w:t>
      </w:r>
      <w:r>
        <w:rPr>
          <w:spacing w:val="2"/>
          <w:sz w:val="24"/>
          <w:szCs w:val="24"/>
        </w:rPr>
        <w:t xml:space="preserve"> </w:t>
      </w:r>
      <w:r>
        <w:rPr>
          <w:sz w:val="24"/>
          <w:szCs w:val="24"/>
        </w:rPr>
        <w:t xml:space="preserve">R.K., </w:t>
      </w:r>
      <w:r>
        <w:rPr>
          <w:spacing w:val="1"/>
          <w:sz w:val="24"/>
          <w:szCs w:val="24"/>
        </w:rPr>
        <w:t xml:space="preserve"> </w:t>
      </w:r>
      <w:r>
        <w:rPr>
          <w:sz w:val="24"/>
          <w:szCs w:val="24"/>
        </w:rPr>
        <w:t>20</w:t>
      </w:r>
      <w:r>
        <w:rPr>
          <w:spacing w:val="-10"/>
          <w:sz w:val="24"/>
          <w:szCs w:val="24"/>
        </w:rPr>
        <w:t>1</w:t>
      </w:r>
      <w:r>
        <w:rPr>
          <w:sz w:val="24"/>
          <w:szCs w:val="24"/>
        </w:rPr>
        <w:t>1</w:t>
      </w:r>
      <w:proofErr w:type="gramEnd"/>
      <w:r>
        <w:rPr>
          <w:sz w:val="24"/>
          <w:szCs w:val="24"/>
        </w:rPr>
        <w:t xml:space="preserve">. </w:t>
      </w:r>
      <w:r>
        <w:rPr>
          <w:spacing w:val="2"/>
          <w:sz w:val="24"/>
          <w:szCs w:val="24"/>
        </w:rPr>
        <w:t xml:space="preserve"> </w:t>
      </w:r>
      <w:proofErr w:type="gramStart"/>
      <w:r>
        <w:rPr>
          <w:spacing w:val="1"/>
          <w:sz w:val="24"/>
          <w:szCs w:val="24"/>
        </w:rPr>
        <w:t>P</w:t>
      </w:r>
      <w:r>
        <w:rPr>
          <w:sz w:val="24"/>
          <w:szCs w:val="24"/>
        </w:rPr>
        <w:t>r</w:t>
      </w:r>
      <w:r>
        <w:rPr>
          <w:spacing w:val="-2"/>
          <w:sz w:val="24"/>
          <w:szCs w:val="24"/>
        </w:rPr>
        <w:t>e</w:t>
      </w:r>
      <w:r>
        <w:rPr>
          <w:spacing w:val="2"/>
          <w:sz w:val="24"/>
          <w:szCs w:val="24"/>
        </w:rPr>
        <w:t>v</w:t>
      </w:r>
      <w:r>
        <w:rPr>
          <w:spacing w:val="-1"/>
          <w:sz w:val="24"/>
          <w:szCs w:val="24"/>
        </w:rPr>
        <w:t>a</w:t>
      </w:r>
      <w:r>
        <w:rPr>
          <w:sz w:val="24"/>
          <w:szCs w:val="24"/>
        </w:rPr>
        <w:t>len</w:t>
      </w:r>
      <w:r>
        <w:rPr>
          <w:spacing w:val="1"/>
          <w:sz w:val="24"/>
          <w:szCs w:val="24"/>
        </w:rPr>
        <w:t>c</w:t>
      </w:r>
      <w:r>
        <w:rPr>
          <w:sz w:val="24"/>
          <w:szCs w:val="24"/>
        </w:rPr>
        <w:t xml:space="preserve">e </w:t>
      </w:r>
      <w:r>
        <w:rPr>
          <w:spacing w:val="1"/>
          <w:sz w:val="24"/>
          <w:szCs w:val="24"/>
        </w:rPr>
        <w:t xml:space="preserve"> </w:t>
      </w:r>
      <w:r>
        <w:rPr>
          <w:spacing w:val="-1"/>
          <w:sz w:val="24"/>
          <w:szCs w:val="24"/>
        </w:rPr>
        <w:t>a</w:t>
      </w:r>
      <w:r>
        <w:rPr>
          <w:sz w:val="24"/>
          <w:szCs w:val="24"/>
        </w:rPr>
        <w:t>nd</w:t>
      </w:r>
      <w:proofErr w:type="gramEnd"/>
      <w:r>
        <w:rPr>
          <w:sz w:val="24"/>
          <w:szCs w:val="24"/>
        </w:rPr>
        <w:t xml:space="preserve"> </w:t>
      </w:r>
      <w:r>
        <w:rPr>
          <w:spacing w:val="4"/>
          <w:sz w:val="24"/>
          <w:szCs w:val="24"/>
        </w:rPr>
        <w:t xml:space="preserve"> </w:t>
      </w:r>
      <w:proofErr w:type="gramStart"/>
      <w:r>
        <w:rPr>
          <w:spacing w:val="-1"/>
          <w:sz w:val="24"/>
          <w:szCs w:val="24"/>
        </w:rPr>
        <w:t>c</w:t>
      </w:r>
      <w:r>
        <w:rPr>
          <w:sz w:val="24"/>
          <w:szCs w:val="24"/>
        </w:rPr>
        <w:t>l</w:t>
      </w:r>
      <w:r>
        <w:rPr>
          <w:spacing w:val="1"/>
          <w:sz w:val="24"/>
          <w:szCs w:val="24"/>
        </w:rPr>
        <w:t>i</w:t>
      </w:r>
      <w:r>
        <w:rPr>
          <w:sz w:val="24"/>
          <w:szCs w:val="24"/>
        </w:rPr>
        <w:t>nic</w:t>
      </w:r>
      <w:r>
        <w:rPr>
          <w:spacing w:val="-1"/>
          <w:sz w:val="24"/>
          <w:szCs w:val="24"/>
        </w:rPr>
        <w:t>a</w:t>
      </w:r>
      <w:r>
        <w:rPr>
          <w:sz w:val="24"/>
          <w:szCs w:val="24"/>
        </w:rPr>
        <w:t xml:space="preserve">l </w:t>
      </w:r>
      <w:r>
        <w:rPr>
          <w:spacing w:val="2"/>
          <w:sz w:val="24"/>
          <w:szCs w:val="24"/>
        </w:rPr>
        <w:t xml:space="preserve"> </w:t>
      </w:r>
      <w:r>
        <w:rPr>
          <w:sz w:val="24"/>
          <w:szCs w:val="24"/>
        </w:rPr>
        <w:t>obs</w:t>
      </w:r>
      <w:r>
        <w:rPr>
          <w:spacing w:val="-1"/>
          <w:sz w:val="24"/>
          <w:szCs w:val="24"/>
        </w:rPr>
        <w:t>e</w:t>
      </w:r>
      <w:r>
        <w:rPr>
          <w:sz w:val="24"/>
          <w:szCs w:val="24"/>
        </w:rPr>
        <w:t>r</w:t>
      </w:r>
      <w:r>
        <w:rPr>
          <w:spacing w:val="1"/>
          <w:sz w:val="24"/>
          <w:szCs w:val="24"/>
        </w:rPr>
        <w:t>v</w:t>
      </w:r>
      <w:r>
        <w:rPr>
          <w:spacing w:val="-1"/>
          <w:sz w:val="24"/>
          <w:szCs w:val="24"/>
        </w:rPr>
        <w:t>a</w:t>
      </w:r>
      <w:r>
        <w:rPr>
          <w:sz w:val="24"/>
          <w:szCs w:val="24"/>
        </w:rPr>
        <w:t>t</w:t>
      </w:r>
      <w:r>
        <w:rPr>
          <w:spacing w:val="1"/>
          <w:sz w:val="24"/>
          <w:szCs w:val="24"/>
        </w:rPr>
        <w:t>i</w:t>
      </w:r>
      <w:r>
        <w:rPr>
          <w:sz w:val="24"/>
          <w:szCs w:val="24"/>
        </w:rPr>
        <w:t>ons</w:t>
      </w:r>
      <w:proofErr w:type="gramEnd"/>
      <w:r>
        <w:rPr>
          <w:sz w:val="24"/>
          <w:szCs w:val="24"/>
        </w:rPr>
        <w:t xml:space="preserve"> </w:t>
      </w:r>
      <w:r>
        <w:rPr>
          <w:spacing w:val="2"/>
          <w:sz w:val="24"/>
          <w:szCs w:val="24"/>
        </w:rPr>
        <w:t xml:space="preserve"> </w:t>
      </w:r>
      <w:proofErr w:type="gramStart"/>
      <w:r>
        <w:rPr>
          <w:sz w:val="24"/>
          <w:szCs w:val="24"/>
        </w:rPr>
        <w:t xml:space="preserve">of </w:t>
      </w:r>
      <w:r>
        <w:rPr>
          <w:spacing w:val="1"/>
          <w:sz w:val="24"/>
          <w:szCs w:val="24"/>
        </w:rPr>
        <w:t xml:space="preserve"> </w:t>
      </w:r>
      <w:r>
        <w:rPr>
          <w:sz w:val="24"/>
          <w:szCs w:val="24"/>
        </w:rPr>
        <w:t>mange</w:t>
      </w:r>
      <w:proofErr w:type="gramEnd"/>
      <w:r>
        <w:rPr>
          <w:sz w:val="24"/>
          <w:szCs w:val="24"/>
        </w:rPr>
        <w:t xml:space="preserve">  </w:t>
      </w:r>
      <w:r>
        <w:rPr>
          <w:spacing w:val="3"/>
          <w:sz w:val="24"/>
          <w:szCs w:val="24"/>
        </w:rPr>
        <w:t>i</w:t>
      </w:r>
      <w:r>
        <w:rPr>
          <w:sz w:val="24"/>
          <w:szCs w:val="24"/>
        </w:rPr>
        <w:t xml:space="preserve">n dogs. </w:t>
      </w:r>
      <w:r>
        <w:rPr>
          <w:spacing w:val="-27"/>
          <w:sz w:val="24"/>
          <w:szCs w:val="24"/>
        </w:rPr>
        <w:t>V</w:t>
      </w:r>
      <w:r>
        <w:rPr>
          <w:spacing w:val="-1"/>
          <w:sz w:val="24"/>
          <w:szCs w:val="24"/>
        </w:rPr>
        <w:t>e</w:t>
      </w:r>
      <w:r>
        <w:rPr>
          <w:sz w:val="24"/>
          <w:szCs w:val="24"/>
        </w:rPr>
        <w:t xml:space="preserve">t. </w:t>
      </w:r>
      <w:proofErr w:type="spellStart"/>
      <w:r>
        <w:rPr>
          <w:spacing w:val="1"/>
          <w:sz w:val="24"/>
          <w:szCs w:val="24"/>
        </w:rPr>
        <w:t>P</w:t>
      </w:r>
      <w:r>
        <w:rPr>
          <w:sz w:val="24"/>
          <w:szCs w:val="24"/>
        </w:rPr>
        <w:t>r</w:t>
      </w:r>
      <w:r>
        <w:rPr>
          <w:spacing w:val="-2"/>
          <w:sz w:val="24"/>
          <w:szCs w:val="24"/>
        </w:rPr>
        <w:t>a</w:t>
      </w:r>
      <w:r>
        <w:rPr>
          <w:spacing w:val="-1"/>
          <w:sz w:val="24"/>
          <w:szCs w:val="24"/>
        </w:rPr>
        <w:t>c</w:t>
      </w:r>
      <w:r>
        <w:rPr>
          <w:sz w:val="24"/>
          <w:szCs w:val="24"/>
        </w:rPr>
        <w:t>t</w:t>
      </w:r>
      <w:proofErr w:type="spellEnd"/>
      <w:r>
        <w:rPr>
          <w:sz w:val="24"/>
          <w:szCs w:val="24"/>
        </w:rPr>
        <w:t>.,</w:t>
      </w:r>
      <w:r>
        <w:rPr>
          <w:spacing w:val="1"/>
          <w:sz w:val="24"/>
          <w:szCs w:val="24"/>
        </w:rPr>
        <w:t xml:space="preserve"> </w:t>
      </w:r>
      <w:r>
        <w:rPr>
          <w:sz w:val="24"/>
          <w:szCs w:val="24"/>
        </w:rPr>
        <w:t>12(2</w:t>
      </w:r>
      <w:r>
        <w:rPr>
          <w:spacing w:val="-1"/>
          <w:sz w:val="24"/>
          <w:szCs w:val="24"/>
        </w:rPr>
        <w:t>)</w:t>
      </w:r>
      <w:r>
        <w:rPr>
          <w:sz w:val="24"/>
          <w:szCs w:val="24"/>
        </w:rPr>
        <w:t xml:space="preserve">: </w:t>
      </w:r>
      <w:r>
        <w:rPr>
          <w:spacing w:val="3"/>
          <w:sz w:val="24"/>
          <w:szCs w:val="24"/>
        </w:rPr>
        <w:t>2</w:t>
      </w:r>
      <w:r>
        <w:rPr>
          <w:sz w:val="24"/>
          <w:szCs w:val="24"/>
        </w:rPr>
        <w:t>48</w:t>
      </w:r>
      <w:r>
        <w:rPr>
          <w:spacing w:val="-1"/>
          <w:sz w:val="24"/>
          <w:szCs w:val="24"/>
        </w:rPr>
        <w:t>-</w:t>
      </w:r>
      <w:r>
        <w:rPr>
          <w:sz w:val="24"/>
          <w:szCs w:val="24"/>
        </w:rPr>
        <w:t>250.</w:t>
      </w:r>
    </w:p>
    <w:p w14:paraId="4CC22533" w14:textId="77777777" w:rsidR="008856B9" w:rsidRDefault="008856B9">
      <w:pPr>
        <w:spacing w:before="9" w:line="140" w:lineRule="exact"/>
        <w:rPr>
          <w:sz w:val="15"/>
          <w:szCs w:val="15"/>
        </w:rPr>
      </w:pPr>
    </w:p>
    <w:p w14:paraId="4F19F091" w14:textId="77777777" w:rsidR="008856B9" w:rsidRDefault="00000000">
      <w:pPr>
        <w:ind w:left="100"/>
        <w:rPr>
          <w:sz w:val="24"/>
          <w:szCs w:val="24"/>
        </w:rPr>
      </w:pPr>
      <w:proofErr w:type="gramStart"/>
      <w:r>
        <w:rPr>
          <w:spacing w:val="1"/>
          <w:sz w:val="24"/>
          <w:szCs w:val="24"/>
        </w:rPr>
        <w:t>S</w:t>
      </w:r>
      <w:r>
        <w:rPr>
          <w:spacing w:val="-1"/>
          <w:sz w:val="24"/>
          <w:szCs w:val="24"/>
        </w:rPr>
        <w:t>a</w:t>
      </w:r>
      <w:r>
        <w:rPr>
          <w:sz w:val="24"/>
          <w:szCs w:val="24"/>
        </w:rPr>
        <w:t>l</w:t>
      </w:r>
      <w:r>
        <w:rPr>
          <w:spacing w:val="1"/>
          <w:sz w:val="24"/>
          <w:szCs w:val="24"/>
        </w:rPr>
        <w:t>i</w:t>
      </w:r>
      <w:r>
        <w:rPr>
          <w:sz w:val="24"/>
          <w:szCs w:val="24"/>
        </w:rPr>
        <w:t xml:space="preserve">b, </w:t>
      </w:r>
      <w:r>
        <w:rPr>
          <w:spacing w:val="14"/>
          <w:sz w:val="24"/>
          <w:szCs w:val="24"/>
        </w:rPr>
        <w:t xml:space="preserve"> </w:t>
      </w:r>
      <w:r>
        <w:rPr>
          <w:spacing w:val="-18"/>
          <w:sz w:val="24"/>
          <w:szCs w:val="24"/>
        </w:rPr>
        <w:t>F</w:t>
      </w:r>
      <w:r>
        <w:rPr>
          <w:sz w:val="24"/>
          <w:szCs w:val="24"/>
        </w:rPr>
        <w:t xml:space="preserve">.A., </w:t>
      </w:r>
      <w:r>
        <w:rPr>
          <w:spacing w:val="14"/>
          <w:sz w:val="24"/>
          <w:szCs w:val="24"/>
        </w:rPr>
        <w:t xml:space="preserve"> </w:t>
      </w:r>
      <w:r>
        <w:rPr>
          <w:sz w:val="24"/>
          <w:szCs w:val="24"/>
        </w:rPr>
        <w:t>2015</w:t>
      </w:r>
      <w:proofErr w:type="gramEnd"/>
      <w:r>
        <w:rPr>
          <w:sz w:val="24"/>
          <w:szCs w:val="24"/>
        </w:rPr>
        <w:t xml:space="preserve">. </w:t>
      </w:r>
      <w:r>
        <w:rPr>
          <w:spacing w:val="14"/>
          <w:sz w:val="24"/>
          <w:szCs w:val="24"/>
        </w:rPr>
        <w:t xml:space="preserve"> </w:t>
      </w:r>
      <w:proofErr w:type="gramStart"/>
      <w:r>
        <w:rPr>
          <w:spacing w:val="1"/>
          <w:sz w:val="24"/>
          <w:szCs w:val="24"/>
        </w:rPr>
        <w:t>P</w:t>
      </w:r>
      <w:r>
        <w:rPr>
          <w:sz w:val="24"/>
          <w:szCs w:val="24"/>
        </w:rPr>
        <w:t>r</w:t>
      </w:r>
      <w:r>
        <w:rPr>
          <w:spacing w:val="-2"/>
          <w:sz w:val="24"/>
          <w:szCs w:val="24"/>
        </w:rPr>
        <w:t>e</w:t>
      </w:r>
      <w:r>
        <w:rPr>
          <w:sz w:val="24"/>
          <w:szCs w:val="24"/>
        </w:rPr>
        <w:t>v</w:t>
      </w:r>
      <w:r>
        <w:rPr>
          <w:spacing w:val="-1"/>
          <w:sz w:val="24"/>
          <w:szCs w:val="24"/>
        </w:rPr>
        <w:t>a</w:t>
      </w:r>
      <w:r>
        <w:rPr>
          <w:sz w:val="24"/>
          <w:szCs w:val="24"/>
        </w:rPr>
        <w:t>len</w:t>
      </w:r>
      <w:r>
        <w:rPr>
          <w:spacing w:val="-1"/>
          <w:sz w:val="24"/>
          <w:szCs w:val="24"/>
        </w:rPr>
        <w:t>c</w:t>
      </w:r>
      <w:r>
        <w:rPr>
          <w:sz w:val="24"/>
          <w:szCs w:val="24"/>
        </w:rPr>
        <w:t xml:space="preserve">e </w:t>
      </w:r>
      <w:r>
        <w:rPr>
          <w:spacing w:val="16"/>
          <w:sz w:val="24"/>
          <w:szCs w:val="24"/>
        </w:rPr>
        <w:t xml:space="preserve"> </w:t>
      </w:r>
      <w:r>
        <w:rPr>
          <w:spacing w:val="-1"/>
          <w:sz w:val="24"/>
          <w:szCs w:val="24"/>
        </w:rPr>
        <w:t>a</w:t>
      </w:r>
      <w:r>
        <w:rPr>
          <w:sz w:val="24"/>
          <w:szCs w:val="24"/>
        </w:rPr>
        <w:t>nd</w:t>
      </w:r>
      <w:proofErr w:type="gramEnd"/>
      <w:r>
        <w:rPr>
          <w:sz w:val="24"/>
          <w:szCs w:val="24"/>
        </w:rPr>
        <w:t xml:space="preserve"> </w:t>
      </w:r>
      <w:r>
        <w:rPr>
          <w:spacing w:val="14"/>
          <w:sz w:val="24"/>
          <w:szCs w:val="24"/>
        </w:rPr>
        <w:t xml:space="preserve"> </w:t>
      </w:r>
      <w:proofErr w:type="gramStart"/>
      <w:r>
        <w:rPr>
          <w:sz w:val="24"/>
          <w:szCs w:val="24"/>
        </w:rPr>
        <w:t>Ev</w:t>
      </w:r>
      <w:r>
        <w:rPr>
          <w:spacing w:val="-1"/>
          <w:sz w:val="24"/>
          <w:szCs w:val="24"/>
        </w:rPr>
        <w:t>a</w:t>
      </w:r>
      <w:r>
        <w:rPr>
          <w:sz w:val="24"/>
          <w:szCs w:val="24"/>
        </w:rPr>
        <w:t>l</w:t>
      </w:r>
      <w:r>
        <w:rPr>
          <w:spacing w:val="3"/>
          <w:sz w:val="24"/>
          <w:szCs w:val="24"/>
        </w:rPr>
        <w:t>u</w:t>
      </w:r>
      <w:r>
        <w:rPr>
          <w:spacing w:val="-1"/>
          <w:sz w:val="24"/>
          <w:szCs w:val="24"/>
        </w:rPr>
        <w:t>a</w:t>
      </w:r>
      <w:r>
        <w:rPr>
          <w:sz w:val="24"/>
          <w:szCs w:val="24"/>
        </w:rPr>
        <w:t>t</w:t>
      </w:r>
      <w:r>
        <w:rPr>
          <w:spacing w:val="1"/>
          <w:sz w:val="24"/>
          <w:szCs w:val="24"/>
        </w:rPr>
        <w:t>i</w:t>
      </w:r>
      <w:r>
        <w:rPr>
          <w:sz w:val="24"/>
          <w:szCs w:val="24"/>
        </w:rPr>
        <w:t xml:space="preserve">on </w:t>
      </w:r>
      <w:r>
        <w:rPr>
          <w:spacing w:val="14"/>
          <w:sz w:val="24"/>
          <w:szCs w:val="24"/>
        </w:rPr>
        <w:t xml:space="preserve"> </w:t>
      </w:r>
      <w:r>
        <w:rPr>
          <w:sz w:val="24"/>
          <w:szCs w:val="24"/>
        </w:rPr>
        <w:t>of</w:t>
      </w:r>
      <w:proofErr w:type="gramEnd"/>
      <w:r>
        <w:rPr>
          <w:sz w:val="24"/>
          <w:szCs w:val="24"/>
        </w:rPr>
        <w:t xml:space="preserve"> </w:t>
      </w:r>
      <w:r>
        <w:rPr>
          <w:spacing w:val="6"/>
          <w:sz w:val="24"/>
          <w:szCs w:val="24"/>
        </w:rPr>
        <w:t xml:space="preserve"> </w:t>
      </w:r>
      <w:r>
        <w:rPr>
          <w:sz w:val="24"/>
          <w:szCs w:val="24"/>
        </w:rPr>
        <w:t>Th</w:t>
      </w:r>
      <w:r>
        <w:rPr>
          <w:spacing w:val="-1"/>
          <w:sz w:val="24"/>
          <w:szCs w:val="24"/>
        </w:rPr>
        <w:t>r</w:t>
      </w:r>
      <w:r>
        <w:rPr>
          <w:spacing w:val="1"/>
          <w:sz w:val="24"/>
          <w:szCs w:val="24"/>
        </w:rPr>
        <w:t>e</w:t>
      </w:r>
      <w:r>
        <w:rPr>
          <w:sz w:val="24"/>
          <w:szCs w:val="24"/>
        </w:rPr>
        <w:t>e</w:t>
      </w:r>
      <w:r>
        <w:rPr>
          <w:spacing w:val="54"/>
          <w:sz w:val="24"/>
          <w:szCs w:val="24"/>
        </w:rPr>
        <w:t xml:space="preserve"> </w:t>
      </w:r>
      <w:proofErr w:type="gramStart"/>
      <w:r>
        <w:rPr>
          <w:sz w:val="24"/>
          <w:szCs w:val="24"/>
        </w:rPr>
        <w:t>A</w:t>
      </w:r>
      <w:r>
        <w:rPr>
          <w:spacing w:val="1"/>
          <w:sz w:val="24"/>
          <w:szCs w:val="24"/>
        </w:rPr>
        <w:t>c</w:t>
      </w:r>
      <w:r>
        <w:rPr>
          <w:spacing w:val="-1"/>
          <w:sz w:val="24"/>
          <w:szCs w:val="24"/>
        </w:rPr>
        <w:t>a</w:t>
      </w:r>
      <w:r>
        <w:rPr>
          <w:sz w:val="24"/>
          <w:szCs w:val="24"/>
        </w:rPr>
        <w:t>ri</w:t>
      </w:r>
      <w:r>
        <w:rPr>
          <w:spacing w:val="-1"/>
          <w:sz w:val="24"/>
          <w:szCs w:val="24"/>
        </w:rPr>
        <w:t>c</w:t>
      </w:r>
      <w:r>
        <w:rPr>
          <w:sz w:val="24"/>
          <w:szCs w:val="24"/>
        </w:rPr>
        <w:t xml:space="preserve">ides </w:t>
      </w:r>
      <w:r>
        <w:rPr>
          <w:spacing w:val="14"/>
          <w:sz w:val="24"/>
          <w:szCs w:val="24"/>
        </w:rPr>
        <w:t xml:space="preserve"> </w:t>
      </w:r>
      <w:r>
        <w:rPr>
          <w:spacing w:val="2"/>
          <w:sz w:val="24"/>
          <w:szCs w:val="24"/>
        </w:rPr>
        <w:t>o</w:t>
      </w:r>
      <w:r>
        <w:rPr>
          <w:sz w:val="24"/>
          <w:szCs w:val="24"/>
        </w:rPr>
        <w:t>f</w:t>
      </w:r>
      <w:proofErr w:type="gramEnd"/>
      <w:r>
        <w:rPr>
          <w:sz w:val="24"/>
          <w:szCs w:val="24"/>
        </w:rPr>
        <w:t xml:space="preserve"> </w:t>
      </w:r>
      <w:r>
        <w:rPr>
          <w:spacing w:val="16"/>
          <w:sz w:val="24"/>
          <w:szCs w:val="24"/>
        </w:rPr>
        <w:t xml:space="preserve"> </w:t>
      </w:r>
      <w:proofErr w:type="gramStart"/>
      <w:r>
        <w:rPr>
          <w:sz w:val="24"/>
          <w:szCs w:val="24"/>
        </w:rPr>
        <w:t>C</w:t>
      </w:r>
      <w:r>
        <w:rPr>
          <w:spacing w:val="-1"/>
          <w:sz w:val="24"/>
          <w:szCs w:val="24"/>
        </w:rPr>
        <w:t>a</w:t>
      </w:r>
      <w:r>
        <w:rPr>
          <w:sz w:val="24"/>
          <w:szCs w:val="24"/>
        </w:rPr>
        <w:t xml:space="preserve">nine </w:t>
      </w:r>
      <w:r>
        <w:rPr>
          <w:spacing w:val="14"/>
          <w:sz w:val="24"/>
          <w:szCs w:val="24"/>
        </w:rPr>
        <w:t xml:space="preserve"> </w:t>
      </w:r>
      <w:r>
        <w:rPr>
          <w:spacing w:val="1"/>
          <w:sz w:val="24"/>
          <w:szCs w:val="24"/>
        </w:rPr>
        <w:t>S</w:t>
      </w:r>
      <w:r>
        <w:rPr>
          <w:spacing w:val="-1"/>
          <w:sz w:val="24"/>
          <w:szCs w:val="24"/>
        </w:rPr>
        <w:t>a</w:t>
      </w:r>
      <w:r>
        <w:rPr>
          <w:sz w:val="24"/>
          <w:szCs w:val="24"/>
        </w:rPr>
        <w:t>r</w:t>
      </w:r>
      <w:r>
        <w:rPr>
          <w:spacing w:val="-2"/>
          <w:sz w:val="24"/>
          <w:szCs w:val="24"/>
        </w:rPr>
        <w:t>c</w:t>
      </w:r>
      <w:r>
        <w:rPr>
          <w:sz w:val="24"/>
          <w:szCs w:val="24"/>
        </w:rPr>
        <w:t>opt</w:t>
      </w:r>
      <w:r>
        <w:rPr>
          <w:spacing w:val="1"/>
          <w:sz w:val="24"/>
          <w:szCs w:val="24"/>
        </w:rPr>
        <w:t>i</w:t>
      </w:r>
      <w:r>
        <w:rPr>
          <w:sz w:val="24"/>
          <w:szCs w:val="24"/>
        </w:rPr>
        <w:t>c</w:t>
      </w:r>
      <w:proofErr w:type="gramEnd"/>
    </w:p>
    <w:p w14:paraId="312EB8C1" w14:textId="77777777" w:rsidR="008856B9" w:rsidRDefault="00000000">
      <w:pPr>
        <w:ind w:left="820"/>
        <w:rPr>
          <w:sz w:val="24"/>
          <w:szCs w:val="24"/>
        </w:rPr>
      </w:pPr>
      <w:r>
        <w:rPr>
          <w:sz w:val="24"/>
          <w:szCs w:val="24"/>
        </w:rPr>
        <w:t>M</w:t>
      </w:r>
      <w:r>
        <w:rPr>
          <w:spacing w:val="-1"/>
          <w:sz w:val="24"/>
          <w:szCs w:val="24"/>
        </w:rPr>
        <w:t>a</w:t>
      </w:r>
      <w:r>
        <w:rPr>
          <w:sz w:val="24"/>
          <w:szCs w:val="24"/>
        </w:rPr>
        <w:t>ng</w:t>
      </w:r>
      <w:r>
        <w:rPr>
          <w:spacing w:val="-1"/>
          <w:sz w:val="24"/>
          <w:szCs w:val="24"/>
        </w:rPr>
        <w:t>e</w:t>
      </w:r>
      <w:r>
        <w:rPr>
          <w:sz w:val="24"/>
          <w:szCs w:val="24"/>
        </w:rPr>
        <w:t>. J.</w:t>
      </w:r>
      <w:r>
        <w:rPr>
          <w:spacing w:val="-14"/>
          <w:sz w:val="24"/>
          <w:szCs w:val="24"/>
        </w:rPr>
        <w:t xml:space="preserve"> </w:t>
      </w:r>
      <w:r>
        <w:rPr>
          <w:sz w:val="24"/>
          <w:szCs w:val="24"/>
        </w:rPr>
        <w:t>Ad</w:t>
      </w:r>
      <w:r>
        <w:rPr>
          <w:spacing w:val="-15"/>
          <w:sz w:val="24"/>
          <w:szCs w:val="24"/>
        </w:rPr>
        <w:t>v</w:t>
      </w:r>
      <w:r>
        <w:rPr>
          <w:sz w:val="24"/>
          <w:szCs w:val="24"/>
        </w:rPr>
        <w:t>.</w:t>
      </w:r>
      <w:r>
        <w:rPr>
          <w:spacing w:val="-5"/>
          <w:sz w:val="24"/>
          <w:szCs w:val="24"/>
        </w:rPr>
        <w:t xml:space="preserve"> </w:t>
      </w:r>
      <w:r>
        <w:rPr>
          <w:spacing w:val="-24"/>
          <w:sz w:val="24"/>
          <w:szCs w:val="24"/>
        </w:rPr>
        <w:t>V</w:t>
      </w:r>
      <w:r>
        <w:rPr>
          <w:spacing w:val="-1"/>
          <w:sz w:val="24"/>
          <w:szCs w:val="24"/>
        </w:rPr>
        <w:t>e</w:t>
      </w:r>
      <w:r>
        <w:rPr>
          <w:sz w:val="24"/>
          <w:szCs w:val="24"/>
        </w:rPr>
        <w:t xml:space="preserve">t. </w:t>
      </w:r>
      <w:r>
        <w:rPr>
          <w:spacing w:val="1"/>
          <w:sz w:val="24"/>
          <w:szCs w:val="24"/>
        </w:rPr>
        <w:t>R</w:t>
      </w:r>
      <w:r>
        <w:rPr>
          <w:spacing w:val="-1"/>
          <w:sz w:val="24"/>
          <w:szCs w:val="24"/>
        </w:rPr>
        <w:t>e</w:t>
      </w:r>
      <w:r>
        <w:rPr>
          <w:sz w:val="24"/>
          <w:szCs w:val="24"/>
        </w:rPr>
        <w:t>s.,</w:t>
      </w:r>
      <w:r>
        <w:rPr>
          <w:spacing w:val="1"/>
          <w:sz w:val="24"/>
          <w:szCs w:val="24"/>
        </w:rPr>
        <w:t xml:space="preserve"> </w:t>
      </w:r>
      <w:r>
        <w:rPr>
          <w:i/>
          <w:sz w:val="24"/>
          <w:szCs w:val="24"/>
        </w:rPr>
        <w:t>5</w:t>
      </w:r>
      <w:r>
        <w:rPr>
          <w:sz w:val="24"/>
          <w:szCs w:val="24"/>
        </w:rPr>
        <w:t>(1</w:t>
      </w:r>
      <w:r>
        <w:rPr>
          <w:spacing w:val="-1"/>
          <w:sz w:val="24"/>
          <w:szCs w:val="24"/>
        </w:rPr>
        <w:t>)</w:t>
      </w:r>
      <w:r>
        <w:rPr>
          <w:sz w:val="24"/>
          <w:szCs w:val="24"/>
        </w:rPr>
        <w:t>: 38</w:t>
      </w:r>
      <w:r>
        <w:rPr>
          <w:spacing w:val="-1"/>
          <w:sz w:val="24"/>
          <w:szCs w:val="24"/>
        </w:rPr>
        <w:t>-</w:t>
      </w:r>
      <w:r>
        <w:rPr>
          <w:sz w:val="24"/>
          <w:szCs w:val="24"/>
        </w:rPr>
        <w:t>42.</w:t>
      </w:r>
    </w:p>
    <w:p w14:paraId="687281ED" w14:textId="77777777" w:rsidR="008856B9" w:rsidRDefault="008856B9">
      <w:pPr>
        <w:spacing w:before="1" w:line="160" w:lineRule="exact"/>
        <w:rPr>
          <w:sz w:val="16"/>
          <w:szCs w:val="16"/>
        </w:rPr>
      </w:pPr>
    </w:p>
    <w:p w14:paraId="0BEF5BAF" w14:textId="77777777" w:rsidR="008856B9" w:rsidRDefault="00000000">
      <w:pPr>
        <w:ind w:left="820" w:right="79" w:hanging="720"/>
        <w:jc w:val="both"/>
        <w:rPr>
          <w:sz w:val="24"/>
          <w:szCs w:val="24"/>
        </w:rPr>
      </w:pPr>
      <w:proofErr w:type="spellStart"/>
      <w:proofErr w:type="gramStart"/>
      <w:r>
        <w:rPr>
          <w:spacing w:val="1"/>
          <w:sz w:val="24"/>
          <w:szCs w:val="24"/>
        </w:rPr>
        <w:t>S</w:t>
      </w:r>
      <w:r>
        <w:rPr>
          <w:spacing w:val="-1"/>
          <w:sz w:val="24"/>
          <w:szCs w:val="24"/>
        </w:rPr>
        <w:t>a</w:t>
      </w:r>
      <w:r>
        <w:rPr>
          <w:sz w:val="24"/>
          <w:szCs w:val="24"/>
        </w:rPr>
        <w:t>ygın</w:t>
      </w:r>
      <w:proofErr w:type="spellEnd"/>
      <w:r>
        <w:rPr>
          <w:sz w:val="24"/>
          <w:szCs w:val="24"/>
        </w:rPr>
        <w:t xml:space="preserve">, </w:t>
      </w:r>
      <w:r>
        <w:rPr>
          <w:spacing w:val="1"/>
          <w:sz w:val="24"/>
          <w:szCs w:val="24"/>
        </w:rPr>
        <w:t xml:space="preserve"> </w:t>
      </w:r>
      <w:r>
        <w:rPr>
          <w:sz w:val="24"/>
          <w:szCs w:val="24"/>
        </w:rPr>
        <w:t xml:space="preserve">B., </w:t>
      </w:r>
      <w:r>
        <w:rPr>
          <w:spacing w:val="1"/>
          <w:sz w:val="24"/>
          <w:szCs w:val="24"/>
        </w:rPr>
        <w:t xml:space="preserve"> </w:t>
      </w:r>
      <w:proofErr w:type="spellStart"/>
      <w:r>
        <w:rPr>
          <w:sz w:val="24"/>
          <w:szCs w:val="24"/>
        </w:rPr>
        <w:t>Girisgin</w:t>
      </w:r>
      <w:proofErr w:type="spellEnd"/>
      <w:proofErr w:type="gramEnd"/>
      <w:r>
        <w:rPr>
          <w:sz w:val="24"/>
          <w:szCs w:val="24"/>
        </w:rPr>
        <w:t>,</w:t>
      </w:r>
      <w:r>
        <w:rPr>
          <w:spacing w:val="39"/>
          <w:sz w:val="24"/>
          <w:szCs w:val="24"/>
        </w:rPr>
        <w:t xml:space="preserve"> </w:t>
      </w:r>
      <w:r>
        <w:rPr>
          <w:sz w:val="24"/>
          <w:szCs w:val="24"/>
        </w:rPr>
        <w:t>A.</w:t>
      </w:r>
      <w:r>
        <w:rPr>
          <w:spacing w:val="-1"/>
          <w:sz w:val="24"/>
          <w:szCs w:val="24"/>
        </w:rPr>
        <w:t>O</w:t>
      </w:r>
      <w:r>
        <w:rPr>
          <w:sz w:val="24"/>
          <w:szCs w:val="24"/>
        </w:rPr>
        <w:t>.</w:t>
      </w:r>
      <w:proofErr w:type="gramStart"/>
      <w:r>
        <w:rPr>
          <w:sz w:val="24"/>
          <w:szCs w:val="24"/>
        </w:rPr>
        <w:t xml:space="preserve">, </w:t>
      </w:r>
      <w:r>
        <w:rPr>
          <w:spacing w:val="1"/>
          <w:sz w:val="24"/>
          <w:szCs w:val="24"/>
        </w:rPr>
        <w:t xml:space="preserve"> </w:t>
      </w:r>
      <w:r>
        <w:rPr>
          <w:sz w:val="24"/>
          <w:szCs w:val="24"/>
        </w:rPr>
        <w:t>Z</w:t>
      </w:r>
      <w:r>
        <w:rPr>
          <w:spacing w:val="-1"/>
          <w:sz w:val="24"/>
          <w:szCs w:val="24"/>
        </w:rPr>
        <w:t>e</w:t>
      </w:r>
      <w:r>
        <w:rPr>
          <w:sz w:val="24"/>
          <w:szCs w:val="24"/>
        </w:rPr>
        <w:t xml:space="preserve">ngin, </w:t>
      </w:r>
      <w:r>
        <w:rPr>
          <w:spacing w:val="1"/>
          <w:sz w:val="24"/>
          <w:szCs w:val="24"/>
        </w:rPr>
        <w:t xml:space="preserve"> S</w:t>
      </w:r>
      <w:r>
        <w:rPr>
          <w:sz w:val="24"/>
          <w:szCs w:val="24"/>
        </w:rPr>
        <w:t>.A.</w:t>
      </w:r>
      <w:proofErr w:type="gramEnd"/>
      <w:r>
        <w:rPr>
          <w:sz w:val="24"/>
          <w:szCs w:val="24"/>
        </w:rPr>
        <w:t xml:space="preserve">  </w:t>
      </w:r>
      <w:r>
        <w:rPr>
          <w:spacing w:val="-1"/>
          <w:sz w:val="24"/>
          <w:szCs w:val="24"/>
        </w:rPr>
        <w:t>a</w:t>
      </w:r>
      <w:r>
        <w:rPr>
          <w:sz w:val="24"/>
          <w:szCs w:val="24"/>
        </w:rPr>
        <w:t>nd</w:t>
      </w:r>
      <w:r>
        <w:rPr>
          <w:spacing w:val="41"/>
          <w:sz w:val="24"/>
          <w:szCs w:val="24"/>
        </w:rPr>
        <w:t xml:space="preserve"> </w:t>
      </w:r>
      <w:proofErr w:type="gramStart"/>
      <w:r>
        <w:rPr>
          <w:spacing w:val="-22"/>
          <w:sz w:val="24"/>
          <w:szCs w:val="24"/>
        </w:rPr>
        <w:t>A</w:t>
      </w:r>
      <w:r>
        <w:rPr>
          <w:sz w:val="24"/>
          <w:szCs w:val="24"/>
        </w:rPr>
        <w:t xml:space="preserve">ydın, </w:t>
      </w:r>
      <w:r>
        <w:rPr>
          <w:spacing w:val="1"/>
          <w:sz w:val="24"/>
          <w:szCs w:val="24"/>
        </w:rPr>
        <w:t xml:space="preserve"> </w:t>
      </w:r>
      <w:r>
        <w:rPr>
          <w:sz w:val="24"/>
          <w:szCs w:val="24"/>
        </w:rPr>
        <w:t>L.,  2024</w:t>
      </w:r>
      <w:proofErr w:type="gramEnd"/>
      <w:r>
        <w:rPr>
          <w:sz w:val="24"/>
          <w:szCs w:val="24"/>
        </w:rPr>
        <w:t xml:space="preserve">. </w:t>
      </w:r>
      <w:r>
        <w:rPr>
          <w:spacing w:val="1"/>
          <w:sz w:val="24"/>
          <w:szCs w:val="24"/>
        </w:rPr>
        <w:t xml:space="preserve"> </w:t>
      </w:r>
      <w:proofErr w:type="gramStart"/>
      <w:r>
        <w:rPr>
          <w:sz w:val="24"/>
          <w:szCs w:val="24"/>
        </w:rPr>
        <w:t>Distr</w:t>
      </w:r>
      <w:r>
        <w:rPr>
          <w:spacing w:val="-3"/>
          <w:sz w:val="24"/>
          <w:szCs w:val="24"/>
        </w:rPr>
        <w:t>i</w:t>
      </w:r>
      <w:r>
        <w:rPr>
          <w:sz w:val="24"/>
          <w:szCs w:val="24"/>
        </w:rPr>
        <w:t>but</w:t>
      </w:r>
      <w:r>
        <w:rPr>
          <w:spacing w:val="1"/>
          <w:sz w:val="24"/>
          <w:szCs w:val="24"/>
        </w:rPr>
        <w:t>i</w:t>
      </w:r>
      <w:r>
        <w:rPr>
          <w:sz w:val="24"/>
          <w:szCs w:val="24"/>
        </w:rPr>
        <w:t xml:space="preserve">on </w:t>
      </w:r>
      <w:r>
        <w:rPr>
          <w:spacing w:val="1"/>
          <w:sz w:val="24"/>
          <w:szCs w:val="24"/>
        </w:rPr>
        <w:t xml:space="preserve"> </w:t>
      </w:r>
      <w:r>
        <w:rPr>
          <w:sz w:val="24"/>
          <w:szCs w:val="24"/>
        </w:rPr>
        <w:t>of</w:t>
      </w:r>
      <w:proofErr w:type="gramEnd"/>
      <w:r>
        <w:rPr>
          <w:sz w:val="24"/>
          <w:szCs w:val="24"/>
        </w:rPr>
        <w:t xml:space="preserve">  </w:t>
      </w:r>
      <w:r>
        <w:rPr>
          <w:spacing w:val="1"/>
          <w:sz w:val="24"/>
          <w:szCs w:val="24"/>
        </w:rPr>
        <w:t>S</w:t>
      </w:r>
      <w:r>
        <w:rPr>
          <w:spacing w:val="-1"/>
          <w:sz w:val="24"/>
          <w:szCs w:val="24"/>
        </w:rPr>
        <w:t>ca</w:t>
      </w:r>
      <w:r>
        <w:rPr>
          <w:sz w:val="24"/>
          <w:szCs w:val="24"/>
        </w:rPr>
        <w:t xml:space="preserve">bies </w:t>
      </w:r>
      <w:proofErr w:type="gramStart"/>
      <w:r>
        <w:rPr>
          <w:sz w:val="24"/>
          <w:szCs w:val="24"/>
        </w:rPr>
        <w:t>In</w:t>
      </w:r>
      <w:r>
        <w:rPr>
          <w:spacing w:val="-1"/>
          <w:sz w:val="24"/>
          <w:szCs w:val="24"/>
        </w:rPr>
        <w:t>fe</w:t>
      </w:r>
      <w:r>
        <w:rPr>
          <w:sz w:val="24"/>
          <w:szCs w:val="24"/>
        </w:rPr>
        <w:t xml:space="preserve">stations </w:t>
      </w:r>
      <w:r>
        <w:rPr>
          <w:spacing w:val="2"/>
          <w:sz w:val="24"/>
          <w:szCs w:val="24"/>
        </w:rPr>
        <w:t xml:space="preserve"> </w:t>
      </w:r>
      <w:r>
        <w:rPr>
          <w:sz w:val="24"/>
          <w:szCs w:val="24"/>
        </w:rPr>
        <w:t>in</w:t>
      </w:r>
      <w:proofErr w:type="gramEnd"/>
      <w:r>
        <w:rPr>
          <w:sz w:val="24"/>
          <w:szCs w:val="24"/>
        </w:rPr>
        <w:t xml:space="preserve"> </w:t>
      </w:r>
      <w:r>
        <w:rPr>
          <w:spacing w:val="2"/>
          <w:sz w:val="24"/>
          <w:szCs w:val="24"/>
        </w:rPr>
        <w:t xml:space="preserve"> </w:t>
      </w:r>
      <w:proofErr w:type="gramStart"/>
      <w:r>
        <w:rPr>
          <w:spacing w:val="1"/>
          <w:sz w:val="24"/>
          <w:szCs w:val="24"/>
        </w:rPr>
        <w:t>S</w:t>
      </w:r>
      <w:r>
        <w:rPr>
          <w:sz w:val="24"/>
          <w:szCs w:val="24"/>
        </w:rPr>
        <w:t>tr</w:t>
      </w:r>
      <w:r>
        <w:rPr>
          <w:spacing w:val="-1"/>
          <w:sz w:val="24"/>
          <w:szCs w:val="24"/>
        </w:rPr>
        <w:t>a</w:t>
      </w:r>
      <w:r>
        <w:rPr>
          <w:sz w:val="24"/>
          <w:szCs w:val="24"/>
        </w:rPr>
        <w:t xml:space="preserve">y </w:t>
      </w:r>
      <w:r>
        <w:rPr>
          <w:spacing w:val="1"/>
          <w:sz w:val="24"/>
          <w:szCs w:val="24"/>
        </w:rPr>
        <w:t xml:space="preserve"> </w:t>
      </w:r>
      <w:r>
        <w:rPr>
          <w:spacing w:val="2"/>
          <w:sz w:val="24"/>
          <w:szCs w:val="24"/>
        </w:rPr>
        <w:t>D</w:t>
      </w:r>
      <w:r>
        <w:rPr>
          <w:sz w:val="24"/>
          <w:szCs w:val="24"/>
        </w:rPr>
        <w:t>ogs</w:t>
      </w:r>
      <w:proofErr w:type="gramEnd"/>
      <w:r>
        <w:rPr>
          <w:sz w:val="24"/>
          <w:szCs w:val="24"/>
        </w:rPr>
        <w:t xml:space="preserve"> </w:t>
      </w:r>
      <w:r>
        <w:rPr>
          <w:spacing w:val="1"/>
          <w:sz w:val="24"/>
          <w:szCs w:val="24"/>
        </w:rPr>
        <w:t xml:space="preserve"> </w:t>
      </w:r>
      <w:proofErr w:type="gramStart"/>
      <w:r>
        <w:rPr>
          <w:sz w:val="24"/>
          <w:szCs w:val="24"/>
        </w:rPr>
        <w:t xml:space="preserve">in </w:t>
      </w:r>
      <w:r>
        <w:rPr>
          <w:spacing w:val="2"/>
          <w:sz w:val="24"/>
          <w:szCs w:val="24"/>
        </w:rPr>
        <w:t xml:space="preserve"> </w:t>
      </w:r>
      <w:r>
        <w:rPr>
          <w:sz w:val="24"/>
          <w:szCs w:val="24"/>
        </w:rPr>
        <w:t>Bursa</w:t>
      </w:r>
      <w:proofErr w:type="gramEnd"/>
      <w:r>
        <w:rPr>
          <w:sz w:val="24"/>
          <w:szCs w:val="24"/>
        </w:rPr>
        <w:t xml:space="preserve">  </w:t>
      </w:r>
      <w:r>
        <w:rPr>
          <w:spacing w:val="1"/>
          <w:sz w:val="24"/>
          <w:szCs w:val="24"/>
        </w:rPr>
        <w:t>P</w:t>
      </w:r>
      <w:r>
        <w:rPr>
          <w:sz w:val="24"/>
          <w:szCs w:val="24"/>
        </w:rPr>
        <w:t>rovin</w:t>
      </w:r>
      <w:r>
        <w:rPr>
          <w:spacing w:val="-1"/>
          <w:sz w:val="24"/>
          <w:szCs w:val="24"/>
        </w:rPr>
        <w:t>ce</w:t>
      </w:r>
      <w:r>
        <w:rPr>
          <w:sz w:val="24"/>
          <w:szCs w:val="24"/>
        </w:rPr>
        <w:t>.</w:t>
      </w:r>
      <w:r>
        <w:rPr>
          <w:spacing w:val="5"/>
          <w:sz w:val="24"/>
          <w:szCs w:val="24"/>
        </w:rPr>
        <w:t xml:space="preserve"> </w:t>
      </w:r>
      <w:proofErr w:type="gramStart"/>
      <w:r>
        <w:rPr>
          <w:spacing w:val="-7"/>
          <w:sz w:val="24"/>
          <w:szCs w:val="24"/>
        </w:rPr>
        <w:t>T</w:t>
      </w:r>
      <w:r>
        <w:rPr>
          <w:sz w:val="24"/>
          <w:szCs w:val="24"/>
        </w:rPr>
        <w:t>urk  J</w:t>
      </w:r>
      <w:proofErr w:type="gramEnd"/>
      <w:r>
        <w:rPr>
          <w:sz w:val="24"/>
          <w:szCs w:val="24"/>
        </w:rPr>
        <w:t xml:space="preserve"> </w:t>
      </w:r>
      <w:r>
        <w:rPr>
          <w:spacing w:val="1"/>
          <w:sz w:val="24"/>
          <w:szCs w:val="24"/>
        </w:rPr>
        <w:t xml:space="preserve"> </w:t>
      </w:r>
      <w:proofErr w:type="gramStart"/>
      <w:r>
        <w:rPr>
          <w:sz w:val="24"/>
          <w:szCs w:val="24"/>
        </w:rPr>
        <w:t xml:space="preserve">of  </w:t>
      </w:r>
      <w:proofErr w:type="spellStart"/>
      <w:r>
        <w:rPr>
          <w:spacing w:val="1"/>
          <w:sz w:val="24"/>
          <w:szCs w:val="24"/>
        </w:rPr>
        <w:t>P</w:t>
      </w:r>
      <w:r>
        <w:rPr>
          <w:spacing w:val="-1"/>
          <w:sz w:val="24"/>
          <w:szCs w:val="24"/>
        </w:rPr>
        <w:t>a</w:t>
      </w:r>
      <w:r>
        <w:rPr>
          <w:sz w:val="24"/>
          <w:szCs w:val="24"/>
        </w:rPr>
        <w:t>r</w:t>
      </w:r>
      <w:r>
        <w:rPr>
          <w:spacing w:val="-2"/>
          <w:sz w:val="24"/>
          <w:szCs w:val="24"/>
        </w:rPr>
        <w:t>a</w:t>
      </w:r>
      <w:r>
        <w:rPr>
          <w:sz w:val="24"/>
          <w:szCs w:val="24"/>
        </w:rPr>
        <w:t>si</w:t>
      </w:r>
      <w:r>
        <w:rPr>
          <w:spacing w:val="1"/>
          <w:sz w:val="24"/>
          <w:szCs w:val="24"/>
        </w:rPr>
        <w:t>t</w:t>
      </w:r>
      <w:r>
        <w:rPr>
          <w:sz w:val="24"/>
          <w:szCs w:val="24"/>
        </w:rPr>
        <w:t>ol</w:t>
      </w:r>
      <w:proofErr w:type="spellEnd"/>
      <w:r>
        <w:rPr>
          <w:sz w:val="24"/>
          <w:szCs w:val="24"/>
        </w:rPr>
        <w:t xml:space="preserve">., </w:t>
      </w:r>
      <w:r>
        <w:rPr>
          <w:spacing w:val="4"/>
          <w:sz w:val="24"/>
          <w:szCs w:val="24"/>
        </w:rPr>
        <w:t xml:space="preserve"> </w:t>
      </w:r>
      <w:r>
        <w:rPr>
          <w:sz w:val="24"/>
          <w:szCs w:val="24"/>
        </w:rPr>
        <w:t>48</w:t>
      </w:r>
      <w:proofErr w:type="gramEnd"/>
      <w:r>
        <w:rPr>
          <w:sz w:val="24"/>
          <w:szCs w:val="24"/>
        </w:rPr>
        <w:t>(1</w:t>
      </w:r>
      <w:r>
        <w:rPr>
          <w:spacing w:val="-1"/>
          <w:sz w:val="24"/>
          <w:szCs w:val="24"/>
        </w:rPr>
        <w:t>)</w:t>
      </w:r>
      <w:r>
        <w:rPr>
          <w:sz w:val="24"/>
          <w:szCs w:val="24"/>
        </w:rPr>
        <w:t xml:space="preserve">: </w:t>
      </w:r>
      <w:r>
        <w:rPr>
          <w:spacing w:val="2"/>
          <w:sz w:val="24"/>
          <w:szCs w:val="24"/>
        </w:rPr>
        <w:t xml:space="preserve"> </w:t>
      </w:r>
      <w:r>
        <w:rPr>
          <w:sz w:val="24"/>
          <w:szCs w:val="24"/>
        </w:rPr>
        <w:t>45</w:t>
      </w:r>
      <w:r>
        <w:rPr>
          <w:spacing w:val="-1"/>
          <w:sz w:val="24"/>
          <w:szCs w:val="24"/>
        </w:rPr>
        <w:t>-</w:t>
      </w:r>
      <w:r>
        <w:rPr>
          <w:sz w:val="24"/>
          <w:szCs w:val="24"/>
        </w:rPr>
        <w:t xml:space="preserve">50. </w:t>
      </w:r>
      <w:hyperlink r:id="rId19">
        <w:r w:rsidR="008856B9">
          <w:rPr>
            <w:sz w:val="24"/>
            <w:szCs w:val="24"/>
            <w:u w:val="single" w:color="000000"/>
          </w:rPr>
          <w:t>ht</w:t>
        </w:r>
        <w:r w:rsidR="008856B9">
          <w:rPr>
            <w:spacing w:val="1"/>
            <w:sz w:val="24"/>
            <w:szCs w:val="24"/>
            <w:u w:val="single" w:color="000000"/>
          </w:rPr>
          <w:t>t</w:t>
        </w:r>
        <w:r w:rsidR="008856B9">
          <w:rPr>
            <w:sz w:val="24"/>
            <w:szCs w:val="24"/>
            <w:u w:val="single" w:color="000000"/>
          </w:rPr>
          <w:t>ps:</w:t>
        </w:r>
        <w:r w:rsidR="008856B9">
          <w:rPr>
            <w:spacing w:val="1"/>
            <w:sz w:val="24"/>
            <w:szCs w:val="24"/>
            <w:u w:val="single" w:color="000000"/>
          </w:rPr>
          <w:t>/</w:t>
        </w:r>
        <w:r w:rsidR="008856B9">
          <w:rPr>
            <w:sz w:val="24"/>
            <w:szCs w:val="24"/>
            <w:u w:val="single" w:color="000000"/>
          </w:rPr>
          <w:t>/do</w:t>
        </w:r>
        <w:r w:rsidR="008856B9">
          <w:rPr>
            <w:spacing w:val="1"/>
            <w:sz w:val="24"/>
            <w:szCs w:val="24"/>
            <w:u w:val="single" w:color="000000"/>
          </w:rPr>
          <w:t>i</w:t>
        </w:r>
        <w:r w:rsidR="008856B9">
          <w:rPr>
            <w:sz w:val="24"/>
            <w:szCs w:val="24"/>
            <w:u w:val="single" w:color="000000"/>
          </w:rPr>
          <w:t>.o</w:t>
        </w:r>
        <w:r w:rsidR="008856B9">
          <w:rPr>
            <w:spacing w:val="-6"/>
            <w:sz w:val="24"/>
            <w:szCs w:val="24"/>
            <w:u w:val="single" w:color="000000"/>
          </w:rPr>
          <w:t>r</w:t>
        </w:r>
        <w:r w:rsidR="008856B9">
          <w:rPr>
            <w:sz w:val="24"/>
            <w:szCs w:val="24"/>
            <w:u w:val="single" w:color="000000"/>
          </w:rPr>
          <w:t>g/10.4274</w:t>
        </w:r>
        <w:r w:rsidR="008856B9">
          <w:rPr>
            <w:spacing w:val="1"/>
            <w:sz w:val="24"/>
            <w:szCs w:val="24"/>
            <w:u w:val="single" w:color="000000"/>
          </w:rPr>
          <w:t>/</w:t>
        </w:r>
        <w:r w:rsidR="008856B9">
          <w:rPr>
            <w:sz w:val="24"/>
            <w:szCs w:val="24"/>
            <w:u w:val="single" w:color="000000"/>
          </w:rPr>
          <w:t>t</w:t>
        </w:r>
        <w:r w:rsidR="008856B9">
          <w:rPr>
            <w:spacing w:val="-2"/>
            <w:sz w:val="24"/>
            <w:szCs w:val="24"/>
            <w:u w:val="single" w:color="000000"/>
          </w:rPr>
          <w:t>p</w:t>
        </w:r>
        <w:r w:rsidR="008856B9">
          <w:rPr>
            <w:sz w:val="24"/>
            <w:szCs w:val="24"/>
            <w:u w:val="single" w:color="000000"/>
          </w:rPr>
          <w:t>d.g</w:t>
        </w:r>
        <w:r w:rsidR="008856B9">
          <w:rPr>
            <w:spacing w:val="-1"/>
            <w:sz w:val="24"/>
            <w:szCs w:val="24"/>
            <w:u w:val="single" w:color="000000"/>
          </w:rPr>
          <w:t>a</w:t>
        </w:r>
        <w:r w:rsidR="008856B9">
          <w:rPr>
            <w:sz w:val="24"/>
            <w:szCs w:val="24"/>
            <w:u w:val="single" w:color="000000"/>
          </w:rPr>
          <w:t>lenos.2023.79664</w:t>
        </w:r>
      </w:hyperlink>
    </w:p>
    <w:p w14:paraId="789D0257" w14:textId="77777777" w:rsidR="008856B9" w:rsidRDefault="008856B9">
      <w:pPr>
        <w:spacing w:before="1" w:line="160" w:lineRule="exact"/>
        <w:rPr>
          <w:sz w:val="16"/>
          <w:szCs w:val="16"/>
        </w:rPr>
      </w:pPr>
    </w:p>
    <w:p w14:paraId="3A6FC588" w14:textId="77777777" w:rsidR="008856B9" w:rsidRDefault="00000000">
      <w:pPr>
        <w:ind w:left="820" w:right="87" w:hanging="720"/>
        <w:jc w:val="both"/>
        <w:rPr>
          <w:sz w:val="24"/>
          <w:szCs w:val="24"/>
        </w:rPr>
      </w:pPr>
      <w:r>
        <w:rPr>
          <w:spacing w:val="1"/>
          <w:sz w:val="24"/>
          <w:szCs w:val="24"/>
        </w:rPr>
        <w:t>S</w:t>
      </w:r>
      <w:r>
        <w:rPr>
          <w:sz w:val="24"/>
          <w:szCs w:val="24"/>
        </w:rPr>
        <w:t>h</w:t>
      </w:r>
      <w:r>
        <w:rPr>
          <w:spacing w:val="-1"/>
          <w:sz w:val="24"/>
          <w:szCs w:val="24"/>
        </w:rPr>
        <w:t>a</w:t>
      </w:r>
      <w:r>
        <w:rPr>
          <w:sz w:val="24"/>
          <w:szCs w:val="24"/>
        </w:rPr>
        <w:t>rm</w:t>
      </w:r>
      <w:r>
        <w:rPr>
          <w:spacing w:val="-1"/>
          <w:sz w:val="24"/>
          <w:szCs w:val="24"/>
        </w:rPr>
        <w:t>a</w:t>
      </w:r>
      <w:r>
        <w:rPr>
          <w:sz w:val="24"/>
          <w:szCs w:val="24"/>
        </w:rPr>
        <w:t xml:space="preserve">, </w:t>
      </w:r>
      <w:r>
        <w:rPr>
          <w:spacing w:val="1"/>
          <w:sz w:val="24"/>
          <w:szCs w:val="24"/>
        </w:rPr>
        <w:t>S</w:t>
      </w:r>
      <w:r>
        <w:rPr>
          <w:sz w:val="24"/>
          <w:szCs w:val="24"/>
        </w:rPr>
        <w:t xml:space="preserve">.K., </w:t>
      </w:r>
      <w:proofErr w:type="spellStart"/>
      <w:r>
        <w:rPr>
          <w:spacing w:val="1"/>
          <w:sz w:val="24"/>
          <w:szCs w:val="24"/>
        </w:rPr>
        <w:t>S</w:t>
      </w:r>
      <w:r>
        <w:rPr>
          <w:sz w:val="24"/>
          <w:szCs w:val="24"/>
        </w:rPr>
        <w:t>ood</w:t>
      </w:r>
      <w:r>
        <w:rPr>
          <w:spacing w:val="-1"/>
          <w:sz w:val="24"/>
          <w:szCs w:val="24"/>
        </w:rPr>
        <w:t>a</w:t>
      </w:r>
      <w:r>
        <w:rPr>
          <w:sz w:val="24"/>
          <w:szCs w:val="24"/>
        </w:rPr>
        <w:t>n</w:t>
      </w:r>
      <w:proofErr w:type="spellEnd"/>
      <w:r>
        <w:rPr>
          <w:sz w:val="24"/>
          <w:szCs w:val="24"/>
        </w:rPr>
        <w:t>,</w:t>
      </w:r>
      <w:r>
        <w:rPr>
          <w:spacing w:val="3"/>
          <w:sz w:val="24"/>
          <w:szCs w:val="24"/>
        </w:rPr>
        <w:t xml:space="preserve"> </w:t>
      </w:r>
      <w:r>
        <w:rPr>
          <w:spacing w:val="2"/>
          <w:sz w:val="24"/>
          <w:szCs w:val="24"/>
        </w:rPr>
        <w:t>J</w:t>
      </w:r>
      <w:r>
        <w:rPr>
          <w:sz w:val="24"/>
          <w:szCs w:val="24"/>
        </w:rPr>
        <w:t>.</w:t>
      </w:r>
      <w:r>
        <w:rPr>
          <w:spacing w:val="1"/>
          <w:sz w:val="24"/>
          <w:szCs w:val="24"/>
        </w:rPr>
        <w:t>S</w:t>
      </w:r>
      <w:r>
        <w:rPr>
          <w:sz w:val="24"/>
          <w:szCs w:val="24"/>
        </w:rPr>
        <w:t>., B</w:t>
      </w:r>
      <w:r>
        <w:rPr>
          <w:spacing w:val="-1"/>
          <w:sz w:val="24"/>
          <w:szCs w:val="24"/>
        </w:rPr>
        <w:t>a</w:t>
      </w:r>
      <w:r>
        <w:rPr>
          <w:sz w:val="24"/>
          <w:szCs w:val="24"/>
        </w:rPr>
        <w:t>l,</w:t>
      </w:r>
      <w:r>
        <w:rPr>
          <w:spacing w:val="1"/>
          <w:sz w:val="24"/>
          <w:szCs w:val="24"/>
        </w:rPr>
        <w:t xml:space="preserve"> </w:t>
      </w:r>
      <w:r>
        <w:rPr>
          <w:sz w:val="24"/>
          <w:szCs w:val="24"/>
        </w:rPr>
        <w:t>M.</w:t>
      </w:r>
      <w:r>
        <w:rPr>
          <w:spacing w:val="1"/>
          <w:sz w:val="24"/>
          <w:szCs w:val="24"/>
        </w:rPr>
        <w:t>S</w:t>
      </w:r>
      <w:r>
        <w:rPr>
          <w:sz w:val="24"/>
          <w:szCs w:val="24"/>
        </w:rPr>
        <w:t>., Kh</w:t>
      </w:r>
      <w:r>
        <w:rPr>
          <w:spacing w:val="-1"/>
          <w:sz w:val="24"/>
          <w:szCs w:val="24"/>
        </w:rPr>
        <w:t>a</w:t>
      </w:r>
      <w:r>
        <w:rPr>
          <w:sz w:val="24"/>
          <w:szCs w:val="24"/>
        </w:rPr>
        <w:t>juri</w:t>
      </w:r>
      <w:r>
        <w:rPr>
          <w:spacing w:val="-1"/>
          <w:sz w:val="24"/>
          <w:szCs w:val="24"/>
        </w:rPr>
        <w:t>a</w:t>
      </w:r>
      <w:r>
        <w:rPr>
          <w:sz w:val="24"/>
          <w:szCs w:val="24"/>
        </w:rPr>
        <w:t>,</w:t>
      </w:r>
      <w:r>
        <w:rPr>
          <w:spacing w:val="3"/>
          <w:sz w:val="24"/>
          <w:szCs w:val="24"/>
        </w:rPr>
        <w:t xml:space="preserve"> </w:t>
      </w:r>
      <w:r>
        <w:rPr>
          <w:sz w:val="24"/>
          <w:szCs w:val="24"/>
        </w:rPr>
        <w:t xml:space="preserve">J.K. </w:t>
      </w:r>
      <w:r>
        <w:rPr>
          <w:spacing w:val="-1"/>
          <w:sz w:val="24"/>
          <w:szCs w:val="24"/>
        </w:rPr>
        <w:t>a</w:t>
      </w:r>
      <w:r>
        <w:rPr>
          <w:sz w:val="24"/>
          <w:szCs w:val="24"/>
        </w:rPr>
        <w:t>nd</w:t>
      </w:r>
      <w:r>
        <w:rPr>
          <w:spacing w:val="3"/>
          <w:sz w:val="24"/>
          <w:szCs w:val="24"/>
        </w:rPr>
        <w:t xml:space="preserve"> </w:t>
      </w:r>
      <w:r>
        <w:rPr>
          <w:sz w:val="24"/>
          <w:szCs w:val="24"/>
        </w:rPr>
        <w:t>Up</w:t>
      </w:r>
      <w:r>
        <w:rPr>
          <w:spacing w:val="-1"/>
          <w:sz w:val="24"/>
          <w:szCs w:val="24"/>
        </w:rPr>
        <w:t>a</w:t>
      </w:r>
      <w:r>
        <w:rPr>
          <w:sz w:val="24"/>
          <w:szCs w:val="24"/>
        </w:rPr>
        <w:t>dh</w:t>
      </w:r>
      <w:r>
        <w:rPr>
          <w:spacing w:val="2"/>
          <w:sz w:val="24"/>
          <w:szCs w:val="24"/>
        </w:rPr>
        <w:t>y</w:t>
      </w:r>
      <w:r>
        <w:rPr>
          <w:spacing w:val="-1"/>
          <w:sz w:val="24"/>
          <w:szCs w:val="24"/>
        </w:rPr>
        <w:t>a</w:t>
      </w:r>
      <w:r>
        <w:rPr>
          <w:spacing w:val="-14"/>
          <w:sz w:val="24"/>
          <w:szCs w:val="24"/>
        </w:rPr>
        <w:t>y</w:t>
      </w:r>
      <w:r>
        <w:rPr>
          <w:sz w:val="24"/>
          <w:szCs w:val="24"/>
        </w:rPr>
        <w:t xml:space="preserve">, </w:t>
      </w:r>
      <w:r>
        <w:rPr>
          <w:spacing w:val="1"/>
          <w:sz w:val="24"/>
          <w:szCs w:val="24"/>
        </w:rPr>
        <w:t>S</w:t>
      </w:r>
      <w:r>
        <w:rPr>
          <w:sz w:val="24"/>
          <w:szCs w:val="24"/>
        </w:rPr>
        <w:t xml:space="preserve">.R., 2009. </w:t>
      </w:r>
      <w:r>
        <w:rPr>
          <w:spacing w:val="1"/>
          <w:sz w:val="24"/>
          <w:szCs w:val="24"/>
        </w:rPr>
        <w:t>P</w:t>
      </w:r>
      <w:r>
        <w:rPr>
          <w:spacing w:val="-1"/>
          <w:sz w:val="24"/>
          <w:szCs w:val="24"/>
        </w:rPr>
        <w:t>a</w:t>
      </w:r>
      <w:r>
        <w:rPr>
          <w:sz w:val="24"/>
          <w:szCs w:val="24"/>
        </w:rPr>
        <w:t>r</w:t>
      </w:r>
      <w:r>
        <w:rPr>
          <w:spacing w:val="-2"/>
          <w:sz w:val="24"/>
          <w:szCs w:val="24"/>
        </w:rPr>
        <w:t>a</w:t>
      </w:r>
      <w:r>
        <w:rPr>
          <w:sz w:val="24"/>
          <w:szCs w:val="24"/>
        </w:rPr>
        <w:t>si</w:t>
      </w:r>
      <w:r>
        <w:rPr>
          <w:spacing w:val="1"/>
          <w:sz w:val="24"/>
          <w:szCs w:val="24"/>
        </w:rPr>
        <w:t>t</w:t>
      </w:r>
      <w:r>
        <w:rPr>
          <w:sz w:val="24"/>
          <w:szCs w:val="24"/>
        </w:rPr>
        <w:t>ic d</w:t>
      </w:r>
      <w:r>
        <w:rPr>
          <w:spacing w:val="-1"/>
          <w:sz w:val="24"/>
          <w:szCs w:val="24"/>
        </w:rPr>
        <w:t>e</w:t>
      </w:r>
      <w:r>
        <w:rPr>
          <w:sz w:val="24"/>
          <w:szCs w:val="24"/>
        </w:rPr>
        <w:t>rm</w:t>
      </w:r>
      <w:r>
        <w:rPr>
          <w:spacing w:val="-1"/>
          <w:sz w:val="24"/>
          <w:szCs w:val="24"/>
        </w:rPr>
        <w:t>a</w:t>
      </w:r>
      <w:r>
        <w:rPr>
          <w:sz w:val="24"/>
          <w:szCs w:val="24"/>
        </w:rPr>
        <w:t>t</w:t>
      </w:r>
      <w:r>
        <w:rPr>
          <w:spacing w:val="1"/>
          <w:sz w:val="24"/>
          <w:szCs w:val="24"/>
        </w:rPr>
        <w:t>i</w:t>
      </w:r>
      <w:r>
        <w:rPr>
          <w:sz w:val="24"/>
          <w:szCs w:val="24"/>
        </w:rPr>
        <w:t>t</w:t>
      </w:r>
      <w:r>
        <w:rPr>
          <w:spacing w:val="1"/>
          <w:sz w:val="24"/>
          <w:szCs w:val="24"/>
        </w:rPr>
        <w:t>i</w:t>
      </w:r>
      <w:r>
        <w:rPr>
          <w:sz w:val="24"/>
          <w:szCs w:val="24"/>
        </w:rPr>
        <w:t>s in c</w:t>
      </w:r>
      <w:r>
        <w:rPr>
          <w:spacing w:val="-1"/>
          <w:sz w:val="24"/>
          <w:szCs w:val="24"/>
        </w:rPr>
        <w:t>a</w:t>
      </w:r>
      <w:r>
        <w:rPr>
          <w:sz w:val="24"/>
          <w:szCs w:val="24"/>
        </w:rPr>
        <w:t>nines of</w:t>
      </w:r>
      <w:r>
        <w:rPr>
          <w:spacing w:val="-1"/>
          <w:sz w:val="24"/>
          <w:szCs w:val="24"/>
        </w:rPr>
        <w:t xml:space="preserve"> </w:t>
      </w:r>
      <w:r>
        <w:rPr>
          <w:spacing w:val="2"/>
          <w:sz w:val="24"/>
          <w:szCs w:val="24"/>
        </w:rPr>
        <w:t>J</w:t>
      </w:r>
      <w:r>
        <w:rPr>
          <w:spacing w:val="-1"/>
          <w:sz w:val="24"/>
          <w:szCs w:val="24"/>
        </w:rPr>
        <w:t>a</w:t>
      </w:r>
      <w:r>
        <w:rPr>
          <w:sz w:val="24"/>
          <w:szCs w:val="24"/>
        </w:rPr>
        <w:t>m</w:t>
      </w:r>
      <w:r>
        <w:rPr>
          <w:spacing w:val="1"/>
          <w:sz w:val="24"/>
          <w:szCs w:val="24"/>
        </w:rPr>
        <w:t>m</w:t>
      </w:r>
      <w:r>
        <w:rPr>
          <w:sz w:val="24"/>
          <w:szCs w:val="24"/>
        </w:rPr>
        <w:t>u r</w:t>
      </w:r>
      <w:r>
        <w:rPr>
          <w:spacing w:val="-2"/>
          <w:sz w:val="24"/>
          <w:szCs w:val="24"/>
        </w:rPr>
        <w:t>e</w:t>
      </w:r>
      <w:r>
        <w:rPr>
          <w:sz w:val="24"/>
          <w:szCs w:val="24"/>
        </w:rPr>
        <w:t>gion.</w:t>
      </w:r>
      <w:r>
        <w:rPr>
          <w:spacing w:val="2"/>
          <w:sz w:val="24"/>
          <w:szCs w:val="24"/>
        </w:rPr>
        <w:t xml:space="preserve"> </w:t>
      </w:r>
      <w:r>
        <w:rPr>
          <w:sz w:val="24"/>
          <w:szCs w:val="24"/>
        </w:rPr>
        <w:t>J.</w:t>
      </w:r>
      <w:r>
        <w:rPr>
          <w:spacing w:val="-5"/>
          <w:sz w:val="24"/>
          <w:szCs w:val="24"/>
        </w:rPr>
        <w:t xml:space="preserve"> </w:t>
      </w:r>
      <w:r>
        <w:rPr>
          <w:spacing w:val="-27"/>
          <w:sz w:val="24"/>
          <w:szCs w:val="24"/>
        </w:rPr>
        <w:t>V</w:t>
      </w:r>
      <w:r>
        <w:rPr>
          <w:spacing w:val="-1"/>
          <w:sz w:val="24"/>
          <w:szCs w:val="24"/>
        </w:rPr>
        <w:t>e</w:t>
      </w:r>
      <w:r>
        <w:rPr>
          <w:sz w:val="24"/>
          <w:szCs w:val="24"/>
        </w:rPr>
        <w:t xml:space="preserve">t. </w:t>
      </w:r>
      <w:proofErr w:type="spellStart"/>
      <w:r>
        <w:rPr>
          <w:spacing w:val="1"/>
          <w:sz w:val="24"/>
          <w:szCs w:val="24"/>
        </w:rPr>
        <w:t>P</w:t>
      </w:r>
      <w:r>
        <w:rPr>
          <w:spacing w:val="-1"/>
          <w:sz w:val="24"/>
          <w:szCs w:val="24"/>
        </w:rPr>
        <w:t>a</w:t>
      </w:r>
      <w:r>
        <w:rPr>
          <w:spacing w:val="1"/>
          <w:sz w:val="24"/>
          <w:szCs w:val="24"/>
        </w:rPr>
        <w:t>r</w:t>
      </w:r>
      <w:r>
        <w:rPr>
          <w:spacing w:val="-1"/>
          <w:sz w:val="24"/>
          <w:szCs w:val="24"/>
        </w:rPr>
        <w:t>a</w:t>
      </w:r>
      <w:r>
        <w:rPr>
          <w:sz w:val="24"/>
          <w:szCs w:val="24"/>
        </w:rPr>
        <w:t>si</w:t>
      </w:r>
      <w:r>
        <w:rPr>
          <w:spacing w:val="1"/>
          <w:sz w:val="24"/>
          <w:szCs w:val="24"/>
        </w:rPr>
        <w:t>t</w:t>
      </w:r>
      <w:r>
        <w:rPr>
          <w:sz w:val="24"/>
          <w:szCs w:val="24"/>
        </w:rPr>
        <w:t>ol</w:t>
      </w:r>
      <w:proofErr w:type="spellEnd"/>
      <w:r>
        <w:rPr>
          <w:sz w:val="24"/>
          <w:szCs w:val="24"/>
        </w:rPr>
        <w:t>.,</w:t>
      </w:r>
      <w:r>
        <w:rPr>
          <w:spacing w:val="2"/>
          <w:sz w:val="24"/>
          <w:szCs w:val="24"/>
        </w:rPr>
        <w:t xml:space="preserve"> </w:t>
      </w:r>
      <w:r>
        <w:rPr>
          <w:i/>
          <w:sz w:val="24"/>
          <w:szCs w:val="24"/>
        </w:rPr>
        <w:t>23</w:t>
      </w:r>
      <w:r>
        <w:rPr>
          <w:sz w:val="24"/>
          <w:szCs w:val="24"/>
        </w:rPr>
        <w:t>(1</w:t>
      </w:r>
      <w:r>
        <w:rPr>
          <w:spacing w:val="-1"/>
          <w:sz w:val="24"/>
          <w:szCs w:val="24"/>
        </w:rPr>
        <w:t>)</w:t>
      </w:r>
      <w:r>
        <w:rPr>
          <w:sz w:val="24"/>
          <w:szCs w:val="24"/>
        </w:rPr>
        <w:t>: 65</w:t>
      </w:r>
      <w:r>
        <w:rPr>
          <w:spacing w:val="-1"/>
          <w:sz w:val="24"/>
          <w:szCs w:val="24"/>
        </w:rPr>
        <w:t>-</w:t>
      </w:r>
      <w:r>
        <w:rPr>
          <w:sz w:val="24"/>
          <w:szCs w:val="24"/>
        </w:rPr>
        <w:t>71.</w:t>
      </w:r>
    </w:p>
    <w:p w14:paraId="6CF9CB0B" w14:textId="77777777" w:rsidR="008856B9" w:rsidRDefault="008856B9">
      <w:pPr>
        <w:spacing w:before="3" w:line="140" w:lineRule="exact"/>
        <w:rPr>
          <w:sz w:val="14"/>
          <w:szCs w:val="14"/>
        </w:rPr>
      </w:pPr>
    </w:p>
    <w:p w14:paraId="45EF60A1" w14:textId="77777777" w:rsidR="008856B9" w:rsidRDefault="00000000">
      <w:pPr>
        <w:ind w:left="100"/>
        <w:rPr>
          <w:sz w:val="24"/>
          <w:szCs w:val="24"/>
        </w:rPr>
      </w:pPr>
      <w:r>
        <w:rPr>
          <w:spacing w:val="1"/>
          <w:sz w:val="24"/>
          <w:szCs w:val="24"/>
        </w:rPr>
        <w:t>S</w:t>
      </w:r>
      <w:r>
        <w:rPr>
          <w:sz w:val="24"/>
          <w:szCs w:val="24"/>
        </w:rPr>
        <w:t>n</w:t>
      </w:r>
      <w:r>
        <w:rPr>
          <w:spacing w:val="-1"/>
          <w:sz w:val="24"/>
          <w:szCs w:val="24"/>
        </w:rPr>
        <w:t>e</w:t>
      </w:r>
      <w:r>
        <w:rPr>
          <w:sz w:val="24"/>
          <w:szCs w:val="24"/>
        </w:rPr>
        <w:t>d</w:t>
      </w:r>
      <w:r>
        <w:rPr>
          <w:spacing w:val="-1"/>
          <w:sz w:val="24"/>
          <w:szCs w:val="24"/>
        </w:rPr>
        <w:t>ec</w:t>
      </w:r>
      <w:r>
        <w:rPr>
          <w:sz w:val="24"/>
          <w:szCs w:val="24"/>
        </w:rPr>
        <w:t>o</w:t>
      </w:r>
      <w:r>
        <w:rPr>
          <w:spacing w:val="-10"/>
          <w:sz w:val="24"/>
          <w:szCs w:val="24"/>
        </w:rPr>
        <w:t>r</w:t>
      </w:r>
      <w:r>
        <w:rPr>
          <w:sz w:val="24"/>
          <w:szCs w:val="24"/>
        </w:rPr>
        <w:t>, G.</w:t>
      </w:r>
      <w:r>
        <w:rPr>
          <w:spacing w:val="-23"/>
          <w:sz w:val="24"/>
          <w:szCs w:val="24"/>
        </w:rPr>
        <w:t>W</w:t>
      </w:r>
      <w:r>
        <w:rPr>
          <w:sz w:val="24"/>
          <w:szCs w:val="24"/>
        </w:rPr>
        <w:t xml:space="preserve">. </w:t>
      </w:r>
      <w:r>
        <w:rPr>
          <w:spacing w:val="-1"/>
          <w:sz w:val="24"/>
          <w:szCs w:val="24"/>
        </w:rPr>
        <w:t>a</w:t>
      </w:r>
      <w:r>
        <w:rPr>
          <w:sz w:val="24"/>
          <w:szCs w:val="24"/>
        </w:rPr>
        <w:t>nd Co</w:t>
      </w:r>
      <w:r>
        <w:rPr>
          <w:spacing w:val="1"/>
          <w:sz w:val="24"/>
          <w:szCs w:val="24"/>
        </w:rPr>
        <w:t>c</w:t>
      </w:r>
      <w:r>
        <w:rPr>
          <w:sz w:val="24"/>
          <w:szCs w:val="24"/>
        </w:rPr>
        <w:t>hr</w:t>
      </w:r>
      <w:r>
        <w:rPr>
          <w:spacing w:val="-2"/>
          <w:sz w:val="24"/>
          <w:szCs w:val="24"/>
        </w:rPr>
        <w:t>a</w:t>
      </w:r>
      <w:r>
        <w:rPr>
          <w:sz w:val="24"/>
          <w:szCs w:val="24"/>
        </w:rPr>
        <w:t>n,</w:t>
      </w:r>
      <w:r>
        <w:rPr>
          <w:spacing w:val="-5"/>
          <w:sz w:val="24"/>
          <w:szCs w:val="24"/>
        </w:rPr>
        <w:t xml:space="preserve"> </w:t>
      </w:r>
      <w:r>
        <w:rPr>
          <w:spacing w:val="-23"/>
          <w:sz w:val="24"/>
          <w:szCs w:val="24"/>
        </w:rPr>
        <w:t>W</w:t>
      </w:r>
      <w:r>
        <w:rPr>
          <w:sz w:val="24"/>
          <w:szCs w:val="24"/>
        </w:rPr>
        <w:t>.G., 1989. S</w:t>
      </w:r>
      <w:r>
        <w:rPr>
          <w:spacing w:val="1"/>
          <w:sz w:val="24"/>
          <w:szCs w:val="24"/>
        </w:rPr>
        <w:t>t</w:t>
      </w:r>
      <w:r>
        <w:rPr>
          <w:spacing w:val="-1"/>
          <w:sz w:val="24"/>
          <w:szCs w:val="24"/>
        </w:rPr>
        <w:t>a</w:t>
      </w:r>
      <w:r>
        <w:rPr>
          <w:sz w:val="24"/>
          <w:szCs w:val="24"/>
        </w:rPr>
        <w:t>t</w:t>
      </w:r>
      <w:r>
        <w:rPr>
          <w:spacing w:val="1"/>
          <w:sz w:val="24"/>
          <w:szCs w:val="24"/>
        </w:rPr>
        <w:t>i</w:t>
      </w:r>
      <w:r>
        <w:rPr>
          <w:sz w:val="24"/>
          <w:szCs w:val="24"/>
        </w:rPr>
        <w:t>st</w:t>
      </w:r>
      <w:r>
        <w:rPr>
          <w:spacing w:val="-1"/>
          <w:sz w:val="24"/>
          <w:szCs w:val="24"/>
        </w:rPr>
        <w:t>ica</w:t>
      </w:r>
      <w:r>
        <w:rPr>
          <w:sz w:val="24"/>
          <w:szCs w:val="24"/>
        </w:rPr>
        <w:t xml:space="preserve">l </w:t>
      </w:r>
      <w:r>
        <w:rPr>
          <w:spacing w:val="1"/>
          <w:sz w:val="24"/>
          <w:szCs w:val="24"/>
        </w:rPr>
        <w:t>m</w:t>
      </w:r>
      <w:r>
        <w:rPr>
          <w:spacing w:val="-1"/>
          <w:sz w:val="24"/>
          <w:szCs w:val="24"/>
        </w:rPr>
        <w:t>e</w:t>
      </w:r>
      <w:r>
        <w:rPr>
          <w:sz w:val="24"/>
          <w:szCs w:val="24"/>
        </w:rPr>
        <w:t xml:space="preserve">thods, </w:t>
      </w:r>
      <w:r>
        <w:rPr>
          <w:spacing w:val="3"/>
          <w:sz w:val="24"/>
          <w:szCs w:val="24"/>
        </w:rPr>
        <w:t>8</w:t>
      </w:r>
      <w:proofErr w:type="spellStart"/>
      <w:r>
        <w:rPr>
          <w:spacing w:val="1"/>
          <w:position w:val="9"/>
          <w:sz w:val="16"/>
          <w:szCs w:val="16"/>
        </w:rPr>
        <w:t>t</w:t>
      </w:r>
      <w:r>
        <w:rPr>
          <w:position w:val="9"/>
          <w:sz w:val="16"/>
          <w:szCs w:val="16"/>
        </w:rPr>
        <w:t>h</w:t>
      </w:r>
      <w:proofErr w:type="spellEnd"/>
      <w:r>
        <w:rPr>
          <w:spacing w:val="19"/>
          <w:position w:val="9"/>
          <w:sz w:val="16"/>
          <w:szCs w:val="16"/>
        </w:rPr>
        <w:t xml:space="preserve"> </w:t>
      </w:r>
      <w:r>
        <w:rPr>
          <w:sz w:val="24"/>
          <w:szCs w:val="24"/>
        </w:rPr>
        <w:t>Ed. Am</w:t>
      </w:r>
      <w:r>
        <w:rPr>
          <w:spacing w:val="-1"/>
          <w:sz w:val="24"/>
          <w:szCs w:val="24"/>
        </w:rPr>
        <w:t>e</w:t>
      </w:r>
      <w:r>
        <w:rPr>
          <w:sz w:val="24"/>
          <w:szCs w:val="24"/>
        </w:rPr>
        <w:t>s: Iowa</w:t>
      </w:r>
      <w:r>
        <w:rPr>
          <w:spacing w:val="-1"/>
          <w:sz w:val="24"/>
          <w:szCs w:val="24"/>
        </w:rPr>
        <w:t xml:space="preserve"> </w:t>
      </w:r>
      <w:r>
        <w:rPr>
          <w:spacing w:val="1"/>
          <w:sz w:val="24"/>
          <w:szCs w:val="24"/>
        </w:rPr>
        <w:t>S</w:t>
      </w:r>
      <w:r>
        <w:rPr>
          <w:sz w:val="24"/>
          <w:szCs w:val="24"/>
        </w:rPr>
        <w:t>tate</w:t>
      </w:r>
      <w:r>
        <w:rPr>
          <w:spacing w:val="-1"/>
          <w:sz w:val="24"/>
          <w:szCs w:val="24"/>
        </w:rPr>
        <w:t xml:space="preserve"> </w:t>
      </w:r>
      <w:r>
        <w:rPr>
          <w:sz w:val="24"/>
          <w:szCs w:val="24"/>
        </w:rPr>
        <w:t>Uni</w:t>
      </w:r>
      <w:r>
        <w:rPr>
          <w:spacing w:val="-14"/>
          <w:sz w:val="24"/>
          <w:szCs w:val="24"/>
        </w:rPr>
        <w:t>v</w:t>
      </w:r>
      <w:r>
        <w:rPr>
          <w:sz w:val="24"/>
          <w:szCs w:val="24"/>
        </w:rPr>
        <w:t>.</w:t>
      </w:r>
    </w:p>
    <w:p w14:paraId="0B5ACF3E" w14:textId="77777777" w:rsidR="008856B9" w:rsidRDefault="00000000">
      <w:pPr>
        <w:ind w:left="820"/>
        <w:rPr>
          <w:sz w:val="24"/>
          <w:szCs w:val="24"/>
        </w:rPr>
        <w:sectPr w:rsidR="008856B9">
          <w:pgSz w:w="11920" w:h="16840"/>
          <w:pgMar w:top="1360" w:right="1320" w:bottom="280" w:left="1340" w:header="720" w:footer="720" w:gutter="0"/>
          <w:cols w:space="720"/>
        </w:sectPr>
      </w:pPr>
      <w:r>
        <w:rPr>
          <w:spacing w:val="1"/>
          <w:sz w:val="24"/>
          <w:szCs w:val="24"/>
        </w:rPr>
        <w:t>P</w:t>
      </w:r>
      <w:r>
        <w:rPr>
          <w:sz w:val="24"/>
          <w:szCs w:val="24"/>
        </w:rPr>
        <w:t>r</w:t>
      </w:r>
      <w:r>
        <w:rPr>
          <w:spacing w:val="-2"/>
          <w:sz w:val="24"/>
          <w:szCs w:val="24"/>
        </w:rPr>
        <w:t>e</w:t>
      </w:r>
      <w:r>
        <w:rPr>
          <w:sz w:val="24"/>
          <w:szCs w:val="24"/>
        </w:rPr>
        <w:t>ss Io</w:t>
      </w:r>
      <w:r>
        <w:rPr>
          <w:spacing w:val="-1"/>
          <w:sz w:val="24"/>
          <w:szCs w:val="24"/>
        </w:rPr>
        <w:t>wa</w:t>
      </w:r>
      <w:r>
        <w:rPr>
          <w:sz w:val="24"/>
          <w:szCs w:val="24"/>
        </w:rPr>
        <w:t>., 54: 7</w:t>
      </w:r>
      <w:r>
        <w:rPr>
          <w:spacing w:val="1"/>
          <w:sz w:val="24"/>
          <w:szCs w:val="24"/>
        </w:rPr>
        <w:t>1</w:t>
      </w:r>
      <w:r>
        <w:rPr>
          <w:spacing w:val="-1"/>
          <w:sz w:val="24"/>
          <w:szCs w:val="24"/>
        </w:rPr>
        <w:t>-</w:t>
      </w:r>
      <w:r>
        <w:rPr>
          <w:sz w:val="24"/>
          <w:szCs w:val="24"/>
        </w:rPr>
        <w:t>82.</w:t>
      </w:r>
    </w:p>
    <w:p w14:paraId="35CD2D54" w14:textId="77777777" w:rsidR="008856B9" w:rsidRDefault="00000000">
      <w:pPr>
        <w:spacing w:before="60"/>
        <w:ind w:left="100"/>
        <w:rPr>
          <w:sz w:val="24"/>
          <w:szCs w:val="24"/>
        </w:rPr>
      </w:pPr>
      <w:r>
        <w:rPr>
          <w:spacing w:val="1"/>
          <w:sz w:val="24"/>
          <w:szCs w:val="24"/>
        </w:rPr>
        <w:lastRenderedPageBreak/>
        <w:t>S</w:t>
      </w:r>
      <w:r>
        <w:rPr>
          <w:sz w:val="24"/>
          <w:szCs w:val="24"/>
        </w:rPr>
        <w:t>r</w:t>
      </w:r>
      <w:r>
        <w:rPr>
          <w:spacing w:val="-2"/>
          <w:sz w:val="24"/>
          <w:szCs w:val="24"/>
        </w:rPr>
        <w:t>e</w:t>
      </w:r>
      <w:r>
        <w:rPr>
          <w:spacing w:val="-1"/>
          <w:sz w:val="24"/>
          <w:szCs w:val="24"/>
        </w:rPr>
        <w:t>e</w:t>
      </w:r>
      <w:r>
        <w:rPr>
          <w:sz w:val="24"/>
          <w:szCs w:val="24"/>
        </w:rPr>
        <w:t>d</w:t>
      </w:r>
      <w:r>
        <w:rPr>
          <w:spacing w:val="-1"/>
          <w:sz w:val="24"/>
          <w:szCs w:val="24"/>
        </w:rPr>
        <w:t>e</w:t>
      </w:r>
      <w:r>
        <w:rPr>
          <w:sz w:val="24"/>
          <w:szCs w:val="24"/>
        </w:rPr>
        <w:t>vi,</w:t>
      </w:r>
      <w:r>
        <w:rPr>
          <w:spacing w:val="-7"/>
          <w:sz w:val="24"/>
          <w:szCs w:val="24"/>
        </w:rPr>
        <w:t xml:space="preserve"> </w:t>
      </w:r>
      <w:r>
        <w:rPr>
          <w:sz w:val="24"/>
          <w:szCs w:val="24"/>
        </w:rPr>
        <w:t>C.,</w:t>
      </w:r>
      <w:r>
        <w:rPr>
          <w:spacing w:val="-5"/>
          <w:sz w:val="24"/>
          <w:szCs w:val="24"/>
        </w:rPr>
        <w:t xml:space="preserve"> </w:t>
      </w:r>
      <w:proofErr w:type="spellStart"/>
      <w:r>
        <w:rPr>
          <w:spacing w:val="1"/>
          <w:sz w:val="24"/>
          <w:szCs w:val="24"/>
        </w:rPr>
        <w:t>P</w:t>
      </w:r>
      <w:r>
        <w:rPr>
          <w:sz w:val="24"/>
          <w:szCs w:val="24"/>
        </w:rPr>
        <w:t>r</w:t>
      </w:r>
      <w:r>
        <w:rPr>
          <w:spacing w:val="-2"/>
          <w:sz w:val="24"/>
          <w:szCs w:val="24"/>
        </w:rPr>
        <w:t>a</w:t>
      </w:r>
      <w:r>
        <w:rPr>
          <w:sz w:val="24"/>
          <w:szCs w:val="24"/>
        </w:rPr>
        <w:t>s</w:t>
      </w:r>
      <w:r>
        <w:rPr>
          <w:spacing w:val="-1"/>
          <w:sz w:val="24"/>
          <w:szCs w:val="24"/>
        </w:rPr>
        <w:t>a</w:t>
      </w:r>
      <w:r>
        <w:rPr>
          <w:sz w:val="24"/>
          <w:szCs w:val="24"/>
        </w:rPr>
        <w:t>du</w:t>
      </w:r>
      <w:proofErr w:type="spellEnd"/>
      <w:r>
        <w:rPr>
          <w:sz w:val="24"/>
          <w:szCs w:val="24"/>
        </w:rPr>
        <w:t>,</w:t>
      </w:r>
      <w:r>
        <w:rPr>
          <w:spacing w:val="-10"/>
          <w:sz w:val="24"/>
          <w:szCs w:val="24"/>
        </w:rPr>
        <w:t xml:space="preserve"> </w:t>
      </w:r>
      <w:r>
        <w:rPr>
          <w:spacing w:val="-32"/>
          <w:sz w:val="24"/>
          <w:szCs w:val="24"/>
        </w:rPr>
        <w:t>V</w:t>
      </w:r>
      <w:r>
        <w:rPr>
          <w:sz w:val="24"/>
          <w:szCs w:val="24"/>
        </w:rPr>
        <w:t>.</w:t>
      </w:r>
      <w:r>
        <w:rPr>
          <w:spacing w:val="-3"/>
          <w:sz w:val="24"/>
          <w:szCs w:val="24"/>
        </w:rPr>
        <w:t xml:space="preserve"> </w:t>
      </w:r>
      <w:r>
        <w:rPr>
          <w:spacing w:val="-1"/>
          <w:sz w:val="24"/>
          <w:szCs w:val="24"/>
        </w:rPr>
        <w:t>a</w:t>
      </w:r>
      <w:r>
        <w:rPr>
          <w:sz w:val="24"/>
          <w:szCs w:val="24"/>
        </w:rPr>
        <w:t>nd</w:t>
      </w:r>
      <w:r>
        <w:rPr>
          <w:spacing w:val="-7"/>
          <w:sz w:val="24"/>
          <w:szCs w:val="24"/>
        </w:rPr>
        <w:t xml:space="preserve"> </w:t>
      </w:r>
      <w:r>
        <w:rPr>
          <w:sz w:val="24"/>
          <w:szCs w:val="24"/>
        </w:rPr>
        <w:t>Murth</w:t>
      </w:r>
      <w:r>
        <w:rPr>
          <w:spacing w:val="-14"/>
          <w:sz w:val="24"/>
          <w:szCs w:val="24"/>
        </w:rPr>
        <w:t>y</w:t>
      </w:r>
      <w:r>
        <w:rPr>
          <w:sz w:val="24"/>
          <w:szCs w:val="24"/>
        </w:rPr>
        <w:t>,</w:t>
      </w:r>
      <w:r>
        <w:rPr>
          <w:spacing w:val="-7"/>
          <w:sz w:val="24"/>
          <w:szCs w:val="24"/>
        </w:rPr>
        <w:t xml:space="preserve"> </w:t>
      </w:r>
      <w:r>
        <w:rPr>
          <w:spacing w:val="-25"/>
          <w:sz w:val="24"/>
          <w:szCs w:val="24"/>
        </w:rPr>
        <w:t>P</w:t>
      </w:r>
      <w:r>
        <w:rPr>
          <w:sz w:val="24"/>
          <w:szCs w:val="24"/>
        </w:rPr>
        <w:t>.R.,</w:t>
      </w:r>
      <w:r>
        <w:rPr>
          <w:spacing w:val="-7"/>
          <w:sz w:val="24"/>
          <w:szCs w:val="24"/>
        </w:rPr>
        <w:t xml:space="preserve"> </w:t>
      </w:r>
      <w:r>
        <w:rPr>
          <w:sz w:val="24"/>
          <w:szCs w:val="24"/>
        </w:rPr>
        <w:t>2002.</w:t>
      </w:r>
      <w:r>
        <w:rPr>
          <w:spacing w:val="-7"/>
          <w:sz w:val="24"/>
          <w:szCs w:val="24"/>
        </w:rPr>
        <w:t xml:space="preserve"> </w:t>
      </w:r>
      <w:r>
        <w:rPr>
          <w:spacing w:val="3"/>
          <w:sz w:val="24"/>
          <w:szCs w:val="24"/>
        </w:rPr>
        <w:t>P</w:t>
      </w:r>
      <w:r>
        <w:rPr>
          <w:sz w:val="24"/>
          <w:szCs w:val="24"/>
        </w:rPr>
        <w:t>r</w:t>
      </w:r>
      <w:r>
        <w:rPr>
          <w:spacing w:val="-2"/>
          <w:sz w:val="24"/>
          <w:szCs w:val="24"/>
        </w:rPr>
        <w:t>e</w:t>
      </w:r>
      <w:r>
        <w:rPr>
          <w:sz w:val="24"/>
          <w:szCs w:val="24"/>
        </w:rPr>
        <w:t>v</w:t>
      </w:r>
      <w:r>
        <w:rPr>
          <w:spacing w:val="-1"/>
          <w:sz w:val="24"/>
          <w:szCs w:val="24"/>
        </w:rPr>
        <w:t>a</w:t>
      </w:r>
      <w:r>
        <w:rPr>
          <w:sz w:val="24"/>
          <w:szCs w:val="24"/>
        </w:rPr>
        <w:t>le</w:t>
      </w:r>
      <w:r>
        <w:rPr>
          <w:spacing w:val="2"/>
          <w:sz w:val="24"/>
          <w:szCs w:val="24"/>
        </w:rPr>
        <w:t>n</w:t>
      </w:r>
      <w:r>
        <w:rPr>
          <w:spacing w:val="-1"/>
          <w:sz w:val="24"/>
          <w:szCs w:val="24"/>
        </w:rPr>
        <w:t>c</w:t>
      </w:r>
      <w:r>
        <w:rPr>
          <w:sz w:val="24"/>
          <w:szCs w:val="24"/>
        </w:rPr>
        <w:t>e</w:t>
      </w:r>
      <w:r>
        <w:rPr>
          <w:spacing w:val="-8"/>
          <w:sz w:val="24"/>
          <w:szCs w:val="24"/>
        </w:rPr>
        <w:t xml:space="preserve"> </w:t>
      </w:r>
      <w:r>
        <w:rPr>
          <w:spacing w:val="2"/>
          <w:sz w:val="24"/>
          <w:szCs w:val="24"/>
        </w:rPr>
        <w:t>o</w:t>
      </w:r>
      <w:r>
        <w:rPr>
          <w:sz w:val="24"/>
          <w:szCs w:val="24"/>
        </w:rPr>
        <w:t>f</w:t>
      </w:r>
      <w:r>
        <w:rPr>
          <w:spacing w:val="-8"/>
          <w:sz w:val="24"/>
          <w:szCs w:val="24"/>
        </w:rPr>
        <w:t xml:space="preserve"> </w:t>
      </w:r>
      <w:r>
        <w:rPr>
          <w:sz w:val="24"/>
          <w:szCs w:val="24"/>
        </w:rPr>
        <w:t>man</w:t>
      </w:r>
      <w:r>
        <w:rPr>
          <w:spacing w:val="2"/>
          <w:sz w:val="24"/>
          <w:szCs w:val="24"/>
        </w:rPr>
        <w:t>g</w:t>
      </w:r>
      <w:r>
        <w:rPr>
          <w:sz w:val="24"/>
          <w:szCs w:val="24"/>
        </w:rPr>
        <w:t>e</w:t>
      </w:r>
      <w:r>
        <w:rPr>
          <w:spacing w:val="-8"/>
          <w:sz w:val="24"/>
          <w:szCs w:val="24"/>
        </w:rPr>
        <w:t xml:space="preserve"> </w:t>
      </w:r>
      <w:r>
        <w:rPr>
          <w:sz w:val="24"/>
          <w:szCs w:val="24"/>
        </w:rPr>
        <w:t>m</w:t>
      </w:r>
      <w:r>
        <w:rPr>
          <w:spacing w:val="1"/>
          <w:sz w:val="24"/>
          <w:szCs w:val="24"/>
        </w:rPr>
        <w:t>i</w:t>
      </w:r>
      <w:r>
        <w:rPr>
          <w:sz w:val="24"/>
          <w:szCs w:val="24"/>
        </w:rPr>
        <w:t>tes</w:t>
      </w:r>
      <w:r>
        <w:rPr>
          <w:spacing w:val="-5"/>
          <w:sz w:val="24"/>
          <w:szCs w:val="24"/>
        </w:rPr>
        <w:t xml:space="preserve"> </w:t>
      </w:r>
      <w:r>
        <w:rPr>
          <w:sz w:val="24"/>
          <w:szCs w:val="24"/>
        </w:rPr>
        <w:t>on</w:t>
      </w:r>
      <w:r>
        <w:rPr>
          <w:spacing w:val="-7"/>
          <w:sz w:val="24"/>
          <w:szCs w:val="24"/>
        </w:rPr>
        <w:t xml:space="preserve"> </w:t>
      </w:r>
      <w:r>
        <w:rPr>
          <w:sz w:val="24"/>
          <w:szCs w:val="24"/>
        </w:rPr>
        <w:t>dogs.</w:t>
      </w:r>
      <w:r>
        <w:rPr>
          <w:spacing w:val="-5"/>
          <w:sz w:val="24"/>
          <w:szCs w:val="24"/>
        </w:rPr>
        <w:t xml:space="preserve"> </w:t>
      </w:r>
      <w:r>
        <w:rPr>
          <w:sz w:val="24"/>
          <w:szCs w:val="24"/>
        </w:rPr>
        <w:t>Ind.</w:t>
      </w:r>
      <w:r>
        <w:rPr>
          <w:spacing w:val="-10"/>
          <w:sz w:val="24"/>
          <w:szCs w:val="24"/>
        </w:rPr>
        <w:t xml:space="preserve"> </w:t>
      </w:r>
      <w:r>
        <w:rPr>
          <w:spacing w:val="-27"/>
          <w:sz w:val="24"/>
          <w:szCs w:val="24"/>
        </w:rPr>
        <w:t>V</w:t>
      </w:r>
      <w:r>
        <w:rPr>
          <w:spacing w:val="-1"/>
          <w:sz w:val="24"/>
          <w:szCs w:val="24"/>
        </w:rPr>
        <w:t>e</w:t>
      </w:r>
      <w:r>
        <w:rPr>
          <w:sz w:val="24"/>
          <w:szCs w:val="24"/>
        </w:rPr>
        <w:t>t.</w:t>
      </w:r>
    </w:p>
    <w:p w14:paraId="1B50C503" w14:textId="77777777" w:rsidR="008856B9" w:rsidRDefault="00000000">
      <w:pPr>
        <w:ind w:left="820"/>
        <w:rPr>
          <w:sz w:val="24"/>
          <w:szCs w:val="24"/>
        </w:rPr>
      </w:pPr>
      <w:r>
        <w:rPr>
          <w:sz w:val="24"/>
          <w:szCs w:val="24"/>
        </w:rPr>
        <w:t>J. 79(4</w:t>
      </w:r>
      <w:r>
        <w:rPr>
          <w:spacing w:val="-1"/>
          <w:sz w:val="24"/>
          <w:szCs w:val="24"/>
        </w:rPr>
        <w:t>)</w:t>
      </w:r>
      <w:r>
        <w:rPr>
          <w:sz w:val="24"/>
          <w:szCs w:val="24"/>
        </w:rPr>
        <w:t>: 397-</w:t>
      </w:r>
      <w:r>
        <w:rPr>
          <w:spacing w:val="-1"/>
          <w:sz w:val="24"/>
          <w:szCs w:val="24"/>
        </w:rPr>
        <w:t xml:space="preserve"> </w:t>
      </w:r>
      <w:r>
        <w:rPr>
          <w:sz w:val="24"/>
          <w:szCs w:val="24"/>
        </w:rPr>
        <w:t>398.</w:t>
      </w:r>
    </w:p>
    <w:p w14:paraId="04A2C13C" w14:textId="77777777" w:rsidR="008856B9" w:rsidRDefault="008856B9">
      <w:pPr>
        <w:spacing w:before="1" w:line="160" w:lineRule="exact"/>
        <w:rPr>
          <w:sz w:val="16"/>
          <w:szCs w:val="16"/>
        </w:rPr>
      </w:pPr>
    </w:p>
    <w:p w14:paraId="72DBD6A9" w14:textId="77777777" w:rsidR="008856B9" w:rsidRDefault="00000000">
      <w:pPr>
        <w:ind w:left="100"/>
        <w:rPr>
          <w:sz w:val="24"/>
          <w:szCs w:val="24"/>
        </w:rPr>
      </w:pPr>
      <w:r>
        <w:rPr>
          <w:spacing w:val="-1"/>
          <w:sz w:val="24"/>
          <w:szCs w:val="24"/>
        </w:rPr>
        <w:t>W</w:t>
      </w:r>
      <w:r>
        <w:rPr>
          <w:sz w:val="24"/>
          <w:szCs w:val="24"/>
        </w:rPr>
        <w:t>H</w:t>
      </w:r>
      <w:r>
        <w:rPr>
          <w:spacing w:val="-1"/>
          <w:sz w:val="24"/>
          <w:szCs w:val="24"/>
        </w:rPr>
        <w:t>O</w:t>
      </w:r>
      <w:r>
        <w:rPr>
          <w:sz w:val="24"/>
          <w:szCs w:val="24"/>
        </w:rPr>
        <w:t>.</w:t>
      </w:r>
      <w:r>
        <w:rPr>
          <w:spacing w:val="50"/>
          <w:sz w:val="24"/>
          <w:szCs w:val="24"/>
        </w:rPr>
        <w:t xml:space="preserve"> </w:t>
      </w:r>
      <w:r>
        <w:rPr>
          <w:spacing w:val="2"/>
          <w:sz w:val="24"/>
          <w:szCs w:val="24"/>
        </w:rPr>
        <w:t>N</w:t>
      </w:r>
      <w:r>
        <w:rPr>
          <w:spacing w:val="-1"/>
          <w:sz w:val="24"/>
          <w:szCs w:val="24"/>
        </w:rPr>
        <w:t>e</w:t>
      </w:r>
      <w:r>
        <w:rPr>
          <w:sz w:val="24"/>
          <w:szCs w:val="24"/>
        </w:rPr>
        <w:t>gle</w:t>
      </w:r>
      <w:r>
        <w:rPr>
          <w:spacing w:val="-1"/>
          <w:sz w:val="24"/>
          <w:szCs w:val="24"/>
        </w:rPr>
        <w:t>c</w:t>
      </w:r>
      <w:r>
        <w:rPr>
          <w:sz w:val="24"/>
          <w:szCs w:val="24"/>
        </w:rPr>
        <w:t>ted</w:t>
      </w:r>
      <w:r>
        <w:rPr>
          <w:spacing w:val="50"/>
          <w:sz w:val="24"/>
          <w:szCs w:val="24"/>
        </w:rPr>
        <w:t xml:space="preserve"> </w:t>
      </w:r>
      <w:r>
        <w:rPr>
          <w:spacing w:val="3"/>
          <w:sz w:val="24"/>
          <w:szCs w:val="24"/>
        </w:rPr>
        <w:t>t</w:t>
      </w:r>
      <w:r>
        <w:rPr>
          <w:sz w:val="24"/>
          <w:szCs w:val="24"/>
        </w:rPr>
        <w:t>ropi</w:t>
      </w:r>
      <w:r>
        <w:rPr>
          <w:spacing w:val="1"/>
          <w:sz w:val="24"/>
          <w:szCs w:val="24"/>
        </w:rPr>
        <w:t>c</w:t>
      </w:r>
      <w:r>
        <w:rPr>
          <w:spacing w:val="-1"/>
          <w:sz w:val="24"/>
          <w:szCs w:val="24"/>
        </w:rPr>
        <w:t>a</w:t>
      </w:r>
      <w:r>
        <w:rPr>
          <w:sz w:val="24"/>
          <w:szCs w:val="24"/>
        </w:rPr>
        <w:t>l</w:t>
      </w:r>
      <w:r>
        <w:rPr>
          <w:spacing w:val="51"/>
          <w:sz w:val="24"/>
          <w:szCs w:val="24"/>
        </w:rPr>
        <w:t xml:space="preserve"> </w:t>
      </w:r>
      <w:r>
        <w:rPr>
          <w:sz w:val="24"/>
          <w:szCs w:val="24"/>
        </w:rPr>
        <w:t>dise</w:t>
      </w:r>
      <w:r>
        <w:rPr>
          <w:spacing w:val="-1"/>
          <w:sz w:val="24"/>
          <w:szCs w:val="24"/>
        </w:rPr>
        <w:t>a</w:t>
      </w:r>
      <w:r>
        <w:rPr>
          <w:sz w:val="24"/>
          <w:szCs w:val="24"/>
        </w:rPr>
        <w:t>s</w:t>
      </w:r>
      <w:r>
        <w:rPr>
          <w:spacing w:val="-1"/>
          <w:sz w:val="24"/>
          <w:szCs w:val="24"/>
        </w:rPr>
        <w:t>e</w:t>
      </w:r>
      <w:r>
        <w:rPr>
          <w:sz w:val="24"/>
          <w:szCs w:val="24"/>
        </w:rPr>
        <w:t>s.</w:t>
      </w:r>
      <w:r>
        <w:rPr>
          <w:spacing w:val="50"/>
          <w:sz w:val="24"/>
          <w:szCs w:val="24"/>
        </w:rPr>
        <w:t xml:space="preserve"> </w:t>
      </w:r>
      <w:r>
        <w:rPr>
          <w:spacing w:val="2"/>
          <w:sz w:val="24"/>
          <w:szCs w:val="24"/>
        </w:rPr>
        <w:t>G</w:t>
      </w:r>
      <w:r>
        <w:rPr>
          <w:spacing w:val="-1"/>
          <w:sz w:val="24"/>
          <w:szCs w:val="24"/>
        </w:rPr>
        <w:t>e</w:t>
      </w:r>
      <w:r>
        <w:rPr>
          <w:sz w:val="24"/>
          <w:szCs w:val="24"/>
        </w:rPr>
        <w:t>n</w:t>
      </w:r>
      <w:r>
        <w:rPr>
          <w:spacing w:val="-1"/>
          <w:sz w:val="24"/>
          <w:szCs w:val="24"/>
        </w:rPr>
        <w:t>e</w:t>
      </w:r>
      <w:r>
        <w:rPr>
          <w:spacing w:val="2"/>
          <w:sz w:val="24"/>
          <w:szCs w:val="24"/>
        </w:rPr>
        <w:t>v</w:t>
      </w:r>
      <w:r>
        <w:rPr>
          <w:spacing w:val="-1"/>
          <w:sz w:val="24"/>
          <w:szCs w:val="24"/>
        </w:rPr>
        <w:t>a</w:t>
      </w:r>
      <w:r>
        <w:rPr>
          <w:sz w:val="24"/>
          <w:szCs w:val="24"/>
        </w:rPr>
        <w:t>:</w:t>
      </w:r>
      <w:r>
        <w:rPr>
          <w:spacing w:val="43"/>
          <w:sz w:val="24"/>
          <w:szCs w:val="24"/>
        </w:rPr>
        <w:t xml:space="preserve"> </w:t>
      </w:r>
      <w:r>
        <w:rPr>
          <w:spacing w:val="-18"/>
          <w:sz w:val="24"/>
          <w:szCs w:val="24"/>
        </w:rPr>
        <w:t>W</w:t>
      </w:r>
      <w:r>
        <w:rPr>
          <w:sz w:val="24"/>
          <w:szCs w:val="24"/>
        </w:rPr>
        <w:t>orld</w:t>
      </w:r>
      <w:r>
        <w:rPr>
          <w:spacing w:val="50"/>
          <w:sz w:val="24"/>
          <w:szCs w:val="24"/>
        </w:rPr>
        <w:t xml:space="preserve"> </w:t>
      </w:r>
      <w:r>
        <w:rPr>
          <w:sz w:val="24"/>
          <w:szCs w:val="24"/>
        </w:rPr>
        <w:t>H</w:t>
      </w:r>
      <w:r>
        <w:rPr>
          <w:spacing w:val="-1"/>
          <w:sz w:val="24"/>
          <w:szCs w:val="24"/>
        </w:rPr>
        <w:t>ea</w:t>
      </w:r>
      <w:r>
        <w:rPr>
          <w:sz w:val="24"/>
          <w:szCs w:val="24"/>
        </w:rPr>
        <w:t>l</w:t>
      </w:r>
      <w:r>
        <w:rPr>
          <w:spacing w:val="1"/>
          <w:sz w:val="24"/>
          <w:szCs w:val="24"/>
        </w:rPr>
        <w:t>t</w:t>
      </w:r>
      <w:r>
        <w:rPr>
          <w:sz w:val="24"/>
          <w:szCs w:val="24"/>
        </w:rPr>
        <w:t>h</w:t>
      </w:r>
      <w:r>
        <w:rPr>
          <w:spacing w:val="50"/>
          <w:sz w:val="24"/>
          <w:szCs w:val="24"/>
        </w:rPr>
        <w:t xml:space="preserve"> </w:t>
      </w:r>
      <w:r>
        <w:rPr>
          <w:spacing w:val="2"/>
          <w:sz w:val="24"/>
          <w:szCs w:val="24"/>
        </w:rPr>
        <w:t>O</w:t>
      </w:r>
      <w:r>
        <w:rPr>
          <w:spacing w:val="-6"/>
          <w:sz w:val="24"/>
          <w:szCs w:val="24"/>
        </w:rPr>
        <w:t>r</w:t>
      </w:r>
      <w:r>
        <w:rPr>
          <w:sz w:val="24"/>
          <w:szCs w:val="24"/>
        </w:rPr>
        <w:t>g</w:t>
      </w:r>
      <w:r>
        <w:rPr>
          <w:spacing w:val="-1"/>
          <w:sz w:val="24"/>
          <w:szCs w:val="24"/>
        </w:rPr>
        <w:t>a</w:t>
      </w:r>
      <w:r>
        <w:rPr>
          <w:sz w:val="24"/>
          <w:szCs w:val="24"/>
        </w:rPr>
        <w:t>ni</w:t>
      </w:r>
      <w:r>
        <w:rPr>
          <w:spacing w:val="2"/>
          <w:sz w:val="24"/>
          <w:szCs w:val="24"/>
        </w:rPr>
        <w:t>z</w:t>
      </w:r>
      <w:r>
        <w:rPr>
          <w:spacing w:val="-1"/>
          <w:sz w:val="24"/>
          <w:szCs w:val="24"/>
        </w:rPr>
        <w:t>a</w:t>
      </w:r>
      <w:r>
        <w:rPr>
          <w:sz w:val="24"/>
          <w:szCs w:val="24"/>
        </w:rPr>
        <w:t>t</w:t>
      </w:r>
      <w:r>
        <w:rPr>
          <w:spacing w:val="1"/>
          <w:sz w:val="24"/>
          <w:szCs w:val="24"/>
        </w:rPr>
        <w:t>i</w:t>
      </w:r>
      <w:r>
        <w:rPr>
          <w:sz w:val="24"/>
          <w:szCs w:val="24"/>
        </w:rPr>
        <w:t>on;</w:t>
      </w:r>
      <w:r>
        <w:rPr>
          <w:spacing w:val="51"/>
          <w:sz w:val="24"/>
          <w:szCs w:val="24"/>
        </w:rPr>
        <w:t xml:space="preserve"> </w:t>
      </w:r>
      <w:r>
        <w:rPr>
          <w:sz w:val="24"/>
          <w:szCs w:val="24"/>
        </w:rPr>
        <w:t>2017.</w:t>
      </w:r>
      <w:r>
        <w:rPr>
          <w:spacing w:val="29"/>
          <w:sz w:val="24"/>
          <w:szCs w:val="24"/>
        </w:rPr>
        <w:t xml:space="preserve"> </w:t>
      </w:r>
      <w:r>
        <w:rPr>
          <w:spacing w:val="-17"/>
          <w:sz w:val="24"/>
          <w:szCs w:val="24"/>
        </w:rPr>
        <w:t>A</w:t>
      </w:r>
      <w:r>
        <w:rPr>
          <w:sz w:val="24"/>
          <w:szCs w:val="24"/>
        </w:rPr>
        <w:t>v</w:t>
      </w:r>
      <w:r>
        <w:rPr>
          <w:spacing w:val="-1"/>
          <w:sz w:val="24"/>
          <w:szCs w:val="24"/>
        </w:rPr>
        <w:t>a</w:t>
      </w:r>
      <w:r>
        <w:rPr>
          <w:sz w:val="24"/>
          <w:szCs w:val="24"/>
        </w:rPr>
        <w:t>i</w:t>
      </w:r>
      <w:r>
        <w:rPr>
          <w:spacing w:val="1"/>
          <w:sz w:val="24"/>
          <w:szCs w:val="24"/>
        </w:rPr>
        <w:t>l</w:t>
      </w:r>
      <w:r>
        <w:rPr>
          <w:spacing w:val="-1"/>
          <w:sz w:val="24"/>
          <w:szCs w:val="24"/>
        </w:rPr>
        <w:t>a</w:t>
      </w:r>
      <w:r>
        <w:rPr>
          <w:sz w:val="24"/>
          <w:szCs w:val="24"/>
        </w:rPr>
        <w:t>ble:</w:t>
      </w:r>
    </w:p>
    <w:p w14:paraId="76C7169D" w14:textId="77777777" w:rsidR="008856B9" w:rsidRDefault="008856B9">
      <w:pPr>
        <w:ind w:left="820"/>
        <w:rPr>
          <w:sz w:val="24"/>
          <w:szCs w:val="24"/>
        </w:rPr>
      </w:pPr>
      <w:hyperlink r:id="rId20">
        <w:r>
          <w:rPr>
            <w:sz w:val="24"/>
            <w:szCs w:val="24"/>
          </w:rPr>
          <w:t>ht</w:t>
        </w:r>
        <w:r>
          <w:rPr>
            <w:spacing w:val="1"/>
            <w:sz w:val="24"/>
            <w:szCs w:val="24"/>
          </w:rPr>
          <w:t>t</w:t>
        </w:r>
        <w:r>
          <w:rPr>
            <w:sz w:val="24"/>
            <w:szCs w:val="24"/>
          </w:rPr>
          <w:t>p:</w:t>
        </w:r>
        <w:r>
          <w:rPr>
            <w:spacing w:val="1"/>
            <w:sz w:val="24"/>
            <w:szCs w:val="24"/>
          </w:rPr>
          <w:t>/</w:t>
        </w:r>
        <w:r>
          <w:rPr>
            <w:sz w:val="24"/>
            <w:szCs w:val="24"/>
          </w:rPr>
          <w:t>/ww</w:t>
        </w:r>
        <w:r>
          <w:rPr>
            <w:spacing w:val="-15"/>
            <w:sz w:val="24"/>
            <w:szCs w:val="24"/>
          </w:rPr>
          <w:t>w</w:t>
        </w:r>
        <w:r>
          <w:rPr>
            <w:sz w:val="24"/>
            <w:szCs w:val="24"/>
          </w:rPr>
          <w:t>.who.int</w:t>
        </w:r>
        <w:r>
          <w:rPr>
            <w:spacing w:val="1"/>
            <w:sz w:val="24"/>
            <w:szCs w:val="24"/>
          </w:rPr>
          <w:t>/</w:t>
        </w:r>
        <w:r>
          <w:rPr>
            <w:sz w:val="24"/>
            <w:szCs w:val="24"/>
          </w:rPr>
          <w:t>n</w:t>
        </w:r>
        <w:r>
          <w:rPr>
            <w:spacing w:val="-1"/>
            <w:sz w:val="24"/>
            <w:szCs w:val="24"/>
          </w:rPr>
          <w:t>e</w:t>
        </w:r>
        <w:r>
          <w:rPr>
            <w:sz w:val="24"/>
            <w:szCs w:val="24"/>
          </w:rPr>
          <w:t>gl</w:t>
        </w:r>
        <w:r>
          <w:rPr>
            <w:spacing w:val="-3"/>
            <w:sz w:val="24"/>
            <w:szCs w:val="24"/>
          </w:rPr>
          <w:t>e</w:t>
        </w:r>
        <w:r>
          <w:rPr>
            <w:spacing w:val="-1"/>
            <w:sz w:val="24"/>
            <w:szCs w:val="24"/>
          </w:rPr>
          <w:t>c</w:t>
        </w:r>
        <w:r>
          <w:rPr>
            <w:sz w:val="24"/>
            <w:szCs w:val="24"/>
          </w:rPr>
          <w:t>ted_dis</w:t>
        </w:r>
        <w:r>
          <w:rPr>
            <w:spacing w:val="-1"/>
            <w:sz w:val="24"/>
            <w:szCs w:val="24"/>
          </w:rPr>
          <w:t>ea</w:t>
        </w:r>
        <w:r>
          <w:rPr>
            <w:sz w:val="24"/>
            <w:szCs w:val="24"/>
          </w:rPr>
          <w:t>s</w:t>
        </w:r>
        <w:r>
          <w:rPr>
            <w:spacing w:val="-1"/>
            <w:sz w:val="24"/>
            <w:szCs w:val="24"/>
          </w:rPr>
          <w:t>e</w:t>
        </w:r>
        <w:r>
          <w:rPr>
            <w:sz w:val="24"/>
            <w:szCs w:val="24"/>
          </w:rPr>
          <w:t>s/d</w:t>
        </w:r>
        <w:r>
          <w:rPr>
            <w:spacing w:val="1"/>
            <w:sz w:val="24"/>
            <w:szCs w:val="24"/>
          </w:rPr>
          <w:t>i</w:t>
        </w:r>
        <w:r>
          <w:rPr>
            <w:sz w:val="24"/>
            <w:szCs w:val="24"/>
          </w:rPr>
          <w:t>s</w:t>
        </w:r>
        <w:r>
          <w:rPr>
            <w:spacing w:val="1"/>
            <w:sz w:val="24"/>
            <w:szCs w:val="24"/>
          </w:rPr>
          <w:t>e</w:t>
        </w:r>
        <w:r>
          <w:rPr>
            <w:spacing w:val="-1"/>
            <w:sz w:val="24"/>
            <w:szCs w:val="24"/>
          </w:rPr>
          <w:t>a</w:t>
        </w:r>
        <w:r>
          <w:rPr>
            <w:sz w:val="24"/>
            <w:szCs w:val="24"/>
          </w:rPr>
          <w:t>s</w:t>
        </w:r>
        <w:r>
          <w:rPr>
            <w:spacing w:val="-1"/>
            <w:sz w:val="24"/>
            <w:szCs w:val="24"/>
          </w:rPr>
          <w:t>e</w:t>
        </w:r>
        <w:r>
          <w:rPr>
            <w:sz w:val="24"/>
            <w:szCs w:val="24"/>
          </w:rPr>
          <w:t>s/e</w:t>
        </w:r>
        <w:r>
          <w:rPr>
            <w:spacing w:val="2"/>
            <w:sz w:val="24"/>
            <w:szCs w:val="24"/>
          </w:rPr>
          <w:t>n</w:t>
        </w:r>
        <w:r>
          <w:rPr>
            <w:sz w:val="24"/>
            <w:szCs w:val="24"/>
          </w:rPr>
          <w:t>/.</w:t>
        </w:r>
      </w:hyperlink>
      <w:r w:rsidR="00000000">
        <w:rPr>
          <w:spacing w:val="-14"/>
          <w:sz w:val="24"/>
          <w:szCs w:val="24"/>
        </w:rPr>
        <w:t xml:space="preserve"> </w:t>
      </w:r>
      <w:r w:rsidR="00000000">
        <w:rPr>
          <w:sz w:val="24"/>
          <w:szCs w:val="24"/>
        </w:rPr>
        <w:t>A</w:t>
      </w:r>
      <w:r w:rsidR="00000000">
        <w:rPr>
          <w:spacing w:val="-1"/>
          <w:sz w:val="24"/>
          <w:szCs w:val="24"/>
        </w:rPr>
        <w:t>c</w:t>
      </w:r>
      <w:r w:rsidR="00000000">
        <w:rPr>
          <w:spacing w:val="1"/>
          <w:sz w:val="24"/>
          <w:szCs w:val="24"/>
        </w:rPr>
        <w:t>c</w:t>
      </w:r>
      <w:r w:rsidR="00000000">
        <w:rPr>
          <w:spacing w:val="-1"/>
          <w:sz w:val="24"/>
          <w:szCs w:val="24"/>
        </w:rPr>
        <w:t>e</w:t>
      </w:r>
      <w:r w:rsidR="00000000">
        <w:rPr>
          <w:sz w:val="24"/>
          <w:szCs w:val="24"/>
        </w:rPr>
        <w:t>ssed 9 July 201</w:t>
      </w:r>
    </w:p>
    <w:p w14:paraId="4EBB83BD" w14:textId="77777777" w:rsidR="008856B9" w:rsidRDefault="008856B9">
      <w:pPr>
        <w:spacing w:before="8" w:line="140" w:lineRule="exact"/>
        <w:rPr>
          <w:sz w:val="15"/>
          <w:szCs w:val="15"/>
        </w:rPr>
      </w:pPr>
    </w:p>
    <w:p w14:paraId="0AB9C97F" w14:textId="77777777" w:rsidR="008856B9" w:rsidRDefault="00000000">
      <w:pPr>
        <w:ind w:left="820" w:right="77" w:hanging="720"/>
        <w:jc w:val="both"/>
        <w:rPr>
          <w:sz w:val="24"/>
          <w:szCs w:val="24"/>
        </w:rPr>
      </w:pPr>
      <w:r>
        <w:rPr>
          <w:sz w:val="24"/>
          <w:szCs w:val="24"/>
        </w:rPr>
        <w:t>Z</w:t>
      </w:r>
      <w:r>
        <w:rPr>
          <w:spacing w:val="-1"/>
          <w:sz w:val="24"/>
          <w:szCs w:val="24"/>
        </w:rPr>
        <w:t>a</w:t>
      </w:r>
      <w:r>
        <w:rPr>
          <w:sz w:val="24"/>
          <w:szCs w:val="24"/>
        </w:rPr>
        <w:t>hler</w:t>
      </w:r>
      <w:r>
        <w:rPr>
          <w:spacing w:val="1"/>
          <w:sz w:val="24"/>
          <w:szCs w:val="24"/>
        </w:rPr>
        <w:t xml:space="preserve"> </w:t>
      </w:r>
      <w:r>
        <w:rPr>
          <w:sz w:val="24"/>
          <w:szCs w:val="24"/>
        </w:rPr>
        <w:t>M,</w:t>
      </w:r>
      <w:r>
        <w:rPr>
          <w:spacing w:val="2"/>
          <w:sz w:val="24"/>
          <w:szCs w:val="24"/>
        </w:rPr>
        <w:t xml:space="preserve"> </w:t>
      </w:r>
      <w:r>
        <w:rPr>
          <w:sz w:val="24"/>
          <w:szCs w:val="24"/>
        </w:rPr>
        <w:t>Essig</w:t>
      </w:r>
      <w:r>
        <w:rPr>
          <w:spacing w:val="-12"/>
          <w:sz w:val="24"/>
          <w:szCs w:val="24"/>
        </w:rPr>
        <w:t xml:space="preserve"> </w:t>
      </w:r>
      <w:r>
        <w:rPr>
          <w:sz w:val="24"/>
          <w:szCs w:val="24"/>
        </w:rPr>
        <w:t>A,</w:t>
      </w:r>
      <w:r>
        <w:rPr>
          <w:spacing w:val="2"/>
          <w:sz w:val="24"/>
          <w:szCs w:val="24"/>
        </w:rPr>
        <w:t xml:space="preserve"> </w:t>
      </w:r>
      <w:r>
        <w:rPr>
          <w:sz w:val="24"/>
          <w:szCs w:val="24"/>
        </w:rPr>
        <w:t>Gothe</w:t>
      </w:r>
      <w:r>
        <w:rPr>
          <w:spacing w:val="1"/>
          <w:sz w:val="24"/>
          <w:szCs w:val="24"/>
        </w:rPr>
        <w:t xml:space="preserve"> </w:t>
      </w:r>
      <w:r>
        <w:rPr>
          <w:sz w:val="24"/>
          <w:szCs w:val="24"/>
        </w:rPr>
        <w:t>R</w:t>
      </w:r>
      <w:r>
        <w:rPr>
          <w:spacing w:val="3"/>
          <w:sz w:val="24"/>
          <w:szCs w:val="24"/>
        </w:rPr>
        <w:t xml:space="preserve"> </w:t>
      </w:r>
      <w:r>
        <w:rPr>
          <w:spacing w:val="-1"/>
          <w:sz w:val="24"/>
          <w:szCs w:val="24"/>
        </w:rPr>
        <w:t>a</w:t>
      </w:r>
      <w:r>
        <w:rPr>
          <w:sz w:val="24"/>
          <w:szCs w:val="24"/>
        </w:rPr>
        <w:t>nd</w:t>
      </w:r>
      <w:r>
        <w:rPr>
          <w:spacing w:val="2"/>
          <w:sz w:val="24"/>
          <w:szCs w:val="24"/>
        </w:rPr>
        <w:t xml:space="preserve"> </w:t>
      </w:r>
      <w:r>
        <w:rPr>
          <w:sz w:val="24"/>
          <w:szCs w:val="24"/>
        </w:rPr>
        <w:t>Rinder</w:t>
      </w:r>
      <w:r>
        <w:rPr>
          <w:spacing w:val="1"/>
          <w:sz w:val="24"/>
          <w:szCs w:val="24"/>
        </w:rPr>
        <w:t xml:space="preserve"> </w:t>
      </w:r>
      <w:r>
        <w:rPr>
          <w:sz w:val="24"/>
          <w:szCs w:val="24"/>
        </w:rPr>
        <w:t>H.</w:t>
      </w:r>
      <w:r>
        <w:rPr>
          <w:spacing w:val="2"/>
          <w:sz w:val="24"/>
          <w:szCs w:val="24"/>
        </w:rPr>
        <w:t xml:space="preserve"> </w:t>
      </w:r>
      <w:r>
        <w:rPr>
          <w:sz w:val="24"/>
          <w:szCs w:val="24"/>
        </w:rPr>
        <w:t>1999. Mol</w:t>
      </w:r>
      <w:r>
        <w:rPr>
          <w:spacing w:val="-1"/>
          <w:sz w:val="24"/>
          <w:szCs w:val="24"/>
        </w:rPr>
        <w:t>ec</w:t>
      </w:r>
      <w:r>
        <w:rPr>
          <w:sz w:val="24"/>
          <w:szCs w:val="24"/>
        </w:rPr>
        <w:t>ular</w:t>
      </w:r>
      <w:r>
        <w:rPr>
          <w:spacing w:val="1"/>
          <w:sz w:val="24"/>
          <w:szCs w:val="24"/>
        </w:rPr>
        <w:t xml:space="preserve"> </w:t>
      </w:r>
      <w:r>
        <w:rPr>
          <w:spacing w:val="-1"/>
          <w:sz w:val="24"/>
          <w:szCs w:val="24"/>
        </w:rPr>
        <w:t>a</w:t>
      </w:r>
      <w:r>
        <w:rPr>
          <w:sz w:val="24"/>
          <w:szCs w:val="24"/>
        </w:rPr>
        <w:t>n</w:t>
      </w:r>
      <w:r>
        <w:rPr>
          <w:spacing w:val="-1"/>
          <w:sz w:val="24"/>
          <w:szCs w:val="24"/>
        </w:rPr>
        <w:t>a</w:t>
      </w:r>
      <w:r>
        <w:rPr>
          <w:sz w:val="24"/>
          <w:szCs w:val="24"/>
        </w:rPr>
        <w:t>ly</w:t>
      </w:r>
      <w:r>
        <w:rPr>
          <w:spacing w:val="3"/>
          <w:sz w:val="24"/>
          <w:szCs w:val="24"/>
        </w:rPr>
        <w:t>s</w:t>
      </w:r>
      <w:r>
        <w:rPr>
          <w:spacing w:val="-1"/>
          <w:sz w:val="24"/>
          <w:szCs w:val="24"/>
        </w:rPr>
        <w:t>e</w:t>
      </w:r>
      <w:r>
        <w:rPr>
          <w:sz w:val="24"/>
          <w:szCs w:val="24"/>
        </w:rPr>
        <w:t>s</w:t>
      </w:r>
      <w:r>
        <w:rPr>
          <w:spacing w:val="2"/>
          <w:sz w:val="24"/>
          <w:szCs w:val="24"/>
        </w:rPr>
        <w:t xml:space="preserve"> </w:t>
      </w:r>
      <w:r>
        <w:rPr>
          <w:sz w:val="24"/>
          <w:szCs w:val="24"/>
        </w:rPr>
        <w:t>sugg</w:t>
      </w:r>
      <w:r>
        <w:rPr>
          <w:spacing w:val="-1"/>
          <w:sz w:val="24"/>
          <w:szCs w:val="24"/>
        </w:rPr>
        <w:t>e</w:t>
      </w:r>
      <w:r>
        <w:rPr>
          <w:sz w:val="24"/>
          <w:szCs w:val="24"/>
        </w:rPr>
        <w:t>st</w:t>
      </w:r>
      <w:r>
        <w:rPr>
          <w:spacing w:val="3"/>
          <w:sz w:val="24"/>
          <w:szCs w:val="24"/>
        </w:rPr>
        <w:t xml:space="preserve"> </w:t>
      </w:r>
      <w:proofErr w:type="spellStart"/>
      <w:r>
        <w:rPr>
          <w:sz w:val="24"/>
          <w:szCs w:val="24"/>
        </w:rPr>
        <w:t>monosp</w:t>
      </w:r>
      <w:r>
        <w:rPr>
          <w:spacing w:val="-1"/>
          <w:sz w:val="24"/>
          <w:szCs w:val="24"/>
        </w:rPr>
        <w:t>ec</w:t>
      </w:r>
      <w:r>
        <w:rPr>
          <w:sz w:val="24"/>
          <w:szCs w:val="24"/>
        </w:rPr>
        <w:t>ifi</w:t>
      </w:r>
      <w:r>
        <w:rPr>
          <w:spacing w:val="-1"/>
          <w:sz w:val="24"/>
          <w:szCs w:val="24"/>
        </w:rPr>
        <w:t>c</w:t>
      </w:r>
      <w:r>
        <w:rPr>
          <w:sz w:val="24"/>
          <w:szCs w:val="24"/>
        </w:rPr>
        <w:t>i</w:t>
      </w:r>
      <w:r>
        <w:rPr>
          <w:spacing w:val="1"/>
          <w:sz w:val="24"/>
          <w:szCs w:val="24"/>
        </w:rPr>
        <w:t>t</w:t>
      </w:r>
      <w:r>
        <w:rPr>
          <w:sz w:val="24"/>
          <w:szCs w:val="24"/>
        </w:rPr>
        <w:t>y</w:t>
      </w:r>
      <w:proofErr w:type="spellEnd"/>
      <w:r>
        <w:rPr>
          <w:sz w:val="24"/>
          <w:szCs w:val="24"/>
        </w:rPr>
        <w:t xml:space="preserve"> of</w:t>
      </w:r>
      <w:r>
        <w:rPr>
          <w:spacing w:val="5"/>
          <w:sz w:val="24"/>
          <w:szCs w:val="24"/>
        </w:rPr>
        <w:t xml:space="preserve"> </w:t>
      </w:r>
      <w:r>
        <w:rPr>
          <w:sz w:val="24"/>
          <w:szCs w:val="24"/>
        </w:rPr>
        <w:t>the</w:t>
      </w:r>
      <w:r>
        <w:rPr>
          <w:spacing w:val="5"/>
          <w:sz w:val="24"/>
          <w:szCs w:val="24"/>
        </w:rPr>
        <w:t xml:space="preserve"> </w:t>
      </w:r>
      <w:r>
        <w:rPr>
          <w:sz w:val="24"/>
          <w:szCs w:val="24"/>
        </w:rPr>
        <w:t>g</w:t>
      </w:r>
      <w:r>
        <w:rPr>
          <w:spacing w:val="-1"/>
          <w:sz w:val="24"/>
          <w:szCs w:val="24"/>
        </w:rPr>
        <w:t>e</w:t>
      </w:r>
      <w:r>
        <w:rPr>
          <w:sz w:val="24"/>
          <w:szCs w:val="24"/>
        </w:rPr>
        <w:t>nus</w:t>
      </w:r>
      <w:r>
        <w:rPr>
          <w:spacing w:val="7"/>
          <w:sz w:val="24"/>
          <w:szCs w:val="24"/>
        </w:rPr>
        <w:t xml:space="preserve"> </w:t>
      </w:r>
      <w:proofErr w:type="spellStart"/>
      <w:r>
        <w:rPr>
          <w:i/>
          <w:sz w:val="24"/>
          <w:szCs w:val="24"/>
        </w:rPr>
        <w:t>Sa</w:t>
      </w:r>
      <w:r>
        <w:rPr>
          <w:i/>
          <w:spacing w:val="-9"/>
          <w:sz w:val="24"/>
          <w:szCs w:val="24"/>
        </w:rPr>
        <w:t>r</w:t>
      </w:r>
      <w:r>
        <w:rPr>
          <w:i/>
          <w:spacing w:val="-1"/>
          <w:sz w:val="24"/>
          <w:szCs w:val="24"/>
        </w:rPr>
        <w:t>c</w:t>
      </w:r>
      <w:r>
        <w:rPr>
          <w:i/>
          <w:sz w:val="24"/>
          <w:szCs w:val="24"/>
        </w:rPr>
        <w:t>optes</w:t>
      </w:r>
      <w:proofErr w:type="spellEnd"/>
      <w:r>
        <w:rPr>
          <w:i/>
          <w:spacing w:val="7"/>
          <w:sz w:val="24"/>
          <w:szCs w:val="24"/>
        </w:rPr>
        <w:t xml:space="preserve"> </w:t>
      </w:r>
      <w:r>
        <w:rPr>
          <w:sz w:val="24"/>
          <w:szCs w:val="24"/>
        </w:rPr>
        <w:t>(</w:t>
      </w:r>
      <w:r>
        <w:rPr>
          <w:spacing w:val="-1"/>
          <w:sz w:val="24"/>
          <w:szCs w:val="24"/>
        </w:rPr>
        <w:t>Aca</w:t>
      </w:r>
      <w:r>
        <w:rPr>
          <w:sz w:val="24"/>
          <w:szCs w:val="24"/>
        </w:rPr>
        <w:t>ri:</w:t>
      </w:r>
      <w:r>
        <w:rPr>
          <w:spacing w:val="6"/>
          <w:sz w:val="24"/>
          <w:szCs w:val="24"/>
        </w:rPr>
        <w:t xml:space="preserve"> </w:t>
      </w:r>
      <w:proofErr w:type="spellStart"/>
      <w:r>
        <w:rPr>
          <w:spacing w:val="1"/>
          <w:sz w:val="24"/>
          <w:szCs w:val="24"/>
        </w:rPr>
        <w:t>S</w:t>
      </w:r>
      <w:r>
        <w:rPr>
          <w:spacing w:val="-1"/>
          <w:sz w:val="24"/>
          <w:szCs w:val="24"/>
        </w:rPr>
        <w:t>a</w:t>
      </w:r>
      <w:r>
        <w:rPr>
          <w:sz w:val="24"/>
          <w:szCs w:val="24"/>
        </w:rPr>
        <w:t>r</w:t>
      </w:r>
      <w:r>
        <w:rPr>
          <w:spacing w:val="-2"/>
          <w:sz w:val="24"/>
          <w:szCs w:val="24"/>
        </w:rPr>
        <w:t>c</w:t>
      </w:r>
      <w:r>
        <w:rPr>
          <w:sz w:val="24"/>
          <w:szCs w:val="24"/>
        </w:rPr>
        <w:t>opt</w:t>
      </w:r>
      <w:r>
        <w:rPr>
          <w:spacing w:val="1"/>
          <w:sz w:val="24"/>
          <w:szCs w:val="24"/>
        </w:rPr>
        <w:t>i</w:t>
      </w:r>
      <w:r>
        <w:rPr>
          <w:sz w:val="24"/>
          <w:szCs w:val="24"/>
        </w:rPr>
        <w:t>d</w:t>
      </w:r>
      <w:r>
        <w:rPr>
          <w:spacing w:val="1"/>
          <w:sz w:val="24"/>
          <w:szCs w:val="24"/>
        </w:rPr>
        <w:t>a</w:t>
      </w:r>
      <w:r>
        <w:rPr>
          <w:spacing w:val="-1"/>
          <w:sz w:val="24"/>
          <w:szCs w:val="24"/>
        </w:rPr>
        <w:t>e</w:t>
      </w:r>
      <w:proofErr w:type="spellEnd"/>
      <w:r>
        <w:rPr>
          <w:sz w:val="24"/>
          <w:szCs w:val="24"/>
        </w:rPr>
        <w:t xml:space="preserve">). </w:t>
      </w:r>
      <w:r>
        <w:rPr>
          <w:i/>
          <w:sz w:val="24"/>
          <w:szCs w:val="24"/>
        </w:rPr>
        <w:t>Int</w:t>
      </w:r>
      <w:r>
        <w:rPr>
          <w:i/>
          <w:spacing w:val="1"/>
          <w:sz w:val="24"/>
          <w:szCs w:val="24"/>
        </w:rPr>
        <w:t>e</w:t>
      </w:r>
      <w:r>
        <w:rPr>
          <w:i/>
          <w:sz w:val="24"/>
          <w:szCs w:val="24"/>
        </w:rPr>
        <w:t>rnational</w:t>
      </w:r>
      <w:r>
        <w:rPr>
          <w:i/>
          <w:spacing w:val="7"/>
          <w:sz w:val="24"/>
          <w:szCs w:val="24"/>
        </w:rPr>
        <w:t xml:space="preserve"> </w:t>
      </w:r>
      <w:r>
        <w:rPr>
          <w:i/>
          <w:sz w:val="24"/>
          <w:szCs w:val="24"/>
        </w:rPr>
        <w:t>journ</w:t>
      </w:r>
      <w:r>
        <w:rPr>
          <w:i/>
          <w:spacing w:val="-2"/>
          <w:sz w:val="24"/>
          <w:szCs w:val="24"/>
        </w:rPr>
        <w:t>a</w:t>
      </w:r>
      <w:r>
        <w:rPr>
          <w:i/>
          <w:sz w:val="24"/>
          <w:szCs w:val="24"/>
        </w:rPr>
        <w:t>l</w:t>
      </w:r>
      <w:r>
        <w:rPr>
          <w:i/>
          <w:spacing w:val="6"/>
          <w:sz w:val="24"/>
          <w:szCs w:val="24"/>
        </w:rPr>
        <w:t xml:space="preserve"> </w:t>
      </w:r>
      <w:r>
        <w:rPr>
          <w:i/>
          <w:sz w:val="24"/>
          <w:szCs w:val="24"/>
        </w:rPr>
        <w:t>for</w:t>
      </w:r>
      <w:r>
        <w:rPr>
          <w:i/>
          <w:spacing w:val="4"/>
          <w:sz w:val="24"/>
          <w:szCs w:val="24"/>
        </w:rPr>
        <w:t xml:space="preserve"> </w:t>
      </w:r>
      <w:r>
        <w:rPr>
          <w:i/>
          <w:sz w:val="24"/>
          <w:szCs w:val="24"/>
        </w:rPr>
        <w:t>pa</w:t>
      </w:r>
      <w:r>
        <w:rPr>
          <w:i/>
          <w:spacing w:val="-2"/>
          <w:sz w:val="24"/>
          <w:szCs w:val="24"/>
        </w:rPr>
        <w:t>r</w:t>
      </w:r>
      <w:r>
        <w:rPr>
          <w:i/>
          <w:sz w:val="24"/>
          <w:szCs w:val="24"/>
        </w:rPr>
        <w:t>asi</w:t>
      </w:r>
      <w:r>
        <w:rPr>
          <w:i/>
          <w:spacing w:val="1"/>
          <w:sz w:val="24"/>
          <w:szCs w:val="24"/>
        </w:rPr>
        <w:t>t</w:t>
      </w:r>
      <w:r>
        <w:rPr>
          <w:i/>
          <w:sz w:val="24"/>
          <w:szCs w:val="24"/>
        </w:rPr>
        <w:t>ology</w:t>
      </w:r>
      <w:r>
        <w:rPr>
          <w:i/>
          <w:spacing w:val="8"/>
          <w:sz w:val="24"/>
          <w:szCs w:val="24"/>
        </w:rPr>
        <w:t xml:space="preserve"> </w:t>
      </w:r>
      <w:r>
        <w:rPr>
          <w:b/>
          <w:sz w:val="24"/>
          <w:szCs w:val="24"/>
        </w:rPr>
        <w:t xml:space="preserve">29 </w:t>
      </w:r>
      <w:r>
        <w:rPr>
          <w:sz w:val="24"/>
          <w:szCs w:val="24"/>
        </w:rPr>
        <w:t>(5</w:t>
      </w:r>
      <w:r>
        <w:rPr>
          <w:spacing w:val="-1"/>
          <w:sz w:val="24"/>
          <w:szCs w:val="24"/>
        </w:rPr>
        <w:t>)</w:t>
      </w:r>
      <w:r>
        <w:rPr>
          <w:sz w:val="24"/>
          <w:szCs w:val="24"/>
        </w:rPr>
        <w:t>: 759</w:t>
      </w:r>
      <w:r>
        <w:rPr>
          <w:spacing w:val="-1"/>
          <w:sz w:val="24"/>
          <w:szCs w:val="24"/>
        </w:rPr>
        <w:t>-</w:t>
      </w:r>
      <w:r>
        <w:rPr>
          <w:sz w:val="24"/>
          <w:szCs w:val="24"/>
        </w:rPr>
        <w:t>766.</w:t>
      </w:r>
    </w:p>
    <w:p w14:paraId="1473CCD4" w14:textId="77777777" w:rsidR="008856B9" w:rsidRDefault="008856B9">
      <w:pPr>
        <w:spacing w:before="1" w:line="160" w:lineRule="exact"/>
        <w:rPr>
          <w:sz w:val="16"/>
          <w:szCs w:val="16"/>
        </w:rPr>
      </w:pPr>
    </w:p>
    <w:p w14:paraId="3985A3A1" w14:textId="77777777" w:rsidR="008856B9" w:rsidRDefault="00000000">
      <w:pPr>
        <w:ind w:left="100"/>
        <w:rPr>
          <w:sz w:val="24"/>
          <w:szCs w:val="24"/>
        </w:rPr>
      </w:pPr>
      <w:proofErr w:type="spellStart"/>
      <w:r>
        <w:rPr>
          <w:sz w:val="24"/>
          <w:szCs w:val="24"/>
        </w:rPr>
        <w:t>Zin</w:t>
      </w:r>
      <w:r>
        <w:rPr>
          <w:spacing w:val="-1"/>
          <w:sz w:val="24"/>
          <w:szCs w:val="24"/>
        </w:rPr>
        <w:t>e</w:t>
      </w:r>
      <w:r>
        <w:rPr>
          <w:sz w:val="24"/>
          <w:szCs w:val="24"/>
        </w:rPr>
        <w:t>lda</w:t>
      </w:r>
      <w:r>
        <w:rPr>
          <w:spacing w:val="-11"/>
          <w:sz w:val="24"/>
          <w:szCs w:val="24"/>
        </w:rPr>
        <w:t>r</w:t>
      </w:r>
      <w:proofErr w:type="spellEnd"/>
      <w:r>
        <w:rPr>
          <w:sz w:val="24"/>
          <w:szCs w:val="24"/>
        </w:rPr>
        <w:t>,</w:t>
      </w:r>
      <w:r>
        <w:rPr>
          <w:spacing w:val="50"/>
          <w:sz w:val="24"/>
          <w:szCs w:val="24"/>
        </w:rPr>
        <w:t xml:space="preserve"> </w:t>
      </w:r>
      <w:r>
        <w:rPr>
          <w:sz w:val="24"/>
          <w:szCs w:val="24"/>
        </w:rPr>
        <w:t>H</w:t>
      </w:r>
      <w:r>
        <w:rPr>
          <w:spacing w:val="2"/>
          <w:sz w:val="24"/>
          <w:szCs w:val="24"/>
        </w:rPr>
        <w:t>.</w:t>
      </w:r>
      <w:r>
        <w:rPr>
          <w:sz w:val="24"/>
          <w:szCs w:val="24"/>
        </w:rPr>
        <w:t>A.,</w:t>
      </w:r>
      <w:r>
        <w:rPr>
          <w:spacing w:val="30"/>
          <w:sz w:val="24"/>
          <w:szCs w:val="24"/>
        </w:rPr>
        <w:t xml:space="preserve"> </w:t>
      </w:r>
      <w:r>
        <w:rPr>
          <w:sz w:val="24"/>
          <w:szCs w:val="24"/>
        </w:rPr>
        <w:t>Abou</w:t>
      </w:r>
      <w:r>
        <w:rPr>
          <w:spacing w:val="1"/>
          <w:sz w:val="24"/>
          <w:szCs w:val="24"/>
        </w:rPr>
        <w:t>z</w:t>
      </w:r>
      <w:r>
        <w:rPr>
          <w:spacing w:val="-1"/>
          <w:sz w:val="24"/>
          <w:szCs w:val="24"/>
        </w:rPr>
        <w:t>e</w:t>
      </w:r>
      <w:r>
        <w:rPr>
          <w:spacing w:val="3"/>
          <w:sz w:val="24"/>
          <w:szCs w:val="24"/>
        </w:rPr>
        <w:t>i</w:t>
      </w:r>
      <w:r>
        <w:rPr>
          <w:sz w:val="24"/>
          <w:szCs w:val="24"/>
        </w:rPr>
        <w:t>d,</w:t>
      </w:r>
      <w:r>
        <w:rPr>
          <w:spacing w:val="50"/>
          <w:sz w:val="24"/>
          <w:szCs w:val="24"/>
        </w:rPr>
        <w:t xml:space="preserve"> </w:t>
      </w:r>
      <w:r>
        <w:rPr>
          <w:sz w:val="24"/>
          <w:szCs w:val="24"/>
        </w:rPr>
        <w:t>N.</w:t>
      </w:r>
      <w:r>
        <w:rPr>
          <w:spacing w:val="-1"/>
          <w:sz w:val="24"/>
          <w:szCs w:val="24"/>
        </w:rPr>
        <w:t>Z</w:t>
      </w:r>
      <w:r>
        <w:rPr>
          <w:sz w:val="24"/>
          <w:szCs w:val="24"/>
        </w:rPr>
        <w:t>.,</w:t>
      </w:r>
      <w:r>
        <w:rPr>
          <w:spacing w:val="50"/>
          <w:sz w:val="24"/>
          <w:szCs w:val="24"/>
        </w:rPr>
        <w:t xml:space="preserve"> </w:t>
      </w:r>
      <w:r>
        <w:rPr>
          <w:sz w:val="24"/>
          <w:szCs w:val="24"/>
        </w:rPr>
        <w:t>Eisa,</w:t>
      </w:r>
      <w:r>
        <w:rPr>
          <w:spacing w:val="52"/>
          <w:sz w:val="24"/>
          <w:szCs w:val="24"/>
        </w:rPr>
        <w:t xml:space="preserve"> </w:t>
      </w:r>
      <w:r>
        <w:rPr>
          <w:sz w:val="24"/>
          <w:szCs w:val="24"/>
        </w:rPr>
        <w:t>M.I.,</w:t>
      </w:r>
      <w:r>
        <w:rPr>
          <w:spacing w:val="50"/>
          <w:sz w:val="24"/>
          <w:szCs w:val="24"/>
        </w:rPr>
        <w:t xml:space="preserve"> </w:t>
      </w:r>
      <w:r>
        <w:rPr>
          <w:spacing w:val="3"/>
          <w:sz w:val="24"/>
          <w:szCs w:val="24"/>
        </w:rPr>
        <w:t>B</w:t>
      </w:r>
      <w:r>
        <w:rPr>
          <w:spacing w:val="1"/>
          <w:sz w:val="24"/>
          <w:szCs w:val="24"/>
        </w:rPr>
        <w:t>e</w:t>
      </w:r>
      <w:r>
        <w:rPr>
          <w:sz w:val="24"/>
          <w:szCs w:val="24"/>
        </w:rPr>
        <w:t>nnou</w:t>
      </w:r>
      <w:r>
        <w:rPr>
          <w:spacing w:val="-10"/>
          <w:sz w:val="24"/>
          <w:szCs w:val="24"/>
        </w:rPr>
        <w:t>r</w:t>
      </w:r>
      <w:r>
        <w:rPr>
          <w:sz w:val="24"/>
          <w:szCs w:val="24"/>
        </w:rPr>
        <w:t>,</w:t>
      </w:r>
      <w:r>
        <w:rPr>
          <w:spacing w:val="50"/>
          <w:sz w:val="24"/>
          <w:szCs w:val="24"/>
        </w:rPr>
        <w:t xml:space="preserve"> </w:t>
      </w:r>
      <w:r>
        <w:rPr>
          <w:sz w:val="24"/>
          <w:szCs w:val="24"/>
        </w:rPr>
        <w:t>E.M.</w:t>
      </w:r>
      <w:r>
        <w:rPr>
          <w:spacing w:val="53"/>
          <w:sz w:val="24"/>
          <w:szCs w:val="24"/>
        </w:rPr>
        <w:t xml:space="preserve"> </w:t>
      </w:r>
      <w:r>
        <w:rPr>
          <w:spacing w:val="-1"/>
          <w:sz w:val="24"/>
          <w:szCs w:val="24"/>
        </w:rPr>
        <w:t>a</w:t>
      </w:r>
      <w:r>
        <w:rPr>
          <w:sz w:val="24"/>
          <w:szCs w:val="24"/>
        </w:rPr>
        <w:t>nd</w:t>
      </w:r>
      <w:r>
        <w:rPr>
          <w:spacing w:val="50"/>
          <w:sz w:val="24"/>
          <w:szCs w:val="24"/>
        </w:rPr>
        <w:t xml:space="preserve"> </w:t>
      </w:r>
      <w:r>
        <w:rPr>
          <w:sz w:val="24"/>
          <w:szCs w:val="24"/>
        </w:rPr>
        <w:t>El</w:t>
      </w:r>
      <w:r>
        <w:rPr>
          <w:spacing w:val="53"/>
          <w:sz w:val="24"/>
          <w:szCs w:val="24"/>
        </w:rPr>
        <w:t xml:space="preserve"> </w:t>
      </w:r>
      <w:proofErr w:type="spellStart"/>
      <w:r>
        <w:rPr>
          <w:sz w:val="24"/>
          <w:szCs w:val="24"/>
        </w:rPr>
        <w:t>N</w:t>
      </w:r>
      <w:r>
        <w:rPr>
          <w:spacing w:val="1"/>
          <w:sz w:val="24"/>
          <w:szCs w:val="24"/>
        </w:rPr>
        <w:t>e</w:t>
      </w:r>
      <w:r>
        <w:rPr>
          <w:sz w:val="24"/>
          <w:szCs w:val="24"/>
        </w:rPr>
        <w:t>shw</w:t>
      </w:r>
      <w:r>
        <w:rPr>
          <w:spacing w:val="-15"/>
          <w:sz w:val="24"/>
          <w:szCs w:val="24"/>
        </w:rPr>
        <w:t>y</w:t>
      </w:r>
      <w:proofErr w:type="spellEnd"/>
      <w:r>
        <w:rPr>
          <w:sz w:val="24"/>
          <w:szCs w:val="24"/>
        </w:rPr>
        <w:t>,</w:t>
      </w:r>
      <w:r>
        <w:rPr>
          <w:spacing w:val="45"/>
          <w:sz w:val="24"/>
          <w:szCs w:val="24"/>
        </w:rPr>
        <w:t xml:space="preserve"> </w:t>
      </w:r>
      <w:r>
        <w:rPr>
          <w:spacing w:val="-23"/>
          <w:sz w:val="24"/>
          <w:szCs w:val="24"/>
        </w:rPr>
        <w:t>W</w:t>
      </w:r>
      <w:r>
        <w:rPr>
          <w:sz w:val="24"/>
          <w:szCs w:val="24"/>
        </w:rPr>
        <w:t>.M.,</w:t>
      </w:r>
      <w:r>
        <w:rPr>
          <w:spacing w:val="50"/>
          <w:sz w:val="24"/>
          <w:szCs w:val="24"/>
        </w:rPr>
        <w:t xml:space="preserve"> </w:t>
      </w:r>
      <w:r>
        <w:rPr>
          <w:sz w:val="24"/>
          <w:szCs w:val="24"/>
        </w:rPr>
        <w:t>2023.</w:t>
      </w:r>
    </w:p>
    <w:p w14:paraId="56E31D52" w14:textId="77777777" w:rsidR="008856B9" w:rsidRDefault="00000000">
      <w:pPr>
        <w:ind w:left="820" w:right="83"/>
        <w:rPr>
          <w:sz w:val="24"/>
          <w:szCs w:val="24"/>
        </w:rPr>
      </w:pPr>
      <w:r>
        <w:rPr>
          <w:spacing w:val="1"/>
          <w:sz w:val="24"/>
          <w:szCs w:val="24"/>
        </w:rPr>
        <w:t>P</w:t>
      </w:r>
      <w:r>
        <w:rPr>
          <w:sz w:val="24"/>
          <w:szCs w:val="24"/>
        </w:rPr>
        <w:t>r</w:t>
      </w:r>
      <w:r>
        <w:rPr>
          <w:spacing w:val="-2"/>
          <w:sz w:val="24"/>
          <w:szCs w:val="24"/>
        </w:rPr>
        <w:t>e</w:t>
      </w:r>
      <w:r>
        <w:rPr>
          <w:sz w:val="24"/>
          <w:szCs w:val="24"/>
        </w:rPr>
        <w:t>v</w:t>
      </w:r>
      <w:r>
        <w:rPr>
          <w:spacing w:val="-1"/>
          <w:sz w:val="24"/>
          <w:szCs w:val="24"/>
        </w:rPr>
        <w:t>a</w:t>
      </w:r>
      <w:r>
        <w:rPr>
          <w:sz w:val="24"/>
          <w:szCs w:val="24"/>
        </w:rPr>
        <w:t>len</w:t>
      </w:r>
      <w:r>
        <w:rPr>
          <w:spacing w:val="1"/>
          <w:sz w:val="24"/>
          <w:szCs w:val="24"/>
        </w:rPr>
        <w:t>c</w:t>
      </w:r>
      <w:r>
        <w:rPr>
          <w:spacing w:val="-1"/>
          <w:sz w:val="24"/>
          <w:szCs w:val="24"/>
        </w:rPr>
        <w:t>e</w:t>
      </w:r>
      <w:r>
        <w:rPr>
          <w:sz w:val="24"/>
          <w:szCs w:val="24"/>
        </w:rPr>
        <w:t>,</w:t>
      </w:r>
      <w:r>
        <w:rPr>
          <w:spacing w:val="2"/>
          <w:sz w:val="24"/>
          <w:szCs w:val="24"/>
        </w:rPr>
        <w:t xml:space="preserve"> </w:t>
      </w:r>
      <w:r>
        <w:rPr>
          <w:spacing w:val="-1"/>
          <w:sz w:val="24"/>
          <w:szCs w:val="24"/>
        </w:rPr>
        <w:t>c</w:t>
      </w:r>
      <w:r>
        <w:rPr>
          <w:sz w:val="24"/>
          <w:szCs w:val="24"/>
        </w:rPr>
        <w:t>l</w:t>
      </w:r>
      <w:r>
        <w:rPr>
          <w:spacing w:val="1"/>
          <w:sz w:val="24"/>
          <w:szCs w:val="24"/>
        </w:rPr>
        <w:t>i</w:t>
      </w:r>
      <w:r>
        <w:rPr>
          <w:sz w:val="24"/>
          <w:szCs w:val="24"/>
        </w:rPr>
        <w:t>nic</w:t>
      </w:r>
      <w:r>
        <w:rPr>
          <w:spacing w:val="-1"/>
          <w:sz w:val="24"/>
          <w:szCs w:val="24"/>
        </w:rPr>
        <w:t>a</w:t>
      </w:r>
      <w:r>
        <w:rPr>
          <w:sz w:val="24"/>
          <w:szCs w:val="24"/>
        </w:rPr>
        <w:t>l</w:t>
      </w:r>
      <w:r>
        <w:rPr>
          <w:spacing w:val="3"/>
          <w:sz w:val="24"/>
          <w:szCs w:val="24"/>
        </w:rPr>
        <w:t xml:space="preserve"> </w:t>
      </w:r>
      <w:r>
        <w:rPr>
          <w:sz w:val="24"/>
          <w:szCs w:val="24"/>
        </w:rPr>
        <w:t>pr</w:t>
      </w:r>
      <w:r>
        <w:rPr>
          <w:spacing w:val="-2"/>
          <w:sz w:val="24"/>
          <w:szCs w:val="24"/>
        </w:rPr>
        <w:t>e</w:t>
      </w:r>
      <w:r>
        <w:rPr>
          <w:spacing w:val="2"/>
          <w:sz w:val="24"/>
          <w:szCs w:val="24"/>
        </w:rPr>
        <w:t>s</w:t>
      </w:r>
      <w:r>
        <w:rPr>
          <w:spacing w:val="1"/>
          <w:sz w:val="24"/>
          <w:szCs w:val="24"/>
        </w:rPr>
        <w:t>e</w:t>
      </w:r>
      <w:r>
        <w:rPr>
          <w:sz w:val="24"/>
          <w:szCs w:val="24"/>
        </w:rPr>
        <w:t>ntation,</w:t>
      </w:r>
      <w:r>
        <w:rPr>
          <w:spacing w:val="3"/>
          <w:sz w:val="24"/>
          <w:szCs w:val="24"/>
        </w:rPr>
        <w:t xml:space="preserve"> </w:t>
      </w:r>
      <w:r>
        <w:rPr>
          <w:spacing w:val="-1"/>
          <w:sz w:val="24"/>
          <w:szCs w:val="24"/>
        </w:rPr>
        <w:t>a</w:t>
      </w:r>
      <w:r>
        <w:rPr>
          <w:sz w:val="24"/>
          <w:szCs w:val="24"/>
        </w:rPr>
        <w:t>nd</w:t>
      </w:r>
      <w:r>
        <w:rPr>
          <w:spacing w:val="2"/>
          <w:sz w:val="24"/>
          <w:szCs w:val="24"/>
        </w:rPr>
        <w:t xml:space="preserve"> </w:t>
      </w:r>
      <w:r>
        <w:rPr>
          <w:sz w:val="24"/>
          <w:szCs w:val="24"/>
        </w:rPr>
        <w:t>the</w:t>
      </w:r>
      <w:r>
        <w:rPr>
          <w:spacing w:val="-1"/>
          <w:sz w:val="24"/>
          <w:szCs w:val="24"/>
        </w:rPr>
        <w:t>ra</w:t>
      </w:r>
      <w:r>
        <w:rPr>
          <w:sz w:val="24"/>
          <w:szCs w:val="24"/>
        </w:rPr>
        <w:t>p</w:t>
      </w:r>
      <w:r>
        <w:rPr>
          <w:spacing w:val="-1"/>
          <w:sz w:val="24"/>
          <w:szCs w:val="24"/>
        </w:rPr>
        <w:t>e</w:t>
      </w:r>
      <w:r>
        <w:rPr>
          <w:sz w:val="24"/>
          <w:szCs w:val="24"/>
        </w:rPr>
        <w:t>ut</w:t>
      </w:r>
      <w:r>
        <w:rPr>
          <w:spacing w:val="1"/>
          <w:sz w:val="24"/>
          <w:szCs w:val="24"/>
        </w:rPr>
        <w:t>i</w:t>
      </w:r>
      <w:r>
        <w:rPr>
          <w:sz w:val="24"/>
          <w:szCs w:val="24"/>
        </w:rPr>
        <w:t>c</w:t>
      </w:r>
      <w:r>
        <w:rPr>
          <w:spacing w:val="1"/>
          <w:sz w:val="24"/>
          <w:szCs w:val="24"/>
        </w:rPr>
        <w:t xml:space="preserve"> </w:t>
      </w:r>
      <w:r>
        <w:rPr>
          <w:spacing w:val="2"/>
          <w:sz w:val="24"/>
          <w:szCs w:val="24"/>
        </w:rPr>
        <w:t>o</w:t>
      </w:r>
      <w:r>
        <w:rPr>
          <w:sz w:val="24"/>
          <w:szCs w:val="24"/>
        </w:rPr>
        <w:t>utcome</w:t>
      </w:r>
      <w:r>
        <w:rPr>
          <w:spacing w:val="1"/>
          <w:sz w:val="24"/>
          <w:szCs w:val="24"/>
        </w:rPr>
        <w:t xml:space="preserve"> </w:t>
      </w:r>
      <w:r>
        <w:rPr>
          <w:sz w:val="24"/>
          <w:szCs w:val="24"/>
        </w:rPr>
        <w:t>of</w:t>
      </w:r>
      <w:r>
        <w:rPr>
          <w:spacing w:val="1"/>
          <w:sz w:val="24"/>
          <w:szCs w:val="24"/>
        </w:rPr>
        <w:t xml:space="preserve"> </w:t>
      </w:r>
      <w:r>
        <w:rPr>
          <w:spacing w:val="-1"/>
          <w:sz w:val="24"/>
          <w:szCs w:val="24"/>
        </w:rPr>
        <w:t>ec</w:t>
      </w:r>
      <w:r>
        <w:rPr>
          <w:sz w:val="24"/>
          <w:szCs w:val="24"/>
        </w:rPr>
        <w:t>top</w:t>
      </w:r>
      <w:r>
        <w:rPr>
          <w:spacing w:val="2"/>
          <w:sz w:val="24"/>
          <w:szCs w:val="24"/>
        </w:rPr>
        <w:t>a</w:t>
      </w:r>
      <w:r>
        <w:rPr>
          <w:sz w:val="24"/>
          <w:szCs w:val="24"/>
        </w:rPr>
        <w:t>r</w:t>
      </w:r>
      <w:r>
        <w:rPr>
          <w:spacing w:val="-2"/>
          <w:sz w:val="24"/>
          <w:szCs w:val="24"/>
        </w:rPr>
        <w:t>a</w:t>
      </w:r>
      <w:r>
        <w:rPr>
          <w:sz w:val="24"/>
          <w:szCs w:val="24"/>
        </w:rPr>
        <w:t>si</w:t>
      </w:r>
      <w:r>
        <w:rPr>
          <w:spacing w:val="1"/>
          <w:sz w:val="24"/>
          <w:szCs w:val="24"/>
        </w:rPr>
        <w:t>t</w:t>
      </w:r>
      <w:r>
        <w:rPr>
          <w:sz w:val="24"/>
          <w:szCs w:val="24"/>
        </w:rPr>
        <w:t>ic</w:t>
      </w:r>
      <w:r>
        <w:rPr>
          <w:spacing w:val="2"/>
          <w:sz w:val="24"/>
          <w:szCs w:val="24"/>
        </w:rPr>
        <w:t xml:space="preserve"> </w:t>
      </w:r>
      <w:r>
        <w:rPr>
          <w:sz w:val="24"/>
          <w:szCs w:val="24"/>
        </w:rPr>
        <w:t>inf</w:t>
      </w:r>
      <w:r>
        <w:rPr>
          <w:spacing w:val="-1"/>
          <w:sz w:val="24"/>
          <w:szCs w:val="24"/>
        </w:rPr>
        <w:t>e</w:t>
      </w:r>
      <w:r>
        <w:rPr>
          <w:sz w:val="24"/>
          <w:szCs w:val="24"/>
        </w:rPr>
        <w:t>stations in dogs in Egypt.</w:t>
      </w:r>
      <w:r>
        <w:rPr>
          <w:spacing w:val="1"/>
          <w:sz w:val="24"/>
          <w:szCs w:val="24"/>
        </w:rPr>
        <w:t xml:space="preserve"> </w:t>
      </w:r>
      <w:r>
        <w:rPr>
          <w:sz w:val="24"/>
          <w:szCs w:val="24"/>
        </w:rPr>
        <w:t>Op</w:t>
      </w:r>
      <w:r>
        <w:rPr>
          <w:spacing w:val="-1"/>
          <w:sz w:val="24"/>
          <w:szCs w:val="24"/>
        </w:rPr>
        <w:t>e</w:t>
      </w:r>
      <w:r>
        <w:rPr>
          <w:sz w:val="24"/>
          <w:szCs w:val="24"/>
        </w:rPr>
        <w:t>n</w:t>
      </w:r>
      <w:r>
        <w:rPr>
          <w:spacing w:val="-5"/>
          <w:sz w:val="24"/>
          <w:szCs w:val="24"/>
        </w:rPr>
        <w:t xml:space="preserve"> </w:t>
      </w:r>
      <w:r>
        <w:rPr>
          <w:spacing w:val="-27"/>
          <w:sz w:val="24"/>
          <w:szCs w:val="24"/>
        </w:rPr>
        <w:t>V</w:t>
      </w:r>
      <w:r>
        <w:rPr>
          <w:spacing w:val="-1"/>
          <w:sz w:val="24"/>
          <w:szCs w:val="24"/>
        </w:rPr>
        <w:t>e</w:t>
      </w:r>
      <w:r>
        <w:rPr>
          <w:sz w:val="24"/>
          <w:szCs w:val="24"/>
        </w:rPr>
        <w:t>t. J.,</w:t>
      </w:r>
      <w:r>
        <w:rPr>
          <w:spacing w:val="1"/>
          <w:sz w:val="24"/>
          <w:szCs w:val="24"/>
        </w:rPr>
        <w:t xml:space="preserve"> </w:t>
      </w:r>
      <w:r>
        <w:rPr>
          <w:sz w:val="24"/>
          <w:szCs w:val="24"/>
        </w:rPr>
        <w:t>13(1</w:t>
      </w:r>
      <w:r>
        <w:rPr>
          <w:spacing w:val="-1"/>
          <w:sz w:val="24"/>
          <w:szCs w:val="24"/>
        </w:rPr>
        <w:t>2</w:t>
      </w:r>
      <w:r>
        <w:rPr>
          <w:sz w:val="24"/>
          <w:szCs w:val="24"/>
        </w:rPr>
        <w:t xml:space="preserve">): 1631. </w:t>
      </w:r>
      <w:r>
        <w:rPr>
          <w:spacing w:val="-1"/>
          <w:sz w:val="24"/>
          <w:szCs w:val="24"/>
        </w:rPr>
        <w:t>D</w:t>
      </w:r>
      <w:r>
        <w:rPr>
          <w:sz w:val="24"/>
          <w:szCs w:val="24"/>
        </w:rPr>
        <w:t>O</w:t>
      </w:r>
      <w:r>
        <w:rPr>
          <w:spacing w:val="-1"/>
          <w:sz w:val="24"/>
          <w:szCs w:val="24"/>
        </w:rPr>
        <w:t>I</w:t>
      </w:r>
      <w:r>
        <w:rPr>
          <w:sz w:val="24"/>
          <w:szCs w:val="24"/>
        </w:rPr>
        <w:t>:</w:t>
      </w:r>
      <w:r>
        <w:rPr>
          <w:spacing w:val="3"/>
          <w:sz w:val="24"/>
          <w:szCs w:val="24"/>
        </w:rPr>
        <w:t xml:space="preserve"> </w:t>
      </w:r>
      <w:r>
        <w:rPr>
          <w:sz w:val="24"/>
          <w:szCs w:val="24"/>
        </w:rPr>
        <w:t>10.5455/</w:t>
      </w:r>
      <w:proofErr w:type="gramStart"/>
      <w:r>
        <w:rPr>
          <w:sz w:val="24"/>
          <w:szCs w:val="24"/>
        </w:rPr>
        <w:t>OVJ.2023.v13.i</w:t>
      </w:r>
      <w:proofErr w:type="gramEnd"/>
      <w:r>
        <w:rPr>
          <w:sz w:val="24"/>
          <w:szCs w:val="24"/>
        </w:rPr>
        <w:t>12.13</w:t>
      </w:r>
    </w:p>
    <w:sectPr w:rsidR="008856B9">
      <w:pgSz w:w="11920" w:h="16840"/>
      <w:pgMar w:top="1360" w:right="1320" w:bottom="280" w:left="13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86D7E1" w14:textId="77777777" w:rsidR="002950D4" w:rsidRDefault="002950D4" w:rsidP="00F81A8C">
      <w:r>
        <w:separator/>
      </w:r>
    </w:p>
  </w:endnote>
  <w:endnote w:type="continuationSeparator" w:id="0">
    <w:p w14:paraId="2866CD58" w14:textId="77777777" w:rsidR="002950D4" w:rsidRDefault="002950D4" w:rsidP="00F81A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70EFC" w14:textId="77777777" w:rsidR="00F81A8C" w:rsidRDefault="00F81A8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BF8A41" w14:textId="77777777" w:rsidR="00F81A8C" w:rsidRDefault="00F81A8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403FF0" w14:textId="77777777" w:rsidR="00F81A8C" w:rsidRDefault="00F81A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32B76D" w14:textId="77777777" w:rsidR="002950D4" w:rsidRDefault="002950D4" w:rsidP="00F81A8C">
      <w:r>
        <w:separator/>
      </w:r>
    </w:p>
  </w:footnote>
  <w:footnote w:type="continuationSeparator" w:id="0">
    <w:p w14:paraId="0A2E4168" w14:textId="77777777" w:rsidR="002950D4" w:rsidRDefault="002950D4" w:rsidP="00F81A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AFDC9C" w14:textId="73E4D054" w:rsidR="00F81A8C" w:rsidRDefault="00F81A8C">
    <w:pPr>
      <w:pStyle w:val="Header"/>
    </w:pPr>
    <w:r>
      <w:rPr>
        <w:noProof/>
      </w:rPr>
      <w:pict w14:anchorId="3B5CD85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5363704" o:spid="_x0000_s1026" type="#_x0000_t136" style="position:absolute;margin-left:0;margin-top:0;width:587.5pt;height:65.25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65609" w14:textId="5ED3B32E" w:rsidR="00F81A8C" w:rsidRDefault="00F81A8C">
    <w:pPr>
      <w:pStyle w:val="Header"/>
    </w:pPr>
    <w:r>
      <w:rPr>
        <w:noProof/>
      </w:rPr>
      <w:pict w14:anchorId="4C25BD1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5363705" o:spid="_x0000_s1027" type="#_x0000_t136" style="position:absolute;margin-left:0;margin-top:0;width:587.5pt;height:65.25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F0A70E" w14:textId="47976B6D" w:rsidR="00F81A8C" w:rsidRDefault="00F81A8C">
    <w:pPr>
      <w:pStyle w:val="Header"/>
    </w:pPr>
    <w:r>
      <w:rPr>
        <w:noProof/>
      </w:rPr>
      <w:pict w14:anchorId="62112A7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5363703" o:spid="_x0000_s1025" type="#_x0000_t136" style="position:absolute;margin-left:0;margin-top:0;width:587.5pt;height:65.25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3E95943"/>
    <w:multiLevelType w:val="multilevel"/>
    <w:tmpl w:val="5FDCD36C"/>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11312893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7"/>
  <w:proofState w:spelling="clean" w:grammar="clean"/>
  <w:defaultTabStop w:val="720"/>
  <w:characterSpacingControl w:val="doNotCompress"/>
  <w:hdrShapeDefaults>
    <o:shapedefaults v:ext="edit" spidmax="2058"/>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56B9"/>
    <w:rsid w:val="002950D4"/>
    <w:rsid w:val="003B39B9"/>
    <w:rsid w:val="008856B9"/>
    <w:rsid w:val="00AE080F"/>
    <w:rsid w:val="00C025F0"/>
    <w:rsid w:val="00DE5C45"/>
    <w:rsid w:val="00F81A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8"/>
    <o:shapelayout v:ext="edit">
      <o:idmap v:ext="edit" data="2"/>
    </o:shapelayout>
  </w:shapeDefaults>
  <w:decimalSymbol w:val="."/>
  <w:listSeparator w:val=","/>
  <w14:docId w14:val="4844BB7C"/>
  <w15:docId w15:val="{921C7346-6753-4ADD-9A9C-CBC67A2EEC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character" w:styleId="Hyperlink">
    <w:name w:val="Hyperlink"/>
    <w:basedOn w:val="DefaultParagraphFont"/>
    <w:uiPriority w:val="99"/>
    <w:unhideWhenUsed/>
    <w:rsid w:val="00AE080F"/>
    <w:rPr>
      <w:color w:val="0000FF" w:themeColor="hyperlink"/>
      <w:u w:val="single"/>
    </w:rPr>
  </w:style>
  <w:style w:type="character" w:styleId="UnresolvedMention">
    <w:name w:val="Unresolved Mention"/>
    <w:basedOn w:val="DefaultParagraphFont"/>
    <w:uiPriority w:val="99"/>
    <w:semiHidden/>
    <w:unhideWhenUsed/>
    <w:rsid w:val="00AE080F"/>
    <w:rPr>
      <w:color w:val="605E5C"/>
      <w:shd w:val="clear" w:color="auto" w:fill="E1DFDD"/>
    </w:rPr>
  </w:style>
  <w:style w:type="paragraph" w:styleId="Header">
    <w:name w:val="header"/>
    <w:basedOn w:val="Normal"/>
    <w:link w:val="HeaderChar"/>
    <w:uiPriority w:val="99"/>
    <w:unhideWhenUsed/>
    <w:rsid w:val="00F81A8C"/>
    <w:pPr>
      <w:tabs>
        <w:tab w:val="center" w:pos="4680"/>
        <w:tab w:val="right" w:pos="9360"/>
      </w:tabs>
    </w:pPr>
  </w:style>
  <w:style w:type="character" w:customStyle="1" w:styleId="HeaderChar">
    <w:name w:val="Header Char"/>
    <w:basedOn w:val="DefaultParagraphFont"/>
    <w:link w:val="Header"/>
    <w:uiPriority w:val="99"/>
    <w:rsid w:val="00F81A8C"/>
  </w:style>
  <w:style w:type="paragraph" w:styleId="Footer">
    <w:name w:val="footer"/>
    <w:basedOn w:val="Normal"/>
    <w:link w:val="FooterChar"/>
    <w:uiPriority w:val="99"/>
    <w:unhideWhenUsed/>
    <w:rsid w:val="00F81A8C"/>
    <w:pPr>
      <w:tabs>
        <w:tab w:val="center" w:pos="4680"/>
        <w:tab w:val="right" w:pos="9360"/>
      </w:tabs>
    </w:pPr>
  </w:style>
  <w:style w:type="character" w:customStyle="1" w:styleId="FooterChar">
    <w:name w:val="Footer Char"/>
    <w:basedOn w:val="DefaultParagraphFont"/>
    <w:link w:val="Footer"/>
    <w:uiPriority w:val="99"/>
    <w:rsid w:val="00F81A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1.jpeg"/><Relationship Id="rId18" Type="http://schemas.openxmlformats.org/officeDocument/2006/relationships/hyperlink" Target="https://doi.org/10.1016/S0065-308X(08)60414-5"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image" Target="media/image5.jpeg"/><Relationship Id="rId2" Type="http://schemas.openxmlformats.org/officeDocument/2006/relationships/styles" Target="styles.xml"/><Relationship Id="rId16" Type="http://schemas.openxmlformats.org/officeDocument/2006/relationships/image" Target="media/image4.jpeg"/><Relationship Id="rId20" Type="http://schemas.openxmlformats.org/officeDocument/2006/relationships/hyperlink" Target="http://www.who.int/neglected_diseases/diseases/en/"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image" Target="media/image3.jpeg"/><Relationship Id="rId10" Type="http://schemas.openxmlformats.org/officeDocument/2006/relationships/footer" Target="footer2.xml"/><Relationship Id="rId19" Type="http://schemas.openxmlformats.org/officeDocument/2006/relationships/hyperlink" Target="https://doi.org/10.4274/tpd.galenos.2023.79664"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2.jpe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10</Pages>
  <Words>3698</Words>
  <Characters>21082</Characters>
  <Application>Microsoft Office Word</Application>
  <DocSecurity>0</DocSecurity>
  <Lines>175</Lines>
  <Paragraphs>49</Paragraphs>
  <ScaleCrop>false</ScaleCrop>
  <Company/>
  <LinksUpToDate>false</LinksUpToDate>
  <CharactersWithSpaces>24731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SDI 1084</cp:lastModifiedBy>
  <cp:revision>6</cp:revision>
  <dcterms:created xsi:type="dcterms:W3CDTF">2026-10-12T10:03:00Z</dcterms:created>
  <dcterms:modified xsi:type="dcterms:W3CDTF">2026-10-12T12:34:00Z</dcterms:modified>
</cp:coreProperties>
</file>