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DE45B" w14:textId="77777777" w:rsidR="00FB467C" w:rsidRPr="005451D3" w:rsidRDefault="00FB467C" w:rsidP="00E42516">
      <w:pPr>
        <w:spacing w:before="75" w:line="360" w:lineRule="auto"/>
        <w:ind w:left="341" w:right="365"/>
        <w:jc w:val="center"/>
        <w:rPr>
          <w:b/>
          <w:bCs/>
          <w:sz w:val="26"/>
          <w:szCs w:val="26"/>
          <w:lang w:val="en-IN"/>
        </w:rPr>
      </w:pPr>
      <w:r w:rsidRPr="005451D3">
        <w:rPr>
          <w:b/>
          <w:bCs/>
          <w:sz w:val="26"/>
          <w:szCs w:val="26"/>
          <w:lang w:val="en-IN"/>
        </w:rPr>
        <w:t>Tissue-Specific Variation in DNA and RNA Content of Disco Rani Fish Using Classical Colorimetric Methods</w:t>
      </w:r>
    </w:p>
    <w:p w14:paraId="6E7E68F2" w14:textId="77777777" w:rsidR="00E76E30" w:rsidRPr="005451D3" w:rsidRDefault="00E76E30" w:rsidP="00E42516">
      <w:pPr>
        <w:spacing w:before="75" w:line="360" w:lineRule="auto"/>
        <w:ind w:left="341" w:right="365"/>
        <w:jc w:val="center"/>
        <w:rPr>
          <w:b/>
          <w:bCs/>
          <w:sz w:val="26"/>
          <w:szCs w:val="26"/>
        </w:rPr>
      </w:pPr>
    </w:p>
    <w:p w14:paraId="028D0FB8" w14:textId="77777777" w:rsidR="00E76E30" w:rsidRPr="005451D3" w:rsidRDefault="00E76E30" w:rsidP="00E42516">
      <w:pPr>
        <w:spacing w:before="8" w:line="360" w:lineRule="auto"/>
        <w:rPr>
          <w:sz w:val="15"/>
          <w:szCs w:val="15"/>
        </w:rPr>
      </w:pPr>
    </w:p>
    <w:p w14:paraId="78A0A66F" w14:textId="77777777" w:rsidR="00E76E30" w:rsidRPr="005451D3" w:rsidRDefault="009E1015" w:rsidP="00E42516">
      <w:pPr>
        <w:spacing w:line="360" w:lineRule="auto"/>
        <w:ind w:left="766"/>
        <w:rPr>
          <w:sz w:val="22"/>
          <w:szCs w:val="22"/>
        </w:rPr>
      </w:pPr>
      <w:r w:rsidRPr="005451D3">
        <w:rPr>
          <w:sz w:val="22"/>
          <w:szCs w:val="22"/>
        </w:rPr>
        <w:t xml:space="preserve"> </w:t>
      </w:r>
    </w:p>
    <w:p w14:paraId="461DF10E" w14:textId="77777777" w:rsidR="00E76E30" w:rsidRPr="005451D3" w:rsidRDefault="005B6957" w:rsidP="00E42516">
      <w:pPr>
        <w:spacing w:line="360" w:lineRule="auto"/>
        <w:ind w:left="152" w:right="7389"/>
        <w:jc w:val="both"/>
        <w:rPr>
          <w:sz w:val="22"/>
          <w:szCs w:val="22"/>
        </w:rPr>
      </w:pPr>
      <w:r w:rsidRPr="005451D3">
        <w:rPr>
          <w:w w:val="102"/>
          <w:sz w:val="22"/>
          <w:szCs w:val="22"/>
        </w:rPr>
        <w:t>ABS</w:t>
      </w:r>
      <w:r w:rsidRPr="005451D3">
        <w:rPr>
          <w:w w:val="111"/>
          <w:sz w:val="22"/>
          <w:szCs w:val="22"/>
        </w:rPr>
        <w:t>T</w:t>
      </w:r>
      <w:r w:rsidRPr="005451D3">
        <w:rPr>
          <w:spacing w:val="2"/>
          <w:w w:val="110"/>
          <w:sz w:val="22"/>
          <w:szCs w:val="22"/>
        </w:rPr>
        <w:t>R</w:t>
      </w:r>
      <w:r w:rsidRPr="005451D3">
        <w:rPr>
          <w:w w:val="102"/>
          <w:sz w:val="22"/>
          <w:szCs w:val="22"/>
        </w:rPr>
        <w:t>A</w:t>
      </w:r>
      <w:r w:rsidRPr="005451D3">
        <w:rPr>
          <w:spacing w:val="-3"/>
          <w:w w:val="110"/>
          <w:sz w:val="22"/>
          <w:szCs w:val="22"/>
        </w:rPr>
        <w:t>C</w:t>
      </w:r>
      <w:r w:rsidRPr="005451D3">
        <w:rPr>
          <w:w w:val="111"/>
          <w:sz w:val="22"/>
          <w:szCs w:val="22"/>
        </w:rPr>
        <w:t>T</w:t>
      </w:r>
    </w:p>
    <w:p w14:paraId="1D054F46" w14:textId="17F1E603" w:rsidR="00E76E30" w:rsidRDefault="00FD7CE3" w:rsidP="00E42516">
      <w:pPr>
        <w:spacing w:before="6" w:line="360" w:lineRule="auto"/>
      </w:pPr>
      <w:r>
        <w:t>Quantitative estimation of nucleic acids can provide comparative information on tissue composition and physiological activity. This study estimated DNA and RNA contents in the liver and gill tissues of Disco Rani fish (</w:t>
      </w:r>
      <w:r>
        <w:rPr>
          <w:rStyle w:val="Emphasis"/>
        </w:rPr>
        <w:t>Priacanthus hamrur</w:t>
      </w:r>
      <w:r>
        <w:t>) using classical colorimetric procedures. DNA was measured using the diphenylamine method, whereas RNA was measured using the orcinol method. Absorbance was recorded with a colorimeter, and tissue concentrations were calculated from standard solutions. The estimated DNA concentration was higher in the liver (5.90 mg/ml) than in the gills (4.28 mg/ml). Conversely, RNA concentration was higher in the gills (7.40 mg/ml) than in the liver (5.80 mg/ml). The calculated RNA/DNA ratio was 0.98 in the liver and 1.73 in the gills, indicating greater RNA abundance relative to DNA in gill tissue under the experimental conditions. The DNA standard curve showed a progressive increase in absorbance with concentration, while the RNA standard curve displayed an overall increasing trend with minor deviations. These findings demonstrate descriptive tissue-specific differences in nucleic acid content. The higher DNA value in the liver may reflect differences in tissue architecture and cellular composition, whereas the higher RNA concentration and RNA/DNA ratio in the gills may be associated with their continuous physiological functions. The results remain preliminary because biological replication, inferential statistical analysis and molecular validation were not included.</w:t>
      </w:r>
    </w:p>
    <w:p w14:paraId="01339892" w14:textId="77777777" w:rsidR="00FD7CE3" w:rsidRPr="005451D3" w:rsidRDefault="00FD7CE3" w:rsidP="00E42516">
      <w:pPr>
        <w:spacing w:before="6" w:line="360" w:lineRule="auto"/>
        <w:rPr>
          <w:sz w:val="15"/>
          <w:szCs w:val="15"/>
        </w:rPr>
      </w:pPr>
    </w:p>
    <w:p w14:paraId="6FBEFDFA" w14:textId="02459544" w:rsidR="00E76E30" w:rsidRPr="005451D3" w:rsidRDefault="005B6957" w:rsidP="00E42516">
      <w:pPr>
        <w:spacing w:line="360" w:lineRule="auto"/>
        <w:ind w:left="152" w:right="132"/>
        <w:jc w:val="both"/>
        <w:rPr>
          <w:sz w:val="22"/>
          <w:szCs w:val="22"/>
        </w:rPr>
        <w:sectPr w:rsidR="00E76E30" w:rsidRPr="005451D3">
          <w:headerReference w:type="even" r:id="rId7"/>
          <w:headerReference w:type="default" r:id="rId8"/>
          <w:footerReference w:type="even" r:id="rId9"/>
          <w:footerReference w:type="default" r:id="rId10"/>
          <w:headerReference w:type="first" r:id="rId11"/>
          <w:footerReference w:type="first" r:id="rId12"/>
          <w:pgSz w:w="12240" w:h="15840"/>
          <w:pgMar w:top="1280" w:right="1720" w:bottom="280" w:left="1720" w:header="0" w:footer="770" w:gutter="0"/>
          <w:pgNumType w:start="1"/>
          <w:cols w:space="720"/>
        </w:sectPr>
      </w:pPr>
      <w:r w:rsidRPr="00194EBD">
        <w:rPr>
          <w:b/>
          <w:bCs/>
          <w:w w:val="110"/>
          <w:sz w:val="22"/>
          <w:szCs w:val="22"/>
        </w:rPr>
        <w:t>K</w:t>
      </w:r>
      <w:r w:rsidRPr="00194EBD">
        <w:rPr>
          <w:b/>
          <w:bCs/>
          <w:spacing w:val="2"/>
          <w:w w:val="102"/>
          <w:sz w:val="22"/>
          <w:szCs w:val="22"/>
        </w:rPr>
        <w:t>e</w:t>
      </w:r>
      <w:r w:rsidRPr="00194EBD">
        <w:rPr>
          <w:b/>
          <w:bCs/>
          <w:w w:val="102"/>
          <w:sz w:val="22"/>
          <w:szCs w:val="22"/>
        </w:rPr>
        <w:t>y</w:t>
      </w:r>
      <w:r w:rsidRPr="00194EBD">
        <w:rPr>
          <w:b/>
          <w:bCs/>
          <w:spacing w:val="-3"/>
          <w:w w:val="102"/>
          <w:sz w:val="22"/>
          <w:szCs w:val="22"/>
        </w:rPr>
        <w:t>w</w:t>
      </w:r>
      <w:r w:rsidRPr="00194EBD">
        <w:rPr>
          <w:b/>
          <w:bCs/>
          <w:w w:val="102"/>
          <w:sz w:val="22"/>
          <w:szCs w:val="22"/>
        </w:rPr>
        <w:t>o</w:t>
      </w:r>
      <w:r w:rsidRPr="00194EBD">
        <w:rPr>
          <w:b/>
          <w:bCs/>
          <w:spacing w:val="2"/>
          <w:w w:val="136"/>
          <w:sz w:val="22"/>
          <w:szCs w:val="22"/>
        </w:rPr>
        <w:t>r</w:t>
      </w:r>
      <w:r w:rsidRPr="00194EBD">
        <w:rPr>
          <w:b/>
          <w:bCs/>
          <w:spacing w:val="-1"/>
          <w:w w:val="113"/>
          <w:sz w:val="22"/>
          <w:szCs w:val="22"/>
        </w:rPr>
        <w:t>d</w:t>
      </w:r>
      <w:r w:rsidRPr="00194EBD">
        <w:rPr>
          <w:b/>
          <w:bCs/>
          <w:spacing w:val="3"/>
          <w:w w:val="102"/>
          <w:sz w:val="22"/>
          <w:szCs w:val="22"/>
        </w:rPr>
        <w:t>s</w:t>
      </w:r>
      <w:r w:rsidRPr="005451D3">
        <w:rPr>
          <w:w w:val="102"/>
          <w:sz w:val="22"/>
          <w:szCs w:val="22"/>
        </w:rPr>
        <w:t xml:space="preserve">: </w:t>
      </w:r>
      <w:r w:rsidR="00937184">
        <w:t xml:space="preserve">DNA estimation; RNA estimation; RNA/DNA ratio; diphenylamine method; orcinol method; liver tissue; gill tissue; </w:t>
      </w:r>
      <w:r w:rsidR="00937184">
        <w:rPr>
          <w:rStyle w:val="Emphasis"/>
        </w:rPr>
        <w:t>Priacanthus hamrur</w:t>
      </w:r>
      <w:r w:rsidR="00937184">
        <w:t>; colorimetric analysis; fish physiology</w:t>
      </w:r>
    </w:p>
    <w:p w14:paraId="0D225FF3" w14:textId="77777777" w:rsidR="00E76E30" w:rsidRPr="005451D3" w:rsidRDefault="005B6957" w:rsidP="00E42516">
      <w:pPr>
        <w:spacing w:before="78" w:line="360" w:lineRule="auto"/>
        <w:ind w:left="152" w:right="6503"/>
        <w:jc w:val="both"/>
        <w:rPr>
          <w:sz w:val="26"/>
          <w:szCs w:val="26"/>
        </w:rPr>
      </w:pPr>
      <w:r w:rsidRPr="005451D3">
        <w:rPr>
          <w:spacing w:val="3"/>
          <w:w w:val="118"/>
          <w:sz w:val="26"/>
          <w:szCs w:val="26"/>
        </w:rPr>
        <w:lastRenderedPageBreak/>
        <w:t>I</w:t>
      </w:r>
      <w:r w:rsidRPr="005451D3">
        <w:rPr>
          <w:spacing w:val="-3"/>
          <w:w w:val="101"/>
          <w:sz w:val="26"/>
          <w:szCs w:val="26"/>
        </w:rPr>
        <w:t>N</w:t>
      </w:r>
      <w:r w:rsidRPr="005451D3">
        <w:rPr>
          <w:spacing w:val="4"/>
          <w:w w:val="110"/>
          <w:sz w:val="26"/>
          <w:szCs w:val="26"/>
        </w:rPr>
        <w:t>T</w:t>
      </w:r>
      <w:r w:rsidRPr="005451D3">
        <w:rPr>
          <w:w w:val="109"/>
          <w:sz w:val="26"/>
          <w:szCs w:val="26"/>
        </w:rPr>
        <w:t>R</w:t>
      </w:r>
      <w:r w:rsidRPr="005451D3">
        <w:rPr>
          <w:spacing w:val="-2"/>
          <w:w w:val="109"/>
          <w:sz w:val="26"/>
          <w:szCs w:val="26"/>
        </w:rPr>
        <w:t>O</w:t>
      </w:r>
      <w:r w:rsidRPr="005451D3">
        <w:rPr>
          <w:w w:val="101"/>
          <w:sz w:val="26"/>
          <w:szCs w:val="26"/>
        </w:rPr>
        <w:t>D</w:t>
      </w:r>
      <w:r w:rsidRPr="005451D3">
        <w:rPr>
          <w:spacing w:val="-3"/>
          <w:w w:val="101"/>
          <w:sz w:val="26"/>
          <w:szCs w:val="26"/>
        </w:rPr>
        <w:t>U</w:t>
      </w:r>
      <w:r w:rsidRPr="005451D3">
        <w:rPr>
          <w:spacing w:val="2"/>
          <w:w w:val="109"/>
          <w:sz w:val="26"/>
          <w:szCs w:val="26"/>
        </w:rPr>
        <w:t>C</w:t>
      </w:r>
      <w:r w:rsidRPr="005451D3">
        <w:rPr>
          <w:w w:val="110"/>
          <w:sz w:val="26"/>
          <w:szCs w:val="26"/>
        </w:rPr>
        <w:t>T</w:t>
      </w:r>
      <w:r w:rsidRPr="005451D3">
        <w:rPr>
          <w:w w:val="118"/>
          <w:sz w:val="26"/>
          <w:szCs w:val="26"/>
        </w:rPr>
        <w:t>I</w:t>
      </w:r>
      <w:r w:rsidRPr="005451D3">
        <w:rPr>
          <w:spacing w:val="-2"/>
          <w:w w:val="109"/>
          <w:sz w:val="26"/>
          <w:szCs w:val="26"/>
        </w:rPr>
        <w:t>O</w:t>
      </w:r>
      <w:r w:rsidRPr="005451D3">
        <w:rPr>
          <w:w w:val="101"/>
          <w:sz w:val="26"/>
          <w:szCs w:val="26"/>
        </w:rPr>
        <w:t>N</w:t>
      </w:r>
    </w:p>
    <w:p w14:paraId="7AC7B821" w14:textId="77777777" w:rsidR="00FB467C" w:rsidRPr="005451D3" w:rsidRDefault="005B6957" w:rsidP="00E42516">
      <w:pPr>
        <w:spacing w:line="360" w:lineRule="auto"/>
        <w:ind w:left="152" w:right="131"/>
        <w:jc w:val="both"/>
        <w:rPr>
          <w:sz w:val="22"/>
          <w:szCs w:val="22"/>
        </w:rPr>
      </w:pPr>
      <w:r w:rsidRPr="005451D3">
        <w:rPr>
          <w:sz w:val="22"/>
          <w:szCs w:val="22"/>
        </w:rPr>
        <w:t>Nucle</w:t>
      </w:r>
      <w:r w:rsidRPr="005451D3">
        <w:rPr>
          <w:spacing w:val="-2"/>
          <w:sz w:val="22"/>
          <w:szCs w:val="22"/>
        </w:rPr>
        <w:t>i</w:t>
      </w:r>
      <w:r w:rsidRPr="005451D3">
        <w:rPr>
          <w:sz w:val="22"/>
          <w:szCs w:val="22"/>
        </w:rPr>
        <w:t>c</w:t>
      </w:r>
      <w:r w:rsidRPr="005451D3">
        <w:rPr>
          <w:spacing w:val="16"/>
          <w:sz w:val="22"/>
          <w:szCs w:val="22"/>
        </w:rPr>
        <w:t xml:space="preserve"> </w:t>
      </w:r>
      <w:r w:rsidRPr="005451D3">
        <w:rPr>
          <w:sz w:val="22"/>
          <w:szCs w:val="22"/>
        </w:rPr>
        <w:t>a</w:t>
      </w:r>
      <w:r w:rsidRPr="005451D3">
        <w:rPr>
          <w:spacing w:val="-3"/>
          <w:sz w:val="22"/>
          <w:szCs w:val="22"/>
        </w:rPr>
        <w:t>c</w:t>
      </w:r>
      <w:r w:rsidRPr="005451D3">
        <w:rPr>
          <w:spacing w:val="3"/>
          <w:sz w:val="22"/>
          <w:szCs w:val="22"/>
        </w:rPr>
        <w:t>i</w:t>
      </w:r>
      <w:r w:rsidRPr="005451D3">
        <w:rPr>
          <w:sz w:val="22"/>
          <w:szCs w:val="22"/>
        </w:rPr>
        <w:t>d</w:t>
      </w:r>
      <w:r w:rsidRPr="005451D3">
        <w:rPr>
          <w:spacing w:val="-2"/>
          <w:sz w:val="22"/>
          <w:szCs w:val="22"/>
        </w:rPr>
        <w:t>s</w:t>
      </w:r>
      <w:r w:rsidRPr="005451D3">
        <w:rPr>
          <w:sz w:val="22"/>
          <w:szCs w:val="22"/>
        </w:rPr>
        <w:t>,</w:t>
      </w:r>
      <w:r w:rsidRPr="005451D3">
        <w:rPr>
          <w:spacing w:val="10"/>
          <w:sz w:val="22"/>
          <w:szCs w:val="22"/>
        </w:rPr>
        <w:t xml:space="preserve"> </w:t>
      </w:r>
      <w:r w:rsidRPr="005451D3">
        <w:rPr>
          <w:spacing w:val="2"/>
          <w:sz w:val="22"/>
          <w:szCs w:val="22"/>
        </w:rPr>
        <w:t>n</w:t>
      </w:r>
      <w:r w:rsidRPr="005451D3">
        <w:rPr>
          <w:sz w:val="22"/>
          <w:szCs w:val="22"/>
        </w:rPr>
        <w:t>a</w:t>
      </w:r>
      <w:r w:rsidRPr="005451D3">
        <w:rPr>
          <w:spacing w:val="-2"/>
          <w:sz w:val="22"/>
          <w:szCs w:val="22"/>
        </w:rPr>
        <w:t>m</w:t>
      </w:r>
      <w:r w:rsidRPr="005451D3">
        <w:rPr>
          <w:spacing w:val="2"/>
          <w:sz w:val="22"/>
          <w:szCs w:val="22"/>
        </w:rPr>
        <w:t>e</w:t>
      </w:r>
      <w:r w:rsidRPr="005451D3">
        <w:rPr>
          <w:sz w:val="22"/>
          <w:szCs w:val="22"/>
        </w:rPr>
        <w:t>ly</w:t>
      </w:r>
      <w:r w:rsidRPr="005451D3">
        <w:rPr>
          <w:spacing w:val="11"/>
          <w:sz w:val="22"/>
          <w:szCs w:val="22"/>
        </w:rPr>
        <w:t xml:space="preserve"> </w:t>
      </w:r>
      <w:r w:rsidRPr="005451D3">
        <w:rPr>
          <w:spacing w:val="2"/>
          <w:sz w:val="22"/>
          <w:szCs w:val="22"/>
        </w:rPr>
        <w:t>D</w:t>
      </w:r>
      <w:r w:rsidRPr="005451D3">
        <w:rPr>
          <w:sz w:val="22"/>
          <w:szCs w:val="22"/>
        </w:rPr>
        <w:t>NA</w:t>
      </w:r>
      <w:r w:rsidRPr="005451D3">
        <w:rPr>
          <w:spacing w:val="8"/>
          <w:sz w:val="22"/>
          <w:szCs w:val="22"/>
        </w:rPr>
        <w:t xml:space="preserve"> </w:t>
      </w:r>
      <w:r w:rsidRPr="005451D3">
        <w:rPr>
          <w:sz w:val="22"/>
          <w:szCs w:val="22"/>
        </w:rPr>
        <w:t>a</w:t>
      </w:r>
      <w:r w:rsidRPr="005451D3">
        <w:rPr>
          <w:spacing w:val="-2"/>
          <w:sz w:val="22"/>
          <w:szCs w:val="22"/>
        </w:rPr>
        <w:t>n</w:t>
      </w:r>
      <w:r w:rsidRPr="005451D3">
        <w:rPr>
          <w:sz w:val="22"/>
          <w:szCs w:val="22"/>
        </w:rPr>
        <w:t>d</w:t>
      </w:r>
      <w:r w:rsidRPr="005451D3">
        <w:rPr>
          <w:spacing w:val="8"/>
          <w:sz w:val="22"/>
          <w:szCs w:val="22"/>
        </w:rPr>
        <w:t xml:space="preserve"> </w:t>
      </w:r>
      <w:r w:rsidRPr="005451D3">
        <w:rPr>
          <w:sz w:val="22"/>
          <w:szCs w:val="22"/>
        </w:rPr>
        <w:t>RN</w:t>
      </w:r>
      <w:r w:rsidRPr="005451D3">
        <w:rPr>
          <w:spacing w:val="-3"/>
          <w:sz w:val="22"/>
          <w:szCs w:val="22"/>
        </w:rPr>
        <w:t>A</w:t>
      </w:r>
      <w:r w:rsidRPr="005451D3">
        <w:rPr>
          <w:sz w:val="22"/>
          <w:szCs w:val="22"/>
        </w:rPr>
        <w:t>,</w:t>
      </w:r>
      <w:r w:rsidRPr="005451D3">
        <w:rPr>
          <w:spacing w:val="10"/>
          <w:sz w:val="22"/>
          <w:szCs w:val="22"/>
        </w:rPr>
        <w:t xml:space="preserve"> </w:t>
      </w:r>
      <w:r w:rsidRPr="005451D3">
        <w:rPr>
          <w:sz w:val="22"/>
          <w:szCs w:val="22"/>
        </w:rPr>
        <w:t>play</w:t>
      </w:r>
      <w:r w:rsidRPr="005451D3">
        <w:rPr>
          <w:spacing w:val="8"/>
          <w:sz w:val="22"/>
          <w:szCs w:val="22"/>
        </w:rPr>
        <w:t xml:space="preserve"> </w:t>
      </w:r>
      <w:r w:rsidRPr="005451D3">
        <w:rPr>
          <w:sz w:val="22"/>
          <w:szCs w:val="22"/>
        </w:rPr>
        <w:t xml:space="preserve">a </w:t>
      </w:r>
      <w:r w:rsidRPr="005451D3">
        <w:rPr>
          <w:spacing w:val="2"/>
          <w:sz w:val="22"/>
          <w:szCs w:val="22"/>
        </w:rPr>
        <w:t>ce</w:t>
      </w:r>
      <w:r w:rsidRPr="005451D3">
        <w:rPr>
          <w:sz w:val="22"/>
          <w:szCs w:val="22"/>
        </w:rPr>
        <w:t>n</w:t>
      </w:r>
      <w:r w:rsidRPr="005451D3">
        <w:rPr>
          <w:spacing w:val="-2"/>
          <w:sz w:val="22"/>
          <w:szCs w:val="22"/>
        </w:rPr>
        <w:t>t</w:t>
      </w:r>
      <w:r w:rsidRPr="005451D3">
        <w:rPr>
          <w:sz w:val="22"/>
          <w:szCs w:val="22"/>
        </w:rPr>
        <w:t>r</w:t>
      </w:r>
      <w:r w:rsidRPr="005451D3">
        <w:rPr>
          <w:spacing w:val="2"/>
          <w:sz w:val="22"/>
          <w:szCs w:val="22"/>
        </w:rPr>
        <w:t>a</w:t>
      </w:r>
      <w:r w:rsidRPr="005451D3">
        <w:rPr>
          <w:sz w:val="22"/>
          <w:szCs w:val="22"/>
        </w:rPr>
        <w:t>l</w:t>
      </w:r>
      <w:r w:rsidRPr="005451D3">
        <w:rPr>
          <w:spacing w:val="10"/>
          <w:sz w:val="22"/>
          <w:szCs w:val="22"/>
        </w:rPr>
        <w:t xml:space="preserve"> </w:t>
      </w:r>
      <w:r w:rsidRPr="005451D3">
        <w:rPr>
          <w:sz w:val="22"/>
          <w:szCs w:val="22"/>
        </w:rPr>
        <w:t>r</w:t>
      </w:r>
      <w:r w:rsidRPr="005451D3">
        <w:rPr>
          <w:spacing w:val="-2"/>
          <w:sz w:val="22"/>
          <w:szCs w:val="22"/>
        </w:rPr>
        <w:t>o</w:t>
      </w:r>
      <w:r w:rsidRPr="005451D3">
        <w:rPr>
          <w:sz w:val="22"/>
          <w:szCs w:val="22"/>
        </w:rPr>
        <w:t>le</w:t>
      </w:r>
      <w:r w:rsidRPr="005451D3">
        <w:rPr>
          <w:spacing w:val="6"/>
          <w:sz w:val="22"/>
          <w:szCs w:val="22"/>
        </w:rPr>
        <w:t xml:space="preserve"> </w:t>
      </w:r>
      <w:r w:rsidRPr="005451D3">
        <w:rPr>
          <w:sz w:val="22"/>
          <w:szCs w:val="22"/>
        </w:rPr>
        <w:t>in</w:t>
      </w:r>
      <w:r w:rsidRPr="005451D3">
        <w:rPr>
          <w:spacing w:val="3"/>
          <w:sz w:val="22"/>
          <w:szCs w:val="22"/>
        </w:rPr>
        <w:t xml:space="preserve"> </w:t>
      </w:r>
      <w:r w:rsidRPr="005451D3">
        <w:rPr>
          <w:sz w:val="22"/>
          <w:szCs w:val="22"/>
        </w:rPr>
        <w:t>the</w:t>
      </w:r>
      <w:r w:rsidRPr="005451D3">
        <w:rPr>
          <w:spacing w:val="2"/>
          <w:sz w:val="22"/>
          <w:szCs w:val="22"/>
        </w:rPr>
        <w:t xml:space="preserve"> </w:t>
      </w:r>
      <w:r w:rsidRPr="005451D3">
        <w:rPr>
          <w:sz w:val="22"/>
          <w:szCs w:val="22"/>
        </w:rPr>
        <w:t>sto</w:t>
      </w:r>
      <w:r w:rsidRPr="005451D3">
        <w:rPr>
          <w:spacing w:val="2"/>
          <w:sz w:val="22"/>
          <w:szCs w:val="22"/>
        </w:rPr>
        <w:t>ra</w:t>
      </w:r>
      <w:r w:rsidRPr="005451D3">
        <w:rPr>
          <w:sz w:val="22"/>
          <w:szCs w:val="22"/>
        </w:rPr>
        <w:t>ge,</w:t>
      </w:r>
      <w:r w:rsidRPr="005451D3">
        <w:rPr>
          <w:spacing w:val="12"/>
          <w:sz w:val="22"/>
          <w:szCs w:val="22"/>
        </w:rPr>
        <w:t xml:space="preserve"> </w:t>
      </w:r>
      <w:r w:rsidRPr="005451D3">
        <w:rPr>
          <w:spacing w:val="3"/>
          <w:sz w:val="22"/>
          <w:szCs w:val="22"/>
        </w:rPr>
        <w:t>t</w:t>
      </w:r>
      <w:r w:rsidRPr="005451D3">
        <w:rPr>
          <w:sz w:val="22"/>
          <w:szCs w:val="22"/>
        </w:rPr>
        <w:t>r</w:t>
      </w:r>
      <w:r w:rsidRPr="005451D3">
        <w:rPr>
          <w:spacing w:val="-3"/>
          <w:sz w:val="22"/>
          <w:szCs w:val="22"/>
        </w:rPr>
        <w:t>a</w:t>
      </w:r>
      <w:r w:rsidRPr="005451D3">
        <w:rPr>
          <w:sz w:val="22"/>
          <w:szCs w:val="22"/>
        </w:rPr>
        <w:t>n</w:t>
      </w:r>
      <w:r w:rsidRPr="005451D3">
        <w:rPr>
          <w:spacing w:val="2"/>
          <w:sz w:val="22"/>
          <w:szCs w:val="22"/>
        </w:rPr>
        <w:t>s</w:t>
      </w:r>
      <w:r w:rsidRPr="005451D3">
        <w:rPr>
          <w:sz w:val="22"/>
          <w:szCs w:val="22"/>
        </w:rPr>
        <w:t>m</w:t>
      </w:r>
      <w:r w:rsidRPr="005451D3">
        <w:rPr>
          <w:spacing w:val="-2"/>
          <w:sz w:val="22"/>
          <w:szCs w:val="22"/>
        </w:rPr>
        <w:t>i</w:t>
      </w:r>
      <w:r w:rsidRPr="005451D3">
        <w:rPr>
          <w:spacing w:val="2"/>
          <w:sz w:val="22"/>
          <w:szCs w:val="22"/>
        </w:rPr>
        <w:t>s</w:t>
      </w:r>
      <w:r w:rsidRPr="005451D3">
        <w:rPr>
          <w:sz w:val="22"/>
          <w:szCs w:val="22"/>
        </w:rPr>
        <w:t>sion,</w:t>
      </w:r>
      <w:r w:rsidRPr="005451D3">
        <w:rPr>
          <w:spacing w:val="23"/>
          <w:sz w:val="22"/>
          <w:szCs w:val="22"/>
        </w:rPr>
        <w:t xml:space="preserve"> </w:t>
      </w:r>
      <w:r w:rsidRPr="005451D3">
        <w:rPr>
          <w:w w:val="102"/>
          <w:sz w:val="22"/>
          <w:szCs w:val="22"/>
        </w:rPr>
        <w:t>a</w:t>
      </w:r>
      <w:r w:rsidRPr="005451D3">
        <w:rPr>
          <w:spacing w:val="-2"/>
          <w:w w:val="102"/>
          <w:sz w:val="22"/>
          <w:szCs w:val="22"/>
        </w:rPr>
        <w:t>n</w:t>
      </w:r>
      <w:r w:rsidRPr="005451D3">
        <w:rPr>
          <w:w w:val="102"/>
          <w:sz w:val="22"/>
          <w:szCs w:val="22"/>
        </w:rPr>
        <w:t xml:space="preserve">d </w:t>
      </w:r>
      <w:r w:rsidRPr="005451D3">
        <w:rPr>
          <w:spacing w:val="2"/>
          <w:sz w:val="22"/>
          <w:szCs w:val="22"/>
        </w:rPr>
        <w:t>e</w:t>
      </w:r>
      <w:r w:rsidRPr="005451D3">
        <w:rPr>
          <w:sz w:val="22"/>
          <w:szCs w:val="22"/>
        </w:rPr>
        <w:t>xpr</w:t>
      </w:r>
      <w:r w:rsidRPr="005451D3">
        <w:rPr>
          <w:spacing w:val="-3"/>
          <w:sz w:val="22"/>
          <w:szCs w:val="22"/>
        </w:rPr>
        <w:t>e</w:t>
      </w:r>
      <w:r w:rsidRPr="005451D3">
        <w:rPr>
          <w:spacing w:val="2"/>
          <w:sz w:val="22"/>
          <w:szCs w:val="22"/>
        </w:rPr>
        <w:t>s</w:t>
      </w:r>
      <w:r w:rsidRPr="005451D3">
        <w:rPr>
          <w:spacing w:val="-2"/>
          <w:sz w:val="22"/>
          <w:szCs w:val="22"/>
        </w:rPr>
        <w:t>s</w:t>
      </w:r>
      <w:r w:rsidRPr="005451D3">
        <w:rPr>
          <w:spacing w:val="3"/>
          <w:sz w:val="22"/>
          <w:szCs w:val="22"/>
        </w:rPr>
        <w:t>i</w:t>
      </w:r>
      <w:r w:rsidRPr="005451D3">
        <w:rPr>
          <w:sz w:val="22"/>
          <w:szCs w:val="22"/>
        </w:rPr>
        <w:t>on of</w:t>
      </w:r>
      <w:r w:rsidRPr="005451D3">
        <w:rPr>
          <w:spacing w:val="47"/>
          <w:sz w:val="22"/>
          <w:szCs w:val="22"/>
        </w:rPr>
        <w:t xml:space="preserve"> </w:t>
      </w:r>
      <w:r w:rsidRPr="005451D3">
        <w:rPr>
          <w:sz w:val="22"/>
          <w:szCs w:val="22"/>
        </w:rPr>
        <w:t>g</w:t>
      </w:r>
      <w:r w:rsidRPr="005451D3">
        <w:rPr>
          <w:spacing w:val="2"/>
          <w:sz w:val="22"/>
          <w:szCs w:val="22"/>
        </w:rPr>
        <w:t>e</w:t>
      </w:r>
      <w:r w:rsidRPr="005451D3">
        <w:rPr>
          <w:sz w:val="22"/>
          <w:szCs w:val="22"/>
        </w:rPr>
        <w:t>n</w:t>
      </w:r>
      <w:r w:rsidRPr="005451D3">
        <w:rPr>
          <w:spacing w:val="-3"/>
          <w:sz w:val="22"/>
          <w:szCs w:val="22"/>
        </w:rPr>
        <w:t>e</w:t>
      </w:r>
      <w:r w:rsidRPr="005451D3">
        <w:rPr>
          <w:sz w:val="22"/>
          <w:szCs w:val="22"/>
        </w:rPr>
        <w:t>t</w:t>
      </w:r>
      <w:r w:rsidRPr="005451D3">
        <w:rPr>
          <w:spacing w:val="3"/>
          <w:sz w:val="22"/>
          <w:szCs w:val="22"/>
        </w:rPr>
        <w:t>i</w:t>
      </w:r>
      <w:r w:rsidRPr="005451D3">
        <w:rPr>
          <w:sz w:val="22"/>
          <w:szCs w:val="22"/>
        </w:rPr>
        <w:t>c info</w:t>
      </w:r>
      <w:r w:rsidRPr="005451D3">
        <w:rPr>
          <w:spacing w:val="-3"/>
          <w:sz w:val="22"/>
          <w:szCs w:val="22"/>
        </w:rPr>
        <w:t>r</w:t>
      </w:r>
      <w:r w:rsidRPr="005451D3">
        <w:rPr>
          <w:sz w:val="22"/>
          <w:szCs w:val="22"/>
        </w:rPr>
        <w:t>m</w:t>
      </w:r>
      <w:r w:rsidRPr="005451D3">
        <w:rPr>
          <w:spacing w:val="2"/>
          <w:sz w:val="22"/>
          <w:szCs w:val="22"/>
        </w:rPr>
        <w:t>a</w:t>
      </w:r>
      <w:r w:rsidRPr="005451D3">
        <w:rPr>
          <w:sz w:val="22"/>
          <w:szCs w:val="22"/>
        </w:rPr>
        <w:t xml:space="preserve">tion. </w:t>
      </w:r>
      <w:r w:rsidRPr="005451D3">
        <w:rPr>
          <w:spacing w:val="2"/>
          <w:sz w:val="22"/>
          <w:szCs w:val="22"/>
        </w:rPr>
        <w:t>D</w:t>
      </w:r>
      <w:r w:rsidRPr="005451D3">
        <w:rPr>
          <w:spacing w:val="-3"/>
          <w:sz w:val="22"/>
          <w:szCs w:val="22"/>
        </w:rPr>
        <w:t>N</w:t>
      </w:r>
      <w:r w:rsidRPr="005451D3">
        <w:rPr>
          <w:sz w:val="22"/>
          <w:szCs w:val="22"/>
        </w:rPr>
        <w:t>A a</w:t>
      </w:r>
      <w:r w:rsidRPr="005451D3">
        <w:rPr>
          <w:spacing w:val="-3"/>
          <w:sz w:val="22"/>
          <w:szCs w:val="22"/>
        </w:rPr>
        <w:t>c</w:t>
      </w:r>
      <w:r w:rsidRPr="005451D3">
        <w:rPr>
          <w:spacing w:val="3"/>
          <w:sz w:val="22"/>
          <w:szCs w:val="22"/>
        </w:rPr>
        <w:t>t</w:t>
      </w:r>
      <w:r w:rsidRPr="005451D3">
        <w:rPr>
          <w:sz w:val="22"/>
          <w:szCs w:val="22"/>
        </w:rPr>
        <w:t>s</w:t>
      </w:r>
      <w:r w:rsidRPr="005451D3">
        <w:rPr>
          <w:spacing w:val="50"/>
          <w:sz w:val="22"/>
          <w:szCs w:val="22"/>
        </w:rPr>
        <w:t xml:space="preserve"> </w:t>
      </w:r>
      <w:r w:rsidRPr="005451D3">
        <w:rPr>
          <w:spacing w:val="-3"/>
          <w:sz w:val="22"/>
          <w:szCs w:val="22"/>
        </w:rPr>
        <w:t>a</w:t>
      </w:r>
      <w:r w:rsidRPr="005451D3">
        <w:rPr>
          <w:sz w:val="22"/>
          <w:szCs w:val="22"/>
        </w:rPr>
        <w:t>s</w:t>
      </w:r>
      <w:r w:rsidRPr="005451D3">
        <w:rPr>
          <w:spacing w:val="52"/>
          <w:sz w:val="22"/>
          <w:szCs w:val="22"/>
        </w:rPr>
        <w:t xml:space="preserve"> </w:t>
      </w:r>
      <w:r w:rsidRPr="005451D3">
        <w:rPr>
          <w:spacing w:val="-2"/>
          <w:sz w:val="22"/>
          <w:szCs w:val="22"/>
        </w:rPr>
        <w:t>t</w:t>
      </w:r>
      <w:r w:rsidRPr="005451D3">
        <w:rPr>
          <w:sz w:val="22"/>
          <w:szCs w:val="22"/>
        </w:rPr>
        <w:t>he</w:t>
      </w:r>
      <w:r w:rsidRPr="005451D3">
        <w:rPr>
          <w:spacing w:val="51"/>
          <w:sz w:val="22"/>
          <w:szCs w:val="22"/>
        </w:rPr>
        <w:t xml:space="preserve"> </w:t>
      </w:r>
      <w:r w:rsidRPr="005451D3">
        <w:rPr>
          <w:sz w:val="22"/>
          <w:szCs w:val="22"/>
        </w:rPr>
        <w:t>h</w:t>
      </w:r>
      <w:r w:rsidRPr="005451D3">
        <w:rPr>
          <w:spacing w:val="-3"/>
          <w:sz w:val="22"/>
          <w:szCs w:val="22"/>
        </w:rPr>
        <w:t>e</w:t>
      </w:r>
      <w:r w:rsidRPr="005451D3">
        <w:rPr>
          <w:sz w:val="22"/>
          <w:szCs w:val="22"/>
        </w:rPr>
        <w:t>r</w:t>
      </w:r>
      <w:r w:rsidRPr="005451D3">
        <w:rPr>
          <w:spacing w:val="2"/>
          <w:sz w:val="22"/>
          <w:szCs w:val="22"/>
        </w:rPr>
        <w:t>e</w:t>
      </w:r>
      <w:r w:rsidRPr="005451D3">
        <w:rPr>
          <w:sz w:val="22"/>
          <w:szCs w:val="22"/>
        </w:rPr>
        <w:t>di</w:t>
      </w:r>
      <w:r w:rsidRPr="005451D3">
        <w:rPr>
          <w:spacing w:val="-2"/>
          <w:sz w:val="22"/>
          <w:szCs w:val="22"/>
        </w:rPr>
        <w:t>t</w:t>
      </w:r>
      <w:r w:rsidRPr="005451D3">
        <w:rPr>
          <w:spacing w:val="2"/>
          <w:sz w:val="22"/>
          <w:szCs w:val="22"/>
        </w:rPr>
        <w:t>a</w:t>
      </w:r>
      <w:r w:rsidRPr="005451D3">
        <w:rPr>
          <w:sz w:val="22"/>
          <w:szCs w:val="22"/>
        </w:rPr>
        <w:t xml:space="preserve">ry </w:t>
      </w:r>
      <w:r w:rsidRPr="005451D3">
        <w:rPr>
          <w:spacing w:val="-2"/>
          <w:sz w:val="22"/>
          <w:szCs w:val="22"/>
        </w:rPr>
        <w:t>m</w:t>
      </w:r>
      <w:r w:rsidRPr="005451D3">
        <w:rPr>
          <w:spacing w:val="2"/>
          <w:sz w:val="22"/>
          <w:szCs w:val="22"/>
        </w:rPr>
        <w:t>a</w:t>
      </w:r>
      <w:r w:rsidRPr="005451D3">
        <w:rPr>
          <w:sz w:val="22"/>
          <w:szCs w:val="22"/>
        </w:rPr>
        <w:t>te</w:t>
      </w:r>
      <w:r w:rsidRPr="005451D3">
        <w:rPr>
          <w:spacing w:val="-3"/>
          <w:sz w:val="22"/>
          <w:szCs w:val="22"/>
        </w:rPr>
        <w:t>r</w:t>
      </w:r>
      <w:r w:rsidRPr="005451D3">
        <w:rPr>
          <w:spacing w:val="3"/>
          <w:sz w:val="22"/>
          <w:szCs w:val="22"/>
        </w:rPr>
        <w:t>i</w:t>
      </w:r>
      <w:r w:rsidRPr="005451D3">
        <w:rPr>
          <w:sz w:val="22"/>
          <w:szCs w:val="22"/>
        </w:rPr>
        <w:t>a</w:t>
      </w:r>
      <w:r w:rsidRPr="005451D3">
        <w:rPr>
          <w:spacing w:val="-2"/>
          <w:sz w:val="22"/>
          <w:szCs w:val="22"/>
        </w:rPr>
        <w:t>l</w:t>
      </w:r>
      <w:r w:rsidRPr="005451D3">
        <w:rPr>
          <w:sz w:val="22"/>
          <w:szCs w:val="22"/>
        </w:rPr>
        <w:t xml:space="preserve">, </w:t>
      </w:r>
      <w:r w:rsidRPr="005451D3">
        <w:rPr>
          <w:spacing w:val="2"/>
          <w:sz w:val="22"/>
          <w:szCs w:val="22"/>
        </w:rPr>
        <w:t>w</w:t>
      </w:r>
      <w:r w:rsidRPr="005451D3">
        <w:rPr>
          <w:sz w:val="22"/>
          <w:szCs w:val="22"/>
        </w:rPr>
        <w:t>he</w:t>
      </w:r>
      <w:r w:rsidRPr="005451D3">
        <w:rPr>
          <w:spacing w:val="-3"/>
          <w:sz w:val="22"/>
          <w:szCs w:val="22"/>
        </w:rPr>
        <w:t>r</w:t>
      </w:r>
      <w:r w:rsidRPr="005451D3">
        <w:rPr>
          <w:spacing w:val="2"/>
          <w:sz w:val="22"/>
          <w:szCs w:val="22"/>
        </w:rPr>
        <w:t>e</w:t>
      </w:r>
      <w:r w:rsidRPr="005451D3">
        <w:rPr>
          <w:sz w:val="22"/>
          <w:szCs w:val="22"/>
        </w:rPr>
        <w:t>as</w:t>
      </w:r>
      <w:r w:rsidRPr="005451D3">
        <w:rPr>
          <w:spacing w:val="1"/>
          <w:sz w:val="22"/>
          <w:szCs w:val="22"/>
        </w:rPr>
        <w:t xml:space="preserve"> </w:t>
      </w:r>
      <w:r w:rsidRPr="005451D3">
        <w:rPr>
          <w:sz w:val="22"/>
          <w:szCs w:val="22"/>
        </w:rPr>
        <w:t>R</w:t>
      </w:r>
      <w:r w:rsidRPr="005451D3">
        <w:rPr>
          <w:spacing w:val="2"/>
          <w:sz w:val="22"/>
          <w:szCs w:val="22"/>
        </w:rPr>
        <w:t>N</w:t>
      </w:r>
      <w:r w:rsidRPr="005451D3">
        <w:rPr>
          <w:sz w:val="22"/>
          <w:szCs w:val="22"/>
        </w:rPr>
        <w:t>A</w:t>
      </w:r>
      <w:r w:rsidRPr="005451D3">
        <w:rPr>
          <w:spacing w:val="53"/>
          <w:sz w:val="22"/>
          <w:szCs w:val="22"/>
        </w:rPr>
        <w:t xml:space="preserve"> </w:t>
      </w:r>
      <w:r w:rsidRPr="005451D3">
        <w:rPr>
          <w:w w:val="102"/>
          <w:sz w:val="22"/>
          <w:szCs w:val="22"/>
        </w:rPr>
        <w:t xml:space="preserve">is </w:t>
      </w:r>
      <w:r w:rsidRPr="005451D3">
        <w:rPr>
          <w:sz w:val="22"/>
          <w:szCs w:val="22"/>
        </w:rPr>
        <w:t>d</w:t>
      </w:r>
      <w:r w:rsidRPr="005451D3">
        <w:rPr>
          <w:spacing w:val="3"/>
          <w:sz w:val="22"/>
          <w:szCs w:val="22"/>
        </w:rPr>
        <w:t>i</w:t>
      </w:r>
      <w:r w:rsidRPr="005451D3">
        <w:rPr>
          <w:sz w:val="22"/>
          <w:szCs w:val="22"/>
        </w:rPr>
        <w:t>r</w:t>
      </w:r>
      <w:r w:rsidRPr="005451D3">
        <w:rPr>
          <w:spacing w:val="-3"/>
          <w:sz w:val="22"/>
          <w:szCs w:val="22"/>
        </w:rPr>
        <w:t>e</w:t>
      </w:r>
      <w:r w:rsidRPr="005451D3">
        <w:rPr>
          <w:sz w:val="22"/>
          <w:szCs w:val="22"/>
        </w:rPr>
        <w:t xml:space="preserve">ctly </w:t>
      </w:r>
      <w:r w:rsidRPr="005451D3">
        <w:rPr>
          <w:spacing w:val="3"/>
          <w:sz w:val="22"/>
          <w:szCs w:val="22"/>
        </w:rPr>
        <w:t>i</w:t>
      </w:r>
      <w:r w:rsidRPr="005451D3">
        <w:rPr>
          <w:sz w:val="22"/>
          <w:szCs w:val="22"/>
        </w:rPr>
        <w:t>nvo</w:t>
      </w:r>
      <w:r w:rsidRPr="005451D3">
        <w:rPr>
          <w:spacing w:val="-2"/>
          <w:sz w:val="22"/>
          <w:szCs w:val="22"/>
        </w:rPr>
        <w:t>l</w:t>
      </w:r>
      <w:r w:rsidRPr="005451D3">
        <w:rPr>
          <w:sz w:val="22"/>
          <w:szCs w:val="22"/>
        </w:rPr>
        <w:t>ved</w:t>
      </w:r>
      <w:r w:rsidRPr="005451D3">
        <w:rPr>
          <w:spacing w:val="2"/>
          <w:sz w:val="22"/>
          <w:szCs w:val="22"/>
        </w:rPr>
        <w:t xml:space="preserve"> </w:t>
      </w:r>
      <w:r w:rsidRPr="005451D3">
        <w:rPr>
          <w:sz w:val="22"/>
          <w:szCs w:val="22"/>
        </w:rPr>
        <w:t>in</w:t>
      </w:r>
      <w:r w:rsidRPr="005451D3">
        <w:rPr>
          <w:spacing w:val="45"/>
          <w:sz w:val="22"/>
          <w:szCs w:val="22"/>
        </w:rPr>
        <w:t xml:space="preserve"> </w:t>
      </w:r>
      <w:r w:rsidRPr="005451D3">
        <w:rPr>
          <w:sz w:val="22"/>
          <w:szCs w:val="22"/>
        </w:rPr>
        <w:t>pr</w:t>
      </w:r>
      <w:r w:rsidRPr="005451D3">
        <w:rPr>
          <w:spacing w:val="2"/>
          <w:sz w:val="22"/>
          <w:szCs w:val="22"/>
        </w:rPr>
        <w:t>o</w:t>
      </w:r>
      <w:r w:rsidRPr="005451D3">
        <w:rPr>
          <w:spacing w:val="3"/>
          <w:sz w:val="22"/>
          <w:szCs w:val="22"/>
        </w:rPr>
        <w:t>t</w:t>
      </w:r>
      <w:r w:rsidRPr="005451D3">
        <w:rPr>
          <w:spacing w:val="-3"/>
          <w:sz w:val="22"/>
          <w:szCs w:val="22"/>
        </w:rPr>
        <w:t>e</w:t>
      </w:r>
      <w:r w:rsidRPr="005451D3">
        <w:rPr>
          <w:sz w:val="22"/>
          <w:szCs w:val="22"/>
        </w:rPr>
        <w:t xml:space="preserve">in </w:t>
      </w:r>
      <w:r w:rsidRPr="005451D3">
        <w:rPr>
          <w:spacing w:val="-2"/>
          <w:sz w:val="22"/>
          <w:szCs w:val="22"/>
        </w:rPr>
        <w:t>s</w:t>
      </w:r>
      <w:r w:rsidRPr="005451D3">
        <w:rPr>
          <w:sz w:val="22"/>
          <w:szCs w:val="22"/>
        </w:rPr>
        <w:t>yn</w:t>
      </w:r>
      <w:r w:rsidRPr="005451D3">
        <w:rPr>
          <w:spacing w:val="3"/>
          <w:sz w:val="22"/>
          <w:szCs w:val="22"/>
        </w:rPr>
        <w:t>t</w:t>
      </w:r>
      <w:r w:rsidRPr="005451D3">
        <w:rPr>
          <w:sz w:val="22"/>
          <w:szCs w:val="22"/>
        </w:rPr>
        <w:t>hes</w:t>
      </w:r>
      <w:r w:rsidRPr="005451D3">
        <w:rPr>
          <w:spacing w:val="-2"/>
          <w:sz w:val="22"/>
          <w:szCs w:val="22"/>
        </w:rPr>
        <w:t>i</w:t>
      </w:r>
      <w:r w:rsidRPr="005451D3">
        <w:rPr>
          <w:sz w:val="22"/>
          <w:szCs w:val="22"/>
        </w:rPr>
        <w:t>s</w:t>
      </w:r>
      <w:r w:rsidRPr="005451D3">
        <w:rPr>
          <w:spacing w:val="6"/>
          <w:sz w:val="22"/>
          <w:szCs w:val="22"/>
        </w:rPr>
        <w:t xml:space="preserve"> </w:t>
      </w:r>
      <w:r w:rsidRPr="005451D3">
        <w:rPr>
          <w:spacing w:val="-3"/>
          <w:sz w:val="22"/>
          <w:szCs w:val="22"/>
        </w:rPr>
        <w:t>a</w:t>
      </w:r>
      <w:r w:rsidRPr="005451D3">
        <w:rPr>
          <w:sz w:val="22"/>
          <w:szCs w:val="22"/>
        </w:rPr>
        <w:t>nd</w:t>
      </w:r>
      <w:r w:rsidRPr="005451D3">
        <w:rPr>
          <w:spacing w:val="50"/>
          <w:sz w:val="22"/>
          <w:szCs w:val="22"/>
        </w:rPr>
        <w:t xml:space="preserve"> </w:t>
      </w:r>
      <w:r w:rsidRPr="005451D3">
        <w:rPr>
          <w:sz w:val="22"/>
          <w:szCs w:val="22"/>
        </w:rPr>
        <w:t>the</w:t>
      </w:r>
      <w:r w:rsidRPr="005451D3">
        <w:rPr>
          <w:spacing w:val="49"/>
          <w:sz w:val="22"/>
          <w:szCs w:val="22"/>
        </w:rPr>
        <w:t xml:space="preserve"> </w:t>
      </w:r>
      <w:r w:rsidRPr="005451D3">
        <w:rPr>
          <w:spacing w:val="2"/>
          <w:sz w:val="22"/>
          <w:szCs w:val="22"/>
        </w:rPr>
        <w:t>r</w:t>
      </w:r>
      <w:r w:rsidRPr="005451D3">
        <w:rPr>
          <w:sz w:val="22"/>
          <w:szCs w:val="22"/>
        </w:rPr>
        <w:t>egu</w:t>
      </w:r>
      <w:r w:rsidRPr="005451D3">
        <w:rPr>
          <w:spacing w:val="-2"/>
          <w:sz w:val="22"/>
          <w:szCs w:val="22"/>
        </w:rPr>
        <w:t>l</w:t>
      </w:r>
      <w:r w:rsidRPr="005451D3">
        <w:rPr>
          <w:spacing w:val="2"/>
          <w:sz w:val="22"/>
          <w:szCs w:val="22"/>
        </w:rPr>
        <w:t>a</w:t>
      </w:r>
      <w:r w:rsidRPr="005451D3">
        <w:rPr>
          <w:sz w:val="22"/>
          <w:szCs w:val="22"/>
        </w:rPr>
        <w:t>ti</w:t>
      </w:r>
      <w:r w:rsidRPr="005451D3">
        <w:rPr>
          <w:spacing w:val="2"/>
          <w:sz w:val="22"/>
          <w:szCs w:val="22"/>
        </w:rPr>
        <w:t>o</w:t>
      </w:r>
      <w:r w:rsidRPr="005451D3">
        <w:rPr>
          <w:sz w:val="22"/>
          <w:szCs w:val="22"/>
        </w:rPr>
        <w:t>n of</w:t>
      </w:r>
      <w:r w:rsidRPr="005451D3">
        <w:rPr>
          <w:spacing w:val="43"/>
          <w:sz w:val="22"/>
          <w:szCs w:val="22"/>
        </w:rPr>
        <w:t xml:space="preserve"> </w:t>
      </w:r>
      <w:r w:rsidRPr="005451D3">
        <w:rPr>
          <w:sz w:val="22"/>
          <w:szCs w:val="22"/>
        </w:rPr>
        <w:t>g</w:t>
      </w:r>
      <w:r w:rsidRPr="005451D3">
        <w:rPr>
          <w:spacing w:val="2"/>
          <w:sz w:val="22"/>
          <w:szCs w:val="22"/>
        </w:rPr>
        <w:t>en</w:t>
      </w:r>
      <w:r w:rsidRPr="005451D3">
        <w:rPr>
          <w:sz w:val="22"/>
          <w:szCs w:val="22"/>
        </w:rPr>
        <w:t>e</w:t>
      </w:r>
      <w:r w:rsidRPr="005451D3">
        <w:rPr>
          <w:spacing w:val="48"/>
          <w:sz w:val="22"/>
          <w:szCs w:val="22"/>
        </w:rPr>
        <w:t xml:space="preserve"> </w:t>
      </w:r>
      <w:r w:rsidRPr="005451D3">
        <w:rPr>
          <w:spacing w:val="2"/>
          <w:sz w:val="22"/>
          <w:szCs w:val="22"/>
        </w:rPr>
        <w:t>e</w:t>
      </w:r>
      <w:r w:rsidRPr="005451D3">
        <w:rPr>
          <w:sz w:val="22"/>
          <w:szCs w:val="22"/>
        </w:rPr>
        <w:t>x</w:t>
      </w:r>
      <w:r w:rsidRPr="005451D3">
        <w:rPr>
          <w:spacing w:val="2"/>
          <w:sz w:val="22"/>
          <w:szCs w:val="22"/>
        </w:rPr>
        <w:t>p</w:t>
      </w:r>
      <w:r w:rsidRPr="005451D3">
        <w:rPr>
          <w:sz w:val="22"/>
          <w:szCs w:val="22"/>
        </w:rPr>
        <w:t>ressi</w:t>
      </w:r>
      <w:r w:rsidRPr="005451D3">
        <w:rPr>
          <w:spacing w:val="2"/>
          <w:sz w:val="22"/>
          <w:szCs w:val="22"/>
        </w:rPr>
        <w:t>o</w:t>
      </w:r>
      <w:r w:rsidRPr="005451D3">
        <w:rPr>
          <w:sz w:val="22"/>
          <w:szCs w:val="22"/>
        </w:rPr>
        <w:t>n.</w:t>
      </w:r>
      <w:r w:rsidRPr="005451D3">
        <w:rPr>
          <w:spacing w:val="4"/>
          <w:sz w:val="22"/>
          <w:szCs w:val="22"/>
        </w:rPr>
        <w:t xml:space="preserve"> </w:t>
      </w:r>
      <w:r w:rsidRPr="005451D3">
        <w:rPr>
          <w:w w:val="102"/>
          <w:sz w:val="22"/>
          <w:szCs w:val="22"/>
        </w:rPr>
        <w:t>Qua</w:t>
      </w:r>
      <w:r w:rsidRPr="005451D3">
        <w:rPr>
          <w:spacing w:val="-2"/>
          <w:w w:val="102"/>
          <w:sz w:val="22"/>
          <w:szCs w:val="22"/>
        </w:rPr>
        <w:t>n</w:t>
      </w:r>
      <w:r w:rsidRPr="005451D3">
        <w:rPr>
          <w:spacing w:val="3"/>
          <w:w w:val="102"/>
          <w:sz w:val="22"/>
          <w:szCs w:val="22"/>
        </w:rPr>
        <w:t>t</w:t>
      </w:r>
      <w:r w:rsidRPr="005451D3">
        <w:rPr>
          <w:w w:val="102"/>
          <w:sz w:val="22"/>
          <w:szCs w:val="22"/>
        </w:rPr>
        <w:t>it</w:t>
      </w:r>
      <w:r w:rsidRPr="005451D3">
        <w:rPr>
          <w:spacing w:val="2"/>
          <w:w w:val="102"/>
          <w:sz w:val="22"/>
          <w:szCs w:val="22"/>
        </w:rPr>
        <w:t>a</w:t>
      </w:r>
      <w:r w:rsidRPr="005451D3">
        <w:rPr>
          <w:spacing w:val="-2"/>
          <w:w w:val="102"/>
          <w:sz w:val="22"/>
          <w:szCs w:val="22"/>
        </w:rPr>
        <w:t>t</w:t>
      </w:r>
      <w:r w:rsidRPr="005451D3">
        <w:rPr>
          <w:w w:val="102"/>
          <w:sz w:val="22"/>
          <w:szCs w:val="22"/>
        </w:rPr>
        <w:t xml:space="preserve">ive </w:t>
      </w:r>
      <w:r w:rsidRPr="005451D3">
        <w:rPr>
          <w:spacing w:val="2"/>
          <w:sz w:val="22"/>
          <w:szCs w:val="22"/>
        </w:rPr>
        <w:t>e</w:t>
      </w:r>
      <w:r w:rsidRPr="005451D3">
        <w:rPr>
          <w:spacing w:val="-2"/>
          <w:sz w:val="22"/>
          <w:szCs w:val="22"/>
        </w:rPr>
        <w:t>s</w:t>
      </w:r>
      <w:r w:rsidRPr="005451D3">
        <w:rPr>
          <w:spacing w:val="3"/>
          <w:sz w:val="22"/>
          <w:szCs w:val="22"/>
        </w:rPr>
        <w:t>t</w:t>
      </w:r>
      <w:r w:rsidRPr="005451D3">
        <w:rPr>
          <w:sz w:val="22"/>
          <w:szCs w:val="22"/>
        </w:rPr>
        <w:t>imation</w:t>
      </w:r>
      <w:r w:rsidRPr="005451D3">
        <w:rPr>
          <w:spacing w:val="19"/>
          <w:sz w:val="22"/>
          <w:szCs w:val="22"/>
        </w:rPr>
        <w:t xml:space="preserve"> </w:t>
      </w:r>
      <w:r w:rsidRPr="005451D3">
        <w:rPr>
          <w:sz w:val="22"/>
          <w:szCs w:val="22"/>
        </w:rPr>
        <w:t>of</w:t>
      </w:r>
      <w:r w:rsidRPr="005451D3">
        <w:rPr>
          <w:spacing w:val="3"/>
          <w:sz w:val="22"/>
          <w:szCs w:val="22"/>
        </w:rPr>
        <w:t xml:space="preserve"> </w:t>
      </w:r>
      <w:r w:rsidRPr="005451D3">
        <w:rPr>
          <w:spacing w:val="2"/>
          <w:sz w:val="22"/>
          <w:szCs w:val="22"/>
        </w:rPr>
        <w:t>n</w:t>
      </w:r>
      <w:r w:rsidRPr="005451D3">
        <w:rPr>
          <w:sz w:val="22"/>
          <w:szCs w:val="22"/>
        </w:rPr>
        <w:t>ucl</w:t>
      </w:r>
      <w:r w:rsidRPr="005451D3">
        <w:rPr>
          <w:spacing w:val="-3"/>
          <w:sz w:val="22"/>
          <w:szCs w:val="22"/>
        </w:rPr>
        <w:t>e</w:t>
      </w:r>
      <w:r w:rsidRPr="005451D3">
        <w:rPr>
          <w:spacing w:val="3"/>
          <w:sz w:val="22"/>
          <w:szCs w:val="22"/>
        </w:rPr>
        <w:t>i</w:t>
      </w:r>
      <w:r w:rsidRPr="005451D3">
        <w:rPr>
          <w:sz w:val="22"/>
          <w:szCs w:val="22"/>
        </w:rPr>
        <w:t>c</w:t>
      </w:r>
      <w:r w:rsidRPr="005451D3">
        <w:rPr>
          <w:spacing w:val="14"/>
          <w:sz w:val="22"/>
          <w:szCs w:val="22"/>
        </w:rPr>
        <w:t xml:space="preserve"> </w:t>
      </w:r>
      <w:r w:rsidRPr="005451D3">
        <w:rPr>
          <w:sz w:val="22"/>
          <w:szCs w:val="22"/>
        </w:rPr>
        <w:t>a</w:t>
      </w:r>
      <w:r w:rsidRPr="005451D3">
        <w:rPr>
          <w:spacing w:val="-3"/>
          <w:sz w:val="22"/>
          <w:szCs w:val="22"/>
        </w:rPr>
        <w:t>c</w:t>
      </w:r>
      <w:r w:rsidRPr="005451D3">
        <w:rPr>
          <w:spacing w:val="3"/>
          <w:sz w:val="22"/>
          <w:szCs w:val="22"/>
        </w:rPr>
        <w:t>i</w:t>
      </w:r>
      <w:r w:rsidRPr="005451D3">
        <w:rPr>
          <w:sz w:val="22"/>
          <w:szCs w:val="22"/>
        </w:rPr>
        <w:t>ds</w:t>
      </w:r>
      <w:r w:rsidRPr="005451D3">
        <w:rPr>
          <w:spacing w:val="11"/>
          <w:sz w:val="22"/>
          <w:szCs w:val="22"/>
        </w:rPr>
        <w:t xml:space="preserve"> </w:t>
      </w:r>
      <w:r w:rsidRPr="005451D3">
        <w:rPr>
          <w:sz w:val="22"/>
          <w:szCs w:val="22"/>
        </w:rPr>
        <w:t>pr</w:t>
      </w:r>
      <w:r w:rsidRPr="005451D3">
        <w:rPr>
          <w:spacing w:val="-2"/>
          <w:sz w:val="22"/>
          <w:szCs w:val="22"/>
        </w:rPr>
        <w:t>o</w:t>
      </w:r>
      <w:r w:rsidRPr="005451D3">
        <w:rPr>
          <w:sz w:val="22"/>
          <w:szCs w:val="22"/>
        </w:rPr>
        <w:t>vides</w:t>
      </w:r>
      <w:r w:rsidRPr="005451D3">
        <w:rPr>
          <w:spacing w:val="16"/>
          <w:sz w:val="22"/>
          <w:szCs w:val="22"/>
        </w:rPr>
        <w:t xml:space="preserve"> </w:t>
      </w:r>
      <w:r w:rsidRPr="005451D3">
        <w:rPr>
          <w:sz w:val="22"/>
          <w:szCs w:val="22"/>
        </w:rPr>
        <w:t>in</w:t>
      </w:r>
      <w:r w:rsidRPr="005451D3">
        <w:rPr>
          <w:spacing w:val="2"/>
          <w:sz w:val="22"/>
          <w:szCs w:val="22"/>
        </w:rPr>
        <w:t>s</w:t>
      </w:r>
      <w:r w:rsidRPr="005451D3">
        <w:rPr>
          <w:spacing w:val="-2"/>
          <w:sz w:val="22"/>
          <w:szCs w:val="22"/>
        </w:rPr>
        <w:t>i</w:t>
      </w:r>
      <w:r w:rsidRPr="005451D3">
        <w:rPr>
          <w:spacing w:val="2"/>
          <w:sz w:val="22"/>
          <w:szCs w:val="22"/>
        </w:rPr>
        <w:t>g</w:t>
      </w:r>
      <w:r w:rsidRPr="005451D3">
        <w:rPr>
          <w:sz w:val="22"/>
          <w:szCs w:val="22"/>
        </w:rPr>
        <w:t>ht</w:t>
      </w:r>
      <w:r w:rsidRPr="005451D3">
        <w:rPr>
          <w:spacing w:val="12"/>
          <w:sz w:val="22"/>
          <w:szCs w:val="22"/>
        </w:rPr>
        <w:t xml:space="preserve"> </w:t>
      </w:r>
      <w:r w:rsidRPr="005451D3">
        <w:rPr>
          <w:spacing w:val="-2"/>
          <w:sz w:val="22"/>
          <w:szCs w:val="22"/>
        </w:rPr>
        <w:t>i</w:t>
      </w:r>
      <w:r w:rsidRPr="005451D3">
        <w:rPr>
          <w:spacing w:val="2"/>
          <w:sz w:val="22"/>
          <w:szCs w:val="22"/>
        </w:rPr>
        <w:t>n</w:t>
      </w:r>
      <w:r w:rsidRPr="005451D3">
        <w:rPr>
          <w:spacing w:val="-2"/>
          <w:sz w:val="22"/>
          <w:szCs w:val="22"/>
        </w:rPr>
        <w:t>t</w:t>
      </w:r>
      <w:r w:rsidRPr="005451D3">
        <w:rPr>
          <w:sz w:val="22"/>
          <w:szCs w:val="22"/>
        </w:rPr>
        <w:t>o</w:t>
      </w:r>
      <w:r w:rsidRPr="005451D3">
        <w:rPr>
          <w:spacing w:val="11"/>
          <w:sz w:val="22"/>
          <w:szCs w:val="22"/>
        </w:rPr>
        <w:t xml:space="preserve"> </w:t>
      </w:r>
      <w:r w:rsidRPr="005451D3">
        <w:rPr>
          <w:spacing w:val="-5"/>
          <w:sz w:val="22"/>
          <w:szCs w:val="22"/>
        </w:rPr>
        <w:t>c</w:t>
      </w:r>
      <w:r w:rsidRPr="005451D3">
        <w:rPr>
          <w:spacing w:val="2"/>
          <w:sz w:val="22"/>
          <w:szCs w:val="22"/>
        </w:rPr>
        <w:t>e</w:t>
      </w:r>
      <w:r w:rsidRPr="005451D3">
        <w:rPr>
          <w:sz w:val="22"/>
          <w:szCs w:val="22"/>
        </w:rPr>
        <w:t>llu</w:t>
      </w:r>
      <w:r w:rsidRPr="005451D3">
        <w:rPr>
          <w:spacing w:val="3"/>
          <w:sz w:val="22"/>
          <w:szCs w:val="22"/>
        </w:rPr>
        <w:t>l</w:t>
      </w:r>
      <w:r w:rsidRPr="005451D3">
        <w:rPr>
          <w:spacing w:val="-3"/>
          <w:sz w:val="22"/>
          <w:szCs w:val="22"/>
        </w:rPr>
        <w:t>a</w:t>
      </w:r>
      <w:r w:rsidRPr="005451D3">
        <w:rPr>
          <w:sz w:val="22"/>
          <w:szCs w:val="22"/>
        </w:rPr>
        <w:t>r</w:t>
      </w:r>
      <w:r w:rsidRPr="005451D3">
        <w:rPr>
          <w:spacing w:val="17"/>
          <w:sz w:val="22"/>
          <w:szCs w:val="22"/>
        </w:rPr>
        <w:t xml:space="preserve"> </w:t>
      </w:r>
      <w:r w:rsidRPr="005451D3">
        <w:rPr>
          <w:spacing w:val="-3"/>
          <w:sz w:val="22"/>
          <w:szCs w:val="22"/>
        </w:rPr>
        <w:t>a</w:t>
      </w:r>
      <w:r w:rsidRPr="005451D3">
        <w:rPr>
          <w:sz w:val="22"/>
          <w:szCs w:val="22"/>
        </w:rPr>
        <w:t>cti</w:t>
      </w:r>
      <w:r w:rsidRPr="005451D3">
        <w:rPr>
          <w:spacing w:val="2"/>
          <w:sz w:val="22"/>
          <w:szCs w:val="22"/>
        </w:rPr>
        <w:t>v</w:t>
      </w:r>
      <w:r w:rsidRPr="005451D3">
        <w:rPr>
          <w:spacing w:val="-2"/>
          <w:sz w:val="22"/>
          <w:szCs w:val="22"/>
        </w:rPr>
        <w:t>i</w:t>
      </w:r>
      <w:r w:rsidRPr="005451D3">
        <w:rPr>
          <w:spacing w:val="3"/>
          <w:sz w:val="22"/>
          <w:szCs w:val="22"/>
        </w:rPr>
        <w:t>t</w:t>
      </w:r>
      <w:r w:rsidRPr="005451D3">
        <w:rPr>
          <w:sz w:val="22"/>
          <w:szCs w:val="22"/>
        </w:rPr>
        <w:t>y,</w:t>
      </w:r>
      <w:r w:rsidRPr="005451D3">
        <w:rPr>
          <w:spacing w:val="15"/>
          <w:sz w:val="22"/>
          <w:szCs w:val="22"/>
        </w:rPr>
        <w:t xml:space="preserve"> </w:t>
      </w:r>
      <w:r w:rsidRPr="005451D3">
        <w:rPr>
          <w:sz w:val="22"/>
          <w:szCs w:val="22"/>
        </w:rPr>
        <w:t>gro</w:t>
      </w:r>
      <w:r w:rsidRPr="005451D3">
        <w:rPr>
          <w:spacing w:val="-3"/>
          <w:sz w:val="22"/>
          <w:szCs w:val="22"/>
        </w:rPr>
        <w:t>w</w:t>
      </w:r>
      <w:r w:rsidRPr="005451D3">
        <w:rPr>
          <w:spacing w:val="3"/>
          <w:sz w:val="22"/>
          <w:szCs w:val="22"/>
        </w:rPr>
        <w:t>t</w:t>
      </w:r>
      <w:r w:rsidRPr="005451D3">
        <w:rPr>
          <w:sz w:val="22"/>
          <w:szCs w:val="22"/>
        </w:rPr>
        <w:t>h,</w:t>
      </w:r>
      <w:r w:rsidRPr="005451D3">
        <w:rPr>
          <w:spacing w:val="15"/>
          <w:sz w:val="22"/>
          <w:szCs w:val="22"/>
        </w:rPr>
        <w:t xml:space="preserve"> </w:t>
      </w:r>
      <w:r w:rsidRPr="005451D3">
        <w:rPr>
          <w:sz w:val="22"/>
          <w:szCs w:val="22"/>
        </w:rPr>
        <w:t>a</w:t>
      </w:r>
      <w:r w:rsidRPr="005451D3">
        <w:rPr>
          <w:spacing w:val="-2"/>
          <w:sz w:val="22"/>
          <w:szCs w:val="22"/>
        </w:rPr>
        <w:t>n</w:t>
      </w:r>
      <w:r w:rsidRPr="005451D3">
        <w:rPr>
          <w:sz w:val="22"/>
          <w:szCs w:val="22"/>
        </w:rPr>
        <w:t>d</w:t>
      </w:r>
      <w:r w:rsidRPr="005451D3">
        <w:rPr>
          <w:spacing w:val="10"/>
          <w:sz w:val="22"/>
          <w:szCs w:val="22"/>
        </w:rPr>
        <w:t xml:space="preserve"> </w:t>
      </w:r>
      <w:r w:rsidRPr="005451D3">
        <w:rPr>
          <w:sz w:val="22"/>
          <w:szCs w:val="22"/>
        </w:rPr>
        <w:t>the m</w:t>
      </w:r>
      <w:r w:rsidRPr="005451D3">
        <w:rPr>
          <w:spacing w:val="-3"/>
          <w:sz w:val="22"/>
          <w:szCs w:val="22"/>
        </w:rPr>
        <w:t>e</w:t>
      </w:r>
      <w:r w:rsidRPr="005451D3">
        <w:rPr>
          <w:spacing w:val="3"/>
          <w:sz w:val="22"/>
          <w:szCs w:val="22"/>
        </w:rPr>
        <w:t>t</w:t>
      </w:r>
      <w:r w:rsidRPr="005451D3">
        <w:rPr>
          <w:sz w:val="22"/>
          <w:szCs w:val="22"/>
        </w:rPr>
        <w:t>abo</w:t>
      </w:r>
      <w:r w:rsidRPr="005451D3">
        <w:rPr>
          <w:spacing w:val="-2"/>
          <w:sz w:val="22"/>
          <w:szCs w:val="22"/>
        </w:rPr>
        <w:t>l</w:t>
      </w:r>
      <w:r w:rsidRPr="005451D3">
        <w:rPr>
          <w:spacing w:val="3"/>
          <w:sz w:val="22"/>
          <w:szCs w:val="22"/>
        </w:rPr>
        <w:t>i</w:t>
      </w:r>
      <w:r w:rsidRPr="005451D3">
        <w:rPr>
          <w:sz w:val="22"/>
          <w:szCs w:val="22"/>
        </w:rPr>
        <w:t>c</w:t>
      </w:r>
      <w:r w:rsidRPr="005451D3">
        <w:rPr>
          <w:spacing w:val="16"/>
          <w:sz w:val="22"/>
          <w:szCs w:val="22"/>
        </w:rPr>
        <w:t xml:space="preserve"> </w:t>
      </w:r>
      <w:r w:rsidRPr="005451D3">
        <w:rPr>
          <w:w w:val="102"/>
          <w:sz w:val="22"/>
          <w:szCs w:val="22"/>
        </w:rPr>
        <w:t>st</w:t>
      </w:r>
      <w:r w:rsidRPr="005451D3">
        <w:rPr>
          <w:spacing w:val="2"/>
          <w:w w:val="102"/>
          <w:sz w:val="22"/>
          <w:szCs w:val="22"/>
        </w:rPr>
        <w:t>a</w:t>
      </w:r>
      <w:r w:rsidRPr="005451D3">
        <w:rPr>
          <w:spacing w:val="-2"/>
          <w:w w:val="102"/>
          <w:sz w:val="22"/>
          <w:szCs w:val="22"/>
        </w:rPr>
        <w:t>t</w:t>
      </w:r>
      <w:r w:rsidRPr="005451D3">
        <w:rPr>
          <w:spacing w:val="2"/>
          <w:w w:val="102"/>
          <w:sz w:val="22"/>
          <w:szCs w:val="22"/>
        </w:rPr>
        <w:t>u</w:t>
      </w:r>
      <w:r w:rsidRPr="005451D3">
        <w:rPr>
          <w:w w:val="102"/>
          <w:sz w:val="22"/>
          <w:szCs w:val="22"/>
        </w:rPr>
        <w:t xml:space="preserve">s </w:t>
      </w:r>
      <w:r w:rsidRPr="005451D3">
        <w:rPr>
          <w:sz w:val="22"/>
          <w:szCs w:val="22"/>
        </w:rPr>
        <w:t>of</w:t>
      </w:r>
      <w:r w:rsidRPr="005451D3">
        <w:rPr>
          <w:spacing w:val="5"/>
          <w:sz w:val="22"/>
          <w:szCs w:val="22"/>
        </w:rPr>
        <w:t xml:space="preserve"> </w:t>
      </w:r>
      <w:r w:rsidRPr="005451D3">
        <w:rPr>
          <w:w w:val="102"/>
          <w:sz w:val="22"/>
          <w:szCs w:val="22"/>
        </w:rPr>
        <w:t>tis</w:t>
      </w:r>
      <w:r w:rsidRPr="005451D3">
        <w:rPr>
          <w:spacing w:val="2"/>
          <w:w w:val="102"/>
          <w:sz w:val="22"/>
          <w:szCs w:val="22"/>
        </w:rPr>
        <w:t>s</w:t>
      </w:r>
      <w:r w:rsidRPr="005451D3">
        <w:rPr>
          <w:w w:val="102"/>
          <w:sz w:val="22"/>
          <w:szCs w:val="22"/>
        </w:rPr>
        <w:t>ue</w:t>
      </w:r>
      <w:r w:rsidRPr="005451D3">
        <w:rPr>
          <w:spacing w:val="-2"/>
          <w:w w:val="102"/>
          <w:sz w:val="22"/>
          <w:szCs w:val="22"/>
        </w:rPr>
        <w:t>s</w:t>
      </w:r>
      <w:r w:rsidRPr="005451D3">
        <w:t xml:space="preserve"> </w:t>
      </w:r>
      <w:r w:rsidRPr="005451D3">
        <w:rPr>
          <w:sz w:val="24"/>
        </w:rPr>
        <w:t xml:space="preserve">(Berg </w:t>
      </w:r>
      <w:r w:rsidRPr="005451D3">
        <w:rPr>
          <w:i/>
          <w:sz w:val="24"/>
        </w:rPr>
        <w:t>et al.</w:t>
      </w:r>
      <w:r w:rsidRPr="005451D3">
        <w:rPr>
          <w:sz w:val="24"/>
        </w:rPr>
        <w:t>, 2015; Nelson &amp; Cox, 2017; Voet &amp; Voet, 2011).</w:t>
      </w:r>
    </w:p>
    <w:p w14:paraId="5AEFB56F" w14:textId="77777777" w:rsidR="00FB467C" w:rsidRPr="005451D3" w:rsidRDefault="005B6957" w:rsidP="00E42516">
      <w:pPr>
        <w:spacing w:line="360" w:lineRule="auto"/>
        <w:ind w:left="152" w:right="131"/>
        <w:jc w:val="both"/>
        <w:rPr>
          <w:sz w:val="22"/>
          <w:szCs w:val="22"/>
        </w:rPr>
      </w:pPr>
      <w:r w:rsidRPr="005451D3">
        <w:rPr>
          <w:sz w:val="24"/>
        </w:rPr>
        <w:t xml:space="preserve">In biochemical and molecular studies, DNA is usually interpreted as a relatively stable indicator of cellular genomic material, whereas RNA is more responsive to protein-synthetic demand and short-term physiological conditions (Buckley </w:t>
      </w:r>
      <w:r w:rsidRPr="005451D3">
        <w:rPr>
          <w:i/>
          <w:iCs/>
          <w:sz w:val="24"/>
        </w:rPr>
        <w:t>et al</w:t>
      </w:r>
      <w:r w:rsidRPr="005451D3">
        <w:rPr>
          <w:sz w:val="24"/>
        </w:rPr>
        <w:t xml:space="preserve">., 1999; Foley </w:t>
      </w:r>
      <w:r w:rsidRPr="005451D3">
        <w:rPr>
          <w:i/>
          <w:iCs/>
          <w:sz w:val="24"/>
        </w:rPr>
        <w:t>et al</w:t>
      </w:r>
      <w:r w:rsidRPr="005451D3">
        <w:rPr>
          <w:sz w:val="24"/>
        </w:rPr>
        <w:t>., 2015).</w:t>
      </w:r>
    </w:p>
    <w:p w14:paraId="39104F72" w14:textId="77777777" w:rsidR="00FB467C" w:rsidRPr="005451D3" w:rsidRDefault="005B6957" w:rsidP="00E42516">
      <w:pPr>
        <w:spacing w:line="360" w:lineRule="auto"/>
        <w:ind w:left="152" w:right="131"/>
        <w:jc w:val="both"/>
        <w:rPr>
          <w:sz w:val="22"/>
          <w:szCs w:val="22"/>
        </w:rPr>
      </w:pPr>
      <w:r w:rsidRPr="005451D3">
        <w:rPr>
          <w:sz w:val="24"/>
        </w:rPr>
        <w:t xml:space="preserve">Foundational biochemical and molecular biology texts also support the use of nucleic acid estimation as a basic laboratory approach for relating cellular composition to growth, metabolism, and gene expression (Brown, 2016; Elliott &amp; Elliott, 2005; Gupta, 2013; Jayaram, 1981; Lodish </w:t>
      </w:r>
      <w:r w:rsidRPr="005451D3">
        <w:rPr>
          <w:i/>
          <w:iCs/>
          <w:sz w:val="24"/>
        </w:rPr>
        <w:t>et al</w:t>
      </w:r>
      <w:r w:rsidRPr="005451D3">
        <w:rPr>
          <w:sz w:val="24"/>
        </w:rPr>
        <w:t>., 2016; Plummer, 1988; Sambrook &amp; Russell, 2001; Sawhney &amp; Singh, 2000).</w:t>
      </w:r>
    </w:p>
    <w:p w14:paraId="41C4A660" w14:textId="77777777" w:rsidR="00FB467C" w:rsidRPr="005451D3" w:rsidRDefault="00E42516" w:rsidP="00E42516">
      <w:pPr>
        <w:spacing w:line="360" w:lineRule="auto"/>
        <w:ind w:left="152" w:right="131"/>
        <w:jc w:val="both"/>
        <w:rPr>
          <w:sz w:val="22"/>
          <w:szCs w:val="22"/>
        </w:rPr>
      </w:pPr>
      <w:r w:rsidRPr="005451D3">
        <w:rPr>
          <w:spacing w:val="-3"/>
          <w:sz w:val="22"/>
          <w:szCs w:val="22"/>
        </w:rPr>
        <w:t>I</w:t>
      </w:r>
      <w:r w:rsidRPr="005451D3">
        <w:rPr>
          <w:sz w:val="22"/>
          <w:szCs w:val="22"/>
        </w:rPr>
        <w:t xml:space="preserve">n </w:t>
      </w:r>
      <w:r w:rsidRPr="005451D3">
        <w:rPr>
          <w:spacing w:val="5"/>
          <w:sz w:val="22"/>
          <w:szCs w:val="22"/>
        </w:rPr>
        <w:t>fish</w:t>
      </w:r>
      <w:r w:rsidRPr="005451D3">
        <w:rPr>
          <w:sz w:val="22"/>
          <w:szCs w:val="22"/>
        </w:rPr>
        <w:t xml:space="preserve">, nucleic </w:t>
      </w:r>
      <w:r w:rsidRPr="005451D3">
        <w:rPr>
          <w:spacing w:val="9"/>
          <w:sz w:val="22"/>
          <w:szCs w:val="22"/>
        </w:rPr>
        <w:t>acid</w:t>
      </w:r>
      <w:r w:rsidRPr="005451D3">
        <w:rPr>
          <w:sz w:val="22"/>
          <w:szCs w:val="22"/>
        </w:rPr>
        <w:t xml:space="preserve"> </w:t>
      </w:r>
      <w:r w:rsidRPr="005451D3">
        <w:rPr>
          <w:spacing w:val="7"/>
          <w:sz w:val="22"/>
          <w:szCs w:val="22"/>
        </w:rPr>
        <w:t>content</w:t>
      </w:r>
      <w:r w:rsidRPr="005451D3">
        <w:rPr>
          <w:sz w:val="22"/>
          <w:szCs w:val="22"/>
        </w:rPr>
        <w:t xml:space="preserve"> </w:t>
      </w:r>
      <w:r w:rsidRPr="005451D3">
        <w:rPr>
          <w:spacing w:val="13"/>
          <w:sz w:val="22"/>
          <w:szCs w:val="22"/>
        </w:rPr>
        <w:t>varies among tissues according</w:t>
      </w:r>
      <w:r w:rsidRPr="005451D3">
        <w:rPr>
          <w:sz w:val="22"/>
          <w:szCs w:val="22"/>
        </w:rPr>
        <w:t xml:space="preserve"> </w:t>
      </w:r>
      <w:r w:rsidRPr="005451D3">
        <w:rPr>
          <w:spacing w:val="18"/>
          <w:sz w:val="22"/>
          <w:szCs w:val="22"/>
        </w:rPr>
        <w:t>to</w:t>
      </w:r>
      <w:r w:rsidRPr="005451D3">
        <w:rPr>
          <w:sz w:val="22"/>
          <w:szCs w:val="22"/>
        </w:rPr>
        <w:t xml:space="preserve"> </w:t>
      </w:r>
      <w:r w:rsidRPr="005451D3">
        <w:rPr>
          <w:spacing w:val="1"/>
          <w:sz w:val="22"/>
          <w:szCs w:val="22"/>
        </w:rPr>
        <w:t>their</w:t>
      </w:r>
      <w:r w:rsidRPr="005451D3">
        <w:rPr>
          <w:w w:val="102"/>
          <w:sz w:val="22"/>
          <w:szCs w:val="22"/>
        </w:rPr>
        <w:t xml:space="preserve"> </w:t>
      </w:r>
      <w:r w:rsidRPr="005451D3">
        <w:rPr>
          <w:sz w:val="22"/>
          <w:szCs w:val="22"/>
        </w:rPr>
        <w:t>physio</w:t>
      </w:r>
      <w:r w:rsidRPr="005451D3">
        <w:rPr>
          <w:spacing w:val="3"/>
          <w:sz w:val="22"/>
          <w:szCs w:val="22"/>
        </w:rPr>
        <w:t>l</w:t>
      </w:r>
      <w:r w:rsidRPr="005451D3">
        <w:rPr>
          <w:sz w:val="22"/>
          <w:szCs w:val="22"/>
        </w:rPr>
        <w:t xml:space="preserve">ogical </w:t>
      </w:r>
      <w:r w:rsidRPr="005451D3">
        <w:rPr>
          <w:spacing w:val="12"/>
          <w:sz w:val="22"/>
          <w:szCs w:val="22"/>
        </w:rPr>
        <w:t>functions</w:t>
      </w:r>
      <w:r w:rsidRPr="005451D3">
        <w:rPr>
          <w:sz w:val="22"/>
          <w:szCs w:val="22"/>
        </w:rPr>
        <w:t>.</w:t>
      </w:r>
      <w:r w:rsidRPr="005451D3">
        <w:rPr>
          <w:spacing w:val="7"/>
          <w:sz w:val="22"/>
          <w:szCs w:val="22"/>
        </w:rPr>
        <w:t xml:space="preserve"> </w:t>
      </w:r>
      <w:r w:rsidRPr="005451D3">
        <w:rPr>
          <w:sz w:val="22"/>
          <w:szCs w:val="22"/>
        </w:rPr>
        <w:t>The</w:t>
      </w:r>
      <w:r w:rsidRPr="005451D3">
        <w:rPr>
          <w:spacing w:val="52"/>
          <w:sz w:val="22"/>
          <w:szCs w:val="22"/>
        </w:rPr>
        <w:t xml:space="preserve"> </w:t>
      </w:r>
      <w:r w:rsidRPr="005451D3">
        <w:rPr>
          <w:sz w:val="22"/>
          <w:szCs w:val="22"/>
        </w:rPr>
        <w:t>liv</w:t>
      </w:r>
      <w:r w:rsidRPr="005451D3">
        <w:rPr>
          <w:spacing w:val="2"/>
          <w:sz w:val="22"/>
          <w:szCs w:val="22"/>
        </w:rPr>
        <w:t>e</w:t>
      </w:r>
      <w:r w:rsidRPr="005451D3">
        <w:rPr>
          <w:sz w:val="22"/>
          <w:szCs w:val="22"/>
        </w:rPr>
        <w:t>r</w:t>
      </w:r>
      <w:r w:rsidRPr="005451D3">
        <w:rPr>
          <w:spacing w:val="50"/>
          <w:sz w:val="22"/>
          <w:szCs w:val="22"/>
        </w:rPr>
        <w:t xml:space="preserve"> </w:t>
      </w:r>
      <w:r w:rsidRPr="005451D3">
        <w:rPr>
          <w:sz w:val="22"/>
          <w:szCs w:val="22"/>
        </w:rPr>
        <w:t>is</w:t>
      </w:r>
      <w:r w:rsidRPr="005451D3">
        <w:rPr>
          <w:spacing w:val="47"/>
          <w:sz w:val="22"/>
          <w:szCs w:val="22"/>
        </w:rPr>
        <w:t xml:space="preserve"> </w:t>
      </w:r>
      <w:r w:rsidRPr="005451D3">
        <w:rPr>
          <w:sz w:val="22"/>
          <w:szCs w:val="22"/>
        </w:rPr>
        <w:t>a</w:t>
      </w:r>
      <w:r w:rsidRPr="005451D3">
        <w:rPr>
          <w:spacing w:val="48"/>
          <w:sz w:val="22"/>
          <w:szCs w:val="22"/>
        </w:rPr>
        <w:t xml:space="preserve"> </w:t>
      </w:r>
      <w:r w:rsidRPr="005451D3">
        <w:rPr>
          <w:spacing w:val="-2"/>
          <w:sz w:val="22"/>
          <w:szCs w:val="22"/>
        </w:rPr>
        <w:t>m</w:t>
      </w:r>
      <w:r w:rsidRPr="005451D3">
        <w:rPr>
          <w:spacing w:val="2"/>
          <w:sz w:val="22"/>
          <w:szCs w:val="22"/>
        </w:rPr>
        <w:t>e</w:t>
      </w:r>
      <w:r w:rsidRPr="005451D3">
        <w:rPr>
          <w:sz w:val="22"/>
          <w:szCs w:val="22"/>
        </w:rPr>
        <w:t>ta</w:t>
      </w:r>
      <w:r w:rsidRPr="005451D3">
        <w:rPr>
          <w:spacing w:val="-2"/>
          <w:sz w:val="22"/>
          <w:szCs w:val="22"/>
        </w:rPr>
        <w:t>b</w:t>
      </w:r>
      <w:r w:rsidRPr="005451D3">
        <w:rPr>
          <w:sz w:val="22"/>
          <w:szCs w:val="22"/>
        </w:rPr>
        <w:t>o</w:t>
      </w:r>
      <w:r w:rsidRPr="005451D3">
        <w:rPr>
          <w:spacing w:val="3"/>
          <w:sz w:val="22"/>
          <w:szCs w:val="22"/>
        </w:rPr>
        <w:t>l</w:t>
      </w:r>
      <w:r w:rsidRPr="005451D3">
        <w:rPr>
          <w:sz w:val="22"/>
          <w:szCs w:val="22"/>
        </w:rPr>
        <w:t>ica</w:t>
      </w:r>
      <w:r w:rsidRPr="005451D3">
        <w:rPr>
          <w:spacing w:val="-2"/>
          <w:sz w:val="22"/>
          <w:szCs w:val="22"/>
        </w:rPr>
        <w:t>l</w:t>
      </w:r>
      <w:r w:rsidRPr="005451D3">
        <w:rPr>
          <w:sz w:val="22"/>
          <w:szCs w:val="22"/>
        </w:rPr>
        <w:t>ly a</w:t>
      </w:r>
      <w:r w:rsidRPr="005451D3">
        <w:rPr>
          <w:spacing w:val="-3"/>
          <w:sz w:val="22"/>
          <w:szCs w:val="22"/>
        </w:rPr>
        <w:t>c</w:t>
      </w:r>
      <w:r w:rsidRPr="005451D3">
        <w:rPr>
          <w:spacing w:val="3"/>
          <w:sz w:val="22"/>
          <w:szCs w:val="22"/>
        </w:rPr>
        <w:t>t</w:t>
      </w:r>
      <w:r w:rsidRPr="005451D3">
        <w:rPr>
          <w:spacing w:val="-2"/>
          <w:sz w:val="22"/>
          <w:szCs w:val="22"/>
        </w:rPr>
        <w:t>i</w:t>
      </w:r>
      <w:r w:rsidRPr="005451D3">
        <w:rPr>
          <w:sz w:val="22"/>
          <w:szCs w:val="22"/>
        </w:rPr>
        <w:t>ve organ</w:t>
      </w:r>
      <w:r w:rsidRPr="005451D3">
        <w:rPr>
          <w:spacing w:val="52"/>
          <w:sz w:val="22"/>
          <w:szCs w:val="22"/>
        </w:rPr>
        <w:t xml:space="preserve"> </w:t>
      </w:r>
      <w:r w:rsidRPr="005451D3">
        <w:rPr>
          <w:spacing w:val="2"/>
          <w:sz w:val="22"/>
          <w:szCs w:val="22"/>
        </w:rPr>
        <w:t>invo</w:t>
      </w:r>
      <w:r w:rsidRPr="005451D3">
        <w:rPr>
          <w:sz w:val="22"/>
          <w:szCs w:val="22"/>
        </w:rPr>
        <w:t>lv</w:t>
      </w:r>
      <w:r w:rsidRPr="005451D3">
        <w:rPr>
          <w:spacing w:val="2"/>
          <w:sz w:val="22"/>
          <w:szCs w:val="22"/>
        </w:rPr>
        <w:t>e</w:t>
      </w:r>
      <w:r w:rsidRPr="005451D3">
        <w:rPr>
          <w:sz w:val="22"/>
          <w:szCs w:val="22"/>
        </w:rPr>
        <w:t xml:space="preserve">d </w:t>
      </w:r>
      <w:r w:rsidRPr="005451D3">
        <w:rPr>
          <w:spacing w:val="-2"/>
          <w:sz w:val="22"/>
          <w:szCs w:val="22"/>
        </w:rPr>
        <w:t>i</w:t>
      </w:r>
      <w:r w:rsidRPr="005451D3">
        <w:rPr>
          <w:sz w:val="22"/>
          <w:szCs w:val="22"/>
        </w:rPr>
        <w:t xml:space="preserve">n </w:t>
      </w:r>
      <w:r w:rsidRPr="005451D3">
        <w:rPr>
          <w:w w:val="102"/>
          <w:sz w:val="22"/>
          <w:szCs w:val="22"/>
        </w:rPr>
        <w:t>pro</w:t>
      </w:r>
      <w:r w:rsidRPr="005451D3">
        <w:rPr>
          <w:spacing w:val="-2"/>
          <w:w w:val="102"/>
          <w:sz w:val="22"/>
          <w:szCs w:val="22"/>
        </w:rPr>
        <w:t>t</w:t>
      </w:r>
      <w:r w:rsidRPr="005451D3">
        <w:rPr>
          <w:w w:val="102"/>
          <w:sz w:val="22"/>
          <w:szCs w:val="22"/>
        </w:rPr>
        <w:t xml:space="preserve">ein </w:t>
      </w:r>
      <w:r w:rsidRPr="005451D3">
        <w:rPr>
          <w:sz w:val="22"/>
          <w:szCs w:val="22"/>
        </w:rPr>
        <w:t>s</w:t>
      </w:r>
      <w:r w:rsidRPr="005451D3">
        <w:rPr>
          <w:spacing w:val="2"/>
          <w:sz w:val="22"/>
          <w:szCs w:val="22"/>
        </w:rPr>
        <w:t>y</w:t>
      </w:r>
      <w:r w:rsidRPr="005451D3">
        <w:rPr>
          <w:sz w:val="22"/>
          <w:szCs w:val="22"/>
        </w:rPr>
        <w:t>n</w:t>
      </w:r>
      <w:r w:rsidRPr="005451D3">
        <w:rPr>
          <w:spacing w:val="-2"/>
          <w:sz w:val="22"/>
          <w:szCs w:val="22"/>
        </w:rPr>
        <w:t>t</w:t>
      </w:r>
      <w:r w:rsidRPr="005451D3">
        <w:rPr>
          <w:sz w:val="22"/>
          <w:szCs w:val="22"/>
        </w:rPr>
        <w:t>h</w:t>
      </w:r>
      <w:r w:rsidRPr="005451D3">
        <w:rPr>
          <w:spacing w:val="2"/>
          <w:sz w:val="22"/>
          <w:szCs w:val="22"/>
        </w:rPr>
        <w:t>e</w:t>
      </w:r>
      <w:r w:rsidRPr="005451D3">
        <w:rPr>
          <w:spacing w:val="-2"/>
          <w:sz w:val="22"/>
          <w:szCs w:val="22"/>
        </w:rPr>
        <w:t>s</w:t>
      </w:r>
      <w:r w:rsidRPr="005451D3">
        <w:rPr>
          <w:spacing w:val="3"/>
          <w:sz w:val="22"/>
          <w:szCs w:val="22"/>
        </w:rPr>
        <w:t>i</w:t>
      </w:r>
      <w:r w:rsidRPr="005451D3">
        <w:rPr>
          <w:sz w:val="22"/>
          <w:szCs w:val="22"/>
        </w:rPr>
        <w:t>s,</w:t>
      </w:r>
      <w:r w:rsidRPr="005451D3">
        <w:rPr>
          <w:spacing w:val="14"/>
          <w:sz w:val="22"/>
          <w:szCs w:val="22"/>
        </w:rPr>
        <w:t xml:space="preserve"> </w:t>
      </w:r>
      <w:r w:rsidRPr="005451D3">
        <w:rPr>
          <w:sz w:val="22"/>
          <w:szCs w:val="22"/>
        </w:rPr>
        <w:t>detox</w:t>
      </w:r>
      <w:r w:rsidRPr="005451D3">
        <w:rPr>
          <w:spacing w:val="-2"/>
          <w:sz w:val="22"/>
          <w:szCs w:val="22"/>
        </w:rPr>
        <w:t>i</w:t>
      </w:r>
      <w:r w:rsidRPr="005451D3">
        <w:rPr>
          <w:sz w:val="22"/>
          <w:szCs w:val="22"/>
        </w:rPr>
        <w:t>f</w:t>
      </w:r>
      <w:r w:rsidRPr="005451D3">
        <w:rPr>
          <w:spacing w:val="3"/>
          <w:sz w:val="22"/>
          <w:szCs w:val="22"/>
        </w:rPr>
        <w:t>i</w:t>
      </w:r>
      <w:r w:rsidRPr="005451D3">
        <w:rPr>
          <w:sz w:val="22"/>
          <w:szCs w:val="22"/>
        </w:rPr>
        <w:t>c</w:t>
      </w:r>
      <w:r w:rsidRPr="005451D3">
        <w:rPr>
          <w:spacing w:val="-3"/>
          <w:sz w:val="22"/>
          <w:szCs w:val="22"/>
        </w:rPr>
        <w:t>a</w:t>
      </w:r>
      <w:r w:rsidRPr="005451D3">
        <w:rPr>
          <w:spacing w:val="3"/>
          <w:sz w:val="22"/>
          <w:szCs w:val="22"/>
        </w:rPr>
        <w:t>t</w:t>
      </w:r>
      <w:r w:rsidRPr="005451D3">
        <w:rPr>
          <w:spacing w:val="-2"/>
          <w:sz w:val="22"/>
          <w:szCs w:val="22"/>
        </w:rPr>
        <w:t>i</w:t>
      </w:r>
      <w:r w:rsidRPr="005451D3">
        <w:rPr>
          <w:sz w:val="22"/>
          <w:szCs w:val="22"/>
        </w:rPr>
        <w:t>on,</w:t>
      </w:r>
      <w:r w:rsidRPr="005451D3">
        <w:rPr>
          <w:spacing w:val="23"/>
          <w:sz w:val="22"/>
          <w:szCs w:val="22"/>
        </w:rPr>
        <w:t xml:space="preserve"> </w:t>
      </w:r>
      <w:r w:rsidRPr="005451D3">
        <w:rPr>
          <w:sz w:val="22"/>
          <w:szCs w:val="22"/>
        </w:rPr>
        <w:t>and</w:t>
      </w:r>
      <w:r w:rsidRPr="005451D3">
        <w:rPr>
          <w:spacing w:val="3"/>
          <w:sz w:val="22"/>
          <w:szCs w:val="22"/>
        </w:rPr>
        <w:t xml:space="preserve"> </w:t>
      </w:r>
      <w:r w:rsidRPr="005451D3">
        <w:rPr>
          <w:sz w:val="22"/>
          <w:szCs w:val="22"/>
        </w:rPr>
        <w:t>e</w:t>
      </w:r>
      <w:r w:rsidRPr="005451D3">
        <w:rPr>
          <w:spacing w:val="-2"/>
          <w:sz w:val="22"/>
          <w:szCs w:val="22"/>
        </w:rPr>
        <w:t>n</w:t>
      </w:r>
      <w:r w:rsidRPr="005451D3">
        <w:rPr>
          <w:spacing w:val="2"/>
          <w:sz w:val="22"/>
          <w:szCs w:val="22"/>
        </w:rPr>
        <w:t>z</w:t>
      </w:r>
      <w:r w:rsidRPr="005451D3">
        <w:rPr>
          <w:sz w:val="22"/>
          <w:szCs w:val="22"/>
        </w:rPr>
        <w:t>ymatic</w:t>
      </w:r>
      <w:r w:rsidRPr="005451D3">
        <w:rPr>
          <w:spacing w:val="15"/>
          <w:sz w:val="22"/>
          <w:szCs w:val="22"/>
        </w:rPr>
        <w:t xml:space="preserve"> </w:t>
      </w:r>
      <w:r w:rsidRPr="005451D3">
        <w:rPr>
          <w:spacing w:val="2"/>
          <w:sz w:val="22"/>
          <w:szCs w:val="22"/>
        </w:rPr>
        <w:t>p</w:t>
      </w:r>
      <w:r w:rsidRPr="005451D3">
        <w:rPr>
          <w:sz w:val="22"/>
          <w:szCs w:val="22"/>
        </w:rPr>
        <w:t>rocesses</w:t>
      </w:r>
      <w:r w:rsidRPr="005451D3">
        <w:rPr>
          <w:spacing w:val="18"/>
          <w:sz w:val="22"/>
          <w:szCs w:val="22"/>
        </w:rPr>
        <w:t xml:space="preserve"> </w:t>
      </w:r>
      <w:r w:rsidRPr="005451D3">
        <w:rPr>
          <w:sz w:val="22"/>
          <w:szCs w:val="22"/>
        </w:rPr>
        <w:t>a</w:t>
      </w:r>
      <w:r w:rsidRPr="005451D3">
        <w:rPr>
          <w:spacing w:val="-2"/>
          <w:sz w:val="22"/>
          <w:szCs w:val="22"/>
        </w:rPr>
        <w:t>n</w:t>
      </w:r>
      <w:r w:rsidRPr="005451D3">
        <w:rPr>
          <w:sz w:val="22"/>
          <w:szCs w:val="22"/>
        </w:rPr>
        <w:t>d</w:t>
      </w:r>
      <w:r w:rsidRPr="005451D3">
        <w:rPr>
          <w:spacing w:val="6"/>
          <w:sz w:val="22"/>
          <w:szCs w:val="22"/>
        </w:rPr>
        <w:t xml:space="preserve"> </w:t>
      </w:r>
      <w:r w:rsidRPr="005451D3">
        <w:rPr>
          <w:sz w:val="22"/>
          <w:szCs w:val="22"/>
        </w:rPr>
        <w:t>is g</w:t>
      </w:r>
      <w:r w:rsidRPr="005451D3">
        <w:rPr>
          <w:spacing w:val="-3"/>
          <w:sz w:val="22"/>
          <w:szCs w:val="22"/>
        </w:rPr>
        <w:t>e</w:t>
      </w:r>
      <w:r w:rsidRPr="005451D3">
        <w:rPr>
          <w:sz w:val="22"/>
          <w:szCs w:val="22"/>
        </w:rPr>
        <w:t>n</w:t>
      </w:r>
      <w:r w:rsidRPr="005451D3">
        <w:rPr>
          <w:spacing w:val="2"/>
          <w:sz w:val="22"/>
          <w:szCs w:val="22"/>
        </w:rPr>
        <w:t>er</w:t>
      </w:r>
      <w:r w:rsidRPr="005451D3">
        <w:rPr>
          <w:sz w:val="22"/>
          <w:szCs w:val="22"/>
        </w:rPr>
        <w:t>a</w:t>
      </w:r>
      <w:r w:rsidRPr="005451D3">
        <w:rPr>
          <w:spacing w:val="-2"/>
          <w:sz w:val="22"/>
          <w:szCs w:val="22"/>
        </w:rPr>
        <w:t>l</w:t>
      </w:r>
      <w:r w:rsidRPr="005451D3">
        <w:rPr>
          <w:spacing w:val="3"/>
          <w:sz w:val="22"/>
          <w:szCs w:val="22"/>
        </w:rPr>
        <w:t>l</w:t>
      </w:r>
      <w:r w:rsidRPr="005451D3">
        <w:rPr>
          <w:sz w:val="22"/>
          <w:szCs w:val="22"/>
        </w:rPr>
        <w:t>y</w:t>
      </w:r>
      <w:r w:rsidRPr="005451D3">
        <w:rPr>
          <w:spacing w:val="11"/>
          <w:sz w:val="22"/>
          <w:szCs w:val="22"/>
        </w:rPr>
        <w:t xml:space="preserve"> </w:t>
      </w:r>
      <w:r w:rsidRPr="005451D3">
        <w:rPr>
          <w:spacing w:val="2"/>
          <w:sz w:val="22"/>
          <w:szCs w:val="22"/>
        </w:rPr>
        <w:t>e</w:t>
      </w:r>
      <w:r w:rsidRPr="005451D3">
        <w:rPr>
          <w:sz w:val="22"/>
          <w:szCs w:val="22"/>
        </w:rPr>
        <w:t>xp</w:t>
      </w:r>
      <w:r w:rsidRPr="005451D3">
        <w:rPr>
          <w:spacing w:val="2"/>
          <w:sz w:val="22"/>
          <w:szCs w:val="22"/>
        </w:rPr>
        <w:t>e</w:t>
      </w:r>
      <w:r w:rsidRPr="005451D3">
        <w:rPr>
          <w:sz w:val="22"/>
          <w:szCs w:val="22"/>
        </w:rPr>
        <w:t>ct</w:t>
      </w:r>
      <w:r w:rsidRPr="005451D3">
        <w:rPr>
          <w:spacing w:val="2"/>
          <w:sz w:val="22"/>
          <w:szCs w:val="22"/>
        </w:rPr>
        <w:t>e</w:t>
      </w:r>
      <w:r w:rsidRPr="005451D3">
        <w:rPr>
          <w:sz w:val="22"/>
          <w:szCs w:val="22"/>
        </w:rPr>
        <w:t>d</w:t>
      </w:r>
      <w:r w:rsidRPr="005451D3">
        <w:rPr>
          <w:spacing w:val="11"/>
          <w:sz w:val="22"/>
          <w:szCs w:val="22"/>
        </w:rPr>
        <w:t xml:space="preserve"> </w:t>
      </w:r>
      <w:r w:rsidRPr="005451D3">
        <w:rPr>
          <w:spacing w:val="3"/>
          <w:sz w:val="22"/>
          <w:szCs w:val="22"/>
        </w:rPr>
        <w:t>t</w:t>
      </w:r>
      <w:r w:rsidRPr="005451D3">
        <w:rPr>
          <w:sz w:val="22"/>
          <w:szCs w:val="22"/>
        </w:rPr>
        <w:t>o exhib</w:t>
      </w:r>
      <w:r w:rsidRPr="005451D3">
        <w:rPr>
          <w:spacing w:val="-2"/>
          <w:sz w:val="22"/>
          <w:szCs w:val="22"/>
        </w:rPr>
        <w:t>i</w:t>
      </w:r>
      <w:r w:rsidRPr="005451D3">
        <w:rPr>
          <w:sz w:val="22"/>
          <w:szCs w:val="22"/>
        </w:rPr>
        <w:t>t</w:t>
      </w:r>
      <w:r w:rsidRPr="005451D3">
        <w:rPr>
          <w:spacing w:val="12"/>
          <w:sz w:val="22"/>
          <w:szCs w:val="22"/>
        </w:rPr>
        <w:t xml:space="preserve"> </w:t>
      </w:r>
      <w:r w:rsidRPr="005451D3">
        <w:rPr>
          <w:w w:val="102"/>
          <w:sz w:val="22"/>
          <w:szCs w:val="22"/>
        </w:rPr>
        <w:t>h</w:t>
      </w:r>
      <w:r w:rsidRPr="005451D3">
        <w:rPr>
          <w:spacing w:val="-2"/>
          <w:w w:val="102"/>
          <w:sz w:val="22"/>
          <w:szCs w:val="22"/>
        </w:rPr>
        <w:t>i</w:t>
      </w:r>
      <w:r w:rsidRPr="005451D3">
        <w:rPr>
          <w:w w:val="102"/>
          <w:sz w:val="22"/>
          <w:szCs w:val="22"/>
        </w:rPr>
        <w:t>gh</w:t>
      </w:r>
      <w:r w:rsidRPr="005451D3">
        <w:rPr>
          <w:spacing w:val="2"/>
          <w:w w:val="102"/>
          <w:sz w:val="22"/>
          <w:szCs w:val="22"/>
        </w:rPr>
        <w:t>e</w:t>
      </w:r>
      <w:r w:rsidRPr="005451D3">
        <w:rPr>
          <w:w w:val="102"/>
          <w:sz w:val="22"/>
          <w:szCs w:val="22"/>
        </w:rPr>
        <w:t xml:space="preserve">r </w:t>
      </w:r>
      <w:r w:rsidRPr="005451D3">
        <w:rPr>
          <w:sz w:val="22"/>
          <w:szCs w:val="22"/>
        </w:rPr>
        <w:t>R</w:t>
      </w:r>
      <w:r w:rsidRPr="005451D3">
        <w:rPr>
          <w:spacing w:val="2"/>
          <w:sz w:val="22"/>
          <w:szCs w:val="22"/>
        </w:rPr>
        <w:t>N</w:t>
      </w:r>
      <w:r w:rsidRPr="005451D3">
        <w:rPr>
          <w:sz w:val="22"/>
          <w:szCs w:val="22"/>
        </w:rPr>
        <w:t>A</w:t>
      </w:r>
      <w:r w:rsidRPr="005451D3">
        <w:rPr>
          <w:spacing w:val="7"/>
          <w:sz w:val="22"/>
          <w:szCs w:val="22"/>
        </w:rPr>
        <w:t xml:space="preserve"> </w:t>
      </w:r>
      <w:r w:rsidRPr="005451D3">
        <w:rPr>
          <w:spacing w:val="-3"/>
          <w:sz w:val="22"/>
          <w:szCs w:val="22"/>
        </w:rPr>
        <w:t>c</w:t>
      </w:r>
      <w:r w:rsidRPr="005451D3">
        <w:rPr>
          <w:sz w:val="22"/>
          <w:szCs w:val="22"/>
        </w:rPr>
        <w:t>on</w:t>
      </w:r>
      <w:r w:rsidRPr="005451D3">
        <w:rPr>
          <w:spacing w:val="3"/>
          <w:sz w:val="22"/>
          <w:szCs w:val="22"/>
        </w:rPr>
        <w:t>t</w:t>
      </w:r>
      <w:r w:rsidRPr="005451D3">
        <w:rPr>
          <w:sz w:val="22"/>
          <w:szCs w:val="22"/>
        </w:rPr>
        <w:t>e</w:t>
      </w:r>
      <w:r w:rsidRPr="005451D3">
        <w:rPr>
          <w:spacing w:val="-2"/>
          <w:sz w:val="22"/>
          <w:szCs w:val="22"/>
        </w:rPr>
        <w:t>n</w:t>
      </w:r>
      <w:r w:rsidRPr="005451D3">
        <w:rPr>
          <w:sz w:val="22"/>
          <w:szCs w:val="22"/>
        </w:rPr>
        <w:t>t.</w:t>
      </w:r>
      <w:r w:rsidRPr="005451D3">
        <w:rPr>
          <w:spacing w:val="17"/>
          <w:sz w:val="22"/>
          <w:szCs w:val="22"/>
        </w:rPr>
        <w:t xml:space="preserve"> </w:t>
      </w:r>
      <w:r w:rsidRPr="005451D3">
        <w:rPr>
          <w:spacing w:val="-3"/>
          <w:sz w:val="22"/>
          <w:szCs w:val="22"/>
        </w:rPr>
        <w:t>I</w:t>
      </w:r>
      <w:r w:rsidRPr="005451D3">
        <w:rPr>
          <w:sz w:val="22"/>
          <w:szCs w:val="22"/>
        </w:rPr>
        <w:t>n</w:t>
      </w:r>
      <w:r w:rsidRPr="005451D3">
        <w:rPr>
          <w:spacing w:val="1"/>
          <w:sz w:val="22"/>
          <w:szCs w:val="22"/>
        </w:rPr>
        <w:t xml:space="preserve"> </w:t>
      </w:r>
      <w:r w:rsidRPr="005451D3">
        <w:rPr>
          <w:spacing w:val="2"/>
          <w:sz w:val="22"/>
          <w:szCs w:val="22"/>
        </w:rPr>
        <w:t>c</w:t>
      </w:r>
      <w:r w:rsidRPr="005451D3">
        <w:rPr>
          <w:sz w:val="22"/>
          <w:szCs w:val="22"/>
        </w:rPr>
        <w:t>ont</w:t>
      </w:r>
      <w:r w:rsidRPr="005451D3">
        <w:rPr>
          <w:spacing w:val="2"/>
          <w:sz w:val="22"/>
          <w:szCs w:val="22"/>
        </w:rPr>
        <w:t>r</w:t>
      </w:r>
      <w:r w:rsidRPr="005451D3">
        <w:rPr>
          <w:sz w:val="22"/>
          <w:szCs w:val="22"/>
        </w:rPr>
        <w:t>ast,</w:t>
      </w:r>
      <w:r w:rsidRPr="005451D3">
        <w:rPr>
          <w:spacing w:val="13"/>
          <w:sz w:val="22"/>
          <w:szCs w:val="22"/>
        </w:rPr>
        <w:t xml:space="preserve"> the </w:t>
      </w:r>
      <w:r w:rsidRPr="005451D3">
        <w:rPr>
          <w:sz w:val="22"/>
          <w:szCs w:val="22"/>
        </w:rPr>
        <w:t>g</w:t>
      </w:r>
      <w:r w:rsidRPr="005451D3">
        <w:rPr>
          <w:spacing w:val="3"/>
          <w:sz w:val="22"/>
          <w:szCs w:val="22"/>
        </w:rPr>
        <w:t>i</w:t>
      </w:r>
      <w:r w:rsidRPr="005451D3">
        <w:rPr>
          <w:sz w:val="22"/>
          <w:szCs w:val="22"/>
        </w:rPr>
        <w:t>l</w:t>
      </w:r>
      <w:r w:rsidRPr="005451D3">
        <w:rPr>
          <w:spacing w:val="-2"/>
          <w:sz w:val="22"/>
          <w:szCs w:val="22"/>
        </w:rPr>
        <w:t>l</w:t>
      </w:r>
      <w:r w:rsidRPr="005451D3">
        <w:rPr>
          <w:sz w:val="22"/>
          <w:szCs w:val="22"/>
        </w:rPr>
        <w:t>s</w:t>
      </w:r>
      <w:r w:rsidRPr="005451D3">
        <w:rPr>
          <w:spacing w:val="8"/>
          <w:sz w:val="22"/>
          <w:szCs w:val="22"/>
        </w:rPr>
        <w:t xml:space="preserve"> </w:t>
      </w:r>
      <w:r w:rsidRPr="005451D3">
        <w:rPr>
          <w:sz w:val="22"/>
          <w:szCs w:val="22"/>
        </w:rPr>
        <w:t xml:space="preserve">are </w:t>
      </w:r>
      <w:r w:rsidRPr="005451D3">
        <w:rPr>
          <w:spacing w:val="2"/>
          <w:sz w:val="22"/>
          <w:szCs w:val="22"/>
        </w:rPr>
        <w:t>p</w:t>
      </w:r>
      <w:r w:rsidRPr="005451D3">
        <w:rPr>
          <w:sz w:val="22"/>
          <w:szCs w:val="22"/>
        </w:rPr>
        <w:t>r</w:t>
      </w:r>
      <w:r w:rsidRPr="005451D3">
        <w:rPr>
          <w:spacing w:val="3"/>
          <w:sz w:val="22"/>
          <w:szCs w:val="22"/>
        </w:rPr>
        <w:t>i</w:t>
      </w:r>
      <w:r w:rsidRPr="005451D3">
        <w:rPr>
          <w:spacing w:val="-2"/>
          <w:sz w:val="22"/>
          <w:szCs w:val="22"/>
        </w:rPr>
        <w:t>m</w:t>
      </w:r>
      <w:r w:rsidRPr="005451D3">
        <w:rPr>
          <w:sz w:val="22"/>
          <w:szCs w:val="22"/>
        </w:rPr>
        <w:t>arily</w:t>
      </w:r>
      <w:r w:rsidRPr="005451D3">
        <w:rPr>
          <w:spacing w:val="14"/>
          <w:sz w:val="22"/>
          <w:szCs w:val="22"/>
        </w:rPr>
        <w:t xml:space="preserve"> </w:t>
      </w:r>
      <w:r w:rsidRPr="005451D3">
        <w:rPr>
          <w:spacing w:val="3"/>
          <w:sz w:val="22"/>
          <w:szCs w:val="22"/>
        </w:rPr>
        <w:t>i</w:t>
      </w:r>
      <w:r w:rsidRPr="005451D3">
        <w:rPr>
          <w:sz w:val="22"/>
          <w:szCs w:val="22"/>
        </w:rPr>
        <w:t>nvo</w:t>
      </w:r>
      <w:r w:rsidRPr="005451D3">
        <w:rPr>
          <w:spacing w:val="-2"/>
          <w:sz w:val="22"/>
          <w:szCs w:val="22"/>
        </w:rPr>
        <w:t>l</w:t>
      </w:r>
      <w:r w:rsidRPr="005451D3">
        <w:rPr>
          <w:sz w:val="22"/>
          <w:szCs w:val="22"/>
        </w:rPr>
        <w:t>ved</w:t>
      </w:r>
      <w:r w:rsidRPr="005451D3">
        <w:rPr>
          <w:spacing w:val="13"/>
          <w:sz w:val="22"/>
          <w:szCs w:val="22"/>
        </w:rPr>
        <w:t xml:space="preserve"> </w:t>
      </w:r>
      <w:r w:rsidRPr="005451D3">
        <w:rPr>
          <w:sz w:val="22"/>
          <w:szCs w:val="22"/>
        </w:rPr>
        <w:t>in</w:t>
      </w:r>
      <w:r w:rsidRPr="005451D3">
        <w:rPr>
          <w:spacing w:val="1"/>
          <w:sz w:val="22"/>
          <w:szCs w:val="22"/>
        </w:rPr>
        <w:t xml:space="preserve"> </w:t>
      </w:r>
      <w:r w:rsidRPr="005451D3">
        <w:rPr>
          <w:sz w:val="22"/>
          <w:szCs w:val="22"/>
        </w:rPr>
        <w:t>re</w:t>
      </w:r>
      <w:r w:rsidRPr="005451D3">
        <w:rPr>
          <w:spacing w:val="-2"/>
          <w:sz w:val="22"/>
          <w:szCs w:val="22"/>
        </w:rPr>
        <w:t>s</w:t>
      </w:r>
      <w:r w:rsidRPr="005451D3">
        <w:rPr>
          <w:sz w:val="22"/>
          <w:szCs w:val="22"/>
        </w:rPr>
        <w:t>p</w:t>
      </w:r>
      <w:r w:rsidRPr="005451D3">
        <w:rPr>
          <w:spacing w:val="3"/>
          <w:sz w:val="22"/>
          <w:szCs w:val="22"/>
        </w:rPr>
        <w:t>i</w:t>
      </w:r>
      <w:r w:rsidRPr="005451D3">
        <w:rPr>
          <w:spacing w:val="2"/>
          <w:sz w:val="22"/>
          <w:szCs w:val="22"/>
        </w:rPr>
        <w:t>r</w:t>
      </w:r>
      <w:r w:rsidRPr="005451D3">
        <w:rPr>
          <w:sz w:val="22"/>
          <w:szCs w:val="22"/>
        </w:rPr>
        <w:t>a</w:t>
      </w:r>
      <w:r w:rsidRPr="005451D3">
        <w:rPr>
          <w:spacing w:val="-2"/>
          <w:sz w:val="22"/>
          <w:szCs w:val="22"/>
        </w:rPr>
        <w:t>t</w:t>
      </w:r>
      <w:r w:rsidRPr="005451D3">
        <w:rPr>
          <w:spacing w:val="3"/>
          <w:sz w:val="22"/>
          <w:szCs w:val="22"/>
        </w:rPr>
        <w:t>i</w:t>
      </w:r>
      <w:r w:rsidRPr="005451D3">
        <w:rPr>
          <w:sz w:val="22"/>
          <w:szCs w:val="22"/>
        </w:rPr>
        <w:t>on,</w:t>
      </w:r>
      <w:r w:rsidRPr="005451D3">
        <w:rPr>
          <w:spacing w:val="16"/>
          <w:sz w:val="22"/>
          <w:szCs w:val="22"/>
        </w:rPr>
        <w:t xml:space="preserve"> </w:t>
      </w:r>
      <w:r w:rsidRPr="005451D3">
        <w:rPr>
          <w:sz w:val="22"/>
          <w:szCs w:val="22"/>
        </w:rPr>
        <w:t>osmo</w:t>
      </w:r>
      <w:r w:rsidRPr="005451D3">
        <w:rPr>
          <w:spacing w:val="2"/>
          <w:sz w:val="22"/>
          <w:szCs w:val="22"/>
        </w:rPr>
        <w:t>re</w:t>
      </w:r>
      <w:r w:rsidRPr="005451D3">
        <w:rPr>
          <w:sz w:val="22"/>
          <w:szCs w:val="22"/>
        </w:rPr>
        <w:t>gulation,</w:t>
      </w:r>
      <w:r w:rsidRPr="005451D3">
        <w:rPr>
          <w:spacing w:val="26"/>
          <w:sz w:val="22"/>
          <w:szCs w:val="22"/>
        </w:rPr>
        <w:t xml:space="preserve"> </w:t>
      </w:r>
      <w:r w:rsidRPr="005451D3">
        <w:rPr>
          <w:sz w:val="22"/>
          <w:szCs w:val="22"/>
        </w:rPr>
        <w:t>and</w:t>
      </w:r>
      <w:r w:rsidRPr="005451D3">
        <w:rPr>
          <w:spacing w:val="4"/>
          <w:sz w:val="22"/>
          <w:szCs w:val="22"/>
        </w:rPr>
        <w:t xml:space="preserve"> </w:t>
      </w:r>
      <w:r w:rsidRPr="005451D3">
        <w:rPr>
          <w:w w:val="102"/>
          <w:sz w:val="22"/>
          <w:szCs w:val="22"/>
        </w:rPr>
        <w:t xml:space="preserve">ion </w:t>
      </w:r>
      <w:r w:rsidRPr="005451D3">
        <w:rPr>
          <w:spacing w:val="2"/>
          <w:sz w:val="22"/>
          <w:szCs w:val="22"/>
        </w:rPr>
        <w:t>e</w:t>
      </w:r>
      <w:r w:rsidRPr="005451D3">
        <w:rPr>
          <w:sz w:val="22"/>
          <w:szCs w:val="22"/>
        </w:rPr>
        <w:t>x</w:t>
      </w:r>
      <w:r w:rsidRPr="005451D3">
        <w:rPr>
          <w:spacing w:val="-3"/>
          <w:sz w:val="22"/>
          <w:szCs w:val="22"/>
        </w:rPr>
        <w:t>c</w:t>
      </w:r>
      <w:r w:rsidRPr="005451D3">
        <w:rPr>
          <w:spacing w:val="2"/>
          <w:sz w:val="22"/>
          <w:szCs w:val="22"/>
        </w:rPr>
        <w:t>h</w:t>
      </w:r>
      <w:r w:rsidRPr="005451D3">
        <w:rPr>
          <w:spacing w:val="-3"/>
          <w:sz w:val="22"/>
          <w:szCs w:val="22"/>
        </w:rPr>
        <w:t>a</w:t>
      </w:r>
      <w:r w:rsidRPr="005451D3">
        <w:rPr>
          <w:sz w:val="22"/>
          <w:szCs w:val="22"/>
        </w:rPr>
        <w:t>n</w:t>
      </w:r>
      <w:r w:rsidRPr="005451D3">
        <w:rPr>
          <w:spacing w:val="2"/>
          <w:sz w:val="22"/>
          <w:szCs w:val="22"/>
        </w:rPr>
        <w:t>ge</w:t>
      </w:r>
      <w:r w:rsidRPr="005451D3">
        <w:rPr>
          <w:spacing w:val="9"/>
          <w:sz w:val="22"/>
          <w:szCs w:val="22"/>
        </w:rPr>
        <w:t xml:space="preserve"> </w:t>
      </w:r>
      <w:r w:rsidRPr="005451D3">
        <w:rPr>
          <w:spacing w:val="-3"/>
          <w:sz w:val="22"/>
          <w:szCs w:val="22"/>
        </w:rPr>
        <w:t>a</w:t>
      </w:r>
      <w:r w:rsidRPr="005451D3">
        <w:rPr>
          <w:spacing w:val="2"/>
          <w:sz w:val="22"/>
          <w:szCs w:val="22"/>
        </w:rPr>
        <w:t>n</w:t>
      </w:r>
      <w:r w:rsidRPr="005451D3">
        <w:rPr>
          <w:sz w:val="22"/>
          <w:szCs w:val="22"/>
        </w:rPr>
        <w:t xml:space="preserve">d </w:t>
      </w:r>
      <w:r w:rsidRPr="005451D3">
        <w:rPr>
          <w:spacing w:val="3"/>
          <w:sz w:val="22"/>
          <w:szCs w:val="22"/>
        </w:rPr>
        <w:t>m</w:t>
      </w:r>
      <w:r w:rsidRPr="005451D3">
        <w:rPr>
          <w:spacing w:val="-3"/>
          <w:sz w:val="22"/>
          <w:szCs w:val="22"/>
        </w:rPr>
        <w:t>a</w:t>
      </w:r>
      <w:r w:rsidRPr="005451D3">
        <w:rPr>
          <w:sz w:val="22"/>
          <w:szCs w:val="22"/>
        </w:rPr>
        <w:t>y</w:t>
      </w:r>
      <w:r w:rsidRPr="005451D3">
        <w:rPr>
          <w:spacing w:val="1"/>
          <w:sz w:val="22"/>
          <w:szCs w:val="22"/>
        </w:rPr>
        <w:t xml:space="preserve"> </w:t>
      </w:r>
      <w:r w:rsidRPr="005451D3">
        <w:rPr>
          <w:sz w:val="22"/>
          <w:szCs w:val="22"/>
        </w:rPr>
        <w:t>exh</w:t>
      </w:r>
      <w:r w:rsidRPr="005451D3">
        <w:rPr>
          <w:spacing w:val="2"/>
          <w:sz w:val="22"/>
          <w:szCs w:val="22"/>
        </w:rPr>
        <w:t>ibit</w:t>
      </w:r>
      <w:r w:rsidRPr="005451D3">
        <w:rPr>
          <w:spacing w:val="1"/>
          <w:sz w:val="22"/>
          <w:szCs w:val="22"/>
        </w:rPr>
        <w:t xml:space="preserve"> </w:t>
      </w:r>
      <w:r w:rsidRPr="005451D3">
        <w:rPr>
          <w:sz w:val="22"/>
          <w:szCs w:val="22"/>
        </w:rPr>
        <w:t>comp</w:t>
      </w:r>
      <w:r w:rsidRPr="005451D3">
        <w:rPr>
          <w:spacing w:val="-3"/>
          <w:sz w:val="22"/>
          <w:szCs w:val="22"/>
        </w:rPr>
        <w:t>a</w:t>
      </w:r>
      <w:r w:rsidRPr="005451D3">
        <w:rPr>
          <w:spacing w:val="2"/>
          <w:sz w:val="22"/>
          <w:szCs w:val="22"/>
        </w:rPr>
        <w:t>ra</w:t>
      </w:r>
      <w:r w:rsidRPr="005451D3">
        <w:rPr>
          <w:sz w:val="22"/>
          <w:szCs w:val="22"/>
        </w:rPr>
        <w:t>tiv</w:t>
      </w:r>
      <w:r w:rsidRPr="005451D3">
        <w:rPr>
          <w:spacing w:val="2"/>
          <w:sz w:val="22"/>
          <w:szCs w:val="22"/>
        </w:rPr>
        <w:t>e</w:t>
      </w:r>
      <w:r w:rsidRPr="005451D3">
        <w:rPr>
          <w:spacing w:val="-2"/>
          <w:sz w:val="22"/>
          <w:szCs w:val="22"/>
        </w:rPr>
        <w:t>l</w:t>
      </w:r>
      <w:r w:rsidRPr="005451D3">
        <w:rPr>
          <w:sz w:val="22"/>
          <w:szCs w:val="22"/>
        </w:rPr>
        <w:t>y</w:t>
      </w:r>
      <w:r w:rsidRPr="005451D3">
        <w:rPr>
          <w:spacing w:val="19"/>
          <w:sz w:val="22"/>
          <w:szCs w:val="22"/>
        </w:rPr>
        <w:t xml:space="preserve"> </w:t>
      </w:r>
      <w:r w:rsidRPr="005451D3">
        <w:rPr>
          <w:spacing w:val="-2"/>
          <w:sz w:val="22"/>
          <w:szCs w:val="22"/>
        </w:rPr>
        <w:t>l</w:t>
      </w:r>
      <w:r w:rsidRPr="005451D3">
        <w:rPr>
          <w:spacing w:val="2"/>
          <w:sz w:val="22"/>
          <w:szCs w:val="22"/>
        </w:rPr>
        <w:t>o</w:t>
      </w:r>
      <w:r w:rsidRPr="005451D3">
        <w:rPr>
          <w:sz w:val="22"/>
          <w:szCs w:val="22"/>
        </w:rPr>
        <w:t>wer</w:t>
      </w:r>
      <w:r w:rsidRPr="005451D3">
        <w:rPr>
          <w:spacing w:val="3"/>
          <w:sz w:val="22"/>
          <w:szCs w:val="22"/>
        </w:rPr>
        <w:t xml:space="preserve"> </w:t>
      </w:r>
      <w:r w:rsidRPr="005451D3">
        <w:rPr>
          <w:sz w:val="22"/>
          <w:szCs w:val="22"/>
        </w:rPr>
        <w:t>bio</w:t>
      </w:r>
      <w:r w:rsidRPr="005451D3">
        <w:rPr>
          <w:spacing w:val="2"/>
          <w:sz w:val="22"/>
          <w:szCs w:val="22"/>
        </w:rPr>
        <w:t>s</w:t>
      </w:r>
      <w:r w:rsidRPr="005451D3">
        <w:rPr>
          <w:sz w:val="22"/>
          <w:szCs w:val="22"/>
        </w:rPr>
        <w:t>yn</w:t>
      </w:r>
      <w:r w:rsidRPr="005451D3">
        <w:rPr>
          <w:spacing w:val="-2"/>
          <w:sz w:val="22"/>
          <w:szCs w:val="22"/>
        </w:rPr>
        <w:t>t</w:t>
      </w:r>
      <w:r w:rsidRPr="005451D3">
        <w:rPr>
          <w:sz w:val="22"/>
          <w:szCs w:val="22"/>
        </w:rPr>
        <w:t>h</w:t>
      </w:r>
      <w:r w:rsidRPr="005451D3">
        <w:rPr>
          <w:spacing w:val="2"/>
          <w:sz w:val="22"/>
          <w:szCs w:val="22"/>
        </w:rPr>
        <w:t>e</w:t>
      </w:r>
      <w:r w:rsidRPr="005451D3">
        <w:rPr>
          <w:sz w:val="22"/>
          <w:szCs w:val="22"/>
        </w:rPr>
        <w:t>tic</w:t>
      </w:r>
      <w:r w:rsidRPr="005451D3">
        <w:rPr>
          <w:spacing w:val="13"/>
          <w:sz w:val="22"/>
          <w:szCs w:val="22"/>
        </w:rPr>
        <w:t xml:space="preserve"> </w:t>
      </w:r>
      <w:r w:rsidRPr="005451D3">
        <w:rPr>
          <w:sz w:val="22"/>
          <w:szCs w:val="22"/>
        </w:rPr>
        <w:t>a</w:t>
      </w:r>
      <w:r w:rsidRPr="005451D3">
        <w:rPr>
          <w:spacing w:val="-3"/>
          <w:sz w:val="22"/>
          <w:szCs w:val="22"/>
        </w:rPr>
        <w:t>c</w:t>
      </w:r>
      <w:r w:rsidRPr="005451D3">
        <w:rPr>
          <w:spacing w:val="3"/>
          <w:sz w:val="22"/>
          <w:szCs w:val="22"/>
        </w:rPr>
        <w:t>t</w:t>
      </w:r>
      <w:r w:rsidRPr="005451D3">
        <w:rPr>
          <w:sz w:val="22"/>
          <w:szCs w:val="22"/>
        </w:rPr>
        <w:t>iv</w:t>
      </w:r>
      <w:r w:rsidRPr="005451D3">
        <w:rPr>
          <w:spacing w:val="-2"/>
          <w:sz w:val="22"/>
          <w:szCs w:val="22"/>
        </w:rPr>
        <w:t>i</w:t>
      </w:r>
      <w:r w:rsidRPr="005451D3">
        <w:rPr>
          <w:spacing w:val="3"/>
          <w:sz w:val="22"/>
          <w:szCs w:val="22"/>
        </w:rPr>
        <w:t>t</w:t>
      </w:r>
      <w:r w:rsidRPr="005451D3">
        <w:rPr>
          <w:sz w:val="22"/>
          <w:szCs w:val="22"/>
        </w:rPr>
        <w:t>y,</w:t>
      </w:r>
      <w:r w:rsidRPr="005451D3">
        <w:rPr>
          <w:spacing w:val="6"/>
          <w:sz w:val="22"/>
          <w:szCs w:val="22"/>
        </w:rPr>
        <w:t xml:space="preserve"> </w:t>
      </w:r>
      <w:r w:rsidRPr="005451D3">
        <w:rPr>
          <w:spacing w:val="2"/>
          <w:sz w:val="22"/>
          <w:szCs w:val="22"/>
        </w:rPr>
        <w:t>a</w:t>
      </w:r>
      <w:r w:rsidRPr="005451D3">
        <w:rPr>
          <w:sz w:val="22"/>
          <w:szCs w:val="22"/>
        </w:rPr>
        <w:t>lt</w:t>
      </w:r>
      <w:r w:rsidRPr="005451D3">
        <w:rPr>
          <w:spacing w:val="2"/>
          <w:sz w:val="22"/>
          <w:szCs w:val="22"/>
        </w:rPr>
        <w:t>h</w:t>
      </w:r>
      <w:r w:rsidRPr="005451D3">
        <w:rPr>
          <w:sz w:val="22"/>
          <w:szCs w:val="22"/>
        </w:rPr>
        <w:t>ough</w:t>
      </w:r>
      <w:r w:rsidRPr="005451D3">
        <w:rPr>
          <w:spacing w:val="7"/>
          <w:sz w:val="22"/>
          <w:szCs w:val="22"/>
        </w:rPr>
        <w:t xml:space="preserve"> </w:t>
      </w:r>
      <w:r w:rsidRPr="005451D3">
        <w:rPr>
          <w:w w:val="102"/>
          <w:sz w:val="22"/>
          <w:szCs w:val="22"/>
        </w:rPr>
        <w:t>f</w:t>
      </w:r>
      <w:r w:rsidRPr="005451D3">
        <w:rPr>
          <w:spacing w:val="-2"/>
          <w:w w:val="102"/>
          <w:sz w:val="22"/>
          <w:szCs w:val="22"/>
        </w:rPr>
        <w:t>u</w:t>
      </w:r>
      <w:r w:rsidRPr="005451D3">
        <w:rPr>
          <w:spacing w:val="2"/>
          <w:w w:val="102"/>
          <w:sz w:val="22"/>
          <w:szCs w:val="22"/>
        </w:rPr>
        <w:t>n</w:t>
      </w:r>
      <w:r w:rsidRPr="005451D3">
        <w:rPr>
          <w:spacing w:val="-3"/>
          <w:w w:val="102"/>
          <w:sz w:val="22"/>
          <w:szCs w:val="22"/>
        </w:rPr>
        <w:t>c</w:t>
      </w:r>
      <w:r w:rsidRPr="005451D3">
        <w:rPr>
          <w:spacing w:val="3"/>
          <w:w w:val="102"/>
          <w:sz w:val="22"/>
          <w:szCs w:val="22"/>
        </w:rPr>
        <w:t>t</w:t>
      </w:r>
      <w:r w:rsidRPr="005451D3">
        <w:rPr>
          <w:w w:val="102"/>
          <w:sz w:val="22"/>
          <w:szCs w:val="22"/>
        </w:rPr>
        <w:t xml:space="preserve">ional </w:t>
      </w:r>
      <w:r w:rsidRPr="005451D3">
        <w:rPr>
          <w:sz w:val="22"/>
          <w:szCs w:val="22"/>
        </w:rPr>
        <w:t>d</w:t>
      </w:r>
      <w:r w:rsidRPr="005451D3">
        <w:rPr>
          <w:spacing w:val="2"/>
          <w:sz w:val="22"/>
          <w:szCs w:val="22"/>
        </w:rPr>
        <w:t>e</w:t>
      </w:r>
      <w:r w:rsidRPr="005451D3">
        <w:rPr>
          <w:sz w:val="22"/>
          <w:szCs w:val="22"/>
        </w:rPr>
        <w:t>m</w:t>
      </w:r>
      <w:r w:rsidRPr="005451D3">
        <w:rPr>
          <w:spacing w:val="-3"/>
          <w:sz w:val="22"/>
          <w:szCs w:val="22"/>
        </w:rPr>
        <w:t>a</w:t>
      </w:r>
      <w:r w:rsidRPr="005451D3">
        <w:rPr>
          <w:sz w:val="22"/>
          <w:szCs w:val="22"/>
        </w:rPr>
        <w:t>nds</w:t>
      </w:r>
      <w:r w:rsidRPr="005451D3">
        <w:rPr>
          <w:spacing w:val="20"/>
          <w:sz w:val="22"/>
          <w:szCs w:val="22"/>
        </w:rPr>
        <w:t xml:space="preserve"> </w:t>
      </w:r>
      <w:r w:rsidRPr="005451D3">
        <w:rPr>
          <w:sz w:val="22"/>
          <w:szCs w:val="22"/>
        </w:rPr>
        <w:t>c</w:t>
      </w:r>
      <w:r w:rsidRPr="005451D3">
        <w:rPr>
          <w:spacing w:val="-3"/>
          <w:sz w:val="22"/>
          <w:szCs w:val="22"/>
        </w:rPr>
        <w:t>a</w:t>
      </w:r>
      <w:r w:rsidRPr="005451D3">
        <w:rPr>
          <w:sz w:val="22"/>
          <w:szCs w:val="22"/>
        </w:rPr>
        <w:t>n</w:t>
      </w:r>
      <w:r w:rsidRPr="005451D3">
        <w:rPr>
          <w:spacing w:val="10"/>
          <w:sz w:val="22"/>
          <w:szCs w:val="22"/>
        </w:rPr>
        <w:t xml:space="preserve"> </w:t>
      </w:r>
      <w:r w:rsidRPr="005451D3">
        <w:rPr>
          <w:sz w:val="22"/>
          <w:szCs w:val="22"/>
        </w:rPr>
        <w:t>inf</w:t>
      </w:r>
      <w:r w:rsidRPr="005451D3">
        <w:rPr>
          <w:spacing w:val="-2"/>
          <w:sz w:val="22"/>
          <w:szCs w:val="22"/>
        </w:rPr>
        <w:t>l</w:t>
      </w:r>
      <w:r w:rsidRPr="005451D3">
        <w:rPr>
          <w:spacing w:val="2"/>
          <w:sz w:val="22"/>
          <w:szCs w:val="22"/>
        </w:rPr>
        <w:t>ue</w:t>
      </w:r>
      <w:r w:rsidRPr="005451D3">
        <w:rPr>
          <w:sz w:val="22"/>
          <w:szCs w:val="22"/>
        </w:rPr>
        <w:t>nce</w:t>
      </w:r>
      <w:r w:rsidRPr="005451D3">
        <w:rPr>
          <w:spacing w:val="14"/>
          <w:sz w:val="22"/>
          <w:szCs w:val="22"/>
        </w:rPr>
        <w:t xml:space="preserve"> </w:t>
      </w:r>
      <w:r w:rsidRPr="005451D3">
        <w:rPr>
          <w:spacing w:val="5"/>
          <w:sz w:val="22"/>
          <w:szCs w:val="22"/>
        </w:rPr>
        <w:t>R</w:t>
      </w:r>
      <w:r w:rsidRPr="005451D3">
        <w:rPr>
          <w:sz w:val="22"/>
          <w:szCs w:val="22"/>
        </w:rPr>
        <w:t>NA</w:t>
      </w:r>
      <w:r w:rsidRPr="005451D3">
        <w:rPr>
          <w:spacing w:val="10"/>
          <w:sz w:val="22"/>
          <w:szCs w:val="22"/>
        </w:rPr>
        <w:t xml:space="preserve"> </w:t>
      </w:r>
      <w:r w:rsidRPr="005451D3">
        <w:rPr>
          <w:spacing w:val="-2"/>
          <w:w w:val="102"/>
          <w:sz w:val="22"/>
          <w:szCs w:val="22"/>
        </w:rPr>
        <w:t>l</w:t>
      </w:r>
      <w:r w:rsidRPr="005451D3">
        <w:rPr>
          <w:w w:val="102"/>
          <w:sz w:val="22"/>
          <w:szCs w:val="22"/>
        </w:rPr>
        <w:t>evels</w:t>
      </w:r>
      <w:r w:rsidRPr="005451D3">
        <w:t xml:space="preserve"> </w:t>
      </w:r>
      <w:r w:rsidRPr="005451D3">
        <w:rPr>
          <w:sz w:val="24"/>
        </w:rPr>
        <w:t xml:space="preserve">(Buckley, 1984; Buckley </w:t>
      </w:r>
      <w:r w:rsidRPr="005451D3">
        <w:rPr>
          <w:i/>
          <w:iCs/>
          <w:sz w:val="24"/>
        </w:rPr>
        <w:t>et al</w:t>
      </w:r>
      <w:r w:rsidRPr="005451D3">
        <w:rPr>
          <w:sz w:val="24"/>
        </w:rPr>
        <w:t xml:space="preserve">., 1999; Evans </w:t>
      </w:r>
      <w:r w:rsidRPr="005451D3">
        <w:rPr>
          <w:i/>
          <w:sz w:val="24"/>
        </w:rPr>
        <w:t>et al.</w:t>
      </w:r>
      <w:r w:rsidRPr="005451D3">
        <w:rPr>
          <w:sz w:val="24"/>
        </w:rPr>
        <w:t>, 2005).</w:t>
      </w:r>
    </w:p>
    <w:p w14:paraId="302F822C" w14:textId="77777777" w:rsidR="00873E7B" w:rsidRPr="005451D3" w:rsidRDefault="005B6957" w:rsidP="009A0ACB">
      <w:pPr>
        <w:spacing w:line="360" w:lineRule="auto"/>
        <w:ind w:left="152" w:right="132"/>
        <w:jc w:val="both"/>
        <w:rPr>
          <w:bCs/>
          <w:sz w:val="22"/>
          <w:szCs w:val="22"/>
        </w:rPr>
      </w:pPr>
      <w:r w:rsidRPr="005451D3">
        <w:rPr>
          <w:sz w:val="24"/>
        </w:rPr>
        <w:t xml:space="preserve">The fish gill is a multifunctional epithelium involved not only in gas exchange but also in ion regulation, acid-base balance, and nitrogenous waste excretion; therefore, its nucleic acid profile may reflect continuous cellular turnover and transporter-related biosynthetic activity (Bury </w:t>
      </w:r>
      <w:r w:rsidRPr="005451D3">
        <w:rPr>
          <w:i/>
          <w:sz w:val="24"/>
        </w:rPr>
        <w:t>et al.</w:t>
      </w:r>
      <w:r w:rsidRPr="005451D3">
        <w:rPr>
          <w:sz w:val="24"/>
        </w:rPr>
        <w:t xml:space="preserve">, 2022; Evans </w:t>
      </w:r>
      <w:r w:rsidRPr="005451D3">
        <w:rPr>
          <w:i/>
          <w:iCs/>
          <w:sz w:val="24"/>
        </w:rPr>
        <w:t>et al</w:t>
      </w:r>
      <w:r w:rsidRPr="005451D3">
        <w:rPr>
          <w:sz w:val="24"/>
        </w:rPr>
        <w:t xml:space="preserve">., 2005; Koppang </w:t>
      </w:r>
      <w:r w:rsidRPr="005451D3">
        <w:rPr>
          <w:i/>
          <w:iCs/>
          <w:sz w:val="24"/>
        </w:rPr>
        <w:t>et al</w:t>
      </w:r>
      <w:r w:rsidRPr="005451D3">
        <w:rPr>
          <w:sz w:val="24"/>
        </w:rPr>
        <w:t xml:space="preserve">., 2023; Seebacher </w:t>
      </w:r>
      <w:r w:rsidRPr="005451D3">
        <w:rPr>
          <w:i/>
          <w:sz w:val="24"/>
        </w:rPr>
        <w:t>et al.</w:t>
      </w:r>
      <w:r w:rsidRPr="005451D3">
        <w:rPr>
          <w:sz w:val="24"/>
        </w:rPr>
        <w:t>, 2021).</w:t>
      </w:r>
      <w:r w:rsidRPr="005451D3">
        <w:rPr>
          <w:sz w:val="22"/>
          <w:szCs w:val="22"/>
        </w:rPr>
        <w:t xml:space="preserve"> </w:t>
      </w:r>
      <w:r w:rsidRPr="005451D3">
        <w:rPr>
          <w:bCs/>
          <w:sz w:val="24"/>
        </w:rPr>
        <w:t xml:space="preserve">Recent work in common carp has shown that the RNA/DNA ratio can vary with dietary treatment and growth performance, supporting its cautious use as a comparative biochemical index when interpreted alongside other physiological measurements (Dhotre et al., 2024). Proteomic approaches provide complementary molecular information on growth, environmental stress, and disease responses in fish, but these methods operate at a different analytical scale from the classical tissue-level assays used here (Sathiamoorthi et al., 2026). Recent single-cell transcriptomic studies have revealed marked cellular heterogeneity within fish gills, including diverse immune and ion-regulatory cell </w:t>
      </w:r>
      <w:r w:rsidRPr="005451D3">
        <w:rPr>
          <w:bCs/>
          <w:sz w:val="24"/>
        </w:rPr>
        <w:lastRenderedPageBreak/>
        <w:t xml:space="preserve">populations and metabolically active proliferating cells (Hou </w:t>
      </w:r>
      <w:r w:rsidRPr="005451D3">
        <w:rPr>
          <w:bCs/>
          <w:i/>
          <w:sz w:val="24"/>
        </w:rPr>
        <w:t>et al.</w:t>
      </w:r>
      <w:r w:rsidRPr="005451D3">
        <w:rPr>
          <w:bCs/>
          <w:sz w:val="24"/>
        </w:rPr>
        <w:t>, 2025; Zheng &amp; Wang, 2023).</w:t>
      </w:r>
    </w:p>
    <w:p w14:paraId="29A1AEE6" w14:textId="77777777" w:rsidR="00FB467C" w:rsidRPr="005451D3" w:rsidRDefault="00FB467C" w:rsidP="00E42516">
      <w:pPr>
        <w:spacing w:line="360" w:lineRule="auto"/>
        <w:ind w:left="152" w:right="132"/>
        <w:jc w:val="both"/>
        <w:rPr>
          <w:sz w:val="22"/>
          <w:szCs w:val="22"/>
        </w:rPr>
      </w:pPr>
      <w:r w:rsidRPr="005451D3">
        <w:rPr>
          <w:sz w:val="22"/>
          <w:szCs w:val="22"/>
        </w:rPr>
        <w:t xml:space="preserve">Classical colorimetric methods remain widely used because of their simplicity, low cost, and satisfactory accuracy for comparative biochemical studies. </w:t>
      </w:r>
      <w:r w:rsidRPr="005451D3">
        <w:rPr>
          <w:spacing w:val="2"/>
          <w:sz w:val="22"/>
          <w:szCs w:val="22"/>
        </w:rPr>
        <w:t>Th</w:t>
      </w:r>
      <w:r w:rsidRPr="005451D3">
        <w:rPr>
          <w:sz w:val="22"/>
          <w:szCs w:val="22"/>
        </w:rPr>
        <w:t>ese</w:t>
      </w:r>
      <w:r w:rsidRPr="005451D3">
        <w:rPr>
          <w:spacing w:val="9"/>
          <w:sz w:val="22"/>
          <w:szCs w:val="22"/>
        </w:rPr>
        <w:t xml:space="preserve"> </w:t>
      </w:r>
      <w:r w:rsidRPr="005451D3">
        <w:rPr>
          <w:sz w:val="22"/>
          <w:szCs w:val="22"/>
        </w:rPr>
        <w:t>m</w:t>
      </w:r>
      <w:r w:rsidRPr="005451D3">
        <w:rPr>
          <w:spacing w:val="2"/>
          <w:sz w:val="22"/>
          <w:szCs w:val="22"/>
        </w:rPr>
        <w:t>e</w:t>
      </w:r>
      <w:r w:rsidRPr="005451D3">
        <w:rPr>
          <w:sz w:val="22"/>
          <w:szCs w:val="22"/>
        </w:rPr>
        <w:t>t</w:t>
      </w:r>
      <w:r w:rsidRPr="005451D3">
        <w:rPr>
          <w:spacing w:val="2"/>
          <w:sz w:val="22"/>
          <w:szCs w:val="22"/>
        </w:rPr>
        <w:t>h</w:t>
      </w:r>
      <w:r w:rsidRPr="005451D3">
        <w:rPr>
          <w:sz w:val="22"/>
          <w:szCs w:val="22"/>
        </w:rPr>
        <w:t>ods</w:t>
      </w:r>
      <w:r w:rsidRPr="005451D3">
        <w:rPr>
          <w:spacing w:val="9"/>
          <w:sz w:val="22"/>
          <w:szCs w:val="22"/>
        </w:rPr>
        <w:t xml:space="preserve"> </w:t>
      </w:r>
      <w:r w:rsidRPr="005451D3">
        <w:rPr>
          <w:spacing w:val="2"/>
          <w:sz w:val="22"/>
          <w:szCs w:val="22"/>
        </w:rPr>
        <w:t>a</w:t>
      </w:r>
      <w:r w:rsidRPr="005451D3">
        <w:rPr>
          <w:sz w:val="22"/>
          <w:szCs w:val="22"/>
        </w:rPr>
        <w:t>re</w:t>
      </w:r>
      <w:r w:rsidRPr="005451D3">
        <w:rPr>
          <w:spacing w:val="2"/>
          <w:sz w:val="22"/>
          <w:szCs w:val="22"/>
        </w:rPr>
        <w:t xml:space="preserve"> </w:t>
      </w:r>
      <w:r w:rsidRPr="005451D3">
        <w:rPr>
          <w:sz w:val="22"/>
          <w:szCs w:val="22"/>
        </w:rPr>
        <w:t>ba</w:t>
      </w:r>
      <w:r w:rsidRPr="005451D3">
        <w:rPr>
          <w:spacing w:val="2"/>
          <w:sz w:val="22"/>
          <w:szCs w:val="22"/>
        </w:rPr>
        <w:t>s</w:t>
      </w:r>
      <w:r w:rsidRPr="005451D3">
        <w:rPr>
          <w:sz w:val="22"/>
          <w:szCs w:val="22"/>
        </w:rPr>
        <w:t>ed</w:t>
      </w:r>
      <w:r w:rsidRPr="005451D3">
        <w:rPr>
          <w:spacing w:val="4"/>
          <w:sz w:val="22"/>
          <w:szCs w:val="22"/>
        </w:rPr>
        <w:t xml:space="preserve"> </w:t>
      </w:r>
      <w:r w:rsidRPr="005451D3">
        <w:rPr>
          <w:spacing w:val="2"/>
          <w:sz w:val="22"/>
          <w:szCs w:val="22"/>
        </w:rPr>
        <w:t>o</w:t>
      </w:r>
      <w:r w:rsidRPr="005451D3">
        <w:rPr>
          <w:sz w:val="22"/>
          <w:szCs w:val="22"/>
        </w:rPr>
        <w:t>n</w:t>
      </w:r>
      <w:r w:rsidRPr="005451D3">
        <w:rPr>
          <w:spacing w:val="3"/>
          <w:sz w:val="22"/>
          <w:szCs w:val="22"/>
        </w:rPr>
        <w:t xml:space="preserve"> </w:t>
      </w:r>
      <w:r w:rsidRPr="005451D3">
        <w:rPr>
          <w:sz w:val="22"/>
          <w:szCs w:val="22"/>
        </w:rPr>
        <w:t>the ac</w:t>
      </w:r>
      <w:r w:rsidRPr="005451D3">
        <w:rPr>
          <w:spacing w:val="-2"/>
          <w:sz w:val="22"/>
          <w:szCs w:val="22"/>
        </w:rPr>
        <w:t>i</w:t>
      </w:r>
      <w:r w:rsidRPr="005451D3">
        <w:rPr>
          <w:sz w:val="22"/>
          <w:szCs w:val="22"/>
        </w:rPr>
        <w:t>d</w:t>
      </w:r>
      <w:r w:rsidRPr="005451D3">
        <w:rPr>
          <w:spacing w:val="6"/>
          <w:sz w:val="22"/>
          <w:szCs w:val="22"/>
        </w:rPr>
        <w:t xml:space="preserve"> </w:t>
      </w:r>
      <w:r w:rsidRPr="005451D3">
        <w:rPr>
          <w:spacing w:val="2"/>
          <w:sz w:val="22"/>
          <w:szCs w:val="22"/>
        </w:rPr>
        <w:t>h</w:t>
      </w:r>
      <w:r w:rsidRPr="005451D3">
        <w:rPr>
          <w:sz w:val="22"/>
          <w:szCs w:val="22"/>
        </w:rPr>
        <w:t>ydr</w:t>
      </w:r>
      <w:r w:rsidRPr="005451D3">
        <w:rPr>
          <w:spacing w:val="-2"/>
          <w:sz w:val="22"/>
          <w:szCs w:val="22"/>
        </w:rPr>
        <w:t>o</w:t>
      </w:r>
      <w:r w:rsidRPr="005451D3">
        <w:rPr>
          <w:sz w:val="22"/>
          <w:szCs w:val="22"/>
        </w:rPr>
        <w:t>ly</w:t>
      </w:r>
      <w:r w:rsidRPr="005451D3">
        <w:rPr>
          <w:spacing w:val="2"/>
          <w:sz w:val="22"/>
          <w:szCs w:val="22"/>
        </w:rPr>
        <w:t>s</w:t>
      </w:r>
      <w:r w:rsidRPr="005451D3">
        <w:rPr>
          <w:spacing w:val="-2"/>
          <w:sz w:val="22"/>
          <w:szCs w:val="22"/>
        </w:rPr>
        <w:t>i</w:t>
      </w:r>
      <w:r w:rsidRPr="005451D3">
        <w:rPr>
          <w:sz w:val="22"/>
          <w:szCs w:val="22"/>
        </w:rPr>
        <w:t>s</w:t>
      </w:r>
      <w:r w:rsidRPr="005451D3">
        <w:rPr>
          <w:spacing w:val="15"/>
          <w:sz w:val="22"/>
          <w:szCs w:val="22"/>
        </w:rPr>
        <w:t xml:space="preserve"> </w:t>
      </w:r>
      <w:r w:rsidRPr="005451D3">
        <w:rPr>
          <w:sz w:val="22"/>
          <w:szCs w:val="22"/>
        </w:rPr>
        <w:t>of nu</w:t>
      </w:r>
      <w:r w:rsidRPr="005451D3">
        <w:rPr>
          <w:spacing w:val="2"/>
          <w:sz w:val="22"/>
          <w:szCs w:val="22"/>
        </w:rPr>
        <w:t>c</w:t>
      </w:r>
      <w:r w:rsidRPr="005451D3">
        <w:rPr>
          <w:spacing w:val="-2"/>
          <w:sz w:val="22"/>
          <w:szCs w:val="22"/>
        </w:rPr>
        <w:t>l</w:t>
      </w:r>
      <w:r w:rsidRPr="005451D3">
        <w:rPr>
          <w:sz w:val="22"/>
          <w:szCs w:val="22"/>
        </w:rPr>
        <w:t>e</w:t>
      </w:r>
      <w:r w:rsidRPr="005451D3">
        <w:rPr>
          <w:spacing w:val="3"/>
          <w:sz w:val="22"/>
          <w:szCs w:val="22"/>
        </w:rPr>
        <w:t>i</w:t>
      </w:r>
      <w:r w:rsidRPr="005451D3">
        <w:rPr>
          <w:sz w:val="22"/>
          <w:szCs w:val="22"/>
        </w:rPr>
        <w:t>c</w:t>
      </w:r>
      <w:r w:rsidRPr="005451D3">
        <w:rPr>
          <w:spacing w:val="9"/>
          <w:sz w:val="22"/>
          <w:szCs w:val="22"/>
        </w:rPr>
        <w:t xml:space="preserve"> </w:t>
      </w:r>
      <w:r w:rsidRPr="005451D3">
        <w:rPr>
          <w:spacing w:val="2"/>
          <w:sz w:val="22"/>
          <w:szCs w:val="22"/>
        </w:rPr>
        <w:t>a</w:t>
      </w:r>
      <w:r w:rsidRPr="005451D3">
        <w:rPr>
          <w:sz w:val="22"/>
          <w:szCs w:val="22"/>
        </w:rPr>
        <w:t>c</w:t>
      </w:r>
      <w:r w:rsidRPr="005451D3">
        <w:rPr>
          <w:spacing w:val="3"/>
          <w:sz w:val="22"/>
          <w:szCs w:val="22"/>
        </w:rPr>
        <w:t>i</w:t>
      </w:r>
      <w:r w:rsidRPr="005451D3">
        <w:rPr>
          <w:sz w:val="22"/>
          <w:szCs w:val="22"/>
        </w:rPr>
        <w:t>ds</w:t>
      </w:r>
      <w:r w:rsidRPr="005451D3">
        <w:rPr>
          <w:spacing w:val="3"/>
          <w:sz w:val="22"/>
          <w:szCs w:val="22"/>
        </w:rPr>
        <w:t xml:space="preserve"> </w:t>
      </w:r>
      <w:r w:rsidRPr="005451D3">
        <w:rPr>
          <w:spacing w:val="2"/>
          <w:sz w:val="22"/>
          <w:szCs w:val="22"/>
        </w:rPr>
        <w:t>a</w:t>
      </w:r>
      <w:r w:rsidRPr="005451D3">
        <w:rPr>
          <w:sz w:val="22"/>
          <w:szCs w:val="22"/>
        </w:rPr>
        <w:t>nd</w:t>
      </w:r>
      <w:r w:rsidRPr="005451D3">
        <w:rPr>
          <w:spacing w:val="1"/>
          <w:sz w:val="22"/>
          <w:szCs w:val="22"/>
        </w:rPr>
        <w:t xml:space="preserve"> the </w:t>
      </w:r>
      <w:r w:rsidRPr="005451D3">
        <w:rPr>
          <w:spacing w:val="2"/>
          <w:w w:val="102"/>
          <w:sz w:val="22"/>
          <w:szCs w:val="22"/>
        </w:rPr>
        <w:t>s</w:t>
      </w:r>
      <w:r w:rsidRPr="005451D3">
        <w:rPr>
          <w:w w:val="102"/>
          <w:sz w:val="22"/>
          <w:szCs w:val="22"/>
        </w:rPr>
        <w:t>ubse</w:t>
      </w:r>
      <w:r w:rsidRPr="005451D3">
        <w:rPr>
          <w:spacing w:val="-2"/>
          <w:w w:val="102"/>
          <w:sz w:val="22"/>
          <w:szCs w:val="22"/>
        </w:rPr>
        <w:t>q</w:t>
      </w:r>
      <w:r w:rsidRPr="005451D3">
        <w:rPr>
          <w:spacing w:val="5"/>
          <w:w w:val="102"/>
          <w:sz w:val="22"/>
          <w:szCs w:val="22"/>
        </w:rPr>
        <w:t>u</w:t>
      </w:r>
      <w:r w:rsidRPr="005451D3">
        <w:rPr>
          <w:spacing w:val="-3"/>
          <w:w w:val="102"/>
          <w:sz w:val="22"/>
          <w:szCs w:val="22"/>
        </w:rPr>
        <w:t>e</w:t>
      </w:r>
      <w:r w:rsidRPr="005451D3">
        <w:rPr>
          <w:w w:val="102"/>
          <w:sz w:val="22"/>
          <w:szCs w:val="22"/>
        </w:rPr>
        <w:t xml:space="preserve">nt </w:t>
      </w:r>
      <w:r w:rsidRPr="005451D3">
        <w:rPr>
          <w:sz w:val="22"/>
          <w:szCs w:val="22"/>
        </w:rPr>
        <w:t>forma</w:t>
      </w:r>
      <w:r w:rsidRPr="005451D3">
        <w:rPr>
          <w:spacing w:val="-2"/>
          <w:sz w:val="22"/>
          <w:szCs w:val="22"/>
        </w:rPr>
        <w:t>t</w:t>
      </w:r>
      <w:r w:rsidRPr="005451D3">
        <w:rPr>
          <w:spacing w:val="3"/>
          <w:sz w:val="22"/>
          <w:szCs w:val="22"/>
        </w:rPr>
        <w:t>i</w:t>
      </w:r>
      <w:r w:rsidRPr="005451D3">
        <w:rPr>
          <w:sz w:val="22"/>
          <w:szCs w:val="22"/>
        </w:rPr>
        <w:t>on</w:t>
      </w:r>
      <w:r w:rsidRPr="005451D3">
        <w:rPr>
          <w:spacing w:val="16"/>
          <w:sz w:val="22"/>
          <w:szCs w:val="22"/>
        </w:rPr>
        <w:t xml:space="preserve"> </w:t>
      </w:r>
      <w:r w:rsidRPr="005451D3">
        <w:rPr>
          <w:sz w:val="22"/>
          <w:szCs w:val="22"/>
        </w:rPr>
        <w:t>of</w:t>
      </w:r>
      <w:r w:rsidRPr="005451D3">
        <w:rPr>
          <w:spacing w:val="5"/>
          <w:sz w:val="22"/>
          <w:szCs w:val="22"/>
        </w:rPr>
        <w:t xml:space="preserve"> </w:t>
      </w:r>
      <w:r w:rsidRPr="005451D3">
        <w:rPr>
          <w:spacing w:val="-3"/>
          <w:sz w:val="22"/>
          <w:szCs w:val="22"/>
        </w:rPr>
        <w:t>c</w:t>
      </w:r>
      <w:r w:rsidRPr="005451D3">
        <w:rPr>
          <w:sz w:val="22"/>
          <w:szCs w:val="22"/>
        </w:rPr>
        <w:t>o</w:t>
      </w:r>
      <w:r w:rsidRPr="005451D3">
        <w:rPr>
          <w:spacing w:val="3"/>
          <w:sz w:val="22"/>
          <w:szCs w:val="22"/>
        </w:rPr>
        <w:t>l</w:t>
      </w:r>
      <w:r w:rsidRPr="005451D3">
        <w:rPr>
          <w:sz w:val="22"/>
          <w:szCs w:val="22"/>
        </w:rPr>
        <w:t>our</w:t>
      </w:r>
      <w:r w:rsidRPr="005451D3">
        <w:rPr>
          <w:spacing w:val="-3"/>
          <w:sz w:val="22"/>
          <w:szCs w:val="22"/>
        </w:rPr>
        <w:t>e</w:t>
      </w:r>
      <w:r w:rsidRPr="005451D3">
        <w:rPr>
          <w:sz w:val="22"/>
          <w:szCs w:val="22"/>
        </w:rPr>
        <w:t>d</w:t>
      </w:r>
      <w:r w:rsidRPr="005451D3">
        <w:rPr>
          <w:spacing w:val="16"/>
          <w:sz w:val="22"/>
          <w:szCs w:val="22"/>
        </w:rPr>
        <w:t xml:space="preserve"> </w:t>
      </w:r>
      <w:r w:rsidRPr="005451D3">
        <w:rPr>
          <w:sz w:val="22"/>
          <w:szCs w:val="22"/>
        </w:rPr>
        <w:t>c</w:t>
      </w:r>
      <w:r w:rsidRPr="005451D3">
        <w:rPr>
          <w:spacing w:val="2"/>
          <w:sz w:val="22"/>
          <w:szCs w:val="22"/>
        </w:rPr>
        <w:t>o</w:t>
      </w:r>
      <w:r w:rsidRPr="005451D3">
        <w:rPr>
          <w:spacing w:val="3"/>
          <w:sz w:val="22"/>
          <w:szCs w:val="22"/>
        </w:rPr>
        <w:t>m</w:t>
      </w:r>
      <w:r w:rsidRPr="005451D3">
        <w:rPr>
          <w:sz w:val="22"/>
          <w:szCs w:val="22"/>
        </w:rPr>
        <w:t>p</w:t>
      </w:r>
      <w:r w:rsidRPr="005451D3">
        <w:rPr>
          <w:spacing w:val="-2"/>
          <w:sz w:val="22"/>
          <w:szCs w:val="22"/>
        </w:rPr>
        <w:t>l</w:t>
      </w:r>
      <w:r w:rsidRPr="005451D3">
        <w:rPr>
          <w:sz w:val="22"/>
          <w:szCs w:val="22"/>
        </w:rPr>
        <w:t>exes</w:t>
      </w:r>
      <w:r w:rsidRPr="005451D3">
        <w:rPr>
          <w:spacing w:val="18"/>
          <w:sz w:val="22"/>
          <w:szCs w:val="22"/>
        </w:rPr>
        <w:t xml:space="preserve"> </w:t>
      </w:r>
      <w:r w:rsidRPr="005451D3">
        <w:rPr>
          <w:sz w:val="22"/>
          <w:szCs w:val="22"/>
        </w:rPr>
        <w:t>that can be mea</w:t>
      </w:r>
      <w:r w:rsidRPr="005451D3">
        <w:rPr>
          <w:spacing w:val="-2"/>
          <w:sz w:val="22"/>
          <w:szCs w:val="22"/>
        </w:rPr>
        <w:t>s</w:t>
      </w:r>
      <w:r w:rsidRPr="005451D3">
        <w:rPr>
          <w:sz w:val="22"/>
          <w:szCs w:val="22"/>
        </w:rPr>
        <w:t>u</w:t>
      </w:r>
      <w:r w:rsidRPr="005451D3">
        <w:rPr>
          <w:spacing w:val="2"/>
          <w:sz w:val="22"/>
          <w:szCs w:val="22"/>
        </w:rPr>
        <w:t>r</w:t>
      </w:r>
      <w:r w:rsidRPr="005451D3">
        <w:rPr>
          <w:sz w:val="22"/>
          <w:szCs w:val="22"/>
        </w:rPr>
        <w:t>e</w:t>
      </w:r>
      <w:r w:rsidRPr="005451D3">
        <w:rPr>
          <w:spacing w:val="16"/>
          <w:sz w:val="22"/>
          <w:szCs w:val="22"/>
        </w:rPr>
        <w:t xml:space="preserve">d </w:t>
      </w:r>
      <w:r w:rsidRPr="005451D3">
        <w:rPr>
          <w:sz w:val="22"/>
          <w:szCs w:val="22"/>
        </w:rPr>
        <w:t>u</w:t>
      </w:r>
      <w:r w:rsidRPr="005451D3">
        <w:rPr>
          <w:spacing w:val="2"/>
          <w:sz w:val="22"/>
          <w:szCs w:val="22"/>
        </w:rPr>
        <w:t>s</w:t>
      </w:r>
      <w:r w:rsidRPr="005451D3">
        <w:rPr>
          <w:sz w:val="22"/>
          <w:szCs w:val="22"/>
        </w:rPr>
        <w:t>i</w:t>
      </w:r>
      <w:r w:rsidRPr="005451D3">
        <w:rPr>
          <w:spacing w:val="2"/>
          <w:sz w:val="22"/>
          <w:szCs w:val="22"/>
        </w:rPr>
        <w:t>n</w:t>
      </w:r>
      <w:r w:rsidRPr="005451D3">
        <w:rPr>
          <w:sz w:val="22"/>
          <w:szCs w:val="22"/>
        </w:rPr>
        <w:t>g</w:t>
      </w:r>
      <w:r w:rsidRPr="005451D3">
        <w:rPr>
          <w:spacing w:val="9"/>
          <w:sz w:val="22"/>
          <w:szCs w:val="22"/>
        </w:rPr>
        <w:t xml:space="preserve"> </w:t>
      </w:r>
      <w:r w:rsidRPr="005451D3">
        <w:rPr>
          <w:sz w:val="22"/>
          <w:szCs w:val="22"/>
        </w:rPr>
        <w:t>a col</w:t>
      </w:r>
      <w:r w:rsidRPr="005451D3">
        <w:rPr>
          <w:spacing w:val="5"/>
          <w:sz w:val="22"/>
          <w:szCs w:val="22"/>
        </w:rPr>
        <w:t>o</w:t>
      </w:r>
      <w:r w:rsidRPr="005451D3">
        <w:rPr>
          <w:sz w:val="22"/>
          <w:szCs w:val="22"/>
        </w:rPr>
        <w:t>r</w:t>
      </w:r>
      <w:r w:rsidRPr="005451D3">
        <w:rPr>
          <w:spacing w:val="-2"/>
          <w:sz w:val="22"/>
          <w:szCs w:val="22"/>
        </w:rPr>
        <w:t>i</w:t>
      </w:r>
      <w:r w:rsidRPr="005451D3">
        <w:rPr>
          <w:sz w:val="22"/>
          <w:szCs w:val="22"/>
        </w:rPr>
        <w:t>m</w:t>
      </w:r>
      <w:r w:rsidRPr="005451D3">
        <w:rPr>
          <w:spacing w:val="2"/>
          <w:sz w:val="22"/>
          <w:szCs w:val="22"/>
        </w:rPr>
        <w:t>e</w:t>
      </w:r>
      <w:r w:rsidRPr="005451D3">
        <w:rPr>
          <w:spacing w:val="-2"/>
          <w:sz w:val="22"/>
          <w:szCs w:val="22"/>
        </w:rPr>
        <w:t>t</w:t>
      </w:r>
      <w:r w:rsidRPr="005451D3">
        <w:rPr>
          <w:sz w:val="22"/>
          <w:szCs w:val="22"/>
        </w:rPr>
        <w:t>er</w:t>
      </w:r>
      <w:r w:rsidRPr="005451D3">
        <w:rPr>
          <w:spacing w:val="20"/>
          <w:sz w:val="22"/>
          <w:szCs w:val="22"/>
        </w:rPr>
        <w:t xml:space="preserve"> </w:t>
      </w:r>
      <w:r w:rsidRPr="005451D3">
        <w:rPr>
          <w:sz w:val="24"/>
        </w:rPr>
        <w:t>(Almog &amp; Shirey, 1978; Burton, 1956; Wilson &amp; Walker, 2010).</w:t>
      </w:r>
    </w:p>
    <w:p w14:paraId="3ABF6A06" w14:textId="77777777" w:rsidR="00FB467C" w:rsidRPr="005451D3" w:rsidRDefault="005B6957" w:rsidP="00E42516">
      <w:pPr>
        <w:spacing w:line="360" w:lineRule="auto"/>
        <w:ind w:left="152" w:right="132"/>
        <w:jc w:val="both"/>
        <w:rPr>
          <w:sz w:val="22"/>
          <w:szCs w:val="22"/>
        </w:rPr>
      </w:pPr>
      <w:r w:rsidRPr="005451D3">
        <w:rPr>
          <w:sz w:val="24"/>
        </w:rPr>
        <w:t>The interpretation of the present study is therefore restricted to comparative tissue-level differences in DNA, RNA, and the RNA/DNA ratio rather than gene-specific transcriptional regulation or absolute cellular activity (Gao et al., 2022).</w:t>
      </w:r>
    </w:p>
    <w:p w14:paraId="5C53320F" w14:textId="77777777" w:rsidR="00873E7B" w:rsidRPr="005451D3" w:rsidRDefault="005B6957" w:rsidP="009A0ACB">
      <w:pPr>
        <w:spacing w:line="360" w:lineRule="auto"/>
        <w:ind w:left="152" w:right="132"/>
        <w:jc w:val="both"/>
        <w:rPr>
          <w:sz w:val="22"/>
          <w:szCs w:val="22"/>
        </w:rPr>
      </w:pPr>
      <w:r w:rsidRPr="005451D3">
        <w:rPr>
          <w:sz w:val="24"/>
        </w:rPr>
        <w:t xml:space="preserve">Although colorimetric methods are less sensitive than modern fluorometric or molecular assays, they remain suitable for basic comparative tissue analysis when standard curves are prepared carefully and the results are interpreted within the limitations of the method (Almog &amp; Shirey, 1978; Buckley </w:t>
      </w:r>
      <w:r w:rsidRPr="005451D3">
        <w:rPr>
          <w:i/>
          <w:iCs/>
          <w:sz w:val="24"/>
        </w:rPr>
        <w:t>et al</w:t>
      </w:r>
      <w:r w:rsidRPr="005451D3">
        <w:rPr>
          <w:sz w:val="24"/>
        </w:rPr>
        <w:t>., 1999; Burton, 1956).</w:t>
      </w:r>
      <w:r w:rsidRPr="005451D3">
        <w:rPr>
          <w:sz w:val="22"/>
          <w:szCs w:val="22"/>
        </w:rPr>
        <w:t xml:space="preserve"> </w:t>
      </w:r>
      <w:r w:rsidRPr="005451D3">
        <w:rPr>
          <w:bCs/>
          <w:sz w:val="24"/>
        </w:rPr>
        <w:t>Accordingly, a direct comparison of liver and gill DNA, RNA, and RNA/DNA values is needed within the present experimental framework to establish preliminary tissue-level information for the sampled Disco Rani fish.</w:t>
      </w:r>
      <w:r w:rsidRPr="005451D3">
        <w:rPr>
          <w:bCs/>
          <w:sz w:val="22"/>
          <w:szCs w:val="22"/>
        </w:rPr>
        <w:t xml:space="preserve"> </w:t>
      </w:r>
      <w:r w:rsidRPr="005451D3">
        <w:rPr>
          <w:bCs/>
          <w:sz w:val="24"/>
        </w:rPr>
        <w:t>The present study aims to estimate and compare the DNA and RNA contents of liver and gill tissues from Disco Rani fish and to interpret the results in relation to tissue-specific metabolic activity.</w:t>
      </w:r>
    </w:p>
    <w:p w14:paraId="7EB44708" w14:textId="77777777" w:rsidR="00E76E30" w:rsidRPr="005451D3" w:rsidRDefault="00E76E30" w:rsidP="00E42516">
      <w:pPr>
        <w:spacing w:before="2" w:line="360" w:lineRule="auto"/>
        <w:rPr>
          <w:sz w:val="15"/>
          <w:szCs w:val="15"/>
        </w:rPr>
      </w:pPr>
    </w:p>
    <w:p w14:paraId="6515F916" w14:textId="77777777" w:rsidR="00E76E30" w:rsidRPr="005451D3" w:rsidRDefault="005B6957" w:rsidP="009A0ACB">
      <w:pPr>
        <w:spacing w:line="360" w:lineRule="auto"/>
        <w:ind w:left="152" w:right="3400"/>
        <w:jc w:val="both"/>
        <w:rPr>
          <w:b/>
          <w:bCs/>
          <w:sz w:val="26"/>
          <w:szCs w:val="26"/>
        </w:rPr>
      </w:pPr>
      <w:r w:rsidRPr="005451D3">
        <w:rPr>
          <w:b/>
          <w:bCs/>
          <w:w w:val="107"/>
          <w:sz w:val="26"/>
          <w:szCs w:val="26"/>
        </w:rPr>
        <w:t>M</w:t>
      </w:r>
      <w:r w:rsidRPr="005451D3">
        <w:rPr>
          <w:b/>
          <w:bCs/>
          <w:spacing w:val="2"/>
          <w:w w:val="107"/>
          <w:sz w:val="26"/>
          <w:szCs w:val="26"/>
        </w:rPr>
        <w:t>A</w:t>
      </w:r>
      <w:r w:rsidRPr="005451D3">
        <w:rPr>
          <w:b/>
          <w:bCs/>
          <w:w w:val="107"/>
          <w:sz w:val="26"/>
          <w:szCs w:val="26"/>
        </w:rPr>
        <w:t>T</w:t>
      </w:r>
      <w:r w:rsidRPr="005451D3">
        <w:rPr>
          <w:b/>
          <w:bCs/>
          <w:spacing w:val="-4"/>
          <w:w w:val="107"/>
          <w:sz w:val="26"/>
          <w:szCs w:val="26"/>
        </w:rPr>
        <w:t>E</w:t>
      </w:r>
      <w:r w:rsidRPr="005451D3">
        <w:rPr>
          <w:b/>
          <w:bCs/>
          <w:spacing w:val="2"/>
          <w:w w:val="107"/>
          <w:sz w:val="26"/>
          <w:szCs w:val="26"/>
        </w:rPr>
        <w:t>R</w:t>
      </w:r>
      <w:r w:rsidRPr="005451D3">
        <w:rPr>
          <w:b/>
          <w:bCs/>
          <w:w w:val="107"/>
          <w:sz w:val="26"/>
          <w:szCs w:val="26"/>
        </w:rPr>
        <w:t>IAL</w:t>
      </w:r>
      <w:r w:rsidRPr="005451D3">
        <w:rPr>
          <w:b/>
          <w:bCs/>
          <w:sz w:val="26"/>
          <w:szCs w:val="26"/>
        </w:rPr>
        <w:t>S A</w:t>
      </w:r>
      <w:r w:rsidRPr="005451D3">
        <w:rPr>
          <w:b/>
          <w:bCs/>
          <w:spacing w:val="2"/>
          <w:sz w:val="26"/>
          <w:szCs w:val="26"/>
        </w:rPr>
        <w:t>N</w:t>
      </w:r>
      <w:r w:rsidRPr="005451D3">
        <w:rPr>
          <w:b/>
          <w:bCs/>
          <w:sz w:val="26"/>
          <w:szCs w:val="26"/>
        </w:rPr>
        <w:t xml:space="preserve">D </w:t>
      </w:r>
      <w:r w:rsidRPr="005451D3">
        <w:rPr>
          <w:b/>
          <w:bCs/>
          <w:w w:val="107"/>
          <w:sz w:val="26"/>
          <w:szCs w:val="26"/>
        </w:rPr>
        <w:t>M</w:t>
      </w:r>
      <w:r w:rsidRPr="005451D3">
        <w:rPr>
          <w:b/>
          <w:bCs/>
          <w:w w:val="110"/>
          <w:sz w:val="26"/>
          <w:szCs w:val="26"/>
        </w:rPr>
        <w:t>ET</w:t>
      </w:r>
      <w:r w:rsidRPr="005451D3">
        <w:rPr>
          <w:b/>
          <w:bCs/>
          <w:w w:val="109"/>
          <w:sz w:val="26"/>
          <w:szCs w:val="26"/>
        </w:rPr>
        <w:t>HO</w:t>
      </w:r>
      <w:r w:rsidRPr="005451D3">
        <w:rPr>
          <w:b/>
          <w:bCs/>
          <w:w w:val="101"/>
          <w:sz w:val="26"/>
          <w:szCs w:val="26"/>
        </w:rPr>
        <w:t>DS</w:t>
      </w:r>
    </w:p>
    <w:p w14:paraId="1701B283" w14:textId="77777777" w:rsidR="00E76E30" w:rsidRPr="002E6E51" w:rsidRDefault="005B6957" w:rsidP="00E42516">
      <w:pPr>
        <w:spacing w:line="360" w:lineRule="auto"/>
        <w:ind w:left="152" w:right="5228"/>
        <w:jc w:val="both"/>
        <w:rPr>
          <w:sz w:val="22"/>
          <w:szCs w:val="22"/>
        </w:rPr>
      </w:pPr>
      <w:r w:rsidRPr="002E6E51">
        <w:rPr>
          <w:sz w:val="22"/>
          <w:szCs w:val="22"/>
        </w:rPr>
        <w:t>S</w:t>
      </w:r>
      <w:r w:rsidRPr="002E6E51">
        <w:rPr>
          <w:spacing w:val="2"/>
          <w:sz w:val="22"/>
          <w:szCs w:val="22"/>
        </w:rPr>
        <w:t>am</w:t>
      </w:r>
      <w:r w:rsidRPr="002E6E51">
        <w:rPr>
          <w:spacing w:val="-1"/>
          <w:sz w:val="22"/>
          <w:szCs w:val="22"/>
        </w:rPr>
        <w:t>p</w:t>
      </w:r>
      <w:r w:rsidRPr="002E6E51">
        <w:rPr>
          <w:sz w:val="22"/>
          <w:szCs w:val="22"/>
        </w:rPr>
        <w:t>le</w:t>
      </w:r>
      <w:r w:rsidRPr="002E6E51">
        <w:rPr>
          <w:spacing w:val="51"/>
          <w:sz w:val="22"/>
          <w:szCs w:val="22"/>
        </w:rPr>
        <w:t xml:space="preserve"> </w:t>
      </w:r>
      <w:r w:rsidR="00E42516" w:rsidRPr="002E6E51">
        <w:rPr>
          <w:sz w:val="22"/>
          <w:szCs w:val="22"/>
        </w:rPr>
        <w:t>C</w:t>
      </w:r>
      <w:r w:rsidR="00E42516" w:rsidRPr="002E6E51">
        <w:rPr>
          <w:spacing w:val="-2"/>
          <w:sz w:val="22"/>
          <w:szCs w:val="22"/>
        </w:rPr>
        <w:t>o</w:t>
      </w:r>
      <w:r w:rsidR="00E42516" w:rsidRPr="002E6E51">
        <w:rPr>
          <w:spacing w:val="3"/>
          <w:sz w:val="22"/>
          <w:szCs w:val="22"/>
        </w:rPr>
        <w:t>l</w:t>
      </w:r>
      <w:r w:rsidR="00E42516" w:rsidRPr="002E6E51">
        <w:rPr>
          <w:sz w:val="22"/>
          <w:szCs w:val="22"/>
        </w:rPr>
        <w:t>lec</w:t>
      </w:r>
      <w:r w:rsidR="00E42516" w:rsidRPr="002E6E51">
        <w:rPr>
          <w:spacing w:val="-3"/>
          <w:sz w:val="22"/>
          <w:szCs w:val="22"/>
        </w:rPr>
        <w:t>t</w:t>
      </w:r>
      <w:r w:rsidR="00E42516" w:rsidRPr="002E6E51">
        <w:rPr>
          <w:sz w:val="22"/>
          <w:szCs w:val="22"/>
        </w:rPr>
        <w:t xml:space="preserve">ion </w:t>
      </w:r>
      <w:r w:rsidR="00E42516" w:rsidRPr="002E6E51">
        <w:rPr>
          <w:spacing w:val="2"/>
          <w:sz w:val="22"/>
          <w:szCs w:val="22"/>
        </w:rPr>
        <w:t>and</w:t>
      </w:r>
      <w:r w:rsidRPr="002E6E51">
        <w:rPr>
          <w:spacing w:val="42"/>
          <w:sz w:val="22"/>
          <w:szCs w:val="22"/>
        </w:rPr>
        <w:t xml:space="preserve"> </w:t>
      </w:r>
      <w:r w:rsidRPr="002E6E51">
        <w:rPr>
          <w:spacing w:val="2"/>
          <w:w w:val="112"/>
          <w:sz w:val="22"/>
          <w:szCs w:val="22"/>
        </w:rPr>
        <w:t>P</w:t>
      </w:r>
      <w:r w:rsidRPr="002E6E51">
        <w:rPr>
          <w:w w:val="136"/>
          <w:sz w:val="22"/>
          <w:szCs w:val="22"/>
        </w:rPr>
        <w:t>r</w:t>
      </w:r>
      <w:r w:rsidRPr="002E6E51">
        <w:rPr>
          <w:spacing w:val="-3"/>
          <w:w w:val="102"/>
          <w:sz w:val="22"/>
          <w:szCs w:val="22"/>
        </w:rPr>
        <w:t>e</w:t>
      </w:r>
      <w:r w:rsidRPr="002E6E51">
        <w:rPr>
          <w:w w:val="113"/>
          <w:sz w:val="22"/>
          <w:szCs w:val="22"/>
        </w:rPr>
        <w:t>p</w:t>
      </w:r>
      <w:r w:rsidRPr="002E6E51">
        <w:rPr>
          <w:spacing w:val="2"/>
          <w:w w:val="115"/>
          <w:sz w:val="22"/>
          <w:szCs w:val="22"/>
        </w:rPr>
        <w:t>a</w:t>
      </w:r>
      <w:r w:rsidRPr="002E6E51">
        <w:rPr>
          <w:spacing w:val="-3"/>
          <w:w w:val="136"/>
          <w:sz w:val="22"/>
          <w:szCs w:val="22"/>
        </w:rPr>
        <w:t>r</w:t>
      </w:r>
      <w:r w:rsidRPr="002E6E51">
        <w:rPr>
          <w:w w:val="115"/>
          <w:sz w:val="22"/>
          <w:szCs w:val="22"/>
        </w:rPr>
        <w:t>a</w:t>
      </w:r>
      <w:r w:rsidRPr="002E6E51">
        <w:rPr>
          <w:w w:val="123"/>
          <w:sz w:val="22"/>
          <w:szCs w:val="22"/>
        </w:rPr>
        <w:t>t</w:t>
      </w:r>
      <w:r w:rsidRPr="002E6E51">
        <w:rPr>
          <w:spacing w:val="3"/>
          <w:w w:val="102"/>
          <w:sz w:val="22"/>
          <w:szCs w:val="22"/>
        </w:rPr>
        <w:t>i</w:t>
      </w:r>
      <w:r w:rsidRPr="002E6E51">
        <w:rPr>
          <w:w w:val="102"/>
          <w:sz w:val="22"/>
          <w:szCs w:val="22"/>
        </w:rPr>
        <w:t>o</w:t>
      </w:r>
      <w:r w:rsidRPr="002E6E51">
        <w:rPr>
          <w:w w:val="113"/>
          <w:sz w:val="22"/>
          <w:szCs w:val="22"/>
        </w:rPr>
        <w:t>n</w:t>
      </w:r>
    </w:p>
    <w:p w14:paraId="372A062F" w14:textId="77777777" w:rsidR="00E76E30" w:rsidRPr="005451D3" w:rsidRDefault="00FB467C" w:rsidP="00E42516">
      <w:pPr>
        <w:spacing w:line="360" w:lineRule="auto"/>
        <w:ind w:left="152" w:right="131"/>
        <w:jc w:val="both"/>
        <w:rPr>
          <w:sz w:val="22"/>
          <w:szCs w:val="22"/>
        </w:rPr>
      </w:pPr>
      <w:r w:rsidRPr="005451D3">
        <w:rPr>
          <w:spacing w:val="-1"/>
          <w:sz w:val="22"/>
          <w:szCs w:val="22"/>
        </w:rPr>
        <w:t>Healthy specimens of Disco Rani fish (</w:t>
      </w:r>
      <w:r w:rsidRPr="005451D3">
        <w:rPr>
          <w:i/>
          <w:iCs/>
          <w:spacing w:val="-1"/>
          <w:sz w:val="22"/>
          <w:szCs w:val="22"/>
        </w:rPr>
        <w:t>Priacanthus hamrur</w:t>
      </w:r>
      <w:r w:rsidRPr="005451D3">
        <w:rPr>
          <w:spacing w:val="-1"/>
          <w:sz w:val="22"/>
          <w:szCs w:val="22"/>
        </w:rPr>
        <w:t>) were obtained from the local market and transported to the laboratory under chilled conditions</w:t>
      </w:r>
      <w:r w:rsidRPr="005451D3">
        <w:rPr>
          <w:w w:val="102"/>
          <w:sz w:val="22"/>
          <w:szCs w:val="22"/>
        </w:rPr>
        <w:t xml:space="preserve">. A total of 2 specimens were used in the study. The specimens had total lengths of 19 cm and 18 cm and body weights of 80.2 g and 65.0 g, respectively. The fish specimens used in the present study were purchased from a local fish market and were neither collected through experimental capture nor maintained under laboratory culture conditions. Tissue samples were obtained from the market-acquired specimens solely for biochemical analysis. </w:t>
      </w:r>
      <w:r w:rsidRPr="005451D3">
        <w:rPr>
          <w:spacing w:val="2"/>
          <w:sz w:val="22"/>
          <w:szCs w:val="22"/>
        </w:rPr>
        <w:t>T</w:t>
      </w:r>
      <w:r w:rsidRPr="005451D3">
        <w:rPr>
          <w:sz w:val="22"/>
          <w:szCs w:val="22"/>
        </w:rPr>
        <w:t>issue</w:t>
      </w:r>
      <w:r w:rsidRPr="005451D3">
        <w:rPr>
          <w:spacing w:val="8"/>
          <w:sz w:val="22"/>
          <w:szCs w:val="22"/>
        </w:rPr>
        <w:t xml:space="preserve"> </w:t>
      </w:r>
      <w:r w:rsidRPr="005451D3">
        <w:rPr>
          <w:spacing w:val="2"/>
          <w:sz w:val="22"/>
          <w:szCs w:val="22"/>
        </w:rPr>
        <w:t>h</w:t>
      </w:r>
      <w:r w:rsidRPr="005451D3">
        <w:rPr>
          <w:sz w:val="22"/>
          <w:szCs w:val="22"/>
        </w:rPr>
        <w:t>o</w:t>
      </w:r>
      <w:r w:rsidRPr="005451D3">
        <w:rPr>
          <w:spacing w:val="-2"/>
          <w:sz w:val="22"/>
          <w:szCs w:val="22"/>
        </w:rPr>
        <w:t>m</w:t>
      </w:r>
      <w:r w:rsidRPr="005451D3">
        <w:rPr>
          <w:sz w:val="22"/>
          <w:szCs w:val="22"/>
        </w:rPr>
        <w:t>og</w:t>
      </w:r>
      <w:r w:rsidRPr="005451D3">
        <w:rPr>
          <w:spacing w:val="2"/>
          <w:sz w:val="22"/>
          <w:szCs w:val="22"/>
        </w:rPr>
        <w:t>e</w:t>
      </w:r>
      <w:r w:rsidRPr="005451D3">
        <w:rPr>
          <w:sz w:val="22"/>
          <w:szCs w:val="22"/>
        </w:rPr>
        <w:t>na</w:t>
      </w:r>
      <w:r w:rsidRPr="005451D3">
        <w:rPr>
          <w:spacing w:val="-2"/>
          <w:sz w:val="22"/>
          <w:szCs w:val="22"/>
        </w:rPr>
        <w:t>t</w:t>
      </w:r>
      <w:r w:rsidRPr="005451D3">
        <w:rPr>
          <w:spacing w:val="2"/>
          <w:sz w:val="22"/>
          <w:szCs w:val="22"/>
        </w:rPr>
        <w:t>e</w:t>
      </w:r>
      <w:r w:rsidRPr="005451D3">
        <w:rPr>
          <w:sz w:val="22"/>
          <w:szCs w:val="22"/>
        </w:rPr>
        <w:t>s</w:t>
      </w:r>
      <w:r w:rsidRPr="005451D3">
        <w:rPr>
          <w:spacing w:val="24"/>
          <w:sz w:val="22"/>
          <w:szCs w:val="22"/>
        </w:rPr>
        <w:t xml:space="preserve"> </w:t>
      </w:r>
      <w:r w:rsidRPr="005451D3">
        <w:rPr>
          <w:spacing w:val="-3"/>
          <w:sz w:val="22"/>
          <w:szCs w:val="22"/>
        </w:rPr>
        <w:t>w</w:t>
      </w:r>
      <w:r w:rsidRPr="005451D3">
        <w:rPr>
          <w:spacing w:val="4"/>
          <w:sz w:val="22"/>
          <w:szCs w:val="22"/>
        </w:rPr>
        <w:t>e</w:t>
      </w:r>
      <w:r w:rsidRPr="005451D3">
        <w:rPr>
          <w:spacing w:val="2"/>
          <w:sz w:val="22"/>
          <w:szCs w:val="22"/>
        </w:rPr>
        <w:t>r</w:t>
      </w:r>
      <w:r w:rsidRPr="005451D3">
        <w:rPr>
          <w:sz w:val="22"/>
          <w:szCs w:val="22"/>
        </w:rPr>
        <w:t>e</w:t>
      </w:r>
      <w:r w:rsidRPr="005451D3">
        <w:rPr>
          <w:spacing w:val="5"/>
          <w:sz w:val="22"/>
          <w:szCs w:val="22"/>
        </w:rPr>
        <w:t xml:space="preserve"> </w:t>
      </w:r>
      <w:r w:rsidRPr="005451D3">
        <w:rPr>
          <w:sz w:val="22"/>
          <w:szCs w:val="22"/>
        </w:rPr>
        <w:t>p</w:t>
      </w:r>
      <w:r w:rsidRPr="005451D3">
        <w:rPr>
          <w:spacing w:val="2"/>
          <w:sz w:val="22"/>
          <w:szCs w:val="22"/>
        </w:rPr>
        <w:t>re</w:t>
      </w:r>
      <w:r w:rsidRPr="005451D3">
        <w:rPr>
          <w:sz w:val="22"/>
          <w:szCs w:val="22"/>
        </w:rPr>
        <w:t>pared</w:t>
      </w:r>
      <w:r w:rsidRPr="005451D3">
        <w:rPr>
          <w:spacing w:val="14"/>
          <w:sz w:val="22"/>
          <w:szCs w:val="22"/>
        </w:rPr>
        <w:t xml:space="preserve"> </w:t>
      </w:r>
      <w:r w:rsidRPr="005451D3">
        <w:rPr>
          <w:sz w:val="22"/>
          <w:szCs w:val="22"/>
        </w:rPr>
        <w:t>in</w:t>
      </w:r>
      <w:r w:rsidRPr="005451D3">
        <w:rPr>
          <w:spacing w:val="4"/>
          <w:sz w:val="22"/>
          <w:szCs w:val="22"/>
        </w:rPr>
        <w:t xml:space="preserve"> </w:t>
      </w:r>
      <w:r w:rsidRPr="005451D3">
        <w:rPr>
          <w:sz w:val="22"/>
          <w:szCs w:val="22"/>
        </w:rPr>
        <w:t>cold</w:t>
      </w:r>
      <w:r w:rsidRPr="005451D3">
        <w:rPr>
          <w:spacing w:val="6"/>
          <w:sz w:val="22"/>
          <w:szCs w:val="22"/>
        </w:rPr>
        <w:t xml:space="preserve"> </w:t>
      </w:r>
      <w:r w:rsidRPr="005451D3">
        <w:rPr>
          <w:spacing w:val="2"/>
          <w:sz w:val="22"/>
          <w:szCs w:val="22"/>
        </w:rPr>
        <w:t>d</w:t>
      </w:r>
      <w:r w:rsidRPr="005451D3">
        <w:rPr>
          <w:spacing w:val="-2"/>
          <w:sz w:val="22"/>
          <w:szCs w:val="22"/>
        </w:rPr>
        <w:t>i</w:t>
      </w:r>
      <w:r w:rsidRPr="005451D3">
        <w:rPr>
          <w:spacing w:val="2"/>
          <w:sz w:val="22"/>
          <w:szCs w:val="22"/>
        </w:rPr>
        <w:t>s</w:t>
      </w:r>
      <w:r w:rsidRPr="005451D3">
        <w:rPr>
          <w:spacing w:val="-2"/>
          <w:sz w:val="22"/>
          <w:szCs w:val="22"/>
        </w:rPr>
        <w:t>t</w:t>
      </w:r>
      <w:r w:rsidRPr="005451D3">
        <w:rPr>
          <w:sz w:val="22"/>
          <w:szCs w:val="22"/>
        </w:rPr>
        <w:t>i</w:t>
      </w:r>
      <w:r w:rsidRPr="005451D3">
        <w:rPr>
          <w:spacing w:val="3"/>
          <w:sz w:val="22"/>
          <w:szCs w:val="22"/>
        </w:rPr>
        <w:t>l</w:t>
      </w:r>
      <w:r w:rsidRPr="005451D3">
        <w:rPr>
          <w:sz w:val="22"/>
          <w:szCs w:val="22"/>
        </w:rPr>
        <w:t>led</w:t>
      </w:r>
      <w:r w:rsidRPr="005451D3">
        <w:rPr>
          <w:spacing w:val="13"/>
          <w:sz w:val="22"/>
          <w:szCs w:val="22"/>
        </w:rPr>
        <w:t xml:space="preserve"> </w:t>
      </w:r>
      <w:r w:rsidRPr="005451D3">
        <w:rPr>
          <w:spacing w:val="-3"/>
          <w:sz w:val="22"/>
          <w:szCs w:val="22"/>
        </w:rPr>
        <w:t>w</w:t>
      </w:r>
      <w:r w:rsidRPr="005451D3">
        <w:rPr>
          <w:spacing w:val="2"/>
          <w:sz w:val="22"/>
          <w:szCs w:val="22"/>
        </w:rPr>
        <w:t>a</w:t>
      </w:r>
      <w:r w:rsidRPr="005451D3">
        <w:rPr>
          <w:spacing w:val="3"/>
          <w:sz w:val="22"/>
          <w:szCs w:val="22"/>
        </w:rPr>
        <w:t>t</w:t>
      </w:r>
      <w:r w:rsidRPr="005451D3">
        <w:rPr>
          <w:sz w:val="22"/>
          <w:szCs w:val="22"/>
        </w:rPr>
        <w:t>er</w:t>
      </w:r>
      <w:r w:rsidRPr="005451D3">
        <w:rPr>
          <w:spacing w:val="10"/>
          <w:sz w:val="22"/>
          <w:szCs w:val="22"/>
        </w:rPr>
        <w:t xml:space="preserve"> </w:t>
      </w:r>
      <w:r w:rsidRPr="005451D3">
        <w:rPr>
          <w:sz w:val="22"/>
          <w:szCs w:val="22"/>
        </w:rPr>
        <w:t>a</w:t>
      </w:r>
      <w:r w:rsidRPr="005451D3">
        <w:rPr>
          <w:spacing w:val="-2"/>
          <w:sz w:val="22"/>
          <w:szCs w:val="22"/>
        </w:rPr>
        <w:t>n</w:t>
      </w:r>
      <w:r w:rsidRPr="005451D3">
        <w:rPr>
          <w:sz w:val="22"/>
          <w:szCs w:val="22"/>
        </w:rPr>
        <w:t>d</w:t>
      </w:r>
      <w:r w:rsidRPr="005451D3">
        <w:rPr>
          <w:spacing w:val="7"/>
          <w:sz w:val="22"/>
          <w:szCs w:val="22"/>
        </w:rPr>
        <w:t xml:space="preserve"> </w:t>
      </w:r>
      <w:r w:rsidRPr="005451D3">
        <w:rPr>
          <w:spacing w:val="2"/>
          <w:sz w:val="22"/>
          <w:szCs w:val="22"/>
        </w:rPr>
        <w:t>c</w:t>
      </w:r>
      <w:r w:rsidRPr="005451D3">
        <w:rPr>
          <w:spacing w:val="-3"/>
          <w:sz w:val="22"/>
          <w:szCs w:val="22"/>
        </w:rPr>
        <w:t>e</w:t>
      </w:r>
      <w:r w:rsidRPr="005451D3">
        <w:rPr>
          <w:spacing w:val="2"/>
          <w:sz w:val="22"/>
          <w:szCs w:val="22"/>
        </w:rPr>
        <w:t>n</w:t>
      </w:r>
      <w:r w:rsidRPr="005451D3">
        <w:rPr>
          <w:spacing w:val="-2"/>
          <w:sz w:val="22"/>
          <w:szCs w:val="22"/>
        </w:rPr>
        <w:t>t</w:t>
      </w:r>
      <w:r w:rsidRPr="005451D3">
        <w:rPr>
          <w:sz w:val="22"/>
          <w:szCs w:val="22"/>
        </w:rPr>
        <w:t>r</w:t>
      </w:r>
      <w:r w:rsidRPr="005451D3">
        <w:rPr>
          <w:spacing w:val="3"/>
          <w:sz w:val="22"/>
          <w:szCs w:val="22"/>
        </w:rPr>
        <w:t>i</w:t>
      </w:r>
      <w:r w:rsidRPr="005451D3">
        <w:rPr>
          <w:sz w:val="22"/>
          <w:szCs w:val="22"/>
        </w:rPr>
        <w:t>fu</w:t>
      </w:r>
      <w:r w:rsidRPr="005451D3">
        <w:rPr>
          <w:spacing w:val="2"/>
          <w:sz w:val="22"/>
          <w:szCs w:val="22"/>
        </w:rPr>
        <w:t>g</w:t>
      </w:r>
      <w:r w:rsidRPr="005451D3">
        <w:rPr>
          <w:spacing w:val="-3"/>
          <w:sz w:val="22"/>
          <w:szCs w:val="22"/>
        </w:rPr>
        <w:t>e</w:t>
      </w:r>
      <w:r w:rsidRPr="005451D3">
        <w:rPr>
          <w:sz w:val="22"/>
          <w:szCs w:val="22"/>
        </w:rPr>
        <w:t>d</w:t>
      </w:r>
      <w:r w:rsidRPr="005451D3">
        <w:rPr>
          <w:spacing w:val="21"/>
          <w:sz w:val="22"/>
          <w:szCs w:val="22"/>
        </w:rPr>
        <w:t xml:space="preserve"> </w:t>
      </w:r>
      <w:r w:rsidRPr="005451D3">
        <w:rPr>
          <w:spacing w:val="2"/>
          <w:sz w:val="22"/>
          <w:szCs w:val="22"/>
        </w:rPr>
        <w:t>a</w:t>
      </w:r>
      <w:r w:rsidRPr="005451D3">
        <w:rPr>
          <w:sz w:val="22"/>
          <w:szCs w:val="22"/>
        </w:rPr>
        <w:t>t 3000</w:t>
      </w:r>
      <w:r w:rsidRPr="005451D3">
        <w:rPr>
          <w:spacing w:val="12"/>
          <w:sz w:val="22"/>
          <w:szCs w:val="22"/>
        </w:rPr>
        <w:t xml:space="preserve"> </w:t>
      </w:r>
      <w:r w:rsidRPr="005451D3">
        <w:rPr>
          <w:sz w:val="22"/>
          <w:szCs w:val="22"/>
        </w:rPr>
        <w:t>rpm</w:t>
      </w:r>
      <w:r w:rsidRPr="005451D3">
        <w:rPr>
          <w:spacing w:val="4"/>
          <w:sz w:val="22"/>
          <w:szCs w:val="22"/>
        </w:rPr>
        <w:t xml:space="preserve"> </w:t>
      </w:r>
      <w:r w:rsidRPr="005451D3">
        <w:rPr>
          <w:sz w:val="22"/>
          <w:szCs w:val="22"/>
        </w:rPr>
        <w:t>f</w:t>
      </w:r>
      <w:r w:rsidRPr="005451D3">
        <w:rPr>
          <w:spacing w:val="2"/>
          <w:sz w:val="22"/>
          <w:szCs w:val="22"/>
        </w:rPr>
        <w:t>o</w:t>
      </w:r>
      <w:r w:rsidRPr="005451D3">
        <w:rPr>
          <w:sz w:val="22"/>
          <w:szCs w:val="22"/>
        </w:rPr>
        <w:t>r</w:t>
      </w:r>
      <w:r w:rsidRPr="005451D3">
        <w:rPr>
          <w:spacing w:val="6"/>
          <w:sz w:val="22"/>
          <w:szCs w:val="22"/>
        </w:rPr>
        <w:t xml:space="preserve"> </w:t>
      </w:r>
      <w:r w:rsidRPr="005451D3">
        <w:rPr>
          <w:w w:val="102"/>
          <w:sz w:val="22"/>
          <w:szCs w:val="22"/>
        </w:rPr>
        <w:t xml:space="preserve">10 </w:t>
      </w:r>
      <w:r w:rsidRPr="005451D3">
        <w:rPr>
          <w:spacing w:val="3"/>
          <w:sz w:val="22"/>
          <w:szCs w:val="22"/>
        </w:rPr>
        <w:t>m</w:t>
      </w:r>
      <w:r w:rsidRPr="005451D3">
        <w:rPr>
          <w:sz w:val="22"/>
          <w:szCs w:val="22"/>
        </w:rPr>
        <w:t>inu</w:t>
      </w:r>
      <w:r w:rsidRPr="005451D3">
        <w:rPr>
          <w:spacing w:val="-2"/>
          <w:sz w:val="22"/>
          <w:szCs w:val="22"/>
        </w:rPr>
        <w:t>t</w:t>
      </w:r>
      <w:r w:rsidRPr="005451D3">
        <w:rPr>
          <w:spacing w:val="2"/>
          <w:sz w:val="22"/>
          <w:szCs w:val="22"/>
        </w:rPr>
        <w:t>e</w:t>
      </w:r>
      <w:r w:rsidRPr="005451D3">
        <w:rPr>
          <w:sz w:val="22"/>
          <w:szCs w:val="22"/>
        </w:rPr>
        <w:t>s.</w:t>
      </w:r>
      <w:r w:rsidRPr="005451D3">
        <w:rPr>
          <w:spacing w:val="16"/>
          <w:sz w:val="22"/>
          <w:szCs w:val="22"/>
        </w:rPr>
        <w:t xml:space="preserve"> </w:t>
      </w:r>
      <w:r w:rsidRPr="005451D3">
        <w:rPr>
          <w:sz w:val="22"/>
          <w:szCs w:val="22"/>
        </w:rPr>
        <w:t>The</w:t>
      </w:r>
      <w:r w:rsidRPr="005451D3">
        <w:rPr>
          <w:spacing w:val="6"/>
          <w:sz w:val="22"/>
          <w:szCs w:val="22"/>
        </w:rPr>
        <w:t xml:space="preserve"> </w:t>
      </w:r>
      <w:r w:rsidRPr="005451D3">
        <w:rPr>
          <w:sz w:val="22"/>
          <w:szCs w:val="22"/>
        </w:rPr>
        <w:t>sup</w:t>
      </w:r>
      <w:r w:rsidRPr="005451D3">
        <w:rPr>
          <w:spacing w:val="2"/>
          <w:sz w:val="22"/>
          <w:szCs w:val="22"/>
        </w:rPr>
        <w:t>e</w:t>
      </w:r>
      <w:r w:rsidRPr="005451D3">
        <w:rPr>
          <w:sz w:val="22"/>
          <w:szCs w:val="22"/>
        </w:rPr>
        <w:t>rna</w:t>
      </w:r>
      <w:r w:rsidRPr="005451D3">
        <w:rPr>
          <w:spacing w:val="-2"/>
          <w:sz w:val="22"/>
          <w:szCs w:val="22"/>
        </w:rPr>
        <w:t>t</w:t>
      </w:r>
      <w:r w:rsidRPr="005451D3">
        <w:rPr>
          <w:spacing w:val="2"/>
          <w:sz w:val="22"/>
          <w:szCs w:val="22"/>
        </w:rPr>
        <w:t>a</w:t>
      </w:r>
      <w:r w:rsidRPr="005451D3">
        <w:rPr>
          <w:sz w:val="22"/>
          <w:szCs w:val="22"/>
        </w:rPr>
        <w:t>nt</w:t>
      </w:r>
      <w:r w:rsidRPr="005451D3">
        <w:rPr>
          <w:spacing w:val="21"/>
          <w:sz w:val="22"/>
          <w:szCs w:val="22"/>
        </w:rPr>
        <w:t xml:space="preserve"> </w:t>
      </w:r>
      <w:r w:rsidRPr="005451D3">
        <w:rPr>
          <w:sz w:val="22"/>
          <w:szCs w:val="22"/>
        </w:rPr>
        <w:t>was</w:t>
      </w:r>
      <w:r w:rsidRPr="005451D3">
        <w:rPr>
          <w:spacing w:val="8"/>
          <w:sz w:val="22"/>
          <w:szCs w:val="22"/>
        </w:rPr>
        <w:t xml:space="preserve"> </w:t>
      </w:r>
      <w:r w:rsidRPr="005451D3">
        <w:rPr>
          <w:sz w:val="22"/>
          <w:szCs w:val="22"/>
        </w:rPr>
        <w:t>used</w:t>
      </w:r>
      <w:r w:rsidRPr="005451D3">
        <w:rPr>
          <w:spacing w:val="7"/>
          <w:sz w:val="22"/>
          <w:szCs w:val="22"/>
        </w:rPr>
        <w:t xml:space="preserve"> </w:t>
      </w:r>
      <w:r w:rsidRPr="005451D3">
        <w:rPr>
          <w:sz w:val="22"/>
          <w:szCs w:val="22"/>
        </w:rPr>
        <w:t>for</w:t>
      </w:r>
      <w:r w:rsidRPr="005451D3">
        <w:rPr>
          <w:spacing w:val="9"/>
          <w:sz w:val="22"/>
          <w:szCs w:val="22"/>
        </w:rPr>
        <w:t xml:space="preserve"> </w:t>
      </w:r>
      <w:r w:rsidRPr="005451D3">
        <w:rPr>
          <w:w w:val="102"/>
          <w:sz w:val="22"/>
          <w:szCs w:val="22"/>
        </w:rPr>
        <w:t>an</w:t>
      </w:r>
      <w:r w:rsidRPr="005451D3">
        <w:rPr>
          <w:spacing w:val="-3"/>
          <w:w w:val="102"/>
          <w:sz w:val="22"/>
          <w:szCs w:val="22"/>
        </w:rPr>
        <w:t>a</w:t>
      </w:r>
      <w:r w:rsidRPr="005451D3">
        <w:rPr>
          <w:spacing w:val="3"/>
          <w:w w:val="102"/>
          <w:sz w:val="22"/>
          <w:szCs w:val="22"/>
        </w:rPr>
        <w:t>l</w:t>
      </w:r>
      <w:r w:rsidRPr="005451D3">
        <w:rPr>
          <w:w w:val="102"/>
          <w:sz w:val="22"/>
          <w:szCs w:val="22"/>
        </w:rPr>
        <w:t>y</w:t>
      </w:r>
      <w:r w:rsidRPr="005451D3">
        <w:rPr>
          <w:spacing w:val="-2"/>
          <w:w w:val="102"/>
          <w:sz w:val="22"/>
          <w:szCs w:val="22"/>
        </w:rPr>
        <w:t>s</w:t>
      </w:r>
      <w:r w:rsidRPr="005451D3">
        <w:rPr>
          <w:spacing w:val="3"/>
          <w:w w:val="102"/>
          <w:sz w:val="22"/>
          <w:szCs w:val="22"/>
        </w:rPr>
        <w:t>i</w:t>
      </w:r>
      <w:r w:rsidRPr="005451D3">
        <w:rPr>
          <w:w w:val="102"/>
          <w:sz w:val="22"/>
          <w:szCs w:val="22"/>
        </w:rPr>
        <w:t>s.</w:t>
      </w:r>
    </w:p>
    <w:p w14:paraId="623C148F" w14:textId="77777777" w:rsidR="00E76E30" w:rsidRPr="005451D3" w:rsidRDefault="00E76E30" w:rsidP="00E42516">
      <w:pPr>
        <w:spacing w:before="5" w:line="360" w:lineRule="auto"/>
        <w:rPr>
          <w:sz w:val="14"/>
          <w:szCs w:val="14"/>
        </w:rPr>
      </w:pPr>
    </w:p>
    <w:p w14:paraId="35EDA9D6" w14:textId="77777777" w:rsidR="00E76E30" w:rsidRPr="005451D3" w:rsidRDefault="00B93E5E" w:rsidP="00E42516">
      <w:pPr>
        <w:spacing w:line="360" w:lineRule="auto"/>
        <w:ind w:left="2566"/>
        <w:rPr>
          <w:noProof/>
        </w:rPr>
      </w:pPr>
      <w:r w:rsidRPr="005451D3">
        <w:rPr>
          <w:noProof/>
        </w:rPr>
        <w:lastRenderedPageBreak/>
        <w:drawing>
          <wp:inline distT="0" distB="0" distL="0" distR="0" wp14:anchorId="1926C8BA" wp14:editId="09FCEBFE">
            <wp:extent cx="2912702" cy="1971675"/>
            <wp:effectExtent l="0" t="0" r="2540" b="0"/>
            <wp:docPr id="37166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60097" name=""/>
                    <pic:cNvPicPr/>
                  </pic:nvPicPr>
                  <pic:blipFill>
                    <a:blip r:embed="rId13"/>
                    <a:stretch>
                      <a:fillRect/>
                    </a:stretch>
                  </pic:blipFill>
                  <pic:spPr>
                    <a:xfrm>
                      <a:off x="0" y="0"/>
                      <a:ext cx="2919398" cy="1976208"/>
                    </a:xfrm>
                    <a:prstGeom prst="rect">
                      <a:avLst/>
                    </a:prstGeom>
                  </pic:spPr>
                </pic:pic>
              </a:graphicData>
            </a:graphic>
          </wp:inline>
        </w:drawing>
      </w:r>
    </w:p>
    <w:p w14:paraId="79994231" w14:textId="77777777" w:rsidR="00B93E5E" w:rsidRPr="005451D3" w:rsidRDefault="00B93E5E" w:rsidP="00E42516">
      <w:pPr>
        <w:spacing w:line="360" w:lineRule="auto"/>
      </w:pPr>
    </w:p>
    <w:p w14:paraId="078D4EA3" w14:textId="77777777" w:rsidR="00B93E5E" w:rsidRPr="005451D3" w:rsidRDefault="00B93E5E" w:rsidP="00E42516">
      <w:pPr>
        <w:spacing w:line="360" w:lineRule="auto"/>
      </w:pPr>
    </w:p>
    <w:p w14:paraId="530E6801" w14:textId="77777777" w:rsidR="00B93E5E" w:rsidRPr="005451D3" w:rsidRDefault="00B93E5E" w:rsidP="00E42516">
      <w:pPr>
        <w:spacing w:line="360" w:lineRule="auto"/>
        <w:rPr>
          <w:noProof/>
        </w:rPr>
      </w:pPr>
    </w:p>
    <w:p w14:paraId="6AB8CF51" w14:textId="77777777" w:rsidR="00B93E5E" w:rsidRPr="005451D3" w:rsidRDefault="00B93E5E" w:rsidP="00E42516">
      <w:pPr>
        <w:spacing w:line="360" w:lineRule="auto"/>
        <w:rPr>
          <w:b/>
          <w:bCs/>
        </w:rPr>
        <w:sectPr w:rsidR="00B93E5E" w:rsidRPr="005451D3">
          <w:headerReference w:type="even" r:id="rId14"/>
          <w:headerReference w:type="default" r:id="rId15"/>
          <w:footerReference w:type="default" r:id="rId16"/>
          <w:headerReference w:type="first" r:id="rId17"/>
          <w:pgSz w:w="12240" w:h="15840"/>
          <w:pgMar w:top="1280" w:right="1720" w:bottom="280" w:left="1720" w:header="0" w:footer="770" w:gutter="0"/>
          <w:cols w:space="720"/>
        </w:sectPr>
      </w:pPr>
      <w:r w:rsidRPr="005451D3">
        <w:rPr>
          <w:noProof/>
        </w:rPr>
        <w:tab/>
      </w:r>
      <w:r w:rsidR="00112E3E" w:rsidRPr="005451D3">
        <w:rPr>
          <w:b/>
          <w:bCs/>
          <w:noProof/>
        </w:rPr>
        <w:t>Fig. 1. Fresh specimens of Disco Rani fish used for liver and gill tissue collection.</w:t>
      </w:r>
      <w:r w:rsidRPr="005451D3">
        <w:rPr>
          <w:b/>
          <w:bCs/>
        </w:rPr>
        <w:tab/>
      </w:r>
    </w:p>
    <w:p w14:paraId="4EF65847" w14:textId="77777777" w:rsidR="00E76E30" w:rsidRPr="005451D3" w:rsidRDefault="005B6957" w:rsidP="00E42516">
      <w:pPr>
        <w:spacing w:before="77" w:line="360" w:lineRule="auto"/>
        <w:ind w:left="152" w:right="4539"/>
        <w:jc w:val="both"/>
        <w:rPr>
          <w:sz w:val="22"/>
          <w:szCs w:val="22"/>
        </w:rPr>
      </w:pPr>
      <w:r w:rsidRPr="005451D3">
        <w:rPr>
          <w:sz w:val="22"/>
          <w:szCs w:val="22"/>
        </w:rPr>
        <w:lastRenderedPageBreak/>
        <w:t>DNA</w:t>
      </w:r>
      <w:r w:rsidRPr="005451D3">
        <w:rPr>
          <w:spacing w:val="11"/>
          <w:sz w:val="22"/>
          <w:szCs w:val="22"/>
        </w:rPr>
        <w:t xml:space="preserve"> </w:t>
      </w:r>
      <w:r w:rsidRPr="005451D3">
        <w:rPr>
          <w:w w:val="108"/>
          <w:sz w:val="22"/>
          <w:szCs w:val="22"/>
        </w:rPr>
        <w:t>Esti</w:t>
      </w:r>
      <w:r w:rsidRPr="005451D3">
        <w:rPr>
          <w:spacing w:val="2"/>
          <w:w w:val="108"/>
          <w:sz w:val="22"/>
          <w:szCs w:val="22"/>
        </w:rPr>
        <w:t>m</w:t>
      </w:r>
      <w:r w:rsidRPr="005451D3">
        <w:rPr>
          <w:w w:val="108"/>
          <w:sz w:val="22"/>
          <w:szCs w:val="22"/>
        </w:rPr>
        <w:t>ation</w:t>
      </w:r>
      <w:r w:rsidRPr="005451D3">
        <w:rPr>
          <w:spacing w:val="15"/>
          <w:w w:val="108"/>
          <w:sz w:val="22"/>
          <w:szCs w:val="22"/>
        </w:rPr>
        <w:t xml:space="preserve"> </w:t>
      </w:r>
      <w:r w:rsidRPr="005451D3">
        <w:rPr>
          <w:w w:val="108"/>
          <w:sz w:val="22"/>
          <w:szCs w:val="22"/>
        </w:rPr>
        <w:t>(D</w:t>
      </w:r>
      <w:r w:rsidRPr="005451D3">
        <w:rPr>
          <w:spacing w:val="-2"/>
          <w:w w:val="108"/>
          <w:sz w:val="22"/>
          <w:szCs w:val="22"/>
        </w:rPr>
        <w:t>i</w:t>
      </w:r>
      <w:r w:rsidRPr="005451D3">
        <w:rPr>
          <w:spacing w:val="3"/>
          <w:w w:val="108"/>
          <w:sz w:val="22"/>
          <w:szCs w:val="22"/>
        </w:rPr>
        <w:t>p</w:t>
      </w:r>
      <w:r w:rsidRPr="005451D3">
        <w:rPr>
          <w:spacing w:val="-1"/>
          <w:w w:val="108"/>
          <w:sz w:val="22"/>
          <w:szCs w:val="22"/>
        </w:rPr>
        <w:t>h</w:t>
      </w:r>
      <w:r w:rsidRPr="005451D3">
        <w:rPr>
          <w:w w:val="108"/>
          <w:sz w:val="22"/>
          <w:szCs w:val="22"/>
        </w:rPr>
        <w:t>e</w:t>
      </w:r>
      <w:r w:rsidRPr="005451D3">
        <w:rPr>
          <w:spacing w:val="-1"/>
          <w:w w:val="108"/>
          <w:sz w:val="22"/>
          <w:szCs w:val="22"/>
        </w:rPr>
        <w:t>n</w:t>
      </w:r>
      <w:r w:rsidRPr="005451D3">
        <w:rPr>
          <w:w w:val="108"/>
          <w:sz w:val="22"/>
          <w:szCs w:val="22"/>
        </w:rPr>
        <w:t>y</w:t>
      </w:r>
      <w:r w:rsidRPr="005451D3">
        <w:rPr>
          <w:spacing w:val="3"/>
          <w:w w:val="108"/>
          <w:sz w:val="22"/>
          <w:szCs w:val="22"/>
        </w:rPr>
        <w:t>l</w:t>
      </w:r>
      <w:r w:rsidRPr="005451D3">
        <w:rPr>
          <w:w w:val="108"/>
          <w:sz w:val="22"/>
          <w:szCs w:val="22"/>
        </w:rPr>
        <w:t>a</w:t>
      </w:r>
      <w:r w:rsidRPr="005451D3">
        <w:rPr>
          <w:spacing w:val="2"/>
          <w:w w:val="108"/>
          <w:sz w:val="22"/>
          <w:szCs w:val="22"/>
        </w:rPr>
        <w:t>m</w:t>
      </w:r>
      <w:r w:rsidRPr="005451D3">
        <w:rPr>
          <w:spacing w:val="-2"/>
          <w:w w:val="108"/>
          <w:sz w:val="22"/>
          <w:szCs w:val="22"/>
        </w:rPr>
        <w:t>i</w:t>
      </w:r>
      <w:r w:rsidRPr="005451D3">
        <w:rPr>
          <w:w w:val="108"/>
          <w:sz w:val="22"/>
          <w:szCs w:val="22"/>
        </w:rPr>
        <w:t>ne</w:t>
      </w:r>
      <w:r w:rsidRPr="005451D3">
        <w:rPr>
          <w:spacing w:val="-16"/>
          <w:w w:val="108"/>
          <w:sz w:val="22"/>
          <w:szCs w:val="22"/>
        </w:rPr>
        <w:t xml:space="preserve"> </w:t>
      </w:r>
      <w:r w:rsidRPr="005451D3">
        <w:rPr>
          <w:spacing w:val="-1"/>
          <w:w w:val="108"/>
          <w:sz w:val="22"/>
          <w:szCs w:val="22"/>
        </w:rPr>
        <w:t>M</w:t>
      </w:r>
      <w:r w:rsidRPr="005451D3">
        <w:rPr>
          <w:w w:val="102"/>
          <w:sz w:val="22"/>
          <w:szCs w:val="22"/>
        </w:rPr>
        <w:t>e</w:t>
      </w:r>
      <w:r w:rsidRPr="005451D3">
        <w:rPr>
          <w:spacing w:val="-3"/>
          <w:w w:val="123"/>
          <w:sz w:val="22"/>
          <w:szCs w:val="22"/>
        </w:rPr>
        <w:t>t</w:t>
      </w:r>
      <w:r w:rsidRPr="005451D3">
        <w:rPr>
          <w:spacing w:val="3"/>
          <w:w w:val="113"/>
          <w:sz w:val="22"/>
          <w:szCs w:val="22"/>
        </w:rPr>
        <w:t>h</w:t>
      </w:r>
      <w:r w:rsidRPr="005451D3">
        <w:rPr>
          <w:w w:val="102"/>
          <w:sz w:val="22"/>
          <w:szCs w:val="22"/>
        </w:rPr>
        <w:t>o</w:t>
      </w:r>
      <w:r w:rsidRPr="005451D3">
        <w:rPr>
          <w:w w:val="113"/>
          <w:sz w:val="22"/>
          <w:szCs w:val="22"/>
        </w:rPr>
        <w:t>d</w:t>
      </w:r>
      <w:r w:rsidRPr="005451D3">
        <w:rPr>
          <w:w w:val="102"/>
          <w:sz w:val="22"/>
          <w:szCs w:val="22"/>
        </w:rPr>
        <w:t>)</w:t>
      </w:r>
    </w:p>
    <w:p w14:paraId="5BA56D50" w14:textId="77777777" w:rsidR="00E76E30" w:rsidRPr="005451D3" w:rsidRDefault="00D82DB4" w:rsidP="00E42516">
      <w:pPr>
        <w:spacing w:line="360" w:lineRule="auto"/>
        <w:ind w:left="152" w:right="137"/>
        <w:jc w:val="both"/>
        <w:rPr>
          <w:sz w:val="22"/>
          <w:szCs w:val="22"/>
        </w:rPr>
      </w:pPr>
      <w:r w:rsidRPr="005451D3">
        <w:rPr>
          <w:sz w:val="22"/>
          <w:szCs w:val="22"/>
        </w:rPr>
        <w:t>DNA concentration was estimated using Burton's diphenylamine method (Burton, 1956</w:t>
      </w:r>
      <w:r w:rsidRPr="005451D3">
        <w:rPr>
          <w:w w:val="102"/>
          <w:sz w:val="22"/>
          <w:szCs w:val="22"/>
        </w:rPr>
        <w:t xml:space="preserve">). </w:t>
      </w:r>
      <w:r w:rsidRPr="005451D3">
        <w:rPr>
          <w:sz w:val="22"/>
          <w:szCs w:val="22"/>
        </w:rPr>
        <w:t>Ab</w:t>
      </w:r>
      <w:r w:rsidRPr="005451D3">
        <w:rPr>
          <w:spacing w:val="-2"/>
          <w:sz w:val="22"/>
          <w:szCs w:val="22"/>
        </w:rPr>
        <w:t>s</w:t>
      </w:r>
      <w:r w:rsidRPr="005451D3">
        <w:rPr>
          <w:spacing w:val="2"/>
          <w:sz w:val="22"/>
          <w:szCs w:val="22"/>
        </w:rPr>
        <w:t>o</w:t>
      </w:r>
      <w:r w:rsidRPr="005451D3">
        <w:rPr>
          <w:sz w:val="22"/>
          <w:szCs w:val="22"/>
        </w:rPr>
        <w:t>r</w:t>
      </w:r>
      <w:r w:rsidRPr="005451D3">
        <w:rPr>
          <w:spacing w:val="-2"/>
          <w:sz w:val="22"/>
          <w:szCs w:val="22"/>
        </w:rPr>
        <w:t>b</w:t>
      </w:r>
      <w:r w:rsidRPr="005451D3">
        <w:rPr>
          <w:spacing w:val="2"/>
          <w:sz w:val="22"/>
          <w:szCs w:val="22"/>
        </w:rPr>
        <w:t>a</w:t>
      </w:r>
      <w:r w:rsidRPr="005451D3">
        <w:rPr>
          <w:sz w:val="22"/>
          <w:szCs w:val="22"/>
        </w:rPr>
        <w:t>n</w:t>
      </w:r>
      <w:r w:rsidRPr="005451D3">
        <w:rPr>
          <w:spacing w:val="2"/>
          <w:sz w:val="22"/>
          <w:szCs w:val="22"/>
        </w:rPr>
        <w:t>c</w:t>
      </w:r>
      <w:r w:rsidRPr="005451D3">
        <w:rPr>
          <w:sz w:val="22"/>
          <w:szCs w:val="22"/>
        </w:rPr>
        <w:t>e</w:t>
      </w:r>
      <w:r w:rsidRPr="005451D3">
        <w:rPr>
          <w:spacing w:val="22"/>
          <w:sz w:val="22"/>
          <w:szCs w:val="22"/>
        </w:rPr>
        <w:t xml:space="preserve"> </w:t>
      </w:r>
      <w:r w:rsidRPr="005451D3">
        <w:rPr>
          <w:sz w:val="22"/>
          <w:szCs w:val="22"/>
        </w:rPr>
        <w:t>w</w:t>
      </w:r>
      <w:r w:rsidRPr="005451D3">
        <w:rPr>
          <w:spacing w:val="-3"/>
          <w:sz w:val="22"/>
          <w:szCs w:val="22"/>
        </w:rPr>
        <w:t>a</w:t>
      </w:r>
      <w:r w:rsidRPr="005451D3">
        <w:rPr>
          <w:sz w:val="22"/>
          <w:szCs w:val="22"/>
        </w:rPr>
        <w:t>s</w:t>
      </w:r>
      <w:r w:rsidRPr="005451D3">
        <w:rPr>
          <w:spacing w:val="9"/>
          <w:sz w:val="22"/>
          <w:szCs w:val="22"/>
        </w:rPr>
        <w:t xml:space="preserve"> </w:t>
      </w:r>
      <w:r w:rsidRPr="005451D3">
        <w:rPr>
          <w:sz w:val="22"/>
          <w:szCs w:val="22"/>
        </w:rPr>
        <w:t>m</w:t>
      </w:r>
      <w:r w:rsidRPr="005451D3">
        <w:rPr>
          <w:spacing w:val="4"/>
          <w:sz w:val="22"/>
          <w:szCs w:val="22"/>
        </w:rPr>
        <w:t>e</w:t>
      </w:r>
      <w:r w:rsidRPr="005451D3">
        <w:rPr>
          <w:sz w:val="22"/>
          <w:szCs w:val="22"/>
        </w:rPr>
        <w:t>asured</w:t>
      </w:r>
      <w:r w:rsidRPr="005451D3">
        <w:rPr>
          <w:spacing w:val="18"/>
          <w:sz w:val="22"/>
          <w:szCs w:val="22"/>
        </w:rPr>
        <w:t xml:space="preserve"> </w:t>
      </w:r>
      <w:r w:rsidRPr="005451D3">
        <w:rPr>
          <w:sz w:val="22"/>
          <w:szCs w:val="22"/>
        </w:rPr>
        <w:t>at</w:t>
      </w:r>
      <w:r w:rsidRPr="005451D3">
        <w:rPr>
          <w:spacing w:val="5"/>
          <w:sz w:val="22"/>
          <w:szCs w:val="22"/>
        </w:rPr>
        <w:t xml:space="preserve"> </w:t>
      </w:r>
      <w:r w:rsidRPr="005451D3">
        <w:rPr>
          <w:sz w:val="22"/>
          <w:szCs w:val="22"/>
        </w:rPr>
        <w:t>a</w:t>
      </w:r>
      <w:r w:rsidRPr="005451D3">
        <w:rPr>
          <w:spacing w:val="-2"/>
          <w:sz w:val="22"/>
          <w:szCs w:val="22"/>
        </w:rPr>
        <w:t>p</w:t>
      </w:r>
      <w:r w:rsidRPr="005451D3">
        <w:rPr>
          <w:sz w:val="22"/>
          <w:szCs w:val="22"/>
        </w:rPr>
        <w:t>proxi</w:t>
      </w:r>
      <w:r w:rsidRPr="005451D3">
        <w:rPr>
          <w:spacing w:val="3"/>
          <w:sz w:val="22"/>
          <w:szCs w:val="22"/>
        </w:rPr>
        <w:t>m</w:t>
      </w:r>
      <w:r w:rsidRPr="005451D3">
        <w:rPr>
          <w:spacing w:val="-3"/>
          <w:sz w:val="22"/>
          <w:szCs w:val="22"/>
        </w:rPr>
        <w:t>a</w:t>
      </w:r>
      <w:r w:rsidRPr="005451D3">
        <w:rPr>
          <w:sz w:val="22"/>
          <w:szCs w:val="22"/>
        </w:rPr>
        <w:t>t</w:t>
      </w:r>
      <w:r w:rsidRPr="005451D3">
        <w:rPr>
          <w:spacing w:val="2"/>
          <w:sz w:val="22"/>
          <w:szCs w:val="22"/>
        </w:rPr>
        <w:t>e</w:t>
      </w:r>
      <w:r w:rsidRPr="005451D3">
        <w:rPr>
          <w:sz w:val="22"/>
          <w:szCs w:val="22"/>
        </w:rPr>
        <w:t>ly</w:t>
      </w:r>
      <w:r w:rsidRPr="005451D3">
        <w:rPr>
          <w:spacing w:val="26"/>
          <w:sz w:val="22"/>
          <w:szCs w:val="22"/>
        </w:rPr>
        <w:t xml:space="preserve"> </w:t>
      </w:r>
      <w:r w:rsidRPr="005451D3">
        <w:rPr>
          <w:sz w:val="22"/>
          <w:szCs w:val="22"/>
        </w:rPr>
        <w:t>595</w:t>
      </w:r>
      <w:r w:rsidRPr="005451D3">
        <w:rPr>
          <w:spacing w:val="8"/>
          <w:sz w:val="22"/>
          <w:szCs w:val="22"/>
        </w:rPr>
        <w:t xml:space="preserve"> </w:t>
      </w:r>
      <w:r w:rsidRPr="005451D3">
        <w:rPr>
          <w:spacing w:val="2"/>
          <w:w w:val="102"/>
          <w:sz w:val="22"/>
          <w:szCs w:val="22"/>
        </w:rPr>
        <w:t>n</w:t>
      </w:r>
      <w:r w:rsidRPr="005451D3">
        <w:rPr>
          <w:w w:val="102"/>
          <w:sz w:val="22"/>
          <w:szCs w:val="22"/>
        </w:rPr>
        <w:t>m.</w:t>
      </w:r>
    </w:p>
    <w:p w14:paraId="745F87E0" w14:textId="77777777" w:rsidR="00E76E30" w:rsidRPr="005451D3" w:rsidRDefault="00E76E30" w:rsidP="00E42516">
      <w:pPr>
        <w:spacing w:before="9" w:line="360" w:lineRule="auto"/>
        <w:rPr>
          <w:sz w:val="17"/>
          <w:szCs w:val="17"/>
        </w:rPr>
      </w:pPr>
    </w:p>
    <w:p w14:paraId="0FEC9935" w14:textId="77777777" w:rsidR="00E76E30" w:rsidRPr="005451D3" w:rsidRDefault="00000000" w:rsidP="00E42516">
      <w:pPr>
        <w:spacing w:line="360" w:lineRule="auto"/>
        <w:ind w:left="330"/>
      </w:pPr>
      <w:r>
        <w:pict w14:anchorId="4628A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59.4pt;margin-top:-1.3pt;width:149.65pt;height:158.15pt;z-index:-251658752;mso-position-horizontal-relative:page">
            <v:imagedata r:id="rId18" o:title=""/>
            <w10:wrap anchorx="page"/>
          </v:shape>
        </w:pict>
      </w:r>
      <w:r w:rsidR="006C2A48">
        <w:pict w14:anchorId="202B1358">
          <v:shape id="_x0000_i1025" type="#_x0000_t75" style="width:250.65pt;height:156.25pt">
            <v:imagedata r:id="rId19" o:title=""/>
          </v:shape>
        </w:pict>
      </w:r>
    </w:p>
    <w:p w14:paraId="02BE5169" w14:textId="77777777" w:rsidR="00E76E30" w:rsidRPr="005451D3" w:rsidRDefault="00E76E30" w:rsidP="00E42516">
      <w:pPr>
        <w:spacing w:before="6" w:line="360" w:lineRule="auto"/>
        <w:rPr>
          <w:sz w:val="28"/>
          <w:szCs w:val="28"/>
        </w:rPr>
      </w:pPr>
    </w:p>
    <w:p w14:paraId="5A45E3BD" w14:textId="77777777" w:rsidR="00E76E30" w:rsidRPr="005451D3" w:rsidRDefault="005B3506" w:rsidP="00E42516">
      <w:pPr>
        <w:spacing w:line="360" w:lineRule="auto"/>
        <w:ind w:left="2614"/>
      </w:pPr>
      <w:r w:rsidRPr="005451D3">
        <w:rPr>
          <w:w w:val="94"/>
        </w:rPr>
        <w:t>Fig 2.</w:t>
      </w:r>
      <w:r w:rsidR="00936153" w:rsidRPr="005451D3">
        <w:rPr>
          <w:w w:val="94"/>
        </w:rPr>
        <w:t xml:space="preserve"> </w:t>
      </w:r>
      <w:r w:rsidR="005B6957" w:rsidRPr="005451D3">
        <w:rPr>
          <w:w w:val="94"/>
        </w:rPr>
        <w:t>D</w:t>
      </w:r>
      <w:r w:rsidR="005B6957" w:rsidRPr="005451D3">
        <w:rPr>
          <w:spacing w:val="-1"/>
          <w:w w:val="94"/>
        </w:rPr>
        <w:t>N</w:t>
      </w:r>
      <w:r w:rsidR="005B6957" w:rsidRPr="005451D3">
        <w:rPr>
          <w:w w:val="94"/>
        </w:rPr>
        <w:t>A</w:t>
      </w:r>
      <w:r w:rsidR="005B6957" w:rsidRPr="005451D3">
        <w:rPr>
          <w:spacing w:val="7"/>
          <w:w w:val="94"/>
        </w:rPr>
        <w:t xml:space="preserve"> </w:t>
      </w:r>
      <w:r w:rsidR="005B6957" w:rsidRPr="005451D3">
        <w:rPr>
          <w:spacing w:val="1"/>
        </w:rPr>
        <w:t>e</w:t>
      </w:r>
      <w:r w:rsidR="005B6957" w:rsidRPr="005451D3">
        <w:rPr>
          <w:spacing w:val="2"/>
        </w:rPr>
        <w:t>s</w:t>
      </w:r>
      <w:r w:rsidR="005B6957" w:rsidRPr="005451D3">
        <w:rPr>
          <w:spacing w:val="-1"/>
        </w:rPr>
        <w:t>t</w:t>
      </w:r>
      <w:r w:rsidR="005B6957" w:rsidRPr="005451D3">
        <w:t>i</w:t>
      </w:r>
      <w:r w:rsidR="005B6957" w:rsidRPr="005451D3">
        <w:rPr>
          <w:spacing w:val="2"/>
        </w:rPr>
        <w:t>m</w:t>
      </w:r>
      <w:r w:rsidR="005B6957" w:rsidRPr="005451D3">
        <w:rPr>
          <w:spacing w:val="-2"/>
        </w:rPr>
        <w:t>a</w:t>
      </w:r>
      <w:r w:rsidR="005B6957" w:rsidRPr="005451D3">
        <w:t>tion</w:t>
      </w:r>
      <w:r w:rsidR="005B6957" w:rsidRPr="005451D3">
        <w:rPr>
          <w:spacing w:val="26"/>
        </w:rPr>
        <w:t xml:space="preserve"> </w:t>
      </w:r>
      <w:r w:rsidR="005B6957" w:rsidRPr="005451D3">
        <w:t>&amp;</w:t>
      </w:r>
      <w:r w:rsidR="005B6957" w:rsidRPr="005451D3">
        <w:rPr>
          <w:spacing w:val="7"/>
        </w:rPr>
        <w:t xml:space="preserve"> </w:t>
      </w:r>
      <w:r w:rsidR="005B6957" w:rsidRPr="005451D3">
        <w:t>Abs</w:t>
      </w:r>
      <w:r w:rsidR="005B6957" w:rsidRPr="005451D3">
        <w:rPr>
          <w:spacing w:val="-2"/>
        </w:rPr>
        <w:t>o</w:t>
      </w:r>
      <w:r w:rsidR="005B6957" w:rsidRPr="005451D3">
        <w:t>rba</w:t>
      </w:r>
      <w:r w:rsidR="005B6957" w:rsidRPr="005451D3">
        <w:rPr>
          <w:spacing w:val="-2"/>
        </w:rPr>
        <w:t>n</w:t>
      </w:r>
      <w:r w:rsidR="005B6957" w:rsidRPr="005451D3">
        <w:rPr>
          <w:spacing w:val="1"/>
        </w:rPr>
        <w:t>c</w:t>
      </w:r>
      <w:r w:rsidR="005B6957" w:rsidRPr="005451D3">
        <w:t>e</w:t>
      </w:r>
      <w:r w:rsidR="005B6957" w:rsidRPr="005451D3">
        <w:rPr>
          <w:spacing w:val="31"/>
        </w:rPr>
        <w:t xml:space="preserve"> </w:t>
      </w:r>
      <w:r w:rsidR="005B6957" w:rsidRPr="005451D3">
        <w:rPr>
          <w:w w:val="103"/>
        </w:rPr>
        <w:t>c</w:t>
      </w:r>
      <w:r w:rsidR="005B6957" w:rsidRPr="005451D3">
        <w:rPr>
          <w:spacing w:val="-4"/>
          <w:w w:val="116"/>
        </w:rPr>
        <w:t>a</w:t>
      </w:r>
      <w:r w:rsidR="005B6957" w:rsidRPr="005451D3">
        <w:rPr>
          <w:spacing w:val="3"/>
          <w:w w:val="103"/>
        </w:rPr>
        <w:t>l</w:t>
      </w:r>
      <w:r w:rsidR="005B6957" w:rsidRPr="005451D3">
        <w:rPr>
          <w:w w:val="103"/>
        </w:rPr>
        <w:t>cu</w:t>
      </w:r>
      <w:r w:rsidR="005B6957" w:rsidRPr="005451D3">
        <w:rPr>
          <w:spacing w:val="-1"/>
          <w:w w:val="103"/>
        </w:rPr>
        <w:t>l</w:t>
      </w:r>
      <w:r w:rsidR="005B6957" w:rsidRPr="005451D3">
        <w:rPr>
          <w:spacing w:val="-2"/>
          <w:w w:val="116"/>
        </w:rPr>
        <w:t>a</w:t>
      </w:r>
      <w:r w:rsidR="005B6957" w:rsidRPr="005451D3">
        <w:rPr>
          <w:spacing w:val="3"/>
          <w:w w:val="103"/>
        </w:rPr>
        <w:t>t</w:t>
      </w:r>
      <w:r w:rsidR="005B6957" w:rsidRPr="005451D3">
        <w:rPr>
          <w:w w:val="103"/>
        </w:rPr>
        <w:t>i</w:t>
      </w:r>
      <w:r w:rsidR="005B6957" w:rsidRPr="005451D3">
        <w:rPr>
          <w:spacing w:val="2"/>
          <w:w w:val="103"/>
        </w:rPr>
        <w:t>o</w:t>
      </w:r>
      <w:r w:rsidR="005B6957" w:rsidRPr="005451D3">
        <w:rPr>
          <w:w w:val="103"/>
        </w:rPr>
        <w:t>n</w:t>
      </w:r>
    </w:p>
    <w:p w14:paraId="463EA526" w14:textId="77777777" w:rsidR="00E76E30" w:rsidRPr="005451D3" w:rsidRDefault="00E76E30" w:rsidP="00E42516">
      <w:pPr>
        <w:spacing w:before="3" w:line="360" w:lineRule="auto"/>
        <w:rPr>
          <w:sz w:val="19"/>
          <w:szCs w:val="19"/>
        </w:rPr>
      </w:pPr>
    </w:p>
    <w:p w14:paraId="6C528B54" w14:textId="77777777" w:rsidR="00E76E30" w:rsidRPr="005451D3" w:rsidRDefault="005B6957" w:rsidP="00E42516">
      <w:pPr>
        <w:spacing w:line="360" w:lineRule="auto"/>
        <w:ind w:left="152" w:right="5263"/>
        <w:jc w:val="both"/>
        <w:rPr>
          <w:sz w:val="22"/>
          <w:szCs w:val="22"/>
        </w:rPr>
      </w:pPr>
      <w:r w:rsidRPr="005451D3">
        <w:rPr>
          <w:sz w:val="22"/>
          <w:szCs w:val="22"/>
        </w:rPr>
        <w:t>RNA</w:t>
      </w:r>
      <w:r w:rsidRPr="005451D3">
        <w:rPr>
          <w:spacing w:val="22"/>
          <w:sz w:val="22"/>
          <w:szCs w:val="22"/>
        </w:rPr>
        <w:t xml:space="preserve"> </w:t>
      </w:r>
      <w:r w:rsidRPr="005451D3">
        <w:rPr>
          <w:w w:val="109"/>
          <w:sz w:val="22"/>
          <w:szCs w:val="22"/>
        </w:rPr>
        <w:t>Esti</w:t>
      </w:r>
      <w:r w:rsidRPr="005451D3">
        <w:rPr>
          <w:spacing w:val="2"/>
          <w:w w:val="109"/>
          <w:sz w:val="22"/>
          <w:szCs w:val="22"/>
        </w:rPr>
        <w:t>m</w:t>
      </w:r>
      <w:r w:rsidRPr="005451D3">
        <w:rPr>
          <w:w w:val="109"/>
          <w:sz w:val="22"/>
          <w:szCs w:val="22"/>
        </w:rPr>
        <w:t>ation</w:t>
      </w:r>
      <w:r w:rsidRPr="005451D3">
        <w:rPr>
          <w:spacing w:val="5"/>
          <w:w w:val="109"/>
          <w:sz w:val="22"/>
          <w:szCs w:val="22"/>
        </w:rPr>
        <w:t xml:space="preserve"> </w:t>
      </w:r>
      <w:r w:rsidRPr="005451D3">
        <w:rPr>
          <w:w w:val="102"/>
          <w:sz w:val="22"/>
          <w:szCs w:val="22"/>
        </w:rPr>
        <w:t>(</w:t>
      </w:r>
      <w:r w:rsidRPr="005451D3">
        <w:rPr>
          <w:spacing w:val="-2"/>
          <w:w w:val="110"/>
          <w:sz w:val="22"/>
          <w:szCs w:val="22"/>
        </w:rPr>
        <w:t>O</w:t>
      </w:r>
      <w:r w:rsidRPr="005451D3">
        <w:rPr>
          <w:spacing w:val="2"/>
          <w:w w:val="136"/>
          <w:sz w:val="22"/>
          <w:szCs w:val="22"/>
        </w:rPr>
        <w:t>r</w:t>
      </w:r>
      <w:r w:rsidRPr="005451D3">
        <w:rPr>
          <w:w w:val="102"/>
          <w:sz w:val="22"/>
          <w:szCs w:val="22"/>
        </w:rPr>
        <w:t>c</w:t>
      </w:r>
      <w:r w:rsidRPr="005451D3">
        <w:rPr>
          <w:spacing w:val="-2"/>
          <w:w w:val="102"/>
          <w:sz w:val="22"/>
          <w:szCs w:val="22"/>
        </w:rPr>
        <w:t>i</w:t>
      </w:r>
      <w:r w:rsidRPr="005451D3">
        <w:rPr>
          <w:spacing w:val="3"/>
          <w:w w:val="113"/>
          <w:sz w:val="22"/>
          <w:szCs w:val="22"/>
        </w:rPr>
        <w:t>n</w:t>
      </w:r>
      <w:r w:rsidRPr="005451D3">
        <w:rPr>
          <w:w w:val="102"/>
          <w:sz w:val="22"/>
          <w:szCs w:val="22"/>
        </w:rPr>
        <w:t>ol</w:t>
      </w:r>
      <w:r w:rsidRPr="005451D3">
        <w:rPr>
          <w:spacing w:val="2"/>
          <w:sz w:val="22"/>
          <w:szCs w:val="22"/>
        </w:rPr>
        <w:t xml:space="preserve"> </w:t>
      </w:r>
      <w:r w:rsidRPr="005451D3">
        <w:rPr>
          <w:spacing w:val="-1"/>
          <w:w w:val="108"/>
          <w:sz w:val="22"/>
          <w:szCs w:val="22"/>
        </w:rPr>
        <w:t>M</w:t>
      </w:r>
      <w:r w:rsidRPr="005451D3">
        <w:rPr>
          <w:w w:val="102"/>
          <w:sz w:val="22"/>
          <w:szCs w:val="22"/>
        </w:rPr>
        <w:t>e</w:t>
      </w:r>
      <w:r w:rsidRPr="005451D3">
        <w:rPr>
          <w:w w:val="123"/>
          <w:sz w:val="22"/>
          <w:szCs w:val="22"/>
        </w:rPr>
        <w:t>t</w:t>
      </w:r>
      <w:r w:rsidRPr="005451D3">
        <w:rPr>
          <w:spacing w:val="-1"/>
          <w:w w:val="113"/>
          <w:sz w:val="22"/>
          <w:szCs w:val="22"/>
        </w:rPr>
        <w:t>h</w:t>
      </w:r>
      <w:r w:rsidRPr="005451D3">
        <w:rPr>
          <w:w w:val="102"/>
          <w:sz w:val="22"/>
          <w:szCs w:val="22"/>
        </w:rPr>
        <w:t>o</w:t>
      </w:r>
      <w:r w:rsidRPr="005451D3">
        <w:rPr>
          <w:spacing w:val="3"/>
          <w:w w:val="113"/>
          <w:sz w:val="22"/>
          <w:szCs w:val="22"/>
        </w:rPr>
        <w:t>d</w:t>
      </w:r>
      <w:r w:rsidRPr="005451D3">
        <w:rPr>
          <w:w w:val="102"/>
          <w:sz w:val="22"/>
          <w:szCs w:val="22"/>
        </w:rPr>
        <w:t>)</w:t>
      </w:r>
    </w:p>
    <w:p w14:paraId="35B7FE44" w14:textId="77777777" w:rsidR="00E76E30" w:rsidRPr="005451D3" w:rsidRDefault="00D82DB4" w:rsidP="00E42516">
      <w:pPr>
        <w:spacing w:line="360" w:lineRule="auto"/>
        <w:ind w:left="152" w:right="136"/>
        <w:jc w:val="both"/>
        <w:rPr>
          <w:sz w:val="22"/>
          <w:szCs w:val="22"/>
        </w:rPr>
      </w:pPr>
      <w:r w:rsidRPr="005451D3">
        <w:rPr>
          <w:sz w:val="22"/>
          <w:szCs w:val="22"/>
        </w:rPr>
        <w:t xml:space="preserve">RNA concentration was estimated using the orcinol method described by Almog and Shirey (1978), in </w:t>
      </w:r>
      <w:r w:rsidRPr="005451D3">
        <w:rPr>
          <w:spacing w:val="2"/>
          <w:sz w:val="22"/>
          <w:szCs w:val="22"/>
        </w:rPr>
        <w:t>w</w:t>
      </w:r>
      <w:r w:rsidRPr="005451D3">
        <w:rPr>
          <w:sz w:val="22"/>
          <w:szCs w:val="22"/>
        </w:rPr>
        <w:t>h</w:t>
      </w:r>
      <w:r w:rsidRPr="005451D3">
        <w:rPr>
          <w:spacing w:val="-3"/>
          <w:sz w:val="22"/>
          <w:szCs w:val="22"/>
        </w:rPr>
        <w:t>ich</w:t>
      </w:r>
      <w:r w:rsidRPr="005451D3">
        <w:rPr>
          <w:spacing w:val="4"/>
          <w:sz w:val="22"/>
          <w:szCs w:val="22"/>
        </w:rPr>
        <w:t xml:space="preserve"> </w:t>
      </w:r>
      <w:r w:rsidRPr="005451D3">
        <w:rPr>
          <w:sz w:val="22"/>
          <w:szCs w:val="22"/>
        </w:rPr>
        <w:t>r</w:t>
      </w:r>
      <w:r w:rsidRPr="005451D3">
        <w:rPr>
          <w:spacing w:val="-2"/>
          <w:sz w:val="22"/>
          <w:szCs w:val="22"/>
        </w:rPr>
        <w:t>i</w:t>
      </w:r>
      <w:r w:rsidRPr="005451D3">
        <w:rPr>
          <w:spacing w:val="2"/>
          <w:sz w:val="22"/>
          <w:szCs w:val="22"/>
        </w:rPr>
        <w:t>b</w:t>
      </w:r>
      <w:r w:rsidRPr="005451D3">
        <w:rPr>
          <w:sz w:val="22"/>
          <w:szCs w:val="22"/>
        </w:rPr>
        <w:t>ose</w:t>
      </w:r>
      <w:r w:rsidRPr="005451D3">
        <w:rPr>
          <w:spacing w:val="5"/>
          <w:sz w:val="22"/>
          <w:szCs w:val="22"/>
        </w:rPr>
        <w:t xml:space="preserve"> </w:t>
      </w:r>
      <w:r w:rsidRPr="005451D3">
        <w:rPr>
          <w:sz w:val="22"/>
          <w:szCs w:val="22"/>
        </w:rPr>
        <w:t>f</w:t>
      </w:r>
      <w:r w:rsidRPr="005451D3">
        <w:rPr>
          <w:spacing w:val="2"/>
          <w:sz w:val="22"/>
          <w:szCs w:val="22"/>
        </w:rPr>
        <w:t>o</w:t>
      </w:r>
      <w:r w:rsidRPr="005451D3">
        <w:rPr>
          <w:sz w:val="22"/>
          <w:szCs w:val="22"/>
        </w:rPr>
        <w:t>r</w:t>
      </w:r>
      <w:r w:rsidRPr="005451D3">
        <w:rPr>
          <w:spacing w:val="-2"/>
          <w:sz w:val="22"/>
          <w:szCs w:val="22"/>
        </w:rPr>
        <w:t>m</w:t>
      </w:r>
      <w:r w:rsidRPr="005451D3">
        <w:rPr>
          <w:sz w:val="22"/>
          <w:szCs w:val="22"/>
        </w:rPr>
        <w:t>s</w:t>
      </w:r>
      <w:r w:rsidRPr="005451D3">
        <w:rPr>
          <w:spacing w:val="5"/>
          <w:sz w:val="22"/>
          <w:szCs w:val="22"/>
        </w:rPr>
        <w:t xml:space="preserve"> </w:t>
      </w:r>
      <w:r w:rsidRPr="005451D3">
        <w:rPr>
          <w:spacing w:val="2"/>
          <w:sz w:val="22"/>
          <w:szCs w:val="22"/>
        </w:rPr>
        <w:t>f</w:t>
      </w:r>
      <w:r w:rsidRPr="005451D3">
        <w:rPr>
          <w:sz w:val="22"/>
          <w:szCs w:val="22"/>
        </w:rPr>
        <w:t>ur</w:t>
      </w:r>
      <w:r w:rsidRPr="005451D3">
        <w:rPr>
          <w:spacing w:val="-3"/>
          <w:sz w:val="22"/>
          <w:szCs w:val="22"/>
        </w:rPr>
        <w:t>f</w:t>
      </w:r>
      <w:r w:rsidRPr="005451D3">
        <w:rPr>
          <w:sz w:val="22"/>
          <w:szCs w:val="22"/>
        </w:rPr>
        <w:t>u</w:t>
      </w:r>
      <w:r w:rsidRPr="005451D3">
        <w:rPr>
          <w:spacing w:val="2"/>
          <w:sz w:val="22"/>
          <w:szCs w:val="22"/>
        </w:rPr>
        <w:t>r</w:t>
      </w:r>
      <w:r w:rsidRPr="005451D3">
        <w:rPr>
          <w:sz w:val="22"/>
          <w:szCs w:val="22"/>
        </w:rPr>
        <w:t>al</w:t>
      </w:r>
      <w:r w:rsidRPr="005451D3">
        <w:rPr>
          <w:spacing w:val="8"/>
          <w:sz w:val="22"/>
          <w:szCs w:val="22"/>
        </w:rPr>
        <w:t xml:space="preserve"> </w:t>
      </w:r>
      <w:r w:rsidRPr="005451D3">
        <w:rPr>
          <w:w w:val="102"/>
          <w:sz w:val="22"/>
          <w:szCs w:val="22"/>
        </w:rPr>
        <w:t>und</w:t>
      </w:r>
      <w:r w:rsidRPr="005451D3">
        <w:rPr>
          <w:spacing w:val="2"/>
          <w:w w:val="102"/>
          <w:sz w:val="22"/>
          <w:szCs w:val="22"/>
        </w:rPr>
        <w:t>e</w:t>
      </w:r>
      <w:r w:rsidRPr="005451D3">
        <w:rPr>
          <w:w w:val="102"/>
          <w:sz w:val="22"/>
          <w:szCs w:val="22"/>
        </w:rPr>
        <w:t xml:space="preserve">r </w:t>
      </w:r>
      <w:r w:rsidRPr="005451D3">
        <w:rPr>
          <w:sz w:val="22"/>
          <w:szCs w:val="22"/>
        </w:rPr>
        <w:t>ac</w:t>
      </w:r>
      <w:r w:rsidRPr="005451D3">
        <w:rPr>
          <w:spacing w:val="-2"/>
          <w:sz w:val="22"/>
          <w:szCs w:val="22"/>
        </w:rPr>
        <w:t>i</w:t>
      </w:r>
      <w:r w:rsidRPr="005451D3">
        <w:rPr>
          <w:sz w:val="22"/>
          <w:szCs w:val="22"/>
        </w:rPr>
        <w:t>dic</w:t>
      </w:r>
      <w:r w:rsidRPr="005451D3">
        <w:rPr>
          <w:spacing w:val="9"/>
          <w:sz w:val="22"/>
          <w:szCs w:val="22"/>
        </w:rPr>
        <w:t xml:space="preserve"> </w:t>
      </w:r>
      <w:r w:rsidRPr="005451D3">
        <w:rPr>
          <w:spacing w:val="2"/>
          <w:sz w:val="22"/>
          <w:szCs w:val="22"/>
        </w:rPr>
        <w:t>c</w:t>
      </w:r>
      <w:r w:rsidRPr="005451D3">
        <w:rPr>
          <w:sz w:val="22"/>
          <w:szCs w:val="22"/>
        </w:rPr>
        <w:t>ondit</w:t>
      </w:r>
      <w:r w:rsidRPr="005451D3">
        <w:rPr>
          <w:spacing w:val="3"/>
          <w:sz w:val="22"/>
          <w:szCs w:val="22"/>
        </w:rPr>
        <w:t>i</w:t>
      </w:r>
      <w:r w:rsidRPr="005451D3">
        <w:rPr>
          <w:sz w:val="22"/>
          <w:szCs w:val="22"/>
        </w:rPr>
        <w:t>on</w:t>
      </w:r>
      <w:r w:rsidRPr="005451D3">
        <w:rPr>
          <w:spacing w:val="-2"/>
          <w:sz w:val="22"/>
          <w:szCs w:val="22"/>
        </w:rPr>
        <w:t>s</w:t>
      </w:r>
      <w:r w:rsidRPr="005451D3">
        <w:rPr>
          <w:spacing w:val="17"/>
          <w:sz w:val="22"/>
          <w:szCs w:val="22"/>
        </w:rPr>
        <w:t xml:space="preserve"> </w:t>
      </w:r>
      <w:r w:rsidRPr="005451D3">
        <w:rPr>
          <w:spacing w:val="2"/>
          <w:sz w:val="22"/>
          <w:szCs w:val="22"/>
        </w:rPr>
        <w:t>and</w:t>
      </w:r>
      <w:r w:rsidRPr="005451D3">
        <w:rPr>
          <w:spacing w:val="9"/>
          <w:sz w:val="22"/>
          <w:szCs w:val="22"/>
        </w:rPr>
        <w:t xml:space="preserve"> </w:t>
      </w:r>
      <w:r w:rsidRPr="005451D3">
        <w:rPr>
          <w:sz w:val="22"/>
          <w:szCs w:val="22"/>
        </w:rPr>
        <w:t>r</w:t>
      </w:r>
      <w:r w:rsidRPr="005451D3">
        <w:rPr>
          <w:spacing w:val="-3"/>
          <w:sz w:val="22"/>
          <w:szCs w:val="22"/>
        </w:rPr>
        <w:t>e</w:t>
      </w:r>
      <w:r w:rsidRPr="005451D3">
        <w:rPr>
          <w:spacing w:val="2"/>
          <w:sz w:val="22"/>
          <w:szCs w:val="22"/>
        </w:rPr>
        <w:t>a</w:t>
      </w:r>
      <w:r w:rsidRPr="005451D3">
        <w:rPr>
          <w:spacing w:val="-3"/>
          <w:sz w:val="22"/>
          <w:szCs w:val="22"/>
        </w:rPr>
        <w:t>c</w:t>
      </w:r>
      <w:r w:rsidRPr="005451D3">
        <w:rPr>
          <w:spacing w:val="3"/>
          <w:sz w:val="22"/>
          <w:szCs w:val="22"/>
        </w:rPr>
        <w:t>t</w:t>
      </w:r>
      <w:r w:rsidRPr="005451D3">
        <w:rPr>
          <w:sz w:val="22"/>
          <w:szCs w:val="22"/>
        </w:rPr>
        <w:t>s</w:t>
      </w:r>
      <w:r w:rsidRPr="005451D3">
        <w:rPr>
          <w:spacing w:val="8"/>
          <w:sz w:val="22"/>
          <w:szCs w:val="22"/>
        </w:rPr>
        <w:t xml:space="preserve"> </w:t>
      </w:r>
      <w:r w:rsidRPr="005451D3">
        <w:rPr>
          <w:sz w:val="22"/>
          <w:szCs w:val="22"/>
        </w:rPr>
        <w:t>with</w:t>
      </w:r>
      <w:r w:rsidRPr="005451D3">
        <w:rPr>
          <w:spacing w:val="6"/>
          <w:sz w:val="22"/>
          <w:szCs w:val="22"/>
        </w:rPr>
        <w:t xml:space="preserve"> </w:t>
      </w:r>
      <w:r w:rsidRPr="005451D3">
        <w:rPr>
          <w:sz w:val="22"/>
          <w:szCs w:val="22"/>
        </w:rPr>
        <w:t>o</w:t>
      </w:r>
      <w:r w:rsidRPr="005451D3">
        <w:rPr>
          <w:spacing w:val="2"/>
          <w:sz w:val="22"/>
          <w:szCs w:val="22"/>
        </w:rPr>
        <w:t>r</w:t>
      </w:r>
      <w:r w:rsidRPr="005451D3">
        <w:rPr>
          <w:spacing w:val="-3"/>
          <w:sz w:val="22"/>
          <w:szCs w:val="22"/>
        </w:rPr>
        <w:t>c</w:t>
      </w:r>
      <w:r w:rsidRPr="005451D3">
        <w:rPr>
          <w:spacing w:val="3"/>
          <w:sz w:val="22"/>
          <w:szCs w:val="22"/>
        </w:rPr>
        <w:t>i</w:t>
      </w:r>
      <w:r w:rsidRPr="005451D3">
        <w:rPr>
          <w:sz w:val="22"/>
          <w:szCs w:val="22"/>
        </w:rPr>
        <w:t>nol</w:t>
      </w:r>
      <w:r w:rsidRPr="005451D3">
        <w:rPr>
          <w:spacing w:val="14"/>
          <w:sz w:val="22"/>
          <w:szCs w:val="22"/>
        </w:rPr>
        <w:t xml:space="preserve"> </w:t>
      </w:r>
      <w:r w:rsidRPr="005451D3">
        <w:rPr>
          <w:spacing w:val="-2"/>
          <w:sz w:val="22"/>
          <w:szCs w:val="22"/>
        </w:rPr>
        <w:t>t</w:t>
      </w:r>
      <w:r w:rsidRPr="005451D3">
        <w:rPr>
          <w:sz w:val="22"/>
          <w:szCs w:val="22"/>
        </w:rPr>
        <w:t>o</w:t>
      </w:r>
      <w:r w:rsidRPr="005451D3">
        <w:rPr>
          <w:spacing w:val="1"/>
          <w:sz w:val="22"/>
          <w:szCs w:val="22"/>
        </w:rPr>
        <w:t xml:space="preserve"> </w:t>
      </w:r>
      <w:r w:rsidRPr="005451D3">
        <w:rPr>
          <w:sz w:val="22"/>
          <w:szCs w:val="22"/>
        </w:rPr>
        <w:t>produce</w:t>
      </w:r>
      <w:r w:rsidRPr="005451D3">
        <w:rPr>
          <w:spacing w:val="12"/>
          <w:sz w:val="22"/>
          <w:szCs w:val="22"/>
        </w:rPr>
        <w:t xml:space="preserve"> </w:t>
      </w:r>
      <w:r w:rsidRPr="005451D3">
        <w:rPr>
          <w:sz w:val="22"/>
          <w:szCs w:val="22"/>
        </w:rPr>
        <w:t>a g</w:t>
      </w:r>
      <w:r w:rsidRPr="005451D3">
        <w:rPr>
          <w:spacing w:val="2"/>
          <w:sz w:val="22"/>
          <w:szCs w:val="22"/>
        </w:rPr>
        <w:t>r</w:t>
      </w:r>
      <w:r w:rsidRPr="005451D3">
        <w:rPr>
          <w:sz w:val="22"/>
          <w:szCs w:val="22"/>
        </w:rPr>
        <w:t>e</w:t>
      </w:r>
      <w:r w:rsidRPr="005451D3">
        <w:rPr>
          <w:spacing w:val="-3"/>
          <w:sz w:val="22"/>
          <w:szCs w:val="22"/>
        </w:rPr>
        <w:t>e</w:t>
      </w:r>
      <w:r w:rsidRPr="005451D3">
        <w:rPr>
          <w:sz w:val="22"/>
          <w:szCs w:val="22"/>
        </w:rPr>
        <w:t>n</w:t>
      </w:r>
      <w:r w:rsidRPr="005451D3">
        <w:rPr>
          <w:spacing w:val="2"/>
          <w:sz w:val="22"/>
          <w:szCs w:val="22"/>
        </w:rPr>
        <w:t>-c</w:t>
      </w:r>
      <w:r w:rsidRPr="005451D3">
        <w:rPr>
          <w:sz w:val="22"/>
          <w:szCs w:val="22"/>
        </w:rPr>
        <w:t>o</w:t>
      </w:r>
      <w:r w:rsidRPr="005451D3">
        <w:rPr>
          <w:spacing w:val="-2"/>
          <w:sz w:val="22"/>
          <w:szCs w:val="22"/>
        </w:rPr>
        <w:t>l</w:t>
      </w:r>
      <w:r w:rsidRPr="005451D3">
        <w:rPr>
          <w:spacing w:val="2"/>
          <w:sz w:val="22"/>
          <w:szCs w:val="22"/>
        </w:rPr>
        <w:t>o</w:t>
      </w:r>
      <w:r w:rsidRPr="005451D3">
        <w:rPr>
          <w:sz w:val="22"/>
          <w:szCs w:val="22"/>
        </w:rPr>
        <w:t>ur</w:t>
      </w:r>
      <w:r w:rsidRPr="005451D3">
        <w:rPr>
          <w:spacing w:val="-3"/>
          <w:sz w:val="22"/>
          <w:szCs w:val="22"/>
        </w:rPr>
        <w:t>e</w:t>
      </w:r>
      <w:r w:rsidRPr="005451D3">
        <w:rPr>
          <w:sz w:val="22"/>
          <w:szCs w:val="22"/>
        </w:rPr>
        <w:t>d</w:t>
      </w:r>
      <w:r w:rsidRPr="005451D3">
        <w:rPr>
          <w:spacing w:val="22"/>
          <w:sz w:val="22"/>
          <w:szCs w:val="22"/>
        </w:rPr>
        <w:t xml:space="preserve"> </w:t>
      </w:r>
      <w:r w:rsidRPr="005451D3">
        <w:rPr>
          <w:sz w:val="22"/>
          <w:szCs w:val="22"/>
        </w:rPr>
        <w:t>c</w:t>
      </w:r>
      <w:r w:rsidRPr="005451D3">
        <w:rPr>
          <w:spacing w:val="2"/>
          <w:sz w:val="22"/>
          <w:szCs w:val="22"/>
        </w:rPr>
        <w:t>o</w:t>
      </w:r>
      <w:r w:rsidRPr="005451D3">
        <w:rPr>
          <w:sz w:val="22"/>
          <w:szCs w:val="22"/>
        </w:rPr>
        <w:t>mplex.</w:t>
      </w:r>
      <w:r w:rsidRPr="005451D3">
        <w:rPr>
          <w:spacing w:val="14"/>
          <w:sz w:val="22"/>
          <w:szCs w:val="22"/>
        </w:rPr>
        <w:t xml:space="preserve"> </w:t>
      </w:r>
      <w:r w:rsidRPr="005451D3">
        <w:rPr>
          <w:w w:val="102"/>
          <w:sz w:val="22"/>
          <w:szCs w:val="22"/>
        </w:rPr>
        <w:t>Ab</w:t>
      </w:r>
      <w:r w:rsidRPr="005451D3">
        <w:rPr>
          <w:spacing w:val="-2"/>
          <w:w w:val="102"/>
          <w:sz w:val="22"/>
          <w:szCs w:val="22"/>
        </w:rPr>
        <w:t>s</w:t>
      </w:r>
      <w:r w:rsidRPr="005451D3">
        <w:rPr>
          <w:w w:val="102"/>
          <w:sz w:val="22"/>
          <w:szCs w:val="22"/>
        </w:rPr>
        <w:t>orb</w:t>
      </w:r>
      <w:r w:rsidRPr="005451D3">
        <w:rPr>
          <w:spacing w:val="2"/>
          <w:w w:val="102"/>
          <w:sz w:val="22"/>
          <w:szCs w:val="22"/>
        </w:rPr>
        <w:t>a</w:t>
      </w:r>
      <w:r w:rsidRPr="005451D3">
        <w:rPr>
          <w:w w:val="102"/>
          <w:sz w:val="22"/>
          <w:szCs w:val="22"/>
        </w:rPr>
        <w:t>n</w:t>
      </w:r>
      <w:r w:rsidRPr="005451D3">
        <w:rPr>
          <w:spacing w:val="2"/>
          <w:w w:val="102"/>
          <w:sz w:val="22"/>
          <w:szCs w:val="22"/>
        </w:rPr>
        <w:t>c</w:t>
      </w:r>
      <w:r w:rsidRPr="005451D3">
        <w:rPr>
          <w:w w:val="102"/>
          <w:sz w:val="22"/>
          <w:szCs w:val="22"/>
        </w:rPr>
        <w:t xml:space="preserve">e </w:t>
      </w:r>
      <w:r w:rsidRPr="005451D3">
        <w:rPr>
          <w:sz w:val="22"/>
          <w:szCs w:val="22"/>
        </w:rPr>
        <w:t>was</w:t>
      </w:r>
      <w:r w:rsidRPr="005451D3">
        <w:rPr>
          <w:spacing w:val="6"/>
          <w:sz w:val="22"/>
          <w:szCs w:val="22"/>
        </w:rPr>
        <w:t xml:space="preserve"> </w:t>
      </w:r>
      <w:r w:rsidRPr="005451D3">
        <w:rPr>
          <w:sz w:val="22"/>
          <w:szCs w:val="22"/>
        </w:rPr>
        <w:t>r</w:t>
      </w:r>
      <w:r w:rsidRPr="005451D3">
        <w:rPr>
          <w:spacing w:val="4"/>
          <w:sz w:val="22"/>
          <w:szCs w:val="22"/>
        </w:rPr>
        <w:t>e</w:t>
      </w:r>
      <w:r w:rsidRPr="005451D3">
        <w:rPr>
          <w:sz w:val="22"/>
          <w:szCs w:val="22"/>
        </w:rPr>
        <w:t>c</w:t>
      </w:r>
      <w:r w:rsidRPr="005451D3">
        <w:rPr>
          <w:spacing w:val="-2"/>
          <w:sz w:val="22"/>
          <w:szCs w:val="22"/>
        </w:rPr>
        <w:t>o</w:t>
      </w:r>
      <w:r w:rsidRPr="005451D3">
        <w:rPr>
          <w:sz w:val="22"/>
          <w:szCs w:val="22"/>
        </w:rPr>
        <w:t>rded</w:t>
      </w:r>
      <w:r w:rsidRPr="005451D3">
        <w:rPr>
          <w:spacing w:val="19"/>
          <w:sz w:val="22"/>
          <w:szCs w:val="22"/>
        </w:rPr>
        <w:t xml:space="preserve"> </w:t>
      </w:r>
      <w:r w:rsidRPr="005451D3">
        <w:rPr>
          <w:spacing w:val="-3"/>
          <w:sz w:val="22"/>
          <w:szCs w:val="22"/>
        </w:rPr>
        <w:t>a</w:t>
      </w:r>
      <w:r w:rsidRPr="005451D3">
        <w:rPr>
          <w:sz w:val="22"/>
          <w:szCs w:val="22"/>
        </w:rPr>
        <w:t>t</w:t>
      </w:r>
      <w:r w:rsidRPr="005451D3">
        <w:rPr>
          <w:spacing w:val="7"/>
          <w:sz w:val="22"/>
          <w:szCs w:val="22"/>
        </w:rPr>
        <w:t xml:space="preserve"> </w:t>
      </w:r>
      <w:r w:rsidRPr="005451D3">
        <w:rPr>
          <w:sz w:val="22"/>
          <w:szCs w:val="22"/>
        </w:rPr>
        <w:t>660-665</w:t>
      </w:r>
      <w:r w:rsidRPr="005451D3">
        <w:rPr>
          <w:spacing w:val="16"/>
          <w:sz w:val="22"/>
          <w:szCs w:val="22"/>
        </w:rPr>
        <w:t xml:space="preserve"> </w:t>
      </w:r>
      <w:r w:rsidRPr="005451D3">
        <w:rPr>
          <w:w w:val="102"/>
          <w:sz w:val="22"/>
          <w:szCs w:val="22"/>
        </w:rPr>
        <w:t>n</w:t>
      </w:r>
      <w:r w:rsidRPr="005451D3">
        <w:rPr>
          <w:spacing w:val="3"/>
          <w:w w:val="102"/>
          <w:sz w:val="22"/>
          <w:szCs w:val="22"/>
        </w:rPr>
        <w:t>m</w:t>
      </w:r>
      <w:r w:rsidRPr="005451D3">
        <w:rPr>
          <w:w w:val="102"/>
          <w:sz w:val="22"/>
          <w:szCs w:val="22"/>
        </w:rPr>
        <w:t>.</w:t>
      </w:r>
    </w:p>
    <w:p w14:paraId="6EA24E24" w14:textId="77777777" w:rsidR="00E76E30" w:rsidRPr="005451D3" w:rsidRDefault="00E76E30" w:rsidP="00E42516">
      <w:pPr>
        <w:spacing w:before="15" w:line="360" w:lineRule="auto"/>
        <w:rPr>
          <w:sz w:val="26"/>
          <w:szCs w:val="26"/>
        </w:rPr>
      </w:pPr>
    </w:p>
    <w:p w14:paraId="639CBA4E" w14:textId="77777777" w:rsidR="00E76E30" w:rsidRPr="005451D3" w:rsidRDefault="00000000" w:rsidP="00E42516">
      <w:pPr>
        <w:spacing w:line="360" w:lineRule="auto"/>
        <w:ind w:left="363"/>
      </w:pPr>
      <w:r>
        <w:pict w14:anchorId="2F91D16A">
          <v:shape id="_x0000_s2055" type="#_x0000_t75" style="position:absolute;left:0;text-align:left;margin-left:307.2pt;margin-top:-1.1pt;width:199.8pt;height:166.1pt;z-index:-251657728;mso-position-horizontal-relative:page">
            <v:imagedata r:id="rId20" o:title=""/>
            <w10:wrap anchorx="page"/>
          </v:shape>
        </w:pict>
      </w:r>
      <w:r w:rsidR="006C2A48">
        <w:pict w14:anchorId="081B9D10">
          <v:shape id="_x0000_i1026" type="#_x0000_t75" style="width:197pt;height:165.75pt">
            <v:imagedata r:id="rId21" o:title=""/>
          </v:shape>
        </w:pict>
      </w:r>
    </w:p>
    <w:p w14:paraId="0EA42CAA" w14:textId="77777777" w:rsidR="00E76E30" w:rsidRPr="005451D3" w:rsidRDefault="00E76E30" w:rsidP="00E42516">
      <w:pPr>
        <w:spacing w:before="4" w:line="360" w:lineRule="auto"/>
        <w:rPr>
          <w:sz w:val="24"/>
          <w:szCs w:val="24"/>
        </w:rPr>
        <w:sectPr w:rsidR="00E76E30" w:rsidRPr="005451D3">
          <w:headerReference w:type="even" r:id="rId22"/>
          <w:headerReference w:type="default" r:id="rId23"/>
          <w:footerReference w:type="default" r:id="rId24"/>
          <w:headerReference w:type="first" r:id="rId25"/>
          <w:pgSz w:w="12240" w:h="15840"/>
          <w:pgMar w:top="1280" w:right="1720" w:bottom="280" w:left="1720" w:header="0" w:footer="770" w:gutter="0"/>
          <w:cols w:space="720"/>
        </w:sectPr>
      </w:pPr>
    </w:p>
    <w:p w14:paraId="4B521F91" w14:textId="77777777" w:rsidR="00E76E30" w:rsidRPr="005451D3" w:rsidRDefault="00E76E30" w:rsidP="00E42516">
      <w:pPr>
        <w:spacing w:line="360" w:lineRule="auto"/>
      </w:pPr>
    </w:p>
    <w:p w14:paraId="2891E527" w14:textId="77777777" w:rsidR="00E76E30" w:rsidRPr="005451D3" w:rsidRDefault="005B6957" w:rsidP="00E42516">
      <w:pPr>
        <w:spacing w:line="360" w:lineRule="auto"/>
        <w:ind w:left="152" w:right="-60"/>
        <w:rPr>
          <w:sz w:val="26"/>
          <w:szCs w:val="26"/>
        </w:rPr>
      </w:pPr>
      <w:r w:rsidRPr="005451D3">
        <w:rPr>
          <w:spacing w:val="2"/>
          <w:w w:val="109"/>
          <w:position w:val="-1"/>
          <w:sz w:val="26"/>
          <w:szCs w:val="26"/>
        </w:rPr>
        <w:t>C</w:t>
      </w:r>
      <w:r w:rsidRPr="005451D3">
        <w:rPr>
          <w:w w:val="101"/>
          <w:position w:val="-1"/>
          <w:sz w:val="26"/>
          <w:szCs w:val="26"/>
        </w:rPr>
        <w:t>A</w:t>
      </w:r>
      <w:r w:rsidRPr="005451D3">
        <w:rPr>
          <w:spacing w:val="-2"/>
          <w:w w:val="110"/>
          <w:position w:val="-1"/>
          <w:sz w:val="26"/>
          <w:szCs w:val="26"/>
        </w:rPr>
        <w:t>L</w:t>
      </w:r>
      <w:r w:rsidRPr="005451D3">
        <w:rPr>
          <w:w w:val="109"/>
          <w:position w:val="-1"/>
          <w:sz w:val="26"/>
          <w:szCs w:val="26"/>
        </w:rPr>
        <w:t>C</w:t>
      </w:r>
      <w:r w:rsidRPr="005451D3">
        <w:rPr>
          <w:w w:val="101"/>
          <w:position w:val="-1"/>
          <w:sz w:val="26"/>
          <w:szCs w:val="26"/>
        </w:rPr>
        <w:t>U</w:t>
      </w:r>
      <w:r w:rsidRPr="005451D3">
        <w:rPr>
          <w:spacing w:val="-2"/>
          <w:w w:val="110"/>
          <w:position w:val="-1"/>
          <w:sz w:val="26"/>
          <w:szCs w:val="26"/>
        </w:rPr>
        <w:t>L</w:t>
      </w:r>
      <w:r w:rsidRPr="005451D3">
        <w:rPr>
          <w:spacing w:val="2"/>
          <w:w w:val="101"/>
          <w:position w:val="-1"/>
          <w:sz w:val="26"/>
          <w:szCs w:val="26"/>
        </w:rPr>
        <w:t>A</w:t>
      </w:r>
      <w:r w:rsidRPr="005451D3">
        <w:rPr>
          <w:spacing w:val="-2"/>
          <w:w w:val="110"/>
          <w:position w:val="-1"/>
          <w:sz w:val="26"/>
          <w:szCs w:val="26"/>
        </w:rPr>
        <w:t>T</w:t>
      </w:r>
      <w:r w:rsidRPr="005451D3">
        <w:rPr>
          <w:w w:val="118"/>
          <w:position w:val="-1"/>
          <w:sz w:val="26"/>
          <w:szCs w:val="26"/>
        </w:rPr>
        <w:t>I</w:t>
      </w:r>
      <w:r w:rsidRPr="005451D3">
        <w:rPr>
          <w:w w:val="109"/>
          <w:position w:val="-1"/>
          <w:sz w:val="26"/>
          <w:szCs w:val="26"/>
        </w:rPr>
        <w:t>O</w:t>
      </w:r>
      <w:r w:rsidRPr="005451D3">
        <w:rPr>
          <w:w w:val="101"/>
          <w:position w:val="-1"/>
          <w:sz w:val="26"/>
          <w:szCs w:val="26"/>
        </w:rPr>
        <w:t>N</w:t>
      </w:r>
    </w:p>
    <w:p w14:paraId="0010DD18" w14:textId="77777777" w:rsidR="00E76E30" w:rsidRPr="005451D3" w:rsidRDefault="005B6957" w:rsidP="00E42516">
      <w:pPr>
        <w:spacing w:before="40" w:line="360" w:lineRule="auto"/>
        <w:sectPr w:rsidR="00E76E30" w:rsidRPr="005451D3">
          <w:headerReference w:type="even" r:id="rId26"/>
          <w:headerReference w:type="default" r:id="rId27"/>
          <w:footerReference w:type="default" r:id="rId28"/>
          <w:headerReference w:type="first" r:id="rId29"/>
          <w:type w:val="continuous"/>
          <w:pgSz w:w="12240" w:h="15840"/>
          <w:pgMar w:top="1280" w:right="1720" w:bottom="280" w:left="1720" w:header="720" w:footer="720" w:gutter="0"/>
          <w:cols w:num="2" w:space="720" w:equalWidth="0">
            <w:col w:w="2127" w:space="497"/>
            <w:col w:w="6176"/>
          </w:cols>
        </w:sectPr>
      </w:pPr>
      <w:r w:rsidRPr="005451D3">
        <w:br w:type="column"/>
      </w:r>
      <w:r w:rsidR="00936153" w:rsidRPr="005451D3">
        <w:t>Fig 3.</w:t>
      </w:r>
      <w:r w:rsidRPr="005451D3">
        <w:rPr>
          <w:w w:val="91"/>
        </w:rPr>
        <w:t>R</w:t>
      </w:r>
      <w:r w:rsidRPr="005451D3">
        <w:rPr>
          <w:spacing w:val="-1"/>
          <w:w w:val="91"/>
        </w:rPr>
        <w:t>N</w:t>
      </w:r>
      <w:r w:rsidRPr="005451D3">
        <w:rPr>
          <w:w w:val="91"/>
        </w:rPr>
        <w:t>A</w:t>
      </w:r>
      <w:r w:rsidRPr="005451D3">
        <w:rPr>
          <w:spacing w:val="12"/>
          <w:w w:val="91"/>
        </w:rPr>
        <w:t xml:space="preserve"> </w:t>
      </w:r>
      <w:r w:rsidRPr="005451D3">
        <w:t>es</w:t>
      </w:r>
      <w:r w:rsidRPr="005451D3">
        <w:rPr>
          <w:spacing w:val="-1"/>
        </w:rPr>
        <w:t>t</w:t>
      </w:r>
      <w:r w:rsidRPr="005451D3">
        <w:rPr>
          <w:spacing w:val="3"/>
        </w:rPr>
        <w:t>i</w:t>
      </w:r>
      <w:r w:rsidRPr="005451D3">
        <w:rPr>
          <w:spacing w:val="-2"/>
        </w:rPr>
        <w:t>m</w:t>
      </w:r>
      <w:r w:rsidRPr="005451D3">
        <w:t>ation</w:t>
      </w:r>
      <w:r w:rsidRPr="005451D3">
        <w:rPr>
          <w:spacing w:val="26"/>
        </w:rPr>
        <w:t xml:space="preserve"> </w:t>
      </w:r>
      <w:r w:rsidRPr="005451D3">
        <w:t>&amp;</w:t>
      </w:r>
      <w:r w:rsidRPr="005451D3">
        <w:rPr>
          <w:spacing w:val="9"/>
        </w:rPr>
        <w:t xml:space="preserve"> </w:t>
      </w:r>
      <w:r w:rsidRPr="005451D3">
        <w:rPr>
          <w:spacing w:val="-2"/>
        </w:rPr>
        <w:t>A</w:t>
      </w:r>
      <w:r w:rsidRPr="005451D3">
        <w:t>b</w:t>
      </w:r>
      <w:r w:rsidRPr="005451D3">
        <w:rPr>
          <w:spacing w:val="2"/>
        </w:rPr>
        <w:t>s</w:t>
      </w:r>
      <w:r w:rsidRPr="005451D3">
        <w:rPr>
          <w:spacing w:val="-2"/>
        </w:rPr>
        <w:t>o</w:t>
      </w:r>
      <w:r w:rsidRPr="005451D3">
        <w:t>r</w:t>
      </w:r>
      <w:r w:rsidRPr="005451D3">
        <w:rPr>
          <w:spacing w:val="2"/>
        </w:rPr>
        <w:t>b</w:t>
      </w:r>
      <w:r w:rsidRPr="005451D3">
        <w:rPr>
          <w:spacing w:val="-4"/>
        </w:rPr>
        <w:t>a</w:t>
      </w:r>
      <w:r w:rsidRPr="005451D3">
        <w:t>n</w:t>
      </w:r>
      <w:r w:rsidRPr="005451D3">
        <w:rPr>
          <w:spacing w:val="1"/>
        </w:rPr>
        <w:t>c</w:t>
      </w:r>
      <w:r w:rsidRPr="005451D3">
        <w:t>e</w:t>
      </w:r>
      <w:r w:rsidRPr="005451D3">
        <w:rPr>
          <w:spacing w:val="30"/>
        </w:rPr>
        <w:t xml:space="preserve"> </w:t>
      </w:r>
      <w:r w:rsidRPr="005451D3">
        <w:rPr>
          <w:w w:val="103"/>
        </w:rPr>
        <w:t>c</w:t>
      </w:r>
      <w:r w:rsidRPr="005451D3">
        <w:rPr>
          <w:w w:val="116"/>
        </w:rPr>
        <w:t>a</w:t>
      </w:r>
      <w:r w:rsidRPr="005451D3">
        <w:rPr>
          <w:spacing w:val="-1"/>
          <w:w w:val="103"/>
        </w:rPr>
        <w:t>l</w:t>
      </w:r>
      <w:r w:rsidRPr="005451D3">
        <w:rPr>
          <w:spacing w:val="1"/>
          <w:w w:val="103"/>
        </w:rPr>
        <w:t>c</w:t>
      </w:r>
      <w:r w:rsidRPr="005451D3">
        <w:rPr>
          <w:spacing w:val="-2"/>
          <w:w w:val="103"/>
        </w:rPr>
        <w:t>u</w:t>
      </w:r>
      <w:r w:rsidRPr="005451D3">
        <w:rPr>
          <w:w w:val="103"/>
        </w:rPr>
        <w:t>l</w:t>
      </w:r>
      <w:r w:rsidRPr="005451D3">
        <w:rPr>
          <w:w w:val="116"/>
        </w:rPr>
        <w:t>a</w:t>
      </w:r>
      <w:r w:rsidRPr="005451D3">
        <w:rPr>
          <w:w w:val="103"/>
        </w:rPr>
        <w:t>t</w:t>
      </w:r>
      <w:r w:rsidRPr="005451D3">
        <w:rPr>
          <w:spacing w:val="3"/>
          <w:w w:val="103"/>
        </w:rPr>
        <w:t>i</w:t>
      </w:r>
      <w:r w:rsidRPr="005451D3">
        <w:rPr>
          <w:w w:val="103"/>
        </w:rPr>
        <w:t>o</w:t>
      </w:r>
      <w:r w:rsidR="00E42516" w:rsidRPr="005451D3">
        <w:rPr>
          <w:w w:val="103"/>
        </w:rPr>
        <w:t>n</w:t>
      </w:r>
    </w:p>
    <w:p w14:paraId="21FE7F9E" w14:textId="77777777" w:rsidR="00E42516" w:rsidRPr="005451D3" w:rsidRDefault="00E42516" w:rsidP="00E42516">
      <w:pPr>
        <w:spacing w:before="35" w:line="360" w:lineRule="auto"/>
        <w:rPr>
          <w:w w:val="110"/>
          <w:position w:val="-1"/>
          <w:sz w:val="22"/>
          <w:szCs w:val="22"/>
        </w:rPr>
      </w:pPr>
    </w:p>
    <w:p w14:paraId="3B729615" w14:textId="77777777" w:rsidR="00E42516" w:rsidRPr="005451D3" w:rsidRDefault="00E42516" w:rsidP="00E42516">
      <w:pPr>
        <w:spacing w:before="35" w:line="360" w:lineRule="auto"/>
        <w:rPr>
          <w:w w:val="110"/>
          <w:position w:val="-1"/>
          <w:sz w:val="22"/>
          <w:szCs w:val="22"/>
        </w:rPr>
      </w:pPr>
    </w:p>
    <w:p w14:paraId="35F48842" w14:textId="77777777" w:rsidR="00E76E30" w:rsidRPr="005451D3" w:rsidRDefault="005B6957" w:rsidP="00E42516">
      <w:pPr>
        <w:spacing w:before="35" w:line="360" w:lineRule="auto"/>
        <w:rPr>
          <w:sz w:val="22"/>
          <w:szCs w:val="22"/>
        </w:rPr>
      </w:pPr>
      <w:r w:rsidRPr="005451D3">
        <w:rPr>
          <w:w w:val="110"/>
          <w:position w:val="-1"/>
          <w:sz w:val="22"/>
          <w:szCs w:val="22"/>
        </w:rPr>
        <w:lastRenderedPageBreak/>
        <w:t>Con</w:t>
      </w:r>
      <w:r w:rsidRPr="005451D3">
        <w:rPr>
          <w:spacing w:val="2"/>
          <w:w w:val="110"/>
          <w:position w:val="-1"/>
          <w:sz w:val="22"/>
          <w:szCs w:val="22"/>
        </w:rPr>
        <w:t>c</w:t>
      </w:r>
      <w:r w:rsidRPr="005451D3">
        <w:rPr>
          <w:spacing w:val="-3"/>
          <w:w w:val="110"/>
          <w:position w:val="-1"/>
          <w:sz w:val="22"/>
          <w:szCs w:val="22"/>
        </w:rPr>
        <w:t>e</w:t>
      </w:r>
      <w:r w:rsidRPr="005451D3">
        <w:rPr>
          <w:spacing w:val="3"/>
          <w:w w:val="110"/>
          <w:position w:val="-1"/>
          <w:sz w:val="22"/>
          <w:szCs w:val="22"/>
        </w:rPr>
        <w:t>n</w:t>
      </w:r>
      <w:r w:rsidRPr="005451D3">
        <w:rPr>
          <w:w w:val="110"/>
          <w:position w:val="-1"/>
          <w:sz w:val="22"/>
          <w:szCs w:val="22"/>
        </w:rPr>
        <w:t>t</w:t>
      </w:r>
      <w:r w:rsidRPr="005451D3">
        <w:rPr>
          <w:spacing w:val="-3"/>
          <w:w w:val="110"/>
          <w:position w:val="-1"/>
          <w:sz w:val="22"/>
          <w:szCs w:val="22"/>
        </w:rPr>
        <w:t>r</w:t>
      </w:r>
      <w:r w:rsidRPr="005451D3">
        <w:rPr>
          <w:w w:val="110"/>
          <w:position w:val="-1"/>
          <w:sz w:val="22"/>
          <w:szCs w:val="22"/>
        </w:rPr>
        <w:t>ation</w:t>
      </w:r>
      <w:r w:rsidRPr="005451D3">
        <w:rPr>
          <w:spacing w:val="10"/>
          <w:w w:val="110"/>
          <w:position w:val="-1"/>
          <w:sz w:val="22"/>
          <w:szCs w:val="22"/>
        </w:rPr>
        <w:t xml:space="preserve"> </w:t>
      </w:r>
      <w:r w:rsidRPr="005451D3">
        <w:rPr>
          <w:spacing w:val="-3"/>
          <w:position w:val="-1"/>
          <w:sz w:val="22"/>
          <w:szCs w:val="22"/>
        </w:rPr>
        <w:t>w</w:t>
      </w:r>
      <w:r w:rsidRPr="005451D3">
        <w:rPr>
          <w:spacing w:val="2"/>
          <w:position w:val="-1"/>
          <w:sz w:val="22"/>
          <w:szCs w:val="22"/>
        </w:rPr>
        <w:t>a</w:t>
      </w:r>
      <w:r w:rsidRPr="005451D3">
        <w:rPr>
          <w:position w:val="-1"/>
          <w:sz w:val="22"/>
          <w:szCs w:val="22"/>
        </w:rPr>
        <w:t>s</w:t>
      </w:r>
      <w:r w:rsidRPr="005451D3">
        <w:rPr>
          <w:spacing w:val="20"/>
          <w:position w:val="-1"/>
          <w:sz w:val="22"/>
          <w:szCs w:val="22"/>
        </w:rPr>
        <w:t xml:space="preserve"> </w:t>
      </w:r>
      <w:r w:rsidRPr="005451D3">
        <w:rPr>
          <w:w w:val="108"/>
          <w:position w:val="-1"/>
          <w:sz w:val="22"/>
          <w:szCs w:val="22"/>
        </w:rPr>
        <w:t>ca</w:t>
      </w:r>
      <w:r w:rsidRPr="005451D3">
        <w:rPr>
          <w:spacing w:val="-2"/>
          <w:w w:val="108"/>
          <w:position w:val="-1"/>
          <w:sz w:val="22"/>
          <w:szCs w:val="22"/>
        </w:rPr>
        <w:t>l</w:t>
      </w:r>
      <w:r w:rsidRPr="005451D3">
        <w:rPr>
          <w:spacing w:val="2"/>
          <w:w w:val="108"/>
          <w:position w:val="-1"/>
          <w:sz w:val="22"/>
          <w:szCs w:val="22"/>
        </w:rPr>
        <w:t>c</w:t>
      </w:r>
      <w:r w:rsidRPr="005451D3">
        <w:rPr>
          <w:spacing w:val="3"/>
          <w:w w:val="108"/>
          <w:position w:val="-1"/>
          <w:sz w:val="22"/>
          <w:szCs w:val="22"/>
        </w:rPr>
        <w:t>u</w:t>
      </w:r>
      <w:r w:rsidRPr="005451D3">
        <w:rPr>
          <w:spacing w:val="-2"/>
          <w:w w:val="108"/>
          <w:position w:val="-1"/>
          <w:sz w:val="22"/>
          <w:szCs w:val="22"/>
        </w:rPr>
        <w:t>l</w:t>
      </w:r>
      <w:r w:rsidRPr="005451D3">
        <w:rPr>
          <w:spacing w:val="2"/>
          <w:w w:val="108"/>
          <w:position w:val="-1"/>
          <w:sz w:val="22"/>
          <w:szCs w:val="22"/>
        </w:rPr>
        <w:t>a</w:t>
      </w:r>
      <w:r w:rsidRPr="005451D3">
        <w:rPr>
          <w:w w:val="108"/>
          <w:position w:val="-1"/>
          <w:sz w:val="22"/>
          <w:szCs w:val="22"/>
        </w:rPr>
        <w:t>ted</w:t>
      </w:r>
      <w:r w:rsidRPr="005451D3">
        <w:rPr>
          <w:spacing w:val="6"/>
          <w:w w:val="108"/>
          <w:position w:val="-1"/>
          <w:sz w:val="22"/>
          <w:szCs w:val="22"/>
        </w:rPr>
        <w:t xml:space="preserve"> </w:t>
      </w:r>
      <w:r w:rsidRPr="005451D3">
        <w:rPr>
          <w:w w:val="113"/>
          <w:position w:val="-1"/>
          <w:sz w:val="22"/>
          <w:szCs w:val="22"/>
        </w:rPr>
        <w:t>u</w:t>
      </w:r>
      <w:r w:rsidRPr="005451D3">
        <w:rPr>
          <w:w w:val="102"/>
          <w:position w:val="-1"/>
          <w:sz w:val="22"/>
          <w:szCs w:val="22"/>
        </w:rPr>
        <w:t>s</w:t>
      </w:r>
      <w:r w:rsidRPr="005451D3">
        <w:rPr>
          <w:spacing w:val="-2"/>
          <w:w w:val="102"/>
          <w:position w:val="-1"/>
          <w:sz w:val="22"/>
          <w:szCs w:val="22"/>
        </w:rPr>
        <w:t>i</w:t>
      </w:r>
      <w:r w:rsidRPr="005451D3">
        <w:rPr>
          <w:spacing w:val="3"/>
          <w:w w:val="113"/>
          <w:position w:val="-1"/>
          <w:sz w:val="22"/>
          <w:szCs w:val="22"/>
        </w:rPr>
        <w:t>n</w:t>
      </w:r>
      <w:r w:rsidRPr="005451D3">
        <w:rPr>
          <w:w w:val="102"/>
          <w:position w:val="-1"/>
          <w:sz w:val="22"/>
          <w:szCs w:val="22"/>
        </w:rPr>
        <w:t>g</w:t>
      </w:r>
      <w:r w:rsidRPr="005451D3">
        <w:rPr>
          <w:w w:val="123"/>
          <w:position w:val="-1"/>
          <w:sz w:val="22"/>
          <w:szCs w:val="22"/>
        </w:rPr>
        <w:t>:</w:t>
      </w:r>
    </w:p>
    <w:p w14:paraId="011C23A6" w14:textId="77777777" w:rsidR="00E76E30" w:rsidRPr="005451D3" w:rsidRDefault="00E76E30" w:rsidP="00E42516">
      <w:pPr>
        <w:spacing w:before="16" w:line="360" w:lineRule="auto"/>
        <w:rPr>
          <w:sz w:val="22"/>
          <w:szCs w:val="22"/>
        </w:rPr>
        <w:sectPr w:rsidR="00E76E30" w:rsidRPr="005451D3">
          <w:headerReference w:type="even" r:id="rId30"/>
          <w:headerReference w:type="default" r:id="rId31"/>
          <w:footerReference w:type="default" r:id="rId32"/>
          <w:headerReference w:type="first" r:id="rId33"/>
          <w:type w:val="continuous"/>
          <w:pgSz w:w="12240" w:h="15840"/>
          <w:pgMar w:top="1280" w:right="1720" w:bottom="280" w:left="1720" w:header="720" w:footer="720" w:gutter="0"/>
          <w:cols w:space="720"/>
        </w:sectPr>
      </w:pPr>
    </w:p>
    <w:p w14:paraId="2F903859" w14:textId="77777777" w:rsidR="00E76E30" w:rsidRPr="005451D3" w:rsidRDefault="00E76E30" w:rsidP="00E42516">
      <w:pPr>
        <w:spacing w:before="6" w:line="360" w:lineRule="auto"/>
      </w:pPr>
    </w:p>
    <w:p w14:paraId="4ACE8C25" w14:textId="77777777" w:rsidR="00E76E30" w:rsidRPr="005451D3" w:rsidRDefault="005B6957" w:rsidP="00E42516">
      <w:pPr>
        <w:spacing w:line="360" w:lineRule="auto"/>
        <w:ind w:left="1695" w:right="-54"/>
        <w:rPr>
          <w:sz w:val="22"/>
          <w:szCs w:val="22"/>
        </w:rPr>
      </w:pPr>
      <w:r w:rsidRPr="005451D3">
        <w:rPr>
          <w:sz w:val="22"/>
          <w:szCs w:val="22"/>
        </w:rPr>
        <w:t>Concentr</w:t>
      </w:r>
      <w:r w:rsidRPr="005451D3">
        <w:rPr>
          <w:spacing w:val="-3"/>
          <w:sz w:val="22"/>
          <w:szCs w:val="22"/>
        </w:rPr>
        <w:t>a</w:t>
      </w:r>
      <w:r w:rsidRPr="005451D3">
        <w:rPr>
          <w:spacing w:val="3"/>
          <w:sz w:val="22"/>
          <w:szCs w:val="22"/>
        </w:rPr>
        <w:t>t</w:t>
      </w:r>
      <w:r w:rsidRPr="005451D3">
        <w:rPr>
          <w:sz w:val="22"/>
          <w:szCs w:val="22"/>
        </w:rPr>
        <w:t>ion</w:t>
      </w:r>
      <w:r w:rsidRPr="005451D3">
        <w:rPr>
          <w:spacing w:val="34"/>
          <w:sz w:val="22"/>
          <w:szCs w:val="22"/>
        </w:rPr>
        <w:t xml:space="preserve"> </w:t>
      </w:r>
      <w:r w:rsidRPr="005451D3">
        <w:rPr>
          <w:w w:val="135"/>
          <w:sz w:val="22"/>
          <w:szCs w:val="22"/>
        </w:rPr>
        <w:t>=</w:t>
      </w:r>
    </w:p>
    <w:p w14:paraId="70E3364D" w14:textId="77777777" w:rsidR="00E76E30" w:rsidRPr="005451D3" w:rsidRDefault="005B6957" w:rsidP="00E42516">
      <w:pPr>
        <w:spacing w:before="35" w:line="360" w:lineRule="auto"/>
        <w:ind w:left="62"/>
        <w:rPr>
          <w:sz w:val="22"/>
          <w:szCs w:val="22"/>
        </w:rPr>
      </w:pPr>
      <w:r w:rsidRPr="005451D3">
        <w:br w:type="column"/>
      </w:r>
      <w:r w:rsidRPr="005451D3">
        <w:rPr>
          <w:spacing w:val="-3"/>
          <w:sz w:val="22"/>
          <w:szCs w:val="22"/>
        </w:rPr>
        <w:t>O</w:t>
      </w:r>
      <w:r w:rsidRPr="005451D3">
        <w:rPr>
          <w:sz w:val="22"/>
          <w:szCs w:val="22"/>
        </w:rPr>
        <w:t>D</w:t>
      </w:r>
      <w:r w:rsidRPr="005451D3">
        <w:rPr>
          <w:spacing w:val="7"/>
          <w:sz w:val="22"/>
          <w:szCs w:val="22"/>
        </w:rPr>
        <w:t xml:space="preserve"> </w:t>
      </w:r>
      <w:r w:rsidRPr="005451D3">
        <w:rPr>
          <w:sz w:val="22"/>
          <w:szCs w:val="22"/>
        </w:rPr>
        <w:t>of</w:t>
      </w:r>
      <w:r w:rsidRPr="005451D3">
        <w:rPr>
          <w:spacing w:val="8"/>
          <w:sz w:val="22"/>
          <w:szCs w:val="22"/>
        </w:rPr>
        <w:t xml:space="preserve"> </w:t>
      </w:r>
      <w:r w:rsidRPr="005451D3">
        <w:rPr>
          <w:w w:val="102"/>
          <w:sz w:val="22"/>
          <w:szCs w:val="22"/>
        </w:rPr>
        <w:t>Sa</w:t>
      </w:r>
      <w:r w:rsidRPr="005451D3">
        <w:rPr>
          <w:spacing w:val="-2"/>
          <w:w w:val="102"/>
          <w:sz w:val="22"/>
          <w:szCs w:val="22"/>
        </w:rPr>
        <w:t>m</w:t>
      </w:r>
      <w:r w:rsidRPr="005451D3">
        <w:rPr>
          <w:spacing w:val="2"/>
          <w:w w:val="102"/>
          <w:sz w:val="22"/>
          <w:szCs w:val="22"/>
        </w:rPr>
        <w:t>p</w:t>
      </w:r>
      <w:r w:rsidRPr="005451D3">
        <w:rPr>
          <w:w w:val="102"/>
          <w:sz w:val="22"/>
          <w:szCs w:val="22"/>
        </w:rPr>
        <w:t>le</w:t>
      </w:r>
    </w:p>
    <w:p w14:paraId="57A71BD0" w14:textId="77777777" w:rsidR="00E76E30" w:rsidRPr="005451D3" w:rsidRDefault="00000000" w:rsidP="00E42516">
      <w:pPr>
        <w:spacing w:before="68" w:line="360" w:lineRule="auto"/>
        <w:ind w:right="-54"/>
        <w:rPr>
          <w:sz w:val="22"/>
          <w:szCs w:val="22"/>
        </w:rPr>
      </w:pPr>
      <w:r>
        <w:pict w14:anchorId="26652237">
          <v:group id="_x0000_s2052" style="position:absolute;margin-left:249.35pt;margin-top:2.95pt;width:71.4pt;height:0;z-index:-251659776;mso-position-horizontal-relative:page" coordorigin="4987,59" coordsize="1428,0">
            <v:shape id="_x0000_s2053" style="position:absolute;left:4987;top:59;width:1428;height:0" coordorigin="4987,59" coordsize="1428,0" path="m4987,59r1428,e" filled="f" strokeweight=".33164mm">
              <v:path arrowok="t"/>
            </v:shape>
            <w10:wrap anchorx="page"/>
          </v:group>
        </w:pict>
      </w:r>
      <w:r w:rsidR="005B6957" w:rsidRPr="005451D3">
        <w:rPr>
          <w:sz w:val="22"/>
          <w:szCs w:val="22"/>
        </w:rPr>
        <w:t>OD</w:t>
      </w:r>
      <w:r w:rsidR="005B6957" w:rsidRPr="005451D3">
        <w:rPr>
          <w:spacing w:val="7"/>
          <w:sz w:val="22"/>
          <w:szCs w:val="22"/>
        </w:rPr>
        <w:t xml:space="preserve"> </w:t>
      </w:r>
      <w:r w:rsidR="005B6957" w:rsidRPr="005451D3">
        <w:rPr>
          <w:sz w:val="22"/>
          <w:szCs w:val="22"/>
        </w:rPr>
        <w:t>of</w:t>
      </w:r>
      <w:r w:rsidR="005B6957" w:rsidRPr="005451D3">
        <w:rPr>
          <w:spacing w:val="5"/>
          <w:sz w:val="22"/>
          <w:szCs w:val="22"/>
        </w:rPr>
        <w:t xml:space="preserve"> </w:t>
      </w:r>
      <w:r w:rsidR="005B6957" w:rsidRPr="005451D3">
        <w:rPr>
          <w:w w:val="102"/>
          <w:sz w:val="22"/>
          <w:szCs w:val="22"/>
        </w:rPr>
        <w:t>St</w:t>
      </w:r>
      <w:r w:rsidR="005B6957" w:rsidRPr="005451D3">
        <w:rPr>
          <w:spacing w:val="2"/>
          <w:w w:val="102"/>
          <w:sz w:val="22"/>
          <w:szCs w:val="22"/>
        </w:rPr>
        <w:t>a</w:t>
      </w:r>
      <w:r w:rsidR="005B6957" w:rsidRPr="005451D3">
        <w:rPr>
          <w:w w:val="102"/>
          <w:sz w:val="22"/>
          <w:szCs w:val="22"/>
        </w:rPr>
        <w:t>nd</w:t>
      </w:r>
      <w:r w:rsidR="005B6957" w:rsidRPr="005451D3">
        <w:rPr>
          <w:spacing w:val="-3"/>
          <w:w w:val="102"/>
          <w:sz w:val="22"/>
          <w:szCs w:val="22"/>
        </w:rPr>
        <w:t>a</w:t>
      </w:r>
      <w:r w:rsidR="005B6957" w:rsidRPr="005451D3">
        <w:rPr>
          <w:w w:val="102"/>
          <w:sz w:val="22"/>
          <w:szCs w:val="22"/>
        </w:rPr>
        <w:t>rd</w:t>
      </w:r>
    </w:p>
    <w:p w14:paraId="40E2CD82" w14:textId="77777777" w:rsidR="00E76E30" w:rsidRPr="005451D3" w:rsidRDefault="005B6957" w:rsidP="00E42516">
      <w:pPr>
        <w:spacing w:before="6" w:line="360" w:lineRule="auto"/>
      </w:pPr>
      <w:r w:rsidRPr="005451D3">
        <w:br w:type="column"/>
      </w:r>
    </w:p>
    <w:p w14:paraId="57F2D0FD" w14:textId="77777777" w:rsidR="00E76E30" w:rsidRPr="005451D3" w:rsidRDefault="005B6957" w:rsidP="00E42516">
      <w:pPr>
        <w:spacing w:line="360" w:lineRule="auto"/>
        <w:rPr>
          <w:w w:val="102"/>
          <w:sz w:val="22"/>
          <w:szCs w:val="22"/>
        </w:rPr>
      </w:pPr>
      <w:r w:rsidRPr="005451D3">
        <w:rPr>
          <w:w w:val="129"/>
          <w:sz w:val="22"/>
          <w:szCs w:val="22"/>
        </w:rPr>
        <w:t>×</w:t>
      </w:r>
      <w:r w:rsidRPr="005451D3">
        <w:rPr>
          <w:spacing w:val="-21"/>
          <w:w w:val="129"/>
          <w:sz w:val="22"/>
          <w:szCs w:val="22"/>
        </w:rPr>
        <w:t xml:space="preserve"> </w:t>
      </w:r>
      <w:r w:rsidRPr="005451D3">
        <w:rPr>
          <w:sz w:val="22"/>
          <w:szCs w:val="22"/>
        </w:rPr>
        <w:t>St</w:t>
      </w:r>
      <w:r w:rsidRPr="005451D3">
        <w:rPr>
          <w:spacing w:val="2"/>
          <w:sz w:val="22"/>
          <w:szCs w:val="22"/>
        </w:rPr>
        <w:t>an</w:t>
      </w:r>
      <w:r w:rsidRPr="005451D3">
        <w:rPr>
          <w:sz w:val="22"/>
          <w:szCs w:val="22"/>
        </w:rPr>
        <w:t>d</w:t>
      </w:r>
      <w:r w:rsidRPr="005451D3">
        <w:rPr>
          <w:spacing w:val="-3"/>
          <w:sz w:val="22"/>
          <w:szCs w:val="22"/>
        </w:rPr>
        <w:t>a</w:t>
      </w:r>
      <w:r w:rsidRPr="005451D3">
        <w:rPr>
          <w:sz w:val="22"/>
          <w:szCs w:val="22"/>
        </w:rPr>
        <w:t>rd</w:t>
      </w:r>
      <w:r w:rsidRPr="005451D3">
        <w:rPr>
          <w:spacing w:val="15"/>
          <w:sz w:val="22"/>
          <w:szCs w:val="22"/>
        </w:rPr>
        <w:t xml:space="preserve"> </w:t>
      </w:r>
      <w:r w:rsidRPr="005451D3">
        <w:rPr>
          <w:spacing w:val="3"/>
          <w:w w:val="102"/>
          <w:sz w:val="22"/>
          <w:szCs w:val="22"/>
        </w:rPr>
        <w:t>C</w:t>
      </w:r>
      <w:r w:rsidRPr="005451D3">
        <w:rPr>
          <w:w w:val="102"/>
          <w:sz w:val="22"/>
          <w:szCs w:val="22"/>
        </w:rPr>
        <w:t>once</w:t>
      </w:r>
      <w:r w:rsidRPr="005451D3">
        <w:rPr>
          <w:spacing w:val="-2"/>
          <w:w w:val="102"/>
          <w:sz w:val="22"/>
          <w:szCs w:val="22"/>
        </w:rPr>
        <w:t>n</w:t>
      </w:r>
      <w:r w:rsidRPr="005451D3">
        <w:rPr>
          <w:w w:val="102"/>
          <w:sz w:val="22"/>
          <w:szCs w:val="22"/>
        </w:rPr>
        <w:t>tration</w:t>
      </w:r>
    </w:p>
    <w:p w14:paraId="19484ECE" w14:textId="77777777" w:rsidR="009041F4" w:rsidRPr="005451D3" w:rsidRDefault="009041F4" w:rsidP="00E42516">
      <w:pPr>
        <w:spacing w:line="360" w:lineRule="auto"/>
        <w:rPr>
          <w:w w:val="102"/>
          <w:sz w:val="22"/>
          <w:szCs w:val="22"/>
        </w:rPr>
      </w:pPr>
    </w:p>
    <w:p w14:paraId="060406F6" w14:textId="77777777" w:rsidR="009041F4" w:rsidRPr="005451D3" w:rsidRDefault="009041F4" w:rsidP="00E42516">
      <w:pPr>
        <w:spacing w:line="360" w:lineRule="auto"/>
        <w:rPr>
          <w:sz w:val="22"/>
          <w:szCs w:val="22"/>
        </w:rPr>
        <w:sectPr w:rsidR="009041F4" w:rsidRPr="005451D3">
          <w:headerReference w:type="even" r:id="rId34"/>
          <w:headerReference w:type="default" r:id="rId35"/>
          <w:footerReference w:type="default" r:id="rId36"/>
          <w:headerReference w:type="first" r:id="rId37"/>
          <w:type w:val="continuous"/>
          <w:pgSz w:w="12240" w:h="15840"/>
          <w:pgMar w:top="1280" w:right="1720" w:bottom="280" w:left="1720" w:header="720" w:footer="720" w:gutter="0"/>
          <w:cols w:num="3" w:space="720" w:equalWidth="0">
            <w:col w:w="3203" w:space="64"/>
            <w:col w:w="1424" w:space="54"/>
            <w:col w:w="4055"/>
          </w:cols>
        </w:sectPr>
      </w:pPr>
    </w:p>
    <w:p w14:paraId="638BC1D7" w14:textId="77777777" w:rsidR="009041F4" w:rsidRPr="005451D3" w:rsidRDefault="009041F4" w:rsidP="009041F4">
      <w:pPr>
        <w:spacing w:before="78" w:line="360" w:lineRule="auto"/>
        <w:ind w:left="112" w:right="5243"/>
        <w:rPr>
          <w:spacing w:val="2"/>
          <w:sz w:val="26"/>
          <w:szCs w:val="26"/>
        </w:rPr>
      </w:pPr>
    </w:p>
    <w:p w14:paraId="039830F9" w14:textId="77777777" w:rsidR="00E76E30" w:rsidRPr="005451D3" w:rsidRDefault="005B6957" w:rsidP="00E42516">
      <w:pPr>
        <w:spacing w:before="78" w:line="360" w:lineRule="auto"/>
        <w:ind w:left="112" w:right="5243"/>
        <w:jc w:val="center"/>
        <w:rPr>
          <w:sz w:val="26"/>
          <w:szCs w:val="26"/>
        </w:rPr>
      </w:pPr>
      <w:r w:rsidRPr="005451D3">
        <w:rPr>
          <w:spacing w:val="2"/>
          <w:sz w:val="26"/>
          <w:szCs w:val="26"/>
        </w:rPr>
        <w:t>R</w:t>
      </w:r>
      <w:r w:rsidRPr="005451D3">
        <w:rPr>
          <w:sz w:val="26"/>
          <w:szCs w:val="26"/>
        </w:rPr>
        <w:t>E</w:t>
      </w:r>
      <w:r w:rsidRPr="005451D3">
        <w:rPr>
          <w:spacing w:val="-2"/>
          <w:sz w:val="26"/>
          <w:szCs w:val="26"/>
        </w:rPr>
        <w:t>S</w:t>
      </w:r>
      <w:r w:rsidRPr="005451D3">
        <w:rPr>
          <w:spacing w:val="2"/>
          <w:sz w:val="26"/>
          <w:szCs w:val="26"/>
        </w:rPr>
        <w:t>U</w:t>
      </w:r>
      <w:r w:rsidRPr="005451D3">
        <w:rPr>
          <w:spacing w:val="-2"/>
          <w:sz w:val="26"/>
          <w:szCs w:val="26"/>
        </w:rPr>
        <w:t>L</w:t>
      </w:r>
      <w:r w:rsidRPr="005451D3">
        <w:rPr>
          <w:sz w:val="26"/>
          <w:szCs w:val="26"/>
        </w:rPr>
        <w:t>TS</w:t>
      </w:r>
      <w:r w:rsidRPr="005451D3">
        <w:rPr>
          <w:spacing w:val="2"/>
          <w:sz w:val="26"/>
          <w:szCs w:val="26"/>
        </w:rPr>
        <w:t xml:space="preserve"> </w:t>
      </w:r>
      <w:r w:rsidRPr="005451D3">
        <w:rPr>
          <w:sz w:val="26"/>
          <w:szCs w:val="26"/>
        </w:rPr>
        <w:t>A</w:t>
      </w:r>
      <w:r w:rsidRPr="005451D3">
        <w:rPr>
          <w:spacing w:val="-3"/>
          <w:sz w:val="26"/>
          <w:szCs w:val="26"/>
        </w:rPr>
        <w:t>N</w:t>
      </w:r>
      <w:r w:rsidRPr="005451D3">
        <w:rPr>
          <w:sz w:val="26"/>
          <w:szCs w:val="26"/>
        </w:rPr>
        <w:t>D</w:t>
      </w:r>
      <w:r w:rsidRPr="005451D3">
        <w:rPr>
          <w:spacing w:val="9"/>
          <w:sz w:val="26"/>
          <w:szCs w:val="26"/>
        </w:rPr>
        <w:t xml:space="preserve"> </w:t>
      </w:r>
      <w:r w:rsidRPr="005451D3">
        <w:rPr>
          <w:spacing w:val="2"/>
          <w:w w:val="101"/>
          <w:sz w:val="26"/>
          <w:szCs w:val="26"/>
        </w:rPr>
        <w:t>D</w:t>
      </w:r>
      <w:r w:rsidRPr="005451D3">
        <w:rPr>
          <w:w w:val="118"/>
          <w:sz w:val="26"/>
          <w:szCs w:val="26"/>
        </w:rPr>
        <w:t>I</w:t>
      </w:r>
      <w:r w:rsidRPr="005451D3">
        <w:rPr>
          <w:spacing w:val="-4"/>
          <w:w w:val="101"/>
          <w:sz w:val="26"/>
          <w:szCs w:val="26"/>
        </w:rPr>
        <w:t>S</w:t>
      </w:r>
      <w:r w:rsidRPr="005451D3">
        <w:rPr>
          <w:spacing w:val="2"/>
          <w:w w:val="109"/>
          <w:sz w:val="26"/>
          <w:szCs w:val="26"/>
        </w:rPr>
        <w:t>C</w:t>
      </w:r>
      <w:r w:rsidRPr="005451D3">
        <w:rPr>
          <w:w w:val="101"/>
          <w:sz w:val="26"/>
          <w:szCs w:val="26"/>
        </w:rPr>
        <w:t>U</w:t>
      </w:r>
      <w:r w:rsidRPr="005451D3">
        <w:rPr>
          <w:spacing w:val="-2"/>
          <w:w w:val="101"/>
          <w:sz w:val="26"/>
          <w:szCs w:val="26"/>
        </w:rPr>
        <w:t>S</w:t>
      </w:r>
      <w:r w:rsidRPr="005451D3">
        <w:rPr>
          <w:w w:val="101"/>
          <w:sz w:val="26"/>
          <w:szCs w:val="26"/>
        </w:rPr>
        <w:t>S</w:t>
      </w:r>
      <w:r w:rsidRPr="005451D3">
        <w:rPr>
          <w:w w:val="118"/>
          <w:sz w:val="26"/>
          <w:szCs w:val="26"/>
        </w:rPr>
        <w:t>I</w:t>
      </w:r>
      <w:r w:rsidRPr="005451D3">
        <w:rPr>
          <w:w w:val="109"/>
          <w:sz w:val="26"/>
          <w:szCs w:val="26"/>
        </w:rPr>
        <w:t>O</w:t>
      </w:r>
      <w:r w:rsidRPr="005451D3">
        <w:rPr>
          <w:w w:val="101"/>
          <w:sz w:val="26"/>
          <w:szCs w:val="26"/>
        </w:rPr>
        <w:t>N</w:t>
      </w:r>
    </w:p>
    <w:p w14:paraId="009B6819" w14:textId="77777777" w:rsidR="00E76E30" w:rsidRPr="005451D3" w:rsidRDefault="00E76E30" w:rsidP="00E42516">
      <w:pPr>
        <w:spacing w:before="7" w:line="360" w:lineRule="auto"/>
        <w:rPr>
          <w:sz w:val="10"/>
          <w:szCs w:val="10"/>
        </w:rPr>
      </w:pPr>
    </w:p>
    <w:p w14:paraId="64F53DED" w14:textId="77777777" w:rsidR="00E76E30" w:rsidRPr="005451D3" w:rsidRDefault="00E76E30" w:rsidP="00E42516">
      <w:pPr>
        <w:spacing w:line="360" w:lineRule="auto"/>
      </w:pPr>
    </w:p>
    <w:p w14:paraId="2F55ABCE" w14:textId="77777777" w:rsidR="00E76E30" w:rsidRPr="005451D3" w:rsidRDefault="005B6957" w:rsidP="00E42516">
      <w:pPr>
        <w:spacing w:line="360" w:lineRule="auto"/>
        <w:ind w:left="490"/>
        <w:rPr>
          <w:sz w:val="22"/>
          <w:szCs w:val="22"/>
        </w:rPr>
      </w:pPr>
      <w:r w:rsidRPr="005451D3">
        <w:rPr>
          <w:sz w:val="22"/>
          <w:szCs w:val="22"/>
        </w:rPr>
        <w:t>A.</w:t>
      </w:r>
      <w:r w:rsidRPr="005451D3">
        <w:rPr>
          <w:spacing w:val="13"/>
          <w:sz w:val="22"/>
          <w:szCs w:val="22"/>
        </w:rPr>
        <w:t xml:space="preserve"> </w:t>
      </w:r>
      <w:r w:rsidRPr="005451D3">
        <w:rPr>
          <w:w w:val="112"/>
          <w:sz w:val="22"/>
          <w:szCs w:val="22"/>
        </w:rPr>
        <w:t>S</w:t>
      </w:r>
      <w:r w:rsidRPr="005451D3">
        <w:rPr>
          <w:spacing w:val="2"/>
          <w:w w:val="112"/>
          <w:sz w:val="22"/>
          <w:szCs w:val="22"/>
        </w:rPr>
        <w:t>t</w:t>
      </w:r>
      <w:r w:rsidRPr="005451D3">
        <w:rPr>
          <w:w w:val="112"/>
          <w:sz w:val="22"/>
          <w:szCs w:val="22"/>
        </w:rPr>
        <w:t>anda</w:t>
      </w:r>
      <w:r w:rsidRPr="005451D3">
        <w:rPr>
          <w:spacing w:val="2"/>
          <w:w w:val="112"/>
          <w:sz w:val="22"/>
          <w:szCs w:val="22"/>
        </w:rPr>
        <w:t>r</w:t>
      </w:r>
      <w:r w:rsidRPr="005451D3">
        <w:rPr>
          <w:w w:val="112"/>
          <w:sz w:val="22"/>
          <w:szCs w:val="22"/>
        </w:rPr>
        <w:t>d</w:t>
      </w:r>
      <w:r w:rsidRPr="005451D3">
        <w:rPr>
          <w:spacing w:val="16"/>
          <w:w w:val="112"/>
          <w:sz w:val="22"/>
          <w:szCs w:val="22"/>
        </w:rPr>
        <w:t xml:space="preserve"> </w:t>
      </w:r>
      <w:r w:rsidRPr="005451D3">
        <w:rPr>
          <w:spacing w:val="-3"/>
          <w:w w:val="112"/>
          <w:sz w:val="22"/>
          <w:szCs w:val="22"/>
        </w:rPr>
        <w:t>C</w:t>
      </w:r>
      <w:r w:rsidRPr="005451D3">
        <w:rPr>
          <w:spacing w:val="3"/>
          <w:w w:val="112"/>
          <w:sz w:val="22"/>
          <w:szCs w:val="22"/>
        </w:rPr>
        <w:t>u</w:t>
      </w:r>
      <w:r w:rsidRPr="005451D3">
        <w:rPr>
          <w:w w:val="112"/>
          <w:sz w:val="22"/>
          <w:szCs w:val="22"/>
        </w:rPr>
        <w:t>r</w:t>
      </w:r>
      <w:r w:rsidRPr="005451D3">
        <w:rPr>
          <w:spacing w:val="-2"/>
          <w:w w:val="112"/>
          <w:sz w:val="22"/>
          <w:szCs w:val="22"/>
        </w:rPr>
        <w:t>v</w:t>
      </w:r>
      <w:r w:rsidRPr="005451D3">
        <w:rPr>
          <w:w w:val="112"/>
          <w:sz w:val="22"/>
          <w:szCs w:val="22"/>
        </w:rPr>
        <w:t>e</w:t>
      </w:r>
      <w:r w:rsidRPr="005451D3">
        <w:rPr>
          <w:spacing w:val="-8"/>
          <w:w w:val="112"/>
          <w:sz w:val="22"/>
          <w:szCs w:val="22"/>
        </w:rPr>
        <w:t xml:space="preserve"> </w:t>
      </w:r>
      <w:r w:rsidRPr="005451D3">
        <w:rPr>
          <w:w w:val="110"/>
          <w:sz w:val="22"/>
          <w:szCs w:val="22"/>
        </w:rPr>
        <w:t>O</w:t>
      </w:r>
      <w:r w:rsidRPr="005451D3">
        <w:rPr>
          <w:w w:val="113"/>
          <w:sz w:val="22"/>
          <w:szCs w:val="22"/>
        </w:rPr>
        <w:t>b</w:t>
      </w:r>
      <w:r w:rsidRPr="005451D3">
        <w:rPr>
          <w:spacing w:val="2"/>
          <w:w w:val="102"/>
          <w:sz w:val="22"/>
          <w:szCs w:val="22"/>
        </w:rPr>
        <w:t>s</w:t>
      </w:r>
      <w:r w:rsidRPr="005451D3">
        <w:rPr>
          <w:spacing w:val="-3"/>
          <w:w w:val="102"/>
          <w:sz w:val="22"/>
          <w:szCs w:val="22"/>
        </w:rPr>
        <w:t>e</w:t>
      </w:r>
      <w:r w:rsidRPr="005451D3">
        <w:rPr>
          <w:spacing w:val="2"/>
          <w:w w:val="136"/>
          <w:sz w:val="22"/>
          <w:szCs w:val="22"/>
        </w:rPr>
        <w:t>r</w:t>
      </w:r>
      <w:r w:rsidRPr="005451D3">
        <w:rPr>
          <w:w w:val="102"/>
          <w:sz w:val="22"/>
          <w:szCs w:val="22"/>
        </w:rPr>
        <w:t>v</w:t>
      </w:r>
      <w:r w:rsidRPr="005451D3">
        <w:rPr>
          <w:w w:val="115"/>
          <w:sz w:val="22"/>
          <w:szCs w:val="22"/>
        </w:rPr>
        <w:t>a</w:t>
      </w:r>
      <w:r w:rsidRPr="005451D3">
        <w:rPr>
          <w:w w:val="123"/>
          <w:sz w:val="22"/>
          <w:szCs w:val="22"/>
        </w:rPr>
        <w:t>t</w:t>
      </w:r>
      <w:r w:rsidRPr="005451D3">
        <w:rPr>
          <w:spacing w:val="-2"/>
          <w:w w:val="102"/>
          <w:sz w:val="22"/>
          <w:szCs w:val="22"/>
        </w:rPr>
        <w:t>i</w:t>
      </w:r>
      <w:r w:rsidRPr="005451D3">
        <w:rPr>
          <w:w w:val="102"/>
          <w:sz w:val="22"/>
          <w:szCs w:val="22"/>
        </w:rPr>
        <w:t>o</w:t>
      </w:r>
      <w:r w:rsidRPr="005451D3">
        <w:rPr>
          <w:w w:val="113"/>
          <w:sz w:val="22"/>
          <w:szCs w:val="22"/>
        </w:rPr>
        <w:t>ns</w:t>
      </w:r>
    </w:p>
    <w:p w14:paraId="04ACC2B3" w14:textId="77777777" w:rsidR="00E76E30" w:rsidRPr="005451D3" w:rsidRDefault="00E76E30" w:rsidP="00E42516">
      <w:pPr>
        <w:spacing w:before="6" w:line="360" w:lineRule="auto"/>
        <w:rPr>
          <w:sz w:val="13"/>
          <w:szCs w:val="13"/>
        </w:rPr>
      </w:pPr>
    </w:p>
    <w:p w14:paraId="72B5FDBA" w14:textId="77777777" w:rsidR="00D82DB4" w:rsidRPr="005451D3" w:rsidRDefault="005B6957" w:rsidP="00E42516">
      <w:pPr>
        <w:spacing w:line="360" w:lineRule="auto"/>
        <w:ind w:left="829" w:right="131"/>
        <w:jc w:val="both"/>
        <w:rPr>
          <w:sz w:val="22"/>
          <w:szCs w:val="22"/>
        </w:rPr>
      </w:pPr>
      <w:r w:rsidRPr="005451D3">
        <w:rPr>
          <w:spacing w:val="2"/>
          <w:sz w:val="22"/>
          <w:szCs w:val="22"/>
        </w:rPr>
        <w:t>T</w:t>
      </w:r>
      <w:r w:rsidRPr="005451D3">
        <w:rPr>
          <w:sz w:val="22"/>
          <w:szCs w:val="22"/>
        </w:rPr>
        <w:t xml:space="preserve">he </w:t>
      </w:r>
      <w:r w:rsidRPr="005451D3">
        <w:rPr>
          <w:spacing w:val="2"/>
          <w:sz w:val="22"/>
          <w:szCs w:val="22"/>
        </w:rPr>
        <w:t>s</w:t>
      </w:r>
      <w:r w:rsidRPr="005451D3">
        <w:rPr>
          <w:spacing w:val="-2"/>
          <w:sz w:val="22"/>
          <w:szCs w:val="22"/>
        </w:rPr>
        <w:t>t</w:t>
      </w:r>
      <w:r w:rsidRPr="005451D3">
        <w:rPr>
          <w:sz w:val="22"/>
          <w:szCs w:val="22"/>
        </w:rPr>
        <w:t>andard</w:t>
      </w:r>
      <w:r w:rsidRPr="005451D3">
        <w:rPr>
          <w:spacing w:val="11"/>
          <w:sz w:val="22"/>
          <w:szCs w:val="22"/>
        </w:rPr>
        <w:t xml:space="preserve"> </w:t>
      </w:r>
      <w:r w:rsidRPr="005451D3">
        <w:rPr>
          <w:sz w:val="22"/>
          <w:szCs w:val="22"/>
        </w:rPr>
        <w:t>cur</w:t>
      </w:r>
      <w:r w:rsidRPr="005451D3">
        <w:rPr>
          <w:spacing w:val="2"/>
          <w:sz w:val="22"/>
          <w:szCs w:val="22"/>
        </w:rPr>
        <w:t>v</w:t>
      </w:r>
      <w:r w:rsidRPr="005451D3">
        <w:rPr>
          <w:sz w:val="22"/>
          <w:szCs w:val="22"/>
        </w:rPr>
        <w:t>e</w:t>
      </w:r>
      <w:r w:rsidRPr="005451D3">
        <w:rPr>
          <w:spacing w:val="3"/>
          <w:sz w:val="22"/>
          <w:szCs w:val="22"/>
        </w:rPr>
        <w:t xml:space="preserve"> </w:t>
      </w:r>
      <w:r w:rsidRPr="005451D3">
        <w:rPr>
          <w:sz w:val="22"/>
          <w:szCs w:val="22"/>
        </w:rPr>
        <w:t>gen</w:t>
      </w:r>
      <w:r w:rsidRPr="005451D3">
        <w:rPr>
          <w:spacing w:val="2"/>
          <w:sz w:val="22"/>
          <w:szCs w:val="22"/>
        </w:rPr>
        <w:t>e</w:t>
      </w:r>
      <w:r w:rsidRPr="005451D3">
        <w:rPr>
          <w:sz w:val="22"/>
          <w:szCs w:val="22"/>
        </w:rPr>
        <w:t>ra</w:t>
      </w:r>
      <w:r w:rsidRPr="005451D3">
        <w:rPr>
          <w:spacing w:val="-2"/>
          <w:sz w:val="22"/>
          <w:szCs w:val="22"/>
        </w:rPr>
        <w:t>t</w:t>
      </w:r>
      <w:r w:rsidRPr="005451D3">
        <w:rPr>
          <w:spacing w:val="2"/>
          <w:sz w:val="22"/>
          <w:szCs w:val="22"/>
        </w:rPr>
        <w:t>e</w:t>
      </w:r>
      <w:r w:rsidRPr="005451D3">
        <w:rPr>
          <w:sz w:val="22"/>
          <w:szCs w:val="22"/>
        </w:rPr>
        <w:t>d</w:t>
      </w:r>
      <w:r w:rsidRPr="005451D3">
        <w:rPr>
          <w:spacing w:val="13"/>
          <w:sz w:val="22"/>
          <w:szCs w:val="22"/>
        </w:rPr>
        <w:t xml:space="preserve"> </w:t>
      </w:r>
      <w:r w:rsidRPr="005451D3">
        <w:rPr>
          <w:sz w:val="22"/>
          <w:szCs w:val="22"/>
        </w:rPr>
        <w:t>f</w:t>
      </w:r>
      <w:r w:rsidRPr="005451D3">
        <w:rPr>
          <w:spacing w:val="2"/>
          <w:sz w:val="22"/>
          <w:szCs w:val="22"/>
        </w:rPr>
        <w:t>o</w:t>
      </w:r>
      <w:r w:rsidRPr="005451D3">
        <w:rPr>
          <w:sz w:val="22"/>
          <w:szCs w:val="22"/>
        </w:rPr>
        <w:t>r</w:t>
      </w:r>
      <w:r w:rsidRPr="005451D3">
        <w:rPr>
          <w:spacing w:val="1"/>
          <w:sz w:val="22"/>
          <w:szCs w:val="22"/>
        </w:rPr>
        <w:t xml:space="preserve"> </w:t>
      </w:r>
      <w:r w:rsidRPr="005451D3">
        <w:rPr>
          <w:spacing w:val="-3"/>
          <w:sz w:val="22"/>
          <w:szCs w:val="22"/>
        </w:rPr>
        <w:t>D</w:t>
      </w:r>
      <w:r w:rsidRPr="005451D3">
        <w:rPr>
          <w:sz w:val="22"/>
          <w:szCs w:val="22"/>
        </w:rPr>
        <w:t>NA</w:t>
      </w:r>
      <w:r w:rsidRPr="005451D3">
        <w:rPr>
          <w:spacing w:val="7"/>
          <w:sz w:val="22"/>
          <w:szCs w:val="22"/>
        </w:rPr>
        <w:t xml:space="preserve"> </w:t>
      </w:r>
      <w:r w:rsidRPr="005451D3">
        <w:rPr>
          <w:sz w:val="22"/>
          <w:szCs w:val="22"/>
        </w:rPr>
        <w:t>e</w:t>
      </w:r>
      <w:r w:rsidRPr="005451D3">
        <w:rPr>
          <w:spacing w:val="-2"/>
          <w:sz w:val="22"/>
          <w:szCs w:val="22"/>
        </w:rPr>
        <w:t>s</w:t>
      </w:r>
      <w:r w:rsidRPr="005451D3">
        <w:rPr>
          <w:spacing w:val="3"/>
          <w:sz w:val="22"/>
          <w:szCs w:val="22"/>
        </w:rPr>
        <w:t>t</w:t>
      </w:r>
      <w:r w:rsidRPr="005451D3">
        <w:rPr>
          <w:sz w:val="22"/>
          <w:szCs w:val="22"/>
        </w:rPr>
        <w:t>im</w:t>
      </w:r>
      <w:r w:rsidRPr="005451D3">
        <w:rPr>
          <w:spacing w:val="2"/>
          <w:sz w:val="22"/>
          <w:szCs w:val="22"/>
        </w:rPr>
        <w:t>a</w:t>
      </w:r>
      <w:r w:rsidRPr="005451D3">
        <w:rPr>
          <w:spacing w:val="-2"/>
          <w:sz w:val="22"/>
          <w:szCs w:val="22"/>
        </w:rPr>
        <w:t>t</w:t>
      </w:r>
      <w:r w:rsidRPr="005451D3">
        <w:rPr>
          <w:sz w:val="22"/>
          <w:szCs w:val="22"/>
        </w:rPr>
        <w:t>ion</w:t>
      </w:r>
      <w:r w:rsidRPr="005451D3">
        <w:rPr>
          <w:spacing w:val="14"/>
          <w:sz w:val="22"/>
          <w:szCs w:val="22"/>
        </w:rPr>
        <w:t xml:space="preserve"> </w:t>
      </w:r>
      <w:r w:rsidRPr="005451D3">
        <w:rPr>
          <w:sz w:val="22"/>
          <w:szCs w:val="22"/>
        </w:rPr>
        <w:t>u</w:t>
      </w:r>
      <w:r w:rsidRPr="005451D3">
        <w:rPr>
          <w:spacing w:val="2"/>
          <w:sz w:val="22"/>
          <w:szCs w:val="22"/>
        </w:rPr>
        <w:t>s</w:t>
      </w:r>
      <w:r w:rsidRPr="005451D3">
        <w:rPr>
          <w:sz w:val="22"/>
          <w:szCs w:val="22"/>
        </w:rPr>
        <w:t>ing</w:t>
      </w:r>
      <w:r w:rsidRPr="005451D3">
        <w:rPr>
          <w:spacing w:val="5"/>
          <w:sz w:val="22"/>
          <w:szCs w:val="22"/>
        </w:rPr>
        <w:t xml:space="preserve"> </w:t>
      </w:r>
      <w:r w:rsidRPr="005451D3">
        <w:rPr>
          <w:spacing w:val="3"/>
          <w:sz w:val="22"/>
          <w:szCs w:val="22"/>
        </w:rPr>
        <w:t>t</w:t>
      </w:r>
      <w:r w:rsidRPr="005451D3">
        <w:rPr>
          <w:sz w:val="22"/>
          <w:szCs w:val="22"/>
        </w:rPr>
        <w:t>he d</w:t>
      </w:r>
      <w:r w:rsidRPr="005451D3">
        <w:rPr>
          <w:spacing w:val="-2"/>
          <w:sz w:val="22"/>
          <w:szCs w:val="22"/>
        </w:rPr>
        <w:t>i</w:t>
      </w:r>
      <w:r w:rsidRPr="005451D3">
        <w:rPr>
          <w:sz w:val="22"/>
          <w:szCs w:val="22"/>
        </w:rPr>
        <w:t>phenylami</w:t>
      </w:r>
      <w:r w:rsidRPr="005451D3">
        <w:rPr>
          <w:spacing w:val="2"/>
          <w:sz w:val="22"/>
          <w:szCs w:val="22"/>
        </w:rPr>
        <w:t>n</w:t>
      </w:r>
      <w:r w:rsidRPr="005451D3">
        <w:rPr>
          <w:sz w:val="22"/>
          <w:szCs w:val="22"/>
        </w:rPr>
        <w:t>e</w:t>
      </w:r>
      <w:r w:rsidRPr="005451D3">
        <w:rPr>
          <w:spacing w:val="22"/>
          <w:sz w:val="22"/>
          <w:szCs w:val="22"/>
        </w:rPr>
        <w:t xml:space="preserve"> </w:t>
      </w:r>
      <w:r w:rsidRPr="005451D3">
        <w:rPr>
          <w:spacing w:val="-2"/>
          <w:w w:val="102"/>
          <w:sz w:val="22"/>
          <w:szCs w:val="22"/>
        </w:rPr>
        <w:t>m</w:t>
      </w:r>
      <w:r w:rsidRPr="005451D3">
        <w:rPr>
          <w:spacing w:val="2"/>
          <w:w w:val="102"/>
          <w:sz w:val="22"/>
          <w:szCs w:val="22"/>
        </w:rPr>
        <w:t>e</w:t>
      </w:r>
      <w:r w:rsidRPr="005451D3">
        <w:rPr>
          <w:w w:val="102"/>
          <w:sz w:val="22"/>
          <w:szCs w:val="22"/>
        </w:rPr>
        <w:t xml:space="preserve">thod </w:t>
      </w:r>
      <w:r w:rsidRPr="005451D3">
        <w:rPr>
          <w:spacing w:val="2"/>
          <w:sz w:val="22"/>
          <w:szCs w:val="22"/>
        </w:rPr>
        <w:t>e</w:t>
      </w:r>
      <w:r w:rsidRPr="005451D3">
        <w:rPr>
          <w:sz w:val="22"/>
          <w:szCs w:val="22"/>
        </w:rPr>
        <w:t>xh</w:t>
      </w:r>
      <w:r w:rsidRPr="005451D3">
        <w:rPr>
          <w:spacing w:val="-2"/>
          <w:sz w:val="22"/>
          <w:szCs w:val="22"/>
        </w:rPr>
        <w:t>i</w:t>
      </w:r>
      <w:r w:rsidRPr="005451D3">
        <w:rPr>
          <w:spacing w:val="2"/>
          <w:sz w:val="22"/>
          <w:szCs w:val="22"/>
        </w:rPr>
        <w:t>b</w:t>
      </w:r>
      <w:r w:rsidRPr="005451D3">
        <w:rPr>
          <w:spacing w:val="-2"/>
          <w:sz w:val="22"/>
          <w:szCs w:val="22"/>
        </w:rPr>
        <w:t>i</w:t>
      </w:r>
      <w:r w:rsidRPr="005451D3">
        <w:rPr>
          <w:spacing w:val="3"/>
          <w:sz w:val="22"/>
          <w:szCs w:val="22"/>
        </w:rPr>
        <w:t>t</w:t>
      </w:r>
      <w:r w:rsidRPr="005451D3">
        <w:rPr>
          <w:sz w:val="22"/>
          <w:szCs w:val="22"/>
        </w:rPr>
        <w:t>ed</w:t>
      </w:r>
      <w:r w:rsidRPr="005451D3">
        <w:rPr>
          <w:spacing w:val="11"/>
          <w:sz w:val="22"/>
          <w:szCs w:val="22"/>
        </w:rPr>
        <w:t xml:space="preserve"> </w:t>
      </w:r>
      <w:r w:rsidRPr="005451D3">
        <w:rPr>
          <w:sz w:val="22"/>
          <w:szCs w:val="22"/>
        </w:rPr>
        <w:t>a</w:t>
      </w:r>
      <w:r w:rsidRPr="005451D3">
        <w:rPr>
          <w:spacing w:val="2"/>
          <w:sz w:val="22"/>
          <w:szCs w:val="22"/>
        </w:rPr>
        <w:t xml:space="preserve"> </w:t>
      </w:r>
      <w:r w:rsidRPr="005451D3">
        <w:rPr>
          <w:sz w:val="22"/>
          <w:szCs w:val="22"/>
        </w:rPr>
        <w:t>pr</w:t>
      </w:r>
      <w:r w:rsidRPr="005451D3">
        <w:rPr>
          <w:spacing w:val="-2"/>
          <w:sz w:val="22"/>
          <w:szCs w:val="22"/>
        </w:rPr>
        <w:t>o</w:t>
      </w:r>
      <w:r w:rsidRPr="005451D3">
        <w:rPr>
          <w:spacing w:val="2"/>
          <w:sz w:val="22"/>
          <w:szCs w:val="22"/>
        </w:rPr>
        <w:t>g</w:t>
      </w:r>
      <w:r w:rsidRPr="005451D3">
        <w:rPr>
          <w:sz w:val="22"/>
          <w:szCs w:val="22"/>
        </w:rPr>
        <w:t>r</w:t>
      </w:r>
      <w:r w:rsidRPr="005451D3">
        <w:rPr>
          <w:spacing w:val="-3"/>
          <w:sz w:val="22"/>
          <w:szCs w:val="22"/>
        </w:rPr>
        <w:t>e</w:t>
      </w:r>
      <w:r w:rsidRPr="005451D3">
        <w:rPr>
          <w:sz w:val="22"/>
          <w:szCs w:val="22"/>
        </w:rPr>
        <w:t>ss</w:t>
      </w:r>
      <w:r w:rsidRPr="005451D3">
        <w:rPr>
          <w:spacing w:val="3"/>
          <w:sz w:val="22"/>
          <w:szCs w:val="22"/>
        </w:rPr>
        <w:t>i</w:t>
      </w:r>
      <w:r w:rsidRPr="005451D3">
        <w:rPr>
          <w:sz w:val="22"/>
          <w:szCs w:val="22"/>
        </w:rPr>
        <w:t>ve</w:t>
      </w:r>
      <w:r w:rsidRPr="005451D3">
        <w:rPr>
          <w:spacing w:val="18"/>
          <w:sz w:val="22"/>
          <w:szCs w:val="22"/>
        </w:rPr>
        <w:t xml:space="preserve"> </w:t>
      </w:r>
      <w:r w:rsidRPr="005451D3">
        <w:rPr>
          <w:sz w:val="22"/>
          <w:szCs w:val="22"/>
        </w:rPr>
        <w:t>incr</w:t>
      </w:r>
      <w:r w:rsidRPr="005451D3">
        <w:rPr>
          <w:spacing w:val="-3"/>
          <w:sz w:val="22"/>
          <w:szCs w:val="22"/>
        </w:rPr>
        <w:t>e</w:t>
      </w:r>
      <w:r w:rsidRPr="005451D3">
        <w:rPr>
          <w:sz w:val="22"/>
          <w:szCs w:val="22"/>
        </w:rPr>
        <w:t>ase</w:t>
      </w:r>
      <w:r w:rsidRPr="005451D3">
        <w:rPr>
          <w:spacing w:val="12"/>
          <w:sz w:val="22"/>
          <w:szCs w:val="22"/>
        </w:rPr>
        <w:t xml:space="preserve"> </w:t>
      </w:r>
      <w:r w:rsidRPr="005451D3">
        <w:rPr>
          <w:sz w:val="22"/>
          <w:szCs w:val="22"/>
        </w:rPr>
        <w:t>in abs</w:t>
      </w:r>
      <w:r w:rsidRPr="005451D3">
        <w:rPr>
          <w:spacing w:val="2"/>
          <w:sz w:val="22"/>
          <w:szCs w:val="22"/>
        </w:rPr>
        <w:t>o</w:t>
      </w:r>
      <w:r w:rsidRPr="005451D3">
        <w:rPr>
          <w:sz w:val="22"/>
          <w:szCs w:val="22"/>
        </w:rPr>
        <w:t>rb</w:t>
      </w:r>
      <w:r w:rsidRPr="005451D3">
        <w:rPr>
          <w:spacing w:val="-3"/>
          <w:sz w:val="22"/>
          <w:szCs w:val="22"/>
        </w:rPr>
        <w:t>a</w:t>
      </w:r>
      <w:r w:rsidRPr="005451D3">
        <w:rPr>
          <w:spacing w:val="2"/>
          <w:sz w:val="22"/>
          <w:szCs w:val="22"/>
        </w:rPr>
        <w:t>nc</w:t>
      </w:r>
      <w:r w:rsidRPr="005451D3">
        <w:rPr>
          <w:sz w:val="22"/>
          <w:szCs w:val="22"/>
        </w:rPr>
        <w:t>e</w:t>
      </w:r>
      <w:r w:rsidRPr="005451D3">
        <w:rPr>
          <w:spacing w:val="17"/>
          <w:sz w:val="22"/>
          <w:szCs w:val="22"/>
        </w:rPr>
        <w:t xml:space="preserve"> </w:t>
      </w:r>
      <w:r w:rsidRPr="005451D3">
        <w:rPr>
          <w:sz w:val="22"/>
          <w:szCs w:val="22"/>
        </w:rPr>
        <w:t>w</w:t>
      </w:r>
      <w:r w:rsidRPr="005451D3">
        <w:rPr>
          <w:spacing w:val="-2"/>
          <w:sz w:val="22"/>
          <w:szCs w:val="22"/>
        </w:rPr>
        <w:t>i</w:t>
      </w:r>
      <w:r w:rsidRPr="005451D3">
        <w:rPr>
          <w:sz w:val="22"/>
          <w:szCs w:val="22"/>
        </w:rPr>
        <w:t>th</w:t>
      </w:r>
      <w:r w:rsidRPr="005451D3">
        <w:rPr>
          <w:spacing w:val="7"/>
          <w:sz w:val="22"/>
          <w:szCs w:val="22"/>
        </w:rPr>
        <w:t xml:space="preserve"> </w:t>
      </w:r>
      <w:r w:rsidRPr="005451D3">
        <w:rPr>
          <w:sz w:val="22"/>
          <w:szCs w:val="22"/>
        </w:rPr>
        <w:t>incre</w:t>
      </w:r>
      <w:r w:rsidRPr="005451D3">
        <w:rPr>
          <w:spacing w:val="-3"/>
          <w:sz w:val="22"/>
          <w:szCs w:val="22"/>
        </w:rPr>
        <w:t>a</w:t>
      </w:r>
      <w:r w:rsidRPr="005451D3">
        <w:rPr>
          <w:spacing w:val="2"/>
          <w:sz w:val="22"/>
          <w:szCs w:val="22"/>
        </w:rPr>
        <w:t>s</w:t>
      </w:r>
      <w:r w:rsidRPr="005451D3">
        <w:rPr>
          <w:spacing w:val="-2"/>
          <w:sz w:val="22"/>
          <w:szCs w:val="22"/>
        </w:rPr>
        <w:t>i</w:t>
      </w:r>
      <w:r w:rsidRPr="005451D3">
        <w:rPr>
          <w:sz w:val="22"/>
          <w:szCs w:val="22"/>
        </w:rPr>
        <w:t>ng</w:t>
      </w:r>
      <w:r w:rsidRPr="005451D3">
        <w:rPr>
          <w:spacing w:val="15"/>
          <w:sz w:val="22"/>
          <w:szCs w:val="22"/>
        </w:rPr>
        <w:t xml:space="preserve"> </w:t>
      </w:r>
      <w:r w:rsidRPr="005451D3">
        <w:rPr>
          <w:spacing w:val="2"/>
          <w:sz w:val="22"/>
          <w:szCs w:val="22"/>
        </w:rPr>
        <w:t>D</w:t>
      </w:r>
      <w:r w:rsidRPr="005451D3">
        <w:rPr>
          <w:sz w:val="22"/>
          <w:szCs w:val="22"/>
        </w:rPr>
        <w:t>NA</w:t>
      </w:r>
      <w:r w:rsidRPr="005451D3">
        <w:rPr>
          <w:spacing w:val="6"/>
          <w:sz w:val="22"/>
          <w:szCs w:val="22"/>
        </w:rPr>
        <w:t xml:space="preserve"> </w:t>
      </w:r>
      <w:r w:rsidRPr="005451D3">
        <w:rPr>
          <w:w w:val="102"/>
          <w:sz w:val="22"/>
          <w:szCs w:val="22"/>
        </w:rPr>
        <w:t>st</w:t>
      </w:r>
      <w:r w:rsidRPr="005451D3">
        <w:rPr>
          <w:spacing w:val="2"/>
          <w:w w:val="102"/>
          <w:sz w:val="22"/>
          <w:szCs w:val="22"/>
        </w:rPr>
        <w:t>a</w:t>
      </w:r>
      <w:r w:rsidRPr="005451D3">
        <w:rPr>
          <w:w w:val="102"/>
          <w:sz w:val="22"/>
          <w:szCs w:val="22"/>
        </w:rPr>
        <w:t xml:space="preserve">ndard </w:t>
      </w:r>
      <w:r w:rsidRPr="005451D3">
        <w:rPr>
          <w:spacing w:val="2"/>
          <w:sz w:val="22"/>
          <w:szCs w:val="22"/>
        </w:rPr>
        <w:t>c</w:t>
      </w:r>
      <w:r w:rsidRPr="005451D3">
        <w:rPr>
          <w:sz w:val="22"/>
          <w:szCs w:val="22"/>
        </w:rPr>
        <w:t>on</w:t>
      </w:r>
      <w:r w:rsidRPr="005451D3">
        <w:rPr>
          <w:spacing w:val="-3"/>
          <w:sz w:val="22"/>
          <w:szCs w:val="22"/>
        </w:rPr>
        <w:t>c</w:t>
      </w:r>
      <w:r w:rsidRPr="005451D3">
        <w:rPr>
          <w:sz w:val="22"/>
          <w:szCs w:val="22"/>
        </w:rPr>
        <w:t>ent</w:t>
      </w:r>
      <w:r w:rsidRPr="005451D3">
        <w:rPr>
          <w:spacing w:val="4"/>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on</w:t>
      </w:r>
      <w:r w:rsidRPr="005451D3">
        <w:rPr>
          <w:spacing w:val="-2"/>
          <w:sz w:val="22"/>
          <w:szCs w:val="22"/>
        </w:rPr>
        <w:t>s</w:t>
      </w:r>
      <w:r w:rsidRPr="005451D3">
        <w:rPr>
          <w:sz w:val="22"/>
          <w:szCs w:val="22"/>
        </w:rPr>
        <w:t>,</w:t>
      </w:r>
      <w:r w:rsidRPr="005451D3">
        <w:rPr>
          <w:spacing w:val="25"/>
          <w:sz w:val="22"/>
          <w:szCs w:val="22"/>
        </w:rPr>
        <w:t xml:space="preserve"> </w:t>
      </w:r>
      <w:r w:rsidRPr="005451D3">
        <w:rPr>
          <w:spacing w:val="3"/>
          <w:sz w:val="22"/>
          <w:szCs w:val="22"/>
        </w:rPr>
        <w:t>i</w:t>
      </w:r>
      <w:r w:rsidRPr="005451D3">
        <w:rPr>
          <w:sz w:val="22"/>
          <w:szCs w:val="22"/>
        </w:rPr>
        <w:t>ndica</w:t>
      </w:r>
      <w:r w:rsidRPr="005451D3">
        <w:rPr>
          <w:spacing w:val="-2"/>
          <w:sz w:val="22"/>
          <w:szCs w:val="22"/>
        </w:rPr>
        <w:t>t</w:t>
      </w:r>
      <w:r w:rsidRPr="005451D3">
        <w:rPr>
          <w:sz w:val="22"/>
          <w:szCs w:val="22"/>
        </w:rPr>
        <w:t>i</w:t>
      </w:r>
      <w:r w:rsidRPr="005451D3">
        <w:rPr>
          <w:spacing w:val="2"/>
          <w:sz w:val="22"/>
          <w:szCs w:val="22"/>
        </w:rPr>
        <w:t>n</w:t>
      </w:r>
      <w:r w:rsidRPr="005451D3">
        <w:rPr>
          <w:sz w:val="22"/>
          <w:szCs w:val="22"/>
        </w:rPr>
        <w:t>g</w:t>
      </w:r>
      <w:r w:rsidRPr="005451D3">
        <w:rPr>
          <w:spacing w:val="18"/>
          <w:sz w:val="22"/>
          <w:szCs w:val="22"/>
        </w:rPr>
        <w:t xml:space="preserve"> </w:t>
      </w:r>
      <w:r w:rsidRPr="005451D3">
        <w:rPr>
          <w:sz w:val="22"/>
          <w:szCs w:val="22"/>
        </w:rPr>
        <w:t xml:space="preserve">a </w:t>
      </w:r>
      <w:r w:rsidRPr="005451D3">
        <w:rPr>
          <w:spacing w:val="2"/>
          <w:sz w:val="22"/>
          <w:szCs w:val="22"/>
        </w:rPr>
        <w:t>n</w:t>
      </w:r>
      <w:r w:rsidRPr="005451D3">
        <w:rPr>
          <w:spacing w:val="-3"/>
          <w:sz w:val="22"/>
          <w:szCs w:val="22"/>
        </w:rPr>
        <w:t>e</w:t>
      </w:r>
      <w:r w:rsidRPr="005451D3">
        <w:rPr>
          <w:spacing w:val="2"/>
          <w:sz w:val="22"/>
          <w:szCs w:val="22"/>
        </w:rPr>
        <w:t>a</w:t>
      </w:r>
      <w:r w:rsidRPr="005451D3">
        <w:rPr>
          <w:sz w:val="22"/>
          <w:szCs w:val="22"/>
        </w:rPr>
        <w:t>rly</w:t>
      </w:r>
      <w:r w:rsidRPr="005451D3">
        <w:rPr>
          <w:spacing w:val="9"/>
          <w:sz w:val="22"/>
          <w:szCs w:val="22"/>
        </w:rPr>
        <w:t xml:space="preserve"> </w:t>
      </w:r>
      <w:r w:rsidRPr="005451D3">
        <w:rPr>
          <w:spacing w:val="3"/>
          <w:sz w:val="22"/>
          <w:szCs w:val="22"/>
        </w:rPr>
        <w:t>l</w:t>
      </w:r>
      <w:r w:rsidRPr="005451D3">
        <w:rPr>
          <w:sz w:val="22"/>
          <w:szCs w:val="22"/>
        </w:rPr>
        <w:t>inear</w:t>
      </w:r>
      <w:r w:rsidRPr="005451D3">
        <w:rPr>
          <w:spacing w:val="7"/>
          <w:sz w:val="22"/>
          <w:szCs w:val="22"/>
        </w:rPr>
        <w:t xml:space="preserve"> </w:t>
      </w:r>
      <w:r w:rsidRPr="005451D3">
        <w:rPr>
          <w:spacing w:val="2"/>
          <w:sz w:val="22"/>
          <w:szCs w:val="22"/>
        </w:rPr>
        <w:t>re</w:t>
      </w:r>
      <w:r w:rsidRPr="005451D3">
        <w:rPr>
          <w:sz w:val="22"/>
          <w:szCs w:val="22"/>
        </w:rPr>
        <w:t>lationship</w:t>
      </w:r>
      <w:r w:rsidRPr="005451D3">
        <w:rPr>
          <w:spacing w:val="19"/>
          <w:sz w:val="22"/>
          <w:szCs w:val="22"/>
        </w:rPr>
        <w:t xml:space="preserve"> </w:t>
      </w:r>
      <w:r w:rsidRPr="005451D3">
        <w:rPr>
          <w:sz w:val="22"/>
          <w:szCs w:val="22"/>
        </w:rPr>
        <w:t>between</w:t>
      </w:r>
      <w:r w:rsidRPr="005451D3">
        <w:rPr>
          <w:spacing w:val="13"/>
          <w:sz w:val="22"/>
          <w:szCs w:val="22"/>
        </w:rPr>
        <w:t xml:space="preserve"> </w:t>
      </w:r>
      <w:r w:rsidRPr="005451D3">
        <w:rPr>
          <w:sz w:val="22"/>
          <w:szCs w:val="22"/>
        </w:rPr>
        <w:t>D</w:t>
      </w:r>
      <w:r w:rsidRPr="005451D3">
        <w:rPr>
          <w:spacing w:val="2"/>
          <w:sz w:val="22"/>
          <w:szCs w:val="22"/>
        </w:rPr>
        <w:t>N</w:t>
      </w:r>
      <w:r w:rsidRPr="005451D3">
        <w:rPr>
          <w:sz w:val="22"/>
          <w:szCs w:val="22"/>
        </w:rPr>
        <w:t>A</w:t>
      </w:r>
      <w:r w:rsidRPr="005451D3">
        <w:rPr>
          <w:spacing w:val="8"/>
          <w:sz w:val="22"/>
          <w:szCs w:val="22"/>
        </w:rPr>
        <w:t xml:space="preserve"> </w:t>
      </w:r>
      <w:r w:rsidRPr="005451D3">
        <w:rPr>
          <w:spacing w:val="2"/>
          <w:sz w:val="22"/>
          <w:szCs w:val="22"/>
        </w:rPr>
        <w:t>c</w:t>
      </w:r>
      <w:r w:rsidRPr="005451D3">
        <w:rPr>
          <w:sz w:val="22"/>
          <w:szCs w:val="22"/>
        </w:rPr>
        <w:t>onc</w:t>
      </w:r>
      <w:r w:rsidRPr="005451D3">
        <w:rPr>
          <w:spacing w:val="2"/>
          <w:sz w:val="22"/>
          <w:szCs w:val="22"/>
        </w:rPr>
        <w:t>e</w:t>
      </w:r>
      <w:r w:rsidRPr="005451D3">
        <w:rPr>
          <w:sz w:val="22"/>
          <w:szCs w:val="22"/>
        </w:rPr>
        <w:t>ntr</w:t>
      </w:r>
      <w:r w:rsidRPr="005451D3">
        <w:rPr>
          <w:spacing w:val="-3"/>
          <w:sz w:val="22"/>
          <w:szCs w:val="22"/>
        </w:rPr>
        <w:t>a</w:t>
      </w:r>
      <w:r w:rsidRPr="005451D3">
        <w:rPr>
          <w:spacing w:val="3"/>
          <w:sz w:val="22"/>
          <w:szCs w:val="22"/>
        </w:rPr>
        <w:t>t</w:t>
      </w:r>
      <w:r w:rsidRPr="005451D3">
        <w:rPr>
          <w:sz w:val="22"/>
          <w:szCs w:val="22"/>
        </w:rPr>
        <w:t>ion</w:t>
      </w:r>
      <w:r w:rsidRPr="005451D3">
        <w:rPr>
          <w:spacing w:val="20"/>
          <w:sz w:val="22"/>
          <w:szCs w:val="22"/>
        </w:rPr>
        <w:t xml:space="preserve"> </w:t>
      </w:r>
      <w:r w:rsidRPr="005451D3">
        <w:rPr>
          <w:spacing w:val="2"/>
          <w:w w:val="102"/>
          <w:sz w:val="22"/>
          <w:szCs w:val="22"/>
        </w:rPr>
        <w:t>a</w:t>
      </w:r>
      <w:r w:rsidRPr="005451D3">
        <w:rPr>
          <w:w w:val="102"/>
          <w:sz w:val="22"/>
          <w:szCs w:val="22"/>
        </w:rPr>
        <w:t xml:space="preserve">nd </w:t>
      </w:r>
      <w:r w:rsidRPr="005451D3">
        <w:rPr>
          <w:sz w:val="22"/>
          <w:szCs w:val="22"/>
        </w:rPr>
        <w:t>op</w:t>
      </w:r>
      <w:r w:rsidRPr="005451D3">
        <w:rPr>
          <w:spacing w:val="3"/>
          <w:sz w:val="22"/>
          <w:szCs w:val="22"/>
        </w:rPr>
        <w:t>t</w:t>
      </w:r>
      <w:r w:rsidRPr="005451D3">
        <w:rPr>
          <w:spacing w:val="-2"/>
          <w:sz w:val="22"/>
          <w:szCs w:val="22"/>
        </w:rPr>
        <w:t>i</w:t>
      </w:r>
      <w:r w:rsidRPr="005451D3">
        <w:rPr>
          <w:sz w:val="22"/>
          <w:szCs w:val="22"/>
        </w:rPr>
        <w:t>cal den</w:t>
      </w:r>
      <w:r w:rsidRPr="005451D3">
        <w:rPr>
          <w:spacing w:val="-2"/>
          <w:sz w:val="22"/>
          <w:szCs w:val="22"/>
        </w:rPr>
        <w:t>s</w:t>
      </w:r>
      <w:r w:rsidRPr="005451D3">
        <w:rPr>
          <w:spacing w:val="3"/>
          <w:sz w:val="22"/>
          <w:szCs w:val="22"/>
        </w:rPr>
        <w:t>i</w:t>
      </w:r>
      <w:r w:rsidRPr="005451D3">
        <w:rPr>
          <w:sz w:val="22"/>
          <w:szCs w:val="22"/>
        </w:rPr>
        <w:t xml:space="preserve">ty. </w:t>
      </w:r>
      <w:r w:rsidRPr="005451D3">
        <w:rPr>
          <w:spacing w:val="12"/>
          <w:sz w:val="22"/>
          <w:szCs w:val="22"/>
        </w:rPr>
        <w:t xml:space="preserve">The </w:t>
      </w:r>
      <w:r w:rsidRPr="005451D3">
        <w:rPr>
          <w:spacing w:val="2"/>
          <w:sz w:val="22"/>
          <w:szCs w:val="22"/>
        </w:rPr>
        <w:t>D</w:t>
      </w:r>
      <w:r w:rsidRPr="005451D3">
        <w:rPr>
          <w:spacing w:val="-3"/>
          <w:sz w:val="22"/>
          <w:szCs w:val="22"/>
        </w:rPr>
        <w:t>N</w:t>
      </w:r>
      <w:r w:rsidRPr="005451D3">
        <w:rPr>
          <w:sz w:val="22"/>
          <w:szCs w:val="22"/>
        </w:rPr>
        <w:t>A</w:t>
      </w:r>
      <w:r w:rsidRPr="005451D3">
        <w:rPr>
          <w:spacing w:val="8"/>
          <w:sz w:val="22"/>
          <w:szCs w:val="22"/>
        </w:rPr>
        <w:t xml:space="preserve"> </w:t>
      </w:r>
      <w:r w:rsidRPr="005451D3">
        <w:rPr>
          <w:sz w:val="22"/>
          <w:szCs w:val="22"/>
        </w:rPr>
        <w:t>st</w:t>
      </w:r>
      <w:r w:rsidRPr="005451D3">
        <w:rPr>
          <w:spacing w:val="2"/>
          <w:sz w:val="22"/>
          <w:szCs w:val="22"/>
        </w:rPr>
        <w:t>a</w:t>
      </w:r>
      <w:r w:rsidRPr="005451D3">
        <w:rPr>
          <w:sz w:val="22"/>
          <w:szCs w:val="22"/>
        </w:rPr>
        <w:t>nda</w:t>
      </w:r>
      <w:r w:rsidRPr="005451D3">
        <w:rPr>
          <w:spacing w:val="-3"/>
          <w:sz w:val="22"/>
          <w:szCs w:val="22"/>
        </w:rPr>
        <w:t>r</w:t>
      </w:r>
      <w:r w:rsidRPr="005451D3">
        <w:rPr>
          <w:sz w:val="22"/>
          <w:szCs w:val="22"/>
        </w:rPr>
        <w:t xml:space="preserve">ds </w:t>
      </w:r>
      <w:r w:rsidRPr="005451D3">
        <w:rPr>
          <w:spacing w:val="2"/>
          <w:sz w:val="22"/>
          <w:szCs w:val="22"/>
        </w:rPr>
        <w:t>s</w:t>
      </w:r>
      <w:r w:rsidRPr="005451D3">
        <w:rPr>
          <w:sz w:val="22"/>
          <w:szCs w:val="22"/>
        </w:rPr>
        <w:t>how</w:t>
      </w:r>
      <w:r w:rsidRPr="005451D3">
        <w:rPr>
          <w:spacing w:val="-3"/>
          <w:sz w:val="22"/>
          <w:szCs w:val="22"/>
        </w:rPr>
        <w:t>e</w:t>
      </w:r>
      <w:r w:rsidRPr="005451D3">
        <w:rPr>
          <w:sz w:val="22"/>
          <w:szCs w:val="22"/>
        </w:rPr>
        <w:t>d a g</w:t>
      </w:r>
      <w:r w:rsidRPr="005451D3">
        <w:rPr>
          <w:spacing w:val="2"/>
          <w:sz w:val="22"/>
          <w:szCs w:val="22"/>
        </w:rPr>
        <w:t>ra</w:t>
      </w:r>
      <w:r w:rsidRPr="005451D3">
        <w:rPr>
          <w:sz w:val="22"/>
          <w:szCs w:val="22"/>
        </w:rPr>
        <w:t xml:space="preserve">dual </w:t>
      </w:r>
      <w:r w:rsidRPr="005451D3">
        <w:rPr>
          <w:spacing w:val="3"/>
          <w:sz w:val="22"/>
          <w:szCs w:val="22"/>
        </w:rPr>
        <w:t>i</w:t>
      </w:r>
      <w:r w:rsidRPr="005451D3">
        <w:rPr>
          <w:sz w:val="22"/>
          <w:szCs w:val="22"/>
        </w:rPr>
        <w:t>nc</w:t>
      </w:r>
      <w:r w:rsidRPr="005451D3">
        <w:rPr>
          <w:spacing w:val="-3"/>
          <w:sz w:val="22"/>
          <w:szCs w:val="22"/>
        </w:rPr>
        <w:t>r</w:t>
      </w:r>
      <w:r w:rsidRPr="005451D3">
        <w:rPr>
          <w:spacing w:val="2"/>
          <w:sz w:val="22"/>
          <w:szCs w:val="22"/>
        </w:rPr>
        <w:t>e</w:t>
      </w:r>
      <w:r w:rsidRPr="005451D3">
        <w:rPr>
          <w:sz w:val="22"/>
          <w:szCs w:val="22"/>
        </w:rPr>
        <w:t>a</w:t>
      </w:r>
      <w:r w:rsidRPr="005451D3">
        <w:rPr>
          <w:spacing w:val="2"/>
          <w:sz w:val="22"/>
          <w:szCs w:val="22"/>
        </w:rPr>
        <w:t>s</w:t>
      </w:r>
      <w:r w:rsidRPr="005451D3">
        <w:rPr>
          <w:sz w:val="22"/>
          <w:szCs w:val="22"/>
        </w:rPr>
        <w:t xml:space="preserve">e </w:t>
      </w:r>
      <w:r w:rsidRPr="005451D3">
        <w:rPr>
          <w:spacing w:val="11"/>
          <w:sz w:val="22"/>
          <w:szCs w:val="22"/>
        </w:rPr>
        <w:t>in</w:t>
      </w:r>
      <w:r w:rsidRPr="005451D3">
        <w:rPr>
          <w:sz w:val="22"/>
          <w:szCs w:val="22"/>
        </w:rPr>
        <w:t xml:space="preserve"> abso</w:t>
      </w:r>
      <w:r w:rsidRPr="005451D3">
        <w:rPr>
          <w:spacing w:val="2"/>
          <w:sz w:val="22"/>
          <w:szCs w:val="22"/>
        </w:rPr>
        <w:t>r</w:t>
      </w:r>
      <w:r w:rsidRPr="005451D3">
        <w:rPr>
          <w:sz w:val="22"/>
          <w:szCs w:val="22"/>
        </w:rPr>
        <w:t>ba</w:t>
      </w:r>
      <w:r w:rsidRPr="005451D3">
        <w:rPr>
          <w:spacing w:val="-2"/>
          <w:sz w:val="22"/>
          <w:szCs w:val="22"/>
        </w:rPr>
        <w:t>n</w:t>
      </w:r>
      <w:r w:rsidRPr="005451D3">
        <w:rPr>
          <w:spacing w:val="2"/>
          <w:sz w:val="22"/>
          <w:szCs w:val="22"/>
        </w:rPr>
        <w:t>c</w:t>
      </w:r>
      <w:r w:rsidRPr="005451D3">
        <w:rPr>
          <w:sz w:val="22"/>
          <w:szCs w:val="22"/>
        </w:rPr>
        <w:t>e</w:t>
      </w:r>
      <w:r w:rsidRPr="005451D3">
        <w:rPr>
          <w:spacing w:val="16"/>
          <w:sz w:val="22"/>
          <w:szCs w:val="22"/>
        </w:rPr>
        <w:t xml:space="preserve"> </w:t>
      </w:r>
      <w:r w:rsidRPr="005451D3">
        <w:rPr>
          <w:spacing w:val="2"/>
          <w:w w:val="102"/>
          <w:sz w:val="22"/>
          <w:szCs w:val="22"/>
        </w:rPr>
        <w:t>w</w:t>
      </w:r>
      <w:r w:rsidRPr="005451D3">
        <w:rPr>
          <w:spacing w:val="-2"/>
          <w:w w:val="102"/>
          <w:sz w:val="22"/>
          <w:szCs w:val="22"/>
        </w:rPr>
        <w:t>i</w:t>
      </w:r>
      <w:r w:rsidRPr="005451D3">
        <w:rPr>
          <w:spacing w:val="3"/>
          <w:w w:val="102"/>
          <w:sz w:val="22"/>
          <w:szCs w:val="22"/>
        </w:rPr>
        <w:t>t</w:t>
      </w:r>
      <w:r w:rsidRPr="005451D3">
        <w:rPr>
          <w:w w:val="102"/>
          <w:sz w:val="22"/>
          <w:szCs w:val="22"/>
        </w:rPr>
        <w:t xml:space="preserve">h </w:t>
      </w:r>
      <w:r w:rsidRPr="005451D3">
        <w:rPr>
          <w:spacing w:val="3"/>
          <w:sz w:val="22"/>
          <w:szCs w:val="22"/>
        </w:rPr>
        <w:t>i</w:t>
      </w:r>
      <w:r w:rsidRPr="005451D3">
        <w:rPr>
          <w:sz w:val="22"/>
          <w:szCs w:val="22"/>
        </w:rPr>
        <w:t>n</w:t>
      </w:r>
      <w:r w:rsidRPr="005451D3">
        <w:rPr>
          <w:spacing w:val="-3"/>
          <w:sz w:val="22"/>
          <w:szCs w:val="22"/>
        </w:rPr>
        <w:t>c</w:t>
      </w:r>
      <w:r w:rsidRPr="005451D3">
        <w:rPr>
          <w:spacing w:val="2"/>
          <w:sz w:val="22"/>
          <w:szCs w:val="22"/>
        </w:rPr>
        <w:t>r</w:t>
      </w:r>
      <w:r w:rsidRPr="005451D3">
        <w:rPr>
          <w:spacing w:val="-3"/>
          <w:sz w:val="22"/>
          <w:szCs w:val="22"/>
        </w:rPr>
        <w:t>e</w:t>
      </w:r>
      <w:r w:rsidRPr="005451D3">
        <w:rPr>
          <w:spacing w:val="2"/>
          <w:sz w:val="22"/>
          <w:szCs w:val="22"/>
        </w:rPr>
        <w:t>a</w:t>
      </w:r>
      <w:r w:rsidRPr="005451D3">
        <w:rPr>
          <w:spacing w:val="-2"/>
          <w:sz w:val="22"/>
          <w:szCs w:val="22"/>
        </w:rPr>
        <w:t>s</w:t>
      </w:r>
      <w:r w:rsidRPr="005451D3">
        <w:rPr>
          <w:spacing w:val="3"/>
          <w:sz w:val="22"/>
          <w:szCs w:val="22"/>
        </w:rPr>
        <w:t>i</w:t>
      </w:r>
      <w:r w:rsidRPr="005451D3">
        <w:rPr>
          <w:sz w:val="22"/>
          <w:szCs w:val="22"/>
        </w:rPr>
        <w:t>ng</w:t>
      </w:r>
      <w:r w:rsidRPr="005451D3">
        <w:rPr>
          <w:spacing w:val="31"/>
          <w:sz w:val="22"/>
          <w:szCs w:val="22"/>
        </w:rPr>
        <w:t xml:space="preserve"> </w:t>
      </w:r>
      <w:r w:rsidRPr="005451D3">
        <w:rPr>
          <w:sz w:val="22"/>
          <w:szCs w:val="22"/>
        </w:rPr>
        <w:t>c</w:t>
      </w:r>
      <w:r w:rsidRPr="005451D3">
        <w:rPr>
          <w:spacing w:val="-2"/>
          <w:sz w:val="22"/>
          <w:szCs w:val="22"/>
        </w:rPr>
        <w:t>o</w:t>
      </w:r>
      <w:r w:rsidRPr="005451D3">
        <w:rPr>
          <w:sz w:val="22"/>
          <w:szCs w:val="22"/>
        </w:rPr>
        <w:t>n</w:t>
      </w:r>
      <w:r w:rsidRPr="005451D3">
        <w:rPr>
          <w:spacing w:val="4"/>
          <w:sz w:val="22"/>
          <w:szCs w:val="22"/>
        </w:rPr>
        <w:t>c</w:t>
      </w:r>
      <w:r w:rsidRPr="005451D3">
        <w:rPr>
          <w:sz w:val="22"/>
          <w:szCs w:val="22"/>
        </w:rPr>
        <w:t>e</w:t>
      </w:r>
      <w:r w:rsidRPr="005451D3">
        <w:rPr>
          <w:spacing w:val="-2"/>
          <w:sz w:val="22"/>
          <w:szCs w:val="22"/>
        </w:rPr>
        <w:t>n</w:t>
      </w:r>
      <w:r w:rsidRPr="005451D3">
        <w:rPr>
          <w:sz w:val="22"/>
          <w:szCs w:val="22"/>
        </w:rPr>
        <w:t>tr</w:t>
      </w:r>
      <w:r w:rsidRPr="005451D3">
        <w:rPr>
          <w:spacing w:val="2"/>
          <w:sz w:val="22"/>
          <w:szCs w:val="22"/>
        </w:rPr>
        <w:t>a</w:t>
      </w:r>
      <w:r w:rsidRPr="005451D3">
        <w:rPr>
          <w:spacing w:val="-2"/>
          <w:sz w:val="22"/>
          <w:szCs w:val="22"/>
        </w:rPr>
        <w:t>t</w:t>
      </w:r>
      <w:r w:rsidRPr="005451D3">
        <w:rPr>
          <w:sz w:val="22"/>
          <w:szCs w:val="22"/>
        </w:rPr>
        <w:t>ion,</w:t>
      </w:r>
      <w:r w:rsidRPr="005451D3">
        <w:rPr>
          <w:spacing w:val="42"/>
          <w:sz w:val="22"/>
          <w:szCs w:val="22"/>
        </w:rPr>
        <w:t xml:space="preserve"> </w:t>
      </w:r>
      <w:r w:rsidRPr="005451D3">
        <w:rPr>
          <w:sz w:val="22"/>
          <w:szCs w:val="22"/>
        </w:rPr>
        <w:t>indicating</w:t>
      </w:r>
      <w:r w:rsidRPr="005451D3">
        <w:rPr>
          <w:spacing w:val="31"/>
          <w:sz w:val="22"/>
          <w:szCs w:val="22"/>
        </w:rPr>
        <w:t xml:space="preserve"> </w:t>
      </w:r>
      <w:r w:rsidRPr="005451D3">
        <w:rPr>
          <w:sz w:val="22"/>
          <w:szCs w:val="22"/>
        </w:rPr>
        <w:t>a</w:t>
      </w:r>
      <w:r w:rsidRPr="005451D3">
        <w:rPr>
          <w:spacing w:val="15"/>
          <w:sz w:val="22"/>
          <w:szCs w:val="22"/>
        </w:rPr>
        <w:t xml:space="preserve"> </w:t>
      </w:r>
      <w:r w:rsidRPr="005451D3">
        <w:rPr>
          <w:sz w:val="22"/>
          <w:szCs w:val="22"/>
        </w:rPr>
        <w:t>po</w:t>
      </w:r>
      <w:r w:rsidRPr="005451D3">
        <w:rPr>
          <w:spacing w:val="-2"/>
          <w:sz w:val="22"/>
          <w:szCs w:val="22"/>
        </w:rPr>
        <w:t>s</w:t>
      </w:r>
      <w:r w:rsidRPr="005451D3">
        <w:rPr>
          <w:spacing w:val="3"/>
          <w:sz w:val="22"/>
          <w:szCs w:val="22"/>
        </w:rPr>
        <w:t>i</w:t>
      </w:r>
      <w:r w:rsidRPr="005451D3">
        <w:rPr>
          <w:sz w:val="22"/>
          <w:szCs w:val="22"/>
        </w:rPr>
        <w:t>tive</w:t>
      </w:r>
      <w:r w:rsidRPr="005451D3">
        <w:rPr>
          <w:spacing w:val="26"/>
          <w:sz w:val="22"/>
          <w:szCs w:val="22"/>
        </w:rPr>
        <w:t xml:space="preserve"> </w:t>
      </w:r>
      <w:r w:rsidRPr="005451D3">
        <w:rPr>
          <w:sz w:val="22"/>
          <w:szCs w:val="22"/>
        </w:rPr>
        <w:t>co</w:t>
      </w:r>
      <w:r w:rsidRPr="005451D3">
        <w:rPr>
          <w:spacing w:val="-3"/>
          <w:sz w:val="22"/>
          <w:szCs w:val="22"/>
        </w:rPr>
        <w:t>r</w:t>
      </w:r>
      <w:r w:rsidRPr="005451D3">
        <w:rPr>
          <w:sz w:val="22"/>
          <w:szCs w:val="22"/>
        </w:rPr>
        <w:t>re</w:t>
      </w:r>
      <w:r w:rsidRPr="005451D3">
        <w:rPr>
          <w:spacing w:val="-2"/>
          <w:sz w:val="22"/>
          <w:szCs w:val="22"/>
        </w:rPr>
        <w:t>l</w:t>
      </w:r>
      <w:r w:rsidRPr="005451D3">
        <w:rPr>
          <w:sz w:val="22"/>
          <w:szCs w:val="22"/>
        </w:rPr>
        <w:t>ation</w:t>
      </w:r>
      <w:r w:rsidRPr="005451D3">
        <w:rPr>
          <w:spacing w:val="32"/>
          <w:sz w:val="22"/>
          <w:szCs w:val="22"/>
        </w:rPr>
        <w:t xml:space="preserve"> </w:t>
      </w:r>
      <w:r w:rsidRPr="005451D3">
        <w:rPr>
          <w:spacing w:val="2"/>
          <w:sz w:val="22"/>
          <w:szCs w:val="22"/>
        </w:rPr>
        <w:t>a</w:t>
      </w:r>
      <w:r w:rsidRPr="005451D3">
        <w:rPr>
          <w:sz w:val="22"/>
          <w:szCs w:val="22"/>
        </w:rPr>
        <w:t>nd</w:t>
      </w:r>
      <w:r w:rsidRPr="005451D3">
        <w:rPr>
          <w:spacing w:val="19"/>
          <w:sz w:val="22"/>
          <w:szCs w:val="22"/>
        </w:rPr>
        <w:t xml:space="preserve"> </w:t>
      </w:r>
      <w:r w:rsidRPr="005451D3">
        <w:rPr>
          <w:spacing w:val="-3"/>
          <w:sz w:val="22"/>
          <w:szCs w:val="22"/>
        </w:rPr>
        <w:t>a</w:t>
      </w:r>
      <w:r w:rsidRPr="005451D3">
        <w:rPr>
          <w:spacing w:val="2"/>
          <w:sz w:val="22"/>
          <w:szCs w:val="22"/>
        </w:rPr>
        <w:t>p</w:t>
      </w:r>
      <w:r w:rsidRPr="005451D3">
        <w:rPr>
          <w:sz w:val="22"/>
          <w:szCs w:val="22"/>
        </w:rPr>
        <w:t>pr</w:t>
      </w:r>
      <w:r w:rsidRPr="005451D3">
        <w:rPr>
          <w:spacing w:val="-2"/>
          <w:sz w:val="22"/>
          <w:szCs w:val="22"/>
        </w:rPr>
        <w:t>o</w:t>
      </w:r>
      <w:r w:rsidRPr="005451D3">
        <w:rPr>
          <w:sz w:val="22"/>
          <w:szCs w:val="22"/>
        </w:rPr>
        <w:t>x</w:t>
      </w:r>
      <w:r w:rsidRPr="005451D3">
        <w:rPr>
          <w:spacing w:val="3"/>
          <w:sz w:val="22"/>
          <w:szCs w:val="22"/>
        </w:rPr>
        <w:t>i</w:t>
      </w:r>
      <w:r w:rsidRPr="005451D3">
        <w:rPr>
          <w:sz w:val="22"/>
          <w:szCs w:val="22"/>
        </w:rPr>
        <w:t>mate</w:t>
      </w:r>
      <w:r w:rsidRPr="005451D3">
        <w:rPr>
          <w:spacing w:val="36"/>
          <w:sz w:val="22"/>
          <w:szCs w:val="22"/>
        </w:rPr>
        <w:t xml:space="preserve"> </w:t>
      </w:r>
      <w:r w:rsidRPr="005451D3">
        <w:rPr>
          <w:spacing w:val="-3"/>
          <w:w w:val="102"/>
          <w:sz w:val="22"/>
          <w:szCs w:val="22"/>
        </w:rPr>
        <w:t>a</w:t>
      </w:r>
      <w:r w:rsidRPr="005451D3">
        <w:rPr>
          <w:w w:val="102"/>
          <w:sz w:val="22"/>
          <w:szCs w:val="22"/>
        </w:rPr>
        <w:t>dh</w:t>
      </w:r>
      <w:r w:rsidRPr="005451D3">
        <w:rPr>
          <w:spacing w:val="2"/>
          <w:w w:val="102"/>
          <w:sz w:val="22"/>
          <w:szCs w:val="22"/>
        </w:rPr>
        <w:t>e</w:t>
      </w:r>
      <w:r w:rsidRPr="005451D3">
        <w:rPr>
          <w:w w:val="102"/>
          <w:sz w:val="22"/>
          <w:szCs w:val="22"/>
        </w:rPr>
        <w:t>ren</w:t>
      </w:r>
      <w:r w:rsidRPr="005451D3">
        <w:rPr>
          <w:spacing w:val="2"/>
          <w:w w:val="102"/>
          <w:sz w:val="22"/>
          <w:szCs w:val="22"/>
        </w:rPr>
        <w:t>c</w:t>
      </w:r>
      <w:r w:rsidRPr="005451D3">
        <w:rPr>
          <w:w w:val="102"/>
          <w:sz w:val="22"/>
          <w:szCs w:val="22"/>
        </w:rPr>
        <w:t xml:space="preserve">e </w:t>
      </w:r>
      <w:r w:rsidRPr="005451D3">
        <w:rPr>
          <w:spacing w:val="3"/>
          <w:sz w:val="22"/>
          <w:szCs w:val="22"/>
        </w:rPr>
        <w:t>t</w:t>
      </w:r>
      <w:r w:rsidRPr="005451D3">
        <w:rPr>
          <w:sz w:val="22"/>
          <w:szCs w:val="22"/>
        </w:rPr>
        <w:t>o</w:t>
      </w:r>
      <w:r w:rsidRPr="005451D3">
        <w:rPr>
          <w:spacing w:val="38"/>
          <w:sz w:val="22"/>
          <w:szCs w:val="22"/>
        </w:rPr>
        <w:t xml:space="preserve"> </w:t>
      </w:r>
      <w:r w:rsidRPr="005451D3">
        <w:rPr>
          <w:sz w:val="22"/>
          <w:szCs w:val="22"/>
        </w:rPr>
        <w:t>the</w:t>
      </w:r>
      <w:r w:rsidRPr="005451D3">
        <w:rPr>
          <w:spacing w:val="42"/>
          <w:sz w:val="22"/>
          <w:szCs w:val="22"/>
        </w:rPr>
        <w:t xml:space="preserve"> </w:t>
      </w:r>
      <w:r w:rsidRPr="005451D3">
        <w:rPr>
          <w:spacing w:val="3"/>
          <w:sz w:val="22"/>
          <w:szCs w:val="22"/>
        </w:rPr>
        <w:t>B</w:t>
      </w:r>
      <w:r w:rsidRPr="005451D3">
        <w:rPr>
          <w:sz w:val="22"/>
          <w:szCs w:val="22"/>
        </w:rPr>
        <w:t>e</w:t>
      </w:r>
      <w:r w:rsidRPr="005451D3">
        <w:rPr>
          <w:spacing w:val="2"/>
          <w:sz w:val="22"/>
          <w:szCs w:val="22"/>
        </w:rPr>
        <w:t>e</w:t>
      </w:r>
      <w:r w:rsidRPr="005451D3">
        <w:rPr>
          <w:sz w:val="22"/>
          <w:szCs w:val="22"/>
        </w:rPr>
        <w:t>r</w:t>
      </w:r>
      <w:r w:rsidRPr="005451D3">
        <w:rPr>
          <w:spacing w:val="-3"/>
          <w:sz w:val="22"/>
          <w:szCs w:val="22"/>
        </w:rPr>
        <w:t>-</w:t>
      </w:r>
      <w:r w:rsidRPr="005451D3">
        <w:rPr>
          <w:sz w:val="22"/>
          <w:szCs w:val="22"/>
        </w:rPr>
        <w:t>L</w:t>
      </w:r>
      <w:r w:rsidRPr="005451D3">
        <w:rPr>
          <w:spacing w:val="2"/>
          <w:sz w:val="22"/>
          <w:szCs w:val="22"/>
        </w:rPr>
        <w:t>a</w:t>
      </w:r>
      <w:r w:rsidRPr="005451D3">
        <w:rPr>
          <w:spacing w:val="-2"/>
          <w:sz w:val="22"/>
          <w:szCs w:val="22"/>
        </w:rPr>
        <w:t>m</w:t>
      </w:r>
      <w:r w:rsidRPr="005451D3">
        <w:rPr>
          <w:spacing w:val="5"/>
          <w:sz w:val="22"/>
          <w:szCs w:val="22"/>
        </w:rPr>
        <w:t>b</w:t>
      </w:r>
      <w:r w:rsidRPr="005451D3">
        <w:rPr>
          <w:spacing w:val="-3"/>
          <w:sz w:val="22"/>
          <w:szCs w:val="22"/>
        </w:rPr>
        <w:t>e</w:t>
      </w:r>
      <w:r w:rsidRPr="005451D3">
        <w:rPr>
          <w:sz w:val="22"/>
          <w:szCs w:val="22"/>
        </w:rPr>
        <w:t xml:space="preserve">rt </w:t>
      </w:r>
      <w:r w:rsidRPr="005451D3">
        <w:rPr>
          <w:spacing w:val="3"/>
          <w:sz w:val="22"/>
          <w:szCs w:val="22"/>
        </w:rPr>
        <w:t>l</w:t>
      </w:r>
      <w:r w:rsidRPr="005451D3">
        <w:rPr>
          <w:spacing w:val="2"/>
          <w:sz w:val="22"/>
          <w:szCs w:val="22"/>
        </w:rPr>
        <w:t>a</w:t>
      </w:r>
      <w:r w:rsidRPr="005451D3">
        <w:rPr>
          <w:sz w:val="22"/>
          <w:szCs w:val="22"/>
        </w:rPr>
        <w:t>w.</w:t>
      </w:r>
      <w:r w:rsidRPr="005451D3">
        <w:rPr>
          <w:spacing w:val="44"/>
          <w:sz w:val="22"/>
          <w:szCs w:val="22"/>
        </w:rPr>
        <w:t xml:space="preserve"> </w:t>
      </w:r>
      <w:r w:rsidRPr="005451D3">
        <w:rPr>
          <w:sz w:val="22"/>
          <w:szCs w:val="22"/>
        </w:rPr>
        <w:t>The</w:t>
      </w:r>
      <w:r w:rsidRPr="005451D3">
        <w:rPr>
          <w:spacing w:val="45"/>
          <w:sz w:val="22"/>
          <w:szCs w:val="22"/>
        </w:rPr>
        <w:t xml:space="preserve"> </w:t>
      </w:r>
      <w:r w:rsidRPr="005451D3">
        <w:rPr>
          <w:sz w:val="22"/>
          <w:szCs w:val="22"/>
        </w:rPr>
        <w:t>inc</w:t>
      </w:r>
      <w:r w:rsidRPr="005451D3">
        <w:rPr>
          <w:spacing w:val="2"/>
          <w:sz w:val="22"/>
          <w:szCs w:val="22"/>
        </w:rPr>
        <w:t>r</w:t>
      </w:r>
      <w:r w:rsidRPr="005451D3">
        <w:rPr>
          <w:sz w:val="22"/>
          <w:szCs w:val="22"/>
        </w:rPr>
        <w:t>eas</w:t>
      </w:r>
      <w:r w:rsidRPr="005451D3">
        <w:rPr>
          <w:spacing w:val="-2"/>
          <w:sz w:val="22"/>
          <w:szCs w:val="22"/>
        </w:rPr>
        <w:t>i</w:t>
      </w:r>
      <w:r w:rsidRPr="005451D3">
        <w:rPr>
          <w:sz w:val="22"/>
          <w:szCs w:val="22"/>
        </w:rPr>
        <w:t>ng c</w:t>
      </w:r>
      <w:r w:rsidRPr="005451D3">
        <w:rPr>
          <w:spacing w:val="-2"/>
          <w:sz w:val="22"/>
          <w:szCs w:val="22"/>
        </w:rPr>
        <w:t>o</w:t>
      </w:r>
      <w:r w:rsidRPr="005451D3">
        <w:rPr>
          <w:sz w:val="22"/>
          <w:szCs w:val="22"/>
        </w:rPr>
        <w:t>lo</w:t>
      </w:r>
      <w:r w:rsidRPr="005451D3">
        <w:rPr>
          <w:spacing w:val="2"/>
          <w:sz w:val="22"/>
          <w:szCs w:val="22"/>
        </w:rPr>
        <w:t>u</w:t>
      </w:r>
      <w:r w:rsidRPr="005451D3">
        <w:rPr>
          <w:sz w:val="22"/>
          <w:szCs w:val="22"/>
        </w:rPr>
        <w:t>r</w:t>
      </w:r>
      <w:r w:rsidRPr="005451D3">
        <w:rPr>
          <w:spacing w:val="48"/>
          <w:sz w:val="22"/>
          <w:szCs w:val="22"/>
        </w:rPr>
        <w:t xml:space="preserve"> </w:t>
      </w:r>
      <w:r w:rsidRPr="005451D3">
        <w:rPr>
          <w:sz w:val="22"/>
          <w:szCs w:val="22"/>
        </w:rPr>
        <w:t>in</w:t>
      </w:r>
      <w:r w:rsidRPr="005451D3">
        <w:rPr>
          <w:spacing w:val="3"/>
          <w:sz w:val="22"/>
          <w:szCs w:val="22"/>
        </w:rPr>
        <w:t>t</w:t>
      </w:r>
      <w:r w:rsidRPr="005451D3">
        <w:rPr>
          <w:sz w:val="22"/>
          <w:szCs w:val="22"/>
        </w:rPr>
        <w:t>e</w:t>
      </w:r>
      <w:r w:rsidRPr="005451D3">
        <w:rPr>
          <w:spacing w:val="-2"/>
          <w:sz w:val="22"/>
          <w:szCs w:val="22"/>
        </w:rPr>
        <w:t>n</w:t>
      </w:r>
      <w:r w:rsidRPr="005451D3">
        <w:rPr>
          <w:spacing w:val="2"/>
          <w:sz w:val="22"/>
          <w:szCs w:val="22"/>
        </w:rPr>
        <w:t>s</w:t>
      </w:r>
      <w:r w:rsidRPr="005451D3">
        <w:rPr>
          <w:sz w:val="22"/>
          <w:szCs w:val="22"/>
        </w:rPr>
        <w:t>i</w:t>
      </w:r>
      <w:r w:rsidRPr="005451D3">
        <w:rPr>
          <w:spacing w:val="-2"/>
          <w:sz w:val="22"/>
          <w:szCs w:val="22"/>
        </w:rPr>
        <w:t>t</w:t>
      </w:r>
      <w:r w:rsidRPr="005451D3">
        <w:rPr>
          <w:sz w:val="22"/>
          <w:szCs w:val="22"/>
        </w:rPr>
        <w:t>y ob</w:t>
      </w:r>
      <w:r w:rsidRPr="005451D3">
        <w:rPr>
          <w:spacing w:val="-2"/>
          <w:sz w:val="22"/>
          <w:szCs w:val="22"/>
        </w:rPr>
        <w:t>s</w:t>
      </w:r>
      <w:r w:rsidRPr="005451D3">
        <w:rPr>
          <w:spacing w:val="2"/>
          <w:sz w:val="22"/>
          <w:szCs w:val="22"/>
        </w:rPr>
        <w:t>e</w:t>
      </w:r>
      <w:r w:rsidRPr="005451D3">
        <w:rPr>
          <w:sz w:val="22"/>
          <w:szCs w:val="22"/>
        </w:rPr>
        <w:t>r</w:t>
      </w:r>
      <w:r w:rsidRPr="005451D3">
        <w:rPr>
          <w:spacing w:val="2"/>
          <w:sz w:val="22"/>
          <w:szCs w:val="22"/>
        </w:rPr>
        <w:t>v</w:t>
      </w:r>
      <w:r w:rsidRPr="005451D3">
        <w:rPr>
          <w:sz w:val="22"/>
          <w:szCs w:val="22"/>
        </w:rPr>
        <w:t>ed</w:t>
      </w:r>
      <w:r w:rsidRPr="005451D3">
        <w:rPr>
          <w:spacing w:val="53"/>
          <w:sz w:val="22"/>
          <w:szCs w:val="22"/>
        </w:rPr>
        <w:t xml:space="preserve"> </w:t>
      </w:r>
      <w:r w:rsidRPr="005451D3">
        <w:rPr>
          <w:spacing w:val="-3"/>
          <w:sz w:val="22"/>
          <w:szCs w:val="22"/>
        </w:rPr>
        <w:t>w</w:t>
      </w:r>
      <w:r w:rsidRPr="005451D3">
        <w:rPr>
          <w:spacing w:val="3"/>
          <w:sz w:val="22"/>
          <w:szCs w:val="22"/>
        </w:rPr>
        <w:t>it</w:t>
      </w:r>
      <w:r w:rsidRPr="005451D3">
        <w:rPr>
          <w:sz w:val="22"/>
          <w:szCs w:val="22"/>
        </w:rPr>
        <w:t>h</w:t>
      </w:r>
      <w:r w:rsidRPr="005451D3">
        <w:rPr>
          <w:spacing w:val="43"/>
          <w:sz w:val="22"/>
          <w:szCs w:val="22"/>
        </w:rPr>
        <w:t xml:space="preserve"> </w:t>
      </w:r>
      <w:r w:rsidRPr="005451D3">
        <w:rPr>
          <w:spacing w:val="3"/>
          <w:w w:val="102"/>
          <w:sz w:val="22"/>
          <w:szCs w:val="22"/>
        </w:rPr>
        <w:t>i</w:t>
      </w:r>
      <w:r w:rsidRPr="005451D3">
        <w:rPr>
          <w:w w:val="102"/>
          <w:sz w:val="22"/>
          <w:szCs w:val="22"/>
        </w:rPr>
        <w:t>nc</w:t>
      </w:r>
      <w:r w:rsidRPr="005451D3">
        <w:rPr>
          <w:spacing w:val="-3"/>
          <w:w w:val="102"/>
          <w:sz w:val="22"/>
          <w:szCs w:val="22"/>
        </w:rPr>
        <w:t>r</w:t>
      </w:r>
      <w:r w:rsidRPr="005451D3">
        <w:rPr>
          <w:spacing w:val="2"/>
          <w:w w:val="102"/>
          <w:sz w:val="22"/>
          <w:szCs w:val="22"/>
        </w:rPr>
        <w:t>ea</w:t>
      </w:r>
      <w:r w:rsidRPr="005451D3">
        <w:rPr>
          <w:spacing w:val="-2"/>
          <w:w w:val="102"/>
          <w:sz w:val="22"/>
          <w:szCs w:val="22"/>
        </w:rPr>
        <w:t>s</w:t>
      </w:r>
      <w:r w:rsidRPr="005451D3">
        <w:rPr>
          <w:spacing w:val="3"/>
          <w:w w:val="102"/>
          <w:sz w:val="22"/>
          <w:szCs w:val="22"/>
        </w:rPr>
        <w:t>i</w:t>
      </w:r>
      <w:r w:rsidRPr="005451D3">
        <w:rPr>
          <w:w w:val="102"/>
          <w:sz w:val="22"/>
          <w:szCs w:val="22"/>
        </w:rPr>
        <w:t xml:space="preserve">ng </w:t>
      </w:r>
      <w:r w:rsidRPr="005451D3">
        <w:rPr>
          <w:sz w:val="22"/>
          <w:szCs w:val="22"/>
        </w:rPr>
        <w:t>D</w:t>
      </w:r>
      <w:r w:rsidRPr="005451D3">
        <w:rPr>
          <w:spacing w:val="2"/>
          <w:sz w:val="22"/>
          <w:szCs w:val="22"/>
        </w:rPr>
        <w:t>N</w:t>
      </w:r>
      <w:r w:rsidRPr="005451D3">
        <w:rPr>
          <w:sz w:val="22"/>
          <w:szCs w:val="22"/>
        </w:rPr>
        <w:t>A</w:t>
      </w:r>
      <w:r w:rsidRPr="005451D3">
        <w:rPr>
          <w:spacing w:val="8"/>
          <w:sz w:val="22"/>
          <w:szCs w:val="22"/>
        </w:rPr>
        <w:t xml:space="preserve"> </w:t>
      </w:r>
      <w:r w:rsidRPr="005451D3">
        <w:rPr>
          <w:sz w:val="22"/>
          <w:szCs w:val="22"/>
        </w:rPr>
        <w:t>c</w:t>
      </w:r>
      <w:r w:rsidRPr="005451D3">
        <w:rPr>
          <w:spacing w:val="-2"/>
          <w:sz w:val="22"/>
          <w:szCs w:val="22"/>
        </w:rPr>
        <w:t>o</w:t>
      </w:r>
      <w:r w:rsidRPr="005451D3">
        <w:rPr>
          <w:sz w:val="22"/>
          <w:szCs w:val="22"/>
        </w:rPr>
        <w:t>n</w:t>
      </w:r>
      <w:r w:rsidRPr="005451D3">
        <w:rPr>
          <w:spacing w:val="2"/>
          <w:sz w:val="22"/>
          <w:szCs w:val="22"/>
        </w:rPr>
        <w:t>ce</w:t>
      </w:r>
      <w:r w:rsidRPr="005451D3">
        <w:rPr>
          <w:sz w:val="22"/>
          <w:szCs w:val="22"/>
        </w:rPr>
        <w:t>n</w:t>
      </w:r>
      <w:r w:rsidRPr="005451D3">
        <w:rPr>
          <w:spacing w:val="-2"/>
          <w:sz w:val="22"/>
          <w:szCs w:val="22"/>
        </w:rPr>
        <w:t>t</w:t>
      </w:r>
      <w:r w:rsidRPr="005451D3">
        <w:rPr>
          <w:sz w:val="22"/>
          <w:szCs w:val="22"/>
        </w:rPr>
        <w:t>ration</w:t>
      </w:r>
      <w:r w:rsidRPr="005451D3">
        <w:rPr>
          <w:spacing w:val="22"/>
          <w:sz w:val="22"/>
          <w:szCs w:val="22"/>
        </w:rPr>
        <w:t xml:space="preserve"> </w:t>
      </w:r>
      <w:r w:rsidRPr="005451D3">
        <w:rPr>
          <w:sz w:val="22"/>
          <w:szCs w:val="22"/>
        </w:rPr>
        <w:t>furt</w:t>
      </w:r>
      <w:r w:rsidRPr="005451D3">
        <w:rPr>
          <w:spacing w:val="2"/>
          <w:sz w:val="22"/>
          <w:szCs w:val="22"/>
        </w:rPr>
        <w:t>h</w:t>
      </w:r>
      <w:r w:rsidRPr="005451D3">
        <w:rPr>
          <w:sz w:val="22"/>
          <w:szCs w:val="22"/>
        </w:rPr>
        <w:t>er</w:t>
      </w:r>
      <w:r w:rsidRPr="005451D3">
        <w:rPr>
          <w:spacing w:val="8"/>
          <w:sz w:val="22"/>
          <w:szCs w:val="22"/>
        </w:rPr>
        <w:t xml:space="preserve"> </w:t>
      </w:r>
      <w:r w:rsidRPr="005451D3">
        <w:rPr>
          <w:sz w:val="22"/>
          <w:szCs w:val="22"/>
        </w:rPr>
        <w:t>supports</w:t>
      </w:r>
      <w:r w:rsidRPr="005451D3">
        <w:rPr>
          <w:spacing w:val="12"/>
          <w:sz w:val="22"/>
          <w:szCs w:val="22"/>
        </w:rPr>
        <w:t xml:space="preserve"> </w:t>
      </w:r>
      <w:r w:rsidRPr="005451D3">
        <w:rPr>
          <w:sz w:val="22"/>
          <w:szCs w:val="22"/>
        </w:rPr>
        <w:t>the</w:t>
      </w:r>
      <w:r w:rsidRPr="005451D3">
        <w:rPr>
          <w:spacing w:val="6"/>
          <w:sz w:val="22"/>
          <w:szCs w:val="22"/>
        </w:rPr>
        <w:t xml:space="preserve"> </w:t>
      </w:r>
      <w:r w:rsidRPr="005451D3">
        <w:rPr>
          <w:spacing w:val="2"/>
          <w:sz w:val="22"/>
          <w:szCs w:val="22"/>
        </w:rPr>
        <w:t>r</w:t>
      </w:r>
      <w:r w:rsidRPr="005451D3">
        <w:rPr>
          <w:sz w:val="22"/>
          <w:szCs w:val="22"/>
        </w:rPr>
        <w:t>elia</w:t>
      </w:r>
      <w:r w:rsidRPr="005451D3">
        <w:rPr>
          <w:spacing w:val="-2"/>
          <w:sz w:val="22"/>
          <w:szCs w:val="22"/>
        </w:rPr>
        <w:t>b</w:t>
      </w:r>
      <w:r w:rsidRPr="005451D3">
        <w:rPr>
          <w:spacing w:val="3"/>
          <w:sz w:val="22"/>
          <w:szCs w:val="22"/>
        </w:rPr>
        <w:t>i</w:t>
      </w:r>
      <w:r w:rsidRPr="005451D3">
        <w:rPr>
          <w:sz w:val="22"/>
          <w:szCs w:val="22"/>
        </w:rPr>
        <w:t>li</w:t>
      </w:r>
      <w:r w:rsidRPr="005451D3">
        <w:rPr>
          <w:spacing w:val="3"/>
          <w:sz w:val="22"/>
          <w:szCs w:val="22"/>
        </w:rPr>
        <w:t>t</w:t>
      </w:r>
      <w:r w:rsidRPr="005451D3">
        <w:rPr>
          <w:sz w:val="22"/>
          <w:szCs w:val="22"/>
        </w:rPr>
        <w:t>y</w:t>
      </w:r>
      <w:r w:rsidRPr="005451D3">
        <w:rPr>
          <w:spacing w:val="13"/>
          <w:sz w:val="22"/>
          <w:szCs w:val="22"/>
        </w:rPr>
        <w:t xml:space="preserve"> </w:t>
      </w:r>
      <w:r w:rsidRPr="005451D3">
        <w:rPr>
          <w:spacing w:val="2"/>
          <w:sz w:val="22"/>
          <w:szCs w:val="22"/>
        </w:rPr>
        <w:t>o</w:t>
      </w:r>
      <w:r w:rsidRPr="005451D3">
        <w:rPr>
          <w:sz w:val="22"/>
          <w:szCs w:val="22"/>
        </w:rPr>
        <w:t xml:space="preserve">f </w:t>
      </w:r>
      <w:r w:rsidRPr="005451D3">
        <w:rPr>
          <w:spacing w:val="3"/>
          <w:sz w:val="22"/>
          <w:szCs w:val="22"/>
        </w:rPr>
        <w:t>t</w:t>
      </w:r>
      <w:r w:rsidRPr="005451D3">
        <w:rPr>
          <w:sz w:val="22"/>
          <w:szCs w:val="22"/>
        </w:rPr>
        <w:t>he</w:t>
      </w:r>
      <w:r w:rsidRPr="005451D3">
        <w:rPr>
          <w:spacing w:val="1"/>
          <w:sz w:val="22"/>
          <w:szCs w:val="22"/>
        </w:rPr>
        <w:t xml:space="preserve"> </w:t>
      </w:r>
      <w:r w:rsidRPr="005451D3">
        <w:rPr>
          <w:spacing w:val="2"/>
          <w:sz w:val="22"/>
          <w:szCs w:val="22"/>
        </w:rPr>
        <w:t>a</w:t>
      </w:r>
      <w:r w:rsidRPr="005451D3">
        <w:rPr>
          <w:spacing w:val="-2"/>
          <w:sz w:val="22"/>
          <w:szCs w:val="22"/>
        </w:rPr>
        <w:t>s</w:t>
      </w:r>
      <w:r w:rsidRPr="005451D3">
        <w:rPr>
          <w:spacing w:val="2"/>
          <w:sz w:val="22"/>
          <w:szCs w:val="22"/>
        </w:rPr>
        <w:t>s</w:t>
      </w:r>
      <w:r w:rsidRPr="005451D3">
        <w:rPr>
          <w:spacing w:val="-3"/>
          <w:sz w:val="22"/>
          <w:szCs w:val="22"/>
        </w:rPr>
        <w:t>a</w:t>
      </w:r>
      <w:r w:rsidRPr="005451D3">
        <w:rPr>
          <w:sz w:val="22"/>
          <w:szCs w:val="22"/>
        </w:rPr>
        <w:t>y</w:t>
      </w:r>
      <w:r w:rsidRPr="005451D3">
        <w:rPr>
          <w:spacing w:val="11"/>
          <w:sz w:val="22"/>
          <w:szCs w:val="22"/>
        </w:rPr>
        <w:t xml:space="preserve"> </w:t>
      </w:r>
      <w:r w:rsidRPr="005451D3">
        <w:rPr>
          <w:sz w:val="22"/>
          <w:szCs w:val="22"/>
        </w:rPr>
        <w:t>for</w:t>
      </w:r>
      <w:r w:rsidRPr="005451D3">
        <w:rPr>
          <w:spacing w:val="3"/>
          <w:sz w:val="22"/>
          <w:szCs w:val="22"/>
        </w:rPr>
        <w:t xml:space="preserve"> </w:t>
      </w:r>
      <w:r w:rsidRPr="005451D3">
        <w:rPr>
          <w:spacing w:val="-3"/>
          <w:sz w:val="22"/>
          <w:szCs w:val="22"/>
        </w:rPr>
        <w:t>e</w:t>
      </w:r>
      <w:r w:rsidRPr="005451D3">
        <w:rPr>
          <w:spacing w:val="2"/>
          <w:sz w:val="22"/>
          <w:szCs w:val="22"/>
        </w:rPr>
        <w:t>s</w:t>
      </w:r>
      <w:r w:rsidRPr="005451D3">
        <w:rPr>
          <w:spacing w:val="-2"/>
          <w:sz w:val="22"/>
          <w:szCs w:val="22"/>
        </w:rPr>
        <w:t>t</w:t>
      </w:r>
      <w:r w:rsidRPr="005451D3">
        <w:rPr>
          <w:spacing w:val="3"/>
          <w:sz w:val="22"/>
          <w:szCs w:val="22"/>
        </w:rPr>
        <w:t>i</w:t>
      </w:r>
      <w:r w:rsidRPr="005451D3">
        <w:rPr>
          <w:sz w:val="22"/>
          <w:szCs w:val="22"/>
        </w:rPr>
        <w:t>mat</w:t>
      </w:r>
      <w:r w:rsidRPr="005451D3">
        <w:rPr>
          <w:spacing w:val="3"/>
          <w:sz w:val="22"/>
          <w:szCs w:val="22"/>
        </w:rPr>
        <w:t>i</w:t>
      </w:r>
      <w:r w:rsidRPr="005451D3">
        <w:rPr>
          <w:sz w:val="22"/>
          <w:szCs w:val="22"/>
        </w:rPr>
        <w:t>ng</w:t>
      </w:r>
      <w:r w:rsidRPr="005451D3">
        <w:rPr>
          <w:spacing w:val="17"/>
          <w:sz w:val="22"/>
          <w:szCs w:val="22"/>
        </w:rPr>
        <w:t xml:space="preserve"> </w:t>
      </w:r>
      <w:r w:rsidRPr="005451D3">
        <w:rPr>
          <w:w w:val="102"/>
          <w:sz w:val="22"/>
          <w:szCs w:val="22"/>
        </w:rPr>
        <w:t>nu</w:t>
      </w:r>
      <w:r w:rsidRPr="005451D3">
        <w:rPr>
          <w:spacing w:val="-3"/>
          <w:w w:val="102"/>
          <w:sz w:val="22"/>
          <w:szCs w:val="22"/>
        </w:rPr>
        <w:t>c</w:t>
      </w:r>
      <w:r w:rsidRPr="005451D3">
        <w:rPr>
          <w:spacing w:val="3"/>
          <w:w w:val="102"/>
          <w:sz w:val="22"/>
          <w:szCs w:val="22"/>
        </w:rPr>
        <w:t>l</w:t>
      </w:r>
      <w:r w:rsidRPr="005451D3">
        <w:rPr>
          <w:w w:val="102"/>
          <w:sz w:val="22"/>
          <w:szCs w:val="22"/>
        </w:rPr>
        <w:t>e</w:t>
      </w:r>
      <w:r w:rsidRPr="005451D3">
        <w:rPr>
          <w:spacing w:val="-2"/>
          <w:w w:val="102"/>
          <w:sz w:val="22"/>
          <w:szCs w:val="22"/>
        </w:rPr>
        <w:t>i</w:t>
      </w:r>
      <w:r w:rsidRPr="005451D3">
        <w:rPr>
          <w:w w:val="102"/>
          <w:sz w:val="22"/>
          <w:szCs w:val="22"/>
        </w:rPr>
        <w:t xml:space="preserve">c </w:t>
      </w:r>
      <w:r w:rsidRPr="005451D3">
        <w:rPr>
          <w:spacing w:val="2"/>
          <w:sz w:val="22"/>
          <w:szCs w:val="22"/>
        </w:rPr>
        <w:t>a</w:t>
      </w:r>
      <w:r w:rsidRPr="005451D3">
        <w:rPr>
          <w:spacing w:val="-3"/>
          <w:sz w:val="22"/>
          <w:szCs w:val="22"/>
        </w:rPr>
        <w:t>c</w:t>
      </w:r>
      <w:r w:rsidRPr="005451D3">
        <w:rPr>
          <w:sz w:val="22"/>
          <w:szCs w:val="22"/>
        </w:rPr>
        <w:t>id</w:t>
      </w:r>
      <w:r w:rsidRPr="005451D3">
        <w:rPr>
          <w:spacing w:val="11"/>
          <w:sz w:val="22"/>
          <w:szCs w:val="22"/>
        </w:rPr>
        <w:t xml:space="preserve"> </w:t>
      </w:r>
      <w:r w:rsidRPr="005451D3">
        <w:rPr>
          <w:sz w:val="22"/>
          <w:szCs w:val="22"/>
        </w:rPr>
        <w:t>c</w:t>
      </w:r>
      <w:r w:rsidRPr="005451D3">
        <w:rPr>
          <w:spacing w:val="-2"/>
          <w:sz w:val="22"/>
          <w:szCs w:val="22"/>
        </w:rPr>
        <w:t>o</w:t>
      </w:r>
      <w:r w:rsidRPr="005451D3">
        <w:rPr>
          <w:sz w:val="22"/>
          <w:szCs w:val="22"/>
        </w:rPr>
        <w:t>n</w:t>
      </w:r>
      <w:r w:rsidRPr="005451D3">
        <w:rPr>
          <w:spacing w:val="3"/>
          <w:sz w:val="22"/>
          <w:szCs w:val="22"/>
        </w:rPr>
        <w:t>t</w:t>
      </w:r>
      <w:r w:rsidRPr="005451D3">
        <w:rPr>
          <w:sz w:val="22"/>
          <w:szCs w:val="22"/>
        </w:rPr>
        <w:t>e</w:t>
      </w:r>
      <w:r w:rsidRPr="005451D3">
        <w:rPr>
          <w:spacing w:val="-2"/>
          <w:sz w:val="22"/>
          <w:szCs w:val="22"/>
        </w:rPr>
        <w:t>n</w:t>
      </w:r>
      <w:r w:rsidRPr="005451D3">
        <w:rPr>
          <w:sz w:val="22"/>
          <w:szCs w:val="22"/>
        </w:rPr>
        <w:t>t</w:t>
      </w:r>
      <w:r w:rsidRPr="005451D3">
        <w:rPr>
          <w:spacing w:val="17"/>
          <w:sz w:val="22"/>
          <w:szCs w:val="22"/>
        </w:rPr>
        <w:t xml:space="preserve"> </w:t>
      </w:r>
      <w:r w:rsidRPr="005451D3">
        <w:rPr>
          <w:spacing w:val="-2"/>
          <w:sz w:val="22"/>
          <w:szCs w:val="22"/>
        </w:rPr>
        <w:t>i</w:t>
      </w:r>
      <w:r w:rsidRPr="005451D3">
        <w:rPr>
          <w:sz w:val="22"/>
          <w:szCs w:val="22"/>
        </w:rPr>
        <w:t>n</w:t>
      </w:r>
      <w:r w:rsidRPr="005451D3">
        <w:rPr>
          <w:spacing w:val="7"/>
          <w:sz w:val="22"/>
          <w:szCs w:val="22"/>
        </w:rPr>
        <w:t xml:space="preserve"> </w:t>
      </w:r>
      <w:r w:rsidRPr="005451D3">
        <w:rPr>
          <w:sz w:val="22"/>
          <w:szCs w:val="22"/>
        </w:rPr>
        <w:t>fish</w:t>
      </w:r>
      <w:r w:rsidRPr="005451D3">
        <w:rPr>
          <w:spacing w:val="8"/>
          <w:sz w:val="22"/>
          <w:szCs w:val="22"/>
        </w:rPr>
        <w:t xml:space="preserve"> </w:t>
      </w:r>
      <w:r w:rsidRPr="005451D3">
        <w:rPr>
          <w:spacing w:val="-2"/>
          <w:sz w:val="22"/>
          <w:szCs w:val="22"/>
        </w:rPr>
        <w:t>t</w:t>
      </w:r>
      <w:r w:rsidRPr="005451D3">
        <w:rPr>
          <w:spacing w:val="3"/>
          <w:sz w:val="22"/>
          <w:szCs w:val="22"/>
        </w:rPr>
        <w:t>i</w:t>
      </w:r>
      <w:r w:rsidRPr="005451D3">
        <w:rPr>
          <w:spacing w:val="-2"/>
          <w:sz w:val="22"/>
          <w:szCs w:val="22"/>
        </w:rPr>
        <w:t>s</w:t>
      </w:r>
      <w:r w:rsidRPr="005451D3">
        <w:rPr>
          <w:spacing w:val="2"/>
          <w:sz w:val="22"/>
          <w:szCs w:val="22"/>
        </w:rPr>
        <w:t>s</w:t>
      </w:r>
      <w:r w:rsidRPr="005451D3">
        <w:rPr>
          <w:sz w:val="22"/>
          <w:szCs w:val="22"/>
        </w:rPr>
        <w:t>u</w:t>
      </w:r>
      <w:r w:rsidRPr="005451D3">
        <w:rPr>
          <w:spacing w:val="2"/>
          <w:sz w:val="22"/>
          <w:szCs w:val="22"/>
        </w:rPr>
        <w:t>e</w:t>
      </w:r>
      <w:r w:rsidRPr="005451D3">
        <w:rPr>
          <w:sz w:val="22"/>
          <w:szCs w:val="22"/>
        </w:rPr>
        <w:t>s</w:t>
      </w:r>
      <w:r w:rsidRPr="005451D3">
        <w:rPr>
          <w:spacing w:val="15"/>
          <w:sz w:val="22"/>
          <w:szCs w:val="22"/>
        </w:rPr>
        <w:t xml:space="preserve"> </w:t>
      </w:r>
      <w:r w:rsidRPr="005451D3">
        <w:rPr>
          <w:sz w:val="22"/>
          <w:szCs w:val="22"/>
        </w:rPr>
        <w:t>(Burt</w:t>
      </w:r>
      <w:r w:rsidRPr="005451D3">
        <w:rPr>
          <w:spacing w:val="2"/>
          <w:sz w:val="22"/>
          <w:szCs w:val="22"/>
        </w:rPr>
        <w:t>o</w:t>
      </w:r>
      <w:r w:rsidRPr="005451D3">
        <w:rPr>
          <w:sz w:val="22"/>
          <w:szCs w:val="22"/>
        </w:rPr>
        <w:t>n,</w:t>
      </w:r>
      <w:r w:rsidRPr="005451D3">
        <w:rPr>
          <w:spacing w:val="15"/>
          <w:sz w:val="22"/>
          <w:szCs w:val="22"/>
        </w:rPr>
        <w:t xml:space="preserve"> </w:t>
      </w:r>
      <w:r w:rsidRPr="005451D3">
        <w:rPr>
          <w:sz w:val="22"/>
          <w:szCs w:val="22"/>
        </w:rPr>
        <w:t>1956;</w:t>
      </w:r>
      <w:r w:rsidRPr="005451D3">
        <w:rPr>
          <w:spacing w:val="22"/>
          <w:sz w:val="22"/>
          <w:szCs w:val="22"/>
        </w:rPr>
        <w:t xml:space="preserve"> </w:t>
      </w:r>
      <w:r w:rsidRPr="005451D3">
        <w:rPr>
          <w:sz w:val="22"/>
          <w:szCs w:val="22"/>
        </w:rPr>
        <w:t>Wil</w:t>
      </w:r>
      <w:r w:rsidRPr="005451D3">
        <w:rPr>
          <w:spacing w:val="2"/>
          <w:sz w:val="22"/>
          <w:szCs w:val="22"/>
        </w:rPr>
        <w:t>s</w:t>
      </w:r>
      <w:r w:rsidRPr="005451D3">
        <w:rPr>
          <w:sz w:val="22"/>
          <w:szCs w:val="22"/>
        </w:rPr>
        <w:t>on</w:t>
      </w:r>
      <w:r w:rsidRPr="005451D3">
        <w:rPr>
          <w:spacing w:val="-13"/>
          <w:sz w:val="22"/>
          <w:szCs w:val="22"/>
        </w:rPr>
        <w:t xml:space="preserve"> </w:t>
      </w:r>
      <w:r w:rsidRPr="005451D3">
        <w:rPr>
          <w:sz w:val="22"/>
          <w:szCs w:val="22"/>
        </w:rPr>
        <w:t>&amp;</w:t>
      </w:r>
      <w:r w:rsidRPr="005451D3">
        <w:rPr>
          <w:spacing w:val="7"/>
          <w:sz w:val="22"/>
          <w:szCs w:val="22"/>
        </w:rPr>
        <w:t xml:space="preserve"> </w:t>
      </w:r>
      <w:r w:rsidRPr="005451D3">
        <w:rPr>
          <w:sz w:val="22"/>
          <w:szCs w:val="22"/>
        </w:rPr>
        <w:t>Wa</w:t>
      </w:r>
      <w:r w:rsidRPr="005451D3">
        <w:rPr>
          <w:spacing w:val="-2"/>
          <w:sz w:val="22"/>
          <w:szCs w:val="22"/>
        </w:rPr>
        <w:t>l</w:t>
      </w:r>
      <w:r w:rsidRPr="005451D3">
        <w:rPr>
          <w:spacing w:val="2"/>
          <w:sz w:val="22"/>
          <w:szCs w:val="22"/>
        </w:rPr>
        <w:t>k</w:t>
      </w:r>
      <w:r w:rsidRPr="005451D3">
        <w:rPr>
          <w:sz w:val="22"/>
          <w:szCs w:val="22"/>
        </w:rPr>
        <w:t>er,</w:t>
      </w:r>
      <w:r w:rsidRPr="005451D3">
        <w:rPr>
          <w:spacing w:val="2"/>
          <w:sz w:val="22"/>
          <w:szCs w:val="22"/>
        </w:rPr>
        <w:t xml:space="preserve"> </w:t>
      </w:r>
      <w:r w:rsidRPr="005451D3">
        <w:rPr>
          <w:w w:val="102"/>
          <w:sz w:val="22"/>
          <w:szCs w:val="22"/>
        </w:rPr>
        <w:t>201</w:t>
      </w:r>
      <w:r w:rsidRPr="005451D3">
        <w:rPr>
          <w:spacing w:val="4"/>
          <w:w w:val="102"/>
          <w:sz w:val="22"/>
          <w:szCs w:val="22"/>
        </w:rPr>
        <w:t>0</w:t>
      </w:r>
      <w:r w:rsidRPr="005451D3">
        <w:rPr>
          <w:w w:val="102"/>
          <w:sz w:val="22"/>
          <w:szCs w:val="22"/>
        </w:rPr>
        <w:t>).</w:t>
      </w:r>
    </w:p>
    <w:p w14:paraId="4AD3CB52" w14:textId="77777777" w:rsidR="00060D3B" w:rsidRPr="005451D3" w:rsidRDefault="005B6957" w:rsidP="00E42516">
      <w:pPr>
        <w:spacing w:line="360" w:lineRule="auto"/>
        <w:ind w:left="829" w:right="131"/>
        <w:jc w:val="both"/>
        <w:rPr>
          <w:sz w:val="22"/>
          <w:szCs w:val="22"/>
        </w:rPr>
      </w:pPr>
      <w:r w:rsidRPr="005451D3">
        <w:rPr>
          <w:sz w:val="24"/>
        </w:rPr>
        <w:t>The observed increase in absorbance is consistent with the principle that the diphenylamine reaction produces a measurable colour complex with deoxyribose under acidic conditions, thereby allowing DNA concentration to be estimated against a standard reference (Burton, 1956; Wilson &amp; Walker, 2010).</w:t>
      </w:r>
    </w:p>
    <w:p w14:paraId="3A2BE148" w14:textId="77777777" w:rsidR="00D82DB4" w:rsidRPr="005451D3" w:rsidRDefault="005B6957" w:rsidP="00E42516">
      <w:pPr>
        <w:spacing w:before="4" w:line="360" w:lineRule="auto"/>
        <w:ind w:left="829" w:right="128"/>
        <w:jc w:val="both"/>
        <w:rPr>
          <w:sz w:val="22"/>
          <w:szCs w:val="22"/>
        </w:rPr>
      </w:pPr>
      <w:r w:rsidRPr="005451D3">
        <w:rPr>
          <w:sz w:val="22"/>
          <w:szCs w:val="22"/>
        </w:rPr>
        <w:t>Si</w:t>
      </w:r>
      <w:r w:rsidRPr="005451D3">
        <w:rPr>
          <w:spacing w:val="5"/>
          <w:sz w:val="22"/>
          <w:szCs w:val="22"/>
        </w:rPr>
        <w:t>m</w:t>
      </w:r>
      <w:r w:rsidRPr="005451D3">
        <w:rPr>
          <w:spacing w:val="-2"/>
          <w:sz w:val="22"/>
          <w:szCs w:val="22"/>
        </w:rPr>
        <w:t>i</w:t>
      </w:r>
      <w:r w:rsidRPr="005451D3">
        <w:rPr>
          <w:sz w:val="22"/>
          <w:szCs w:val="22"/>
        </w:rPr>
        <w:t>l</w:t>
      </w:r>
      <w:r w:rsidRPr="005451D3">
        <w:rPr>
          <w:spacing w:val="2"/>
          <w:sz w:val="22"/>
          <w:szCs w:val="22"/>
        </w:rPr>
        <w:t>a</w:t>
      </w:r>
      <w:r w:rsidRPr="005451D3">
        <w:rPr>
          <w:sz w:val="22"/>
          <w:szCs w:val="22"/>
        </w:rPr>
        <w:t>r</w:t>
      </w:r>
      <w:r w:rsidRPr="005451D3">
        <w:rPr>
          <w:spacing w:val="-2"/>
          <w:sz w:val="22"/>
          <w:szCs w:val="22"/>
        </w:rPr>
        <w:t>l</w:t>
      </w:r>
      <w:r w:rsidRPr="005451D3">
        <w:rPr>
          <w:sz w:val="22"/>
          <w:szCs w:val="22"/>
        </w:rPr>
        <w:t>y,</w:t>
      </w:r>
      <w:r w:rsidRPr="005451D3">
        <w:rPr>
          <w:spacing w:val="15"/>
          <w:sz w:val="22"/>
          <w:szCs w:val="22"/>
        </w:rPr>
        <w:t xml:space="preserve"> </w:t>
      </w:r>
      <w:r w:rsidRPr="005451D3">
        <w:rPr>
          <w:sz w:val="22"/>
          <w:szCs w:val="22"/>
        </w:rPr>
        <w:t>R</w:t>
      </w:r>
      <w:r w:rsidRPr="005451D3">
        <w:rPr>
          <w:spacing w:val="2"/>
          <w:sz w:val="22"/>
          <w:szCs w:val="22"/>
        </w:rPr>
        <w:t>N</w:t>
      </w:r>
      <w:r w:rsidRPr="005451D3">
        <w:rPr>
          <w:sz w:val="22"/>
          <w:szCs w:val="22"/>
        </w:rPr>
        <w:t>A</w:t>
      </w:r>
      <w:r w:rsidRPr="005451D3">
        <w:rPr>
          <w:spacing w:val="5"/>
          <w:sz w:val="22"/>
          <w:szCs w:val="22"/>
        </w:rPr>
        <w:t xml:space="preserve"> </w:t>
      </w:r>
      <w:r w:rsidRPr="005451D3">
        <w:rPr>
          <w:spacing w:val="2"/>
          <w:sz w:val="22"/>
          <w:szCs w:val="22"/>
        </w:rPr>
        <w:t>e</w:t>
      </w:r>
      <w:r w:rsidRPr="005451D3">
        <w:rPr>
          <w:spacing w:val="-2"/>
          <w:sz w:val="22"/>
          <w:szCs w:val="22"/>
        </w:rPr>
        <w:t>s</w:t>
      </w:r>
      <w:r w:rsidRPr="005451D3">
        <w:rPr>
          <w:spacing w:val="3"/>
          <w:sz w:val="22"/>
          <w:szCs w:val="22"/>
        </w:rPr>
        <w:t>t</w:t>
      </w:r>
      <w:r w:rsidRPr="005451D3">
        <w:rPr>
          <w:sz w:val="22"/>
          <w:szCs w:val="22"/>
        </w:rPr>
        <w:t>im</w:t>
      </w:r>
      <w:r w:rsidRPr="005451D3">
        <w:rPr>
          <w:spacing w:val="2"/>
          <w:sz w:val="22"/>
          <w:szCs w:val="22"/>
        </w:rPr>
        <w:t>a</w:t>
      </w:r>
      <w:r w:rsidRPr="005451D3">
        <w:rPr>
          <w:spacing w:val="-2"/>
          <w:sz w:val="22"/>
          <w:szCs w:val="22"/>
        </w:rPr>
        <w:t>ti</w:t>
      </w:r>
      <w:r w:rsidRPr="005451D3">
        <w:rPr>
          <w:sz w:val="22"/>
          <w:szCs w:val="22"/>
        </w:rPr>
        <w:t>on</w:t>
      </w:r>
      <w:r w:rsidRPr="005451D3">
        <w:rPr>
          <w:spacing w:val="16"/>
          <w:sz w:val="22"/>
          <w:szCs w:val="22"/>
        </w:rPr>
        <w:t xml:space="preserve"> </w:t>
      </w:r>
      <w:r w:rsidRPr="005451D3">
        <w:rPr>
          <w:sz w:val="22"/>
          <w:szCs w:val="22"/>
        </w:rPr>
        <w:t>u</w:t>
      </w:r>
      <w:r w:rsidRPr="005451D3">
        <w:rPr>
          <w:spacing w:val="2"/>
          <w:sz w:val="22"/>
          <w:szCs w:val="22"/>
        </w:rPr>
        <w:t>s</w:t>
      </w:r>
      <w:r w:rsidRPr="005451D3">
        <w:rPr>
          <w:spacing w:val="-2"/>
          <w:sz w:val="22"/>
          <w:szCs w:val="22"/>
        </w:rPr>
        <w:t>i</w:t>
      </w:r>
      <w:r w:rsidRPr="005451D3">
        <w:rPr>
          <w:sz w:val="22"/>
          <w:szCs w:val="22"/>
        </w:rPr>
        <w:t>ng</w:t>
      </w:r>
      <w:r w:rsidRPr="005451D3">
        <w:rPr>
          <w:spacing w:val="10"/>
          <w:sz w:val="22"/>
          <w:szCs w:val="22"/>
        </w:rPr>
        <w:t xml:space="preserve"> </w:t>
      </w:r>
      <w:r w:rsidRPr="005451D3">
        <w:rPr>
          <w:spacing w:val="-2"/>
          <w:sz w:val="22"/>
          <w:szCs w:val="22"/>
        </w:rPr>
        <w:t>t</w:t>
      </w:r>
      <w:r w:rsidRPr="005451D3">
        <w:rPr>
          <w:sz w:val="22"/>
          <w:szCs w:val="22"/>
        </w:rPr>
        <w:t>he</w:t>
      </w:r>
      <w:r w:rsidRPr="005451D3">
        <w:rPr>
          <w:spacing w:val="3"/>
          <w:sz w:val="22"/>
          <w:szCs w:val="22"/>
        </w:rPr>
        <w:t xml:space="preserve"> </w:t>
      </w:r>
      <w:r w:rsidRPr="005451D3">
        <w:rPr>
          <w:spacing w:val="2"/>
          <w:sz w:val="22"/>
          <w:szCs w:val="22"/>
        </w:rPr>
        <w:t>o</w:t>
      </w:r>
      <w:r w:rsidRPr="005451D3">
        <w:rPr>
          <w:sz w:val="22"/>
          <w:szCs w:val="22"/>
        </w:rPr>
        <w:t>r</w:t>
      </w:r>
      <w:r w:rsidRPr="005451D3">
        <w:rPr>
          <w:spacing w:val="-3"/>
          <w:sz w:val="22"/>
          <w:szCs w:val="22"/>
        </w:rPr>
        <w:t>c</w:t>
      </w:r>
      <w:r w:rsidRPr="005451D3">
        <w:rPr>
          <w:spacing w:val="3"/>
          <w:sz w:val="22"/>
          <w:szCs w:val="22"/>
        </w:rPr>
        <w:t>i</w:t>
      </w:r>
      <w:r w:rsidRPr="005451D3">
        <w:rPr>
          <w:sz w:val="22"/>
          <w:szCs w:val="22"/>
        </w:rPr>
        <w:t>nol</w:t>
      </w:r>
      <w:r w:rsidRPr="005451D3">
        <w:rPr>
          <w:spacing w:val="12"/>
          <w:sz w:val="22"/>
          <w:szCs w:val="22"/>
        </w:rPr>
        <w:t xml:space="preserve"> </w:t>
      </w:r>
      <w:r w:rsidRPr="005451D3">
        <w:rPr>
          <w:sz w:val="22"/>
          <w:szCs w:val="22"/>
        </w:rPr>
        <w:t>m</w:t>
      </w:r>
      <w:r w:rsidRPr="005451D3">
        <w:rPr>
          <w:spacing w:val="4"/>
          <w:sz w:val="22"/>
          <w:szCs w:val="22"/>
        </w:rPr>
        <w:t>e</w:t>
      </w:r>
      <w:r w:rsidRPr="005451D3">
        <w:rPr>
          <w:sz w:val="22"/>
          <w:szCs w:val="22"/>
        </w:rPr>
        <w:t>thod</w:t>
      </w:r>
      <w:r w:rsidRPr="005451D3">
        <w:rPr>
          <w:spacing w:val="11"/>
          <w:sz w:val="22"/>
          <w:szCs w:val="22"/>
        </w:rPr>
        <w:t xml:space="preserve"> </w:t>
      </w:r>
      <w:r w:rsidRPr="005451D3">
        <w:rPr>
          <w:spacing w:val="-2"/>
          <w:sz w:val="22"/>
          <w:szCs w:val="22"/>
        </w:rPr>
        <w:t>s</w:t>
      </w:r>
      <w:r w:rsidRPr="005451D3">
        <w:rPr>
          <w:spacing w:val="2"/>
          <w:sz w:val="22"/>
          <w:szCs w:val="22"/>
        </w:rPr>
        <w:t>h</w:t>
      </w:r>
      <w:r w:rsidRPr="005451D3">
        <w:rPr>
          <w:sz w:val="22"/>
          <w:szCs w:val="22"/>
        </w:rPr>
        <w:t>ow</w:t>
      </w:r>
      <w:r w:rsidRPr="005451D3">
        <w:rPr>
          <w:spacing w:val="-3"/>
          <w:sz w:val="22"/>
          <w:szCs w:val="22"/>
        </w:rPr>
        <w:t>e</w:t>
      </w:r>
      <w:r w:rsidRPr="005451D3">
        <w:rPr>
          <w:sz w:val="22"/>
          <w:szCs w:val="22"/>
        </w:rPr>
        <w:t>d</w:t>
      </w:r>
      <w:r w:rsidRPr="005451D3">
        <w:rPr>
          <w:spacing w:val="14"/>
          <w:sz w:val="22"/>
          <w:szCs w:val="22"/>
        </w:rPr>
        <w:t xml:space="preserve"> </w:t>
      </w:r>
      <w:r w:rsidRPr="005451D3">
        <w:rPr>
          <w:sz w:val="22"/>
          <w:szCs w:val="22"/>
        </w:rPr>
        <w:t>an o</w:t>
      </w:r>
      <w:r w:rsidRPr="005451D3">
        <w:rPr>
          <w:spacing w:val="2"/>
          <w:sz w:val="22"/>
          <w:szCs w:val="22"/>
        </w:rPr>
        <w:t>ve</w:t>
      </w:r>
      <w:r w:rsidRPr="005451D3">
        <w:rPr>
          <w:sz w:val="22"/>
          <w:szCs w:val="22"/>
        </w:rPr>
        <w:t>r</w:t>
      </w:r>
      <w:r w:rsidRPr="005451D3">
        <w:rPr>
          <w:spacing w:val="-3"/>
          <w:sz w:val="22"/>
          <w:szCs w:val="22"/>
        </w:rPr>
        <w:t>a</w:t>
      </w:r>
      <w:r w:rsidRPr="005451D3">
        <w:rPr>
          <w:sz w:val="22"/>
          <w:szCs w:val="22"/>
        </w:rPr>
        <w:t>ll</w:t>
      </w:r>
      <w:r w:rsidRPr="005451D3">
        <w:rPr>
          <w:spacing w:val="13"/>
          <w:sz w:val="22"/>
          <w:szCs w:val="22"/>
        </w:rPr>
        <w:t xml:space="preserve"> </w:t>
      </w:r>
      <w:r w:rsidRPr="005451D3">
        <w:rPr>
          <w:spacing w:val="3"/>
          <w:sz w:val="22"/>
          <w:szCs w:val="22"/>
        </w:rPr>
        <w:t>i</w:t>
      </w:r>
      <w:r w:rsidRPr="005451D3">
        <w:rPr>
          <w:sz w:val="22"/>
          <w:szCs w:val="22"/>
        </w:rPr>
        <w:t>nc</w:t>
      </w:r>
      <w:r w:rsidRPr="005451D3">
        <w:rPr>
          <w:spacing w:val="-3"/>
          <w:sz w:val="22"/>
          <w:szCs w:val="22"/>
        </w:rPr>
        <w:t>r</w:t>
      </w:r>
      <w:r w:rsidRPr="005451D3">
        <w:rPr>
          <w:sz w:val="22"/>
          <w:szCs w:val="22"/>
        </w:rPr>
        <w:t>ease</w:t>
      </w:r>
      <w:r w:rsidRPr="005451D3">
        <w:rPr>
          <w:spacing w:val="14"/>
          <w:sz w:val="22"/>
          <w:szCs w:val="22"/>
        </w:rPr>
        <w:t xml:space="preserve"> </w:t>
      </w:r>
      <w:r w:rsidRPr="005451D3">
        <w:rPr>
          <w:w w:val="102"/>
          <w:sz w:val="22"/>
          <w:szCs w:val="22"/>
        </w:rPr>
        <w:t xml:space="preserve">in </w:t>
      </w:r>
      <w:r w:rsidRPr="005451D3">
        <w:rPr>
          <w:spacing w:val="2"/>
          <w:sz w:val="22"/>
          <w:szCs w:val="22"/>
        </w:rPr>
        <w:t>a</w:t>
      </w:r>
      <w:r w:rsidRPr="005451D3">
        <w:rPr>
          <w:sz w:val="22"/>
          <w:szCs w:val="22"/>
        </w:rPr>
        <w:t>b</w:t>
      </w:r>
      <w:r w:rsidRPr="005451D3">
        <w:rPr>
          <w:spacing w:val="-2"/>
          <w:sz w:val="22"/>
          <w:szCs w:val="22"/>
        </w:rPr>
        <w:t>s</w:t>
      </w:r>
      <w:r w:rsidRPr="005451D3">
        <w:rPr>
          <w:sz w:val="22"/>
          <w:szCs w:val="22"/>
        </w:rPr>
        <w:t>orb</w:t>
      </w:r>
      <w:r w:rsidRPr="005451D3">
        <w:rPr>
          <w:spacing w:val="2"/>
          <w:sz w:val="22"/>
          <w:szCs w:val="22"/>
        </w:rPr>
        <w:t>a</w:t>
      </w:r>
      <w:r w:rsidRPr="005451D3">
        <w:rPr>
          <w:sz w:val="22"/>
          <w:szCs w:val="22"/>
        </w:rPr>
        <w:t xml:space="preserve">nce </w:t>
      </w:r>
      <w:r w:rsidRPr="005451D3">
        <w:rPr>
          <w:spacing w:val="2"/>
          <w:sz w:val="22"/>
          <w:szCs w:val="22"/>
        </w:rPr>
        <w:t>w</w:t>
      </w:r>
      <w:r w:rsidRPr="005451D3">
        <w:rPr>
          <w:sz w:val="22"/>
          <w:szCs w:val="22"/>
        </w:rPr>
        <w:t>ith in</w:t>
      </w:r>
      <w:r w:rsidRPr="005451D3">
        <w:rPr>
          <w:spacing w:val="2"/>
          <w:sz w:val="22"/>
          <w:szCs w:val="22"/>
        </w:rPr>
        <w:t>c</w:t>
      </w:r>
      <w:r w:rsidRPr="005451D3">
        <w:rPr>
          <w:sz w:val="22"/>
          <w:szCs w:val="22"/>
        </w:rPr>
        <w:t>r</w:t>
      </w:r>
      <w:r w:rsidRPr="005451D3">
        <w:rPr>
          <w:spacing w:val="-3"/>
          <w:sz w:val="22"/>
          <w:szCs w:val="22"/>
        </w:rPr>
        <w:t>e</w:t>
      </w:r>
      <w:r w:rsidRPr="005451D3">
        <w:rPr>
          <w:spacing w:val="4"/>
          <w:sz w:val="22"/>
          <w:szCs w:val="22"/>
        </w:rPr>
        <w:t>a</w:t>
      </w:r>
      <w:r w:rsidRPr="005451D3">
        <w:rPr>
          <w:spacing w:val="-2"/>
          <w:sz w:val="22"/>
          <w:szCs w:val="22"/>
        </w:rPr>
        <w:t>s</w:t>
      </w:r>
      <w:r w:rsidRPr="005451D3">
        <w:rPr>
          <w:spacing w:val="3"/>
          <w:sz w:val="22"/>
          <w:szCs w:val="22"/>
        </w:rPr>
        <w:t>i</w:t>
      </w:r>
      <w:r w:rsidRPr="005451D3">
        <w:rPr>
          <w:sz w:val="22"/>
          <w:szCs w:val="22"/>
        </w:rPr>
        <w:t xml:space="preserve">ng </w:t>
      </w:r>
      <w:r w:rsidRPr="005451D3">
        <w:rPr>
          <w:spacing w:val="2"/>
          <w:sz w:val="22"/>
          <w:szCs w:val="22"/>
        </w:rPr>
        <w:t>c</w:t>
      </w:r>
      <w:r w:rsidRPr="005451D3">
        <w:rPr>
          <w:sz w:val="22"/>
          <w:szCs w:val="22"/>
        </w:rPr>
        <w:t>onc</w:t>
      </w:r>
      <w:r w:rsidRPr="005451D3">
        <w:rPr>
          <w:spacing w:val="-3"/>
          <w:sz w:val="22"/>
          <w:szCs w:val="22"/>
        </w:rPr>
        <w:t>e</w:t>
      </w:r>
      <w:r w:rsidRPr="005451D3">
        <w:rPr>
          <w:sz w:val="22"/>
          <w:szCs w:val="22"/>
        </w:rPr>
        <w:t>n</w:t>
      </w:r>
      <w:r w:rsidRPr="005451D3">
        <w:rPr>
          <w:spacing w:val="3"/>
          <w:sz w:val="22"/>
          <w:szCs w:val="22"/>
        </w:rPr>
        <w:t>t</w:t>
      </w:r>
      <w:r w:rsidRPr="005451D3">
        <w:rPr>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 xml:space="preserve">ons of </w:t>
      </w:r>
      <w:r w:rsidRPr="005451D3">
        <w:rPr>
          <w:spacing w:val="51"/>
          <w:sz w:val="22"/>
          <w:szCs w:val="22"/>
        </w:rPr>
        <w:t>RNA</w:t>
      </w:r>
      <w:r w:rsidRPr="005451D3">
        <w:rPr>
          <w:sz w:val="22"/>
          <w:szCs w:val="22"/>
        </w:rPr>
        <w:t xml:space="preserve"> st</w:t>
      </w:r>
      <w:r w:rsidRPr="005451D3">
        <w:rPr>
          <w:spacing w:val="2"/>
          <w:sz w:val="22"/>
          <w:szCs w:val="22"/>
        </w:rPr>
        <w:t>a</w:t>
      </w:r>
      <w:r w:rsidRPr="005451D3">
        <w:rPr>
          <w:sz w:val="22"/>
          <w:szCs w:val="22"/>
        </w:rPr>
        <w:t>nda</w:t>
      </w:r>
      <w:r w:rsidRPr="005451D3">
        <w:rPr>
          <w:spacing w:val="-3"/>
          <w:sz w:val="22"/>
          <w:szCs w:val="22"/>
        </w:rPr>
        <w:t>r</w:t>
      </w:r>
      <w:r w:rsidRPr="005451D3">
        <w:rPr>
          <w:sz w:val="22"/>
          <w:szCs w:val="22"/>
        </w:rPr>
        <w:t>d</w:t>
      </w:r>
      <w:r w:rsidRPr="005451D3">
        <w:rPr>
          <w:spacing w:val="2"/>
          <w:sz w:val="22"/>
          <w:szCs w:val="22"/>
        </w:rPr>
        <w:t>s</w:t>
      </w:r>
      <w:r w:rsidRPr="005451D3">
        <w:rPr>
          <w:sz w:val="22"/>
          <w:szCs w:val="22"/>
        </w:rPr>
        <w:t>.</w:t>
      </w:r>
      <w:r w:rsidRPr="005451D3">
        <w:rPr>
          <w:spacing w:val="10"/>
          <w:sz w:val="22"/>
          <w:szCs w:val="22"/>
        </w:rPr>
        <w:t xml:space="preserve"> </w:t>
      </w:r>
      <w:r w:rsidRPr="005451D3">
        <w:rPr>
          <w:sz w:val="22"/>
          <w:szCs w:val="22"/>
        </w:rPr>
        <w:t>A</w:t>
      </w:r>
      <w:r w:rsidRPr="005451D3">
        <w:rPr>
          <w:spacing w:val="-2"/>
          <w:sz w:val="22"/>
          <w:szCs w:val="22"/>
        </w:rPr>
        <w:t>l</w:t>
      </w:r>
      <w:r w:rsidRPr="005451D3">
        <w:rPr>
          <w:sz w:val="22"/>
          <w:szCs w:val="22"/>
        </w:rPr>
        <w:t xml:space="preserve">though </w:t>
      </w:r>
      <w:r w:rsidRPr="005451D3">
        <w:rPr>
          <w:w w:val="102"/>
          <w:sz w:val="22"/>
          <w:szCs w:val="22"/>
        </w:rPr>
        <w:t>mi</w:t>
      </w:r>
      <w:r w:rsidRPr="005451D3">
        <w:rPr>
          <w:spacing w:val="2"/>
          <w:w w:val="102"/>
          <w:sz w:val="22"/>
          <w:szCs w:val="22"/>
        </w:rPr>
        <w:t>n</w:t>
      </w:r>
      <w:r w:rsidRPr="005451D3">
        <w:rPr>
          <w:w w:val="102"/>
          <w:sz w:val="22"/>
          <w:szCs w:val="22"/>
        </w:rPr>
        <w:t xml:space="preserve">or </w:t>
      </w:r>
      <w:r w:rsidRPr="005451D3">
        <w:rPr>
          <w:sz w:val="22"/>
          <w:szCs w:val="22"/>
        </w:rPr>
        <w:t>d</w:t>
      </w:r>
      <w:r w:rsidRPr="005451D3">
        <w:rPr>
          <w:spacing w:val="2"/>
          <w:sz w:val="22"/>
          <w:szCs w:val="22"/>
        </w:rPr>
        <w:t>e</w:t>
      </w:r>
      <w:r w:rsidRPr="005451D3">
        <w:rPr>
          <w:sz w:val="22"/>
          <w:szCs w:val="22"/>
        </w:rPr>
        <w:t>v</w:t>
      </w:r>
      <w:r w:rsidRPr="005451D3">
        <w:rPr>
          <w:spacing w:val="-2"/>
          <w:sz w:val="22"/>
          <w:szCs w:val="22"/>
        </w:rPr>
        <w:t>i</w:t>
      </w:r>
      <w:r w:rsidRPr="005451D3">
        <w:rPr>
          <w:sz w:val="22"/>
          <w:szCs w:val="22"/>
        </w:rPr>
        <w:t>ati</w:t>
      </w:r>
      <w:r w:rsidRPr="005451D3">
        <w:rPr>
          <w:spacing w:val="2"/>
          <w:sz w:val="22"/>
          <w:szCs w:val="22"/>
        </w:rPr>
        <w:t>o</w:t>
      </w:r>
      <w:r w:rsidRPr="005451D3">
        <w:rPr>
          <w:sz w:val="22"/>
          <w:szCs w:val="22"/>
        </w:rPr>
        <w:t>ns f</w:t>
      </w:r>
      <w:r w:rsidRPr="005451D3">
        <w:rPr>
          <w:spacing w:val="-3"/>
          <w:sz w:val="22"/>
          <w:szCs w:val="22"/>
        </w:rPr>
        <w:t>r</w:t>
      </w:r>
      <w:r w:rsidRPr="005451D3">
        <w:rPr>
          <w:sz w:val="22"/>
          <w:szCs w:val="22"/>
        </w:rPr>
        <w:t>om</w:t>
      </w:r>
      <w:r w:rsidRPr="005451D3">
        <w:rPr>
          <w:spacing w:val="48"/>
          <w:sz w:val="22"/>
          <w:szCs w:val="22"/>
        </w:rPr>
        <w:t xml:space="preserve"> </w:t>
      </w:r>
      <w:r w:rsidRPr="005451D3">
        <w:rPr>
          <w:sz w:val="22"/>
          <w:szCs w:val="22"/>
        </w:rPr>
        <w:t>linea</w:t>
      </w:r>
      <w:r w:rsidRPr="005451D3">
        <w:rPr>
          <w:spacing w:val="-3"/>
          <w:sz w:val="22"/>
          <w:szCs w:val="22"/>
        </w:rPr>
        <w:t>r</w:t>
      </w:r>
      <w:r w:rsidRPr="005451D3">
        <w:rPr>
          <w:spacing w:val="3"/>
          <w:sz w:val="22"/>
          <w:szCs w:val="22"/>
        </w:rPr>
        <w:t>it</w:t>
      </w:r>
      <w:r w:rsidRPr="005451D3">
        <w:rPr>
          <w:sz w:val="22"/>
          <w:szCs w:val="22"/>
        </w:rPr>
        <w:t>y</w:t>
      </w:r>
      <w:r w:rsidRPr="005451D3">
        <w:rPr>
          <w:spacing w:val="50"/>
          <w:sz w:val="22"/>
          <w:szCs w:val="22"/>
        </w:rPr>
        <w:t xml:space="preserve"> </w:t>
      </w:r>
      <w:r w:rsidRPr="005451D3">
        <w:rPr>
          <w:spacing w:val="2"/>
          <w:sz w:val="22"/>
          <w:szCs w:val="22"/>
        </w:rPr>
        <w:t>w</w:t>
      </w:r>
      <w:r w:rsidRPr="005451D3">
        <w:rPr>
          <w:sz w:val="22"/>
          <w:szCs w:val="22"/>
        </w:rPr>
        <w:t>e</w:t>
      </w:r>
      <w:r w:rsidRPr="005451D3">
        <w:rPr>
          <w:spacing w:val="-3"/>
          <w:sz w:val="22"/>
          <w:szCs w:val="22"/>
        </w:rPr>
        <w:t>r</w:t>
      </w:r>
      <w:r w:rsidRPr="005451D3">
        <w:rPr>
          <w:sz w:val="22"/>
          <w:szCs w:val="22"/>
        </w:rPr>
        <w:t>e</w:t>
      </w:r>
      <w:r w:rsidRPr="005451D3">
        <w:rPr>
          <w:spacing w:val="47"/>
          <w:sz w:val="22"/>
          <w:szCs w:val="22"/>
        </w:rPr>
        <w:t xml:space="preserve"> </w:t>
      </w:r>
      <w:r w:rsidRPr="005451D3">
        <w:rPr>
          <w:sz w:val="22"/>
          <w:szCs w:val="22"/>
        </w:rPr>
        <w:t>ob</w:t>
      </w:r>
      <w:r w:rsidRPr="005451D3">
        <w:rPr>
          <w:spacing w:val="2"/>
          <w:sz w:val="22"/>
          <w:szCs w:val="22"/>
        </w:rPr>
        <w:t>s</w:t>
      </w:r>
      <w:r w:rsidRPr="005451D3">
        <w:rPr>
          <w:sz w:val="22"/>
          <w:szCs w:val="22"/>
        </w:rPr>
        <w:t>e</w:t>
      </w:r>
      <w:r w:rsidRPr="005451D3">
        <w:rPr>
          <w:spacing w:val="-3"/>
          <w:sz w:val="22"/>
          <w:szCs w:val="22"/>
        </w:rPr>
        <w:t>r</w:t>
      </w:r>
      <w:r w:rsidRPr="005451D3">
        <w:rPr>
          <w:sz w:val="22"/>
          <w:szCs w:val="22"/>
        </w:rPr>
        <w:t>ved at</w:t>
      </w:r>
      <w:r w:rsidRPr="005451D3">
        <w:rPr>
          <w:spacing w:val="41"/>
          <w:sz w:val="22"/>
          <w:szCs w:val="22"/>
        </w:rPr>
        <w:t xml:space="preserve"> </w:t>
      </w:r>
      <w:r w:rsidRPr="005451D3">
        <w:rPr>
          <w:sz w:val="22"/>
          <w:szCs w:val="22"/>
        </w:rPr>
        <w:t>in</w:t>
      </w:r>
      <w:r w:rsidRPr="005451D3">
        <w:rPr>
          <w:spacing w:val="3"/>
          <w:sz w:val="22"/>
          <w:szCs w:val="22"/>
        </w:rPr>
        <w:t>t</w:t>
      </w:r>
      <w:r w:rsidRPr="005451D3">
        <w:rPr>
          <w:sz w:val="22"/>
          <w:szCs w:val="22"/>
        </w:rPr>
        <w:t>er</w:t>
      </w:r>
      <w:r w:rsidRPr="005451D3">
        <w:rPr>
          <w:spacing w:val="-2"/>
          <w:sz w:val="22"/>
          <w:szCs w:val="22"/>
        </w:rPr>
        <w:t>m</w:t>
      </w:r>
      <w:r w:rsidRPr="005451D3">
        <w:rPr>
          <w:spacing w:val="2"/>
          <w:sz w:val="22"/>
          <w:szCs w:val="22"/>
        </w:rPr>
        <w:t>e</w:t>
      </w:r>
      <w:r w:rsidRPr="005451D3">
        <w:rPr>
          <w:sz w:val="22"/>
          <w:szCs w:val="22"/>
        </w:rPr>
        <w:t xml:space="preserve">diate </w:t>
      </w:r>
      <w:r w:rsidRPr="005451D3">
        <w:rPr>
          <w:spacing w:val="2"/>
          <w:sz w:val="22"/>
          <w:szCs w:val="22"/>
        </w:rPr>
        <w:t>c</w:t>
      </w:r>
      <w:r w:rsidRPr="005451D3">
        <w:rPr>
          <w:sz w:val="22"/>
          <w:szCs w:val="22"/>
        </w:rPr>
        <w:t>o</w:t>
      </w:r>
      <w:r w:rsidRPr="005451D3">
        <w:rPr>
          <w:spacing w:val="2"/>
          <w:sz w:val="22"/>
          <w:szCs w:val="22"/>
        </w:rPr>
        <w:t>n</w:t>
      </w:r>
      <w:r w:rsidRPr="005451D3">
        <w:rPr>
          <w:sz w:val="22"/>
          <w:szCs w:val="22"/>
        </w:rPr>
        <w:t>c</w:t>
      </w:r>
      <w:r w:rsidRPr="005451D3">
        <w:rPr>
          <w:spacing w:val="-3"/>
          <w:sz w:val="22"/>
          <w:szCs w:val="22"/>
        </w:rPr>
        <w:t>e</w:t>
      </w:r>
      <w:r w:rsidRPr="005451D3">
        <w:rPr>
          <w:sz w:val="22"/>
          <w:szCs w:val="22"/>
        </w:rPr>
        <w:t>n</w:t>
      </w:r>
      <w:r w:rsidRPr="005451D3">
        <w:rPr>
          <w:spacing w:val="3"/>
          <w:sz w:val="22"/>
          <w:szCs w:val="22"/>
        </w:rPr>
        <w:t>t</w:t>
      </w:r>
      <w:r w:rsidRPr="005451D3">
        <w:rPr>
          <w:spacing w:val="2"/>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 xml:space="preserve">ons, </w:t>
      </w:r>
      <w:r w:rsidRPr="005451D3">
        <w:rPr>
          <w:spacing w:val="9"/>
          <w:sz w:val="22"/>
          <w:szCs w:val="22"/>
        </w:rPr>
        <w:t>the</w:t>
      </w:r>
      <w:r w:rsidRPr="005451D3">
        <w:rPr>
          <w:spacing w:val="39"/>
          <w:sz w:val="22"/>
          <w:szCs w:val="22"/>
        </w:rPr>
        <w:t xml:space="preserve"> </w:t>
      </w:r>
      <w:r w:rsidRPr="005451D3">
        <w:rPr>
          <w:w w:val="102"/>
          <w:sz w:val="22"/>
          <w:szCs w:val="22"/>
        </w:rPr>
        <w:t>ov</w:t>
      </w:r>
      <w:r w:rsidRPr="005451D3">
        <w:rPr>
          <w:spacing w:val="2"/>
          <w:w w:val="102"/>
          <w:sz w:val="22"/>
          <w:szCs w:val="22"/>
        </w:rPr>
        <w:t>e</w:t>
      </w:r>
      <w:r w:rsidRPr="005451D3">
        <w:rPr>
          <w:w w:val="102"/>
          <w:sz w:val="22"/>
          <w:szCs w:val="22"/>
        </w:rPr>
        <w:t>r</w:t>
      </w:r>
      <w:r w:rsidRPr="005451D3">
        <w:rPr>
          <w:spacing w:val="-3"/>
          <w:w w:val="102"/>
          <w:sz w:val="22"/>
          <w:szCs w:val="22"/>
        </w:rPr>
        <w:t>a</w:t>
      </w:r>
      <w:r w:rsidRPr="005451D3">
        <w:rPr>
          <w:w w:val="102"/>
          <w:sz w:val="22"/>
          <w:szCs w:val="22"/>
        </w:rPr>
        <w:t xml:space="preserve">ll </w:t>
      </w:r>
      <w:r w:rsidRPr="005451D3">
        <w:rPr>
          <w:spacing w:val="3"/>
          <w:sz w:val="22"/>
          <w:szCs w:val="22"/>
        </w:rPr>
        <w:t>t</w:t>
      </w:r>
      <w:r w:rsidRPr="005451D3">
        <w:rPr>
          <w:sz w:val="22"/>
          <w:szCs w:val="22"/>
        </w:rPr>
        <w:t>r</w:t>
      </w:r>
      <w:r w:rsidRPr="005451D3">
        <w:rPr>
          <w:spacing w:val="-3"/>
          <w:sz w:val="22"/>
          <w:szCs w:val="22"/>
        </w:rPr>
        <w:t>e</w:t>
      </w:r>
      <w:r w:rsidRPr="005451D3">
        <w:rPr>
          <w:sz w:val="22"/>
          <w:szCs w:val="22"/>
        </w:rPr>
        <w:t>nd</w:t>
      </w:r>
      <w:r w:rsidRPr="005451D3">
        <w:rPr>
          <w:spacing w:val="2"/>
          <w:sz w:val="22"/>
          <w:szCs w:val="22"/>
        </w:rPr>
        <w:t xml:space="preserve"> r</w:t>
      </w:r>
      <w:r w:rsidRPr="005451D3">
        <w:rPr>
          <w:sz w:val="22"/>
          <w:szCs w:val="22"/>
        </w:rPr>
        <w:t>ema</w:t>
      </w:r>
      <w:r w:rsidRPr="005451D3">
        <w:rPr>
          <w:spacing w:val="-2"/>
          <w:sz w:val="22"/>
          <w:szCs w:val="22"/>
        </w:rPr>
        <w:t>i</w:t>
      </w:r>
      <w:r w:rsidRPr="005451D3">
        <w:rPr>
          <w:sz w:val="22"/>
          <w:szCs w:val="22"/>
        </w:rPr>
        <w:t>n</w:t>
      </w:r>
      <w:r w:rsidRPr="005451D3">
        <w:rPr>
          <w:spacing w:val="2"/>
          <w:sz w:val="22"/>
          <w:szCs w:val="22"/>
        </w:rPr>
        <w:t>e</w:t>
      </w:r>
      <w:r w:rsidRPr="005451D3">
        <w:rPr>
          <w:sz w:val="22"/>
          <w:szCs w:val="22"/>
        </w:rPr>
        <w:t>d</w:t>
      </w:r>
      <w:r w:rsidRPr="005451D3">
        <w:rPr>
          <w:spacing w:val="9"/>
          <w:sz w:val="22"/>
          <w:szCs w:val="22"/>
        </w:rPr>
        <w:t xml:space="preserve"> </w:t>
      </w:r>
      <w:r w:rsidRPr="005451D3">
        <w:rPr>
          <w:sz w:val="22"/>
          <w:szCs w:val="22"/>
        </w:rPr>
        <w:t>s</w:t>
      </w:r>
      <w:r w:rsidRPr="005451D3">
        <w:rPr>
          <w:spacing w:val="2"/>
          <w:sz w:val="22"/>
          <w:szCs w:val="22"/>
        </w:rPr>
        <w:t>u</w:t>
      </w:r>
      <w:r w:rsidRPr="005451D3">
        <w:rPr>
          <w:sz w:val="22"/>
          <w:szCs w:val="22"/>
        </w:rPr>
        <w:t>fficie</w:t>
      </w:r>
      <w:r w:rsidRPr="005451D3">
        <w:rPr>
          <w:spacing w:val="-2"/>
          <w:sz w:val="22"/>
          <w:szCs w:val="22"/>
        </w:rPr>
        <w:t>n</w:t>
      </w:r>
      <w:r w:rsidRPr="005451D3">
        <w:rPr>
          <w:spacing w:val="3"/>
          <w:sz w:val="22"/>
          <w:szCs w:val="22"/>
        </w:rPr>
        <w:t>t</w:t>
      </w:r>
      <w:r w:rsidRPr="005451D3">
        <w:rPr>
          <w:sz w:val="22"/>
          <w:szCs w:val="22"/>
        </w:rPr>
        <w:t>ly</w:t>
      </w:r>
      <w:r w:rsidRPr="005451D3">
        <w:rPr>
          <w:spacing w:val="15"/>
          <w:sz w:val="22"/>
          <w:szCs w:val="22"/>
        </w:rPr>
        <w:t xml:space="preserve"> </w:t>
      </w:r>
      <w:r w:rsidRPr="005451D3">
        <w:rPr>
          <w:sz w:val="22"/>
          <w:szCs w:val="22"/>
        </w:rPr>
        <w:t>c</w:t>
      </w:r>
      <w:r w:rsidRPr="005451D3">
        <w:rPr>
          <w:spacing w:val="-2"/>
          <w:sz w:val="22"/>
          <w:szCs w:val="22"/>
        </w:rPr>
        <w:t>o</w:t>
      </w:r>
      <w:r w:rsidRPr="005451D3">
        <w:rPr>
          <w:sz w:val="22"/>
          <w:szCs w:val="22"/>
        </w:rPr>
        <w:t>n</w:t>
      </w:r>
      <w:r w:rsidRPr="005451D3">
        <w:rPr>
          <w:spacing w:val="2"/>
          <w:sz w:val="22"/>
          <w:szCs w:val="22"/>
        </w:rPr>
        <w:t>s</w:t>
      </w:r>
      <w:r w:rsidRPr="005451D3">
        <w:rPr>
          <w:sz w:val="22"/>
          <w:szCs w:val="22"/>
        </w:rPr>
        <w:t>iste</w:t>
      </w:r>
      <w:r w:rsidRPr="005451D3">
        <w:rPr>
          <w:spacing w:val="-2"/>
          <w:sz w:val="22"/>
          <w:szCs w:val="22"/>
        </w:rPr>
        <w:t>n</w:t>
      </w:r>
      <w:r w:rsidRPr="005451D3">
        <w:rPr>
          <w:sz w:val="22"/>
          <w:szCs w:val="22"/>
        </w:rPr>
        <w:t>t</w:t>
      </w:r>
      <w:r w:rsidRPr="005451D3">
        <w:rPr>
          <w:spacing w:val="13"/>
          <w:sz w:val="22"/>
          <w:szCs w:val="22"/>
        </w:rPr>
        <w:t xml:space="preserve"> </w:t>
      </w:r>
      <w:r w:rsidRPr="005451D3">
        <w:rPr>
          <w:sz w:val="22"/>
          <w:szCs w:val="22"/>
        </w:rPr>
        <w:t>for qua</w:t>
      </w:r>
      <w:r w:rsidRPr="005451D3">
        <w:rPr>
          <w:spacing w:val="-2"/>
          <w:sz w:val="22"/>
          <w:szCs w:val="22"/>
        </w:rPr>
        <w:t>n</w:t>
      </w:r>
      <w:r w:rsidRPr="005451D3">
        <w:rPr>
          <w:sz w:val="22"/>
          <w:szCs w:val="22"/>
        </w:rPr>
        <w:t>t</w:t>
      </w:r>
      <w:r w:rsidRPr="005451D3">
        <w:rPr>
          <w:spacing w:val="3"/>
          <w:sz w:val="22"/>
          <w:szCs w:val="22"/>
        </w:rPr>
        <w:t>i</w:t>
      </w:r>
      <w:r w:rsidRPr="005451D3">
        <w:rPr>
          <w:sz w:val="22"/>
          <w:szCs w:val="22"/>
        </w:rPr>
        <w:t>ta</w:t>
      </w:r>
      <w:r w:rsidRPr="005451D3">
        <w:rPr>
          <w:spacing w:val="3"/>
          <w:sz w:val="22"/>
          <w:szCs w:val="22"/>
        </w:rPr>
        <w:t>t</w:t>
      </w:r>
      <w:r w:rsidRPr="005451D3">
        <w:rPr>
          <w:spacing w:val="-2"/>
          <w:sz w:val="22"/>
          <w:szCs w:val="22"/>
        </w:rPr>
        <w:t>i</w:t>
      </w:r>
      <w:r w:rsidRPr="005451D3">
        <w:rPr>
          <w:spacing w:val="2"/>
          <w:sz w:val="22"/>
          <w:szCs w:val="22"/>
        </w:rPr>
        <w:t>v</w:t>
      </w:r>
      <w:r w:rsidRPr="005451D3">
        <w:rPr>
          <w:sz w:val="22"/>
          <w:szCs w:val="22"/>
        </w:rPr>
        <w:t>e</w:t>
      </w:r>
      <w:r w:rsidRPr="005451D3">
        <w:rPr>
          <w:spacing w:val="11"/>
          <w:sz w:val="22"/>
          <w:szCs w:val="22"/>
        </w:rPr>
        <w:t xml:space="preserve"> </w:t>
      </w:r>
      <w:r w:rsidRPr="005451D3">
        <w:rPr>
          <w:spacing w:val="2"/>
          <w:sz w:val="22"/>
          <w:szCs w:val="22"/>
        </w:rPr>
        <w:t>e</w:t>
      </w:r>
      <w:r w:rsidRPr="005451D3">
        <w:rPr>
          <w:spacing w:val="-2"/>
          <w:sz w:val="22"/>
          <w:szCs w:val="22"/>
        </w:rPr>
        <w:t>s</w:t>
      </w:r>
      <w:r w:rsidRPr="005451D3">
        <w:rPr>
          <w:spacing w:val="3"/>
          <w:sz w:val="22"/>
          <w:szCs w:val="22"/>
        </w:rPr>
        <w:t>t</w:t>
      </w:r>
      <w:r w:rsidRPr="005451D3">
        <w:rPr>
          <w:sz w:val="22"/>
          <w:szCs w:val="22"/>
        </w:rPr>
        <w:t>im</w:t>
      </w:r>
      <w:r w:rsidRPr="005451D3">
        <w:rPr>
          <w:spacing w:val="2"/>
          <w:sz w:val="22"/>
          <w:szCs w:val="22"/>
        </w:rPr>
        <w:t>a</w:t>
      </w:r>
      <w:r w:rsidRPr="005451D3">
        <w:rPr>
          <w:spacing w:val="-2"/>
          <w:sz w:val="22"/>
          <w:szCs w:val="22"/>
        </w:rPr>
        <w:t>t</w:t>
      </w:r>
      <w:r w:rsidRPr="005451D3">
        <w:rPr>
          <w:sz w:val="22"/>
          <w:szCs w:val="22"/>
        </w:rPr>
        <w:t>ion.</w:t>
      </w:r>
      <w:r w:rsidRPr="005451D3">
        <w:rPr>
          <w:spacing w:val="14"/>
          <w:sz w:val="22"/>
          <w:szCs w:val="22"/>
        </w:rPr>
        <w:t xml:space="preserve"> </w:t>
      </w:r>
      <w:r w:rsidRPr="005451D3">
        <w:rPr>
          <w:sz w:val="22"/>
          <w:szCs w:val="22"/>
        </w:rPr>
        <w:t>S</w:t>
      </w:r>
      <w:r w:rsidRPr="005451D3">
        <w:rPr>
          <w:spacing w:val="2"/>
          <w:sz w:val="22"/>
          <w:szCs w:val="22"/>
        </w:rPr>
        <w:t>o</w:t>
      </w:r>
      <w:r w:rsidRPr="005451D3">
        <w:rPr>
          <w:spacing w:val="-2"/>
          <w:sz w:val="22"/>
          <w:szCs w:val="22"/>
        </w:rPr>
        <w:t>m</w:t>
      </w:r>
      <w:r w:rsidRPr="005451D3">
        <w:rPr>
          <w:sz w:val="22"/>
          <w:szCs w:val="22"/>
        </w:rPr>
        <w:t>e</w:t>
      </w:r>
      <w:r w:rsidRPr="005451D3">
        <w:rPr>
          <w:spacing w:val="3"/>
          <w:sz w:val="22"/>
          <w:szCs w:val="22"/>
        </w:rPr>
        <w:t xml:space="preserve"> </w:t>
      </w:r>
      <w:r w:rsidRPr="005451D3">
        <w:rPr>
          <w:w w:val="102"/>
          <w:sz w:val="22"/>
          <w:szCs w:val="22"/>
        </w:rPr>
        <w:t>i</w:t>
      </w:r>
      <w:r w:rsidRPr="005451D3">
        <w:rPr>
          <w:spacing w:val="2"/>
          <w:w w:val="102"/>
          <w:sz w:val="22"/>
          <w:szCs w:val="22"/>
        </w:rPr>
        <w:t>rr</w:t>
      </w:r>
      <w:r w:rsidRPr="005451D3">
        <w:rPr>
          <w:spacing w:val="-3"/>
          <w:w w:val="102"/>
          <w:sz w:val="22"/>
          <w:szCs w:val="22"/>
        </w:rPr>
        <w:t>e</w:t>
      </w:r>
      <w:r w:rsidRPr="005451D3">
        <w:rPr>
          <w:spacing w:val="2"/>
          <w:w w:val="102"/>
          <w:sz w:val="22"/>
          <w:szCs w:val="22"/>
        </w:rPr>
        <w:t>g</w:t>
      </w:r>
      <w:r w:rsidRPr="005451D3">
        <w:rPr>
          <w:w w:val="102"/>
          <w:sz w:val="22"/>
          <w:szCs w:val="22"/>
        </w:rPr>
        <w:t>u</w:t>
      </w:r>
      <w:r w:rsidRPr="005451D3">
        <w:rPr>
          <w:spacing w:val="-2"/>
          <w:w w:val="102"/>
          <w:sz w:val="22"/>
          <w:szCs w:val="22"/>
        </w:rPr>
        <w:t>l</w:t>
      </w:r>
      <w:r w:rsidRPr="005451D3">
        <w:rPr>
          <w:spacing w:val="2"/>
          <w:w w:val="102"/>
          <w:sz w:val="22"/>
          <w:szCs w:val="22"/>
        </w:rPr>
        <w:t>a</w:t>
      </w:r>
      <w:r w:rsidRPr="005451D3">
        <w:rPr>
          <w:w w:val="102"/>
          <w:sz w:val="22"/>
          <w:szCs w:val="22"/>
        </w:rPr>
        <w:t>r</w:t>
      </w:r>
      <w:r w:rsidRPr="005451D3">
        <w:rPr>
          <w:spacing w:val="-2"/>
          <w:w w:val="102"/>
          <w:sz w:val="22"/>
          <w:szCs w:val="22"/>
        </w:rPr>
        <w:t>i</w:t>
      </w:r>
      <w:r w:rsidRPr="005451D3">
        <w:rPr>
          <w:w w:val="102"/>
          <w:sz w:val="22"/>
          <w:szCs w:val="22"/>
        </w:rPr>
        <w:t>t</w:t>
      </w:r>
      <w:r w:rsidRPr="005451D3">
        <w:rPr>
          <w:spacing w:val="3"/>
          <w:w w:val="102"/>
          <w:sz w:val="22"/>
          <w:szCs w:val="22"/>
        </w:rPr>
        <w:t>i</w:t>
      </w:r>
      <w:r w:rsidRPr="005451D3">
        <w:rPr>
          <w:w w:val="102"/>
          <w:sz w:val="22"/>
          <w:szCs w:val="22"/>
        </w:rPr>
        <w:t xml:space="preserve">es </w:t>
      </w:r>
      <w:r w:rsidRPr="005451D3">
        <w:rPr>
          <w:sz w:val="22"/>
          <w:szCs w:val="22"/>
        </w:rPr>
        <w:t>we</w:t>
      </w:r>
      <w:r w:rsidRPr="005451D3">
        <w:rPr>
          <w:spacing w:val="-3"/>
          <w:sz w:val="22"/>
          <w:szCs w:val="22"/>
        </w:rPr>
        <w:t>r</w:t>
      </w:r>
      <w:r w:rsidRPr="005451D3">
        <w:rPr>
          <w:sz w:val="22"/>
          <w:szCs w:val="22"/>
        </w:rPr>
        <w:t>e</w:t>
      </w:r>
      <w:r w:rsidRPr="005451D3">
        <w:rPr>
          <w:spacing w:val="12"/>
          <w:sz w:val="22"/>
          <w:szCs w:val="22"/>
        </w:rPr>
        <w:t xml:space="preserve"> </w:t>
      </w:r>
      <w:r w:rsidRPr="005451D3">
        <w:rPr>
          <w:sz w:val="22"/>
          <w:szCs w:val="22"/>
        </w:rPr>
        <w:t>ob</w:t>
      </w:r>
      <w:r w:rsidRPr="005451D3">
        <w:rPr>
          <w:spacing w:val="2"/>
          <w:sz w:val="22"/>
          <w:szCs w:val="22"/>
        </w:rPr>
        <w:t>s</w:t>
      </w:r>
      <w:r w:rsidRPr="005451D3">
        <w:rPr>
          <w:sz w:val="22"/>
          <w:szCs w:val="22"/>
        </w:rPr>
        <w:t>e</w:t>
      </w:r>
      <w:r w:rsidRPr="005451D3">
        <w:rPr>
          <w:spacing w:val="-3"/>
          <w:sz w:val="22"/>
          <w:szCs w:val="22"/>
        </w:rPr>
        <w:t>r</w:t>
      </w:r>
      <w:r w:rsidRPr="005451D3">
        <w:rPr>
          <w:sz w:val="22"/>
          <w:szCs w:val="22"/>
        </w:rPr>
        <w:t>v</w:t>
      </w:r>
      <w:r w:rsidRPr="005451D3">
        <w:rPr>
          <w:spacing w:val="2"/>
          <w:sz w:val="22"/>
          <w:szCs w:val="22"/>
        </w:rPr>
        <w:t>e</w:t>
      </w:r>
      <w:r w:rsidRPr="005451D3">
        <w:rPr>
          <w:sz w:val="22"/>
          <w:szCs w:val="22"/>
        </w:rPr>
        <w:t>d,</w:t>
      </w:r>
      <w:r w:rsidRPr="005451D3">
        <w:rPr>
          <w:spacing w:val="18"/>
          <w:sz w:val="22"/>
          <w:szCs w:val="22"/>
        </w:rPr>
        <w:t xml:space="preserve"> </w:t>
      </w:r>
      <w:r w:rsidRPr="005451D3">
        <w:rPr>
          <w:sz w:val="22"/>
          <w:szCs w:val="22"/>
        </w:rPr>
        <w:t>possib</w:t>
      </w:r>
      <w:r w:rsidRPr="005451D3">
        <w:rPr>
          <w:spacing w:val="3"/>
          <w:sz w:val="22"/>
          <w:szCs w:val="22"/>
        </w:rPr>
        <w:t>l</w:t>
      </w:r>
      <w:r w:rsidRPr="005451D3">
        <w:rPr>
          <w:sz w:val="22"/>
          <w:szCs w:val="22"/>
        </w:rPr>
        <w:t>y</w:t>
      </w:r>
      <w:r w:rsidRPr="005451D3">
        <w:rPr>
          <w:spacing w:val="16"/>
          <w:sz w:val="22"/>
          <w:szCs w:val="22"/>
        </w:rPr>
        <w:t xml:space="preserve"> </w:t>
      </w:r>
      <w:r w:rsidRPr="005451D3">
        <w:rPr>
          <w:sz w:val="22"/>
          <w:szCs w:val="22"/>
        </w:rPr>
        <w:t>because</w:t>
      </w:r>
      <w:r w:rsidRPr="005451D3">
        <w:rPr>
          <w:spacing w:val="7"/>
          <w:sz w:val="22"/>
          <w:szCs w:val="22"/>
        </w:rPr>
        <w:t xml:space="preserve"> </w:t>
      </w:r>
      <w:r w:rsidRPr="005451D3">
        <w:rPr>
          <w:sz w:val="22"/>
          <w:szCs w:val="22"/>
        </w:rPr>
        <w:t>o</w:t>
      </w:r>
      <w:r w:rsidRPr="005451D3">
        <w:rPr>
          <w:spacing w:val="4"/>
          <w:sz w:val="22"/>
          <w:szCs w:val="22"/>
        </w:rPr>
        <w:t xml:space="preserve">f </w:t>
      </w:r>
      <w:r w:rsidRPr="005451D3">
        <w:rPr>
          <w:sz w:val="22"/>
          <w:szCs w:val="22"/>
        </w:rPr>
        <w:t>mi</w:t>
      </w:r>
      <w:r w:rsidRPr="005451D3">
        <w:rPr>
          <w:spacing w:val="2"/>
          <w:sz w:val="22"/>
          <w:szCs w:val="22"/>
        </w:rPr>
        <w:t>nor</w:t>
      </w:r>
      <w:r w:rsidRPr="005451D3">
        <w:rPr>
          <w:spacing w:val="12"/>
          <w:sz w:val="22"/>
          <w:szCs w:val="22"/>
        </w:rPr>
        <w:t xml:space="preserve"> </w:t>
      </w:r>
      <w:r w:rsidRPr="005451D3">
        <w:rPr>
          <w:sz w:val="22"/>
          <w:szCs w:val="22"/>
        </w:rPr>
        <w:t>e</w:t>
      </w:r>
      <w:r w:rsidRPr="005451D3">
        <w:rPr>
          <w:spacing w:val="-2"/>
          <w:sz w:val="22"/>
          <w:szCs w:val="22"/>
        </w:rPr>
        <w:t>x</w:t>
      </w:r>
      <w:r w:rsidRPr="005451D3">
        <w:rPr>
          <w:sz w:val="22"/>
          <w:szCs w:val="22"/>
        </w:rPr>
        <w:t>p</w:t>
      </w:r>
      <w:r w:rsidRPr="005451D3">
        <w:rPr>
          <w:spacing w:val="2"/>
          <w:sz w:val="22"/>
          <w:szCs w:val="22"/>
        </w:rPr>
        <w:t>e</w:t>
      </w:r>
      <w:r w:rsidRPr="005451D3">
        <w:rPr>
          <w:sz w:val="22"/>
          <w:szCs w:val="22"/>
        </w:rPr>
        <w:t>r</w:t>
      </w:r>
      <w:r w:rsidRPr="005451D3">
        <w:rPr>
          <w:spacing w:val="-2"/>
          <w:sz w:val="22"/>
          <w:szCs w:val="22"/>
        </w:rPr>
        <w:t>i</w:t>
      </w:r>
      <w:r w:rsidRPr="005451D3">
        <w:rPr>
          <w:sz w:val="22"/>
          <w:szCs w:val="22"/>
        </w:rPr>
        <w:t>m</w:t>
      </w:r>
      <w:r w:rsidRPr="005451D3">
        <w:rPr>
          <w:spacing w:val="2"/>
          <w:sz w:val="22"/>
          <w:szCs w:val="22"/>
        </w:rPr>
        <w:t>e</w:t>
      </w:r>
      <w:r w:rsidRPr="005451D3">
        <w:rPr>
          <w:sz w:val="22"/>
          <w:szCs w:val="22"/>
        </w:rPr>
        <w:t>nt</w:t>
      </w:r>
      <w:r w:rsidRPr="005451D3">
        <w:rPr>
          <w:spacing w:val="2"/>
          <w:sz w:val="22"/>
          <w:szCs w:val="22"/>
        </w:rPr>
        <w:t>a</w:t>
      </w:r>
      <w:r w:rsidRPr="005451D3">
        <w:rPr>
          <w:sz w:val="22"/>
          <w:szCs w:val="22"/>
        </w:rPr>
        <w:t>l</w:t>
      </w:r>
      <w:r w:rsidRPr="005451D3">
        <w:rPr>
          <w:spacing w:val="25"/>
          <w:sz w:val="22"/>
          <w:szCs w:val="22"/>
        </w:rPr>
        <w:t xml:space="preserve"> </w:t>
      </w:r>
      <w:r w:rsidRPr="005451D3">
        <w:rPr>
          <w:w w:val="102"/>
          <w:sz w:val="22"/>
          <w:szCs w:val="22"/>
        </w:rPr>
        <w:t>in</w:t>
      </w:r>
      <w:r w:rsidRPr="005451D3">
        <w:rPr>
          <w:spacing w:val="2"/>
          <w:w w:val="102"/>
          <w:sz w:val="22"/>
          <w:szCs w:val="22"/>
        </w:rPr>
        <w:t>a</w:t>
      </w:r>
      <w:r w:rsidRPr="005451D3">
        <w:rPr>
          <w:spacing w:val="-3"/>
          <w:w w:val="102"/>
          <w:sz w:val="22"/>
          <w:szCs w:val="22"/>
        </w:rPr>
        <w:t>c</w:t>
      </w:r>
      <w:r w:rsidRPr="005451D3">
        <w:rPr>
          <w:w w:val="102"/>
          <w:sz w:val="22"/>
          <w:szCs w:val="22"/>
        </w:rPr>
        <w:t>cur</w:t>
      </w:r>
      <w:r w:rsidRPr="005451D3">
        <w:rPr>
          <w:spacing w:val="2"/>
          <w:w w:val="102"/>
          <w:sz w:val="22"/>
          <w:szCs w:val="22"/>
        </w:rPr>
        <w:t>a</w:t>
      </w:r>
      <w:r w:rsidRPr="005451D3">
        <w:rPr>
          <w:w w:val="102"/>
          <w:sz w:val="22"/>
          <w:szCs w:val="22"/>
        </w:rPr>
        <w:t>c</w:t>
      </w:r>
      <w:r w:rsidRPr="005451D3">
        <w:rPr>
          <w:spacing w:val="-2"/>
          <w:w w:val="102"/>
          <w:sz w:val="22"/>
          <w:szCs w:val="22"/>
        </w:rPr>
        <w:t>i</w:t>
      </w:r>
      <w:r w:rsidRPr="005451D3">
        <w:rPr>
          <w:spacing w:val="2"/>
          <w:w w:val="102"/>
          <w:sz w:val="22"/>
          <w:szCs w:val="22"/>
        </w:rPr>
        <w:t>e</w:t>
      </w:r>
      <w:r w:rsidRPr="005451D3">
        <w:rPr>
          <w:spacing w:val="-2"/>
          <w:w w:val="102"/>
          <w:sz w:val="22"/>
          <w:szCs w:val="22"/>
        </w:rPr>
        <w:t>s</w:t>
      </w:r>
      <w:r w:rsidRPr="005451D3">
        <w:t xml:space="preserve"> </w:t>
      </w:r>
      <w:r w:rsidRPr="005451D3">
        <w:rPr>
          <w:sz w:val="24"/>
        </w:rPr>
        <w:t>(Almog &amp; Shirey, 1978; Plummer, 1988).</w:t>
      </w:r>
    </w:p>
    <w:p w14:paraId="406E4E7D" w14:textId="77777777" w:rsidR="00C958E3" w:rsidRPr="005451D3" w:rsidRDefault="005B6957" w:rsidP="00C958E3">
      <w:pPr>
        <w:spacing w:before="4" w:line="360" w:lineRule="auto"/>
        <w:ind w:left="829" w:right="128"/>
        <w:jc w:val="both"/>
        <w:rPr>
          <w:sz w:val="24"/>
        </w:rPr>
      </w:pPr>
      <w:r w:rsidRPr="005451D3">
        <w:rPr>
          <w:sz w:val="24"/>
        </w:rPr>
        <w:t>For the RNA assay, small deviations from linearity should be interpreted cautiously because the orcinol reaction depends on controlled acid hydrolysis, reagent stability, and consistent heating conditions; nevertheless, a monotonic overall trend supports its use for approximate comparative estimation (Almog &amp; Shirey, 1978; Jayaram, 1981; Sawhney &amp; Singh, 2000).</w:t>
      </w:r>
    </w:p>
    <w:p w14:paraId="62C5E840" w14:textId="77777777" w:rsidR="00E76E30" w:rsidRPr="005451D3" w:rsidRDefault="005B6957" w:rsidP="00E42516">
      <w:pPr>
        <w:spacing w:before="4" w:line="360" w:lineRule="auto"/>
        <w:ind w:left="490"/>
        <w:rPr>
          <w:sz w:val="22"/>
          <w:szCs w:val="22"/>
        </w:rPr>
      </w:pPr>
      <w:r w:rsidRPr="005451D3">
        <w:rPr>
          <w:sz w:val="22"/>
          <w:szCs w:val="22"/>
        </w:rPr>
        <w:t xml:space="preserve">B. </w:t>
      </w:r>
      <w:r w:rsidRPr="005451D3">
        <w:rPr>
          <w:spacing w:val="26"/>
          <w:sz w:val="22"/>
          <w:szCs w:val="22"/>
        </w:rPr>
        <w:t xml:space="preserve"> </w:t>
      </w:r>
      <w:r w:rsidRPr="005451D3">
        <w:rPr>
          <w:spacing w:val="3"/>
          <w:w w:val="112"/>
          <w:sz w:val="22"/>
          <w:szCs w:val="22"/>
        </w:rPr>
        <w:t>G</w:t>
      </w:r>
      <w:r w:rsidRPr="005451D3">
        <w:rPr>
          <w:w w:val="112"/>
          <w:sz w:val="22"/>
          <w:szCs w:val="22"/>
        </w:rPr>
        <w:t>r</w:t>
      </w:r>
      <w:r w:rsidRPr="005451D3">
        <w:rPr>
          <w:spacing w:val="-2"/>
          <w:w w:val="112"/>
          <w:sz w:val="22"/>
          <w:szCs w:val="22"/>
        </w:rPr>
        <w:t>a</w:t>
      </w:r>
      <w:r w:rsidRPr="005451D3">
        <w:rPr>
          <w:spacing w:val="3"/>
          <w:w w:val="112"/>
          <w:sz w:val="22"/>
          <w:szCs w:val="22"/>
        </w:rPr>
        <w:t>p</w:t>
      </w:r>
      <w:r w:rsidRPr="005451D3">
        <w:rPr>
          <w:spacing w:val="-1"/>
          <w:w w:val="112"/>
          <w:sz w:val="22"/>
          <w:szCs w:val="22"/>
        </w:rPr>
        <w:t>h</w:t>
      </w:r>
      <w:r w:rsidRPr="005451D3">
        <w:rPr>
          <w:spacing w:val="3"/>
          <w:w w:val="112"/>
          <w:sz w:val="22"/>
          <w:szCs w:val="22"/>
        </w:rPr>
        <w:t>i</w:t>
      </w:r>
      <w:r w:rsidRPr="005451D3">
        <w:rPr>
          <w:w w:val="112"/>
          <w:sz w:val="22"/>
          <w:szCs w:val="22"/>
        </w:rPr>
        <w:t>c</w:t>
      </w:r>
      <w:r w:rsidRPr="005451D3">
        <w:rPr>
          <w:spacing w:val="-2"/>
          <w:w w:val="112"/>
          <w:sz w:val="22"/>
          <w:szCs w:val="22"/>
        </w:rPr>
        <w:t>a</w:t>
      </w:r>
      <w:r w:rsidRPr="005451D3">
        <w:rPr>
          <w:w w:val="112"/>
          <w:sz w:val="22"/>
          <w:szCs w:val="22"/>
        </w:rPr>
        <w:t>l</w:t>
      </w:r>
      <w:r w:rsidRPr="005451D3">
        <w:rPr>
          <w:spacing w:val="-3"/>
          <w:w w:val="112"/>
          <w:sz w:val="22"/>
          <w:szCs w:val="22"/>
        </w:rPr>
        <w:t xml:space="preserve"> </w:t>
      </w:r>
      <w:r w:rsidRPr="005451D3">
        <w:rPr>
          <w:spacing w:val="-3"/>
          <w:w w:val="110"/>
          <w:sz w:val="22"/>
          <w:szCs w:val="22"/>
        </w:rPr>
        <w:t>R</w:t>
      </w:r>
      <w:r w:rsidRPr="005451D3">
        <w:rPr>
          <w:spacing w:val="2"/>
          <w:w w:val="102"/>
          <w:sz w:val="22"/>
          <w:szCs w:val="22"/>
        </w:rPr>
        <w:t>e</w:t>
      </w:r>
      <w:r w:rsidRPr="005451D3">
        <w:rPr>
          <w:spacing w:val="-1"/>
          <w:w w:val="113"/>
          <w:sz w:val="22"/>
          <w:szCs w:val="22"/>
        </w:rPr>
        <w:t>p</w:t>
      </w:r>
      <w:r w:rsidRPr="005451D3">
        <w:rPr>
          <w:spacing w:val="2"/>
          <w:w w:val="136"/>
          <w:sz w:val="22"/>
          <w:szCs w:val="22"/>
        </w:rPr>
        <w:t>r</w:t>
      </w:r>
      <w:r w:rsidRPr="005451D3">
        <w:rPr>
          <w:w w:val="102"/>
          <w:sz w:val="22"/>
          <w:szCs w:val="22"/>
        </w:rPr>
        <w:t>es</w:t>
      </w:r>
      <w:r w:rsidRPr="005451D3">
        <w:rPr>
          <w:spacing w:val="-3"/>
          <w:w w:val="102"/>
          <w:sz w:val="22"/>
          <w:szCs w:val="22"/>
        </w:rPr>
        <w:t>e</w:t>
      </w:r>
      <w:r w:rsidRPr="005451D3">
        <w:rPr>
          <w:spacing w:val="3"/>
          <w:w w:val="113"/>
          <w:sz w:val="22"/>
          <w:szCs w:val="22"/>
        </w:rPr>
        <w:t>n</w:t>
      </w:r>
      <w:r w:rsidRPr="005451D3">
        <w:rPr>
          <w:w w:val="123"/>
          <w:sz w:val="22"/>
          <w:szCs w:val="22"/>
        </w:rPr>
        <w:t>t</w:t>
      </w:r>
      <w:r w:rsidRPr="005451D3">
        <w:rPr>
          <w:w w:val="115"/>
          <w:sz w:val="22"/>
          <w:szCs w:val="22"/>
        </w:rPr>
        <w:t>a</w:t>
      </w:r>
      <w:r w:rsidRPr="005451D3">
        <w:rPr>
          <w:w w:val="123"/>
          <w:sz w:val="22"/>
          <w:szCs w:val="22"/>
        </w:rPr>
        <w:t>t</w:t>
      </w:r>
      <w:r w:rsidRPr="005451D3">
        <w:rPr>
          <w:w w:val="102"/>
          <w:sz w:val="22"/>
          <w:szCs w:val="22"/>
        </w:rPr>
        <w:t>io</w:t>
      </w:r>
      <w:r w:rsidRPr="005451D3">
        <w:rPr>
          <w:w w:val="113"/>
          <w:sz w:val="22"/>
          <w:szCs w:val="22"/>
        </w:rPr>
        <w:t>n</w:t>
      </w:r>
    </w:p>
    <w:p w14:paraId="5D6BCD18" w14:textId="77777777" w:rsidR="00E76E30" w:rsidRPr="005451D3" w:rsidRDefault="00E76E30" w:rsidP="00E42516">
      <w:pPr>
        <w:spacing w:before="8" w:line="360" w:lineRule="auto"/>
        <w:rPr>
          <w:sz w:val="12"/>
          <w:szCs w:val="12"/>
        </w:rPr>
      </w:pPr>
    </w:p>
    <w:p w14:paraId="0BA7F680" w14:textId="77777777" w:rsidR="00E76E30" w:rsidRPr="005451D3" w:rsidRDefault="006C2A48" w:rsidP="00E42516">
      <w:pPr>
        <w:spacing w:line="360" w:lineRule="auto"/>
        <w:ind w:left="1966"/>
      </w:pPr>
      <w:r>
        <w:lastRenderedPageBreak/>
        <w:pict w14:anchorId="10DE62B0">
          <v:shape id="_x0000_i1027" type="#_x0000_t75" style="width:276.45pt;height:197pt">
            <v:imagedata r:id="rId38" o:title=""/>
          </v:shape>
        </w:pict>
      </w:r>
    </w:p>
    <w:p w14:paraId="45A84BBD" w14:textId="77777777" w:rsidR="00E76E30" w:rsidRPr="005451D3" w:rsidRDefault="00E76E30" w:rsidP="00E42516">
      <w:pPr>
        <w:spacing w:line="360" w:lineRule="auto"/>
        <w:rPr>
          <w:sz w:val="14"/>
          <w:szCs w:val="14"/>
        </w:rPr>
      </w:pPr>
    </w:p>
    <w:p w14:paraId="646E7730" w14:textId="77777777" w:rsidR="005B3506" w:rsidRPr="005451D3" w:rsidRDefault="00112E3E" w:rsidP="00E42516">
      <w:pPr>
        <w:spacing w:line="360" w:lineRule="auto"/>
        <w:ind w:left="829" w:right="133"/>
        <w:jc w:val="both"/>
        <w:rPr>
          <w:b/>
          <w:bCs/>
          <w:spacing w:val="2"/>
          <w:sz w:val="22"/>
          <w:szCs w:val="22"/>
        </w:rPr>
      </w:pPr>
      <w:r w:rsidRPr="005451D3">
        <w:rPr>
          <w:b/>
          <w:bCs/>
          <w:spacing w:val="2"/>
          <w:sz w:val="22"/>
          <w:szCs w:val="22"/>
        </w:rPr>
        <w:t>Fig. 4. DNA standard curve showing the relationship between DNA concentration and absorbance at 595 nm.</w:t>
      </w:r>
    </w:p>
    <w:p w14:paraId="7CDF4AFE" w14:textId="77777777" w:rsidR="00E76E30" w:rsidRPr="005451D3" w:rsidRDefault="005B6957" w:rsidP="00E42516">
      <w:pPr>
        <w:spacing w:line="360" w:lineRule="auto"/>
        <w:ind w:left="829" w:right="133"/>
        <w:jc w:val="both"/>
        <w:rPr>
          <w:sz w:val="22"/>
          <w:szCs w:val="22"/>
        </w:rPr>
      </w:pPr>
      <w:r w:rsidRPr="005451D3">
        <w:rPr>
          <w:spacing w:val="2"/>
          <w:sz w:val="22"/>
          <w:szCs w:val="22"/>
        </w:rPr>
        <w:t>T</w:t>
      </w:r>
      <w:r w:rsidRPr="005451D3">
        <w:rPr>
          <w:sz w:val="22"/>
          <w:szCs w:val="22"/>
        </w:rPr>
        <w:t>he</w:t>
      </w:r>
      <w:r w:rsidRPr="005451D3">
        <w:rPr>
          <w:spacing w:val="3"/>
          <w:sz w:val="22"/>
          <w:szCs w:val="22"/>
        </w:rPr>
        <w:t xml:space="preserve"> </w:t>
      </w:r>
      <w:r w:rsidRPr="005451D3">
        <w:rPr>
          <w:spacing w:val="2"/>
          <w:sz w:val="22"/>
          <w:szCs w:val="22"/>
        </w:rPr>
        <w:t>a</w:t>
      </w:r>
      <w:r w:rsidRPr="005451D3">
        <w:rPr>
          <w:sz w:val="22"/>
          <w:szCs w:val="22"/>
        </w:rPr>
        <w:t>b</w:t>
      </w:r>
      <w:r w:rsidRPr="005451D3">
        <w:rPr>
          <w:spacing w:val="-2"/>
          <w:sz w:val="22"/>
          <w:szCs w:val="22"/>
        </w:rPr>
        <w:t>s</w:t>
      </w:r>
      <w:r w:rsidRPr="005451D3">
        <w:rPr>
          <w:sz w:val="22"/>
          <w:szCs w:val="22"/>
        </w:rPr>
        <w:t>or</w:t>
      </w:r>
      <w:r w:rsidRPr="005451D3">
        <w:rPr>
          <w:spacing w:val="2"/>
          <w:sz w:val="22"/>
          <w:szCs w:val="22"/>
        </w:rPr>
        <w:t>ba</w:t>
      </w:r>
      <w:r w:rsidRPr="005451D3">
        <w:rPr>
          <w:sz w:val="22"/>
          <w:szCs w:val="22"/>
        </w:rPr>
        <w:t>nce</w:t>
      </w:r>
      <w:r w:rsidRPr="005451D3">
        <w:rPr>
          <w:spacing w:val="18"/>
          <w:sz w:val="22"/>
          <w:szCs w:val="22"/>
        </w:rPr>
        <w:t xml:space="preserve"> </w:t>
      </w:r>
      <w:r w:rsidRPr="005451D3">
        <w:rPr>
          <w:sz w:val="22"/>
          <w:szCs w:val="22"/>
        </w:rPr>
        <w:t>va</w:t>
      </w:r>
      <w:r w:rsidRPr="005451D3">
        <w:rPr>
          <w:spacing w:val="-2"/>
          <w:sz w:val="22"/>
          <w:szCs w:val="22"/>
        </w:rPr>
        <w:t>l</w:t>
      </w:r>
      <w:r w:rsidRPr="005451D3">
        <w:rPr>
          <w:spacing w:val="2"/>
          <w:sz w:val="22"/>
          <w:szCs w:val="22"/>
        </w:rPr>
        <w:t>ue</w:t>
      </w:r>
      <w:r w:rsidRPr="005451D3">
        <w:rPr>
          <w:sz w:val="22"/>
          <w:szCs w:val="22"/>
        </w:rPr>
        <w:t>s</w:t>
      </w:r>
      <w:r w:rsidRPr="005451D3">
        <w:rPr>
          <w:spacing w:val="7"/>
          <w:sz w:val="22"/>
          <w:szCs w:val="22"/>
        </w:rPr>
        <w:t xml:space="preserve"> </w:t>
      </w:r>
      <w:r w:rsidRPr="005451D3">
        <w:rPr>
          <w:spacing w:val="2"/>
          <w:sz w:val="22"/>
          <w:szCs w:val="22"/>
        </w:rPr>
        <w:t>f</w:t>
      </w:r>
      <w:r w:rsidRPr="005451D3">
        <w:rPr>
          <w:sz w:val="22"/>
          <w:szCs w:val="22"/>
        </w:rPr>
        <w:t>or</w:t>
      </w:r>
      <w:r w:rsidRPr="005451D3">
        <w:rPr>
          <w:spacing w:val="6"/>
          <w:sz w:val="22"/>
          <w:szCs w:val="22"/>
        </w:rPr>
        <w:t xml:space="preserve"> </w:t>
      </w:r>
      <w:r w:rsidRPr="005451D3">
        <w:rPr>
          <w:spacing w:val="-3"/>
          <w:sz w:val="22"/>
          <w:szCs w:val="22"/>
        </w:rPr>
        <w:t>the D</w:t>
      </w:r>
      <w:r w:rsidRPr="005451D3">
        <w:rPr>
          <w:sz w:val="22"/>
          <w:szCs w:val="22"/>
        </w:rPr>
        <w:t>NA</w:t>
      </w:r>
      <w:r w:rsidRPr="005451D3">
        <w:rPr>
          <w:spacing w:val="10"/>
          <w:sz w:val="22"/>
          <w:szCs w:val="22"/>
        </w:rPr>
        <w:t xml:space="preserve"> </w:t>
      </w:r>
      <w:r w:rsidRPr="005451D3">
        <w:rPr>
          <w:spacing w:val="2"/>
          <w:sz w:val="22"/>
          <w:szCs w:val="22"/>
        </w:rPr>
        <w:t>s</w:t>
      </w:r>
      <w:r w:rsidRPr="005451D3">
        <w:rPr>
          <w:sz w:val="22"/>
          <w:szCs w:val="22"/>
        </w:rPr>
        <w:t>t</w:t>
      </w:r>
      <w:r w:rsidRPr="005451D3">
        <w:rPr>
          <w:spacing w:val="-3"/>
          <w:sz w:val="22"/>
          <w:szCs w:val="22"/>
        </w:rPr>
        <w:t>a</w:t>
      </w:r>
      <w:r w:rsidRPr="005451D3">
        <w:rPr>
          <w:sz w:val="22"/>
          <w:szCs w:val="22"/>
        </w:rPr>
        <w:t>nd</w:t>
      </w:r>
      <w:r w:rsidRPr="005451D3">
        <w:rPr>
          <w:spacing w:val="4"/>
          <w:sz w:val="22"/>
          <w:szCs w:val="22"/>
        </w:rPr>
        <w:t>a</w:t>
      </w:r>
      <w:r w:rsidRPr="005451D3">
        <w:rPr>
          <w:sz w:val="22"/>
          <w:szCs w:val="22"/>
        </w:rPr>
        <w:t>rds</w:t>
      </w:r>
      <w:r w:rsidRPr="005451D3">
        <w:rPr>
          <w:spacing w:val="16"/>
          <w:sz w:val="22"/>
          <w:szCs w:val="22"/>
        </w:rPr>
        <w:t xml:space="preserve"> </w:t>
      </w:r>
      <w:r w:rsidRPr="005451D3">
        <w:rPr>
          <w:spacing w:val="-2"/>
          <w:sz w:val="22"/>
          <w:szCs w:val="22"/>
        </w:rPr>
        <w:t>increas</w:t>
      </w:r>
      <w:r w:rsidRPr="005451D3">
        <w:rPr>
          <w:sz w:val="22"/>
          <w:szCs w:val="22"/>
        </w:rPr>
        <w:t>ed g</w:t>
      </w:r>
      <w:r w:rsidRPr="005451D3">
        <w:rPr>
          <w:spacing w:val="2"/>
          <w:sz w:val="22"/>
          <w:szCs w:val="22"/>
        </w:rPr>
        <w:t>r</w:t>
      </w:r>
      <w:r w:rsidRPr="005451D3">
        <w:rPr>
          <w:sz w:val="22"/>
          <w:szCs w:val="22"/>
        </w:rPr>
        <w:t>adual</w:t>
      </w:r>
      <w:r w:rsidRPr="005451D3">
        <w:rPr>
          <w:spacing w:val="11"/>
          <w:sz w:val="22"/>
          <w:szCs w:val="22"/>
        </w:rPr>
        <w:t>ly</w:t>
      </w:r>
      <w:r w:rsidRPr="005451D3">
        <w:rPr>
          <w:spacing w:val="16"/>
          <w:sz w:val="22"/>
          <w:szCs w:val="22"/>
        </w:rPr>
        <w:t xml:space="preserve"> </w:t>
      </w:r>
      <w:r w:rsidRPr="005451D3">
        <w:rPr>
          <w:sz w:val="22"/>
          <w:szCs w:val="22"/>
        </w:rPr>
        <w:t>w</w:t>
      </w:r>
      <w:r w:rsidRPr="005451D3">
        <w:rPr>
          <w:spacing w:val="-2"/>
          <w:sz w:val="22"/>
          <w:szCs w:val="22"/>
        </w:rPr>
        <w:t>i</w:t>
      </w:r>
      <w:r w:rsidRPr="005451D3">
        <w:rPr>
          <w:sz w:val="22"/>
          <w:szCs w:val="22"/>
        </w:rPr>
        <w:t>th</w:t>
      </w:r>
      <w:r w:rsidRPr="005451D3">
        <w:rPr>
          <w:spacing w:val="9"/>
          <w:sz w:val="22"/>
          <w:szCs w:val="22"/>
        </w:rPr>
        <w:t xml:space="preserve"> </w:t>
      </w:r>
      <w:r w:rsidRPr="005451D3">
        <w:rPr>
          <w:w w:val="102"/>
          <w:sz w:val="22"/>
          <w:szCs w:val="22"/>
        </w:rPr>
        <w:t>inc</w:t>
      </w:r>
      <w:r w:rsidRPr="005451D3">
        <w:rPr>
          <w:spacing w:val="-3"/>
          <w:w w:val="102"/>
          <w:sz w:val="22"/>
          <w:szCs w:val="22"/>
        </w:rPr>
        <w:t>r</w:t>
      </w:r>
      <w:r w:rsidRPr="005451D3">
        <w:rPr>
          <w:spacing w:val="4"/>
          <w:w w:val="102"/>
          <w:sz w:val="22"/>
          <w:szCs w:val="22"/>
        </w:rPr>
        <w:t>e</w:t>
      </w:r>
      <w:r w:rsidRPr="005451D3">
        <w:rPr>
          <w:w w:val="102"/>
          <w:sz w:val="22"/>
          <w:szCs w:val="22"/>
        </w:rPr>
        <w:t>as</w:t>
      </w:r>
      <w:r w:rsidRPr="005451D3">
        <w:rPr>
          <w:spacing w:val="-2"/>
          <w:w w:val="102"/>
          <w:sz w:val="22"/>
          <w:szCs w:val="22"/>
        </w:rPr>
        <w:t>i</w:t>
      </w:r>
      <w:r w:rsidRPr="005451D3">
        <w:rPr>
          <w:spacing w:val="2"/>
          <w:w w:val="102"/>
          <w:sz w:val="22"/>
          <w:szCs w:val="22"/>
        </w:rPr>
        <w:t>n</w:t>
      </w:r>
      <w:r w:rsidRPr="005451D3">
        <w:rPr>
          <w:w w:val="102"/>
          <w:sz w:val="22"/>
          <w:szCs w:val="22"/>
        </w:rPr>
        <w:t xml:space="preserve">g </w:t>
      </w:r>
      <w:r w:rsidRPr="005451D3">
        <w:rPr>
          <w:spacing w:val="2"/>
          <w:sz w:val="22"/>
          <w:szCs w:val="22"/>
        </w:rPr>
        <w:t>c</w:t>
      </w:r>
      <w:r w:rsidRPr="005451D3">
        <w:rPr>
          <w:sz w:val="22"/>
          <w:szCs w:val="22"/>
        </w:rPr>
        <w:t>on</w:t>
      </w:r>
      <w:r w:rsidRPr="005451D3">
        <w:rPr>
          <w:spacing w:val="-3"/>
          <w:sz w:val="22"/>
          <w:szCs w:val="22"/>
        </w:rPr>
        <w:t>c</w:t>
      </w:r>
      <w:r w:rsidRPr="005451D3">
        <w:rPr>
          <w:sz w:val="22"/>
          <w:szCs w:val="22"/>
        </w:rPr>
        <w:t>ent</w:t>
      </w:r>
      <w:r w:rsidRPr="005451D3">
        <w:rPr>
          <w:spacing w:val="4"/>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on</w:t>
      </w:r>
      <w:r w:rsidRPr="005451D3">
        <w:rPr>
          <w:spacing w:val="21"/>
          <w:sz w:val="22"/>
          <w:szCs w:val="22"/>
        </w:rPr>
        <w:t xml:space="preserve"> </w:t>
      </w:r>
      <w:r w:rsidRPr="005451D3">
        <w:rPr>
          <w:sz w:val="22"/>
          <w:szCs w:val="22"/>
        </w:rPr>
        <w:t>(0</w:t>
      </w:r>
      <w:r w:rsidRPr="005451D3">
        <w:rPr>
          <w:spacing w:val="2"/>
          <w:sz w:val="22"/>
          <w:szCs w:val="22"/>
        </w:rPr>
        <w:t>.</w:t>
      </w:r>
      <w:r w:rsidRPr="005451D3">
        <w:rPr>
          <w:sz w:val="22"/>
          <w:szCs w:val="22"/>
        </w:rPr>
        <w:t>2-2</w:t>
      </w:r>
      <w:r w:rsidRPr="005451D3">
        <w:rPr>
          <w:spacing w:val="-2"/>
          <w:sz w:val="22"/>
          <w:szCs w:val="22"/>
        </w:rPr>
        <w:t>.</w:t>
      </w:r>
      <w:r w:rsidRPr="005451D3">
        <w:rPr>
          <w:sz w:val="22"/>
          <w:szCs w:val="22"/>
        </w:rPr>
        <w:t>0</w:t>
      </w:r>
      <w:r w:rsidRPr="005451D3">
        <w:rPr>
          <w:spacing w:val="16"/>
          <w:sz w:val="22"/>
          <w:szCs w:val="22"/>
        </w:rPr>
        <w:t xml:space="preserve"> </w:t>
      </w:r>
      <w:r w:rsidRPr="005451D3">
        <w:rPr>
          <w:spacing w:val="-2"/>
          <w:sz w:val="22"/>
          <w:szCs w:val="22"/>
        </w:rPr>
        <w:t>m</w:t>
      </w:r>
      <w:r w:rsidRPr="005451D3">
        <w:rPr>
          <w:spacing w:val="2"/>
          <w:sz w:val="22"/>
          <w:szCs w:val="22"/>
        </w:rPr>
        <w:t>g</w:t>
      </w:r>
      <w:r w:rsidRPr="005451D3">
        <w:rPr>
          <w:sz w:val="22"/>
          <w:szCs w:val="22"/>
        </w:rPr>
        <w:t>/ml),</w:t>
      </w:r>
      <w:r w:rsidRPr="005451D3">
        <w:rPr>
          <w:spacing w:val="15"/>
          <w:sz w:val="22"/>
          <w:szCs w:val="22"/>
        </w:rPr>
        <w:t xml:space="preserve"> </w:t>
      </w:r>
      <w:r w:rsidRPr="005451D3">
        <w:rPr>
          <w:sz w:val="22"/>
          <w:szCs w:val="22"/>
        </w:rPr>
        <w:t>c</w:t>
      </w:r>
      <w:r w:rsidRPr="005451D3">
        <w:rPr>
          <w:spacing w:val="-2"/>
          <w:sz w:val="22"/>
          <w:szCs w:val="22"/>
        </w:rPr>
        <w:t>o</w:t>
      </w:r>
      <w:r w:rsidRPr="005451D3">
        <w:rPr>
          <w:sz w:val="22"/>
          <w:szCs w:val="22"/>
        </w:rPr>
        <w:t>nfirming</w:t>
      </w:r>
      <w:r w:rsidRPr="005451D3">
        <w:rPr>
          <w:spacing w:val="21"/>
          <w:sz w:val="22"/>
          <w:szCs w:val="22"/>
        </w:rPr>
        <w:t xml:space="preserve"> </w:t>
      </w:r>
      <w:r w:rsidRPr="005451D3">
        <w:rPr>
          <w:sz w:val="22"/>
          <w:szCs w:val="22"/>
        </w:rPr>
        <w:t xml:space="preserve">a </w:t>
      </w:r>
      <w:r w:rsidRPr="005451D3">
        <w:rPr>
          <w:spacing w:val="-2"/>
          <w:sz w:val="22"/>
          <w:szCs w:val="22"/>
        </w:rPr>
        <w:t>p</w:t>
      </w:r>
      <w:r w:rsidRPr="005451D3">
        <w:rPr>
          <w:sz w:val="22"/>
          <w:szCs w:val="22"/>
        </w:rPr>
        <w:t>ositive</w:t>
      </w:r>
      <w:r w:rsidRPr="005451D3">
        <w:rPr>
          <w:spacing w:val="14"/>
          <w:sz w:val="22"/>
          <w:szCs w:val="22"/>
        </w:rPr>
        <w:t xml:space="preserve"> </w:t>
      </w:r>
      <w:r w:rsidRPr="005451D3">
        <w:rPr>
          <w:sz w:val="22"/>
          <w:szCs w:val="22"/>
        </w:rPr>
        <w:t>r</w:t>
      </w:r>
      <w:r w:rsidRPr="005451D3">
        <w:rPr>
          <w:spacing w:val="-3"/>
          <w:sz w:val="22"/>
          <w:szCs w:val="22"/>
        </w:rPr>
        <w:t>e</w:t>
      </w:r>
      <w:r w:rsidRPr="005451D3">
        <w:rPr>
          <w:sz w:val="22"/>
          <w:szCs w:val="22"/>
        </w:rPr>
        <w:t>l</w:t>
      </w:r>
      <w:r w:rsidRPr="005451D3">
        <w:rPr>
          <w:spacing w:val="2"/>
          <w:sz w:val="22"/>
          <w:szCs w:val="22"/>
        </w:rPr>
        <w:t>a</w:t>
      </w:r>
      <w:r w:rsidRPr="005451D3">
        <w:rPr>
          <w:sz w:val="22"/>
          <w:szCs w:val="22"/>
        </w:rPr>
        <w:t>tionship</w:t>
      </w:r>
      <w:r w:rsidRPr="005451D3">
        <w:rPr>
          <w:spacing w:val="20"/>
          <w:sz w:val="22"/>
          <w:szCs w:val="22"/>
        </w:rPr>
        <w:t xml:space="preserve"> </w:t>
      </w:r>
      <w:r w:rsidRPr="005451D3">
        <w:rPr>
          <w:spacing w:val="2"/>
          <w:sz w:val="22"/>
          <w:szCs w:val="22"/>
        </w:rPr>
        <w:t>b</w:t>
      </w:r>
      <w:r w:rsidRPr="005451D3">
        <w:rPr>
          <w:spacing w:val="-3"/>
          <w:sz w:val="22"/>
          <w:szCs w:val="22"/>
        </w:rPr>
        <w:t>e</w:t>
      </w:r>
      <w:r w:rsidRPr="005451D3">
        <w:rPr>
          <w:sz w:val="22"/>
          <w:szCs w:val="22"/>
        </w:rPr>
        <w:t>twe</w:t>
      </w:r>
      <w:r w:rsidRPr="005451D3">
        <w:rPr>
          <w:spacing w:val="-3"/>
          <w:sz w:val="22"/>
          <w:szCs w:val="22"/>
        </w:rPr>
        <w:t>e</w:t>
      </w:r>
      <w:r w:rsidRPr="005451D3">
        <w:rPr>
          <w:sz w:val="22"/>
          <w:szCs w:val="22"/>
        </w:rPr>
        <w:t>n</w:t>
      </w:r>
      <w:r w:rsidRPr="005451D3">
        <w:rPr>
          <w:spacing w:val="16"/>
          <w:sz w:val="22"/>
          <w:szCs w:val="22"/>
        </w:rPr>
        <w:t xml:space="preserve"> </w:t>
      </w:r>
      <w:r w:rsidRPr="005451D3">
        <w:rPr>
          <w:spacing w:val="-3"/>
          <w:w w:val="102"/>
          <w:sz w:val="22"/>
          <w:szCs w:val="22"/>
        </w:rPr>
        <w:t>D</w:t>
      </w:r>
      <w:r w:rsidRPr="005451D3">
        <w:rPr>
          <w:w w:val="102"/>
          <w:sz w:val="22"/>
          <w:szCs w:val="22"/>
        </w:rPr>
        <w:t xml:space="preserve">NA </w:t>
      </w:r>
      <w:r w:rsidRPr="005451D3">
        <w:rPr>
          <w:spacing w:val="2"/>
          <w:sz w:val="22"/>
          <w:szCs w:val="22"/>
        </w:rPr>
        <w:t>c</w:t>
      </w:r>
      <w:r w:rsidRPr="005451D3">
        <w:rPr>
          <w:sz w:val="22"/>
          <w:szCs w:val="22"/>
        </w:rPr>
        <w:t>on</w:t>
      </w:r>
      <w:r w:rsidRPr="005451D3">
        <w:rPr>
          <w:spacing w:val="-3"/>
          <w:sz w:val="22"/>
          <w:szCs w:val="22"/>
        </w:rPr>
        <w:t>c</w:t>
      </w:r>
      <w:r w:rsidRPr="005451D3">
        <w:rPr>
          <w:sz w:val="22"/>
          <w:szCs w:val="22"/>
        </w:rPr>
        <w:t>ent</w:t>
      </w:r>
      <w:r w:rsidRPr="005451D3">
        <w:rPr>
          <w:spacing w:val="4"/>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on</w:t>
      </w:r>
      <w:r w:rsidRPr="005451D3">
        <w:rPr>
          <w:spacing w:val="25"/>
          <w:sz w:val="22"/>
          <w:szCs w:val="22"/>
        </w:rPr>
        <w:t xml:space="preserve"> </w:t>
      </w:r>
      <w:r w:rsidRPr="005451D3">
        <w:rPr>
          <w:sz w:val="22"/>
          <w:szCs w:val="22"/>
        </w:rPr>
        <w:t>and</w:t>
      </w:r>
      <w:r w:rsidRPr="005451D3">
        <w:rPr>
          <w:spacing w:val="5"/>
          <w:sz w:val="22"/>
          <w:szCs w:val="22"/>
        </w:rPr>
        <w:t xml:space="preserve"> </w:t>
      </w:r>
      <w:r w:rsidRPr="005451D3">
        <w:rPr>
          <w:sz w:val="22"/>
          <w:szCs w:val="22"/>
        </w:rPr>
        <w:t>col</w:t>
      </w:r>
      <w:r w:rsidRPr="005451D3">
        <w:rPr>
          <w:spacing w:val="2"/>
          <w:sz w:val="22"/>
          <w:szCs w:val="22"/>
        </w:rPr>
        <w:t>o</w:t>
      </w:r>
      <w:r w:rsidRPr="005451D3">
        <w:rPr>
          <w:sz w:val="22"/>
          <w:szCs w:val="22"/>
        </w:rPr>
        <w:t>ur</w:t>
      </w:r>
      <w:r w:rsidRPr="005451D3">
        <w:rPr>
          <w:spacing w:val="12"/>
          <w:sz w:val="22"/>
          <w:szCs w:val="22"/>
        </w:rPr>
        <w:t xml:space="preserve"> </w:t>
      </w:r>
      <w:r w:rsidRPr="005451D3">
        <w:rPr>
          <w:w w:val="102"/>
          <w:sz w:val="22"/>
          <w:szCs w:val="22"/>
        </w:rPr>
        <w:t>intensity</w:t>
      </w:r>
      <w:r w:rsidRPr="005451D3">
        <w:t xml:space="preserve"> </w:t>
      </w:r>
      <w:r w:rsidRPr="005451D3">
        <w:rPr>
          <w:sz w:val="24"/>
        </w:rPr>
        <w:t>(Burton, 1956; Wilson &amp; Walker, 2010).</w:t>
      </w:r>
    </w:p>
    <w:p w14:paraId="1D4CFB52" w14:textId="77777777" w:rsidR="00060D3B" w:rsidRPr="005451D3" w:rsidRDefault="005B6957" w:rsidP="00AE5617">
      <w:pPr>
        <w:spacing w:line="360" w:lineRule="auto"/>
        <w:ind w:left="851"/>
        <w:jc w:val="both"/>
      </w:pPr>
      <w:r w:rsidRPr="005451D3">
        <w:rPr>
          <w:sz w:val="24"/>
        </w:rPr>
        <w:t>This graphical pattern supports the suitability of the prepared DNA standard series for estimating sample concentration, provided that readings are taken within the linear working range of the assay (Burton, 1956; Wilson &amp; Walker, 2010).</w:t>
      </w:r>
    </w:p>
    <w:p w14:paraId="2D5234CF" w14:textId="77777777" w:rsidR="00E76E30" w:rsidRPr="005451D3" w:rsidRDefault="005B6957" w:rsidP="00E42516">
      <w:pPr>
        <w:spacing w:before="8" w:line="360" w:lineRule="auto"/>
        <w:ind w:left="1506"/>
        <w:jc w:val="both"/>
        <w:rPr>
          <w:sz w:val="22"/>
          <w:szCs w:val="22"/>
        </w:rPr>
      </w:pPr>
      <w:r w:rsidRPr="005451D3">
        <w:rPr>
          <w:rFonts w:eastAsia="Segoe MDL2 Assets"/>
          <w:w w:val="46"/>
          <w:sz w:val="22"/>
          <w:szCs w:val="22"/>
        </w:rPr>
        <w:t xml:space="preserve">       </w:t>
      </w:r>
      <w:r w:rsidRPr="005451D3">
        <w:rPr>
          <w:rFonts w:eastAsia="Segoe MDL2 Assets"/>
          <w:spacing w:val="14"/>
          <w:w w:val="46"/>
          <w:sz w:val="22"/>
          <w:szCs w:val="22"/>
        </w:rPr>
        <w:t xml:space="preserve"> </w:t>
      </w:r>
      <w:r w:rsidRPr="005451D3">
        <w:rPr>
          <w:spacing w:val="2"/>
          <w:sz w:val="22"/>
          <w:szCs w:val="22"/>
        </w:rPr>
        <w:t>L</w:t>
      </w:r>
      <w:r w:rsidRPr="005451D3">
        <w:rPr>
          <w:sz w:val="22"/>
          <w:szCs w:val="22"/>
        </w:rPr>
        <w:t>o</w:t>
      </w:r>
      <w:r w:rsidRPr="005451D3">
        <w:rPr>
          <w:spacing w:val="-3"/>
          <w:sz w:val="22"/>
          <w:szCs w:val="22"/>
        </w:rPr>
        <w:t>w</w:t>
      </w:r>
      <w:r w:rsidRPr="005451D3">
        <w:rPr>
          <w:spacing w:val="2"/>
          <w:sz w:val="22"/>
          <w:szCs w:val="22"/>
        </w:rPr>
        <w:t>e</w:t>
      </w:r>
      <w:r w:rsidRPr="005451D3">
        <w:rPr>
          <w:spacing w:val="-2"/>
          <w:sz w:val="22"/>
          <w:szCs w:val="22"/>
        </w:rPr>
        <w:t>s</w:t>
      </w:r>
      <w:r w:rsidRPr="005451D3">
        <w:rPr>
          <w:sz w:val="22"/>
          <w:szCs w:val="22"/>
        </w:rPr>
        <w:t>t</w:t>
      </w:r>
      <w:r w:rsidRPr="005451D3">
        <w:rPr>
          <w:spacing w:val="17"/>
          <w:sz w:val="22"/>
          <w:szCs w:val="22"/>
        </w:rPr>
        <w:t xml:space="preserve"> </w:t>
      </w:r>
      <w:r w:rsidRPr="005451D3">
        <w:rPr>
          <w:sz w:val="22"/>
          <w:szCs w:val="22"/>
        </w:rPr>
        <w:t>OD</w:t>
      </w:r>
      <w:r w:rsidRPr="005451D3">
        <w:rPr>
          <w:spacing w:val="5"/>
          <w:sz w:val="22"/>
          <w:szCs w:val="22"/>
        </w:rPr>
        <w:t xml:space="preserve"> </w:t>
      </w:r>
      <w:r w:rsidRPr="005451D3">
        <w:rPr>
          <w:sz w:val="22"/>
          <w:szCs w:val="22"/>
        </w:rPr>
        <w:t>(0</w:t>
      </w:r>
      <w:r w:rsidRPr="005451D3">
        <w:rPr>
          <w:spacing w:val="2"/>
          <w:sz w:val="22"/>
          <w:szCs w:val="22"/>
        </w:rPr>
        <w:t>.</w:t>
      </w:r>
      <w:r w:rsidRPr="005451D3">
        <w:rPr>
          <w:sz w:val="22"/>
          <w:szCs w:val="22"/>
        </w:rPr>
        <w:t>02)</w:t>
      </w:r>
      <w:r w:rsidRPr="005451D3">
        <w:rPr>
          <w:spacing w:val="12"/>
          <w:sz w:val="22"/>
          <w:szCs w:val="22"/>
        </w:rPr>
        <w:t xml:space="preserve"> </w:t>
      </w:r>
      <w:r w:rsidRPr="005451D3">
        <w:rPr>
          <w:sz w:val="22"/>
          <w:szCs w:val="22"/>
        </w:rPr>
        <w:t>at</w:t>
      </w:r>
      <w:r w:rsidRPr="005451D3">
        <w:rPr>
          <w:spacing w:val="2"/>
          <w:sz w:val="22"/>
          <w:szCs w:val="22"/>
        </w:rPr>
        <w:t xml:space="preserve"> 0</w:t>
      </w:r>
      <w:r w:rsidRPr="005451D3">
        <w:rPr>
          <w:sz w:val="22"/>
          <w:szCs w:val="22"/>
        </w:rPr>
        <w:t>.2</w:t>
      </w:r>
      <w:r w:rsidRPr="005451D3">
        <w:rPr>
          <w:spacing w:val="9"/>
          <w:sz w:val="22"/>
          <w:szCs w:val="22"/>
        </w:rPr>
        <w:t xml:space="preserve"> </w:t>
      </w:r>
      <w:r w:rsidRPr="005451D3">
        <w:rPr>
          <w:spacing w:val="-2"/>
          <w:w w:val="102"/>
          <w:sz w:val="22"/>
          <w:szCs w:val="22"/>
        </w:rPr>
        <w:t>m</w:t>
      </w:r>
      <w:r w:rsidRPr="005451D3">
        <w:rPr>
          <w:spacing w:val="2"/>
          <w:w w:val="102"/>
          <w:sz w:val="22"/>
          <w:szCs w:val="22"/>
        </w:rPr>
        <w:t>g</w:t>
      </w:r>
      <w:r w:rsidRPr="005451D3">
        <w:rPr>
          <w:w w:val="102"/>
          <w:sz w:val="22"/>
          <w:szCs w:val="22"/>
        </w:rPr>
        <w:t>/ml</w:t>
      </w:r>
    </w:p>
    <w:p w14:paraId="45C0AFA2" w14:textId="77777777" w:rsidR="00E76E30" w:rsidRPr="005451D3" w:rsidRDefault="00E76E30" w:rsidP="00E42516">
      <w:pPr>
        <w:spacing w:before="6" w:line="360" w:lineRule="auto"/>
        <w:rPr>
          <w:sz w:val="13"/>
          <w:szCs w:val="13"/>
        </w:rPr>
      </w:pPr>
    </w:p>
    <w:p w14:paraId="0C1EA9CE" w14:textId="77777777" w:rsidR="00E76E30" w:rsidRPr="005451D3" w:rsidRDefault="005B6957" w:rsidP="00E42516">
      <w:pPr>
        <w:spacing w:line="360" w:lineRule="auto"/>
        <w:ind w:left="1506"/>
        <w:rPr>
          <w:sz w:val="22"/>
          <w:szCs w:val="22"/>
        </w:rPr>
        <w:sectPr w:rsidR="00E76E30" w:rsidRPr="005451D3">
          <w:headerReference w:type="even" r:id="rId39"/>
          <w:headerReference w:type="default" r:id="rId40"/>
          <w:footerReference w:type="default" r:id="rId41"/>
          <w:headerReference w:type="first" r:id="rId42"/>
          <w:pgSz w:w="12240" w:h="15840"/>
          <w:pgMar w:top="1280" w:right="1720" w:bottom="280" w:left="1720" w:header="0" w:footer="770" w:gutter="0"/>
          <w:cols w:space="720"/>
        </w:sectPr>
      </w:pPr>
      <w:r w:rsidRPr="005451D3">
        <w:rPr>
          <w:rFonts w:eastAsia="Segoe MDL2 Assets"/>
          <w:w w:val="46"/>
          <w:sz w:val="22"/>
          <w:szCs w:val="22"/>
        </w:rPr>
        <w:t xml:space="preserve">       </w:t>
      </w:r>
      <w:r w:rsidRPr="005451D3">
        <w:rPr>
          <w:rFonts w:eastAsia="Segoe MDL2 Assets"/>
          <w:spacing w:val="14"/>
          <w:w w:val="46"/>
          <w:sz w:val="22"/>
          <w:szCs w:val="22"/>
        </w:rPr>
        <w:t xml:space="preserve"> </w:t>
      </w:r>
      <w:r w:rsidRPr="005451D3">
        <w:rPr>
          <w:sz w:val="22"/>
          <w:szCs w:val="22"/>
        </w:rPr>
        <w:t>High</w:t>
      </w:r>
      <w:r w:rsidRPr="005451D3">
        <w:rPr>
          <w:spacing w:val="2"/>
          <w:sz w:val="22"/>
          <w:szCs w:val="22"/>
        </w:rPr>
        <w:t>e</w:t>
      </w:r>
      <w:r w:rsidRPr="005451D3">
        <w:rPr>
          <w:spacing w:val="-2"/>
          <w:sz w:val="22"/>
          <w:szCs w:val="22"/>
        </w:rPr>
        <w:t>s</w:t>
      </w:r>
      <w:r w:rsidRPr="005451D3">
        <w:rPr>
          <w:sz w:val="22"/>
          <w:szCs w:val="22"/>
        </w:rPr>
        <w:t>t</w:t>
      </w:r>
      <w:r w:rsidRPr="005451D3">
        <w:rPr>
          <w:spacing w:val="16"/>
          <w:sz w:val="22"/>
          <w:szCs w:val="22"/>
        </w:rPr>
        <w:t xml:space="preserve"> </w:t>
      </w:r>
      <w:r w:rsidRPr="005451D3">
        <w:rPr>
          <w:spacing w:val="2"/>
          <w:sz w:val="22"/>
          <w:szCs w:val="22"/>
        </w:rPr>
        <w:t>O</w:t>
      </w:r>
      <w:r w:rsidRPr="005451D3">
        <w:rPr>
          <w:sz w:val="22"/>
          <w:szCs w:val="22"/>
        </w:rPr>
        <w:t>D</w:t>
      </w:r>
      <w:r w:rsidRPr="005451D3">
        <w:rPr>
          <w:spacing w:val="7"/>
          <w:sz w:val="22"/>
          <w:szCs w:val="22"/>
        </w:rPr>
        <w:t xml:space="preserve"> </w:t>
      </w:r>
      <w:r w:rsidRPr="005451D3">
        <w:rPr>
          <w:sz w:val="22"/>
          <w:szCs w:val="22"/>
        </w:rPr>
        <w:t>(</w:t>
      </w:r>
      <w:r w:rsidRPr="005451D3">
        <w:rPr>
          <w:spacing w:val="-2"/>
          <w:sz w:val="22"/>
          <w:szCs w:val="22"/>
        </w:rPr>
        <w:t>0</w:t>
      </w:r>
      <w:r w:rsidRPr="005451D3">
        <w:rPr>
          <w:spacing w:val="2"/>
          <w:sz w:val="22"/>
          <w:szCs w:val="22"/>
        </w:rPr>
        <w:t>.</w:t>
      </w:r>
      <w:r w:rsidRPr="005451D3">
        <w:rPr>
          <w:sz w:val="22"/>
          <w:szCs w:val="22"/>
        </w:rPr>
        <w:t>21)</w:t>
      </w:r>
      <w:r w:rsidRPr="005451D3">
        <w:rPr>
          <w:spacing w:val="12"/>
          <w:sz w:val="22"/>
          <w:szCs w:val="22"/>
        </w:rPr>
        <w:t xml:space="preserve"> </w:t>
      </w:r>
      <w:r w:rsidRPr="005451D3">
        <w:rPr>
          <w:sz w:val="22"/>
          <w:szCs w:val="22"/>
        </w:rPr>
        <w:t>at</w:t>
      </w:r>
      <w:r w:rsidRPr="005451D3">
        <w:rPr>
          <w:spacing w:val="4"/>
          <w:sz w:val="22"/>
          <w:szCs w:val="22"/>
        </w:rPr>
        <w:t xml:space="preserve"> </w:t>
      </w:r>
      <w:r w:rsidRPr="005451D3">
        <w:rPr>
          <w:sz w:val="22"/>
          <w:szCs w:val="22"/>
        </w:rPr>
        <w:t>2.0</w:t>
      </w:r>
      <w:r w:rsidRPr="005451D3">
        <w:rPr>
          <w:spacing w:val="6"/>
          <w:sz w:val="22"/>
          <w:szCs w:val="22"/>
        </w:rPr>
        <w:t xml:space="preserve"> </w:t>
      </w:r>
      <w:r w:rsidRPr="005451D3">
        <w:rPr>
          <w:spacing w:val="3"/>
          <w:w w:val="102"/>
          <w:sz w:val="22"/>
          <w:szCs w:val="22"/>
        </w:rPr>
        <w:t>m</w:t>
      </w:r>
      <w:r w:rsidRPr="005451D3">
        <w:rPr>
          <w:w w:val="102"/>
          <w:sz w:val="22"/>
          <w:szCs w:val="22"/>
        </w:rPr>
        <w:t>g</w:t>
      </w:r>
      <w:r w:rsidRPr="005451D3">
        <w:rPr>
          <w:spacing w:val="-2"/>
          <w:w w:val="102"/>
          <w:sz w:val="22"/>
          <w:szCs w:val="22"/>
        </w:rPr>
        <w:t>/</w:t>
      </w:r>
      <w:r w:rsidRPr="005451D3">
        <w:rPr>
          <w:w w:val="102"/>
          <w:sz w:val="22"/>
          <w:szCs w:val="22"/>
        </w:rPr>
        <w:t>ml</w:t>
      </w:r>
    </w:p>
    <w:p w14:paraId="0F64F00C" w14:textId="77777777" w:rsidR="00E76E30" w:rsidRPr="005451D3" w:rsidRDefault="006C2A48" w:rsidP="00E42516">
      <w:pPr>
        <w:spacing w:before="91" w:line="360" w:lineRule="auto"/>
        <w:ind w:left="1822"/>
      </w:pPr>
      <w:r>
        <w:lastRenderedPageBreak/>
        <w:pict w14:anchorId="3E7CB116">
          <v:shape id="_x0000_i1028" type="#_x0000_t75" style="width:290.7pt;height:207.85pt">
            <v:imagedata r:id="rId43" o:title=""/>
          </v:shape>
        </w:pict>
      </w:r>
    </w:p>
    <w:p w14:paraId="2E59B648" w14:textId="77777777" w:rsidR="005B3506" w:rsidRPr="005451D3" w:rsidRDefault="00112E3E" w:rsidP="00E42516">
      <w:pPr>
        <w:spacing w:before="36" w:line="360" w:lineRule="auto"/>
        <w:ind w:left="152"/>
        <w:rPr>
          <w:b/>
          <w:bCs/>
          <w:spacing w:val="2"/>
          <w:sz w:val="22"/>
          <w:szCs w:val="22"/>
        </w:rPr>
      </w:pPr>
      <w:r w:rsidRPr="005451D3">
        <w:rPr>
          <w:b/>
          <w:bCs/>
          <w:sz w:val="24"/>
          <w:szCs w:val="24"/>
        </w:rPr>
        <w:t>Fig. 5. RNA standard curve showing the relationship between RNA concentration and absorbance at 665 nm.</w:t>
      </w:r>
    </w:p>
    <w:p w14:paraId="42B2AB4B" w14:textId="77777777" w:rsidR="00060D3B" w:rsidRPr="005451D3" w:rsidRDefault="005B6957" w:rsidP="00E42516">
      <w:pPr>
        <w:spacing w:before="36" w:line="360" w:lineRule="auto"/>
        <w:ind w:left="152"/>
        <w:jc w:val="both"/>
        <w:rPr>
          <w:sz w:val="22"/>
          <w:szCs w:val="22"/>
        </w:rPr>
      </w:pPr>
      <w:r w:rsidRPr="005451D3">
        <w:rPr>
          <w:spacing w:val="2"/>
          <w:sz w:val="22"/>
          <w:szCs w:val="22"/>
        </w:rPr>
        <w:t>T</w:t>
      </w:r>
      <w:r w:rsidRPr="005451D3">
        <w:rPr>
          <w:sz w:val="22"/>
          <w:szCs w:val="22"/>
        </w:rPr>
        <w:t>he</w:t>
      </w:r>
      <w:r w:rsidRPr="005451D3">
        <w:rPr>
          <w:spacing w:val="6"/>
          <w:sz w:val="22"/>
          <w:szCs w:val="22"/>
        </w:rPr>
        <w:t xml:space="preserve"> </w:t>
      </w:r>
      <w:r w:rsidRPr="005451D3">
        <w:rPr>
          <w:sz w:val="22"/>
          <w:szCs w:val="22"/>
        </w:rPr>
        <w:t>RNA</w:t>
      </w:r>
      <w:r w:rsidRPr="005451D3">
        <w:rPr>
          <w:spacing w:val="10"/>
          <w:sz w:val="22"/>
          <w:szCs w:val="22"/>
        </w:rPr>
        <w:t xml:space="preserve"> </w:t>
      </w:r>
      <w:r w:rsidRPr="005451D3">
        <w:rPr>
          <w:sz w:val="22"/>
          <w:szCs w:val="22"/>
        </w:rPr>
        <w:t>st</w:t>
      </w:r>
      <w:r w:rsidRPr="005451D3">
        <w:rPr>
          <w:spacing w:val="2"/>
          <w:sz w:val="22"/>
          <w:szCs w:val="22"/>
        </w:rPr>
        <w:t>a</w:t>
      </w:r>
      <w:r w:rsidRPr="005451D3">
        <w:rPr>
          <w:sz w:val="22"/>
          <w:szCs w:val="22"/>
        </w:rPr>
        <w:t>nd</w:t>
      </w:r>
      <w:r w:rsidRPr="005451D3">
        <w:rPr>
          <w:spacing w:val="-3"/>
          <w:sz w:val="22"/>
          <w:szCs w:val="22"/>
        </w:rPr>
        <w:t>a</w:t>
      </w:r>
      <w:r w:rsidRPr="005451D3">
        <w:rPr>
          <w:sz w:val="22"/>
          <w:szCs w:val="22"/>
        </w:rPr>
        <w:t>rds</w:t>
      </w:r>
      <w:r w:rsidRPr="005451D3">
        <w:rPr>
          <w:spacing w:val="18"/>
          <w:sz w:val="22"/>
          <w:szCs w:val="22"/>
        </w:rPr>
        <w:t xml:space="preserve"> </w:t>
      </w:r>
      <w:r w:rsidRPr="005451D3">
        <w:rPr>
          <w:sz w:val="22"/>
          <w:szCs w:val="22"/>
        </w:rPr>
        <w:t>varied but sh</w:t>
      </w:r>
      <w:r w:rsidRPr="005451D3">
        <w:rPr>
          <w:spacing w:val="5"/>
          <w:sz w:val="22"/>
          <w:szCs w:val="22"/>
        </w:rPr>
        <w:t>o</w:t>
      </w:r>
      <w:r w:rsidRPr="005451D3">
        <w:rPr>
          <w:sz w:val="22"/>
          <w:szCs w:val="22"/>
        </w:rPr>
        <w:t>w</w:t>
      </w:r>
      <w:r w:rsidRPr="005451D3">
        <w:rPr>
          <w:spacing w:val="-3"/>
          <w:sz w:val="22"/>
          <w:szCs w:val="22"/>
        </w:rPr>
        <w:t>e</w:t>
      </w:r>
      <w:r w:rsidRPr="005451D3">
        <w:rPr>
          <w:sz w:val="22"/>
          <w:szCs w:val="22"/>
        </w:rPr>
        <w:t>d</w:t>
      </w:r>
      <w:r w:rsidRPr="005451D3">
        <w:rPr>
          <w:spacing w:val="6"/>
          <w:sz w:val="22"/>
          <w:szCs w:val="22"/>
        </w:rPr>
        <w:t xml:space="preserve"> </w:t>
      </w:r>
      <w:r w:rsidRPr="005451D3">
        <w:rPr>
          <w:spacing w:val="2"/>
          <w:sz w:val="22"/>
          <w:szCs w:val="22"/>
        </w:rPr>
        <w:t>a</w:t>
      </w:r>
      <w:r w:rsidRPr="005451D3">
        <w:rPr>
          <w:sz w:val="22"/>
          <w:szCs w:val="22"/>
        </w:rPr>
        <w:t>n</w:t>
      </w:r>
      <w:r w:rsidRPr="005451D3">
        <w:rPr>
          <w:spacing w:val="3"/>
          <w:sz w:val="22"/>
          <w:szCs w:val="22"/>
        </w:rPr>
        <w:t xml:space="preserve"> </w:t>
      </w:r>
      <w:r w:rsidRPr="005451D3">
        <w:rPr>
          <w:sz w:val="22"/>
          <w:szCs w:val="22"/>
        </w:rPr>
        <w:t>o</w:t>
      </w:r>
      <w:r w:rsidRPr="005451D3">
        <w:rPr>
          <w:spacing w:val="2"/>
          <w:sz w:val="22"/>
          <w:szCs w:val="22"/>
        </w:rPr>
        <w:t>ver</w:t>
      </w:r>
      <w:r w:rsidRPr="005451D3">
        <w:rPr>
          <w:sz w:val="22"/>
          <w:szCs w:val="22"/>
        </w:rPr>
        <w:t>a</w:t>
      </w:r>
      <w:r w:rsidRPr="005451D3">
        <w:rPr>
          <w:spacing w:val="-2"/>
          <w:sz w:val="22"/>
          <w:szCs w:val="22"/>
        </w:rPr>
        <w:t>l</w:t>
      </w:r>
      <w:r w:rsidRPr="005451D3">
        <w:rPr>
          <w:sz w:val="22"/>
          <w:szCs w:val="22"/>
        </w:rPr>
        <w:t>l</w:t>
      </w:r>
      <w:r w:rsidRPr="005451D3">
        <w:rPr>
          <w:spacing w:val="14"/>
          <w:sz w:val="22"/>
          <w:szCs w:val="22"/>
        </w:rPr>
        <w:t xml:space="preserve"> </w:t>
      </w:r>
      <w:r w:rsidRPr="005451D3">
        <w:rPr>
          <w:sz w:val="22"/>
          <w:szCs w:val="22"/>
        </w:rPr>
        <w:t>in</w:t>
      </w:r>
      <w:r w:rsidRPr="005451D3">
        <w:rPr>
          <w:spacing w:val="2"/>
          <w:sz w:val="22"/>
          <w:szCs w:val="22"/>
        </w:rPr>
        <w:t>c</w:t>
      </w:r>
      <w:r w:rsidRPr="005451D3">
        <w:rPr>
          <w:sz w:val="22"/>
          <w:szCs w:val="22"/>
        </w:rPr>
        <w:t>r</w:t>
      </w:r>
      <w:r w:rsidRPr="005451D3">
        <w:rPr>
          <w:spacing w:val="-3"/>
          <w:sz w:val="22"/>
          <w:szCs w:val="22"/>
        </w:rPr>
        <w:t>e</w:t>
      </w:r>
      <w:r w:rsidRPr="005451D3">
        <w:rPr>
          <w:spacing w:val="2"/>
          <w:sz w:val="22"/>
          <w:szCs w:val="22"/>
        </w:rPr>
        <w:t>a</w:t>
      </w:r>
      <w:r w:rsidRPr="005451D3">
        <w:rPr>
          <w:spacing w:val="-2"/>
          <w:sz w:val="22"/>
          <w:szCs w:val="22"/>
        </w:rPr>
        <w:t>s</w:t>
      </w:r>
      <w:r w:rsidRPr="005451D3">
        <w:rPr>
          <w:spacing w:val="3"/>
          <w:sz w:val="22"/>
          <w:szCs w:val="22"/>
        </w:rPr>
        <w:t>i</w:t>
      </w:r>
      <w:r w:rsidRPr="005451D3">
        <w:rPr>
          <w:sz w:val="22"/>
          <w:szCs w:val="22"/>
        </w:rPr>
        <w:t>ng</w:t>
      </w:r>
      <w:r w:rsidRPr="005451D3">
        <w:rPr>
          <w:spacing w:val="19"/>
          <w:sz w:val="22"/>
          <w:szCs w:val="22"/>
        </w:rPr>
        <w:t xml:space="preserve"> </w:t>
      </w:r>
      <w:r w:rsidRPr="005451D3">
        <w:rPr>
          <w:spacing w:val="-2"/>
          <w:sz w:val="22"/>
          <w:szCs w:val="22"/>
        </w:rPr>
        <w:t>t</w:t>
      </w:r>
      <w:r w:rsidRPr="005451D3">
        <w:rPr>
          <w:sz w:val="22"/>
          <w:szCs w:val="22"/>
        </w:rPr>
        <w:t>r</w:t>
      </w:r>
      <w:r w:rsidRPr="005451D3">
        <w:rPr>
          <w:spacing w:val="2"/>
          <w:sz w:val="22"/>
          <w:szCs w:val="22"/>
        </w:rPr>
        <w:t>e</w:t>
      </w:r>
      <w:r w:rsidRPr="005451D3">
        <w:rPr>
          <w:sz w:val="22"/>
          <w:szCs w:val="22"/>
        </w:rPr>
        <w:t>nd</w:t>
      </w:r>
      <w:r w:rsidRPr="005451D3">
        <w:rPr>
          <w:spacing w:val="8"/>
          <w:sz w:val="22"/>
          <w:szCs w:val="22"/>
        </w:rPr>
        <w:t xml:space="preserve"> </w:t>
      </w:r>
      <w:r w:rsidRPr="005451D3">
        <w:rPr>
          <w:spacing w:val="3"/>
          <w:sz w:val="22"/>
          <w:szCs w:val="22"/>
        </w:rPr>
        <w:t>i</w:t>
      </w:r>
      <w:r w:rsidRPr="005451D3">
        <w:rPr>
          <w:sz w:val="22"/>
          <w:szCs w:val="22"/>
        </w:rPr>
        <w:t>n</w:t>
      </w:r>
      <w:r w:rsidRPr="005451D3">
        <w:rPr>
          <w:spacing w:val="7"/>
          <w:sz w:val="22"/>
          <w:szCs w:val="22"/>
        </w:rPr>
        <w:t xml:space="preserve"> </w:t>
      </w:r>
      <w:r w:rsidRPr="005451D3">
        <w:rPr>
          <w:spacing w:val="-3"/>
          <w:sz w:val="22"/>
          <w:szCs w:val="22"/>
        </w:rPr>
        <w:t>a</w:t>
      </w:r>
      <w:r w:rsidRPr="005451D3">
        <w:rPr>
          <w:spacing w:val="5"/>
          <w:sz w:val="22"/>
          <w:szCs w:val="22"/>
        </w:rPr>
        <w:t>b</w:t>
      </w:r>
      <w:r w:rsidRPr="005451D3">
        <w:rPr>
          <w:sz w:val="22"/>
          <w:szCs w:val="22"/>
        </w:rPr>
        <w:t>sorb</w:t>
      </w:r>
      <w:r w:rsidRPr="005451D3">
        <w:rPr>
          <w:spacing w:val="-3"/>
          <w:sz w:val="22"/>
          <w:szCs w:val="22"/>
        </w:rPr>
        <w:t>a</w:t>
      </w:r>
      <w:r w:rsidRPr="005451D3">
        <w:rPr>
          <w:sz w:val="22"/>
          <w:szCs w:val="22"/>
        </w:rPr>
        <w:t>n</w:t>
      </w:r>
      <w:r w:rsidRPr="005451D3">
        <w:rPr>
          <w:spacing w:val="2"/>
          <w:sz w:val="22"/>
          <w:szCs w:val="22"/>
        </w:rPr>
        <w:t>c</w:t>
      </w:r>
      <w:r w:rsidRPr="005451D3">
        <w:rPr>
          <w:sz w:val="22"/>
          <w:szCs w:val="22"/>
        </w:rPr>
        <w:t>e</w:t>
      </w:r>
      <w:r w:rsidRPr="005451D3">
        <w:rPr>
          <w:spacing w:val="21"/>
          <w:sz w:val="22"/>
          <w:szCs w:val="22"/>
        </w:rPr>
        <w:t xml:space="preserve"> </w:t>
      </w:r>
      <w:r w:rsidRPr="005451D3">
        <w:rPr>
          <w:spacing w:val="2"/>
          <w:w w:val="102"/>
          <w:sz w:val="22"/>
          <w:szCs w:val="22"/>
        </w:rPr>
        <w:t>v</w:t>
      </w:r>
      <w:r w:rsidRPr="005451D3">
        <w:rPr>
          <w:w w:val="102"/>
          <w:sz w:val="22"/>
          <w:szCs w:val="22"/>
        </w:rPr>
        <w:t>a</w:t>
      </w:r>
      <w:r w:rsidRPr="005451D3">
        <w:rPr>
          <w:spacing w:val="-2"/>
          <w:w w:val="102"/>
          <w:sz w:val="22"/>
          <w:szCs w:val="22"/>
        </w:rPr>
        <w:t>l</w:t>
      </w:r>
      <w:r w:rsidRPr="005451D3">
        <w:rPr>
          <w:w w:val="102"/>
          <w:sz w:val="22"/>
          <w:szCs w:val="22"/>
        </w:rPr>
        <w:t>u</w:t>
      </w:r>
      <w:r w:rsidRPr="005451D3">
        <w:rPr>
          <w:spacing w:val="2"/>
          <w:w w:val="102"/>
          <w:sz w:val="22"/>
          <w:szCs w:val="22"/>
        </w:rPr>
        <w:t>e</w:t>
      </w:r>
      <w:r w:rsidRPr="005451D3">
        <w:rPr>
          <w:spacing w:val="-2"/>
          <w:w w:val="102"/>
          <w:sz w:val="22"/>
          <w:szCs w:val="22"/>
        </w:rPr>
        <w:t>s</w:t>
      </w:r>
      <w:r w:rsidRPr="005451D3">
        <w:t xml:space="preserve"> </w:t>
      </w:r>
      <w:r w:rsidRPr="005451D3">
        <w:rPr>
          <w:sz w:val="24"/>
        </w:rPr>
        <w:t>(Almog &amp; Shirey, 1978; Wilson &amp; Walker, 2010).</w:t>
      </w:r>
      <w:r w:rsidRPr="005451D3">
        <w:rPr>
          <w:sz w:val="22"/>
          <w:szCs w:val="22"/>
        </w:rPr>
        <w:t xml:space="preserve"> </w:t>
      </w:r>
      <w:r w:rsidRPr="005451D3">
        <w:rPr>
          <w:sz w:val="24"/>
        </w:rPr>
        <w:t xml:space="preserve">Because colorimetric RNA readings may be affected by handling and reaction conditions, the graph should be treated as a supportive calibration tool rather than definitive evidence of the exact RNA concentration (Almog &amp; Shirey, 1978; Buckley </w:t>
      </w:r>
      <w:r w:rsidRPr="005451D3">
        <w:rPr>
          <w:i/>
          <w:iCs/>
          <w:sz w:val="24"/>
        </w:rPr>
        <w:t>et al</w:t>
      </w:r>
      <w:r w:rsidRPr="005451D3">
        <w:rPr>
          <w:sz w:val="24"/>
        </w:rPr>
        <w:t>., 1999).</w:t>
      </w:r>
    </w:p>
    <w:p w14:paraId="5B622C7E" w14:textId="77777777" w:rsidR="00E76E30" w:rsidRPr="005451D3" w:rsidRDefault="00E76E30" w:rsidP="00E42516">
      <w:pPr>
        <w:spacing w:before="12" w:line="360" w:lineRule="auto"/>
        <w:rPr>
          <w:sz w:val="28"/>
          <w:szCs w:val="28"/>
        </w:rPr>
      </w:pPr>
    </w:p>
    <w:p w14:paraId="6051CC37" w14:textId="77777777" w:rsidR="00E76E30" w:rsidRPr="005451D3" w:rsidRDefault="005B6957" w:rsidP="00E42516">
      <w:pPr>
        <w:spacing w:line="360" w:lineRule="auto"/>
        <w:ind w:left="954"/>
        <w:rPr>
          <w:sz w:val="22"/>
          <w:szCs w:val="22"/>
        </w:rPr>
      </w:pPr>
      <w:r w:rsidRPr="005451D3">
        <w:rPr>
          <w:rFonts w:eastAsia="Segoe MDL2 Assets"/>
          <w:w w:val="46"/>
          <w:sz w:val="22"/>
          <w:szCs w:val="22"/>
        </w:rPr>
        <w:t xml:space="preserve">    </w:t>
      </w:r>
      <w:r w:rsidRPr="005451D3">
        <w:rPr>
          <w:rFonts w:eastAsia="Segoe MDL2 Assets"/>
          <w:spacing w:val="22"/>
          <w:w w:val="46"/>
          <w:sz w:val="22"/>
          <w:szCs w:val="22"/>
        </w:rPr>
        <w:t xml:space="preserve"> </w:t>
      </w:r>
      <w:r w:rsidRPr="005451D3">
        <w:rPr>
          <w:sz w:val="22"/>
          <w:szCs w:val="22"/>
        </w:rPr>
        <w:t>OD</w:t>
      </w:r>
      <w:r w:rsidRPr="005451D3">
        <w:rPr>
          <w:spacing w:val="7"/>
          <w:sz w:val="22"/>
          <w:szCs w:val="22"/>
        </w:rPr>
        <w:t xml:space="preserve"> </w:t>
      </w:r>
      <w:r w:rsidRPr="005451D3">
        <w:rPr>
          <w:sz w:val="22"/>
          <w:szCs w:val="22"/>
        </w:rPr>
        <w:t>r</w:t>
      </w:r>
      <w:r w:rsidRPr="005451D3">
        <w:rPr>
          <w:spacing w:val="-3"/>
          <w:sz w:val="22"/>
          <w:szCs w:val="22"/>
        </w:rPr>
        <w:t>a</w:t>
      </w:r>
      <w:r w:rsidRPr="005451D3">
        <w:rPr>
          <w:sz w:val="22"/>
          <w:szCs w:val="22"/>
        </w:rPr>
        <w:t>n</w:t>
      </w:r>
      <w:r w:rsidRPr="005451D3">
        <w:rPr>
          <w:spacing w:val="2"/>
          <w:sz w:val="22"/>
          <w:szCs w:val="22"/>
        </w:rPr>
        <w:t>ge</w:t>
      </w:r>
      <w:r w:rsidRPr="005451D3">
        <w:rPr>
          <w:sz w:val="22"/>
          <w:szCs w:val="22"/>
        </w:rPr>
        <w:t>d</w:t>
      </w:r>
      <w:r w:rsidRPr="005451D3">
        <w:rPr>
          <w:spacing w:val="13"/>
          <w:sz w:val="22"/>
          <w:szCs w:val="22"/>
        </w:rPr>
        <w:t xml:space="preserve"> </w:t>
      </w:r>
      <w:r w:rsidRPr="005451D3">
        <w:rPr>
          <w:sz w:val="22"/>
          <w:szCs w:val="22"/>
        </w:rPr>
        <w:t>f</w:t>
      </w:r>
      <w:r w:rsidRPr="005451D3">
        <w:rPr>
          <w:spacing w:val="-3"/>
          <w:sz w:val="22"/>
          <w:szCs w:val="22"/>
        </w:rPr>
        <w:t>r</w:t>
      </w:r>
      <w:r w:rsidRPr="005451D3">
        <w:rPr>
          <w:sz w:val="22"/>
          <w:szCs w:val="22"/>
        </w:rPr>
        <w:t>om</w:t>
      </w:r>
      <w:r w:rsidRPr="005451D3">
        <w:rPr>
          <w:spacing w:val="13"/>
          <w:sz w:val="22"/>
          <w:szCs w:val="22"/>
        </w:rPr>
        <w:t xml:space="preserve"> </w:t>
      </w:r>
      <w:r w:rsidRPr="005451D3">
        <w:rPr>
          <w:sz w:val="22"/>
          <w:szCs w:val="22"/>
        </w:rPr>
        <w:t>0</w:t>
      </w:r>
      <w:r w:rsidRPr="005451D3">
        <w:rPr>
          <w:spacing w:val="-2"/>
          <w:sz w:val="22"/>
          <w:szCs w:val="22"/>
        </w:rPr>
        <w:t>.</w:t>
      </w:r>
      <w:r w:rsidRPr="005451D3">
        <w:rPr>
          <w:sz w:val="22"/>
          <w:szCs w:val="22"/>
        </w:rPr>
        <w:t>00</w:t>
      </w:r>
      <w:r w:rsidRPr="005451D3">
        <w:rPr>
          <w:spacing w:val="12"/>
          <w:sz w:val="22"/>
          <w:szCs w:val="22"/>
        </w:rPr>
        <w:t xml:space="preserve"> </w:t>
      </w:r>
      <w:r w:rsidRPr="005451D3">
        <w:rPr>
          <w:sz w:val="22"/>
          <w:szCs w:val="22"/>
        </w:rPr>
        <w:t>(</w:t>
      </w:r>
      <w:r w:rsidRPr="005451D3">
        <w:rPr>
          <w:spacing w:val="-2"/>
          <w:sz w:val="22"/>
          <w:szCs w:val="22"/>
        </w:rPr>
        <w:t>b</w:t>
      </w:r>
      <w:r w:rsidRPr="005451D3">
        <w:rPr>
          <w:spacing w:val="3"/>
          <w:sz w:val="22"/>
          <w:szCs w:val="22"/>
        </w:rPr>
        <w:t>l</w:t>
      </w:r>
      <w:r w:rsidRPr="005451D3">
        <w:rPr>
          <w:spacing w:val="2"/>
          <w:sz w:val="22"/>
          <w:szCs w:val="22"/>
        </w:rPr>
        <w:t>a</w:t>
      </w:r>
      <w:r w:rsidRPr="005451D3">
        <w:rPr>
          <w:sz w:val="22"/>
          <w:szCs w:val="22"/>
        </w:rPr>
        <w:t>nk)</w:t>
      </w:r>
      <w:r w:rsidRPr="005451D3">
        <w:rPr>
          <w:spacing w:val="12"/>
          <w:sz w:val="22"/>
          <w:szCs w:val="22"/>
        </w:rPr>
        <w:t xml:space="preserve"> </w:t>
      </w:r>
      <w:r w:rsidRPr="005451D3">
        <w:rPr>
          <w:sz w:val="22"/>
          <w:szCs w:val="22"/>
        </w:rPr>
        <w:t>to</w:t>
      </w:r>
      <w:r w:rsidRPr="005451D3">
        <w:rPr>
          <w:spacing w:val="7"/>
          <w:sz w:val="22"/>
          <w:szCs w:val="22"/>
        </w:rPr>
        <w:t xml:space="preserve"> </w:t>
      </w:r>
      <w:r w:rsidRPr="005451D3">
        <w:rPr>
          <w:sz w:val="22"/>
          <w:szCs w:val="22"/>
        </w:rPr>
        <w:t>0</w:t>
      </w:r>
      <w:r w:rsidRPr="005451D3">
        <w:rPr>
          <w:spacing w:val="-2"/>
          <w:sz w:val="22"/>
          <w:szCs w:val="22"/>
        </w:rPr>
        <w:t>.</w:t>
      </w:r>
      <w:r w:rsidRPr="005451D3">
        <w:rPr>
          <w:sz w:val="22"/>
          <w:szCs w:val="22"/>
        </w:rPr>
        <w:t>10–0</w:t>
      </w:r>
      <w:r w:rsidRPr="005451D3">
        <w:rPr>
          <w:spacing w:val="2"/>
          <w:sz w:val="22"/>
          <w:szCs w:val="22"/>
        </w:rPr>
        <w:t>.</w:t>
      </w:r>
      <w:r w:rsidRPr="005451D3">
        <w:rPr>
          <w:sz w:val="22"/>
          <w:szCs w:val="22"/>
        </w:rPr>
        <w:t>20</w:t>
      </w:r>
      <w:r w:rsidRPr="005451D3">
        <w:rPr>
          <w:spacing w:val="17"/>
          <w:sz w:val="22"/>
          <w:szCs w:val="22"/>
        </w:rPr>
        <w:t xml:space="preserve"> </w:t>
      </w:r>
      <w:r w:rsidRPr="005451D3">
        <w:rPr>
          <w:w w:val="102"/>
          <w:sz w:val="22"/>
          <w:szCs w:val="22"/>
        </w:rPr>
        <w:t>r</w:t>
      </w:r>
      <w:r w:rsidRPr="005451D3">
        <w:rPr>
          <w:spacing w:val="2"/>
          <w:w w:val="102"/>
          <w:sz w:val="22"/>
          <w:szCs w:val="22"/>
        </w:rPr>
        <w:t>a</w:t>
      </w:r>
      <w:r w:rsidRPr="005451D3">
        <w:rPr>
          <w:w w:val="102"/>
          <w:sz w:val="22"/>
          <w:szCs w:val="22"/>
        </w:rPr>
        <w:t>n</w:t>
      </w:r>
      <w:r w:rsidRPr="005451D3">
        <w:rPr>
          <w:spacing w:val="2"/>
          <w:w w:val="102"/>
          <w:sz w:val="22"/>
          <w:szCs w:val="22"/>
        </w:rPr>
        <w:t>g</w:t>
      </w:r>
      <w:r w:rsidRPr="005451D3">
        <w:rPr>
          <w:w w:val="102"/>
          <w:sz w:val="22"/>
          <w:szCs w:val="22"/>
        </w:rPr>
        <w:t>e</w:t>
      </w:r>
    </w:p>
    <w:p w14:paraId="3D145025" w14:textId="77777777" w:rsidR="00E76E30" w:rsidRPr="005451D3" w:rsidRDefault="00E76E30" w:rsidP="00E42516">
      <w:pPr>
        <w:spacing w:before="8" w:line="360" w:lineRule="auto"/>
        <w:rPr>
          <w:sz w:val="13"/>
          <w:szCs w:val="13"/>
        </w:rPr>
      </w:pPr>
    </w:p>
    <w:p w14:paraId="4F536013" w14:textId="77777777" w:rsidR="00E76E30" w:rsidRPr="005451D3" w:rsidRDefault="005B6957" w:rsidP="00E42516">
      <w:pPr>
        <w:spacing w:line="360" w:lineRule="auto"/>
        <w:ind w:left="954"/>
        <w:rPr>
          <w:sz w:val="22"/>
          <w:szCs w:val="22"/>
        </w:rPr>
      </w:pPr>
      <w:r w:rsidRPr="005451D3">
        <w:rPr>
          <w:rFonts w:eastAsia="Segoe MDL2 Assets"/>
          <w:w w:val="46"/>
          <w:sz w:val="22"/>
          <w:szCs w:val="22"/>
        </w:rPr>
        <w:t xml:space="preserve">    </w:t>
      </w:r>
      <w:r w:rsidRPr="005451D3">
        <w:rPr>
          <w:rFonts w:eastAsia="Segoe MDL2 Assets"/>
          <w:spacing w:val="22"/>
          <w:w w:val="46"/>
          <w:sz w:val="22"/>
          <w:szCs w:val="22"/>
        </w:rPr>
        <w:t xml:space="preserve"> </w:t>
      </w:r>
      <w:r w:rsidRPr="005451D3">
        <w:rPr>
          <w:sz w:val="22"/>
          <w:szCs w:val="22"/>
        </w:rPr>
        <w:t>S</w:t>
      </w:r>
      <w:r w:rsidRPr="005451D3">
        <w:rPr>
          <w:spacing w:val="2"/>
          <w:sz w:val="22"/>
          <w:szCs w:val="22"/>
        </w:rPr>
        <w:t>o</w:t>
      </w:r>
      <w:r w:rsidRPr="005451D3">
        <w:rPr>
          <w:sz w:val="22"/>
          <w:szCs w:val="22"/>
        </w:rPr>
        <w:t>me</w:t>
      </w:r>
      <w:r w:rsidRPr="005451D3">
        <w:rPr>
          <w:spacing w:val="4"/>
          <w:sz w:val="22"/>
          <w:szCs w:val="22"/>
        </w:rPr>
        <w:t xml:space="preserve"> </w:t>
      </w:r>
      <w:r w:rsidRPr="005451D3">
        <w:rPr>
          <w:sz w:val="22"/>
          <w:szCs w:val="22"/>
        </w:rPr>
        <w:t>ir</w:t>
      </w:r>
      <w:r w:rsidRPr="005451D3">
        <w:rPr>
          <w:spacing w:val="-3"/>
          <w:sz w:val="22"/>
          <w:szCs w:val="22"/>
        </w:rPr>
        <w:t>r</w:t>
      </w:r>
      <w:r w:rsidRPr="005451D3">
        <w:rPr>
          <w:spacing w:val="2"/>
          <w:sz w:val="22"/>
          <w:szCs w:val="22"/>
        </w:rPr>
        <w:t>e</w:t>
      </w:r>
      <w:r w:rsidRPr="005451D3">
        <w:rPr>
          <w:sz w:val="22"/>
          <w:szCs w:val="22"/>
        </w:rPr>
        <w:t>gula</w:t>
      </w:r>
      <w:r w:rsidRPr="005451D3">
        <w:rPr>
          <w:spacing w:val="-3"/>
          <w:sz w:val="22"/>
          <w:szCs w:val="22"/>
        </w:rPr>
        <w:t>r</w:t>
      </w:r>
      <w:r w:rsidRPr="005451D3">
        <w:rPr>
          <w:spacing w:val="3"/>
          <w:sz w:val="22"/>
          <w:szCs w:val="22"/>
        </w:rPr>
        <w:t>i</w:t>
      </w:r>
      <w:r w:rsidRPr="005451D3">
        <w:rPr>
          <w:sz w:val="22"/>
          <w:szCs w:val="22"/>
        </w:rPr>
        <w:t>ty</w:t>
      </w:r>
      <w:r w:rsidRPr="005451D3">
        <w:rPr>
          <w:spacing w:val="15"/>
          <w:sz w:val="22"/>
          <w:szCs w:val="22"/>
        </w:rPr>
        <w:t xml:space="preserve"> </w:t>
      </w:r>
      <w:r w:rsidRPr="005451D3">
        <w:rPr>
          <w:sz w:val="22"/>
          <w:szCs w:val="22"/>
        </w:rPr>
        <w:t xml:space="preserve">was </w:t>
      </w:r>
      <w:r w:rsidRPr="005451D3">
        <w:rPr>
          <w:spacing w:val="2"/>
          <w:sz w:val="22"/>
          <w:szCs w:val="22"/>
        </w:rPr>
        <w:t>ob</w:t>
      </w:r>
      <w:r w:rsidRPr="005451D3">
        <w:rPr>
          <w:sz w:val="22"/>
          <w:szCs w:val="22"/>
        </w:rPr>
        <w:t>se</w:t>
      </w:r>
      <w:r w:rsidRPr="005451D3">
        <w:rPr>
          <w:spacing w:val="-3"/>
          <w:sz w:val="22"/>
          <w:szCs w:val="22"/>
        </w:rPr>
        <w:t>r</w:t>
      </w:r>
      <w:r w:rsidRPr="005451D3">
        <w:rPr>
          <w:sz w:val="22"/>
          <w:szCs w:val="22"/>
        </w:rPr>
        <w:t>ved</w:t>
      </w:r>
      <w:r w:rsidRPr="005451D3">
        <w:rPr>
          <w:spacing w:val="11"/>
          <w:sz w:val="22"/>
          <w:szCs w:val="22"/>
        </w:rPr>
        <w:t xml:space="preserve"> </w:t>
      </w:r>
      <w:r w:rsidRPr="005451D3">
        <w:rPr>
          <w:spacing w:val="2"/>
          <w:sz w:val="22"/>
          <w:szCs w:val="22"/>
        </w:rPr>
        <w:t>(</w:t>
      </w:r>
      <w:r w:rsidRPr="005451D3">
        <w:rPr>
          <w:sz w:val="22"/>
          <w:szCs w:val="22"/>
        </w:rPr>
        <w:t>e</w:t>
      </w:r>
      <w:r w:rsidRPr="005451D3">
        <w:rPr>
          <w:spacing w:val="-2"/>
          <w:sz w:val="22"/>
          <w:szCs w:val="22"/>
        </w:rPr>
        <w:t>x</w:t>
      </w:r>
      <w:r w:rsidRPr="005451D3">
        <w:rPr>
          <w:spacing w:val="2"/>
          <w:sz w:val="22"/>
          <w:szCs w:val="22"/>
        </w:rPr>
        <w:t>p</w:t>
      </w:r>
      <w:r w:rsidRPr="005451D3">
        <w:rPr>
          <w:sz w:val="22"/>
          <w:szCs w:val="22"/>
        </w:rPr>
        <w:t>er</w:t>
      </w:r>
      <w:r w:rsidRPr="005451D3">
        <w:rPr>
          <w:spacing w:val="-2"/>
          <w:sz w:val="22"/>
          <w:szCs w:val="22"/>
        </w:rPr>
        <w:t>i</w:t>
      </w:r>
      <w:r w:rsidRPr="005451D3">
        <w:rPr>
          <w:sz w:val="22"/>
          <w:szCs w:val="22"/>
        </w:rPr>
        <w:t>m</w:t>
      </w:r>
      <w:r w:rsidRPr="005451D3">
        <w:rPr>
          <w:spacing w:val="2"/>
          <w:sz w:val="22"/>
          <w:szCs w:val="22"/>
        </w:rPr>
        <w:t>e</w:t>
      </w:r>
      <w:r w:rsidRPr="005451D3">
        <w:rPr>
          <w:sz w:val="22"/>
          <w:szCs w:val="22"/>
        </w:rPr>
        <w:t>n</w:t>
      </w:r>
      <w:r w:rsidRPr="005451D3">
        <w:rPr>
          <w:spacing w:val="3"/>
          <w:sz w:val="22"/>
          <w:szCs w:val="22"/>
        </w:rPr>
        <w:t>t</w:t>
      </w:r>
      <w:r w:rsidRPr="005451D3">
        <w:rPr>
          <w:spacing w:val="-3"/>
          <w:sz w:val="22"/>
          <w:szCs w:val="22"/>
        </w:rPr>
        <w:t>a</w:t>
      </w:r>
      <w:r w:rsidRPr="005451D3">
        <w:rPr>
          <w:sz w:val="22"/>
          <w:szCs w:val="22"/>
        </w:rPr>
        <w:t>l</w:t>
      </w:r>
      <w:r w:rsidRPr="005451D3">
        <w:rPr>
          <w:spacing w:val="19"/>
          <w:sz w:val="22"/>
          <w:szCs w:val="22"/>
        </w:rPr>
        <w:t xml:space="preserve"> </w:t>
      </w:r>
      <w:r w:rsidRPr="005451D3">
        <w:rPr>
          <w:spacing w:val="2"/>
          <w:sz w:val="22"/>
          <w:szCs w:val="22"/>
        </w:rPr>
        <w:t>e</w:t>
      </w:r>
      <w:r w:rsidRPr="005451D3">
        <w:rPr>
          <w:sz w:val="22"/>
          <w:szCs w:val="22"/>
        </w:rPr>
        <w:t>rr</w:t>
      </w:r>
      <w:r w:rsidRPr="005451D3">
        <w:rPr>
          <w:spacing w:val="2"/>
          <w:sz w:val="22"/>
          <w:szCs w:val="22"/>
        </w:rPr>
        <w:t>o</w:t>
      </w:r>
      <w:r w:rsidRPr="005451D3">
        <w:rPr>
          <w:sz w:val="22"/>
          <w:szCs w:val="22"/>
        </w:rPr>
        <w:t>r</w:t>
      </w:r>
      <w:r w:rsidRPr="005451D3">
        <w:rPr>
          <w:spacing w:val="-3"/>
          <w:sz w:val="22"/>
          <w:szCs w:val="22"/>
        </w:rPr>
        <w:t>)</w:t>
      </w:r>
      <w:r w:rsidRPr="005451D3">
        <w:rPr>
          <w:sz w:val="22"/>
          <w:szCs w:val="22"/>
        </w:rPr>
        <w:t>,</w:t>
      </w:r>
      <w:r w:rsidRPr="005451D3">
        <w:rPr>
          <w:spacing w:val="6"/>
          <w:sz w:val="22"/>
          <w:szCs w:val="22"/>
        </w:rPr>
        <w:t xml:space="preserve"> </w:t>
      </w:r>
      <w:r w:rsidRPr="005451D3">
        <w:rPr>
          <w:sz w:val="22"/>
          <w:szCs w:val="22"/>
        </w:rPr>
        <w:t>but</w:t>
      </w:r>
      <w:r w:rsidRPr="005451D3">
        <w:rPr>
          <w:spacing w:val="1"/>
          <w:sz w:val="22"/>
          <w:szCs w:val="22"/>
        </w:rPr>
        <w:t xml:space="preserve"> </w:t>
      </w:r>
      <w:r w:rsidRPr="005451D3">
        <w:rPr>
          <w:spacing w:val="2"/>
          <w:sz w:val="22"/>
          <w:szCs w:val="22"/>
        </w:rPr>
        <w:t>s</w:t>
      </w:r>
      <w:r w:rsidRPr="005451D3">
        <w:rPr>
          <w:sz w:val="22"/>
          <w:szCs w:val="22"/>
        </w:rPr>
        <w:t>till</w:t>
      </w:r>
      <w:r w:rsidRPr="005451D3">
        <w:rPr>
          <w:spacing w:val="4"/>
          <w:sz w:val="22"/>
          <w:szCs w:val="22"/>
        </w:rPr>
        <w:t xml:space="preserve"> </w:t>
      </w:r>
      <w:r w:rsidRPr="005451D3">
        <w:rPr>
          <w:sz w:val="22"/>
          <w:szCs w:val="22"/>
        </w:rPr>
        <w:t>u</w:t>
      </w:r>
      <w:r w:rsidRPr="005451D3">
        <w:rPr>
          <w:spacing w:val="-2"/>
          <w:sz w:val="22"/>
          <w:szCs w:val="22"/>
        </w:rPr>
        <w:t>s</w:t>
      </w:r>
      <w:r w:rsidRPr="005451D3">
        <w:rPr>
          <w:spacing w:val="2"/>
          <w:sz w:val="22"/>
          <w:szCs w:val="22"/>
        </w:rPr>
        <w:t>a</w:t>
      </w:r>
      <w:r w:rsidRPr="005451D3">
        <w:rPr>
          <w:sz w:val="22"/>
          <w:szCs w:val="22"/>
        </w:rPr>
        <w:t>ble</w:t>
      </w:r>
      <w:r w:rsidRPr="005451D3">
        <w:rPr>
          <w:spacing w:val="3"/>
          <w:sz w:val="22"/>
          <w:szCs w:val="22"/>
        </w:rPr>
        <w:t xml:space="preserve"> </w:t>
      </w:r>
      <w:r w:rsidRPr="005451D3">
        <w:rPr>
          <w:spacing w:val="2"/>
          <w:sz w:val="22"/>
          <w:szCs w:val="22"/>
        </w:rPr>
        <w:t>f</w:t>
      </w:r>
      <w:r w:rsidRPr="005451D3">
        <w:rPr>
          <w:sz w:val="22"/>
          <w:szCs w:val="22"/>
        </w:rPr>
        <w:t xml:space="preserve">or </w:t>
      </w:r>
      <w:r w:rsidRPr="005451D3">
        <w:rPr>
          <w:spacing w:val="-3"/>
          <w:w w:val="102"/>
          <w:sz w:val="22"/>
          <w:szCs w:val="22"/>
        </w:rPr>
        <w:t>e</w:t>
      </w:r>
      <w:r w:rsidRPr="005451D3">
        <w:rPr>
          <w:spacing w:val="2"/>
          <w:w w:val="102"/>
          <w:sz w:val="22"/>
          <w:szCs w:val="22"/>
        </w:rPr>
        <w:t>s</w:t>
      </w:r>
      <w:r w:rsidRPr="005451D3">
        <w:rPr>
          <w:spacing w:val="-2"/>
          <w:w w:val="102"/>
          <w:sz w:val="22"/>
          <w:szCs w:val="22"/>
        </w:rPr>
        <w:t>t</w:t>
      </w:r>
      <w:r w:rsidRPr="005451D3">
        <w:rPr>
          <w:w w:val="102"/>
          <w:sz w:val="22"/>
          <w:szCs w:val="22"/>
        </w:rPr>
        <w:t>i</w:t>
      </w:r>
      <w:r w:rsidRPr="005451D3">
        <w:rPr>
          <w:spacing w:val="3"/>
          <w:w w:val="102"/>
          <w:sz w:val="22"/>
          <w:szCs w:val="22"/>
        </w:rPr>
        <w:t>m</w:t>
      </w:r>
      <w:r w:rsidRPr="005451D3">
        <w:rPr>
          <w:w w:val="102"/>
          <w:sz w:val="22"/>
          <w:szCs w:val="22"/>
        </w:rPr>
        <w:t>a</w:t>
      </w:r>
      <w:r w:rsidRPr="005451D3">
        <w:rPr>
          <w:spacing w:val="-2"/>
          <w:w w:val="102"/>
          <w:sz w:val="22"/>
          <w:szCs w:val="22"/>
        </w:rPr>
        <w:t>t</w:t>
      </w:r>
      <w:r w:rsidRPr="005451D3">
        <w:rPr>
          <w:spacing w:val="3"/>
          <w:w w:val="102"/>
          <w:sz w:val="22"/>
          <w:szCs w:val="22"/>
        </w:rPr>
        <w:t>i</w:t>
      </w:r>
      <w:r w:rsidRPr="005451D3">
        <w:rPr>
          <w:w w:val="102"/>
          <w:sz w:val="22"/>
          <w:szCs w:val="22"/>
        </w:rPr>
        <w:t>on</w:t>
      </w:r>
    </w:p>
    <w:p w14:paraId="4C99A16D" w14:textId="77777777" w:rsidR="00E76E30" w:rsidRPr="005451D3" w:rsidRDefault="00E76E30" w:rsidP="00E42516">
      <w:pPr>
        <w:spacing w:before="2" w:line="360" w:lineRule="auto"/>
        <w:rPr>
          <w:sz w:val="12"/>
          <w:szCs w:val="12"/>
        </w:rPr>
      </w:pPr>
    </w:p>
    <w:p w14:paraId="3CD2BB59" w14:textId="77777777" w:rsidR="00E76E30" w:rsidRPr="005451D3" w:rsidRDefault="00E76E30" w:rsidP="00E42516">
      <w:pPr>
        <w:spacing w:line="360" w:lineRule="auto"/>
      </w:pPr>
    </w:p>
    <w:p w14:paraId="7B6A1C9F" w14:textId="77777777" w:rsidR="00E76E30" w:rsidRPr="005451D3" w:rsidRDefault="00E76E30" w:rsidP="00E42516">
      <w:pPr>
        <w:spacing w:line="360" w:lineRule="auto"/>
      </w:pPr>
    </w:p>
    <w:p w14:paraId="30D8F10E" w14:textId="77777777" w:rsidR="00E76E30" w:rsidRPr="005451D3" w:rsidRDefault="00C32F4B" w:rsidP="00E42516">
      <w:pPr>
        <w:spacing w:line="360" w:lineRule="auto"/>
        <w:ind w:left="490"/>
        <w:rPr>
          <w:sz w:val="22"/>
          <w:szCs w:val="22"/>
        </w:rPr>
      </w:pPr>
      <w:r w:rsidRPr="005451D3">
        <w:rPr>
          <w:position w:val="-1"/>
          <w:sz w:val="22"/>
          <w:szCs w:val="22"/>
        </w:rPr>
        <w:t xml:space="preserve">Table 1. </w:t>
      </w:r>
      <w:r w:rsidR="005B6957" w:rsidRPr="005451D3">
        <w:rPr>
          <w:w w:val="110"/>
          <w:position w:val="-1"/>
          <w:sz w:val="22"/>
          <w:szCs w:val="22"/>
        </w:rPr>
        <w:t>E</w:t>
      </w:r>
      <w:r w:rsidR="005B6957" w:rsidRPr="005451D3">
        <w:rPr>
          <w:spacing w:val="2"/>
          <w:w w:val="110"/>
          <w:position w:val="-1"/>
          <w:sz w:val="22"/>
          <w:szCs w:val="22"/>
        </w:rPr>
        <w:t>s</w:t>
      </w:r>
      <w:r w:rsidR="005B6957" w:rsidRPr="005451D3">
        <w:rPr>
          <w:w w:val="110"/>
          <w:position w:val="-1"/>
          <w:sz w:val="22"/>
          <w:szCs w:val="22"/>
        </w:rPr>
        <w:t>t</w:t>
      </w:r>
      <w:r w:rsidR="005B6957" w:rsidRPr="005451D3">
        <w:rPr>
          <w:spacing w:val="-2"/>
          <w:w w:val="110"/>
          <w:position w:val="-1"/>
          <w:sz w:val="22"/>
          <w:szCs w:val="22"/>
        </w:rPr>
        <w:t>i</w:t>
      </w:r>
      <w:r w:rsidR="005B6957" w:rsidRPr="005451D3">
        <w:rPr>
          <w:spacing w:val="2"/>
          <w:w w:val="110"/>
          <w:position w:val="-1"/>
          <w:sz w:val="22"/>
          <w:szCs w:val="22"/>
        </w:rPr>
        <w:t>m</w:t>
      </w:r>
      <w:r w:rsidR="005B6957" w:rsidRPr="005451D3">
        <w:rPr>
          <w:w w:val="110"/>
          <w:position w:val="-1"/>
          <w:sz w:val="22"/>
          <w:szCs w:val="22"/>
        </w:rPr>
        <w:t>at</w:t>
      </w:r>
      <w:r w:rsidR="005B6957" w:rsidRPr="005451D3">
        <w:rPr>
          <w:spacing w:val="2"/>
          <w:w w:val="110"/>
          <w:position w:val="-1"/>
          <w:sz w:val="22"/>
          <w:szCs w:val="22"/>
        </w:rPr>
        <w:t>e</w:t>
      </w:r>
      <w:r w:rsidR="005B6957" w:rsidRPr="005451D3">
        <w:rPr>
          <w:w w:val="110"/>
          <w:position w:val="-1"/>
          <w:sz w:val="22"/>
          <w:szCs w:val="22"/>
        </w:rPr>
        <w:t xml:space="preserve">d </w:t>
      </w:r>
      <w:r w:rsidR="005B6957" w:rsidRPr="005451D3">
        <w:rPr>
          <w:spacing w:val="-3"/>
          <w:position w:val="-1"/>
          <w:sz w:val="22"/>
          <w:szCs w:val="22"/>
        </w:rPr>
        <w:t>N</w:t>
      </w:r>
      <w:r w:rsidR="005B6957" w:rsidRPr="005451D3">
        <w:rPr>
          <w:spacing w:val="3"/>
          <w:position w:val="-1"/>
          <w:sz w:val="22"/>
          <w:szCs w:val="22"/>
        </w:rPr>
        <w:t>u</w:t>
      </w:r>
      <w:r w:rsidR="005B6957" w:rsidRPr="005451D3">
        <w:rPr>
          <w:spacing w:val="-3"/>
          <w:position w:val="-1"/>
          <w:sz w:val="22"/>
          <w:szCs w:val="22"/>
        </w:rPr>
        <w:t>c</w:t>
      </w:r>
      <w:r w:rsidR="005B6957" w:rsidRPr="005451D3">
        <w:rPr>
          <w:spacing w:val="3"/>
          <w:position w:val="-1"/>
          <w:sz w:val="22"/>
          <w:szCs w:val="22"/>
        </w:rPr>
        <w:t>l</w:t>
      </w:r>
      <w:r w:rsidR="005B6957" w:rsidRPr="005451D3">
        <w:rPr>
          <w:position w:val="-1"/>
          <w:sz w:val="22"/>
          <w:szCs w:val="22"/>
        </w:rPr>
        <w:t>e</w:t>
      </w:r>
      <w:r w:rsidR="005B6957" w:rsidRPr="005451D3">
        <w:rPr>
          <w:spacing w:val="-2"/>
          <w:position w:val="-1"/>
          <w:sz w:val="22"/>
          <w:szCs w:val="22"/>
        </w:rPr>
        <w:t>i</w:t>
      </w:r>
      <w:r w:rsidR="005B6957" w:rsidRPr="005451D3">
        <w:rPr>
          <w:position w:val="-1"/>
          <w:sz w:val="22"/>
          <w:szCs w:val="22"/>
        </w:rPr>
        <w:t>c</w:t>
      </w:r>
      <w:r w:rsidR="005B6957" w:rsidRPr="005451D3">
        <w:rPr>
          <w:spacing w:val="27"/>
          <w:position w:val="-1"/>
          <w:sz w:val="22"/>
          <w:szCs w:val="22"/>
        </w:rPr>
        <w:t xml:space="preserve"> </w:t>
      </w:r>
      <w:r w:rsidR="005B6957" w:rsidRPr="005451D3">
        <w:rPr>
          <w:spacing w:val="2"/>
          <w:position w:val="-1"/>
          <w:sz w:val="22"/>
          <w:szCs w:val="22"/>
        </w:rPr>
        <w:t>A</w:t>
      </w:r>
      <w:r w:rsidR="005B6957" w:rsidRPr="005451D3">
        <w:rPr>
          <w:position w:val="-1"/>
          <w:sz w:val="22"/>
          <w:szCs w:val="22"/>
        </w:rPr>
        <w:t>cid</w:t>
      </w:r>
      <w:r w:rsidR="005B6957" w:rsidRPr="005451D3">
        <w:rPr>
          <w:spacing w:val="23"/>
          <w:position w:val="-1"/>
          <w:sz w:val="22"/>
          <w:szCs w:val="22"/>
        </w:rPr>
        <w:t xml:space="preserve"> </w:t>
      </w:r>
      <w:r w:rsidR="005B6957" w:rsidRPr="005451D3">
        <w:rPr>
          <w:w w:val="110"/>
          <w:position w:val="-1"/>
          <w:sz w:val="22"/>
          <w:szCs w:val="22"/>
        </w:rPr>
        <w:t>C</w:t>
      </w:r>
      <w:r w:rsidR="005B6957" w:rsidRPr="005451D3">
        <w:rPr>
          <w:w w:val="102"/>
          <w:position w:val="-1"/>
          <w:sz w:val="22"/>
          <w:szCs w:val="22"/>
        </w:rPr>
        <w:t>o</w:t>
      </w:r>
      <w:r w:rsidR="005B6957" w:rsidRPr="005451D3">
        <w:rPr>
          <w:w w:val="113"/>
          <w:position w:val="-1"/>
          <w:sz w:val="22"/>
          <w:szCs w:val="22"/>
        </w:rPr>
        <w:t>n</w:t>
      </w:r>
      <w:r w:rsidR="005B6957" w:rsidRPr="005451D3">
        <w:rPr>
          <w:spacing w:val="2"/>
          <w:w w:val="102"/>
          <w:position w:val="-1"/>
          <w:sz w:val="22"/>
          <w:szCs w:val="22"/>
        </w:rPr>
        <w:t>c</w:t>
      </w:r>
      <w:r w:rsidR="005B6957" w:rsidRPr="005451D3">
        <w:rPr>
          <w:spacing w:val="-3"/>
          <w:w w:val="102"/>
          <w:position w:val="-1"/>
          <w:sz w:val="22"/>
          <w:szCs w:val="22"/>
        </w:rPr>
        <w:t>e</w:t>
      </w:r>
      <w:r w:rsidR="005B6957" w:rsidRPr="005451D3">
        <w:rPr>
          <w:spacing w:val="3"/>
          <w:w w:val="113"/>
          <w:position w:val="-1"/>
          <w:sz w:val="22"/>
          <w:szCs w:val="22"/>
        </w:rPr>
        <w:t>n</w:t>
      </w:r>
      <w:r w:rsidR="005B6957" w:rsidRPr="005451D3">
        <w:rPr>
          <w:w w:val="123"/>
          <w:position w:val="-1"/>
          <w:sz w:val="22"/>
          <w:szCs w:val="22"/>
        </w:rPr>
        <w:t>t</w:t>
      </w:r>
      <w:r w:rsidR="005B6957" w:rsidRPr="005451D3">
        <w:rPr>
          <w:spacing w:val="-3"/>
          <w:w w:val="136"/>
          <w:position w:val="-1"/>
          <w:sz w:val="22"/>
          <w:szCs w:val="22"/>
        </w:rPr>
        <w:t>r</w:t>
      </w:r>
      <w:r w:rsidR="005B6957" w:rsidRPr="005451D3">
        <w:rPr>
          <w:w w:val="115"/>
          <w:position w:val="-1"/>
          <w:sz w:val="22"/>
          <w:szCs w:val="22"/>
        </w:rPr>
        <w:t>a</w:t>
      </w:r>
      <w:r w:rsidR="005B6957" w:rsidRPr="005451D3">
        <w:rPr>
          <w:w w:val="123"/>
          <w:position w:val="-1"/>
          <w:sz w:val="22"/>
          <w:szCs w:val="22"/>
        </w:rPr>
        <w:t>t</w:t>
      </w:r>
      <w:r w:rsidR="005B6957" w:rsidRPr="005451D3">
        <w:rPr>
          <w:w w:val="102"/>
          <w:position w:val="-1"/>
          <w:sz w:val="22"/>
          <w:szCs w:val="22"/>
        </w:rPr>
        <w:t>io</w:t>
      </w:r>
      <w:r w:rsidR="005B6957" w:rsidRPr="005451D3">
        <w:rPr>
          <w:w w:val="113"/>
          <w:position w:val="-1"/>
          <w:sz w:val="22"/>
          <w:szCs w:val="22"/>
        </w:rPr>
        <w:t>n</w:t>
      </w:r>
      <w:r w:rsidR="005B6957" w:rsidRPr="005451D3">
        <w:rPr>
          <w:w w:val="102"/>
          <w:position w:val="-1"/>
          <w:sz w:val="22"/>
          <w:szCs w:val="22"/>
        </w:rPr>
        <w:t>s</w:t>
      </w:r>
    </w:p>
    <w:p w14:paraId="0DA47224" w14:textId="77777777" w:rsidR="00E76E30" w:rsidRPr="005451D3" w:rsidRDefault="00E76E30" w:rsidP="00E42516">
      <w:pPr>
        <w:spacing w:before="9" w:line="360" w:lineRule="auto"/>
        <w:rPr>
          <w:sz w:val="12"/>
          <w:szCs w:val="12"/>
        </w:rPr>
      </w:pPr>
    </w:p>
    <w:tbl>
      <w:tblPr>
        <w:tblW w:w="0" w:type="auto"/>
        <w:tblInd w:w="1708" w:type="dxa"/>
        <w:tblLayout w:type="fixed"/>
        <w:tblCellMar>
          <w:left w:w="0" w:type="dxa"/>
          <w:right w:w="0" w:type="dxa"/>
        </w:tblCellMar>
        <w:tblLook w:val="01E0" w:firstRow="1" w:lastRow="1" w:firstColumn="1" w:lastColumn="1" w:noHBand="0" w:noVBand="0"/>
      </w:tblPr>
      <w:tblGrid>
        <w:gridCol w:w="1621"/>
        <w:gridCol w:w="1873"/>
        <w:gridCol w:w="1859"/>
      </w:tblGrid>
      <w:tr w:rsidR="00E76E30" w:rsidRPr="005451D3" w14:paraId="5BA12E29" w14:textId="77777777">
        <w:trPr>
          <w:trHeight w:hRule="exact" w:val="401"/>
        </w:trPr>
        <w:tc>
          <w:tcPr>
            <w:tcW w:w="1621" w:type="dxa"/>
            <w:tcBorders>
              <w:top w:val="single" w:sz="5" w:space="0" w:color="000000"/>
              <w:left w:val="single" w:sz="5" w:space="0" w:color="000000"/>
              <w:bottom w:val="single" w:sz="5" w:space="0" w:color="000000"/>
              <w:right w:val="single" w:sz="4" w:space="0" w:color="000000"/>
            </w:tcBorders>
          </w:tcPr>
          <w:p w14:paraId="78BB9090" w14:textId="77777777" w:rsidR="00E76E30" w:rsidRPr="005451D3" w:rsidRDefault="005B6957" w:rsidP="00E42516">
            <w:pPr>
              <w:spacing w:before="5" w:line="360" w:lineRule="auto"/>
              <w:ind w:left="496"/>
              <w:rPr>
                <w:sz w:val="22"/>
                <w:szCs w:val="22"/>
              </w:rPr>
            </w:pPr>
            <w:r w:rsidRPr="005451D3">
              <w:rPr>
                <w:w w:val="111"/>
                <w:sz w:val="22"/>
                <w:szCs w:val="22"/>
              </w:rPr>
              <w:t>T</w:t>
            </w:r>
            <w:r w:rsidRPr="005451D3">
              <w:rPr>
                <w:spacing w:val="3"/>
                <w:w w:val="102"/>
                <w:sz w:val="22"/>
                <w:szCs w:val="22"/>
              </w:rPr>
              <w:t>i</w:t>
            </w:r>
            <w:r w:rsidRPr="005451D3">
              <w:rPr>
                <w:spacing w:val="-2"/>
                <w:w w:val="102"/>
                <w:sz w:val="22"/>
                <w:szCs w:val="22"/>
              </w:rPr>
              <w:t>s</w:t>
            </w:r>
            <w:r w:rsidRPr="005451D3">
              <w:rPr>
                <w:spacing w:val="2"/>
                <w:w w:val="102"/>
                <w:sz w:val="22"/>
                <w:szCs w:val="22"/>
              </w:rPr>
              <w:t>s</w:t>
            </w:r>
            <w:r w:rsidRPr="005451D3">
              <w:rPr>
                <w:w w:val="113"/>
                <w:sz w:val="22"/>
                <w:szCs w:val="22"/>
              </w:rPr>
              <w:t>u</w:t>
            </w:r>
            <w:r w:rsidRPr="005451D3">
              <w:rPr>
                <w:w w:val="102"/>
                <w:sz w:val="22"/>
                <w:szCs w:val="22"/>
              </w:rPr>
              <w:t>e</w:t>
            </w:r>
          </w:p>
        </w:tc>
        <w:tc>
          <w:tcPr>
            <w:tcW w:w="1873" w:type="dxa"/>
            <w:tcBorders>
              <w:top w:val="single" w:sz="5" w:space="0" w:color="000000"/>
              <w:left w:val="single" w:sz="4" w:space="0" w:color="000000"/>
              <w:bottom w:val="single" w:sz="5" w:space="0" w:color="000000"/>
              <w:right w:val="single" w:sz="5" w:space="0" w:color="000000"/>
            </w:tcBorders>
          </w:tcPr>
          <w:p w14:paraId="4EA5DB13" w14:textId="77777777" w:rsidR="00E76E30" w:rsidRPr="005451D3" w:rsidRDefault="005B6957" w:rsidP="00E42516">
            <w:pPr>
              <w:spacing w:before="5" w:line="360" w:lineRule="auto"/>
              <w:ind w:left="277"/>
              <w:rPr>
                <w:sz w:val="22"/>
                <w:szCs w:val="22"/>
              </w:rPr>
            </w:pPr>
            <w:r w:rsidRPr="005451D3">
              <w:rPr>
                <w:sz w:val="22"/>
                <w:szCs w:val="22"/>
              </w:rPr>
              <w:t>D</w:t>
            </w:r>
            <w:r w:rsidRPr="005451D3">
              <w:rPr>
                <w:spacing w:val="-3"/>
                <w:sz w:val="22"/>
                <w:szCs w:val="22"/>
              </w:rPr>
              <w:t>N</w:t>
            </w:r>
            <w:r w:rsidRPr="005451D3">
              <w:rPr>
                <w:sz w:val="22"/>
                <w:szCs w:val="22"/>
              </w:rPr>
              <w:t>A</w:t>
            </w:r>
            <w:r w:rsidRPr="005451D3">
              <w:rPr>
                <w:spacing w:val="13"/>
                <w:sz w:val="22"/>
                <w:szCs w:val="22"/>
              </w:rPr>
              <w:t xml:space="preserve"> </w:t>
            </w:r>
            <w:r w:rsidRPr="005451D3">
              <w:rPr>
                <w:w w:val="102"/>
                <w:sz w:val="22"/>
                <w:szCs w:val="22"/>
              </w:rPr>
              <w:t>(</w:t>
            </w:r>
            <w:r w:rsidRPr="005451D3">
              <w:rPr>
                <w:spacing w:val="2"/>
                <w:w w:val="109"/>
                <w:sz w:val="22"/>
                <w:szCs w:val="22"/>
              </w:rPr>
              <w:t>m</w:t>
            </w:r>
            <w:r w:rsidRPr="005451D3">
              <w:rPr>
                <w:w w:val="102"/>
                <w:sz w:val="22"/>
                <w:szCs w:val="22"/>
              </w:rPr>
              <w:t>g/</w:t>
            </w:r>
            <w:r w:rsidRPr="005451D3">
              <w:rPr>
                <w:spacing w:val="2"/>
                <w:w w:val="109"/>
                <w:sz w:val="22"/>
                <w:szCs w:val="22"/>
              </w:rPr>
              <w:t>m</w:t>
            </w:r>
            <w:r w:rsidRPr="005451D3">
              <w:rPr>
                <w:w w:val="102"/>
                <w:sz w:val="22"/>
                <w:szCs w:val="22"/>
              </w:rPr>
              <w:t>l)</w:t>
            </w:r>
          </w:p>
        </w:tc>
        <w:tc>
          <w:tcPr>
            <w:tcW w:w="1859" w:type="dxa"/>
            <w:tcBorders>
              <w:top w:val="single" w:sz="5" w:space="0" w:color="000000"/>
              <w:left w:val="single" w:sz="5" w:space="0" w:color="000000"/>
              <w:bottom w:val="single" w:sz="5" w:space="0" w:color="000000"/>
              <w:right w:val="single" w:sz="4" w:space="0" w:color="000000"/>
            </w:tcBorders>
          </w:tcPr>
          <w:p w14:paraId="4BD23DFF" w14:textId="77777777" w:rsidR="00E76E30" w:rsidRPr="005451D3" w:rsidRDefault="005B6957" w:rsidP="00E42516">
            <w:pPr>
              <w:spacing w:before="5" w:line="360" w:lineRule="auto"/>
              <w:ind w:left="265"/>
              <w:rPr>
                <w:sz w:val="22"/>
                <w:szCs w:val="22"/>
              </w:rPr>
            </w:pPr>
            <w:r w:rsidRPr="005451D3">
              <w:rPr>
                <w:spacing w:val="2"/>
                <w:sz w:val="22"/>
                <w:szCs w:val="22"/>
              </w:rPr>
              <w:t>R</w:t>
            </w:r>
            <w:r w:rsidRPr="005451D3">
              <w:rPr>
                <w:sz w:val="22"/>
                <w:szCs w:val="22"/>
              </w:rPr>
              <w:t>NA</w:t>
            </w:r>
            <w:r w:rsidRPr="005451D3">
              <w:rPr>
                <w:spacing w:val="22"/>
                <w:sz w:val="22"/>
                <w:szCs w:val="22"/>
              </w:rPr>
              <w:t xml:space="preserve"> </w:t>
            </w:r>
            <w:r w:rsidRPr="005451D3">
              <w:rPr>
                <w:w w:val="102"/>
                <w:sz w:val="22"/>
                <w:szCs w:val="22"/>
              </w:rPr>
              <w:t>(</w:t>
            </w:r>
            <w:r w:rsidRPr="005451D3">
              <w:rPr>
                <w:spacing w:val="2"/>
                <w:w w:val="109"/>
                <w:sz w:val="22"/>
                <w:szCs w:val="22"/>
              </w:rPr>
              <w:t>m</w:t>
            </w:r>
            <w:r w:rsidRPr="005451D3">
              <w:rPr>
                <w:w w:val="102"/>
                <w:sz w:val="22"/>
                <w:szCs w:val="22"/>
              </w:rPr>
              <w:t>g/</w:t>
            </w:r>
            <w:r w:rsidRPr="005451D3">
              <w:rPr>
                <w:spacing w:val="2"/>
                <w:w w:val="109"/>
                <w:sz w:val="22"/>
                <w:szCs w:val="22"/>
              </w:rPr>
              <w:t>m</w:t>
            </w:r>
            <w:r w:rsidRPr="005451D3">
              <w:rPr>
                <w:spacing w:val="3"/>
                <w:w w:val="102"/>
                <w:sz w:val="22"/>
                <w:szCs w:val="22"/>
              </w:rPr>
              <w:t>l</w:t>
            </w:r>
            <w:r w:rsidRPr="005451D3">
              <w:rPr>
                <w:w w:val="102"/>
                <w:sz w:val="22"/>
                <w:szCs w:val="22"/>
              </w:rPr>
              <w:t>)</w:t>
            </w:r>
          </w:p>
        </w:tc>
      </w:tr>
      <w:tr w:rsidR="00E76E30" w:rsidRPr="005451D3" w14:paraId="40754895" w14:textId="77777777">
        <w:trPr>
          <w:trHeight w:hRule="exact" w:val="398"/>
        </w:trPr>
        <w:tc>
          <w:tcPr>
            <w:tcW w:w="1621" w:type="dxa"/>
            <w:tcBorders>
              <w:top w:val="single" w:sz="5" w:space="0" w:color="000000"/>
              <w:left w:val="single" w:sz="5" w:space="0" w:color="000000"/>
              <w:bottom w:val="single" w:sz="5" w:space="0" w:color="000000"/>
              <w:right w:val="single" w:sz="4" w:space="0" w:color="000000"/>
            </w:tcBorders>
          </w:tcPr>
          <w:p w14:paraId="5174C285" w14:textId="77777777" w:rsidR="00E76E30" w:rsidRPr="005451D3" w:rsidRDefault="005B6957" w:rsidP="00E42516">
            <w:pPr>
              <w:spacing w:before="2" w:line="360" w:lineRule="auto"/>
              <w:ind w:left="509" w:right="501"/>
              <w:jc w:val="center"/>
              <w:rPr>
                <w:sz w:val="22"/>
                <w:szCs w:val="22"/>
              </w:rPr>
            </w:pPr>
            <w:r w:rsidRPr="005451D3">
              <w:rPr>
                <w:w w:val="111"/>
                <w:sz w:val="22"/>
                <w:szCs w:val="22"/>
              </w:rPr>
              <w:t>L</w:t>
            </w:r>
            <w:r w:rsidRPr="005451D3">
              <w:rPr>
                <w:w w:val="102"/>
                <w:sz w:val="22"/>
                <w:szCs w:val="22"/>
              </w:rPr>
              <w:t>iv</w:t>
            </w:r>
            <w:r w:rsidRPr="005451D3">
              <w:rPr>
                <w:spacing w:val="2"/>
                <w:w w:val="102"/>
                <w:sz w:val="22"/>
                <w:szCs w:val="22"/>
              </w:rPr>
              <w:t>e</w:t>
            </w:r>
            <w:r w:rsidRPr="005451D3">
              <w:rPr>
                <w:w w:val="136"/>
                <w:sz w:val="22"/>
                <w:szCs w:val="22"/>
              </w:rPr>
              <w:t>r</w:t>
            </w:r>
          </w:p>
        </w:tc>
        <w:tc>
          <w:tcPr>
            <w:tcW w:w="1873" w:type="dxa"/>
            <w:tcBorders>
              <w:top w:val="single" w:sz="5" w:space="0" w:color="000000"/>
              <w:left w:val="single" w:sz="4" w:space="0" w:color="000000"/>
              <w:bottom w:val="single" w:sz="5" w:space="0" w:color="000000"/>
              <w:right w:val="single" w:sz="5" w:space="0" w:color="000000"/>
            </w:tcBorders>
          </w:tcPr>
          <w:p w14:paraId="07574A2D" w14:textId="77777777" w:rsidR="00E76E30" w:rsidRPr="005451D3" w:rsidRDefault="005B6957" w:rsidP="00E42516">
            <w:pPr>
              <w:spacing w:before="2" w:line="360" w:lineRule="auto"/>
              <w:ind w:left="697" w:right="698"/>
              <w:jc w:val="center"/>
              <w:rPr>
                <w:sz w:val="22"/>
                <w:szCs w:val="22"/>
              </w:rPr>
            </w:pPr>
            <w:r w:rsidRPr="005451D3">
              <w:rPr>
                <w:w w:val="102"/>
                <w:sz w:val="22"/>
                <w:szCs w:val="22"/>
              </w:rPr>
              <w:t>5.90</w:t>
            </w:r>
          </w:p>
        </w:tc>
        <w:tc>
          <w:tcPr>
            <w:tcW w:w="1859" w:type="dxa"/>
            <w:tcBorders>
              <w:top w:val="single" w:sz="5" w:space="0" w:color="000000"/>
              <w:left w:val="single" w:sz="5" w:space="0" w:color="000000"/>
              <w:bottom w:val="single" w:sz="5" w:space="0" w:color="000000"/>
              <w:right w:val="single" w:sz="4" w:space="0" w:color="000000"/>
            </w:tcBorders>
          </w:tcPr>
          <w:p w14:paraId="3AC55C5E" w14:textId="77777777" w:rsidR="00E76E30" w:rsidRPr="005451D3" w:rsidRDefault="005B6957" w:rsidP="00E42516">
            <w:pPr>
              <w:spacing w:before="2" w:line="360" w:lineRule="auto"/>
              <w:ind w:left="687" w:right="694"/>
              <w:jc w:val="center"/>
              <w:rPr>
                <w:sz w:val="22"/>
                <w:szCs w:val="22"/>
              </w:rPr>
            </w:pPr>
            <w:r w:rsidRPr="005451D3">
              <w:rPr>
                <w:w w:val="102"/>
                <w:sz w:val="22"/>
                <w:szCs w:val="22"/>
              </w:rPr>
              <w:t>5.80</w:t>
            </w:r>
          </w:p>
        </w:tc>
      </w:tr>
      <w:tr w:rsidR="00E76E30" w:rsidRPr="005451D3" w14:paraId="79930E6B" w14:textId="77777777">
        <w:trPr>
          <w:trHeight w:hRule="exact" w:val="397"/>
        </w:trPr>
        <w:tc>
          <w:tcPr>
            <w:tcW w:w="1621" w:type="dxa"/>
            <w:tcBorders>
              <w:top w:val="single" w:sz="5" w:space="0" w:color="000000"/>
              <w:left w:val="single" w:sz="5" w:space="0" w:color="000000"/>
              <w:bottom w:val="single" w:sz="4" w:space="0" w:color="000000"/>
              <w:right w:val="single" w:sz="4" w:space="0" w:color="000000"/>
            </w:tcBorders>
          </w:tcPr>
          <w:p w14:paraId="6E6E4C13" w14:textId="77777777" w:rsidR="00E76E30" w:rsidRPr="005451D3" w:rsidRDefault="005B6957" w:rsidP="00E42516">
            <w:pPr>
              <w:spacing w:before="2" w:line="360" w:lineRule="auto"/>
              <w:ind w:left="509" w:right="576"/>
              <w:jc w:val="both"/>
              <w:rPr>
                <w:sz w:val="22"/>
                <w:szCs w:val="22"/>
              </w:rPr>
            </w:pPr>
            <w:r w:rsidRPr="005451D3">
              <w:rPr>
                <w:w w:val="110"/>
                <w:sz w:val="22"/>
                <w:szCs w:val="22"/>
              </w:rPr>
              <w:t>G</w:t>
            </w:r>
            <w:r w:rsidRPr="005451D3">
              <w:rPr>
                <w:spacing w:val="3"/>
                <w:w w:val="102"/>
                <w:sz w:val="22"/>
                <w:szCs w:val="22"/>
              </w:rPr>
              <w:t>i</w:t>
            </w:r>
            <w:r w:rsidRPr="005451D3">
              <w:rPr>
                <w:spacing w:val="-2"/>
                <w:w w:val="102"/>
                <w:sz w:val="22"/>
                <w:szCs w:val="22"/>
              </w:rPr>
              <w:t>l</w:t>
            </w:r>
            <w:r w:rsidRPr="005451D3">
              <w:rPr>
                <w:w w:val="102"/>
                <w:sz w:val="22"/>
                <w:szCs w:val="22"/>
              </w:rPr>
              <w:t>ls</w:t>
            </w:r>
          </w:p>
        </w:tc>
        <w:tc>
          <w:tcPr>
            <w:tcW w:w="1873" w:type="dxa"/>
            <w:tcBorders>
              <w:top w:val="single" w:sz="5" w:space="0" w:color="000000"/>
              <w:left w:val="single" w:sz="4" w:space="0" w:color="000000"/>
              <w:bottom w:val="single" w:sz="4" w:space="0" w:color="000000"/>
              <w:right w:val="single" w:sz="5" w:space="0" w:color="000000"/>
            </w:tcBorders>
          </w:tcPr>
          <w:p w14:paraId="18696DD7" w14:textId="77777777" w:rsidR="00E76E30" w:rsidRPr="005451D3" w:rsidRDefault="005B6957" w:rsidP="00E42516">
            <w:pPr>
              <w:spacing w:before="2" w:line="360" w:lineRule="auto"/>
              <w:ind w:left="697" w:right="698"/>
              <w:jc w:val="both"/>
              <w:rPr>
                <w:sz w:val="22"/>
                <w:szCs w:val="22"/>
              </w:rPr>
            </w:pPr>
            <w:r w:rsidRPr="005451D3">
              <w:rPr>
                <w:w w:val="102"/>
                <w:sz w:val="22"/>
                <w:szCs w:val="22"/>
              </w:rPr>
              <w:t>4.28</w:t>
            </w:r>
          </w:p>
        </w:tc>
        <w:tc>
          <w:tcPr>
            <w:tcW w:w="1859" w:type="dxa"/>
            <w:tcBorders>
              <w:top w:val="single" w:sz="5" w:space="0" w:color="000000"/>
              <w:left w:val="single" w:sz="5" w:space="0" w:color="000000"/>
              <w:bottom w:val="single" w:sz="4" w:space="0" w:color="000000"/>
              <w:right w:val="single" w:sz="4" w:space="0" w:color="000000"/>
            </w:tcBorders>
          </w:tcPr>
          <w:p w14:paraId="1FA78B2D" w14:textId="77777777" w:rsidR="00E76E30" w:rsidRPr="005451D3" w:rsidRDefault="005B6957" w:rsidP="00E42516">
            <w:pPr>
              <w:spacing w:before="2" w:line="360" w:lineRule="auto"/>
              <w:ind w:left="687" w:right="694"/>
              <w:jc w:val="both"/>
              <w:rPr>
                <w:sz w:val="22"/>
                <w:szCs w:val="22"/>
              </w:rPr>
            </w:pPr>
            <w:r w:rsidRPr="005451D3">
              <w:rPr>
                <w:w w:val="102"/>
                <w:sz w:val="22"/>
                <w:szCs w:val="22"/>
              </w:rPr>
              <w:t>7.40</w:t>
            </w:r>
          </w:p>
        </w:tc>
      </w:tr>
    </w:tbl>
    <w:p w14:paraId="199D0D3E" w14:textId="77777777" w:rsidR="00060D3B" w:rsidRPr="005451D3" w:rsidRDefault="005B6957" w:rsidP="00E42516">
      <w:pPr>
        <w:spacing w:line="360" w:lineRule="auto"/>
        <w:ind w:left="142"/>
        <w:jc w:val="both"/>
      </w:pPr>
      <w:r w:rsidRPr="005451D3">
        <w:rPr>
          <w:sz w:val="24"/>
        </w:rPr>
        <w:t xml:space="preserve">The higher DNA value recorded in the liver and the higher RNA value recorded in the gills indicate tissue-specific biochemical differentiation. In comparative fish studies, RNA/DNA indices are commonly interpreted as reflecting protein-synthetic capacity because DNA is comparatively stable, whereas RNA varies with growth and physiological condition (Buckley, 1984; Buckley </w:t>
      </w:r>
      <w:r w:rsidRPr="005451D3">
        <w:rPr>
          <w:i/>
          <w:iCs/>
          <w:sz w:val="24"/>
        </w:rPr>
        <w:t>et al</w:t>
      </w:r>
      <w:r w:rsidRPr="005451D3">
        <w:rPr>
          <w:sz w:val="24"/>
        </w:rPr>
        <w:t xml:space="preserve">., 1999; Foley </w:t>
      </w:r>
      <w:r w:rsidRPr="005451D3">
        <w:rPr>
          <w:i/>
          <w:iCs/>
          <w:sz w:val="24"/>
        </w:rPr>
        <w:t>et al</w:t>
      </w:r>
      <w:r w:rsidRPr="005451D3">
        <w:rPr>
          <w:sz w:val="24"/>
        </w:rPr>
        <w:t>., 2015).</w:t>
      </w:r>
    </w:p>
    <w:p w14:paraId="3911CC6E" w14:textId="77777777" w:rsidR="00E76E30" w:rsidRPr="005451D3" w:rsidRDefault="00E76E30" w:rsidP="00E42516">
      <w:pPr>
        <w:spacing w:before="4" w:line="360" w:lineRule="auto"/>
        <w:rPr>
          <w:sz w:val="15"/>
          <w:szCs w:val="15"/>
        </w:rPr>
      </w:pPr>
    </w:p>
    <w:p w14:paraId="7ADC67AE" w14:textId="77777777" w:rsidR="00E76E30" w:rsidRPr="005451D3" w:rsidRDefault="00E76E30" w:rsidP="00E42516">
      <w:pPr>
        <w:spacing w:line="360" w:lineRule="auto"/>
      </w:pPr>
    </w:p>
    <w:p w14:paraId="7482889A" w14:textId="77777777" w:rsidR="00E76E30" w:rsidRPr="005451D3" w:rsidRDefault="005B6957" w:rsidP="00E42516">
      <w:pPr>
        <w:spacing w:before="36" w:line="360" w:lineRule="auto"/>
        <w:ind w:left="490"/>
        <w:rPr>
          <w:sz w:val="22"/>
          <w:szCs w:val="22"/>
        </w:rPr>
      </w:pPr>
      <w:r w:rsidRPr="005451D3">
        <w:rPr>
          <w:sz w:val="22"/>
          <w:szCs w:val="22"/>
        </w:rPr>
        <w:t xml:space="preserve">D. </w:t>
      </w:r>
      <w:r w:rsidRPr="005451D3">
        <w:rPr>
          <w:spacing w:val="13"/>
          <w:sz w:val="22"/>
          <w:szCs w:val="22"/>
        </w:rPr>
        <w:t xml:space="preserve"> </w:t>
      </w:r>
      <w:r w:rsidRPr="005451D3">
        <w:rPr>
          <w:sz w:val="22"/>
          <w:szCs w:val="22"/>
        </w:rPr>
        <w:t>R</w:t>
      </w:r>
      <w:r w:rsidRPr="005451D3">
        <w:rPr>
          <w:spacing w:val="2"/>
          <w:sz w:val="22"/>
          <w:szCs w:val="22"/>
        </w:rPr>
        <w:t>N</w:t>
      </w:r>
      <w:r w:rsidRPr="005451D3">
        <w:rPr>
          <w:spacing w:val="-3"/>
          <w:sz w:val="22"/>
          <w:szCs w:val="22"/>
        </w:rPr>
        <w:t>A</w:t>
      </w:r>
      <w:r w:rsidRPr="005451D3">
        <w:rPr>
          <w:spacing w:val="3"/>
          <w:sz w:val="22"/>
          <w:szCs w:val="22"/>
        </w:rPr>
        <w:t>/</w:t>
      </w:r>
      <w:r w:rsidRPr="005451D3">
        <w:rPr>
          <w:spacing w:val="-3"/>
          <w:sz w:val="22"/>
          <w:szCs w:val="22"/>
        </w:rPr>
        <w:t>D</w:t>
      </w:r>
      <w:r w:rsidRPr="005451D3">
        <w:rPr>
          <w:spacing w:val="2"/>
          <w:sz w:val="22"/>
          <w:szCs w:val="22"/>
        </w:rPr>
        <w:t>N</w:t>
      </w:r>
      <w:r w:rsidRPr="005451D3">
        <w:rPr>
          <w:sz w:val="22"/>
          <w:szCs w:val="22"/>
        </w:rPr>
        <w:t>A</w:t>
      </w:r>
      <w:r w:rsidRPr="005451D3">
        <w:rPr>
          <w:spacing w:val="31"/>
          <w:sz w:val="22"/>
          <w:szCs w:val="22"/>
        </w:rPr>
        <w:t xml:space="preserve"> </w:t>
      </w:r>
      <w:r w:rsidRPr="005451D3">
        <w:rPr>
          <w:spacing w:val="2"/>
          <w:w w:val="110"/>
          <w:sz w:val="22"/>
          <w:szCs w:val="22"/>
        </w:rPr>
        <w:t>R</w:t>
      </w:r>
      <w:r w:rsidRPr="005451D3">
        <w:rPr>
          <w:spacing w:val="2"/>
          <w:w w:val="115"/>
          <w:sz w:val="22"/>
          <w:szCs w:val="22"/>
        </w:rPr>
        <w:t>a</w:t>
      </w:r>
      <w:r w:rsidRPr="005451D3">
        <w:rPr>
          <w:w w:val="123"/>
          <w:sz w:val="22"/>
          <w:szCs w:val="22"/>
        </w:rPr>
        <w:t>t</w:t>
      </w:r>
      <w:r w:rsidRPr="005451D3">
        <w:rPr>
          <w:spacing w:val="-2"/>
          <w:w w:val="102"/>
          <w:sz w:val="22"/>
          <w:szCs w:val="22"/>
        </w:rPr>
        <w:t>i</w:t>
      </w:r>
      <w:r w:rsidRPr="005451D3">
        <w:rPr>
          <w:w w:val="102"/>
          <w:sz w:val="22"/>
          <w:szCs w:val="22"/>
        </w:rPr>
        <w:t>o</w:t>
      </w:r>
    </w:p>
    <w:p w14:paraId="4EBF68AA" w14:textId="77777777" w:rsidR="00D82DB4" w:rsidRPr="005451D3" w:rsidRDefault="005B6957" w:rsidP="00E42516">
      <w:pPr>
        <w:spacing w:line="360" w:lineRule="auto"/>
        <w:ind w:left="152" w:right="125"/>
        <w:jc w:val="both"/>
        <w:rPr>
          <w:sz w:val="22"/>
          <w:szCs w:val="22"/>
        </w:rPr>
      </w:pPr>
      <w:r w:rsidRPr="005451D3">
        <w:rPr>
          <w:spacing w:val="2"/>
          <w:sz w:val="22"/>
          <w:szCs w:val="22"/>
        </w:rPr>
        <w:t>T</w:t>
      </w:r>
      <w:r w:rsidRPr="005451D3">
        <w:rPr>
          <w:sz w:val="22"/>
          <w:szCs w:val="22"/>
        </w:rPr>
        <w:t>he</w:t>
      </w:r>
      <w:r w:rsidRPr="005451D3">
        <w:rPr>
          <w:spacing w:val="1"/>
          <w:sz w:val="22"/>
          <w:szCs w:val="22"/>
        </w:rPr>
        <w:t xml:space="preserve"> </w:t>
      </w:r>
      <w:r w:rsidRPr="005451D3">
        <w:rPr>
          <w:sz w:val="22"/>
          <w:szCs w:val="22"/>
        </w:rPr>
        <w:t>R</w:t>
      </w:r>
      <w:r w:rsidRPr="005451D3">
        <w:rPr>
          <w:spacing w:val="2"/>
          <w:sz w:val="22"/>
          <w:szCs w:val="22"/>
        </w:rPr>
        <w:t>N</w:t>
      </w:r>
      <w:r w:rsidRPr="005451D3">
        <w:rPr>
          <w:spacing w:val="-3"/>
          <w:sz w:val="22"/>
          <w:szCs w:val="22"/>
        </w:rPr>
        <w:t>A</w:t>
      </w:r>
      <w:r w:rsidRPr="005451D3">
        <w:rPr>
          <w:spacing w:val="3"/>
          <w:sz w:val="22"/>
          <w:szCs w:val="22"/>
        </w:rPr>
        <w:t>/</w:t>
      </w:r>
      <w:r w:rsidRPr="005451D3">
        <w:rPr>
          <w:spacing w:val="-3"/>
          <w:sz w:val="22"/>
          <w:szCs w:val="22"/>
        </w:rPr>
        <w:t>D</w:t>
      </w:r>
      <w:r w:rsidRPr="005451D3">
        <w:rPr>
          <w:spacing w:val="2"/>
          <w:sz w:val="22"/>
          <w:szCs w:val="22"/>
        </w:rPr>
        <w:t>N</w:t>
      </w:r>
      <w:r w:rsidRPr="005451D3">
        <w:rPr>
          <w:sz w:val="22"/>
          <w:szCs w:val="22"/>
        </w:rPr>
        <w:t>A</w:t>
      </w:r>
      <w:r w:rsidRPr="005451D3">
        <w:rPr>
          <w:spacing w:val="16"/>
          <w:sz w:val="22"/>
          <w:szCs w:val="22"/>
        </w:rPr>
        <w:t xml:space="preserve"> </w:t>
      </w:r>
      <w:r w:rsidRPr="005451D3">
        <w:rPr>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w:t>
      </w:r>
      <w:r w:rsidRPr="005451D3">
        <w:rPr>
          <w:spacing w:val="4"/>
          <w:sz w:val="22"/>
          <w:szCs w:val="22"/>
        </w:rPr>
        <w:t xml:space="preserve"> </w:t>
      </w:r>
      <w:r w:rsidRPr="005451D3">
        <w:rPr>
          <w:sz w:val="22"/>
          <w:szCs w:val="22"/>
        </w:rPr>
        <w:t>di</w:t>
      </w:r>
      <w:r w:rsidRPr="005451D3">
        <w:rPr>
          <w:spacing w:val="2"/>
          <w:sz w:val="22"/>
          <w:szCs w:val="22"/>
        </w:rPr>
        <w:t>f</w:t>
      </w:r>
      <w:r w:rsidRPr="005451D3">
        <w:rPr>
          <w:sz w:val="22"/>
          <w:szCs w:val="22"/>
        </w:rPr>
        <w:t>fe</w:t>
      </w:r>
      <w:r w:rsidRPr="005451D3">
        <w:rPr>
          <w:spacing w:val="-3"/>
          <w:sz w:val="22"/>
          <w:szCs w:val="22"/>
        </w:rPr>
        <w:t>r</w:t>
      </w:r>
      <w:r w:rsidRPr="005451D3">
        <w:rPr>
          <w:spacing w:val="2"/>
          <w:sz w:val="22"/>
          <w:szCs w:val="22"/>
        </w:rPr>
        <w:t>e</w:t>
      </w:r>
      <w:r w:rsidRPr="005451D3">
        <w:rPr>
          <w:sz w:val="22"/>
          <w:szCs w:val="22"/>
        </w:rPr>
        <w:t>d</w:t>
      </w:r>
      <w:r w:rsidRPr="005451D3">
        <w:rPr>
          <w:spacing w:val="10"/>
          <w:sz w:val="22"/>
          <w:szCs w:val="22"/>
        </w:rPr>
        <w:t xml:space="preserve"> </w:t>
      </w:r>
      <w:r w:rsidRPr="005451D3">
        <w:rPr>
          <w:sz w:val="22"/>
          <w:szCs w:val="22"/>
        </w:rPr>
        <w:t>m</w:t>
      </w:r>
      <w:r w:rsidRPr="005451D3">
        <w:rPr>
          <w:spacing w:val="2"/>
          <w:sz w:val="22"/>
          <w:szCs w:val="22"/>
        </w:rPr>
        <w:t>ar</w:t>
      </w:r>
      <w:r w:rsidRPr="005451D3">
        <w:rPr>
          <w:sz w:val="22"/>
          <w:szCs w:val="22"/>
        </w:rPr>
        <w:t>k</w:t>
      </w:r>
      <w:r w:rsidRPr="005451D3">
        <w:rPr>
          <w:spacing w:val="-3"/>
          <w:sz w:val="22"/>
          <w:szCs w:val="22"/>
        </w:rPr>
        <w:t>e</w:t>
      </w:r>
      <w:r w:rsidRPr="005451D3">
        <w:rPr>
          <w:sz w:val="22"/>
          <w:szCs w:val="22"/>
        </w:rPr>
        <w:t>dly</w:t>
      </w:r>
      <w:r w:rsidRPr="005451D3">
        <w:rPr>
          <w:spacing w:val="13"/>
          <w:sz w:val="22"/>
          <w:szCs w:val="22"/>
        </w:rPr>
        <w:t xml:space="preserve"> </w:t>
      </w:r>
      <w:r w:rsidRPr="005451D3">
        <w:rPr>
          <w:sz w:val="22"/>
          <w:szCs w:val="22"/>
        </w:rPr>
        <w:t>b</w:t>
      </w:r>
      <w:r w:rsidRPr="005451D3">
        <w:rPr>
          <w:spacing w:val="2"/>
          <w:sz w:val="22"/>
          <w:szCs w:val="22"/>
        </w:rPr>
        <w:t>e</w:t>
      </w:r>
      <w:r w:rsidRPr="005451D3">
        <w:rPr>
          <w:sz w:val="22"/>
          <w:szCs w:val="22"/>
        </w:rPr>
        <w:t>tw</w:t>
      </w:r>
      <w:r w:rsidRPr="005451D3">
        <w:rPr>
          <w:spacing w:val="2"/>
          <w:sz w:val="22"/>
          <w:szCs w:val="22"/>
        </w:rPr>
        <w:t>e</w:t>
      </w:r>
      <w:r w:rsidRPr="005451D3">
        <w:rPr>
          <w:spacing w:val="-3"/>
          <w:sz w:val="22"/>
          <w:szCs w:val="22"/>
        </w:rPr>
        <w:t>e</w:t>
      </w:r>
      <w:r w:rsidRPr="005451D3">
        <w:rPr>
          <w:sz w:val="22"/>
          <w:szCs w:val="22"/>
        </w:rPr>
        <w:t>n</w:t>
      </w:r>
      <w:r w:rsidRPr="005451D3">
        <w:rPr>
          <w:spacing w:val="16"/>
          <w:sz w:val="22"/>
          <w:szCs w:val="22"/>
        </w:rPr>
        <w:t xml:space="preserve"> the </w:t>
      </w:r>
      <w:r w:rsidRPr="005451D3">
        <w:rPr>
          <w:sz w:val="22"/>
          <w:szCs w:val="22"/>
        </w:rPr>
        <w:t>ti</w:t>
      </w:r>
      <w:r w:rsidRPr="005451D3">
        <w:rPr>
          <w:spacing w:val="2"/>
          <w:sz w:val="22"/>
          <w:szCs w:val="22"/>
        </w:rPr>
        <w:t>s</w:t>
      </w:r>
      <w:r w:rsidRPr="005451D3">
        <w:rPr>
          <w:spacing w:val="-2"/>
          <w:sz w:val="22"/>
          <w:szCs w:val="22"/>
        </w:rPr>
        <w:t>s</w:t>
      </w:r>
      <w:r w:rsidRPr="005451D3">
        <w:rPr>
          <w:sz w:val="22"/>
          <w:szCs w:val="22"/>
        </w:rPr>
        <w:t>u</w:t>
      </w:r>
      <w:r w:rsidRPr="005451D3">
        <w:rPr>
          <w:spacing w:val="2"/>
          <w:sz w:val="22"/>
          <w:szCs w:val="22"/>
        </w:rPr>
        <w:t>e</w:t>
      </w:r>
      <w:r w:rsidRPr="005451D3">
        <w:rPr>
          <w:spacing w:val="-2"/>
          <w:sz w:val="22"/>
          <w:szCs w:val="22"/>
        </w:rPr>
        <w:t>s</w:t>
      </w:r>
      <w:r w:rsidRPr="005451D3">
        <w:rPr>
          <w:sz w:val="22"/>
          <w:szCs w:val="22"/>
        </w:rPr>
        <w:t>.</w:t>
      </w:r>
      <w:r w:rsidRPr="005451D3">
        <w:rPr>
          <w:spacing w:val="12"/>
          <w:sz w:val="22"/>
          <w:szCs w:val="22"/>
        </w:rPr>
        <w:t xml:space="preserve"> </w:t>
      </w:r>
      <w:r w:rsidRPr="005451D3">
        <w:rPr>
          <w:sz w:val="22"/>
          <w:szCs w:val="22"/>
        </w:rPr>
        <w:t xml:space="preserve">The </w:t>
      </w:r>
      <w:r w:rsidRPr="005451D3">
        <w:rPr>
          <w:spacing w:val="3"/>
          <w:sz w:val="22"/>
          <w:szCs w:val="22"/>
        </w:rPr>
        <w:t>l</w:t>
      </w:r>
      <w:r w:rsidRPr="005451D3">
        <w:rPr>
          <w:sz w:val="22"/>
          <w:szCs w:val="22"/>
        </w:rPr>
        <w:t>iver</w:t>
      </w:r>
      <w:r w:rsidRPr="005451D3">
        <w:rPr>
          <w:spacing w:val="4"/>
          <w:sz w:val="22"/>
          <w:szCs w:val="22"/>
        </w:rPr>
        <w:t xml:space="preserve"> </w:t>
      </w:r>
      <w:r w:rsidRPr="005451D3">
        <w:rPr>
          <w:sz w:val="22"/>
          <w:szCs w:val="22"/>
        </w:rPr>
        <w:t>e</w:t>
      </w:r>
      <w:r w:rsidRPr="005451D3">
        <w:rPr>
          <w:spacing w:val="-2"/>
          <w:sz w:val="22"/>
          <w:szCs w:val="22"/>
        </w:rPr>
        <w:t>x</w:t>
      </w:r>
      <w:r w:rsidRPr="005451D3">
        <w:rPr>
          <w:sz w:val="22"/>
          <w:szCs w:val="22"/>
        </w:rPr>
        <w:t>hib</w:t>
      </w:r>
      <w:r w:rsidRPr="005451D3">
        <w:rPr>
          <w:spacing w:val="3"/>
          <w:sz w:val="22"/>
          <w:szCs w:val="22"/>
        </w:rPr>
        <w:t>i</w:t>
      </w:r>
      <w:r w:rsidRPr="005451D3">
        <w:rPr>
          <w:spacing w:val="-2"/>
          <w:sz w:val="22"/>
          <w:szCs w:val="22"/>
        </w:rPr>
        <w:t>t</w:t>
      </w:r>
      <w:r w:rsidRPr="005451D3">
        <w:rPr>
          <w:spacing w:val="-3"/>
          <w:sz w:val="22"/>
          <w:szCs w:val="22"/>
        </w:rPr>
        <w:t>e</w:t>
      </w:r>
      <w:r w:rsidRPr="005451D3">
        <w:rPr>
          <w:sz w:val="22"/>
          <w:szCs w:val="22"/>
        </w:rPr>
        <w:t>d</w:t>
      </w:r>
      <w:r w:rsidRPr="005451D3">
        <w:rPr>
          <w:spacing w:val="13"/>
          <w:sz w:val="22"/>
          <w:szCs w:val="22"/>
        </w:rPr>
        <w:t xml:space="preserve"> </w:t>
      </w:r>
      <w:r w:rsidRPr="005451D3">
        <w:rPr>
          <w:sz w:val="22"/>
          <w:szCs w:val="22"/>
        </w:rPr>
        <w:t>a 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w:t>
      </w:r>
      <w:r w:rsidRPr="005451D3">
        <w:rPr>
          <w:spacing w:val="4"/>
          <w:sz w:val="22"/>
          <w:szCs w:val="22"/>
        </w:rPr>
        <w:t xml:space="preserve"> </w:t>
      </w:r>
      <w:r w:rsidRPr="005451D3">
        <w:rPr>
          <w:sz w:val="22"/>
          <w:szCs w:val="22"/>
        </w:rPr>
        <w:t>of</w:t>
      </w:r>
      <w:r w:rsidRPr="005451D3">
        <w:rPr>
          <w:spacing w:val="7"/>
          <w:sz w:val="22"/>
          <w:szCs w:val="22"/>
        </w:rPr>
        <w:t xml:space="preserve"> </w:t>
      </w:r>
      <w:r w:rsidRPr="005451D3">
        <w:rPr>
          <w:w w:val="102"/>
          <w:sz w:val="22"/>
          <w:szCs w:val="22"/>
        </w:rPr>
        <w:t xml:space="preserve">0.98, </w:t>
      </w:r>
      <w:r w:rsidRPr="005451D3">
        <w:rPr>
          <w:spacing w:val="3"/>
          <w:sz w:val="22"/>
          <w:szCs w:val="22"/>
        </w:rPr>
        <w:t>i</w:t>
      </w:r>
      <w:r w:rsidRPr="005451D3">
        <w:rPr>
          <w:sz w:val="22"/>
          <w:szCs w:val="22"/>
        </w:rPr>
        <w:t>nd</w:t>
      </w:r>
      <w:r w:rsidRPr="005451D3">
        <w:rPr>
          <w:spacing w:val="-2"/>
          <w:sz w:val="22"/>
          <w:szCs w:val="22"/>
        </w:rPr>
        <w:t>i</w:t>
      </w:r>
      <w:r w:rsidRPr="005451D3">
        <w:rPr>
          <w:sz w:val="22"/>
          <w:szCs w:val="22"/>
        </w:rPr>
        <w:t>cating</w:t>
      </w:r>
      <w:r w:rsidRPr="005451D3">
        <w:rPr>
          <w:spacing w:val="14"/>
          <w:sz w:val="22"/>
          <w:szCs w:val="22"/>
        </w:rPr>
        <w:t xml:space="preserve"> </w:t>
      </w:r>
      <w:r w:rsidRPr="005451D3">
        <w:rPr>
          <w:spacing w:val="3"/>
          <w:sz w:val="22"/>
          <w:szCs w:val="22"/>
        </w:rPr>
        <w:t>m</w:t>
      </w:r>
      <w:r w:rsidRPr="005451D3">
        <w:rPr>
          <w:sz w:val="22"/>
          <w:szCs w:val="22"/>
        </w:rPr>
        <w:t>od</w:t>
      </w:r>
      <w:r w:rsidRPr="005451D3">
        <w:rPr>
          <w:spacing w:val="-3"/>
          <w:sz w:val="22"/>
          <w:szCs w:val="22"/>
        </w:rPr>
        <w:t>e</w:t>
      </w:r>
      <w:r w:rsidRPr="005451D3">
        <w:rPr>
          <w:sz w:val="22"/>
          <w:szCs w:val="22"/>
        </w:rPr>
        <w:t>rate</w:t>
      </w:r>
      <w:r w:rsidRPr="005451D3">
        <w:rPr>
          <w:spacing w:val="11"/>
          <w:sz w:val="22"/>
          <w:szCs w:val="22"/>
        </w:rPr>
        <w:t xml:space="preserve"> </w:t>
      </w:r>
      <w:r w:rsidRPr="005451D3">
        <w:rPr>
          <w:spacing w:val="3"/>
          <w:sz w:val="22"/>
          <w:szCs w:val="22"/>
        </w:rPr>
        <w:t>m</w:t>
      </w:r>
      <w:r w:rsidRPr="005451D3">
        <w:rPr>
          <w:sz w:val="22"/>
          <w:szCs w:val="22"/>
        </w:rPr>
        <w:t>e</w:t>
      </w:r>
      <w:r w:rsidRPr="005451D3">
        <w:rPr>
          <w:spacing w:val="-2"/>
          <w:sz w:val="22"/>
          <w:szCs w:val="22"/>
        </w:rPr>
        <w:t>t</w:t>
      </w:r>
      <w:r w:rsidRPr="005451D3">
        <w:rPr>
          <w:spacing w:val="2"/>
          <w:sz w:val="22"/>
          <w:szCs w:val="22"/>
        </w:rPr>
        <w:t>a</w:t>
      </w:r>
      <w:r w:rsidRPr="005451D3">
        <w:rPr>
          <w:sz w:val="22"/>
          <w:szCs w:val="22"/>
        </w:rPr>
        <w:t>bol</w:t>
      </w:r>
      <w:r w:rsidRPr="005451D3">
        <w:rPr>
          <w:spacing w:val="-2"/>
          <w:sz w:val="22"/>
          <w:szCs w:val="22"/>
        </w:rPr>
        <w:t>i</w:t>
      </w:r>
      <w:r w:rsidRPr="005451D3">
        <w:rPr>
          <w:sz w:val="22"/>
          <w:szCs w:val="22"/>
        </w:rPr>
        <w:t>c</w:t>
      </w:r>
      <w:r w:rsidRPr="005451D3">
        <w:rPr>
          <w:spacing w:val="16"/>
          <w:sz w:val="22"/>
          <w:szCs w:val="22"/>
        </w:rPr>
        <w:t xml:space="preserve"> </w:t>
      </w:r>
      <w:r w:rsidRPr="005451D3">
        <w:rPr>
          <w:sz w:val="22"/>
          <w:szCs w:val="22"/>
        </w:rPr>
        <w:t>a</w:t>
      </w:r>
      <w:r w:rsidRPr="005451D3">
        <w:rPr>
          <w:spacing w:val="-3"/>
          <w:sz w:val="22"/>
          <w:szCs w:val="22"/>
        </w:rPr>
        <w:t>c</w:t>
      </w:r>
      <w:r w:rsidRPr="005451D3">
        <w:rPr>
          <w:spacing w:val="3"/>
          <w:sz w:val="22"/>
          <w:szCs w:val="22"/>
        </w:rPr>
        <w:t>t</w:t>
      </w:r>
      <w:r w:rsidRPr="005451D3">
        <w:rPr>
          <w:sz w:val="22"/>
          <w:szCs w:val="22"/>
        </w:rPr>
        <w:t>ivit</w:t>
      </w:r>
      <w:r w:rsidRPr="005451D3">
        <w:rPr>
          <w:spacing w:val="2"/>
          <w:sz w:val="22"/>
          <w:szCs w:val="22"/>
        </w:rPr>
        <w:t>y</w:t>
      </w:r>
      <w:r w:rsidRPr="005451D3">
        <w:rPr>
          <w:sz w:val="22"/>
          <w:szCs w:val="22"/>
        </w:rPr>
        <w:t>.</w:t>
      </w:r>
      <w:r w:rsidRPr="005451D3">
        <w:rPr>
          <w:spacing w:val="9"/>
          <w:sz w:val="22"/>
          <w:szCs w:val="22"/>
        </w:rPr>
        <w:t xml:space="preserve"> </w:t>
      </w:r>
      <w:r w:rsidRPr="005451D3">
        <w:rPr>
          <w:spacing w:val="-3"/>
          <w:sz w:val="22"/>
          <w:szCs w:val="22"/>
        </w:rPr>
        <w:t>I</w:t>
      </w:r>
      <w:r w:rsidRPr="005451D3">
        <w:rPr>
          <w:sz w:val="22"/>
          <w:szCs w:val="22"/>
        </w:rPr>
        <w:t xml:space="preserve">n </w:t>
      </w:r>
      <w:r w:rsidRPr="005451D3">
        <w:rPr>
          <w:spacing w:val="2"/>
          <w:sz w:val="22"/>
          <w:szCs w:val="22"/>
        </w:rPr>
        <w:t>c</w:t>
      </w:r>
      <w:r w:rsidRPr="005451D3">
        <w:rPr>
          <w:sz w:val="22"/>
          <w:szCs w:val="22"/>
        </w:rPr>
        <w:t>ont</w:t>
      </w:r>
      <w:r w:rsidRPr="005451D3">
        <w:rPr>
          <w:spacing w:val="2"/>
          <w:sz w:val="22"/>
          <w:szCs w:val="22"/>
        </w:rPr>
        <w:t>ra</w:t>
      </w:r>
      <w:r w:rsidRPr="005451D3">
        <w:rPr>
          <w:sz w:val="22"/>
          <w:szCs w:val="22"/>
        </w:rPr>
        <w:t>st,</w:t>
      </w:r>
      <w:r w:rsidRPr="005451D3">
        <w:rPr>
          <w:spacing w:val="13"/>
          <w:sz w:val="22"/>
          <w:szCs w:val="22"/>
        </w:rPr>
        <w:t xml:space="preserve"> </w:t>
      </w:r>
      <w:r w:rsidRPr="005451D3">
        <w:rPr>
          <w:sz w:val="22"/>
          <w:szCs w:val="22"/>
        </w:rPr>
        <w:t>the g</w:t>
      </w:r>
      <w:r w:rsidRPr="005451D3">
        <w:rPr>
          <w:spacing w:val="-2"/>
          <w:sz w:val="22"/>
          <w:szCs w:val="22"/>
        </w:rPr>
        <w:t>i</w:t>
      </w:r>
      <w:r w:rsidRPr="005451D3">
        <w:rPr>
          <w:spacing w:val="3"/>
          <w:sz w:val="22"/>
          <w:szCs w:val="22"/>
        </w:rPr>
        <w:t>l</w:t>
      </w:r>
      <w:r w:rsidRPr="005451D3">
        <w:rPr>
          <w:sz w:val="22"/>
          <w:szCs w:val="22"/>
        </w:rPr>
        <w:t xml:space="preserve">l </w:t>
      </w:r>
      <w:r w:rsidRPr="005451D3">
        <w:rPr>
          <w:spacing w:val="-2"/>
          <w:sz w:val="22"/>
          <w:szCs w:val="22"/>
        </w:rPr>
        <w:t>t</w:t>
      </w:r>
      <w:r w:rsidRPr="005451D3">
        <w:rPr>
          <w:spacing w:val="3"/>
          <w:sz w:val="22"/>
          <w:szCs w:val="22"/>
        </w:rPr>
        <w:t>i</w:t>
      </w:r>
      <w:r w:rsidRPr="005451D3">
        <w:rPr>
          <w:spacing w:val="-2"/>
          <w:sz w:val="22"/>
          <w:szCs w:val="22"/>
        </w:rPr>
        <w:t>s</w:t>
      </w:r>
      <w:r w:rsidRPr="005451D3">
        <w:rPr>
          <w:spacing w:val="2"/>
          <w:sz w:val="22"/>
          <w:szCs w:val="22"/>
        </w:rPr>
        <w:t>s</w:t>
      </w:r>
      <w:r w:rsidRPr="005451D3">
        <w:rPr>
          <w:sz w:val="22"/>
          <w:szCs w:val="22"/>
        </w:rPr>
        <w:t>ue</w:t>
      </w:r>
      <w:r w:rsidRPr="005451D3">
        <w:rPr>
          <w:spacing w:val="4"/>
          <w:sz w:val="22"/>
          <w:szCs w:val="22"/>
        </w:rPr>
        <w:t xml:space="preserve"> </w:t>
      </w:r>
      <w:r w:rsidRPr="005451D3">
        <w:rPr>
          <w:spacing w:val="2"/>
          <w:sz w:val="22"/>
          <w:szCs w:val="22"/>
        </w:rPr>
        <w:t>s</w:t>
      </w:r>
      <w:r w:rsidRPr="005451D3">
        <w:rPr>
          <w:sz w:val="22"/>
          <w:szCs w:val="22"/>
        </w:rPr>
        <w:t>how</w:t>
      </w:r>
      <w:r w:rsidRPr="005451D3">
        <w:rPr>
          <w:spacing w:val="-3"/>
          <w:sz w:val="22"/>
          <w:szCs w:val="22"/>
        </w:rPr>
        <w:t>e</w:t>
      </w:r>
      <w:r w:rsidRPr="005451D3">
        <w:rPr>
          <w:sz w:val="22"/>
          <w:szCs w:val="22"/>
        </w:rPr>
        <w:t>d</w:t>
      </w:r>
      <w:r w:rsidRPr="005451D3">
        <w:rPr>
          <w:spacing w:val="10"/>
          <w:sz w:val="22"/>
          <w:szCs w:val="22"/>
        </w:rPr>
        <w:t xml:space="preserve"> </w:t>
      </w:r>
      <w:r w:rsidRPr="005451D3">
        <w:rPr>
          <w:sz w:val="22"/>
          <w:szCs w:val="22"/>
        </w:rPr>
        <w:t xml:space="preserve">a </w:t>
      </w:r>
      <w:r w:rsidRPr="005451D3">
        <w:rPr>
          <w:spacing w:val="-2"/>
          <w:sz w:val="22"/>
          <w:szCs w:val="22"/>
        </w:rPr>
        <w:t>h</w:t>
      </w:r>
      <w:r w:rsidRPr="005451D3">
        <w:rPr>
          <w:sz w:val="22"/>
          <w:szCs w:val="22"/>
        </w:rPr>
        <w:t>igher</w:t>
      </w:r>
      <w:r w:rsidRPr="005451D3">
        <w:rPr>
          <w:spacing w:val="8"/>
          <w:sz w:val="22"/>
          <w:szCs w:val="22"/>
        </w:rPr>
        <w:t xml:space="preserve"> </w:t>
      </w:r>
      <w:r w:rsidRPr="005451D3">
        <w:rPr>
          <w:sz w:val="22"/>
          <w:szCs w:val="22"/>
        </w:rPr>
        <w:t>r</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w:t>
      </w:r>
      <w:r w:rsidRPr="005451D3">
        <w:rPr>
          <w:spacing w:val="4"/>
          <w:sz w:val="22"/>
          <w:szCs w:val="22"/>
        </w:rPr>
        <w:t xml:space="preserve"> </w:t>
      </w:r>
      <w:r w:rsidRPr="005451D3">
        <w:rPr>
          <w:sz w:val="22"/>
          <w:szCs w:val="22"/>
        </w:rPr>
        <w:t>of</w:t>
      </w:r>
      <w:r w:rsidRPr="005451D3">
        <w:rPr>
          <w:spacing w:val="7"/>
          <w:sz w:val="22"/>
          <w:szCs w:val="22"/>
        </w:rPr>
        <w:t xml:space="preserve"> </w:t>
      </w:r>
      <w:r w:rsidRPr="005451D3">
        <w:rPr>
          <w:w w:val="102"/>
          <w:sz w:val="22"/>
          <w:szCs w:val="22"/>
        </w:rPr>
        <w:t xml:space="preserve">1.73, </w:t>
      </w:r>
      <w:r w:rsidRPr="005451D3">
        <w:rPr>
          <w:sz w:val="22"/>
          <w:szCs w:val="22"/>
        </w:rPr>
        <w:t>s</w:t>
      </w:r>
      <w:r w:rsidRPr="005451D3">
        <w:rPr>
          <w:spacing w:val="2"/>
          <w:sz w:val="22"/>
          <w:szCs w:val="22"/>
        </w:rPr>
        <w:t>u</w:t>
      </w:r>
      <w:r w:rsidRPr="005451D3">
        <w:rPr>
          <w:sz w:val="22"/>
          <w:szCs w:val="22"/>
        </w:rPr>
        <w:t>gg</w:t>
      </w:r>
      <w:r w:rsidRPr="005451D3">
        <w:rPr>
          <w:spacing w:val="-3"/>
          <w:sz w:val="22"/>
          <w:szCs w:val="22"/>
        </w:rPr>
        <w:t>e</w:t>
      </w:r>
      <w:r w:rsidRPr="005451D3">
        <w:rPr>
          <w:spacing w:val="2"/>
          <w:sz w:val="22"/>
          <w:szCs w:val="22"/>
        </w:rPr>
        <w:t>s</w:t>
      </w:r>
      <w:r w:rsidRPr="005451D3">
        <w:rPr>
          <w:spacing w:val="-2"/>
          <w:sz w:val="22"/>
          <w:szCs w:val="22"/>
        </w:rPr>
        <w:t>t</w:t>
      </w:r>
      <w:r w:rsidRPr="005451D3">
        <w:rPr>
          <w:spacing w:val="3"/>
          <w:sz w:val="22"/>
          <w:szCs w:val="22"/>
        </w:rPr>
        <w:t>i</w:t>
      </w:r>
      <w:r w:rsidRPr="005451D3">
        <w:rPr>
          <w:sz w:val="22"/>
          <w:szCs w:val="22"/>
        </w:rPr>
        <w:t>ng</w:t>
      </w:r>
      <w:r w:rsidRPr="005451D3">
        <w:rPr>
          <w:spacing w:val="32"/>
          <w:sz w:val="22"/>
          <w:szCs w:val="22"/>
        </w:rPr>
        <w:t xml:space="preserve"> </w:t>
      </w:r>
      <w:r w:rsidRPr="005451D3">
        <w:rPr>
          <w:sz w:val="22"/>
          <w:szCs w:val="22"/>
        </w:rPr>
        <w:t>in</w:t>
      </w:r>
      <w:r w:rsidRPr="005451D3">
        <w:rPr>
          <w:spacing w:val="2"/>
          <w:sz w:val="22"/>
          <w:szCs w:val="22"/>
        </w:rPr>
        <w:t>c</w:t>
      </w:r>
      <w:r w:rsidRPr="005451D3">
        <w:rPr>
          <w:sz w:val="22"/>
          <w:szCs w:val="22"/>
        </w:rPr>
        <w:t>r</w:t>
      </w:r>
      <w:r w:rsidRPr="005451D3">
        <w:rPr>
          <w:spacing w:val="-3"/>
          <w:sz w:val="22"/>
          <w:szCs w:val="22"/>
        </w:rPr>
        <w:t>e</w:t>
      </w:r>
      <w:r w:rsidRPr="005451D3">
        <w:rPr>
          <w:sz w:val="22"/>
          <w:szCs w:val="22"/>
        </w:rPr>
        <w:t>as</w:t>
      </w:r>
      <w:r w:rsidRPr="005451D3">
        <w:rPr>
          <w:spacing w:val="-3"/>
          <w:sz w:val="22"/>
          <w:szCs w:val="22"/>
        </w:rPr>
        <w:t>e</w:t>
      </w:r>
      <w:r w:rsidRPr="005451D3">
        <w:rPr>
          <w:sz w:val="22"/>
          <w:szCs w:val="22"/>
        </w:rPr>
        <w:t>d</w:t>
      </w:r>
      <w:r w:rsidRPr="005451D3">
        <w:rPr>
          <w:spacing w:val="30"/>
          <w:sz w:val="22"/>
          <w:szCs w:val="22"/>
        </w:rPr>
        <w:t xml:space="preserve"> </w:t>
      </w:r>
      <w:r w:rsidRPr="005451D3">
        <w:rPr>
          <w:sz w:val="22"/>
          <w:szCs w:val="22"/>
        </w:rPr>
        <w:t>p</w:t>
      </w:r>
      <w:r w:rsidRPr="005451D3">
        <w:rPr>
          <w:spacing w:val="2"/>
          <w:sz w:val="22"/>
          <w:szCs w:val="22"/>
        </w:rPr>
        <w:t>r</w:t>
      </w:r>
      <w:r w:rsidRPr="005451D3">
        <w:rPr>
          <w:sz w:val="22"/>
          <w:szCs w:val="22"/>
        </w:rPr>
        <w:t>o</w:t>
      </w:r>
      <w:r w:rsidRPr="005451D3">
        <w:rPr>
          <w:spacing w:val="3"/>
          <w:sz w:val="22"/>
          <w:szCs w:val="22"/>
        </w:rPr>
        <w:t>t</w:t>
      </w:r>
      <w:r w:rsidRPr="005451D3">
        <w:rPr>
          <w:sz w:val="22"/>
          <w:szCs w:val="22"/>
        </w:rPr>
        <w:t>e</w:t>
      </w:r>
      <w:r w:rsidRPr="005451D3">
        <w:rPr>
          <w:spacing w:val="-2"/>
          <w:sz w:val="22"/>
          <w:szCs w:val="22"/>
        </w:rPr>
        <w:t>i</w:t>
      </w:r>
      <w:r w:rsidRPr="005451D3">
        <w:rPr>
          <w:sz w:val="22"/>
          <w:szCs w:val="22"/>
        </w:rPr>
        <w:t>n</w:t>
      </w:r>
      <w:r w:rsidRPr="005451D3">
        <w:rPr>
          <w:spacing w:val="27"/>
          <w:sz w:val="22"/>
          <w:szCs w:val="22"/>
        </w:rPr>
        <w:t xml:space="preserve"> </w:t>
      </w:r>
      <w:r w:rsidRPr="005451D3">
        <w:rPr>
          <w:spacing w:val="-2"/>
          <w:sz w:val="22"/>
          <w:szCs w:val="22"/>
        </w:rPr>
        <w:t>s</w:t>
      </w:r>
      <w:r w:rsidRPr="005451D3">
        <w:rPr>
          <w:sz w:val="22"/>
          <w:szCs w:val="22"/>
        </w:rPr>
        <w:t>yn</w:t>
      </w:r>
      <w:r w:rsidRPr="005451D3">
        <w:rPr>
          <w:spacing w:val="3"/>
          <w:sz w:val="22"/>
          <w:szCs w:val="22"/>
        </w:rPr>
        <w:t>t</w:t>
      </w:r>
      <w:r w:rsidRPr="005451D3">
        <w:rPr>
          <w:sz w:val="22"/>
          <w:szCs w:val="22"/>
        </w:rPr>
        <w:t>hes</w:t>
      </w:r>
      <w:r w:rsidRPr="005451D3">
        <w:rPr>
          <w:spacing w:val="-2"/>
          <w:sz w:val="22"/>
          <w:szCs w:val="22"/>
        </w:rPr>
        <w:t>i</w:t>
      </w:r>
      <w:r w:rsidRPr="005451D3">
        <w:rPr>
          <w:sz w:val="22"/>
          <w:szCs w:val="22"/>
        </w:rPr>
        <w:t>s</w:t>
      </w:r>
      <w:r w:rsidRPr="005451D3">
        <w:rPr>
          <w:spacing w:val="31"/>
          <w:sz w:val="22"/>
          <w:szCs w:val="22"/>
        </w:rPr>
        <w:t xml:space="preserve"> </w:t>
      </w:r>
      <w:r w:rsidRPr="005451D3">
        <w:rPr>
          <w:spacing w:val="-3"/>
          <w:sz w:val="22"/>
          <w:szCs w:val="22"/>
        </w:rPr>
        <w:t>a</w:t>
      </w:r>
      <w:r w:rsidRPr="005451D3">
        <w:rPr>
          <w:spacing w:val="2"/>
          <w:sz w:val="22"/>
          <w:szCs w:val="22"/>
        </w:rPr>
        <w:t>n</w:t>
      </w:r>
      <w:r w:rsidRPr="005451D3">
        <w:rPr>
          <w:sz w:val="22"/>
          <w:szCs w:val="22"/>
        </w:rPr>
        <w:t>d</w:t>
      </w:r>
      <w:r w:rsidRPr="005451D3">
        <w:rPr>
          <w:spacing w:val="16"/>
          <w:sz w:val="22"/>
          <w:szCs w:val="22"/>
        </w:rPr>
        <w:t xml:space="preserve"> </w:t>
      </w:r>
      <w:r w:rsidRPr="005451D3">
        <w:rPr>
          <w:sz w:val="22"/>
          <w:szCs w:val="22"/>
        </w:rPr>
        <w:t>fun</w:t>
      </w:r>
      <w:r w:rsidRPr="005451D3">
        <w:rPr>
          <w:spacing w:val="2"/>
          <w:sz w:val="22"/>
          <w:szCs w:val="22"/>
        </w:rPr>
        <w:t>c</w:t>
      </w:r>
      <w:r w:rsidRPr="005451D3">
        <w:rPr>
          <w:sz w:val="22"/>
          <w:szCs w:val="22"/>
        </w:rPr>
        <w:t>t</w:t>
      </w:r>
      <w:r w:rsidRPr="005451D3">
        <w:rPr>
          <w:spacing w:val="-2"/>
          <w:sz w:val="22"/>
          <w:szCs w:val="22"/>
        </w:rPr>
        <w:t>i</w:t>
      </w:r>
      <w:r w:rsidRPr="005451D3">
        <w:rPr>
          <w:sz w:val="22"/>
          <w:szCs w:val="22"/>
        </w:rPr>
        <w:t>onal</w:t>
      </w:r>
      <w:r w:rsidRPr="005451D3">
        <w:rPr>
          <w:spacing w:val="29"/>
          <w:sz w:val="22"/>
          <w:szCs w:val="22"/>
        </w:rPr>
        <w:t xml:space="preserve"> </w:t>
      </w:r>
      <w:r w:rsidRPr="005451D3">
        <w:rPr>
          <w:spacing w:val="2"/>
          <w:sz w:val="22"/>
          <w:szCs w:val="22"/>
        </w:rPr>
        <w:t>a</w:t>
      </w:r>
      <w:r w:rsidRPr="005451D3">
        <w:rPr>
          <w:sz w:val="22"/>
          <w:szCs w:val="22"/>
        </w:rPr>
        <w:t>c</w:t>
      </w:r>
      <w:r w:rsidRPr="005451D3">
        <w:rPr>
          <w:spacing w:val="-2"/>
          <w:sz w:val="22"/>
          <w:szCs w:val="22"/>
        </w:rPr>
        <w:t>t</w:t>
      </w:r>
      <w:r w:rsidRPr="005451D3">
        <w:rPr>
          <w:spacing w:val="3"/>
          <w:sz w:val="22"/>
          <w:szCs w:val="22"/>
        </w:rPr>
        <w:t>i</w:t>
      </w:r>
      <w:r w:rsidRPr="005451D3">
        <w:rPr>
          <w:sz w:val="22"/>
          <w:szCs w:val="22"/>
        </w:rPr>
        <w:t>v</w:t>
      </w:r>
      <w:r w:rsidRPr="005451D3">
        <w:rPr>
          <w:spacing w:val="-2"/>
          <w:sz w:val="22"/>
          <w:szCs w:val="22"/>
        </w:rPr>
        <w:t>i</w:t>
      </w:r>
      <w:r w:rsidRPr="005451D3">
        <w:rPr>
          <w:sz w:val="22"/>
          <w:szCs w:val="22"/>
        </w:rPr>
        <w:t>ty</w:t>
      </w:r>
      <w:r w:rsidRPr="005451D3">
        <w:rPr>
          <w:spacing w:val="28"/>
          <w:sz w:val="22"/>
          <w:szCs w:val="22"/>
        </w:rPr>
        <w:t xml:space="preserve"> </w:t>
      </w:r>
      <w:r w:rsidRPr="005451D3">
        <w:rPr>
          <w:sz w:val="22"/>
          <w:szCs w:val="22"/>
        </w:rPr>
        <w:t>as</w:t>
      </w:r>
      <w:r w:rsidRPr="005451D3">
        <w:rPr>
          <w:spacing w:val="-2"/>
          <w:sz w:val="22"/>
          <w:szCs w:val="22"/>
        </w:rPr>
        <w:t>s</w:t>
      </w:r>
      <w:r w:rsidRPr="005451D3">
        <w:rPr>
          <w:sz w:val="22"/>
          <w:szCs w:val="22"/>
        </w:rPr>
        <w:t>o</w:t>
      </w:r>
      <w:r w:rsidRPr="005451D3">
        <w:rPr>
          <w:spacing w:val="2"/>
          <w:sz w:val="22"/>
          <w:szCs w:val="22"/>
        </w:rPr>
        <w:t>c</w:t>
      </w:r>
      <w:r w:rsidRPr="005451D3">
        <w:rPr>
          <w:sz w:val="22"/>
          <w:szCs w:val="22"/>
        </w:rPr>
        <w:t>i</w:t>
      </w:r>
      <w:r w:rsidRPr="005451D3">
        <w:rPr>
          <w:spacing w:val="-3"/>
          <w:sz w:val="22"/>
          <w:szCs w:val="22"/>
        </w:rPr>
        <w:t>a</w:t>
      </w:r>
      <w:r w:rsidRPr="005451D3">
        <w:rPr>
          <w:spacing w:val="3"/>
          <w:sz w:val="22"/>
          <w:szCs w:val="22"/>
        </w:rPr>
        <w:t>t</w:t>
      </w:r>
      <w:r w:rsidRPr="005451D3">
        <w:rPr>
          <w:sz w:val="22"/>
          <w:szCs w:val="22"/>
        </w:rPr>
        <w:t>ed</w:t>
      </w:r>
      <w:r w:rsidRPr="005451D3">
        <w:rPr>
          <w:spacing w:val="28"/>
          <w:sz w:val="22"/>
          <w:szCs w:val="22"/>
        </w:rPr>
        <w:t xml:space="preserve"> </w:t>
      </w:r>
      <w:r w:rsidRPr="005451D3">
        <w:rPr>
          <w:spacing w:val="2"/>
          <w:sz w:val="22"/>
          <w:szCs w:val="22"/>
        </w:rPr>
        <w:t>w</w:t>
      </w:r>
      <w:r w:rsidRPr="005451D3">
        <w:rPr>
          <w:sz w:val="22"/>
          <w:szCs w:val="22"/>
        </w:rPr>
        <w:t>ith</w:t>
      </w:r>
      <w:r w:rsidRPr="005451D3">
        <w:rPr>
          <w:spacing w:val="23"/>
          <w:sz w:val="22"/>
          <w:szCs w:val="22"/>
        </w:rPr>
        <w:t xml:space="preserve"> </w:t>
      </w:r>
      <w:r w:rsidRPr="005451D3">
        <w:rPr>
          <w:sz w:val="22"/>
          <w:szCs w:val="22"/>
        </w:rPr>
        <w:t>r</w:t>
      </w:r>
      <w:r w:rsidRPr="005451D3">
        <w:rPr>
          <w:spacing w:val="-3"/>
          <w:sz w:val="22"/>
          <w:szCs w:val="22"/>
        </w:rPr>
        <w:t>e</w:t>
      </w:r>
      <w:r w:rsidRPr="005451D3">
        <w:rPr>
          <w:sz w:val="22"/>
          <w:szCs w:val="22"/>
        </w:rPr>
        <w:t>spir</w:t>
      </w:r>
      <w:r w:rsidRPr="005451D3">
        <w:rPr>
          <w:spacing w:val="2"/>
          <w:sz w:val="22"/>
          <w:szCs w:val="22"/>
        </w:rPr>
        <w:t>a</w:t>
      </w:r>
      <w:r w:rsidRPr="005451D3">
        <w:rPr>
          <w:spacing w:val="-2"/>
          <w:sz w:val="22"/>
          <w:szCs w:val="22"/>
        </w:rPr>
        <w:t>t</w:t>
      </w:r>
      <w:r w:rsidRPr="005451D3">
        <w:rPr>
          <w:sz w:val="22"/>
          <w:szCs w:val="22"/>
        </w:rPr>
        <w:t>ion</w:t>
      </w:r>
      <w:r w:rsidRPr="005451D3">
        <w:rPr>
          <w:spacing w:val="32"/>
          <w:sz w:val="22"/>
          <w:szCs w:val="22"/>
        </w:rPr>
        <w:t xml:space="preserve"> </w:t>
      </w:r>
      <w:r w:rsidRPr="005451D3">
        <w:rPr>
          <w:spacing w:val="2"/>
          <w:w w:val="102"/>
          <w:sz w:val="22"/>
          <w:szCs w:val="22"/>
        </w:rPr>
        <w:t>a</w:t>
      </w:r>
      <w:r w:rsidRPr="005451D3">
        <w:rPr>
          <w:w w:val="102"/>
          <w:sz w:val="22"/>
          <w:szCs w:val="22"/>
        </w:rPr>
        <w:t xml:space="preserve">nd </w:t>
      </w:r>
      <w:r w:rsidRPr="005451D3">
        <w:rPr>
          <w:spacing w:val="3"/>
          <w:sz w:val="22"/>
          <w:szCs w:val="22"/>
        </w:rPr>
        <w:t>i</w:t>
      </w:r>
      <w:r w:rsidRPr="005451D3">
        <w:rPr>
          <w:sz w:val="22"/>
          <w:szCs w:val="22"/>
        </w:rPr>
        <w:t>on</w:t>
      </w:r>
      <w:r w:rsidRPr="005451D3">
        <w:rPr>
          <w:spacing w:val="5"/>
          <w:sz w:val="22"/>
          <w:szCs w:val="22"/>
        </w:rPr>
        <w:t xml:space="preserve"> </w:t>
      </w:r>
      <w:r w:rsidRPr="005451D3">
        <w:rPr>
          <w:sz w:val="22"/>
          <w:szCs w:val="22"/>
        </w:rPr>
        <w:t>excha</w:t>
      </w:r>
      <w:r w:rsidRPr="005451D3">
        <w:rPr>
          <w:spacing w:val="-2"/>
          <w:sz w:val="22"/>
          <w:szCs w:val="22"/>
        </w:rPr>
        <w:t>n</w:t>
      </w:r>
      <w:r w:rsidRPr="005451D3">
        <w:rPr>
          <w:sz w:val="22"/>
          <w:szCs w:val="22"/>
        </w:rPr>
        <w:t>g</w:t>
      </w:r>
      <w:r w:rsidRPr="005451D3">
        <w:rPr>
          <w:spacing w:val="2"/>
          <w:sz w:val="22"/>
          <w:szCs w:val="22"/>
        </w:rPr>
        <w:t>e</w:t>
      </w:r>
      <w:r w:rsidRPr="005451D3">
        <w:rPr>
          <w:sz w:val="22"/>
          <w:szCs w:val="22"/>
        </w:rPr>
        <w:t>.</w:t>
      </w:r>
      <w:r w:rsidRPr="005451D3">
        <w:rPr>
          <w:spacing w:val="19"/>
          <w:sz w:val="22"/>
          <w:szCs w:val="22"/>
        </w:rPr>
        <w:t xml:space="preserve"> </w:t>
      </w:r>
      <w:r w:rsidRPr="005451D3">
        <w:rPr>
          <w:sz w:val="22"/>
          <w:szCs w:val="22"/>
        </w:rPr>
        <w:t>Th</w:t>
      </w:r>
      <w:r w:rsidRPr="005451D3">
        <w:rPr>
          <w:spacing w:val="-2"/>
          <w:sz w:val="22"/>
          <w:szCs w:val="22"/>
        </w:rPr>
        <w:t>i</w:t>
      </w:r>
      <w:r w:rsidRPr="005451D3">
        <w:rPr>
          <w:sz w:val="22"/>
          <w:szCs w:val="22"/>
        </w:rPr>
        <w:t>s</w:t>
      </w:r>
      <w:r w:rsidRPr="005451D3">
        <w:rPr>
          <w:spacing w:val="10"/>
          <w:sz w:val="22"/>
          <w:szCs w:val="22"/>
        </w:rPr>
        <w:t xml:space="preserve"> </w:t>
      </w:r>
      <w:r w:rsidRPr="005451D3">
        <w:rPr>
          <w:spacing w:val="2"/>
          <w:sz w:val="22"/>
          <w:szCs w:val="22"/>
        </w:rPr>
        <w:t>difference re</w:t>
      </w:r>
      <w:r w:rsidRPr="005451D3">
        <w:rPr>
          <w:sz w:val="22"/>
          <w:szCs w:val="22"/>
        </w:rPr>
        <w:t>f</w:t>
      </w:r>
      <w:r w:rsidRPr="005451D3">
        <w:rPr>
          <w:spacing w:val="-2"/>
          <w:sz w:val="22"/>
          <w:szCs w:val="22"/>
        </w:rPr>
        <w:t>l</w:t>
      </w:r>
      <w:r w:rsidRPr="005451D3">
        <w:rPr>
          <w:spacing w:val="2"/>
          <w:sz w:val="22"/>
          <w:szCs w:val="22"/>
        </w:rPr>
        <w:t>e</w:t>
      </w:r>
      <w:r w:rsidRPr="005451D3">
        <w:rPr>
          <w:spacing w:val="4"/>
          <w:sz w:val="22"/>
          <w:szCs w:val="22"/>
        </w:rPr>
        <w:t>c</w:t>
      </w:r>
      <w:r w:rsidRPr="005451D3">
        <w:rPr>
          <w:sz w:val="22"/>
          <w:szCs w:val="22"/>
        </w:rPr>
        <w:t>ts</w:t>
      </w:r>
      <w:r w:rsidRPr="005451D3">
        <w:rPr>
          <w:spacing w:val="14"/>
          <w:sz w:val="22"/>
          <w:szCs w:val="22"/>
        </w:rPr>
        <w:t xml:space="preserve"> the </w:t>
      </w:r>
      <w:r w:rsidRPr="005451D3">
        <w:rPr>
          <w:sz w:val="22"/>
          <w:szCs w:val="22"/>
        </w:rPr>
        <w:t>tiss</w:t>
      </w:r>
      <w:r w:rsidRPr="005451D3">
        <w:rPr>
          <w:spacing w:val="2"/>
          <w:sz w:val="22"/>
          <w:szCs w:val="22"/>
        </w:rPr>
        <w:t>u</w:t>
      </w:r>
      <w:r w:rsidRPr="005451D3">
        <w:rPr>
          <w:spacing w:val="-3"/>
          <w:sz w:val="22"/>
          <w:szCs w:val="22"/>
        </w:rPr>
        <w:t>e</w:t>
      </w:r>
      <w:r w:rsidRPr="005451D3">
        <w:rPr>
          <w:sz w:val="22"/>
          <w:szCs w:val="22"/>
        </w:rPr>
        <w:t>-specific</w:t>
      </w:r>
      <w:r w:rsidRPr="005451D3">
        <w:rPr>
          <w:spacing w:val="24"/>
          <w:sz w:val="22"/>
          <w:szCs w:val="22"/>
        </w:rPr>
        <w:t xml:space="preserve"> </w:t>
      </w:r>
      <w:r w:rsidRPr="005451D3">
        <w:rPr>
          <w:sz w:val="22"/>
          <w:szCs w:val="22"/>
        </w:rPr>
        <w:t>phy</w:t>
      </w:r>
      <w:r w:rsidRPr="005451D3">
        <w:rPr>
          <w:spacing w:val="2"/>
          <w:sz w:val="22"/>
          <w:szCs w:val="22"/>
        </w:rPr>
        <w:t>s</w:t>
      </w:r>
      <w:r w:rsidRPr="005451D3">
        <w:rPr>
          <w:spacing w:val="-2"/>
          <w:sz w:val="22"/>
          <w:szCs w:val="22"/>
        </w:rPr>
        <w:t>i</w:t>
      </w:r>
      <w:r w:rsidRPr="005451D3">
        <w:rPr>
          <w:sz w:val="22"/>
          <w:szCs w:val="22"/>
        </w:rPr>
        <w:t>o</w:t>
      </w:r>
      <w:r w:rsidRPr="005451D3">
        <w:rPr>
          <w:spacing w:val="3"/>
          <w:sz w:val="22"/>
          <w:szCs w:val="22"/>
        </w:rPr>
        <w:t>l</w:t>
      </w:r>
      <w:r w:rsidRPr="005451D3">
        <w:rPr>
          <w:sz w:val="22"/>
          <w:szCs w:val="22"/>
        </w:rPr>
        <w:t>ogical</w:t>
      </w:r>
      <w:r w:rsidRPr="005451D3">
        <w:rPr>
          <w:spacing w:val="26"/>
          <w:sz w:val="22"/>
          <w:szCs w:val="22"/>
        </w:rPr>
        <w:t xml:space="preserve"> </w:t>
      </w:r>
      <w:r w:rsidRPr="005451D3">
        <w:rPr>
          <w:sz w:val="22"/>
          <w:szCs w:val="22"/>
        </w:rPr>
        <w:t>r</w:t>
      </w:r>
      <w:r w:rsidRPr="005451D3">
        <w:rPr>
          <w:spacing w:val="-2"/>
          <w:sz w:val="22"/>
          <w:szCs w:val="22"/>
        </w:rPr>
        <w:t>o</w:t>
      </w:r>
      <w:r w:rsidRPr="005451D3">
        <w:rPr>
          <w:sz w:val="22"/>
          <w:szCs w:val="22"/>
        </w:rPr>
        <w:t>les</w:t>
      </w:r>
      <w:r w:rsidRPr="005451D3">
        <w:rPr>
          <w:spacing w:val="10"/>
          <w:sz w:val="22"/>
          <w:szCs w:val="22"/>
        </w:rPr>
        <w:t xml:space="preserve"> </w:t>
      </w:r>
      <w:r w:rsidRPr="005451D3">
        <w:rPr>
          <w:sz w:val="22"/>
          <w:szCs w:val="22"/>
        </w:rPr>
        <w:t>in</w:t>
      </w:r>
      <w:r w:rsidRPr="005451D3">
        <w:rPr>
          <w:spacing w:val="4"/>
          <w:sz w:val="22"/>
          <w:szCs w:val="22"/>
        </w:rPr>
        <w:t xml:space="preserve"> </w:t>
      </w:r>
      <w:r w:rsidRPr="005451D3">
        <w:rPr>
          <w:spacing w:val="3"/>
          <w:sz w:val="22"/>
          <w:szCs w:val="22"/>
        </w:rPr>
        <w:t>t</w:t>
      </w:r>
      <w:r w:rsidRPr="005451D3">
        <w:rPr>
          <w:sz w:val="22"/>
          <w:szCs w:val="22"/>
        </w:rPr>
        <w:t>he</w:t>
      </w:r>
      <w:r w:rsidRPr="005451D3">
        <w:rPr>
          <w:spacing w:val="4"/>
          <w:sz w:val="22"/>
          <w:szCs w:val="22"/>
        </w:rPr>
        <w:t xml:space="preserve"> </w:t>
      </w:r>
      <w:r w:rsidRPr="005451D3">
        <w:rPr>
          <w:w w:val="102"/>
          <w:sz w:val="22"/>
          <w:szCs w:val="22"/>
        </w:rPr>
        <w:t>fish</w:t>
      </w:r>
      <w:r w:rsidRPr="005451D3">
        <w:t xml:space="preserve"> </w:t>
      </w:r>
      <w:r w:rsidRPr="005451D3">
        <w:rPr>
          <w:sz w:val="24"/>
        </w:rPr>
        <w:t xml:space="preserve">(Buckley, 1984; Buckley </w:t>
      </w:r>
      <w:r w:rsidRPr="005451D3">
        <w:rPr>
          <w:i/>
          <w:iCs/>
          <w:sz w:val="24"/>
        </w:rPr>
        <w:t>et al</w:t>
      </w:r>
      <w:r w:rsidRPr="005451D3">
        <w:rPr>
          <w:sz w:val="24"/>
        </w:rPr>
        <w:t xml:space="preserve">., 1999; Foley </w:t>
      </w:r>
      <w:r w:rsidRPr="005451D3">
        <w:rPr>
          <w:i/>
          <w:iCs/>
          <w:sz w:val="24"/>
        </w:rPr>
        <w:t>et al</w:t>
      </w:r>
      <w:r w:rsidRPr="005451D3">
        <w:rPr>
          <w:sz w:val="24"/>
        </w:rPr>
        <w:t>., 2015).</w:t>
      </w:r>
    </w:p>
    <w:p w14:paraId="201F312E" w14:textId="77777777" w:rsidR="00060D3B" w:rsidRPr="005451D3" w:rsidRDefault="005B6957" w:rsidP="00E42516">
      <w:pPr>
        <w:spacing w:line="360" w:lineRule="auto"/>
        <w:ind w:left="152" w:right="125"/>
        <w:jc w:val="both"/>
        <w:rPr>
          <w:sz w:val="22"/>
          <w:szCs w:val="22"/>
        </w:rPr>
      </w:pPr>
      <w:r w:rsidRPr="005451D3">
        <w:rPr>
          <w:sz w:val="24"/>
        </w:rPr>
        <w:t xml:space="preserve">The higher gill RNA/DNA ratio should be interpreted as an index of greater apparent biosynthetic demand per unit of DNA, but not as direct proof of specific gene upregulation because the present colorimetric design did not measure individual transcripts (Buckley </w:t>
      </w:r>
      <w:r w:rsidRPr="005451D3">
        <w:rPr>
          <w:i/>
          <w:iCs/>
          <w:sz w:val="24"/>
        </w:rPr>
        <w:t>et al</w:t>
      </w:r>
      <w:r w:rsidRPr="005451D3">
        <w:rPr>
          <w:sz w:val="24"/>
        </w:rPr>
        <w:t xml:space="preserve">., 1999; Foley </w:t>
      </w:r>
      <w:r w:rsidRPr="005451D3">
        <w:rPr>
          <w:i/>
          <w:iCs/>
          <w:sz w:val="24"/>
        </w:rPr>
        <w:t>et al</w:t>
      </w:r>
      <w:r w:rsidRPr="005451D3">
        <w:rPr>
          <w:sz w:val="24"/>
        </w:rPr>
        <w:t>., 2015).</w:t>
      </w:r>
    </w:p>
    <w:p w14:paraId="67AE6902" w14:textId="77777777" w:rsidR="00E76E30" w:rsidRPr="005451D3" w:rsidRDefault="00E76E30" w:rsidP="00E42516">
      <w:pPr>
        <w:spacing w:before="9" w:line="360" w:lineRule="auto"/>
        <w:rPr>
          <w:sz w:val="15"/>
          <w:szCs w:val="15"/>
        </w:rPr>
      </w:pPr>
    </w:p>
    <w:p w14:paraId="28FF4D84" w14:textId="77777777" w:rsidR="00E76E30" w:rsidRPr="005451D3" w:rsidRDefault="005B6957" w:rsidP="00E42516">
      <w:pPr>
        <w:spacing w:line="360" w:lineRule="auto"/>
        <w:ind w:left="152" w:right="133"/>
        <w:jc w:val="both"/>
        <w:rPr>
          <w:sz w:val="22"/>
          <w:szCs w:val="22"/>
        </w:rPr>
        <w:sectPr w:rsidR="00E76E30" w:rsidRPr="005451D3">
          <w:headerReference w:type="even" r:id="rId44"/>
          <w:headerReference w:type="default" r:id="rId45"/>
          <w:footerReference w:type="default" r:id="rId46"/>
          <w:headerReference w:type="first" r:id="rId47"/>
          <w:pgSz w:w="12240" w:h="15840"/>
          <w:pgMar w:top="1260" w:right="1720" w:bottom="280" w:left="1720" w:header="0" w:footer="770" w:gutter="0"/>
          <w:cols w:space="720"/>
        </w:sectPr>
      </w:pPr>
      <w:r w:rsidRPr="005451D3">
        <w:rPr>
          <w:spacing w:val="2"/>
          <w:sz w:val="22"/>
          <w:szCs w:val="22"/>
        </w:rPr>
        <w:t>T</w:t>
      </w:r>
      <w:r w:rsidRPr="005451D3">
        <w:rPr>
          <w:sz w:val="22"/>
          <w:szCs w:val="22"/>
        </w:rPr>
        <w:t>he</w:t>
      </w:r>
      <w:r w:rsidRPr="005451D3">
        <w:rPr>
          <w:spacing w:val="-2"/>
          <w:sz w:val="22"/>
          <w:szCs w:val="22"/>
        </w:rPr>
        <w:t>s</w:t>
      </w:r>
      <w:r w:rsidRPr="005451D3">
        <w:rPr>
          <w:sz w:val="22"/>
          <w:szCs w:val="22"/>
        </w:rPr>
        <w:t>e</w:t>
      </w:r>
      <w:r w:rsidRPr="005451D3">
        <w:rPr>
          <w:spacing w:val="7"/>
          <w:sz w:val="22"/>
          <w:szCs w:val="22"/>
        </w:rPr>
        <w:t xml:space="preserve"> </w:t>
      </w:r>
      <w:r w:rsidRPr="005451D3">
        <w:rPr>
          <w:sz w:val="22"/>
          <w:szCs w:val="22"/>
        </w:rPr>
        <w:t>obser</w:t>
      </w:r>
      <w:r w:rsidRPr="005451D3">
        <w:rPr>
          <w:spacing w:val="2"/>
          <w:sz w:val="22"/>
          <w:szCs w:val="22"/>
        </w:rPr>
        <w:t>v</w:t>
      </w:r>
      <w:r w:rsidRPr="005451D3">
        <w:rPr>
          <w:spacing w:val="-3"/>
          <w:sz w:val="22"/>
          <w:szCs w:val="22"/>
        </w:rPr>
        <w:t>a</w:t>
      </w:r>
      <w:r w:rsidRPr="005451D3">
        <w:rPr>
          <w:sz w:val="22"/>
          <w:szCs w:val="22"/>
        </w:rPr>
        <w:t>t</w:t>
      </w:r>
      <w:r w:rsidRPr="005451D3">
        <w:rPr>
          <w:spacing w:val="3"/>
          <w:sz w:val="22"/>
          <w:szCs w:val="22"/>
        </w:rPr>
        <w:t>i</w:t>
      </w:r>
      <w:r w:rsidRPr="005451D3">
        <w:rPr>
          <w:sz w:val="22"/>
          <w:szCs w:val="22"/>
        </w:rPr>
        <w:t>ons</w:t>
      </w:r>
      <w:r w:rsidRPr="005451D3">
        <w:rPr>
          <w:spacing w:val="19"/>
          <w:sz w:val="22"/>
          <w:szCs w:val="22"/>
        </w:rPr>
        <w:t xml:space="preserve"> </w:t>
      </w:r>
      <w:r w:rsidRPr="005451D3">
        <w:rPr>
          <w:sz w:val="22"/>
          <w:szCs w:val="22"/>
        </w:rPr>
        <w:t>c</w:t>
      </w:r>
      <w:r w:rsidRPr="005451D3">
        <w:rPr>
          <w:spacing w:val="-2"/>
          <w:sz w:val="22"/>
          <w:szCs w:val="22"/>
        </w:rPr>
        <w:t>o</w:t>
      </w:r>
      <w:r w:rsidRPr="005451D3">
        <w:rPr>
          <w:sz w:val="22"/>
          <w:szCs w:val="22"/>
        </w:rPr>
        <w:t>l</w:t>
      </w:r>
      <w:r w:rsidRPr="005451D3">
        <w:rPr>
          <w:spacing w:val="3"/>
          <w:sz w:val="22"/>
          <w:szCs w:val="22"/>
        </w:rPr>
        <w:t>l</w:t>
      </w:r>
      <w:r w:rsidRPr="005451D3">
        <w:rPr>
          <w:sz w:val="22"/>
          <w:szCs w:val="22"/>
        </w:rPr>
        <w:t>e</w:t>
      </w:r>
      <w:r w:rsidRPr="005451D3">
        <w:rPr>
          <w:spacing w:val="-3"/>
          <w:sz w:val="22"/>
          <w:szCs w:val="22"/>
        </w:rPr>
        <w:t>c</w:t>
      </w:r>
      <w:r w:rsidRPr="005451D3">
        <w:rPr>
          <w:spacing w:val="3"/>
          <w:sz w:val="22"/>
          <w:szCs w:val="22"/>
        </w:rPr>
        <w:t>t</w:t>
      </w:r>
      <w:r w:rsidRPr="005451D3">
        <w:rPr>
          <w:spacing w:val="-2"/>
          <w:sz w:val="22"/>
          <w:szCs w:val="22"/>
        </w:rPr>
        <w:t>i</w:t>
      </w:r>
      <w:r w:rsidRPr="005451D3">
        <w:rPr>
          <w:spacing w:val="2"/>
          <w:sz w:val="22"/>
          <w:szCs w:val="22"/>
        </w:rPr>
        <w:t>v</w:t>
      </w:r>
      <w:r w:rsidRPr="005451D3">
        <w:rPr>
          <w:spacing w:val="-3"/>
          <w:sz w:val="22"/>
          <w:szCs w:val="22"/>
        </w:rPr>
        <w:t>e</w:t>
      </w:r>
      <w:r w:rsidRPr="005451D3">
        <w:rPr>
          <w:spacing w:val="3"/>
          <w:sz w:val="22"/>
          <w:szCs w:val="22"/>
        </w:rPr>
        <w:t>l</w:t>
      </w:r>
      <w:r w:rsidRPr="005451D3">
        <w:rPr>
          <w:sz w:val="22"/>
          <w:szCs w:val="22"/>
        </w:rPr>
        <w:t>y</w:t>
      </w:r>
      <w:r w:rsidRPr="005451D3">
        <w:rPr>
          <w:spacing w:val="15"/>
          <w:sz w:val="22"/>
          <w:szCs w:val="22"/>
        </w:rPr>
        <w:t xml:space="preserve"> </w:t>
      </w:r>
      <w:r w:rsidRPr="005451D3">
        <w:rPr>
          <w:spacing w:val="2"/>
          <w:sz w:val="22"/>
          <w:szCs w:val="22"/>
        </w:rPr>
        <w:t>d</w:t>
      </w:r>
      <w:r w:rsidRPr="005451D3">
        <w:rPr>
          <w:sz w:val="22"/>
          <w:szCs w:val="22"/>
        </w:rPr>
        <w:t>emonstr</w:t>
      </w:r>
      <w:r w:rsidRPr="005451D3">
        <w:rPr>
          <w:spacing w:val="-3"/>
          <w:sz w:val="22"/>
          <w:szCs w:val="22"/>
        </w:rPr>
        <w:t>a</w:t>
      </w:r>
      <w:r w:rsidRPr="005451D3">
        <w:rPr>
          <w:spacing w:val="3"/>
          <w:sz w:val="22"/>
          <w:szCs w:val="22"/>
        </w:rPr>
        <w:t>t</w:t>
      </w:r>
      <w:r w:rsidRPr="005451D3">
        <w:rPr>
          <w:sz w:val="22"/>
          <w:szCs w:val="22"/>
        </w:rPr>
        <w:t>e</w:t>
      </w:r>
      <w:r w:rsidRPr="005451D3">
        <w:rPr>
          <w:spacing w:val="16"/>
          <w:sz w:val="22"/>
          <w:szCs w:val="22"/>
        </w:rPr>
        <w:t xml:space="preserve"> </w:t>
      </w:r>
      <w:r w:rsidRPr="005451D3">
        <w:rPr>
          <w:spacing w:val="3"/>
          <w:sz w:val="22"/>
          <w:szCs w:val="22"/>
        </w:rPr>
        <w:t>t</w:t>
      </w:r>
      <w:r w:rsidRPr="005451D3">
        <w:rPr>
          <w:sz w:val="22"/>
          <w:szCs w:val="22"/>
        </w:rPr>
        <w:t>h</w:t>
      </w:r>
      <w:r w:rsidRPr="005451D3">
        <w:rPr>
          <w:spacing w:val="-3"/>
          <w:sz w:val="22"/>
          <w:szCs w:val="22"/>
        </w:rPr>
        <w:t>a</w:t>
      </w:r>
      <w:r w:rsidRPr="005451D3">
        <w:rPr>
          <w:sz w:val="22"/>
          <w:szCs w:val="22"/>
        </w:rPr>
        <w:t>t</w:t>
      </w:r>
      <w:r w:rsidRPr="005451D3">
        <w:rPr>
          <w:spacing w:val="6"/>
          <w:sz w:val="22"/>
          <w:szCs w:val="22"/>
        </w:rPr>
        <w:t xml:space="preserve"> </w:t>
      </w:r>
      <w:r w:rsidRPr="005451D3">
        <w:rPr>
          <w:sz w:val="22"/>
          <w:szCs w:val="22"/>
        </w:rPr>
        <w:t>nu</w:t>
      </w:r>
      <w:r w:rsidRPr="005451D3">
        <w:rPr>
          <w:spacing w:val="-3"/>
          <w:sz w:val="22"/>
          <w:szCs w:val="22"/>
        </w:rPr>
        <w:t>c</w:t>
      </w:r>
      <w:r w:rsidRPr="005451D3">
        <w:rPr>
          <w:spacing w:val="3"/>
          <w:sz w:val="22"/>
          <w:szCs w:val="22"/>
        </w:rPr>
        <w:t>l</w:t>
      </w:r>
      <w:r w:rsidRPr="005451D3">
        <w:rPr>
          <w:sz w:val="22"/>
          <w:szCs w:val="22"/>
        </w:rPr>
        <w:t>e</w:t>
      </w:r>
      <w:r w:rsidRPr="005451D3">
        <w:rPr>
          <w:spacing w:val="-2"/>
          <w:sz w:val="22"/>
          <w:szCs w:val="22"/>
        </w:rPr>
        <w:t>i</w:t>
      </w:r>
      <w:r w:rsidRPr="005451D3">
        <w:rPr>
          <w:sz w:val="22"/>
          <w:szCs w:val="22"/>
        </w:rPr>
        <w:t>c</w:t>
      </w:r>
      <w:r w:rsidRPr="005451D3">
        <w:rPr>
          <w:spacing w:val="9"/>
          <w:sz w:val="22"/>
          <w:szCs w:val="22"/>
        </w:rPr>
        <w:t xml:space="preserve"> </w:t>
      </w:r>
      <w:r w:rsidRPr="005451D3">
        <w:rPr>
          <w:spacing w:val="2"/>
          <w:sz w:val="22"/>
          <w:szCs w:val="22"/>
        </w:rPr>
        <w:t>a</w:t>
      </w:r>
      <w:r w:rsidRPr="005451D3">
        <w:rPr>
          <w:sz w:val="22"/>
          <w:szCs w:val="22"/>
        </w:rPr>
        <w:t>c</w:t>
      </w:r>
      <w:r w:rsidRPr="005451D3">
        <w:rPr>
          <w:spacing w:val="-2"/>
          <w:sz w:val="22"/>
          <w:szCs w:val="22"/>
        </w:rPr>
        <w:t>i</w:t>
      </w:r>
      <w:r w:rsidRPr="005451D3">
        <w:rPr>
          <w:sz w:val="22"/>
          <w:szCs w:val="22"/>
        </w:rPr>
        <w:t>d</w:t>
      </w:r>
      <w:r w:rsidRPr="005451D3">
        <w:rPr>
          <w:spacing w:val="6"/>
          <w:sz w:val="22"/>
          <w:szCs w:val="22"/>
        </w:rPr>
        <w:t xml:space="preserve"> </w:t>
      </w:r>
      <w:r w:rsidRPr="005451D3">
        <w:rPr>
          <w:spacing w:val="-3"/>
          <w:sz w:val="22"/>
          <w:szCs w:val="22"/>
        </w:rPr>
        <w:t>c</w:t>
      </w:r>
      <w:r w:rsidRPr="005451D3">
        <w:rPr>
          <w:sz w:val="22"/>
          <w:szCs w:val="22"/>
        </w:rPr>
        <w:t>ompo</w:t>
      </w:r>
      <w:r w:rsidRPr="005451D3">
        <w:rPr>
          <w:spacing w:val="2"/>
          <w:sz w:val="22"/>
          <w:szCs w:val="22"/>
        </w:rPr>
        <w:t>s</w:t>
      </w:r>
      <w:r w:rsidRPr="005451D3">
        <w:rPr>
          <w:spacing w:val="-2"/>
          <w:sz w:val="22"/>
          <w:szCs w:val="22"/>
        </w:rPr>
        <w:t>i</w:t>
      </w:r>
      <w:r w:rsidRPr="005451D3">
        <w:rPr>
          <w:spacing w:val="3"/>
          <w:sz w:val="22"/>
          <w:szCs w:val="22"/>
        </w:rPr>
        <w:t>t</w:t>
      </w:r>
      <w:r w:rsidRPr="005451D3">
        <w:rPr>
          <w:sz w:val="22"/>
          <w:szCs w:val="22"/>
        </w:rPr>
        <w:t>ion</w:t>
      </w:r>
      <w:r w:rsidRPr="005451D3">
        <w:rPr>
          <w:spacing w:val="21"/>
          <w:sz w:val="22"/>
          <w:szCs w:val="22"/>
        </w:rPr>
        <w:t xml:space="preserve"> </w:t>
      </w:r>
      <w:r w:rsidRPr="005451D3">
        <w:rPr>
          <w:spacing w:val="-2"/>
          <w:sz w:val="22"/>
          <w:szCs w:val="22"/>
        </w:rPr>
        <w:t>i</w:t>
      </w:r>
      <w:r w:rsidRPr="005451D3">
        <w:rPr>
          <w:sz w:val="22"/>
          <w:szCs w:val="22"/>
        </w:rPr>
        <w:t xml:space="preserve">s </w:t>
      </w:r>
      <w:r w:rsidRPr="005451D3">
        <w:rPr>
          <w:w w:val="102"/>
          <w:sz w:val="22"/>
          <w:szCs w:val="22"/>
        </w:rPr>
        <w:t>t</w:t>
      </w:r>
      <w:r w:rsidRPr="005451D3">
        <w:rPr>
          <w:spacing w:val="3"/>
          <w:w w:val="102"/>
          <w:sz w:val="22"/>
          <w:szCs w:val="22"/>
        </w:rPr>
        <w:t>i</w:t>
      </w:r>
      <w:r w:rsidRPr="005451D3">
        <w:rPr>
          <w:spacing w:val="-2"/>
          <w:w w:val="102"/>
          <w:sz w:val="22"/>
          <w:szCs w:val="22"/>
        </w:rPr>
        <w:t>s</w:t>
      </w:r>
      <w:r w:rsidRPr="005451D3">
        <w:rPr>
          <w:spacing w:val="2"/>
          <w:w w:val="102"/>
          <w:sz w:val="22"/>
          <w:szCs w:val="22"/>
        </w:rPr>
        <w:t>s</w:t>
      </w:r>
      <w:r w:rsidRPr="005451D3">
        <w:rPr>
          <w:w w:val="102"/>
          <w:sz w:val="22"/>
          <w:szCs w:val="22"/>
        </w:rPr>
        <w:t>u</w:t>
      </w:r>
      <w:r w:rsidRPr="005451D3">
        <w:rPr>
          <w:spacing w:val="-3"/>
          <w:w w:val="102"/>
          <w:sz w:val="22"/>
          <w:szCs w:val="22"/>
        </w:rPr>
        <w:t>e</w:t>
      </w:r>
      <w:r w:rsidRPr="005451D3">
        <w:rPr>
          <w:w w:val="102"/>
          <w:sz w:val="22"/>
          <w:szCs w:val="22"/>
        </w:rPr>
        <w:t>-d</w:t>
      </w:r>
      <w:r w:rsidRPr="005451D3">
        <w:rPr>
          <w:spacing w:val="2"/>
          <w:w w:val="102"/>
          <w:sz w:val="22"/>
          <w:szCs w:val="22"/>
        </w:rPr>
        <w:t>e</w:t>
      </w:r>
      <w:r w:rsidRPr="005451D3">
        <w:rPr>
          <w:w w:val="102"/>
          <w:sz w:val="22"/>
          <w:szCs w:val="22"/>
        </w:rPr>
        <w:t>pe</w:t>
      </w:r>
      <w:r w:rsidRPr="005451D3">
        <w:rPr>
          <w:spacing w:val="-2"/>
          <w:w w:val="102"/>
          <w:sz w:val="22"/>
          <w:szCs w:val="22"/>
        </w:rPr>
        <w:t>n</w:t>
      </w:r>
      <w:r w:rsidRPr="005451D3">
        <w:rPr>
          <w:w w:val="102"/>
          <w:sz w:val="22"/>
          <w:szCs w:val="22"/>
        </w:rPr>
        <w:t>d</w:t>
      </w:r>
      <w:r w:rsidRPr="005451D3">
        <w:rPr>
          <w:spacing w:val="2"/>
          <w:w w:val="102"/>
          <w:sz w:val="22"/>
          <w:szCs w:val="22"/>
        </w:rPr>
        <w:t>e</w:t>
      </w:r>
      <w:r w:rsidRPr="005451D3">
        <w:rPr>
          <w:w w:val="102"/>
          <w:sz w:val="22"/>
          <w:szCs w:val="22"/>
        </w:rPr>
        <w:t xml:space="preserve">nt </w:t>
      </w:r>
      <w:r w:rsidRPr="005451D3">
        <w:rPr>
          <w:spacing w:val="2"/>
          <w:sz w:val="22"/>
          <w:szCs w:val="22"/>
        </w:rPr>
        <w:t>a</w:t>
      </w:r>
      <w:r w:rsidRPr="005451D3">
        <w:rPr>
          <w:sz w:val="22"/>
          <w:szCs w:val="22"/>
        </w:rPr>
        <w:t>nd</w:t>
      </w:r>
      <w:r w:rsidRPr="005451D3">
        <w:rPr>
          <w:spacing w:val="6"/>
          <w:sz w:val="22"/>
          <w:szCs w:val="22"/>
        </w:rPr>
        <w:t xml:space="preserve"> </w:t>
      </w:r>
      <w:r w:rsidRPr="005451D3">
        <w:rPr>
          <w:sz w:val="22"/>
          <w:szCs w:val="22"/>
        </w:rPr>
        <w:t>ref</w:t>
      </w:r>
      <w:r w:rsidRPr="005451D3">
        <w:rPr>
          <w:spacing w:val="-2"/>
          <w:sz w:val="22"/>
          <w:szCs w:val="22"/>
        </w:rPr>
        <w:t>l</w:t>
      </w:r>
      <w:r w:rsidRPr="005451D3">
        <w:rPr>
          <w:spacing w:val="2"/>
          <w:sz w:val="22"/>
          <w:szCs w:val="22"/>
        </w:rPr>
        <w:t>e</w:t>
      </w:r>
      <w:r w:rsidRPr="005451D3">
        <w:rPr>
          <w:sz w:val="22"/>
          <w:szCs w:val="22"/>
        </w:rPr>
        <w:t>c</w:t>
      </w:r>
      <w:r w:rsidRPr="005451D3">
        <w:rPr>
          <w:spacing w:val="-2"/>
          <w:sz w:val="22"/>
          <w:szCs w:val="22"/>
        </w:rPr>
        <w:t>t</w:t>
      </w:r>
      <w:r w:rsidRPr="005451D3">
        <w:rPr>
          <w:sz w:val="22"/>
          <w:szCs w:val="22"/>
        </w:rPr>
        <w:t>s</w:t>
      </w:r>
      <w:r w:rsidRPr="005451D3">
        <w:rPr>
          <w:spacing w:val="12"/>
          <w:sz w:val="22"/>
          <w:szCs w:val="22"/>
        </w:rPr>
        <w:t xml:space="preserve"> </w:t>
      </w:r>
      <w:r w:rsidRPr="005451D3">
        <w:rPr>
          <w:sz w:val="22"/>
          <w:szCs w:val="22"/>
        </w:rPr>
        <w:t>the</w:t>
      </w:r>
      <w:r w:rsidRPr="005451D3">
        <w:rPr>
          <w:spacing w:val="8"/>
          <w:sz w:val="22"/>
          <w:szCs w:val="22"/>
        </w:rPr>
        <w:t xml:space="preserve"> </w:t>
      </w:r>
      <w:r w:rsidRPr="005451D3">
        <w:rPr>
          <w:sz w:val="22"/>
          <w:szCs w:val="22"/>
        </w:rPr>
        <w:t>spec</w:t>
      </w:r>
      <w:r w:rsidRPr="005451D3">
        <w:rPr>
          <w:spacing w:val="-2"/>
          <w:sz w:val="22"/>
          <w:szCs w:val="22"/>
        </w:rPr>
        <w:t>i</w:t>
      </w:r>
      <w:r w:rsidRPr="005451D3">
        <w:rPr>
          <w:spacing w:val="2"/>
          <w:sz w:val="22"/>
          <w:szCs w:val="22"/>
        </w:rPr>
        <w:t>a</w:t>
      </w:r>
      <w:r w:rsidRPr="005451D3">
        <w:rPr>
          <w:spacing w:val="-2"/>
          <w:sz w:val="22"/>
          <w:szCs w:val="22"/>
        </w:rPr>
        <w:t>l</w:t>
      </w:r>
      <w:r w:rsidRPr="005451D3">
        <w:rPr>
          <w:sz w:val="22"/>
          <w:szCs w:val="22"/>
        </w:rPr>
        <w:t>i</w:t>
      </w:r>
      <w:r w:rsidRPr="005451D3">
        <w:rPr>
          <w:spacing w:val="5"/>
          <w:sz w:val="22"/>
          <w:szCs w:val="22"/>
        </w:rPr>
        <w:t>s</w:t>
      </w:r>
      <w:r w:rsidRPr="005451D3">
        <w:rPr>
          <w:spacing w:val="-3"/>
          <w:sz w:val="22"/>
          <w:szCs w:val="22"/>
        </w:rPr>
        <w:t>e</w:t>
      </w:r>
      <w:r w:rsidRPr="005451D3">
        <w:rPr>
          <w:sz w:val="22"/>
          <w:szCs w:val="22"/>
        </w:rPr>
        <w:t>d</w:t>
      </w:r>
      <w:r w:rsidRPr="005451D3">
        <w:rPr>
          <w:spacing w:val="21"/>
          <w:sz w:val="22"/>
          <w:szCs w:val="22"/>
        </w:rPr>
        <w:t xml:space="preserve"> </w:t>
      </w:r>
      <w:r w:rsidRPr="005451D3">
        <w:rPr>
          <w:sz w:val="22"/>
          <w:szCs w:val="22"/>
        </w:rPr>
        <w:t>physiolo</w:t>
      </w:r>
      <w:r w:rsidRPr="005451D3">
        <w:rPr>
          <w:spacing w:val="2"/>
          <w:sz w:val="22"/>
          <w:szCs w:val="22"/>
        </w:rPr>
        <w:t>g</w:t>
      </w:r>
      <w:r w:rsidRPr="005451D3">
        <w:rPr>
          <w:sz w:val="22"/>
          <w:szCs w:val="22"/>
        </w:rPr>
        <w:t>ical</w:t>
      </w:r>
      <w:r w:rsidRPr="005451D3">
        <w:rPr>
          <w:spacing w:val="21"/>
          <w:sz w:val="22"/>
          <w:szCs w:val="22"/>
        </w:rPr>
        <w:t xml:space="preserve"> </w:t>
      </w:r>
      <w:r w:rsidRPr="005451D3">
        <w:rPr>
          <w:sz w:val="22"/>
          <w:szCs w:val="22"/>
        </w:rPr>
        <w:t>functi</w:t>
      </w:r>
      <w:r w:rsidRPr="005451D3">
        <w:rPr>
          <w:spacing w:val="2"/>
          <w:sz w:val="22"/>
          <w:szCs w:val="22"/>
        </w:rPr>
        <w:t>o</w:t>
      </w:r>
      <w:r w:rsidRPr="005451D3">
        <w:rPr>
          <w:sz w:val="22"/>
          <w:szCs w:val="22"/>
        </w:rPr>
        <w:t>ns</w:t>
      </w:r>
      <w:r w:rsidRPr="005451D3">
        <w:rPr>
          <w:spacing w:val="16"/>
          <w:sz w:val="22"/>
          <w:szCs w:val="22"/>
        </w:rPr>
        <w:t xml:space="preserve"> </w:t>
      </w:r>
      <w:r w:rsidRPr="005451D3">
        <w:rPr>
          <w:sz w:val="22"/>
          <w:szCs w:val="22"/>
        </w:rPr>
        <w:t xml:space="preserve">of </w:t>
      </w:r>
      <w:r w:rsidRPr="005451D3">
        <w:rPr>
          <w:spacing w:val="3"/>
          <w:sz w:val="22"/>
          <w:szCs w:val="22"/>
        </w:rPr>
        <w:t>i</w:t>
      </w:r>
      <w:r w:rsidRPr="005451D3">
        <w:rPr>
          <w:sz w:val="22"/>
          <w:szCs w:val="22"/>
        </w:rPr>
        <w:t>ndividu</w:t>
      </w:r>
      <w:r w:rsidRPr="005451D3">
        <w:rPr>
          <w:spacing w:val="2"/>
          <w:sz w:val="22"/>
          <w:szCs w:val="22"/>
        </w:rPr>
        <w:t>a</w:t>
      </w:r>
      <w:r w:rsidRPr="005451D3">
        <w:rPr>
          <w:sz w:val="22"/>
          <w:szCs w:val="22"/>
        </w:rPr>
        <w:t>l</w:t>
      </w:r>
      <w:r w:rsidRPr="005451D3">
        <w:rPr>
          <w:spacing w:val="15"/>
          <w:sz w:val="22"/>
          <w:szCs w:val="22"/>
        </w:rPr>
        <w:t xml:space="preserve"> </w:t>
      </w:r>
      <w:r w:rsidRPr="005451D3">
        <w:rPr>
          <w:spacing w:val="2"/>
          <w:sz w:val="22"/>
          <w:szCs w:val="22"/>
        </w:rPr>
        <w:t>o</w:t>
      </w:r>
      <w:r w:rsidRPr="005451D3">
        <w:rPr>
          <w:sz w:val="22"/>
          <w:szCs w:val="22"/>
        </w:rPr>
        <w:t>r</w:t>
      </w:r>
      <w:r w:rsidRPr="005451D3">
        <w:rPr>
          <w:spacing w:val="-2"/>
          <w:sz w:val="22"/>
          <w:szCs w:val="22"/>
        </w:rPr>
        <w:t>g</w:t>
      </w:r>
      <w:r w:rsidRPr="005451D3">
        <w:rPr>
          <w:sz w:val="22"/>
          <w:szCs w:val="22"/>
        </w:rPr>
        <w:t>ans.</w:t>
      </w:r>
      <w:r w:rsidRPr="005451D3">
        <w:rPr>
          <w:spacing w:val="14"/>
          <w:sz w:val="22"/>
          <w:szCs w:val="22"/>
        </w:rPr>
        <w:t xml:space="preserve"> </w:t>
      </w:r>
      <w:r w:rsidRPr="005451D3">
        <w:rPr>
          <w:sz w:val="22"/>
          <w:szCs w:val="22"/>
        </w:rPr>
        <w:t>The</w:t>
      </w:r>
      <w:r w:rsidRPr="005451D3">
        <w:rPr>
          <w:spacing w:val="6"/>
          <w:sz w:val="22"/>
          <w:szCs w:val="22"/>
        </w:rPr>
        <w:t xml:space="preserve"> </w:t>
      </w:r>
      <w:r w:rsidRPr="005451D3">
        <w:rPr>
          <w:w w:val="102"/>
          <w:sz w:val="22"/>
          <w:szCs w:val="22"/>
        </w:rPr>
        <w:t>comparativ</w:t>
      </w:r>
      <w:r w:rsidRPr="005451D3">
        <w:rPr>
          <w:spacing w:val="2"/>
          <w:w w:val="102"/>
          <w:sz w:val="22"/>
          <w:szCs w:val="22"/>
        </w:rPr>
        <w:t>e</w:t>
      </w:r>
      <w:r w:rsidRPr="005451D3">
        <w:rPr>
          <w:spacing w:val="-2"/>
          <w:w w:val="102"/>
          <w:sz w:val="22"/>
          <w:szCs w:val="22"/>
        </w:rPr>
        <w:t>l</w:t>
      </w:r>
      <w:r w:rsidRPr="005451D3">
        <w:rPr>
          <w:w w:val="102"/>
          <w:sz w:val="22"/>
          <w:szCs w:val="22"/>
        </w:rPr>
        <w:t xml:space="preserve">y </w:t>
      </w:r>
      <w:r w:rsidRPr="005451D3">
        <w:rPr>
          <w:sz w:val="22"/>
          <w:szCs w:val="22"/>
        </w:rPr>
        <w:t>h</w:t>
      </w:r>
      <w:r w:rsidRPr="005451D3">
        <w:rPr>
          <w:spacing w:val="3"/>
          <w:sz w:val="22"/>
          <w:szCs w:val="22"/>
        </w:rPr>
        <w:t>i</w:t>
      </w:r>
      <w:r w:rsidRPr="005451D3">
        <w:rPr>
          <w:sz w:val="22"/>
          <w:szCs w:val="22"/>
        </w:rPr>
        <w:t>gh</w:t>
      </w:r>
      <w:r w:rsidRPr="005451D3">
        <w:rPr>
          <w:spacing w:val="-3"/>
          <w:sz w:val="22"/>
          <w:szCs w:val="22"/>
        </w:rPr>
        <w:t>e</w:t>
      </w:r>
      <w:r w:rsidRPr="005451D3">
        <w:rPr>
          <w:sz w:val="22"/>
          <w:szCs w:val="22"/>
        </w:rPr>
        <w:t xml:space="preserve">r </w:t>
      </w:r>
      <w:r w:rsidRPr="005451D3">
        <w:rPr>
          <w:spacing w:val="2"/>
          <w:sz w:val="22"/>
          <w:szCs w:val="22"/>
        </w:rPr>
        <w:t>DN</w:t>
      </w:r>
      <w:r w:rsidRPr="005451D3">
        <w:rPr>
          <w:sz w:val="22"/>
          <w:szCs w:val="22"/>
        </w:rPr>
        <w:t>A c</w:t>
      </w:r>
      <w:r w:rsidRPr="005451D3">
        <w:rPr>
          <w:spacing w:val="-2"/>
          <w:sz w:val="22"/>
          <w:szCs w:val="22"/>
        </w:rPr>
        <w:t>o</w:t>
      </w:r>
      <w:r w:rsidRPr="005451D3">
        <w:rPr>
          <w:spacing w:val="5"/>
          <w:sz w:val="22"/>
          <w:szCs w:val="22"/>
        </w:rPr>
        <w:t>n</w:t>
      </w:r>
      <w:r w:rsidRPr="005451D3">
        <w:rPr>
          <w:spacing w:val="-3"/>
          <w:sz w:val="22"/>
          <w:szCs w:val="22"/>
        </w:rPr>
        <w:t>c</w:t>
      </w:r>
      <w:r w:rsidRPr="005451D3">
        <w:rPr>
          <w:spacing w:val="2"/>
          <w:sz w:val="22"/>
          <w:szCs w:val="22"/>
        </w:rPr>
        <w:t>e</w:t>
      </w:r>
      <w:r w:rsidRPr="005451D3">
        <w:rPr>
          <w:sz w:val="22"/>
          <w:szCs w:val="22"/>
        </w:rPr>
        <w:t>nt</w:t>
      </w:r>
      <w:r w:rsidRPr="005451D3">
        <w:rPr>
          <w:spacing w:val="2"/>
          <w:sz w:val="22"/>
          <w:szCs w:val="22"/>
        </w:rPr>
        <w:t>r</w:t>
      </w:r>
      <w:r w:rsidRPr="005451D3">
        <w:rPr>
          <w:sz w:val="22"/>
          <w:szCs w:val="22"/>
        </w:rPr>
        <w:t>ation</w:t>
      </w:r>
      <w:r w:rsidRPr="005451D3">
        <w:rPr>
          <w:spacing w:val="14"/>
          <w:sz w:val="22"/>
          <w:szCs w:val="22"/>
        </w:rPr>
        <w:t xml:space="preserve"> </w:t>
      </w:r>
      <w:r w:rsidRPr="005451D3">
        <w:rPr>
          <w:spacing w:val="3"/>
          <w:sz w:val="22"/>
          <w:szCs w:val="22"/>
        </w:rPr>
        <w:t>i</w:t>
      </w:r>
      <w:r w:rsidRPr="005451D3">
        <w:rPr>
          <w:sz w:val="22"/>
          <w:szCs w:val="22"/>
        </w:rPr>
        <w:t>n</w:t>
      </w:r>
      <w:r w:rsidRPr="005451D3">
        <w:rPr>
          <w:spacing w:val="47"/>
          <w:sz w:val="22"/>
          <w:szCs w:val="22"/>
        </w:rPr>
        <w:t xml:space="preserve"> </w:t>
      </w:r>
      <w:r w:rsidRPr="005451D3">
        <w:rPr>
          <w:sz w:val="22"/>
          <w:szCs w:val="22"/>
        </w:rPr>
        <w:t>the</w:t>
      </w:r>
      <w:r w:rsidRPr="005451D3">
        <w:rPr>
          <w:spacing w:val="53"/>
          <w:sz w:val="22"/>
          <w:szCs w:val="22"/>
        </w:rPr>
        <w:t xml:space="preserve"> </w:t>
      </w:r>
      <w:r w:rsidRPr="005451D3">
        <w:rPr>
          <w:sz w:val="22"/>
          <w:szCs w:val="22"/>
        </w:rPr>
        <w:t>l</w:t>
      </w:r>
      <w:r w:rsidRPr="005451D3">
        <w:rPr>
          <w:spacing w:val="-2"/>
          <w:sz w:val="22"/>
          <w:szCs w:val="22"/>
        </w:rPr>
        <w:t>i</w:t>
      </w:r>
      <w:r w:rsidRPr="005451D3">
        <w:rPr>
          <w:spacing w:val="2"/>
          <w:sz w:val="22"/>
          <w:szCs w:val="22"/>
        </w:rPr>
        <w:t>ve</w:t>
      </w:r>
      <w:r w:rsidRPr="005451D3">
        <w:rPr>
          <w:sz w:val="22"/>
          <w:szCs w:val="22"/>
        </w:rPr>
        <w:t>r</w:t>
      </w:r>
      <w:r w:rsidRPr="005451D3">
        <w:rPr>
          <w:spacing w:val="54"/>
          <w:sz w:val="22"/>
          <w:szCs w:val="22"/>
        </w:rPr>
        <w:t xml:space="preserve"> </w:t>
      </w:r>
      <w:r w:rsidRPr="005451D3">
        <w:rPr>
          <w:sz w:val="22"/>
          <w:szCs w:val="22"/>
        </w:rPr>
        <w:t>may in</w:t>
      </w:r>
      <w:r w:rsidRPr="005451D3">
        <w:rPr>
          <w:spacing w:val="2"/>
          <w:sz w:val="22"/>
          <w:szCs w:val="22"/>
        </w:rPr>
        <w:t>d</w:t>
      </w:r>
      <w:r w:rsidRPr="005451D3">
        <w:rPr>
          <w:spacing w:val="3"/>
          <w:sz w:val="22"/>
          <w:szCs w:val="22"/>
        </w:rPr>
        <w:t>i</w:t>
      </w:r>
      <w:r w:rsidRPr="005451D3">
        <w:rPr>
          <w:spacing w:val="-3"/>
          <w:sz w:val="22"/>
          <w:szCs w:val="22"/>
        </w:rPr>
        <w:t>c</w:t>
      </w:r>
      <w:r w:rsidRPr="005451D3">
        <w:rPr>
          <w:sz w:val="22"/>
          <w:szCs w:val="22"/>
        </w:rPr>
        <w:t xml:space="preserve">ate </w:t>
      </w:r>
      <w:r w:rsidRPr="005451D3">
        <w:rPr>
          <w:spacing w:val="2"/>
          <w:sz w:val="22"/>
          <w:szCs w:val="22"/>
        </w:rPr>
        <w:t>g</w:t>
      </w:r>
      <w:r w:rsidRPr="005451D3">
        <w:rPr>
          <w:sz w:val="22"/>
          <w:szCs w:val="22"/>
        </w:rPr>
        <w:t>re</w:t>
      </w:r>
      <w:r w:rsidRPr="005451D3">
        <w:rPr>
          <w:spacing w:val="-3"/>
          <w:sz w:val="22"/>
          <w:szCs w:val="22"/>
        </w:rPr>
        <w:t>a</w:t>
      </w:r>
      <w:r w:rsidRPr="005451D3">
        <w:rPr>
          <w:sz w:val="22"/>
          <w:szCs w:val="22"/>
        </w:rPr>
        <w:t>t</w:t>
      </w:r>
      <w:r w:rsidRPr="005451D3">
        <w:rPr>
          <w:spacing w:val="4"/>
          <w:sz w:val="22"/>
          <w:szCs w:val="22"/>
        </w:rPr>
        <w:t>e</w:t>
      </w:r>
      <w:r w:rsidRPr="005451D3">
        <w:rPr>
          <w:sz w:val="22"/>
          <w:szCs w:val="22"/>
        </w:rPr>
        <w:t>r</w:t>
      </w:r>
      <w:r w:rsidRPr="005451D3">
        <w:rPr>
          <w:spacing w:val="6"/>
          <w:sz w:val="22"/>
          <w:szCs w:val="22"/>
        </w:rPr>
        <w:t xml:space="preserve"> </w:t>
      </w:r>
      <w:r w:rsidRPr="005451D3">
        <w:rPr>
          <w:spacing w:val="-3"/>
          <w:sz w:val="22"/>
          <w:szCs w:val="22"/>
        </w:rPr>
        <w:t>c</w:t>
      </w:r>
      <w:r w:rsidRPr="005451D3">
        <w:rPr>
          <w:spacing w:val="2"/>
          <w:sz w:val="22"/>
          <w:szCs w:val="22"/>
        </w:rPr>
        <w:t>e</w:t>
      </w:r>
      <w:r w:rsidRPr="005451D3">
        <w:rPr>
          <w:sz w:val="22"/>
          <w:szCs w:val="22"/>
        </w:rPr>
        <w:t>llu</w:t>
      </w:r>
      <w:r w:rsidRPr="005451D3">
        <w:rPr>
          <w:spacing w:val="3"/>
          <w:sz w:val="22"/>
          <w:szCs w:val="22"/>
        </w:rPr>
        <w:t>l</w:t>
      </w:r>
      <w:r w:rsidRPr="005451D3">
        <w:rPr>
          <w:spacing w:val="-3"/>
          <w:sz w:val="22"/>
          <w:szCs w:val="22"/>
        </w:rPr>
        <w:t>a</w:t>
      </w:r>
      <w:r w:rsidRPr="005451D3">
        <w:rPr>
          <w:sz w:val="22"/>
          <w:szCs w:val="22"/>
        </w:rPr>
        <w:t>r d</w:t>
      </w:r>
      <w:r w:rsidRPr="005451D3">
        <w:rPr>
          <w:spacing w:val="2"/>
          <w:sz w:val="22"/>
          <w:szCs w:val="22"/>
        </w:rPr>
        <w:t>e</w:t>
      </w:r>
      <w:r w:rsidRPr="005451D3">
        <w:rPr>
          <w:sz w:val="22"/>
          <w:szCs w:val="22"/>
        </w:rPr>
        <w:t>nsi</w:t>
      </w:r>
      <w:r w:rsidRPr="005451D3">
        <w:rPr>
          <w:spacing w:val="3"/>
          <w:sz w:val="22"/>
          <w:szCs w:val="22"/>
        </w:rPr>
        <w:t>t</w:t>
      </w:r>
      <w:r w:rsidRPr="005451D3">
        <w:rPr>
          <w:sz w:val="22"/>
          <w:szCs w:val="22"/>
        </w:rPr>
        <w:t>y</w:t>
      </w:r>
      <w:r w:rsidRPr="005451D3">
        <w:rPr>
          <w:spacing w:val="3"/>
          <w:sz w:val="22"/>
          <w:szCs w:val="22"/>
        </w:rPr>
        <w:t xml:space="preserve"> </w:t>
      </w:r>
      <w:r w:rsidRPr="005451D3">
        <w:rPr>
          <w:sz w:val="22"/>
          <w:szCs w:val="22"/>
        </w:rPr>
        <w:t>or</w:t>
      </w:r>
      <w:r w:rsidRPr="005451D3">
        <w:rPr>
          <w:spacing w:val="47"/>
          <w:sz w:val="22"/>
          <w:szCs w:val="22"/>
        </w:rPr>
        <w:t xml:space="preserve"> </w:t>
      </w:r>
      <w:r w:rsidRPr="005451D3">
        <w:rPr>
          <w:spacing w:val="3"/>
          <w:w w:val="102"/>
          <w:sz w:val="22"/>
          <w:szCs w:val="22"/>
        </w:rPr>
        <w:t>i</w:t>
      </w:r>
      <w:r w:rsidRPr="005451D3">
        <w:rPr>
          <w:w w:val="102"/>
          <w:sz w:val="22"/>
          <w:szCs w:val="22"/>
        </w:rPr>
        <w:t>ncrea</w:t>
      </w:r>
      <w:r w:rsidRPr="005451D3">
        <w:rPr>
          <w:spacing w:val="-2"/>
          <w:w w:val="102"/>
          <w:sz w:val="22"/>
          <w:szCs w:val="22"/>
        </w:rPr>
        <w:t>s</w:t>
      </w:r>
      <w:r w:rsidRPr="005451D3">
        <w:rPr>
          <w:spacing w:val="2"/>
          <w:w w:val="102"/>
          <w:sz w:val="22"/>
          <w:szCs w:val="22"/>
        </w:rPr>
        <w:t>e</w:t>
      </w:r>
      <w:r w:rsidRPr="005451D3">
        <w:rPr>
          <w:w w:val="102"/>
          <w:sz w:val="22"/>
          <w:szCs w:val="22"/>
        </w:rPr>
        <w:t xml:space="preserve">d </w:t>
      </w:r>
      <w:r w:rsidRPr="005451D3">
        <w:rPr>
          <w:sz w:val="22"/>
          <w:szCs w:val="22"/>
        </w:rPr>
        <w:t>g</w:t>
      </w:r>
      <w:r w:rsidRPr="005451D3">
        <w:rPr>
          <w:spacing w:val="2"/>
          <w:sz w:val="22"/>
          <w:szCs w:val="22"/>
        </w:rPr>
        <w:t>e</w:t>
      </w:r>
      <w:r w:rsidRPr="005451D3">
        <w:rPr>
          <w:sz w:val="22"/>
          <w:szCs w:val="22"/>
        </w:rPr>
        <w:t>nom</w:t>
      </w:r>
      <w:r w:rsidRPr="005451D3">
        <w:rPr>
          <w:spacing w:val="-2"/>
          <w:sz w:val="22"/>
          <w:szCs w:val="22"/>
        </w:rPr>
        <w:t>i</w:t>
      </w:r>
      <w:r w:rsidRPr="005451D3">
        <w:rPr>
          <w:sz w:val="22"/>
          <w:szCs w:val="22"/>
        </w:rPr>
        <w:t>c</w:t>
      </w:r>
      <w:r w:rsidRPr="005451D3">
        <w:rPr>
          <w:spacing w:val="12"/>
          <w:sz w:val="22"/>
          <w:szCs w:val="22"/>
        </w:rPr>
        <w:t xml:space="preserve"> </w:t>
      </w:r>
      <w:r w:rsidRPr="005451D3">
        <w:rPr>
          <w:sz w:val="22"/>
          <w:szCs w:val="22"/>
        </w:rPr>
        <w:t>cont</w:t>
      </w:r>
      <w:r w:rsidRPr="005451D3">
        <w:rPr>
          <w:spacing w:val="-3"/>
          <w:sz w:val="22"/>
          <w:szCs w:val="22"/>
        </w:rPr>
        <w:t>e</w:t>
      </w:r>
      <w:r w:rsidRPr="005451D3">
        <w:rPr>
          <w:spacing w:val="2"/>
          <w:sz w:val="22"/>
          <w:szCs w:val="22"/>
        </w:rPr>
        <w:t>n</w:t>
      </w:r>
      <w:r w:rsidRPr="005451D3">
        <w:rPr>
          <w:sz w:val="22"/>
          <w:szCs w:val="22"/>
        </w:rPr>
        <w:t>t</w:t>
      </w:r>
      <w:r w:rsidRPr="005451D3">
        <w:rPr>
          <w:spacing w:val="11"/>
          <w:sz w:val="22"/>
          <w:szCs w:val="22"/>
        </w:rPr>
        <w:t xml:space="preserve"> </w:t>
      </w:r>
      <w:r w:rsidRPr="005451D3">
        <w:rPr>
          <w:sz w:val="22"/>
          <w:szCs w:val="22"/>
        </w:rPr>
        <w:t>assoc</w:t>
      </w:r>
      <w:r w:rsidRPr="005451D3">
        <w:rPr>
          <w:spacing w:val="-2"/>
          <w:sz w:val="22"/>
          <w:szCs w:val="22"/>
        </w:rPr>
        <w:t>i</w:t>
      </w:r>
      <w:r w:rsidRPr="005451D3">
        <w:rPr>
          <w:spacing w:val="2"/>
          <w:sz w:val="22"/>
          <w:szCs w:val="22"/>
        </w:rPr>
        <w:t>a</w:t>
      </w:r>
      <w:r w:rsidRPr="005451D3">
        <w:rPr>
          <w:spacing w:val="3"/>
          <w:sz w:val="22"/>
          <w:szCs w:val="22"/>
        </w:rPr>
        <w:t>t</w:t>
      </w:r>
      <w:r w:rsidRPr="005451D3">
        <w:rPr>
          <w:spacing w:val="-3"/>
          <w:sz w:val="22"/>
          <w:szCs w:val="22"/>
        </w:rPr>
        <w:t>e</w:t>
      </w:r>
      <w:r w:rsidRPr="005451D3">
        <w:rPr>
          <w:sz w:val="22"/>
          <w:szCs w:val="22"/>
        </w:rPr>
        <w:t>d</w:t>
      </w:r>
      <w:r w:rsidRPr="005451D3">
        <w:rPr>
          <w:spacing w:val="16"/>
          <w:sz w:val="22"/>
          <w:szCs w:val="22"/>
        </w:rPr>
        <w:t xml:space="preserve"> </w:t>
      </w:r>
      <w:r w:rsidRPr="005451D3">
        <w:rPr>
          <w:spacing w:val="-3"/>
          <w:sz w:val="22"/>
          <w:szCs w:val="22"/>
        </w:rPr>
        <w:t>w</w:t>
      </w:r>
      <w:r w:rsidRPr="005451D3">
        <w:rPr>
          <w:spacing w:val="3"/>
          <w:sz w:val="22"/>
          <w:szCs w:val="22"/>
        </w:rPr>
        <w:t>i</w:t>
      </w:r>
      <w:r w:rsidRPr="005451D3">
        <w:rPr>
          <w:sz w:val="22"/>
          <w:szCs w:val="22"/>
        </w:rPr>
        <w:t>th</w:t>
      </w:r>
      <w:r w:rsidRPr="005451D3">
        <w:rPr>
          <w:spacing w:val="6"/>
          <w:sz w:val="22"/>
          <w:szCs w:val="22"/>
        </w:rPr>
        <w:t xml:space="preserve"> </w:t>
      </w:r>
      <w:r w:rsidRPr="005451D3">
        <w:rPr>
          <w:sz w:val="22"/>
          <w:szCs w:val="22"/>
        </w:rPr>
        <w:t>h</w:t>
      </w:r>
      <w:r w:rsidRPr="005451D3">
        <w:rPr>
          <w:spacing w:val="-3"/>
          <w:sz w:val="22"/>
          <w:szCs w:val="22"/>
        </w:rPr>
        <w:t>e</w:t>
      </w:r>
      <w:r w:rsidRPr="005451D3">
        <w:rPr>
          <w:spacing w:val="2"/>
          <w:sz w:val="22"/>
          <w:szCs w:val="22"/>
        </w:rPr>
        <w:t>p</w:t>
      </w:r>
      <w:r w:rsidRPr="005451D3">
        <w:rPr>
          <w:sz w:val="22"/>
          <w:szCs w:val="22"/>
        </w:rPr>
        <w:t>at</w:t>
      </w:r>
      <w:r w:rsidRPr="005451D3">
        <w:rPr>
          <w:spacing w:val="2"/>
          <w:sz w:val="22"/>
          <w:szCs w:val="22"/>
        </w:rPr>
        <w:t>o</w:t>
      </w:r>
      <w:r w:rsidRPr="005451D3">
        <w:rPr>
          <w:spacing w:val="-3"/>
          <w:sz w:val="22"/>
          <w:szCs w:val="22"/>
        </w:rPr>
        <w:t>c</w:t>
      </w:r>
      <w:r w:rsidRPr="005451D3">
        <w:rPr>
          <w:sz w:val="22"/>
          <w:szCs w:val="22"/>
        </w:rPr>
        <w:t>yte</w:t>
      </w:r>
      <w:r w:rsidRPr="005451D3">
        <w:rPr>
          <w:spacing w:val="16"/>
          <w:sz w:val="22"/>
          <w:szCs w:val="22"/>
        </w:rPr>
        <w:t xml:space="preserve"> </w:t>
      </w:r>
      <w:r w:rsidRPr="005451D3">
        <w:rPr>
          <w:sz w:val="22"/>
          <w:szCs w:val="22"/>
        </w:rPr>
        <w:t>polyp</w:t>
      </w:r>
      <w:r w:rsidRPr="005451D3">
        <w:rPr>
          <w:spacing w:val="3"/>
          <w:sz w:val="22"/>
          <w:szCs w:val="22"/>
        </w:rPr>
        <w:t>l</w:t>
      </w:r>
      <w:r w:rsidRPr="005451D3">
        <w:rPr>
          <w:sz w:val="22"/>
          <w:szCs w:val="22"/>
        </w:rPr>
        <w:t>oidy.</w:t>
      </w:r>
      <w:r w:rsidRPr="005451D3">
        <w:rPr>
          <w:spacing w:val="15"/>
          <w:sz w:val="22"/>
          <w:szCs w:val="22"/>
        </w:rPr>
        <w:t xml:space="preserve"> </w:t>
      </w:r>
      <w:r w:rsidRPr="005451D3">
        <w:rPr>
          <w:sz w:val="22"/>
          <w:szCs w:val="22"/>
        </w:rPr>
        <w:t xml:space="preserve">The </w:t>
      </w:r>
      <w:r w:rsidRPr="005451D3">
        <w:rPr>
          <w:spacing w:val="2"/>
          <w:sz w:val="22"/>
          <w:szCs w:val="22"/>
        </w:rPr>
        <w:t>e</w:t>
      </w:r>
      <w:r w:rsidRPr="005451D3">
        <w:rPr>
          <w:sz w:val="22"/>
          <w:szCs w:val="22"/>
        </w:rPr>
        <w:t>le</w:t>
      </w:r>
      <w:r w:rsidRPr="005451D3">
        <w:rPr>
          <w:spacing w:val="2"/>
          <w:sz w:val="22"/>
          <w:szCs w:val="22"/>
        </w:rPr>
        <w:t>v</w:t>
      </w:r>
      <w:r w:rsidRPr="005451D3">
        <w:rPr>
          <w:sz w:val="22"/>
          <w:szCs w:val="22"/>
        </w:rPr>
        <w:t>at</w:t>
      </w:r>
      <w:r w:rsidRPr="005451D3">
        <w:rPr>
          <w:spacing w:val="-3"/>
          <w:sz w:val="22"/>
          <w:szCs w:val="22"/>
        </w:rPr>
        <w:t>e</w:t>
      </w:r>
      <w:r w:rsidRPr="005451D3">
        <w:rPr>
          <w:sz w:val="22"/>
          <w:szCs w:val="22"/>
        </w:rPr>
        <w:t>d</w:t>
      </w:r>
      <w:r w:rsidRPr="005451D3">
        <w:rPr>
          <w:spacing w:val="13"/>
          <w:sz w:val="22"/>
          <w:szCs w:val="22"/>
        </w:rPr>
        <w:t xml:space="preserve"> </w:t>
      </w:r>
      <w:r w:rsidRPr="005451D3">
        <w:rPr>
          <w:sz w:val="22"/>
          <w:szCs w:val="22"/>
        </w:rPr>
        <w:t>R</w:t>
      </w:r>
      <w:r w:rsidRPr="005451D3">
        <w:rPr>
          <w:spacing w:val="2"/>
          <w:sz w:val="22"/>
          <w:szCs w:val="22"/>
        </w:rPr>
        <w:t>N</w:t>
      </w:r>
      <w:r w:rsidRPr="005451D3">
        <w:rPr>
          <w:sz w:val="22"/>
          <w:szCs w:val="22"/>
        </w:rPr>
        <w:t>A</w:t>
      </w:r>
      <w:r w:rsidRPr="005451D3">
        <w:rPr>
          <w:spacing w:val="4"/>
          <w:sz w:val="22"/>
          <w:szCs w:val="22"/>
        </w:rPr>
        <w:t xml:space="preserve"> </w:t>
      </w:r>
      <w:r w:rsidRPr="005451D3">
        <w:rPr>
          <w:sz w:val="22"/>
          <w:szCs w:val="22"/>
        </w:rPr>
        <w:t>conc</w:t>
      </w:r>
      <w:r w:rsidRPr="005451D3">
        <w:rPr>
          <w:spacing w:val="2"/>
          <w:sz w:val="22"/>
          <w:szCs w:val="22"/>
        </w:rPr>
        <w:t>e</w:t>
      </w:r>
      <w:r w:rsidRPr="005451D3">
        <w:rPr>
          <w:sz w:val="22"/>
          <w:szCs w:val="22"/>
        </w:rPr>
        <w:t>n</w:t>
      </w:r>
      <w:r w:rsidRPr="005451D3">
        <w:rPr>
          <w:spacing w:val="-2"/>
          <w:sz w:val="22"/>
          <w:szCs w:val="22"/>
        </w:rPr>
        <w:t>t</w:t>
      </w:r>
      <w:r w:rsidRPr="005451D3">
        <w:rPr>
          <w:sz w:val="22"/>
          <w:szCs w:val="22"/>
        </w:rPr>
        <w:t>ration</w:t>
      </w:r>
      <w:r w:rsidRPr="005451D3">
        <w:rPr>
          <w:spacing w:val="22"/>
          <w:sz w:val="22"/>
          <w:szCs w:val="22"/>
        </w:rPr>
        <w:t xml:space="preserve"> </w:t>
      </w:r>
      <w:r w:rsidRPr="005451D3">
        <w:rPr>
          <w:spacing w:val="-3"/>
          <w:w w:val="102"/>
          <w:sz w:val="22"/>
          <w:szCs w:val="22"/>
        </w:rPr>
        <w:t>a</w:t>
      </w:r>
      <w:r w:rsidRPr="005451D3">
        <w:rPr>
          <w:spacing w:val="5"/>
          <w:w w:val="102"/>
          <w:sz w:val="22"/>
          <w:szCs w:val="22"/>
        </w:rPr>
        <w:t>n</w:t>
      </w:r>
      <w:r w:rsidRPr="005451D3">
        <w:rPr>
          <w:w w:val="102"/>
          <w:sz w:val="22"/>
          <w:szCs w:val="22"/>
        </w:rPr>
        <w:t xml:space="preserve">d </w:t>
      </w:r>
      <w:r w:rsidRPr="005451D3">
        <w:rPr>
          <w:sz w:val="22"/>
          <w:szCs w:val="22"/>
        </w:rPr>
        <w:t>R</w:t>
      </w:r>
      <w:r w:rsidRPr="005451D3">
        <w:rPr>
          <w:spacing w:val="2"/>
          <w:sz w:val="22"/>
          <w:szCs w:val="22"/>
        </w:rPr>
        <w:t>N</w:t>
      </w:r>
      <w:r w:rsidRPr="005451D3">
        <w:rPr>
          <w:sz w:val="22"/>
          <w:szCs w:val="22"/>
        </w:rPr>
        <w:t>A/D</w:t>
      </w:r>
      <w:r w:rsidRPr="005451D3">
        <w:rPr>
          <w:spacing w:val="-3"/>
          <w:sz w:val="22"/>
          <w:szCs w:val="22"/>
        </w:rPr>
        <w:t>N</w:t>
      </w:r>
      <w:r w:rsidRPr="005451D3">
        <w:rPr>
          <w:sz w:val="22"/>
          <w:szCs w:val="22"/>
        </w:rPr>
        <w:t>A</w:t>
      </w:r>
      <w:r w:rsidRPr="005451D3">
        <w:rPr>
          <w:spacing w:val="16"/>
          <w:sz w:val="22"/>
          <w:szCs w:val="22"/>
        </w:rPr>
        <w:t xml:space="preserve"> </w:t>
      </w:r>
      <w:r w:rsidRPr="005451D3">
        <w:rPr>
          <w:sz w:val="22"/>
          <w:szCs w:val="22"/>
        </w:rPr>
        <w:t>ra</w:t>
      </w:r>
      <w:r w:rsidRPr="005451D3">
        <w:rPr>
          <w:spacing w:val="-2"/>
          <w:sz w:val="22"/>
          <w:szCs w:val="22"/>
        </w:rPr>
        <w:t>t</w:t>
      </w:r>
      <w:r w:rsidRPr="005451D3">
        <w:rPr>
          <w:spacing w:val="3"/>
          <w:sz w:val="22"/>
          <w:szCs w:val="22"/>
        </w:rPr>
        <w:t>i</w:t>
      </w:r>
      <w:r w:rsidRPr="005451D3">
        <w:rPr>
          <w:sz w:val="22"/>
          <w:szCs w:val="22"/>
        </w:rPr>
        <w:t xml:space="preserve">o </w:t>
      </w:r>
      <w:r w:rsidRPr="005451D3">
        <w:rPr>
          <w:spacing w:val="3"/>
          <w:sz w:val="22"/>
          <w:szCs w:val="22"/>
        </w:rPr>
        <w:t>i</w:t>
      </w:r>
      <w:r w:rsidRPr="005451D3">
        <w:rPr>
          <w:sz w:val="22"/>
          <w:szCs w:val="22"/>
        </w:rPr>
        <w:t>n</w:t>
      </w:r>
      <w:r w:rsidRPr="005451D3">
        <w:rPr>
          <w:spacing w:val="-5"/>
          <w:sz w:val="22"/>
          <w:szCs w:val="22"/>
        </w:rPr>
        <w:t xml:space="preserve"> </w:t>
      </w:r>
      <w:r w:rsidRPr="005451D3">
        <w:rPr>
          <w:sz w:val="22"/>
          <w:szCs w:val="22"/>
        </w:rPr>
        <w:t>the g</w:t>
      </w:r>
      <w:r w:rsidRPr="005451D3">
        <w:rPr>
          <w:spacing w:val="3"/>
          <w:sz w:val="22"/>
          <w:szCs w:val="22"/>
        </w:rPr>
        <w:t>i</w:t>
      </w:r>
      <w:r w:rsidRPr="005451D3">
        <w:rPr>
          <w:spacing w:val="-2"/>
          <w:sz w:val="22"/>
          <w:szCs w:val="22"/>
        </w:rPr>
        <w:t>l</w:t>
      </w:r>
      <w:r w:rsidRPr="005451D3">
        <w:rPr>
          <w:sz w:val="22"/>
          <w:szCs w:val="22"/>
        </w:rPr>
        <w:t>ls</w:t>
      </w:r>
      <w:r w:rsidRPr="005451D3">
        <w:rPr>
          <w:spacing w:val="5"/>
          <w:sz w:val="22"/>
          <w:szCs w:val="22"/>
        </w:rPr>
        <w:t xml:space="preserve"> </w:t>
      </w:r>
      <w:r w:rsidRPr="005451D3">
        <w:rPr>
          <w:sz w:val="22"/>
          <w:szCs w:val="22"/>
        </w:rPr>
        <w:t>sugge</w:t>
      </w:r>
      <w:r w:rsidRPr="005451D3">
        <w:rPr>
          <w:spacing w:val="-2"/>
          <w:sz w:val="22"/>
          <w:szCs w:val="22"/>
        </w:rPr>
        <w:t>s</w:t>
      </w:r>
      <w:r w:rsidRPr="005451D3">
        <w:rPr>
          <w:sz w:val="22"/>
          <w:szCs w:val="22"/>
        </w:rPr>
        <w:t>t</w:t>
      </w:r>
      <w:r w:rsidRPr="005451D3">
        <w:rPr>
          <w:spacing w:val="8"/>
          <w:sz w:val="22"/>
          <w:szCs w:val="22"/>
        </w:rPr>
        <w:t xml:space="preserve"> </w:t>
      </w:r>
      <w:r w:rsidRPr="005451D3">
        <w:rPr>
          <w:spacing w:val="2"/>
          <w:sz w:val="22"/>
          <w:szCs w:val="22"/>
        </w:rPr>
        <w:t>e</w:t>
      </w:r>
      <w:r w:rsidRPr="005451D3">
        <w:rPr>
          <w:sz w:val="22"/>
          <w:szCs w:val="22"/>
        </w:rPr>
        <w:t>nha</w:t>
      </w:r>
      <w:r w:rsidRPr="005451D3">
        <w:rPr>
          <w:spacing w:val="-2"/>
          <w:sz w:val="22"/>
          <w:szCs w:val="22"/>
        </w:rPr>
        <w:t>n</w:t>
      </w:r>
      <w:r w:rsidRPr="005451D3">
        <w:rPr>
          <w:spacing w:val="2"/>
          <w:sz w:val="22"/>
          <w:szCs w:val="22"/>
        </w:rPr>
        <w:t>ce</w:t>
      </w:r>
      <w:r w:rsidRPr="005451D3">
        <w:rPr>
          <w:sz w:val="22"/>
          <w:szCs w:val="22"/>
        </w:rPr>
        <w:t>d</w:t>
      </w:r>
      <w:r w:rsidRPr="005451D3">
        <w:rPr>
          <w:spacing w:val="9"/>
          <w:sz w:val="22"/>
          <w:szCs w:val="22"/>
        </w:rPr>
        <w:t xml:space="preserve"> </w:t>
      </w:r>
      <w:r w:rsidRPr="005451D3">
        <w:rPr>
          <w:sz w:val="22"/>
          <w:szCs w:val="22"/>
        </w:rPr>
        <w:t>b</w:t>
      </w:r>
      <w:r w:rsidRPr="005451D3">
        <w:rPr>
          <w:spacing w:val="3"/>
          <w:sz w:val="22"/>
          <w:szCs w:val="22"/>
        </w:rPr>
        <w:t>i</w:t>
      </w:r>
      <w:r w:rsidRPr="005451D3">
        <w:rPr>
          <w:sz w:val="22"/>
          <w:szCs w:val="22"/>
        </w:rPr>
        <w:t>o</w:t>
      </w:r>
      <w:r w:rsidRPr="005451D3">
        <w:rPr>
          <w:spacing w:val="-2"/>
          <w:sz w:val="22"/>
          <w:szCs w:val="22"/>
        </w:rPr>
        <w:t>s</w:t>
      </w:r>
      <w:r w:rsidRPr="005451D3">
        <w:rPr>
          <w:sz w:val="22"/>
          <w:szCs w:val="22"/>
        </w:rPr>
        <w:t>yn</w:t>
      </w:r>
      <w:r w:rsidRPr="005451D3">
        <w:rPr>
          <w:spacing w:val="3"/>
          <w:sz w:val="22"/>
          <w:szCs w:val="22"/>
        </w:rPr>
        <w:t>t</w:t>
      </w:r>
      <w:r w:rsidRPr="005451D3">
        <w:rPr>
          <w:sz w:val="22"/>
          <w:szCs w:val="22"/>
        </w:rPr>
        <w:t>he</w:t>
      </w:r>
      <w:r w:rsidRPr="005451D3">
        <w:rPr>
          <w:spacing w:val="-2"/>
          <w:sz w:val="22"/>
          <w:szCs w:val="22"/>
        </w:rPr>
        <w:t>t</w:t>
      </w:r>
      <w:r w:rsidRPr="005451D3">
        <w:rPr>
          <w:spacing w:val="3"/>
          <w:sz w:val="22"/>
          <w:szCs w:val="22"/>
        </w:rPr>
        <w:t>i</w:t>
      </w:r>
      <w:r w:rsidRPr="005451D3">
        <w:rPr>
          <w:sz w:val="22"/>
          <w:szCs w:val="22"/>
        </w:rPr>
        <w:t>c</w:t>
      </w:r>
      <w:r w:rsidRPr="005451D3">
        <w:rPr>
          <w:spacing w:val="13"/>
          <w:sz w:val="22"/>
          <w:szCs w:val="22"/>
        </w:rPr>
        <w:t xml:space="preserve"> </w:t>
      </w:r>
      <w:r w:rsidRPr="005451D3">
        <w:rPr>
          <w:sz w:val="22"/>
          <w:szCs w:val="22"/>
        </w:rPr>
        <w:t>activity</w:t>
      </w:r>
      <w:r w:rsidRPr="005451D3">
        <w:rPr>
          <w:spacing w:val="10"/>
          <w:sz w:val="22"/>
          <w:szCs w:val="22"/>
        </w:rPr>
        <w:t xml:space="preserve"> </w:t>
      </w:r>
      <w:r w:rsidRPr="005451D3">
        <w:rPr>
          <w:sz w:val="22"/>
          <w:szCs w:val="22"/>
        </w:rPr>
        <w:t>r</w:t>
      </w:r>
      <w:r w:rsidRPr="005451D3">
        <w:rPr>
          <w:spacing w:val="-3"/>
          <w:sz w:val="22"/>
          <w:szCs w:val="22"/>
        </w:rPr>
        <w:t>e</w:t>
      </w:r>
      <w:r w:rsidRPr="005451D3">
        <w:rPr>
          <w:sz w:val="22"/>
          <w:szCs w:val="22"/>
        </w:rPr>
        <w:t>quir</w:t>
      </w:r>
      <w:r w:rsidRPr="005451D3">
        <w:rPr>
          <w:spacing w:val="2"/>
          <w:sz w:val="22"/>
          <w:szCs w:val="22"/>
        </w:rPr>
        <w:t>e</w:t>
      </w:r>
      <w:r w:rsidRPr="005451D3">
        <w:rPr>
          <w:sz w:val="22"/>
          <w:szCs w:val="22"/>
        </w:rPr>
        <w:t>d</w:t>
      </w:r>
      <w:r w:rsidRPr="005451D3">
        <w:rPr>
          <w:spacing w:val="7"/>
          <w:sz w:val="22"/>
          <w:szCs w:val="22"/>
        </w:rPr>
        <w:t xml:space="preserve"> </w:t>
      </w:r>
      <w:r w:rsidRPr="005451D3">
        <w:rPr>
          <w:spacing w:val="3"/>
          <w:sz w:val="22"/>
          <w:szCs w:val="22"/>
        </w:rPr>
        <w:t>t</w:t>
      </w:r>
      <w:r w:rsidRPr="005451D3">
        <w:rPr>
          <w:sz w:val="22"/>
          <w:szCs w:val="22"/>
        </w:rPr>
        <w:t>o</w:t>
      </w:r>
      <w:r w:rsidRPr="005451D3">
        <w:rPr>
          <w:spacing w:val="-2"/>
          <w:sz w:val="22"/>
          <w:szCs w:val="22"/>
        </w:rPr>
        <w:t xml:space="preserve"> </w:t>
      </w:r>
      <w:r w:rsidRPr="005451D3">
        <w:rPr>
          <w:spacing w:val="2"/>
          <w:sz w:val="22"/>
          <w:szCs w:val="22"/>
        </w:rPr>
        <w:t>s</w:t>
      </w:r>
      <w:r w:rsidRPr="005451D3">
        <w:rPr>
          <w:sz w:val="22"/>
          <w:szCs w:val="22"/>
        </w:rPr>
        <w:t>upport</w:t>
      </w:r>
      <w:r w:rsidRPr="005451D3">
        <w:rPr>
          <w:spacing w:val="6"/>
          <w:sz w:val="22"/>
          <w:szCs w:val="22"/>
        </w:rPr>
        <w:t xml:space="preserve"> </w:t>
      </w:r>
      <w:r w:rsidRPr="005451D3">
        <w:rPr>
          <w:w w:val="102"/>
          <w:sz w:val="22"/>
          <w:szCs w:val="22"/>
        </w:rPr>
        <w:t>resp</w:t>
      </w:r>
      <w:r w:rsidRPr="005451D3">
        <w:rPr>
          <w:spacing w:val="-2"/>
          <w:w w:val="102"/>
          <w:sz w:val="22"/>
          <w:szCs w:val="22"/>
        </w:rPr>
        <w:t>i</w:t>
      </w:r>
      <w:r w:rsidRPr="005451D3">
        <w:rPr>
          <w:w w:val="102"/>
          <w:sz w:val="22"/>
          <w:szCs w:val="22"/>
        </w:rPr>
        <w:t>r</w:t>
      </w:r>
      <w:r w:rsidRPr="005451D3">
        <w:rPr>
          <w:spacing w:val="2"/>
          <w:w w:val="102"/>
          <w:sz w:val="22"/>
          <w:szCs w:val="22"/>
        </w:rPr>
        <w:t>a</w:t>
      </w:r>
      <w:r w:rsidRPr="005451D3">
        <w:rPr>
          <w:w w:val="102"/>
          <w:sz w:val="22"/>
          <w:szCs w:val="22"/>
        </w:rPr>
        <w:t>t</w:t>
      </w:r>
      <w:r w:rsidRPr="005451D3">
        <w:rPr>
          <w:spacing w:val="-2"/>
          <w:w w:val="102"/>
          <w:sz w:val="22"/>
          <w:szCs w:val="22"/>
        </w:rPr>
        <w:t>i</w:t>
      </w:r>
      <w:r w:rsidRPr="005451D3">
        <w:rPr>
          <w:spacing w:val="2"/>
          <w:w w:val="102"/>
          <w:sz w:val="22"/>
          <w:szCs w:val="22"/>
        </w:rPr>
        <w:t>o</w:t>
      </w:r>
      <w:r w:rsidRPr="005451D3">
        <w:rPr>
          <w:w w:val="102"/>
          <w:sz w:val="22"/>
          <w:szCs w:val="22"/>
        </w:rPr>
        <w:t xml:space="preserve">n, </w:t>
      </w:r>
      <w:r w:rsidRPr="005451D3">
        <w:rPr>
          <w:sz w:val="22"/>
          <w:szCs w:val="22"/>
        </w:rPr>
        <w:t>osmor</w:t>
      </w:r>
      <w:r w:rsidRPr="005451D3">
        <w:rPr>
          <w:spacing w:val="2"/>
          <w:sz w:val="22"/>
          <w:szCs w:val="22"/>
        </w:rPr>
        <w:t>e</w:t>
      </w:r>
      <w:r w:rsidRPr="005451D3">
        <w:rPr>
          <w:sz w:val="22"/>
          <w:szCs w:val="22"/>
        </w:rPr>
        <w:t>gu</w:t>
      </w:r>
      <w:r w:rsidRPr="005451D3">
        <w:rPr>
          <w:spacing w:val="-2"/>
          <w:sz w:val="22"/>
          <w:szCs w:val="22"/>
        </w:rPr>
        <w:t>l</w:t>
      </w:r>
      <w:r w:rsidRPr="005451D3">
        <w:rPr>
          <w:sz w:val="22"/>
          <w:szCs w:val="22"/>
        </w:rPr>
        <w:t>ati</w:t>
      </w:r>
      <w:r w:rsidRPr="005451D3">
        <w:rPr>
          <w:spacing w:val="2"/>
          <w:sz w:val="22"/>
          <w:szCs w:val="22"/>
        </w:rPr>
        <w:t>o</w:t>
      </w:r>
      <w:r w:rsidRPr="005451D3">
        <w:rPr>
          <w:sz w:val="22"/>
          <w:szCs w:val="22"/>
        </w:rPr>
        <w:t>n, ion tra</w:t>
      </w:r>
      <w:r w:rsidRPr="005451D3">
        <w:rPr>
          <w:spacing w:val="-2"/>
          <w:sz w:val="22"/>
          <w:szCs w:val="22"/>
        </w:rPr>
        <w:t>n</w:t>
      </w:r>
      <w:r w:rsidRPr="005451D3">
        <w:rPr>
          <w:spacing w:val="2"/>
          <w:sz w:val="22"/>
          <w:szCs w:val="22"/>
        </w:rPr>
        <w:t>s</w:t>
      </w:r>
      <w:r w:rsidRPr="005451D3">
        <w:rPr>
          <w:sz w:val="22"/>
          <w:szCs w:val="22"/>
        </w:rPr>
        <w:t>por</w:t>
      </w:r>
      <w:r w:rsidRPr="005451D3">
        <w:rPr>
          <w:spacing w:val="-2"/>
          <w:sz w:val="22"/>
          <w:szCs w:val="22"/>
        </w:rPr>
        <w:t>t</w:t>
      </w:r>
      <w:r w:rsidRPr="005451D3">
        <w:rPr>
          <w:sz w:val="22"/>
          <w:szCs w:val="22"/>
        </w:rPr>
        <w:t xml:space="preserve">, </w:t>
      </w:r>
      <w:r w:rsidRPr="005451D3">
        <w:rPr>
          <w:spacing w:val="2"/>
          <w:sz w:val="22"/>
          <w:szCs w:val="22"/>
        </w:rPr>
        <w:t>a</w:t>
      </w:r>
      <w:r w:rsidRPr="005451D3">
        <w:rPr>
          <w:sz w:val="22"/>
          <w:szCs w:val="22"/>
        </w:rPr>
        <w:t>nd</w:t>
      </w:r>
      <w:r w:rsidRPr="005451D3">
        <w:rPr>
          <w:spacing w:val="1"/>
          <w:sz w:val="22"/>
          <w:szCs w:val="22"/>
        </w:rPr>
        <w:t xml:space="preserve"> </w:t>
      </w:r>
      <w:r w:rsidRPr="005451D3">
        <w:rPr>
          <w:spacing w:val="2"/>
          <w:sz w:val="22"/>
          <w:szCs w:val="22"/>
        </w:rPr>
        <w:t>c</w:t>
      </w:r>
      <w:r w:rsidRPr="005451D3">
        <w:rPr>
          <w:sz w:val="22"/>
          <w:szCs w:val="22"/>
        </w:rPr>
        <w:t>on</w:t>
      </w:r>
      <w:r w:rsidRPr="005451D3">
        <w:rPr>
          <w:spacing w:val="-2"/>
          <w:sz w:val="22"/>
          <w:szCs w:val="22"/>
        </w:rPr>
        <w:t>t</w:t>
      </w:r>
      <w:r w:rsidRPr="005451D3">
        <w:rPr>
          <w:sz w:val="22"/>
          <w:szCs w:val="22"/>
        </w:rPr>
        <w:t>inuo</w:t>
      </w:r>
      <w:r w:rsidRPr="005451D3">
        <w:rPr>
          <w:spacing w:val="2"/>
          <w:sz w:val="22"/>
          <w:szCs w:val="22"/>
        </w:rPr>
        <w:t>u</w:t>
      </w:r>
      <w:r w:rsidRPr="005451D3">
        <w:rPr>
          <w:sz w:val="22"/>
          <w:szCs w:val="22"/>
        </w:rPr>
        <w:t>s</w:t>
      </w:r>
      <w:r w:rsidRPr="005451D3">
        <w:rPr>
          <w:spacing w:val="14"/>
          <w:sz w:val="22"/>
          <w:szCs w:val="22"/>
        </w:rPr>
        <w:t xml:space="preserve"> </w:t>
      </w:r>
      <w:r w:rsidRPr="005451D3">
        <w:rPr>
          <w:spacing w:val="3"/>
          <w:sz w:val="22"/>
          <w:szCs w:val="22"/>
        </w:rPr>
        <w:t>i</w:t>
      </w:r>
      <w:r w:rsidRPr="005451D3">
        <w:rPr>
          <w:sz w:val="22"/>
          <w:szCs w:val="22"/>
        </w:rPr>
        <w:t>nte</w:t>
      </w:r>
      <w:r w:rsidRPr="005451D3">
        <w:rPr>
          <w:spacing w:val="-3"/>
          <w:sz w:val="22"/>
          <w:szCs w:val="22"/>
        </w:rPr>
        <w:t>r</w:t>
      </w:r>
      <w:r w:rsidRPr="005451D3">
        <w:rPr>
          <w:spacing w:val="2"/>
          <w:sz w:val="22"/>
          <w:szCs w:val="22"/>
        </w:rPr>
        <w:t>a</w:t>
      </w:r>
      <w:r w:rsidRPr="005451D3">
        <w:rPr>
          <w:sz w:val="22"/>
          <w:szCs w:val="22"/>
        </w:rPr>
        <w:t>c</w:t>
      </w:r>
      <w:r w:rsidRPr="005451D3">
        <w:rPr>
          <w:spacing w:val="-2"/>
          <w:sz w:val="22"/>
          <w:szCs w:val="22"/>
        </w:rPr>
        <w:t>t</w:t>
      </w:r>
      <w:r w:rsidRPr="005451D3">
        <w:rPr>
          <w:spacing w:val="3"/>
          <w:sz w:val="22"/>
          <w:szCs w:val="22"/>
        </w:rPr>
        <w:t>i</w:t>
      </w:r>
      <w:r w:rsidRPr="005451D3">
        <w:rPr>
          <w:sz w:val="22"/>
          <w:szCs w:val="22"/>
        </w:rPr>
        <w:t xml:space="preserve">on </w:t>
      </w:r>
      <w:r w:rsidRPr="005451D3">
        <w:rPr>
          <w:spacing w:val="2"/>
          <w:sz w:val="22"/>
          <w:szCs w:val="22"/>
        </w:rPr>
        <w:t>w</w:t>
      </w:r>
      <w:r w:rsidRPr="005451D3">
        <w:rPr>
          <w:sz w:val="22"/>
          <w:szCs w:val="22"/>
        </w:rPr>
        <w:t>ith the</w:t>
      </w:r>
      <w:r w:rsidRPr="005451D3">
        <w:rPr>
          <w:spacing w:val="4"/>
          <w:sz w:val="22"/>
          <w:szCs w:val="22"/>
        </w:rPr>
        <w:t xml:space="preserve"> </w:t>
      </w:r>
      <w:r w:rsidRPr="005451D3">
        <w:rPr>
          <w:sz w:val="22"/>
          <w:szCs w:val="22"/>
        </w:rPr>
        <w:t>e</w:t>
      </w:r>
      <w:r w:rsidRPr="005451D3">
        <w:rPr>
          <w:spacing w:val="-2"/>
          <w:sz w:val="22"/>
          <w:szCs w:val="22"/>
        </w:rPr>
        <w:t>x</w:t>
      </w:r>
      <w:r w:rsidRPr="005451D3">
        <w:rPr>
          <w:spacing w:val="3"/>
          <w:sz w:val="22"/>
          <w:szCs w:val="22"/>
        </w:rPr>
        <w:t>t</w:t>
      </w:r>
      <w:r w:rsidRPr="005451D3">
        <w:rPr>
          <w:sz w:val="22"/>
          <w:szCs w:val="22"/>
        </w:rPr>
        <w:t>e</w:t>
      </w:r>
      <w:r w:rsidRPr="005451D3">
        <w:rPr>
          <w:spacing w:val="-3"/>
          <w:sz w:val="22"/>
          <w:szCs w:val="22"/>
        </w:rPr>
        <w:t>r</w:t>
      </w:r>
      <w:r w:rsidRPr="005451D3">
        <w:rPr>
          <w:sz w:val="22"/>
          <w:szCs w:val="22"/>
        </w:rPr>
        <w:t>nal</w:t>
      </w:r>
      <w:r w:rsidRPr="005451D3">
        <w:rPr>
          <w:spacing w:val="9"/>
          <w:sz w:val="22"/>
          <w:szCs w:val="22"/>
        </w:rPr>
        <w:t xml:space="preserve"> </w:t>
      </w:r>
      <w:r w:rsidRPr="005451D3">
        <w:rPr>
          <w:w w:val="102"/>
          <w:sz w:val="22"/>
          <w:szCs w:val="22"/>
        </w:rPr>
        <w:t>a</w:t>
      </w:r>
      <w:r w:rsidRPr="005451D3">
        <w:rPr>
          <w:spacing w:val="-2"/>
          <w:w w:val="102"/>
          <w:sz w:val="22"/>
          <w:szCs w:val="22"/>
        </w:rPr>
        <w:t>q</w:t>
      </w:r>
      <w:r w:rsidRPr="005451D3">
        <w:rPr>
          <w:spacing w:val="2"/>
          <w:w w:val="102"/>
          <w:sz w:val="22"/>
          <w:szCs w:val="22"/>
        </w:rPr>
        <w:t>ua</w:t>
      </w:r>
      <w:r w:rsidRPr="005451D3">
        <w:rPr>
          <w:w w:val="102"/>
          <w:sz w:val="22"/>
          <w:szCs w:val="22"/>
        </w:rPr>
        <w:t xml:space="preserve">tic </w:t>
      </w:r>
      <w:r w:rsidRPr="005451D3">
        <w:rPr>
          <w:spacing w:val="2"/>
          <w:w w:val="102"/>
          <w:sz w:val="22"/>
          <w:szCs w:val="22"/>
        </w:rPr>
        <w:t>e</w:t>
      </w:r>
      <w:r w:rsidRPr="005451D3">
        <w:rPr>
          <w:w w:val="102"/>
          <w:sz w:val="22"/>
          <w:szCs w:val="22"/>
        </w:rPr>
        <w:t>nv</w:t>
      </w:r>
      <w:r w:rsidRPr="005451D3">
        <w:rPr>
          <w:spacing w:val="-2"/>
          <w:w w:val="102"/>
          <w:sz w:val="22"/>
          <w:szCs w:val="22"/>
        </w:rPr>
        <w:t>i</w:t>
      </w:r>
      <w:r w:rsidRPr="005451D3">
        <w:rPr>
          <w:spacing w:val="2"/>
          <w:w w:val="102"/>
          <w:sz w:val="22"/>
          <w:szCs w:val="22"/>
        </w:rPr>
        <w:t>r</w:t>
      </w:r>
      <w:r w:rsidRPr="005451D3">
        <w:rPr>
          <w:w w:val="102"/>
          <w:sz w:val="22"/>
          <w:szCs w:val="22"/>
        </w:rPr>
        <w:t>on</w:t>
      </w:r>
      <w:r w:rsidRPr="005451D3">
        <w:rPr>
          <w:spacing w:val="-2"/>
          <w:w w:val="102"/>
          <w:sz w:val="22"/>
          <w:szCs w:val="22"/>
        </w:rPr>
        <w:t>m</w:t>
      </w:r>
      <w:r w:rsidRPr="005451D3">
        <w:rPr>
          <w:spacing w:val="2"/>
          <w:w w:val="102"/>
          <w:sz w:val="22"/>
          <w:szCs w:val="22"/>
        </w:rPr>
        <w:t>e</w:t>
      </w:r>
      <w:r w:rsidRPr="005451D3">
        <w:rPr>
          <w:w w:val="102"/>
          <w:sz w:val="22"/>
          <w:szCs w:val="22"/>
        </w:rPr>
        <w:t>nt</w:t>
      </w:r>
      <w:r w:rsidRPr="005451D3">
        <w:t xml:space="preserve"> </w:t>
      </w:r>
      <w:r w:rsidRPr="005451D3">
        <w:rPr>
          <w:sz w:val="24"/>
        </w:rPr>
        <w:t xml:space="preserve">(Evans </w:t>
      </w:r>
      <w:r w:rsidRPr="005451D3">
        <w:rPr>
          <w:i/>
          <w:iCs/>
          <w:sz w:val="24"/>
        </w:rPr>
        <w:t>et al</w:t>
      </w:r>
      <w:r w:rsidRPr="005451D3">
        <w:rPr>
          <w:sz w:val="24"/>
        </w:rPr>
        <w:t xml:space="preserve">., 2005; Filipiak </w:t>
      </w:r>
      <w:r w:rsidRPr="005451D3">
        <w:rPr>
          <w:i/>
          <w:iCs/>
          <w:sz w:val="24"/>
        </w:rPr>
        <w:t>et al</w:t>
      </w:r>
      <w:r w:rsidRPr="005451D3">
        <w:rPr>
          <w:sz w:val="24"/>
        </w:rPr>
        <w:t xml:space="preserve">., 2009; Zhang </w:t>
      </w:r>
      <w:r w:rsidRPr="005451D3">
        <w:rPr>
          <w:i/>
          <w:iCs/>
          <w:sz w:val="24"/>
        </w:rPr>
        <w:t>et al</w:t>
      </w:r>
      <w:r w:rsidRPr="005451D3">
        <w:rPr>
          <w:sz w:val="24"/>
        </w:rPr>
        <w:t>., 2019).</w:t>
      </w:r>
    </w:p>
    <w:p w14:paraId="654D87FC" w14:textId="77777777" w:rsidR="0034582E" w:rsidRPr="005451D3" w:rsidRDefault="0034582E" w:rsidP="00E42516">
      <w:pPr>
        <w:spacing w:line="360" w:lineRule="auto"/>
        <w:jc w:val="both"/>
        <w:rPr>
          <w:sz w:val="24"/>
        </w:rPr>
      </w:pPr>
    </w:p>
    <w:p w14:paraId="6A66AFE0" w14:textId="77777777" w:rsidR="00060D3B" w:rsidRPr="005451D3" w:rsidRDefault="005B6957" w:rsidP="00E42516">
      <w:pPr>
        <w:spacing w:line="360" w:lineRule="auto"/>
        <w:ind w:left="142"/>
        <w:jc w:val="both"/>
      </w:pPr>
      <w:r w:rsidRPr="005451D3">
        <w:rPr>
          <w:sz w:val="24"/>
        </w:rPr>
        <w:t xml:space="preserve">The liver result is biologically plausible because hepatocytes in vertebrates may exhibit increased nuclear DNA content through polyploidy or binucleation, whereas fish hepatocyte nuclei have also been shown to differ in DNA content from erythrocyte nuclei in flow cytometric studies (Filipiak </w:t>
      </w:r>
      <w:r w:rsidRPr="005451D3">
        <w:rPr>
          <w:i/>
          <w:iCs/>
          <w:sz w:val="24"/>
        </w:rPr>
        <w:t>et al</w:t>
      </w:r>
      <w:r w:rsidRPr="005451D3">
        <w:rPr>
          <w:sz w:val="24"/>
        </w:rPr>
        <w:t xml:space="preserve">., 2009; Matsumoto, 2022; Zhang </w:t>
      </w:r>
      <w:r w:rsidRPr="005451D3">
        <w:rPr>
          <w:i/>
          <w:iCs/>
          <w:sz w:val="24"/>
        </w:rPr>
        <w:t>et al</w:t>
      </w:r>
      <w:r w:rsidRPr="005451D3">
        <w:rPr>
          <w:sz w:val="24"/>
        </w:rPr>
        <w:t>., 2019).</w:t>
      </w:r>
    </w:p>
    <w:p w14:paraId="007622B5" w14:textId="77777777" w:rsidR="00E42516" w:rsidRPr="005451D3" w:rsidRDefault="00E42516" w:rsidP="00E42516">
      <w:pPr>
        <w:spacing w:before="75" w:line="360" w:lineRule="auto"/>
        <w:ind w:left="152" w:right="7000"/>
        <w:jc w:val="both"/>
        <w:rPr>
          <w:spacing w:val="2"/>
          <w:w w:val="101"/>
          <w:sz w:val="26"/>
          <w:szCs w:val="26"/>
        </w:rPr>
      </w:pPr>
    </w:p>
    <w:p w14:paraId="4F1E36AC" w14:textId="77777777" w:rsidR="00E76E30" w:rsidRPr="005451D3" w:rsidRDefault="005B6957" w:rsidP="00E42516">
      <w:pPr>
        <w:spacing w:before="75" w:line="360" w:lineRule="auto"/>
        <w:ind w:left="152" w:right="7000"/>
        <w:jc w:val="both"/>
        <w:rPr>
          <w:sz w:val="26"/>
          <w:szCs w:val="26"/>
        </w:rPr>
      </w:pPr>
      <w:r w:rsidRPr="005451D3">
        <w:rPr>
          <w:spacing w:val="2"/>
          <w:w w:val="101"/>
          <w:sz w:val="26"/>
          <w:szCs w:val="26"/>
        </w:rPr>
        <w:t>D</w:t>
      </w:r>
      <w:r w:rsidRPr="005451D3">
        <w:rPr>
          <w:w w:val="118"/>
          <w:sz w:val="26"/>
          <w:szCs w:val="26"/>
        </w:rPr>
        <w:t>I</w:t>
      </w:r>
      <w:r w:rsidRPr="005451D3">
        <w:rPr>
          <w:spacing w:val="-2"/>
          <w:w w:val="101"/>
          <w:sz w:val="26"/>
          <w:szCs w:val="26"/>
        </w:rPr>
        <w:t>S</w:t>
      </w:r>
      <w:r w:rsidRPr="005451D3">
        <w:rPr>
          <w:w w:val="109"/>
          <w:sz w:val="26"/>
          <w:szCs w:val="26"/>
        </w:rPr>
        <w:t>C</w:t>
      </w:r>
      <w:r w:rsidRPr="005451D3">
        <w:rPr>
          <w:w w:val="101"/>
          <w:sz w:val="26"/>
          <w:szCs w:val="26"/>
        </w:rPr>
        <w:t>U</w:t>
      </w:r>
      <w:r w:rsidRPr="005451D3">
        <w:rPr>
          <w:spacing w:val="-2"/>
          <w:w w:val="101"/>
          <w:sz w:val="26"/>
          <w:szCs w:val="26"/>
        </w:rPr>
        <w:t>SS</w:t>
      </w:r>
      <w:r w:rsidRPr="005451D3">
        <w:rPr>
          <w:spacing w:val="3"/>
          <w:w w:val="118"/>
          <w:sz w:val="26"/>
          <w:szCs w:val="26"/>
        </w:rPr>
        <w:t>I</w:t>
      </w:r>
      <w:r w:rsidRPr="005451D3">
        <w:rPr>
          <w:spacing w:val="-2"/>
          <w:w w:val="109"/>
          <w:sz w:val="26"/>
          <w:szCs w:val="26"/>
        </w:rPr>
        <w:t>O</w:t>
      </w:r>
      <w:r w:rsidRPr="005451D3">
        <w:rPr>
          <w:w w:val="101"/>
          <w:sz w:val="26"/>
          <w:szCs w:val="26"/>
        </w:rPr>
        <w:t>N</w:t>
      </w:r>
    </w:p>
    <w:p w14:paraId="552431D0" w14:textId="77777777" w:rsidR="003807FD" w:rsidRPr="005451D3" w:rsidRDefault="003807FD" w:rsidP="003807FD">
      <w:pPr>
        <w:spacing w:before="100" w:beforeAutospacing="1" w:after="100" w:afterAutospacing="1" w:line="360" w:lineRule="auto"/>
        <w:ind w:left="142"/>
        <w:jc w:val="both"/>
        <w:rPr>
          <w:sz w:val="22"/>
          <w:szCs w:val="22"/>
        </w:rPr>
      </w:pPr>
      <w:r w:rsidRPr="005451D3">
        <w:rPr>
          <w:sz w:val="22"/>
          <w:szCs w:val="22"/>
        </w:rPr>
        <w:t xml:space="preserve">The present study revealed tissue-specific variation in nucleic acid content between the liver and gills of Disco Rani fish. The higher DNA concentration observed in liver tissue is consistent with the central metabolic role of this organ. The liver is the primary site of carbohydrate, lipid, and protein metabolism, detoxification, glycogen storage, and plasma protein synthesis. In addition, fish hepatocytes are frequently polyploid and multinucleated, which contributes to greater nuclear abundance per unit of tissue mass. Therefore, the higher DNA concentration observed in liver homogenates is likely to reflect differences in tissue architecture, cellular density, and hepatocyte ploidy rather than an increase in DNA content within individual cells (Donne </w:t>
      </w:r>
      <w:r w:rsidRPr="005451D3">
        <w:rPr>
          <w:i/>
          <w:sz w:val="22"/>
          <w:szCs w:val="22"/>
        </w:rPr>
        <w:t>et al.</w:t>
      </w:r>
      <w:r w:rsidRPr="005451D3">
        <w:rPr>
          <w:sz w:val="22"/>
          <w:szCs w:val="22"/>
        </w:rPr>
        <w:t>, 2020; Filipiak et al., 2009; Zhang et al., 2019).</w:t>
      </w:r>
    </w:p>
    <w:p w14:paraId="6897C8E2" w14:textId="77777777" w:rsidR="003807FD" w:rsidRPr="005451D3" w:rsidRDefault="003807FD" w:rsidP="003807FD">
      <w:pPr>
        <w:spacing w:before="100" w:beforeAutospacing="1" w:after="100" w:afterAutospacing="1" w:line="360" w:lineRule="auto"/>
        <w:ind w:left="142"/>
        <w:jc w:val="both"/>
        <w:rPr>
          <w:sz w:val="22"/>
          <w:szCs w:val="22"/>
        </w:rPr>
      </w:pPr>
      <w:r w:rsidRPr="005451D3">
        <w:rPr>
          <w:sz w:val="22"/>
          <w:szCs w:val="22"/>
        </w:rPr>
        <w:t xml:space="preserve">The comparatively higher RNA concentration recorded in gill tissue reflects the continuous physiological demands placed on this organ. Fish gills are responsible for respiration, ion transport, acid-base balance, and osmoregulation, processes that require the constant synthesis of membrane transport proteins, respiratory enzymes, and structural proteins. Consequently, metabolically active gill tissue is expected to exhibit elevated RNA levels associated with increased protein synthesis, a pattern reported in previous studies of fish physiology (Buckley </w:t>
      </w:r>
      <w:r w:rsidRPr="005451D3">
        <w:rPr>
          <w:i/>
          <w:sz w:val="22"/>
          <w:szCs w:val="22"/>
        </w:rPr>
        <w:t>et al.</w:t>
      </w:r>
      <w:r w:rsidRPr="005451D3">
        <w:rPr>
          <w:sz w:val="22"/>
          <w:szCs w:val="22"/>
        </w:rPr>
        <w:t xml:space="preserve">, 1999; Evans </w:t>
      </w:r>
      <w:r w:rsidRPr="005451D3">
        <w:rPr>
          <w:i/>
          <w:iCs/>
          <w:sz w:val="22"/>
          <w:szCs w:val="22"/>
        </w:rPr>
        <w:t>et al</w:t>
      </w:r>
      <w:r w:rsidRPr="005451D3">
        <w:rPr>
          <w:sz w:val="22"/>
          <w:szCs w:val="22"/>
        </w:rPr>
        <w:t>., 2005).</w:t>
      </w:r>
    </w:p>
    <w:p w14:paraId="22027B84" w14:textId="77777777" w:rsidR="003807FD" w:rsidRPr="005451D3" w:rsidRDefault="003807FD" w:rsidP="003807FD">
      <w:pPr>
        <w:spacing w:before="100" w:beforeAutospacing="1" w:after="100" w:afterAutospacing="1" w:line="360" w:lineRule="auto"/>
        <w:ind w:left="142"/>
        <w:jc w:val="both"/>
        <w:rPr>
          <w:sz w:val="22"/>
          <w:szCs w:val="22"/>
        </w:rPr>
      </w:pPr>
      <w:r w:rsidRPr="005451D3">
        <w:rPr>
          <w:sz w:val="22"/>
          <w:szCs w:val="22"/>
        </w:rPr>
        <w:t xml:space="preserve">The RNA/DNA ratio provides an integrated biochemical indicator of recent physiological condition because DNA content remains relatively stable, whereas RNA content varies according to protein-synthetic activity (Buckley, 1984; Buckley </w:t>
      </w:r>
      <w:r w:rsidRPr="005451D3">
        <w:rPr>
          <w:i/>
          <w:iCs/>
          <w:sz w:val="22"/>
          <w:szCs w:val="22"/>
        </w:rPr>
        <w:t>et al</w:t>
      </w:r>
      <w:r w:rsidRPr="005451D3">
        <w:rPr>
          <w:iCs/>
          <w:sz w:val="22"/>
          <w:szCs w:val="22"/>
        </w:rPr>
        <w:t>.</w:t>
      </w:r>
      <w:r w:rsidRPr="005451D3">
        <w:rPr>
          <w:i/>
          <w:iCs/>
          <w:sz w:val="22"/>
          <w:szCs w:val="22"/>
        </w:rPr>
        <w:t>,</w:t>
      </w:r>
      <w:r w:rsidRPr="005451D3">
        <w:rPr>
          <w:sz w:val="22"/>
          <w:szCs w:val="22"/>
        </w:rPr>
        <w:t xml:space="preserve"> 1999; Foley </w:t>
      </w:r>
      <w:r w:rsidRPr="005451D3">
        <w:rPr>
          <w:i/>
          <w:iCs/>
          <w:sz w:val="22"/>
          <w:szCs w:val="22"/>
        </w:rPr>
        <w:t>et al</w:t>
      </w:r>
      <w:r w:rsidRPr="005451D3">
        <w:rPr>
          <w:iCs/>
          <w:sz w:val="22"/>
          <w:szCs w:val="22"/>
        </w:rPr>
        <w:t>.</w:t>
      </w:r>
      <w:r w:rsidRPr="005451D3">
        <w:rPr>
          <w:i/>
          <w:iCs/>
          <w:sz w:val="22"/>
          <w:szCs w:val="22"/>
        </w:rPr>
        <w:t>,</w:t>
      </w:r>
      <w:r w:rsidRPr="005451D3">
        <w:rPr>
          <w:sz w:val="22"/>
          <w:szCs w:val="22"/>
        </w:rPr>
        <w:t xml:space="preserve"> 2015). In the present study, the higher RNA/DNA ratio observed in the gills suggests greater biosynthetic activity than in liver tissue, supporting the multifunctional physiological role of the branchial epithelium. However, this interpretation should be considered cautiously because the study was limited to two tissue samples and lacked biological replication, inferential statistical analysis, and molecular validation. In addition, minor irregularities observed during RNA estimation may have resulted from experimental factors such as pipetting variation, reagent instability, or temperature fluctuations during colour development.</w:t>
      </w:r>
    </w:p>
    <w:p w14:paraId="544942A1" w14:textId="77777777" w:rsidR="003807FD" w:rsidRPr="005451D3" w:rsidRDefault="003807FD" w:rsidP="003807FD">
      <w:pPr>
        <w:spacing w:before="100" w:beforeAutospacing="1" w:after="100" w:afterAutospacing="1" w:line="360" w:lineRule="auto"/>
        <w:ind w:left="142"/>
        <w:jc w:val="both"/>
        <w:rPr>
          <w:sz w:val="22"/>
          <w:szCs w:val="22"/>
        </w:rPr>
      </w:pPr>
      <w:r w:rsidRPr="005451D3">
        <w:rPr>
          <w:sz w:val="22"/>
          <w:szCs w:val="22"/>
        </w:rPr>
        <w:lastRenderedPageBreak/>
        <w:t>Overall, the tissue-specific differences in DNA concentration, RNA concentration, and the RNA/DNA ratio reflect the functional specialisation of fish organs and demonstrate the usefulness of nucleic acid composition as a biochemical indicator of cellular activity. Although preliminary, these findings provide baseline information for future investigations into fish growth, nutrition, environmental stress, and aquatic toxicology.</w:t>
      </w:r>
    </w:p>
    <w:p w14:paraId="198E05DD" w14:textId="77777777" w:rsidR="00AC37DF" w:rsidRPr="005451D3" w:rsidRDefault="003807FD" w:rsidP="003807FD">
      <w:pPr>
        <w:spacing w:before="100" w:beforeAutospacing="1" w:after="100" w:afterAutospacing="1" w:line="360" w:lineRule="auto"/>
        <w:ind w:left="142"/>
        <w:jc w:val="both"/>
        <w:rPr>
          <w:sz w:val="24"/>
          <w:szCs w:val="24"/>
        </w:rPr>
      </w:pPr>
      <w:r w:rsidRPr="005451D3">
        <w:rPr>
          <w:sz w:val="22"/>
          <w:szCs w:val="22"/>
        </w:rPr>
        <w:t>Future studies should include a larger number of biological replicates, taxonomic confirmation of the Disco Rani fish, validation of standard-curve regression parameters, and complementary protein or gene expression analyses to strengthen the physiological interpretation of tissue-specific nucleic acid variation</w:t>
      </w:r>
      <w:r w:rsidRPr="005451D3">
        <w:rPr>
          <w:sz w:val="24"/>
          <w:szCs w:val="24"/>
        </w:rPr>
        <w:t>.</w:t>
      </w:r>
    </w:p>
    <w:p w14:paraId="7883ADEC" w14:textId="77777777" w:rsidR="000F5598" w:rsidRPr="005451D3" w:rsidRDefault="000F5598" w:rsidP="000F5598">
      <w:pPr>
        <w:spacing w:before="100" w:beforeAutospacing="1" w:after="100" w:afterAutospacing="1"/>
        <w:outlineLvl w:val="2"/>
        <w:rPr>
          <w:b/>
          <w:bCs/>
          <w:sz w:val="27"/>
          <w:szCs w:val="27"/>
        </w:rPr>
      </w:pPr>
      <w:r w:rsidRPr="005451D3">
        <w:rPr>
          <w:b/>
          <w:bCs/>
          <w:sz w:val="27"/>
          <w:szCs w:val="27"/>
        </w:rPr>
        <w:t>Conclusion</w:t>
      </w:r>
    </w:p>
    <w:p w14:paraId="11D1F0C4" w14:textId="5DAA924D" w:rsidR="000F5598" w:rsidRPr="005451D3" w:rsidRDefault="002E6E51" w:rsidP="003807FD">
      <w:pPr>
        <w:spacing w:before="100" w:beforeAutospacing="1" w:after="100" w:afterAutospacing="1" w:line="360" w:lineRule="auto"/>
        <w:ind w:left="142"/>
        <w:jc w:val="both"/>
        <w:rPr>
          <w:sz w:val="22"/>
          <w:szCs w:val="22"/>
        </w:rPr>
      </w:pPr>
      <w:r>
        <w:t>The study identified descriptive differences in DNA and RNA content between the liver and gill tissues of Disco Rani fish. The estimated DNA concentration was higher in the liver (5.90 mg/ml) than in the gills (4.28 mg/ml), whereas RNA concentration was higher in the gills (7.40 mg/ml) than in the liver (5.80 mg/ml). Accordingly, the RNA/DNA ratio was greater in the gills (1.73) than in the liver (0.98). These findings indicate that nucleic acid distribution differed between the two tissues under the conditions examined. The comparatively higher liver DNA value may be related to tissue architecture, cellular density or hepatocyte nuclear characteristics. In contrast, the higher gill RNA concentration and RNA/DNA ratio may reflect the continuous biosynthetic requirements associated with respiration, osmoregulation, ion transport and tissue maintenance. Classical diphenylamine and orcinol methods therefore provided a simple basis for preliminary tissue-level comparison. However, the findings should be interpreted cautiously because the study lacked biological replication, inferential statistical testing, detailed standard-curve validation and molecular confirmation.</w:t>
      </w:r>
    </w:p>
    <w:p w14:paraId="3E0E4F91" w14:textId="77777777" w:rsidR="00AC37DF" w:rsidRPr="005451D3" w:rsidRDefault="00AC37DF" w:rsidP="00E42516">
      <w:pPr>
        <w:spacing w:before="100" w:beforeAutospacing="1" w:after="100" w:afterAutospacing="1" w:line="360" w:lineRule="auto"/>
        <w:ind w:left="142"/>
        <w:outlineLvl w:val="2"/>
        <w:rPr>
          <w:b/>
          <w:bCs/>
          <w:sz w:val="27"/>
          <w:szCs w:val="27"/>
        </w:rPr>
      </w:pPr>
      <w:r w:rsidRPr="005451D3">
        <w:rPr>
          <w:b/>
          <w:bCs/>
          <w:sz w:val="27"/>
          <w:szCs w:val="27"/>
        </w:rPr>
        <w:t>Limitations</w:t>
      </w:r>
    </w:p>
    <w:p w14:paraId="0AC2C549" w14:textId="2D81E0D8" w:rsidR="005B70D7" w:rsidRDefault="00A233F1" w:rsidP="00E42516">
      <w:pPr>
        <w:pBdr>
          <w:bottom w:val="single" w:sz="6" w:space="1" w:color="auto"/>
        </w:pBdr>
        <w:spacing w:line="360" w:lineRule="auto"/>
        <w:rPr>
          <w:sz w:val="24"/>
          <w:szCs w:val="24"/>
        </w:rPr>
      </w:pPr>
      <w:r w:rsidRPr="00A233F1">
        <w:rPr>
          <w:sz w:val="24"/>
          <w:szCs w:val="24"/>
        </w:rPr>
        <w:t>This study was limited to two market-acquired fish and lacked biological replication, replicate absorbance measurements, standard deviations, and inferential statistical analysis. Tissue weights, detailed quality-control procedures, and standard-curve regression parameters were not reported. In addition, the taxonomic identity of the specimens was not independently confirmed. Therefore, the findings should be interpreted as preliminary, descriptive comparisons of liver and gill nucleic acid content rather than definitive evidence of broader physiological patterns.</w:t>
      </w:r>
    </w:p>
    <w:p w14:paraId="3124AC1C" w14:textId="77777777" w:rsidR="005B70D7" w:rsidRPr="005451D3" w:rsidRDefault="005B70D7" w:rsidP="00E42516">
      <w:pPr>
        <w:pBdr>
          <w:bottom w:val="single" w:sz="6" w:space="1" w:color="auto"/>
        </w:pBdr>
        <w:spacing w:line="360" w:lineRule="auto"/>
        <w:rPr>
          <w:vanish/>
          <w:sz w:val="16"/>
          <w:szCs w:val="16"/>
        </w:rPr>
      </w:pPr>
    </w:p>
    <w:p w14:paraId="053C5BE1" w14:textId="77777777" w:rsidR="00AC37DF" w:rsidRPr="005451D3" w:rsidRDefault="00AC37DF" w:rsidP="00E42516">
      <w:pPr>
        <w:spacing w:before="100" w:beforeAutospacing="1" w:after="100" w:afterAutospacing="1" w:line="360" w:lineRule="auto"/>
        <w:ind w:left="142"/>
        <w:rPr>
          <w:sz w:val="24"/>
          <w:szCs w:val="24"/>
        </w:rPr>
      </w:pPr>
    </w:p>
    <w:p w14:paraId="779D7437" w14:textId="77777777" w:rsidR="00AC37DF" w:rsidRPr="005451D3" w:rsidRDefault="00AC37DF" w:rsidP="00E42516">
      <w:pPr>
        <w:pBdr>
          <w:top w:val="single" w:sz="6" w:space="1" w:color="auto"/>
        </w:pBdr>
        <w:spacing w:line="360" w:lineRule="auto"/>
        <w:ind w:left="142"/>
        <w:rPr>
          <w:vanish/>
          <w:sz w:val="16"/>
          <w:szCs w:val="16"/>
        </w:rPr>
      </w:pPr>
      <w:r w:rsidRPr="005451D3">
        <w:rPr>
          <w:vanish/>
          <w:sz w:val="16"/>
          <w:szCs w:val="16"/>
        </w:rPr>
        <w:lastRenderedPageBreak/>
        <w:t>Bottom of Form</w:t>
      </w:r>
    </w:p>
    <w:p w14:paraId="6E806BFF" w14:textId="77777777" w:rsidR="00CD26E4" w:rsidRPr="005451D3" w:rsidRDefault="00CD26E4" w:rsidP="00E42516">
      <w:pPr>
        <w:spacing w:line="360" w:lineRule="auto"/>
        <w:ind w:left="142"/>
        <w:rPr>
          <w:rFonts w:eastAsia="Calibri"/>
          <w:b/>
          <w:sz w:val="22"/>
          <w:szCs w:val="22"/>
        </w:rPr>
      </w:pPr>
      <w:r w:rsidRPr="005451D3">
        <w:rPr>
          <w:rFonts w:eastAsia="Calibri"/>
          <w:b/>
          <w:sz w:val="22"/>
          <w:szCs w:val="22"/>
        </w:rPr>
        <w:t>Declaration of AI Use</w:t>
      </w:r>
    </w:p>
    <w:p w14:paraId="4FBC05F4" w14:textId="77777777" w:rsidR="00CD26E4" w:rsidRPr="005451D3" w:rsidRDefault="00CD26E4" w:rsidP="00E42516">
      <w:pPr>
        <w:spacing w:line="360" w:lineRule="auto"/>
        <w:ind w:left="142"/>
        <w:jc w:val="both"/>
        <w:rPr>
          <w:rFonts w:eastAsia="Calibri"/>
          <w:sz w:val="22"/>
          <w:szCs w:val="22"/>
        </w:rPr>
      </w:pPr>
      <w:r w:rsidRPr="005451D3">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3D4644" w14:textId="77777777" w:rsidR="00CD26E4" w:rsidRPr="005451D3" w:rsidRDefault="00CD26E4" w:rsidP="00E42516">
      <w:pPr>
        <w:spacing w:before="75" w:line="360" w:lineRule="auto"/>
        <w:ind w:left="142" w:right="5656"/>
        <w:jc w:val="both"/>
        <w:rPr>
          <w:spacing w:val="2"/>
          <w:w w:val="101"/>
          <w:sz w:val="26"/>
          <w:szCs w:val="26"/>
        </w:rPr>
      </w:pPr>
    </w:p>
    <w:p w14:paraId="78BD9CBB" w14:textId="0B361ADC" w:rsidR="00C32F4B" w:rsidRPr="005451D3" w:rsidRDefault="00C32F4B" w:rsidP="00E42516">
      <w:pPr>
        <w:spacing w:line="360" w:lineRule="auto"/>
        <w:ind w:left="142" w:right="132"/>
        <w:jc w:val="both"/>
        <w:rPr>
          <w:sz w:val="22"/>
          <w:szCs w:val="22"/>
        </w:rPr>
      </w:pPr>
      <w:r w:rsidRPr="005451D3">
        <w:rPr>
          <w:sz w:val="22"/>
          <w:szCs w:val="22"/>
        </w:rPr>
        <w:t>COMPETING INTERESTS:</w:t>
      </w:r>
    </w:p>
    <w:p w14:paraId="1D329FDB" w14:textId="77777777" w:rsidR="00C32F4B" w:rsidRPr="005451D3" w:rsidRDefault="00C32F4B" w:rsidP="00E42516">
      <w:pPr>
        <w:spacing w:line="360" w:lineRule="auto"/>
        <w:ind w:left="142" w:right="132"/>
        <w:jc w:val="both"/>
        <w:rPr>
          <w:sz w:val="22"/>
          <w:szCs w:val="22"/>
        </w:rPr>
      </w:pPr>
      <w:r w:rsidRPr="005451D3">
        <w:rPr>
          <w:sz w:val="22"/>
          <w:szCs w:val="22"/>
        </w:rPr>
        <w:t>Authors have declared that they have no known competing financial interests OR non-financial interests OR personal relationships that could have appeared to influence the work reported in this paper.</w:t>
      </w:r>
    </w:p>
    <w:p w14:paraId="3A2B5A05" w14:textId="77777777" w:rsidR="00E76E30" w:rsidRPr="005451D3" w:rsidRDefault="00E76E30" w:rsidP="00E42516">
      <w:pPr>
        <w:spacing w:before="1" w:line="360" w:lineRule="auto"/>
        <w:rPr>
          <w:sz w:val="15"/>
          <w:szCs w:val="15"/>
        </w:rPr>
      </w:pPr>
    </w:p>
    <w:p w14:paraId="2C2933E8" w14:textId="77777777" w:rsidR="00E76E30" w:rsidRPr="005451D3" w:rsidRDefault="005B6957" w:rsidP="00E42516">
      <w:pPr>
        <w:spacing w:line="360" w:lineRule="auto"/>
        <w:ind w:left="152" w:right="6839"/>
        <w:jc w:val="both"/>
        <w:rPr>
          <w:sz w:val="26"/>
          <w:szCs w:val="26"/>
        </w:rPr>
      </w:pPr>
      <w:r w:rsidRPr="005451D3">
        <w:rPr>
          <w:spacing w:val="2"/>
          <w:w w:val="109"/>
          <w:sz w:val="26"/>
          <w:szCs w:val="26"/>
        </w:rPr>
        <w:t>R</w:t>
      </w:r>
      <w:r w:rsidRPr="005451D3">
        <w:rPr>
          <w:spacing w:val="-4"/>
          <w:w w:val="110"/>
          <w:sz w:val="26"/>
          <w:szCs w:val="26"/>
        </w:rPr>
        <w:t>E</w:t>
      </w:r>
      <w:r w:rsidRPr="005451D3">
        <w:rPr>
          <w:spacing w:val="3"/>
          <w:w w:val="111"/>
          <w:sz w:val="26"/>
          <w:szCs w:val="26"/>
        </w:rPr>
        <w:t>F</w:t>
      </w:r>
      <w:r w:rsidRPr="005451D3">
        <w:rPr>
          <w:spacing w:val="-2"/>
          <w:w w:val="110"/>
          <w:sz w:val="26"/>
          <w:szCs w:val="26"/>
        </w:rPr>
        <w:t>E</w:t>
      </w:r>
      <w:r w:rsidRPr="005451D3">
        <w:rPr>
          <w:spacing w:val="2"/>
          <w:w w:val="109"/>
          <w:sz w:val="26"/>
          <w:szCs w:val="26"/>
        </w:rPr>
        <w:t>R</w:t>
      </w:r>
      <w:r w:rsidRPr="005451D3">
        <w:rPr>
          <w:w w:val="110"/>
          <w:sz w:val="26"/>
          <w:szCs w:val="26"/>
        </w:rPr>
        <w:t>E</w:t>
      </w:r>
      <w:r w:rsidRPr="005451D3">
        <w:rPr>
          <w:w w:val="101"/>
          <w:sz w:val="26"/>
          <w:szCs w:val="26"/>
        </w:rPr>
        <w:t>N</w:t>
      </w:r>
      <w:r w:rsidRPr="005451D3">
        <w:rPr>
          <w:w w:val="109"/>
          <w:sz w:val="26"/>
          <w:szCs w:val="26"/>
        </w:rPr>
        <w:t>C</w:t>
      </w:r>
      <w:r w:rsidRPr="005451D3">
        <w:rPr>
          <w:spacing w:val="-2"/>
          <w:w w:val="110"/>
          <w:sz w:val="26"/>
          <w:szCs w:val="26"/>
        </w:rPr>
        <w:t>E</w:t>
      </w:r>
      <w:r w:rsidRPr="005451D3">
        <w:rPr>
          <w:w w:val="101"/>
          <w:sz w:val="26"/>
          <w:szCs w:val="26"/>
        </w:rPr>
        <w:t>S</w:t>
      </w:r>
    </w:p>
    <w:p w14:paraId="43B906B3" w14:textId="77777777" w:rsidR="003807FD" w:rsidRPr="005451D3" w:rsidRDefault="003807FD" w:rsidP="003B1FD2">
      <w:pPr>
        <w:spacing w:after="120" w:line="360" w:lineRule="auto"/>
        <w:ind w:left="360" w:hanging="360"/>
        <w:jc w:val="both"/>
        <w:rPr>
          <w:sz w:val="24"/>
          <w:lang w:val="en-IN"/>
        </w:rPr>
      </w:pPr>
      <w:r w:rsidRPr="005451D3">
        <w:rPr>
          <w:sz w:val="24"/>
          <w:lang w:val="en-IN"/>
        </w:rPr>
        <w:t xml:space="preserve">Almog, R., &amp; Shirey, T. L. (1978). A modified orcinol test for the specific determination of RNA. </w:t>
      </w:r>
      <w:r w:rsidRPr="005451D3">
        <w:rPr>
          <w:i/>
          <w:iCs/>
          <w:sz w:val="24"/>
          <w:lang w:val="en-IN"/>
        </w:rPr>
        <w:t>Analytical Biochemistry, 91</w:t>
      </w:r>
      <w:r w:rsidRPr="005451D3">
        <w:rPr>
          <w:sz w:val="24"/>
          <w:lang w:val="en-IN"/>
        </w:rPr>
        <w:t xml:space="preserve">(1), 130–137. </w:t>
      </w:r>
      <w:hyperlink r:id="rId48" w:tgtFrame="_new" w:history="1">
        <w:r w:rsidRPr="005451D3">
          <w:rPr>
            <w:rStyle w:val="Hyperlink"/>
            <w:sz w:val="24"/>
            <w:lang w:val="en-IN"/>
          </w:rPr>
          <w:t>https://doi.org/10.1016/0003-2697(78)90823-0</w:t>
        </w:r>
      </w:hyperlink>
    </w:p>
    <w:p w14:paraId="2C42DC71" w14:textId="77777777" w:rsidR="003807FD" w:rsidRPr="005451D3" w:rsidRDefault="003807FD" w:rsidP="003B1FD2">
      <w:pPr>
        <w:spacing w:after="120" w:line="360" w:lineRule="auto"/>
        <w:ind w:left="360" w:hanging="360"/>
        <w:jc w:val="both"/>
        <w:rPr>
          <w:sz w:val="24"/>
          <w:lang w:val="en-IN"/>
        </w:rPr>
      </w:pPr>
      <w:r w:rsidRPr="005451D3">
        <w:rPr>
          <w:sz w:val="24"/>
          <w:lang w:val="en-IN"/>
        </w:rPr>
        <w:t xml:space="preserve">Berg, J. M., Tymoczko, J. L., &amp; Stryer, L. (2015). </w:t>
      </w:r>
      <w:r w:rsidRPr="005451D3">
        <w:rPr>
          <w:i/>
          <w:iCs/>
          <w:sz w:val="24"/>
          <w:lang w:val="en-IN"/>
        </w:rPr>
        <w:t>Biochemistry</w:t>
      </w:r>
      <w:r w:rsidRPr="005451D3">
        <w:rPr>
          <w:sz w:val="24"/>
          <w:lang w:val="en-IN"/>
        </w:rPr>
        <w:t xml:space="preserve"> (8th ed.). W. H. Freeman.</w:t>
      </w:r>
    </w:p>
    <w:p w14:paraId="1C0FA59B" w14:textId="77777777" w:rsidR="003807FD" w:rsidRPr="005451D3" w:rsidRDefault="003807FD" w:rsidP="003B1FD2">
      <w:pPr>
        <w:spacing w:after="120" w:line="360" w:lineRule="auto"/>
        <w:ind w:left="360" w:hanging="360"/>
        <w:jc w:val="both"/>
        <w:rPr>
          <w:sz w:val="24"/>
          <w:lang w:val="en-IN"/>
        </w:rPr>
      </w:pPr>
      <w:r w:rsidRPr="005451D3">
        <w:rPr>
          <w:sz w:val="24"/>
          <w:lang w:val="en-IN"/>
        </w:rPr>
        <w:t xml:space="preserve">Brown, T. A. (2016). </w:t>
      </w:r>
      <w:r w:rsidRPr="005451D3">
        <w:rPr>
          <w:i/>
          <w:iCs/>
          <w:sz w:val="24"/>
          <w:lang w:val="en-IN"/>
        </w:rPr>
        <w:t>Gene cloning and DNA analysis: An introduction</w:t>
      </w:r>
      <w:r w:rsidRPr="005451D3">
        <w:rPr>
          <w:sz w:val="24"/>
          <w:lang w:val="en-IN"/>
        </w:rPr>
        <w:t xml:space="preserve"> (7th ed.). Wiley-Blackwell.</w:t>
      </w:r>
    </w:p>
    <w:p w14:paraId="1F50FAE2" w14:textId="77777777" w:rsidR="00A744BE" w:rsidRPr="005451D3" w:rsidRDefault="00000000">
      <w:pPr>
        <w:spacing w:after="120" w:line="360" w:lineRule="auto"/>
        <w:ind w:left="360" w:hanging="360"/>
        <w:jc w:val="both"/>
        <w:rPr>
          <w:sz w:val="24"/>
        </w:rPr>
      </w:pPr>
      <w:r w:rsidRPr="005451D3">
        <w:t xml:space="preserve">Buckley, L. J. (1984). RNA-DNA ratio: An index of larval fish growth in the sea. </w:t>
      </w:r>
      <w:r w:rsidRPr="005451D3">
        <w:rPr>
          <w:i/>
        </w:rPr>
        <w:t>Marine Biology, 80</w:t>
      </w:r>
      <w:r w:rsidRPr="005451D3">
        <w:t>(3), 291–298. https://doi.org/10.1007/BF00392824</w:t>
      </w:r>
    </w:p>
    <w:p w14:paraId="00B58633" w14:textId="77777777" w:rsidR="003807FD" w:rsidRPr="005451D3" w:rsidRDefault="003807FD" w:rsidP="003B1FD2">
      <w:pPr>
        <w:spacing w:after="120" w:line="360" w:lineRule="auto"/>
        <w:ind w:left="360" w:hanging="360"/>
        <w:jc w:val="both"/>
        <w:rPr>
          <w:sz w:val="24"/>
        </w:rPr>
      </w:pPr>
      <w:r w:rsidRPr="005451D3">
        <w:rPr>
          <w:sz w:val="24"/>
          <w:lang w:val="en-IN"/>
        </w:rPr>
        <w:t xml:space="preserve">Buckley, L. J., Caldarone, E. M., &amp; Ong, T.-L. (1999). RNA-DNA ratio and other nucleic acid-based indicators for growth and condition of marine fishes. </w:t>
      </w:r>
      <w:r w:rsidRPr="005451D3">
        <w:rPr>
          <w:i/>
          <w:iCs/>
          <w:sz w:val="24"/>
          <w:lang w:val="en-IN"/>
        </w:rPr>
        <w:t>Hydrobiologia, 401</w:t>
      </w:r>
      <w:r w:rsidRPr="005451D3">
        <w:rPr>
          <w:sz w:val="24"/>
          <w:lang w:val="en-IN"/>
        </w:rPr>
        <w:t xml:space="preserve">, 265–277. </w:t>
      </w:r>
      <w:hyperlink r:id="rId49" w:tgtFrame="_new" w:history="1">
        <w:r w:rsidRPr="005451D3">
          <w:rPr>
            <w:rStyle w:val="Hyperlink"/>
            <w:sz w:val="24"/>
            <w:lang w:val="en-IN"/>
          </w:rPr>
          <w:t>https://doi.org/10.1023/A:1003798613241</w:t>
        </w:r>
      </w:hyperlink>
    </w:p>
    <w:p w14:paraId="4EE9FAB0" w14:textId="77777777" w:rsidR="00A744BE" w:rsidRPr="005451D3" w:rsidRDefault="00000000">
      <w:pPr>
        <w:spacing w:after="120" w:line="360" w:lineRule="auto"/>
        <w:ind w:left="360" w:hanging="360"/>
        <w:jc w:val="both"/>
        <w:rPr>
          <w:sz w:val="24"/>
          <w:lang w:val="en-IN"/>
        </w:rPr>
      </w:pPr>
      <w:r w:rsidRPr="005451D3">
        <w:t xml:space="preserve">Burton, K. (1956). A study of the conditions and mechanism of the diphenylamine reaction for the colorimetric estimation of deoxyribonucleic acid. </w:t>
      </w:r>
      <w:r w:rsidRPr="005451D3">
        <w:rPr>
          <w:i/>
        </w:rPr>
        <w:t>Biochemical Journal, 62</w:t>
      </w:r>
      <w:r w:rsidRPr="005451D3">
        <w:t>(2), 315–323. https://doi.org/10.1042/bj0620315</w:t>
      </w:r>
    </w:p>
    <w:p w14:paraId="01431992" w14:textId="77777777" w:rsidR="009041F4" w:rsidRPr="005451D3" w:rsidRDefault="009041F4" w:rsidP="003B1FD2">
      <w:pPr>
        <w:spacing w:after="120" w:line="360" w:lineRule="auto"/>
        <w:ind w:left="360" w:hanging="360"/>
        <w:jc w:val="both"/>
        <w:rPr>
          <w:sz w:val="24"/>
          <w:lang w:val="en-IN"/>
        </w:rPr>
      </w:pPr>
      <w:r w:rsidRPr="005451D3">
        <w:rPr>
          <w:sz w:val="24"/>
        </w:rPr>
        <w:t xml:space="preserve">Bury, N. R., Grosell, M., Wood, C. M., &amp; Wilson, R. W. (2022). Fish physiology in a changing aquatic environment. </w:t>
      </w:r>
      <w:r w:rsidRPr="005451D3">
        <w:rPr>
          <w:i/>
          <w:iCs/>
          <w:sz w:val="24"/>
        </w:rPr>
        <w:t>Journal of Experimental Biology, 225</w:t>
      </w:r>
      <w:r w:rsidRPr="005451D3">
        <w:rPr>
          <w:sz w:val="24"/>
        </w:rPr>
        <w:t xml:space="preserve">, jeb243770. </w:t>
      </w:r>
      <w:hyperlink r:id="rId50" w:history="1">
        <w:r w:rsidRPr="005451D3">
          <w:rPr>
            <w:rStyle w:val="Hyperlink"/>
            <w:sz w:val="24"/>
          </w:rPr>
          <w:t>https://doi.org/10.1242/jeb.243770</w:t>
        </w:r>
      </w:hyperlink>
    </w:p>
    <w:p w14:paraId="063896A3" w14:textId="77777777" w:rsidR="00873E7B" w:rsidRPr="005451D3" w:rsidRDefault="00000000">
      <w:pPr>
        <w:spacing w:after="120" w:line="360" w:lineRule="auto"/>
        <w:ind w:left="360" w:hanging="360"/>
        <w:jc w:val="both"/>
        <w:rPr>
          <w:bCs/>
          <w:sz w:val="24"/>
          <w:lang w:val="en-IN"/>
        </w:rPr>
      </w:pPr>
      <w:r w:rsidRPr="005451D3">
        <w:rPr>
          <w:bCs/>
          <w:sz w:val="24"/>
          <w:lang w:val="en-IN"/>
        </w:rPr>
        <w:lastRenderedPageBreak/>
        <w:t>Dhotre, M. A., Nalle, D. A., &amp; Kadam, S. (2024). Investigation of potential probiotic bacterium (</w:t>
      </w:r>
      <w:r w:rsidRPr="005451D3">
        <w:rPr>
          <w:bCs/>
          <w:i/>
          <w:sz w:val="24"/>
          <w:lang w:val="en-IN"/>
        </w:rPr>
        <w:t>Bacillus subtilis</w:t>
      </w:r>
      <w:r w:rsidRPr="005451D3">
        <w:rPr>
          <w:bCs/>
          <w:sz w:val="24"/>
          <w:lang w:val="en-IN"/>
        </w:rPr>
        <w:t xml:space="preserve"> CCI3) in the formulated diets on immunity, growth performance and nutritional quality of </w:t>
      </w:r>
      <w:r w:rsidRPr="005451D3">
        <w:rPr>
          <w:bCs/>
          <w:i/>
          <w:sz w:val="24"/>
          <w:lang w:val="en-IN"/>
        </w:rPr>
        <w:t>Cyprinus carpio</w:t>
      </w:r>
      <w:r w:rsidRPr="005451D3">
        <w:rPr>
          <w:bCs/>
          <w:sz w:val="24"/>
          <w:lang w:val="en-IN"/>
        </w:rPr>
        <w:t xml:space="preserve">. </w:t>
      </w:r>
      <w:r w:rsidRPr="005451D3">
        <w:rPr>
          <w:bCs/>
          <w:i/>
          <w:sz w:val="24"/>
          <w:lang w:val="en-IN"/>
        </w:rPr>
        <w:t>Asian Journal of Fisheries and Aquatic Research, 26</w:t>
      </w:r>
      <w:r w:rsidRPr="005451D3">
        <w:rPr>
          <w:bCs/>
          <w:sz w:val="24"/>
          <w:lang w:val="en-IN"/>
        </w:rPr>
        <w:t>(7), 25–42. https://doi.org/10.9734/ajfar/2024/v26i7781</w:t>
      </w:r>
    </w:p>
    <w:p w14:paraId="43F79F37" w14:textId="77777777" w:rsidR="003807FD" w:rsidRPr="005451D3" w:rsidRDefault="003807FD" w:rsidP="003B1FD2">
      <w:pPr>
        <w:spacing w:after="120" w:line="360" w:lineRule="auto"/>
        <w:ind w:left="360" w:hanging="360"/>
        <w:jc w:val="both"/>
        <w:rPr>
          <w:bCs/>
          <w:sz w:val="24"/>
          <w:lang w:val="en-IN"/>
        </w:rPr>
      </w:pPr>
      <w:r w:rsidRPr="005451D3">
        <w:rPr>
          <w:bCs/>
          <w:sz w:val="24"/>
          <w:lang w:val="es-US"/>
        </w:rPr>
        <w:t xml:space="preserve">Donne, R., Saroul-Ainama, M., Cordier, P., Celton-Morizur, S., &amp; Desdouets, C. (2020). </w:t>
      </w:r>
      <w:r w:rsidRPr="005451D3">
        <w:rPr>
          <w:bCs/>
          <w:sz w:val="24"/>
          <w:lang w:val="en-IN"/>
        </w:rPr>
        <w:t xml:space="preserve">Polyploidy in liver development, homeostasis and disease. </w:t>
      </w:r>
      <w:r w:rsidRPr="005451D3">
        <w:rPr>
          <w:bCs/>
          <w:i/>
          <w:iCs/>
          <w:sz w:val="24"/>
          <w:lang w:val="en-IN"/>
        </w:rPr>
        <w:t>Nature Reviews Gastroenterology &amp; Hepatology, 17</w:t>
      </w:r>
      <w:r w:rsidRPr="005451D3">
        <w:rPr>
          <w:bCs/>
          <w:sz w:val="24"/>
          <w:lang w:val="en-IN"/>
        </w:rPr>
        <w:t xml:space="preserve">, 391–405. </w:t>
      </w:r>
      <w:hyperlink r:id="rId51" w:tgtFrame="_new" w:history="1">
        <w:r w:rsidRPr="005451D3">
          <w:rPr>
            <w:rStyle w:val="Hyperlink"/>
            <w:bCs/>
            <w:sz w:val="24"/>
            <w:lang w:val="en-IN"/>
          </w:rPr>
          <w:t>https://doi.org/10.1038/s41575-020-0284-x</w:t>
        </w:r>
      </w:hyperlink>
    </w:p>
    <w:p w14:paraId="0DA3E891"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Elliott, W. H., &amp; Elliott, D. C. (2005). </w:t>
      </w:r>
      <w:r w:rsidRPr="005451D3">
        <w:rPr>
          <w:bCs/>
          <w:i/>
          <w:iCs/>
          <w:sz w:val="24"/>
          <w:lang w:val="en-IN"/>
        </w:rPr>
        <w:t>Biochemistry and molecular biology</w:t>
      </w:r>
      <w:r w:rsidRPr="005451D3">
        <w:rPr>
          <w:bCs/>
          <w:sz w:val="24"/>
          <w:lang w:val="en-IN"/>
        </w:rPr>
        <w:t>. Oxford University Press.</w:t>
      </w:r>
    </w:p>
    <w:p w14:paraId="641DC642"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Evans, D. H., Piermarini, P. M., &amp; Choe, K. P. (2005). The multifunctional fish gill: Dominant site of gas exchange, osmoregulation, acid-base regulation, and excretion of nitrogenous waste. </w:t>
      </w:r>
      <w:r w:rsidRPr="005451D3">
        <w:rPr>
          <w:bCs/>
          <w:i/>
          <w:iCs/>
          <w:sz w:val="24"/>
          <w:lang w:val="en-IN"/>
        </w:rPr>
        <w:t>Physiological Reviews, 85</w:t>
      </w:r>
      <w:r w:rsidRPr="005451D3">
        <w:rPr>
          <w:bCs/>
          <w:sz w:val="24"/>
          <w:lang w:val="en-IN"/>
        </w:rPr>
        <w:t xml:space="preserve">(1), 97–177. </w:t>
      </w:r>
      <w:hyperlink r:id="rId52" w:tgtFrame="_new" w:history="1">
        <w:r w:rsidRPr="005451D3">
          <w:rPr>
            <w:rStyle w:val="Hyperlink"/>
            <w:bCs/>
            <w:sz w:val="24"/>
            <w:lang w:val="en-IN"/>
          </w:rPr>
          <w:t>https://doi.org/10.1152/physrev.00050.2003</w:t>
        </w:r>
      </w:hyperlink>
    </w:p>
    <w:p w14:paraId="654BCC08"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Filipiak, M., Tylko, G., &amp; Kilarski, W. (2009). DNA content of hepatocyte and erythrocyte nuclei of the spined loach (</w:t>
      </w:r>
      <w:r w:rsidRPr="005451D3">
        <w:rPr>
          <w:bCs/>
          <w:i/>
          <w:iCs/>
          <w:sz w:val="24"/>
          <w:lang w:val="en-IN"/>
        </w:rPr>
        <w:t>Cobitis taenia</w:t>
      </w:r>
      <w:r w:rsidRPr="005451D3">
        <w:rPr>
          <w:bCs/>
          <w:sz w:val="24"/>
          <w:lang w:val="en-IN"/>
        </w:rPr>
        <w:t xml:space="preserve"> L.) and its polyploid forms. </w:t>
      </w:r>
      <w:r w:rsidRPr="005451D3">
        <w:rPr>
          <w:bCs/>
          <w:i/>
          <w:iCs/>
          <w:sz w:val="24"/>
          <w:lang w:val="en-IN"/>
        </w:rPr>
        <w:t>Fish Physiology and Biochemistry, 35</w:t>
      </w:r>
      <w:r w:rsidRPr="005451D3">
        <w:rPr>
          <w:bCs/>
          <w:sz w:val="24"/>
          <w:lang w:val="en-IN"/>
        </w:rPr>
        <w:t xml:space="preserve">, 523–529. </w:t>
      </w:r>
      <w:hyperlink r:id="rId53" w:tgtFrame="_new" w:history="1">
        <w:r w:rsidRPr="005451D3">
          <w:rPr>
            <w:rStyle w:val="Hyperlink"/>
            <w:bCs/>
            <w:sz w:val="24"/>
            <w:lang w:val="en-IN"/>
          </w:rPr>
          <w:t>https://doi.org/10.1007/s10695-009-9322-x</w:t>
        </w:r>
      </w:hyperlink>
    </w:p>
    <w:p w14:paraId="27DF4AFD" w14:textId="77777777" w:rsidR="003807FD" w:rsidRPr="005451D3" w:rsidRDefault="003807FD" w:rsidP="003B1FD2">
      <w:pPr>
        <w:spacing w:after="120" w:line="360" w:lineRule="auto"/>
        <w:ind w:left="360" w:hanging="360"/>
        <w:jc w:val="both"/>
        <w:rPr>
          <w:bCs/>
          <w:sz w:val="24"/>
        </w:rPr>
      </w:pPr>
      <w:r w:rsidRPr="005451D3">
        <w:rPr>
          <w:bCs/>
          <w:sz w:val="24"/>
          <w:lang w:val="en-IN"/>
        </w:rPr>
        <w:t xml:space="preserve">Foley, C. J., Bradley, D. L., &amp; Hook, T. O. (2015). A review and assessment of the potential use of RNA:DNA ratios to assess the condition of entrained fish larvae. </w:t>
      </w:r>
      <w:r w:rsidRPr="005451D3">
        <w:rPr>
          <w:bCs/>
          <w:i/>
          <w:iCs/>
          <w:sz w:val="24"/>
          <w:lang w:val="en-IN"/>
        </w:rPr>
        <w:t>Ecological Indicators, 60</w:t>
      </w:r>
      <w:r w:rsidRPr="005451D3">
        <w:rPr>
          <w:bCs/>
          <w:sz w:val="24"/>
          <w:lang w:val="en-IN"/>
        </w:rPr>
        <w:t xml:space="preserve">, 346–357. </w:t>
      </w:r>
      <w:hyperlink r:id="rId54" w:tgtFrame="_new" w:history="1">
        <w:r w:rsidRPr="005451D3">
          <w:rPr>
            <w:rStyle w:val="Hyperlink"/>
            <w:bCs/>
            <w:sz w:val="24"/>
            <w:lang w:val="en-IN"/>
          </w:rPr>
          <w:t>https://doi.org/10.1016/j.ecolind.2015.07.005</w:t>
        </w:r>
      </w:hyperlink>
    </w:p>
    <w:p w14:paraId="3C4C9DF5" w14:textId="77777777" w:rsidR="003B1FD2" w:rsidRPr="005451D3" w:rsidRDefault="003B1FD2" w:rsidP="003B1FD2">
      <w:pPr>
        <w:spacing w:after="120" w:line="360" w:lineRule="auto"/>
        <w:ind w:left="360" w:hanging="360"/>
        <w:jc w:val="both"/>
        <w:rPr>
          <w:bCs/>
          <w:sz w:val="24"/>
          <w:lang w:val="en-IN"/>
        </w:rPr>
      </w:pPr>
      <w:r w:rsidRPr="005451D3">
        <w:rPr>
          <w:bCs/>
          <w:sz w:val="24"/>
        </w:rPr>
        <w:t xml:space="preserve">Gao, Y., Jin, Q., Gao, C., Chen, Y., Sun, Z., Guo, G., &amp; Peng, J. (2022). Unraveling differential transcriptomes and cell types in zebrafish larvae intestine and liver. </w:t>
      </w:r>
      <w:r w:rsidRPr="005451D3">
        <w:rPr>
          <w:bCs/>
          <w:i/>
          <w:iCs/>
          <w:sz w:val="24"/>
        </w:rPr>
        <w:t>Cells, 11</w:t>
      </w:r>
      <w:r w:rsidRPr="005451D3">
        <w:rPr>
          <w:bCs/>
          <w:sz w:val="24"/>
        </w:rPr>
        <w:t xml:space="preserve">(20), 3290. </w:t>
      </w:r>
      <w:hyperlink r:id="rId55" w:history="1">
        <w:r w:rsidRPr="005451D3">
          <w:rPr>
            <w:rStyle w:val="Hyperlink"/>
            <w:bCs/>
            <w:sz w:val="24"/>
          </w:rPr>
          <w:t>https://doi.org/10.3390/cells11203290</w:t>
        </w:r>
      </w:hyperlink>
    </w:p>
    <w:p w14:paraId="625495DF"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Gupta, P. K. (2013). </w:t>
      </w:r>
      <w:r w:rsidRPr="005451D3">
        <w:rPr>
          <w:bCs/>
          <w:i/>
          <w:iCs/>
          <w:sz w:val="24"/>
          <w:lang w:val="en-IN"/>
        </w:rPr>
        <w:t>Genetics</w:t>
      </w:r>
      <w:r w:rsidRPr="005451D3">
        <w:rPr>
          <w:bCs/>
          <w:sz w:val="24"/>
          <w:lang w:val="en-IN"/>
        </w:rPr>
        <w:t>. Rastogi Publications.</w:t>
      </w:r>
    </w:p>
    <w:p w14:paraId="62066BFE" w14:textId="77777777" w:rsidR="00873E7B" w:rsidRPr="005451D3" w:rsidRDefault="00000000">
      <w:pPr>
        <w:spacing w:after="120" w:line="360" w:lineRule="auto"/>
        <w:ind w:left="360" w:hanging="360"/>
        <w:jc w:val="both"/>
        <w:rPr>
          <w:bCs/>
          <w:sz w:val="24"/>
          <w:lang w:val="en-IN"/>
        </w:rPr>
      </w:pPr>
      <w:r w:rsidRPr="005451D3">
        <w:rPr>
          <w:bCs/>
          <w:sz w:val="24"/>
          <w:lang w:val="en-IN"/>
        </w:rPr>
        <w:t>Hou, Z.-G., Xing, M.-C., Luo, J.-X., Xu, Y.-H., Zhang, L.-H., Gao, X.-W., Wang, J.-J., Hanafiah, F., Khor, W., Hao, X., Zhao, X., &amp; Wu, C.-B. (2025). Single-cell transcriptome sequencing analysis of physiological and immune profiling of crucian carp (</w:t>
      </w:r>
      <w:r w:rsidRPr="005451D3">
        <w:rPr>
          <w:bCs/>
          <w:i/>
          <w:sz w:val="24"/>
          <w:lang w:val="en-IN"/>
        </w:rPr>
        <w:t>Carassius auratus</w:t>
      </w:r>
      <w:r w:rsidRPr="005451D3">
        <w:rPr>
          <w:bCs/>
          <w:sz w:val="24"/>
          <w:lang w:val="en-IN"/>
        </w:rPr>
        <w:t xml:space="preserve">) gills. </w:t>
      </w:r>
      <w:r w:rsidRPr="005451D3">
        <w:rPr>
          <w:bCs/>
          <w:i/>
          <w:sz w:val="24"/>
          <w:lang w:val="en-IN"/>
        </w:rPr>
        <w:t>Fish &amp; Shellfish Immunology, 157</w:t>
      </w:r>
      <w:r w:rsidRPr="005451D3">
        <w:rPr>
          <w:bCs/>
          <w:sz w:val="24"/>
          <w:lang w:val="en-IN"/>
        </w:rPr>
        <w:t>, 110087. https://doi.org/10.1016/j.fsi.2024.110087</w:t>
      </w:r>
    </w:p>
    <w:p w14:paraId="2B69E344"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Jayaram, J. (1981). </w:t>
      </w:r>
      <w:r w:rsidRPr="005451D3">
        <w:rPr>
          <w:bCs/>
          <w:i/>
          <w:iCs/>
          <w:sz w:val="24"/>
          <w:lang w:val="en-IN"/>
        </w:rPr>
        <w:t>Laboratory manual in biochemistry</w:t>
      </w:r>
      <w:r w:rsidRPr="005451D3">
        <w:rPr>
          <w:bCs/>
          <w:sz w:val="24"/>
          <w:lang w:val="en-IN"/>
        </w:rPr>
        <w:t>. New Age International.</w:t>
      </w:r>
    </w:p>
    <w:p w14:paraId="18406213" w14:textId="77777777" w:rsidR="009041F4" w:rsidRPr="005451D3" w:rsidRDefault="009041F4" w:rsidP="003B1FD2">
      <w:pPr>
        <w:spacing w:after="120" w:line="360" w:lineRule="auto"/>
        <w:ind w:left="360" w:hanging="360"/>
        <w:jc w:val="both"/>
        <w:rPr>
          <w:bCs/>
          <w:sz w:val="24"/>
          <w:lang w:val="en-IN"/>
        </w:rPr>
      </w:pPr>
      <w:r w:rsidRPr="005451D3">
        <w:rPr>
          <w:bCs/>
          <w:sz w:val="24"/>
        </w:rPr>
        <w:lastRenderedPageBreak/>
        <w:t xml:space="preserve">Koppang, E. O., Kvellestad, A., &amp; Fischer, U. (2023). Fish mucosal immunity and gill physiology in changing aquatic environments. </w:t>
      </w:r>
      <w:r w:rsidRPr="005451D3">
        <w:rPr>
          <w:bCs/>
          <w:i/>
          <w:iCs/>
          <w:sz w:val="24"/>
        </w:rPr>
        <w:t>Frontiers in Immunology, 14</w:t>
      </w:r>
      <w:r w:rsidRPr="005451D3">
        <w:rPr>
          <w:bCs/>
          <w:sz w:val="24"/>
        </w:rPr>
        <w:t xml:space="preserve">, 1180890. </w:t>
      </w:r>
      <w:hyperlink r:id="rId56" w:history="1">
        <w:r w:rsidRPr="005451D3">
          <w:rPr>
            <w:rStyle w:val="Hyperlink"/>
            <w:bCs/>
            <w:sz w:val="24"/>
          </w:rPr>
          <w:t>https://doi.org/10.3389/fimmu.2023.1180890</w:t>
        </w:r>
      </w:hyperlink>
    </w:p>
    <w:p w14:paraId="78FF397B"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Lodish, H., Berk, A., Kaiser, C. A., Krieger, M., Bretscher, A., Ploegh, H., Amon, A., &amp; Martin, K. C. (2016). </w:t>
      </w:r>
      <w:r w:rsidRPr="005451D3">
        <w:rPr>
          <w:bCs/>
          <w:i/>
          <w:iCs/>
          <w:sz w:val="24"/>
          <w:lang w:val="en-IN"/>
        </w:rPr>
        <w:t>Molecular cell biology</w:t>
      </w:r>
      <w:r w:rsidRPr="005451D3">
        <w:rPr>
          <w:bCs/>
          <w:sz w:val="24"/>
          <w:lang w:val="en-IN"/>
        </w:rPr>
        <w:t xml:space="preserve"> (8th ed.). W. H. Freeman.</w:t>
      </w:r>
    </w:p>
    <w:p w14:paraId="724D27EE" w14:textId="77777777" w:rsidR="003B1FD2" w:rsidRPr="005451D3" w:rsidRDefault="003B1FD2" w:rsidP="003B1FD2">
      <w:pPr>
        <w:spacing w:after="120" w:line="360" w:lineRule="auto"/>
        <w:ind w:left="360" w:hanging="360"/>
        <w:jc w:val="both"/>
        <w:rPr>
          <w:bCs/>
          <w:sz w:val="24"/>
          <w:lang w:val="en-IN"/>
        </w:rPr>
      </w:pPr>
      <w:r w:rsidRPr="005451D3">
        <w:rPr>
          <w:bCs/>
          <w:sz w:val="24"/>
        </w:rPr>
        <w:t xml:space="preserve">Matsumoto, T. (2022). Implications of polyploidy and ploidy alterations in hepatocytes in liver injuries and cancers. </w:t>
      </w:r>
      <w:r w:rsidRPr="005451D3">
        <w:rPr>
          <w:bCs/>
          <w:i/>
          <w:iCs/>
          <w:sz w:val="24"/>
        </w:rPr>
        <w:t>International Journal of Molecular Sciences, 23</w:t>
      </w:r>
      <w:r w:rsidRPr="005451D3">
        <w:rPr>
          <w:bCs/>
          <w:sz w:val="24"/>
        </w:rPr>
        <w:t xml:space="preserve">(16), 9409. </w:t>
      </w:r>
      <w:hyperlink r:id="rId57" w:history="1">
        <w:r w:rsidRPr="005451D3">
          <w:rPr>
            <w:rStyle w:val="Hyperlink"/>
            <w:bCs/>
            <w:sz w:val="24"/>
          </w:rPr>
          <w:t>https://doi.org/10.3390/ijms23169409</w:t>
        </w:r>
      </w:hyperlink>
      <w:r w:rsidRPr="005451D3">
        <w:rPr>
          <w:bCs/>
          <w:sz w:val="24"/>
        </w:rPr>
        <w:t xml:space="preserve"> </w:t>
      </w:r>
    </w:p>
    <w:p w14:paraId="1501C63B"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Nelson, D. L., &amp; Cox, M. M. (2017). </w:t>
      </w:r>
      <w:r w:rsidRPr="005451D3">
        <w:rPr>
          <w:bCs/>
          <w:i/>
          <w:iCs/>
          <w:sz w:val="24"/>
          <w:lang w:val="en-IN"/>
        </w:rPr>
        <w:t>Lehninger principles of biochemistry</w:t>
      </w:r>
      <w:r w:rsidRPr="005451D3">
        <w:rPr>
          <w:bCs/>
          <w:sz w:val="24"/>
          <w:lang w:val="en-IN"/>
        </w:rPr>
        <w:t xml:space="preserve"> (7th ed.). W. H. Freeman.</w:t>
      </w:r>
    </w:p>
    <w:p w14:paraId="001E8726"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Plummer, D. T. (1988). </w:t>
      </w:r>
      <w:r w:rsidRPr="005451D3">
        <w:rPr>
          <w:bCs/>
          <w:i/>
          <w:iCs/>
          <w:sz w:val="24"/>
          <w:lang w:val="en-IN"/>
        </w:rPr>
        <w:t>An introduction to practical biochemistry</w:t>
      </w:r>
      <w:r w:rsidRPr="005451D3">
        <w:rPr>
          <w:bCs/>
          <w:sz w:val="24"/>
          <w:lang w:val="en-IN"/>
        </w:rPr>
        <w:t xml:space="preserve"> (3rd ed.). Tata McGraw-Hill.</w:t>
      </w:r>
    </w:p>
    <w:p w14:paraId="2E337BBF"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Sambrook, J., &amp; Russell, D. W. (2001). </w:t>
      </w:r>
      <w:r w:rsidRPr="005451D3">
        <w:rPr>
          <w:bCs/>
          <w:i/>
          <w:iCs/>
          <w:sz w:val="24"/>
          <w:lang w:val="en-IN"/>
        </w:rPr>
        <w:t>Molecular cloning: A laboratory manual</w:t>
      </w:r>
      <w:r w:rsidRPr="005451D3">
        <w:rPr>
          <w:bCs/>
          <w:sz w:val="24"/>
          <w:lang w:val="en-IN"/>
        </w:rPr>
        <w:t xml:space="preserve"> (3rd ed.). Cold Spring Harbor Laboratory Press.</w:t>
      </w:r>
    </w:p>
    <w:p w14:paraId="081F180C" w14:textId="77777777" w:rsidR="00873E7B" w:rsidRPr="005451D3" w:rsidRDefault="00000000">
      <w:pPr>
        <w:spacing w:after="120" w:line="360" w:lineRule="auto"/>
        <w:ind w:left="360" w:hanging="360"/>
        <w:jc w:val="both"/>
        <w:rPr>
          <w:bCs/>
          <w:sz w:val="24"/>
          <w:lang w:val="en-IN"/>
        </w:rPr>
      </w:pPr>
      <w:r w:rsidRPr="005451D3">
        <w:rPr>
          <w:bCs/>
          <w:sz w:val="24"/>
          <w:lang w:val="en-IN"/>
        </w:rPr>
        <w:t xml:space="preserve">Sathiamoorthi, M., Parvathiraj, P., Sornalatha, S., &amp; Esakkiammal, M. (2026). Proteomic approaches in fish biology: Insights into aquaculture, stress responses, and disease: A mini-review. </w:t>
      </w:r>
      <w:r w:rsidRPr="005451D3">
        <w:rPr>
          <w:bCs/>
          <w:i/>
          <w:sz w:val="24"/>
          <w:lang w:val="en-IN"/>
        </w:rPr>
        <w:t>Journal of Biology and Nature, 18</w:t>
      </w:r>
      <w:r w:rsidRPr="005451D3">
        <w:rPr>
          <w:bCs/>
          <w:sz w:val="24"/>
          <w:lang w:val="en-IN"/>
        </w:rPr>
        <w:t>(1), 517–524. https://doi.org/10.56557/joban/2026/v18i110524</w:t>
      </w:r>
    </w:p>
    <w:p w14:paraId="2BEA3510"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Sawhney, S. K., &amp; Singh, R. (2000). </w:t>
      </w:r>
      <w:r w:rsidRPr="005451D3">
        <w:rPr>
          <w:bCs/>
          <w:i/>
          <w:iCs/>
          <w:sz w:val="24"/>
          <w:lang w:val="en-IN"/>
        </w:rPr>
        <w:t>Introductory practical biochemistry</w:t>
      </w:r>
      <w:r w:rsidRPr="005451D3">
        <w:rPr>
          <w:bCs/>
          <w:sz w:val="24"/>
          <w:lang w:val="en-IN"/>
        </w:rPr>
        <w:t>. Narosa Publishing House.</w:t>
      </w:r>
    </w:p>
    <w:p w14:paraId="53028333" w14:textId="77777777" w:rsidR="009041F4" w:rsidRPr="005451D3" w:rsidRDefault="009041F4" w:rsidP="003B1FD2">
      <w:pPr>
        <w:spacing w:after="120" w:line="360" w:lineRule="auto"/>
        <w:ind w:left="360" w:hanging="360"/>
        <w:jc w:val="both"/>
        <w:rPr>
          <w:bCs/>
          <w:sz w:val="24"/>
          <w:lang w:val="en-IN"/>
        </w:rPr>
      </w:pPr>
      <w:r w:rsidRPr="005451D3">
        <w:rPr>
          <w:bCs/>
          <w:sz w:val="24"/>
        </w:rPr>
        <w:t xml:space="preserve">Seebacher, F., White, C. R., &amp; Franklin, C. E. (2021). Physiological plasticity increases resilience of ectothermic animals to climate change. </w:t>
      </w:r>
      <w:r w:rsidRPr="005451D3">
        <w:rPr>
          <w:bCs/>
          <w:i/>
          <w:iCs/>
          <w:sz w:val="24"/>
        </w:rPr>
        <w:t>Nature Reviews Earth &amp; Environment, 2</w:t>
      </w:r>
      <w:r w:rsidRPr="005451D3">
        <w:rPr>
          <w:bCs/>
          <w:sz w:val="24"/>
        </w:rPr>
        <w:t xml:space="preserve">, 21–34. </w:t>
      </w:r>
      <w:hyperlink r:id="rId58" w:history="1">
        <w:r w:rsidRPr="005451D3">
          <w:rPr>
            <w:rStyle w:val="Hyperlink"/>
            <w:bCs/>
            <w:sz w:val="24"/>
          </w:rPr>
          <w:t>https://doi.org/10.1038/s43017-020-00115-8</w:t>
        </w:r>
      </w:hyperlink>
    </w:p>
    <w:p w14:paraId="227013F2"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Voet, D., &amp; Voet, J. G. (2011). </w:t>
      </w:r>
      <w:r w:rsidRPr="005451D3">
        <w:rPr>
          <w:bCs/>
          <w:i/>
          <w:iCs/>
          <w:sz w:val="24"/>
          <w:lang w:val="en-IN"/>
        </w:rPr>
        <w:t>Biochemistry</w:t>
      </w:r>
      <w:r w:rsidRPr="005451D3">
        <w:rPr>
          <w:bCs/>
          <w:sz w:val="24"/>
          <w:lang w:val="en-IN"/>
        </w:rPr>
        <w:t xml:space="preserve"> (4th ed.). Wiley.</w:t>
      </w:r>
    </w:p>
    <w:p w14:paraId="40B9EB47"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Wilson, K., &amp; Walker, J. (2010). </w:t>
      </w:r>
      <w:r w:rsidRPr="005451D3">
        <w:rPr>
          <w:bCs/>
          <w:i/>
          <w:iCs/>
          <w:sz w:val="24"/>
          <w:lang w:val="en-IN"/>
        </w:rPr>
        <w:t>Principles and techniques of biochemistry and molecular biology</w:t>
      </w:r>
      <w:r w:rsidRPr="005451D3">
        <w:rPr>
          <w:bCs/>
          <w:sz w:val="24"/>
          <w:lang w:val="en-IN"/>
        </w:rPr>
        <w:t xml:space="preserve"> (7th ed.). Cambridge University Press.</w:t>
      </w:r>
    </w:p>
    <w:p w14:paraId="3783DDC2" w14:textId="77777777" w:rsidR="003807FD" w:rsidRPr="005451D3" w:rsidRDefault="003807FD" w:rsidP="003B1FD2">
      <w:pPr>
        <w:spacing w:after="120" w:line="360" w:lineRule="auto"/>
        <w:ind w:left="360" w:hanging="360"/>
        <w:jc w:val="both"/>
        <w:rPr>
          <w:bCs/>
          <w:sz w:val="24"/>
          <w:lang w:val="en-IN"/>
        </w:rPr>
      </w:pPr>
      <w:r w:rsidRPr="005451D3">
        <w:rPr>
          <w:bCs/>
          <w:sz w:val="24"/>
          <w:lang w:val="en-IN"/>
        </w:rPr>
        <w:t xml:space="preserve">Zhang, S., Lin, Y.-H., Tarlow, B., &amp; Zhu, H. (2019). The origins and functions of hepatic polyploidy. </w:t>
      </w:r>
      <w:r w:rsidRPr="005451D3">
        <w:rPr>
          <w:bCs/>
          <w:i/>
          <w:iCs/>
          <w:sz w:val="24"/>
          <w:lang w:val="en-IN"/>
        </w:rPr>
        <w:t>Cell Cycle, 18</w:t>
      </w:r>
      <w:r w:rsidRPr="005451D3">
        <w:rPr>
          <w:bCs/>
          <w:sz w:val="24"/>
          <w:lang w:val="en-IN"/>
        </w:rPr>
        <w:t xml:space="preserve">(12), 1302–1315. </w:t>
      </w:r>
      <w:hyperlink r:id="rId59" w:tgtFrame="_new" w:history="1">
        <w:r w:rsidRPr="005451D3">
          <w:rPr>
            <w:rStyle w:val="Hyperlink"/>
            <w:bCs/>
            <w:sz w:val="24"/>
            <w:lang w:val="en-IN"/>
          </w:rPr>
          <w:t>https://doi.org/10.1080/15384101.2019.1618123</w:t>
        </w:r>
      </w:hyperlink>
    </w:p>
    <w:p w14:paraId="58DF2295" w14:textId="77777777" w:rsidR="00873E7B" w:rsidRPr="00396798" w:rsidRDefault="00000000">
      <w:pPr>
        <w:spacing w:after="120" w:line="360" w:lineRule="auto"/>
        <w:ind w:left="360" w:hanging="360"/>
        <w:jc w:val="both"/>
        <w:rPr>
          <w:bCs/>
          <w:sz w:val="24"/>
          <w:lang w:val="en-IN"/>
        </w:rPr>
      </w:pPr>
      <w:r w:rsidRPr="005451D3">
        <w:rPr>
          <w:bCs/>
          <w:sz w:val="24"/>
          <w:lang w:val="en-IN"/>
        </w:rPr>
        <w:lastRenderedPageBreak/>
        <w:t xml:space="preserve">Zheng, S., &amp; Wang, W.-X. (2023). Physiological and immune profiling of tilapia </w:t>
      </w:r>
      <w:r w:rsidRPr="005451D3">
        <w:rPr>
          <w:bCs/>
          <w:i/>
          <w:sz w:val="24"/>
          <w:lang w:val="en-IN"/>
        </w:rPr>
        <w:t>Oreochromis niloticus</w:t>
      </w:r>
      <w:r w:rsidRPr="005451D3">
        <w:rPr>
          <w:bCs/>
          <w:sz w:val="24"/>
          <w:lang w:val="en-IN"/>
        </w:rPr>
        <w:t xml:space="preserve"> gills by high-throughput single-cell transcriptome sequencing. </w:t>
      </w:r>
      <w:r w:rsidRPr="005451D3">
        <w:rPr>
          <w:bCs/>
          <w:i/>
          <w:sz w:val="24"/>
          <w:lang w:val="en-IN"/>
        </w:rPr>
        <w:t>Fish &amp; Shellfish Immunology, 141</w:t>
      </w:r>
      <w:r w:rsidRPr="005451D3">
        <w:rPr>
          <w:bCs/>
          <w:sz w:val="24"/>
          <w:lang w:val="en-IN"/>
        </w:rPr>
        <w:t>, 109070. https://doi.org/10.1016/j.fsi.2023.109070</w:t>
      </w:r>
    </w:p>
    <w:p w14:paraId="033E966F" w14:textId="77777777" w:rsidR="00060D3B" w:rsidRPr="0034582E" w:rsidRDefault="00060D3B" w:rsidP="003807FD">
      <w:pPr>
        <w:spacing w:after="120" w:line="360" w:lineRule="auto"/>
        <w:ind w:left="360" w:hanging="360"/>
      </w:pPr>
    </w:p>
    <w:sectPr w:rsidR="00060D3B" w:rsidRPr="0034582E">
      <w:headerReference w:type="even" r:id="rId60"/>
      <w:headerReference w:type="default" r:id="rId61"/>
      <w:footerReference w:type="default" r:id="rId62"/>
      <w:headerReference w:type="first" r:id="rId63"/>
      <w:pgSz w:w="12240" w:h="15840"/>
      <w:pgMar w:top="1280" w:right="1720" w:bottom="280" w:left="1720" w:header="0"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A388" w14:textId="77777777" w:rsidR="0041030D" w:rsidRDefault="0041030D">
      <w:r>
        <w:separator/>
      </w:r>
    </w:p>
  </w:endnote>
  <w:endnote w:type="continuationSeparator" w:id="0">
    <w:p w14:paraId="02746501" w14:textId="77777777" w:rsidR="0041030D" w:rsidRDefault="0041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87AF" w14:textId="77777777" w:rsidR="00DC0BF2" w:rsidRDefault="00DC0B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4BA0"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6F1E"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A469"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5ABC" w14:textId="77777777" w:rsidR="00DC0BF2" w:rsidRDefault="00DC0B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C8D2"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7FE3"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E15"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8D3B"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9CCE"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E88"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AC8C" w14:textId="77777777" w:rsidR="0041030D" w:rsidRDefault="0041030D">
      <w:r>
        <w:separator/>
      </w:r>
    </w:p>
  </w:footnote>
  <w:footnote w:type="continuationSeparator" w:id="0">
    <w:p w14:paraId="0EC2CBB5" w14:textId="77777777" w:rsidR="0041030D" w:rsidRDefault="00410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9F0D" w14:textId="77777777" w:rsidR="00DC0BF2" w:rsidRDefault="00000000">
    <w:pPr>
      <w:pStyle w:val="Header"/>
    </w:pPr>
    <w:r>
      <w:rPr>
        <w:noProof/>
      </w:rPr>
      <w:pict w14:anchorId="5F7A4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1" o:spid="_x0000_s1026" type="#_x0000_t136" style="position:absolute;margin-left:0;margin-top:0;width:558.35pt;height:62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2C77" w14:textId="77777777" w:rsidR="00DC0BF2" w:rsidRDefault="00000000">
    <w:pPr>
      <w:pStyle w:val="Header"/>
    </w:pPr>
    <w:r>
      <w:rPr>
        <w:noProof/>
      </w:rPr>
      <w:pict w14:anchorId="40A97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0" o:spid="_x0000_s1050" type="#_x0000_t136" style="position:absolute;margin-left:0;margin-top:0;width:558.35pt;height:62pt;rotation:315;z-index:-2516131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7D414ED">
        <v:shape id="_x0000_s1049" type="#_x0000_t136" style="position:absolute;margin-left:0;margin-top:0;width:558.35pt;height:62pt;rotation:315;z-index:-2516152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E338398">
        <v:shape id="_x0000_s1048" type="#_x0000_t136" style="position:absolute;margin-left:0;margin-top:0;width:558.35pt;height:62pt;rotation:315;z-index:-2516162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94C1A3C">
        <v:shape id="_x0000_s1047" type="#_x0000_t136" style="position:absolute;margin-left:0;margin-top:0;width:558.35pt;height:62pt;rotation:315;z-index:-2516172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650" w14:textId="77777777" w:rsidR="00DC0BF2" w:rsidRDefault="00000000">
    <w:pPr>
      <w:pStyle w:val="Header"/>
    </w:pPr>
    <w:r>
      <w:rPr>
        <w:noProof/>
      </w:rPr>
      <w:pict w14:anchorId="1A597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1" o:spid="_x0000_s1054" type="#_x0000_t136" style="position:absolute;margin-left:0;margin-top:0;width:558.35pt;height:62pt;rotation:315;z-index:-2516070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612ABF9">
        <v:shape id="_x0000_s1053" type="#_x0000_t136" style="position:absolute;margin-left:0;margin-top:0;width:558.35pt;height:62pt;rotation:315;z-index:-2516090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55C32D1">
        <v:shape id="_x0000_s1052" type="#_x0000_t136" style="position:absolute;margin-left:0;margin-top:0;width:558.35pt;height:62pt;rotation:315;z-index:-2516101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D166115">
        <v:shape id="_x0000_s1051" type="#_x0000_t136" style="position:absolute;margin-left:0;margin-top:0;width:558.35pt;height:62pt;rotation:315;z-index:-2516111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46EA" w14:textId="77777777" w:rsidR="00DC0BF2" w:rsidRDefault="00000000">
    <w:pPr>
      <w:pStyle w:val="Header"/>
    </w:pPr>
    <w:r>
      <w:rPr>
        <w:noProof/>
      </w:rPr>
      <w:pict w14:anchorId="6B926B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9" o:spid="_x0000_s1046" type="#_x0000_t136" style="position:absolute;margin-left:0;margin-top:0;width:558.35pt;height:62pt;rotation:315;z-index:-2516193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49F056D">
        <v:shape id="_x0000_s1045" type="#_x0000_t136" style="position:absolute;margin-left:0;margin-top:0;width:558.35pt;height:62pt;rotation:315;z-index:-2516213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39FFC8A">
        <v:shape id="_x0000_s1044" type="#_x0000_t136" style="position:absolute;margin-left:0;margin-top:0;width:558.35pt;height:62pt;rotation:315;z-index:-2516224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BA82115">
        <v:shape id="_x0000_s1043" type="#_x0000_t136" style="position:absolute;margin-left:0;margin-top:0;width:558.35pt;height:62pt;rotation:315;z-index:-2516234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8DBA" w14:textId="77777777" w:rsidR="00DC0BF2" w:rsidRDefault="00000000">
    <w:pPr>
      <w:pStyle w:val="Header"/>
    </w:pPr>
    <w:r>
      <w:rPr>
        <w:noProof/>
      </w:rPr>
      <w:pict w14:anchorId="1A0915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3" o:spid="_x0000_s1064" type="#_x0000_t136" style="position:absolute;margin-left:0;margin-top:0;width:558.35pt;height:62pt;rotation:315;z-index:-2515927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730B1A8">
        <v:shape id="_x0000_s1063" type="#_x0000_t136" style="position:absolute;margin-left:0;margin-top:0;width:558.35pt;height:62pt;rotation:315;z-index:-2515947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21C4064">
        <v:shape id="_x0000_s1062" type="#_x0000_t136" style="position:absolute;margin-left:0;margin-top:0;width:558.35pt;height:62pt;rotation:315;z-index:-2515957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0DF054E">
        <v:shape id="_x0000_s1061" type="#_x0000_t136" style="position:absolute;margin-left:0;margin-top:0;width:558.35pt;height:62pt;rotation:315;z-index:-2515968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6DB7E64">
        <v:shape id="_x0000_s1060" type="#_x0000_t136" style="position:absolute;margin-left:0;margin-top:0;width:558.35pt;height:62pt;rotation:315;z-index:-2515978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6122" w14:textId="77777777" w:rsidR="00DC0BF2" w:rsidRDefault="00000000">
    <w:pPr>
      <w:pStyle w:val="Header"/>
    </w:pPr>
    <w:r>
      <w:rPr>
        <w:noProof/>
      </w:rPr>
      <w:pict w14:anchorId="197B1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4" o:spid="_x0000_s1069" type="#_x0000_t136" style="position:absolute;margin-left:0;margin-top:0;width:558.35pt;height:62pt;rotation:315;z-index:-2515855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A67421F">
        <v:shape id="_x0000_s1068" type="#_x0000_t136" style="position:absolute;margin-left:0;margin-top:0;width:558.35pt;height:62pt;rotation:315;z-index:-2515875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660664B">
        <v:shape id="_x0000_s1067" type="#_x0000_t136" style="position:absolute;margin-left:0;margin-top:0;width:558.35pt;height:62pt;rotation:315;z-index:-2515886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B412C94">
        <v:shape id="_x0000_s1066" type="#_x0000_t136" style="position:absolute;margin-left:0;margin-top:0;width:558.35pt;height:62pt;rotation:315;z-index:-2515896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E5801BA">
        <v:shape id="_x0000_s1065" type="#_x0000_t136" style="position:absolute;margin-left:0;margin-top:0;width:558.35pt;height:62pt;rotation:315;z-index:-2515906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531E" w14:textId="77777777" w:rsidR="00DC0BF2" w:rsidRDefault="00000000">
    <w:pPr>
      <w:pStyle w:val="Header"/>
    </w:pPr>
    <w:r>
      <w:rPr>
        <w:noProof/>
      </w:rPr>
      <w:pict w14:anchorId="23948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2" o:spid="_x0000_s1059" type="#_x0000_t136" style="position:absolute;margin-left:0;margin-top:0;width:558.35pt;height:62pt;rotation:315;z-index:-2515998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23F8A64">
        <v:shape id="_x0000_s1058" type="#_x0000_t136" style="position:absolute;margin-left:0;margin-top:0;width:558.35pt;height:62pt;rotation:315;z-index:-2516019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AAD05A8">
        <v:shape id="_x0000_s1057" type="#_x0000_t136" style="position:absolute;margin-left:0;margin-top:0;width:558.35pt;height:62pt;rotation:315;z-index:-2516029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ABEC417">
        <v:shape id="_x0000_s1056" type="#_x0000_t136" style="position:absolute;margin-left:0;margin-top:0;width:558.35pt;height:62pt;rotation:315;z-index:-2516039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37579D3">
        <v:shape id="_x0000_s1055" type="#_x0000_t136" style="position:absolute;margin-left:0;margin-top:0;width:558.35pt;height:62pt;rotation:315;z-index:-2516049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F984" w14:textId="77777777" w:rsidR="00DC0BF2" w:rsidRDefault="00000000">
    <w:pPr>
      <w:pStyle w:val="Header"/>
    </w:pPr>
    <w:r>
      <w:rPr>
        <w:noProof/>
      </w:rPr>
      <w:pict w14:anchorId="7303F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6" o:spid="_x0000_s1081" type="#_x0000_t136" style="position:absolute;margin-left:0;margin-top:0;width:558.35pt;height:62pt;rotation:315;z-index:-2515691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EE50470">
        <v:shape id="_x0000_s1080" type="#_x0000_t136" style="position:absolute;margin-left:0;margin-top:0;width:558.35pt;height:62pt;rotation:315;z-index:-2515712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2E81BA0">
        <v:shape id="_x0000_s1079" type="#_x0000_t136" style="position:absolute;margin-left:0;margin-top:0;width:558.35pt;height:62pt;rotation:315;z-index:-2515722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D7881EC">
        <v:shape id="_x0000_s1078" type="#_x0000_t136" style="position:absolute;margin-left:0;margin-top:0;width:558.35pt;height:62pt;rotation:315;z-index:-2515732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31D086F">
        <v:shape id="_x0000_s1077" type="#_x0000_t136" style="position:absolute;margin-left:0;margin-top:0;width:558.35pt;height:62pt;rotation:315;z-index:-2515742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BD97207">
        <v:shape id="_x0000_s1076" type="#_x0000_t136" style="position:absolute;margin-left:0;margin-top:0;width:558.35pt;height:62pt;rotation:315;z-index:-25157529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EFF2" w14:textId="77777777" w:rsidR="00DC0BF2" w:rsidRDefault="00000000">
    <w:pPr>
      <w:pStyle w:val="Header"/>
    </w:pPr>
    <w:r>
      <w:rPr>
        <w:noProof/>
      </w:rPr>
      <w:pict w14:anchorId="12E42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7" o:spid="_x0000_s1087" type="#_x0000_t136" style="position:absolute;margin-left:0;margin-top:0;width:558.35pt;height:62pt;rotation:315;z-index:-2515609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516C9C5">
        <v:shape id="_x0000_s1086" type="#_x0000_t136" style="position:absolute;margin-left:0;margin-top:0;width:558.35pt;height:62pt;rotation:315;z-index:-2515630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647514D">
        <v:shape id="_x0000_s1085" type="#_x0000_t136" style="position:absolute;margin-left:0;margin-top:0;width:558.35pt;height:62pt;rotation:315;z-index:-2515640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906BC6F">
        <v:shape id="_x0000_s1084" type="#_x0000_t136" style="position:absolute;margin-left:0;margin-top:0;width:558.35pt;height:62pt;rotation:315;z-index:-2515650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277B06A">
        <v:shape id="_x0000_s1083" type="#_x0000_t136" style="position:absolute;margin-left:0;margin-top:0;width:558.35pt;height:62pt;rotation:315;z-index:-2515660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4B78DED">
        <v:shape id="_x0000_s1082" type="#_x0000_t136" style="position:absolute;margin-left:0;margin-top:0;width:558.35pt;height:62pt;rotation:315;z-index:-2515671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4B7A" w14:textId="77777777" w:rsidR="00DC0BF2" w:rsidRDefault="00000000">
    <w:pPr>
      <w:pStyle w:val="Header"/>
    </w:pPr>
    <w:r>
      <w:rPr>
        <w:noProof/>
      </w:rPr>
      <w:pict w14:anchorId="6B727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5" o:spid="_x0000_s1075" type="#_x0000_t136" style="position:absolute;margin-left:0;margin-top:0;width:558.35pt;height:62pt;rotation:315;z-index:-2515773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A8564B9">
        <v:shape id="_x0000_s1074" type="#_x0000_t136" style="position:absolute;margin-left:0;margin-top:0;width:558.35pt;height:62pt;rotation:315;z-index:-2515793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A75FA00">
        <v:shape id="_x0000_s1073" type="#_x0000_t136" style="position:absolute;margin-left:0;margin-top:0;width:558.35pt;height:62pt;rotation:315;z-index:-2515804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B04C850">
        <v:shape id="_x0000_s1072" type="#_x0000_t136" style="position:absolute;margin-left:0;margin-top:0;width:558.35pt;height:62pt;rotation:315;z-index:-2515814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18577B6">
        <v:shape id="_x0000_s1071" type="#_x0000_t136" style="position:absolute;margin-left:0;margin-top:0;width:558.35pt;height:62pt;rotation:315;z-index:-2515824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84E4202">
        <v:shape id="_x0000_s1070" type="#_x0000_t136" style="position:absolute;margin-left:0;margin-top:0;width:558.35pt;height:62pt;rotation:315;z-index:-2515834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3D8" w14:textId="77777777" w:rsidR="00DC0BF2" w:rsidRDefault="00000000">
    <w:pPr>
      <w:pStyle w:val="Header"/>
    </w:pPr>
    <w:r>
      <w:rPr>
        <w:noProof/>
      </w:rPr>
      <w:pict w14:anchorId="2AB5B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9" o:spid="_x0000_s1101" type="#_x0000_t136" style="position:absolute;margin-left:0;margin-top:0;width:558.35pt;height:62pt;rotation:315;z-index:-2515425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20897B7">
        <v:shape id="_x0000_s1100" type="#_x0000_t136" style="position:absolute;margin-left:0;margin-top:0;width:558.35pt;height:62pt;rotation:315;z-index:-2515445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EB0F770">
        <v:shape id="_x0000_s1099" type="#_x0000_t136" style="position:absolute;margin-left:0;margin-top:0;width:558.35pt;height:62pt;rotation:315;z-index:-2515456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61140C3">
        <v:shape id="_x0000_s1098" type="#_x0000_t136" style="position:absolute;margin-left:0;margin-top:0;width:558.35pt;height:62pt;rotation:315;z-index:-2515466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EEE1E61">
        <v:shape id="_x0000_s1097" type="#_x0000_t136" style="position:absolute;margin-left:0;margin-top:0;width:558.35pt;height:62pt;rotation:315;z-index:-2515476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0104926">
        <v:shape id="_x0000_s1096" type="#_x0000_t136" style="position:absolute;margin-left:0;margin-top:0;width:558.35pt;height:62pt;rotation:315;z-index:-2515486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BD335CF">
        <v:shape id="_x0000_s1095" type="#_x0000_t136" style="position:absolute;margin-left:0;margin-top:0;width:558.35pt;height:62pt;rotation:315;z-index:-25154969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D752" w14:textId="77777777" w:rsidR="00DC0BF2" w:rsidRDefault="00000000">
    <w:pPr>
      <w:pStyle w:val="Header"/>
    </w:pPr>
    <w:r>
      <w:rPr>
        <w:noProof/>
      </w:rPr>
      <w:pict w14:anchorId="337E28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2" o:spid="_x0000_s1027" type="#_x0000_t136" style="position:absolute;margin-left:0;margin-top:0;width:558.35pt;height:62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A42A" w14:textId="77777777" w:rsidR="00DC0BF2" w:rsidRDefault="00000000">
    <w:pPr>
      <w:pStyle w:val="Header"/>
    </w:pPr>
    <w:r>
      <w:rPr>
        <w:noProof/>
      </w:rPr>
      <w:pict w14:anchorId="4B2B46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0" o:spid="_x0000_s1108" type="#_x0000_t136" style="position:absolute;margin-left:0;margin-top:0;width:558.35pt;height:62pt;rotation:315;z-index:-2515333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ED3C539">
        <v:shape id="_x0000_s1107" type="#_x0000_t136" style="position:absolute;margin-left:0;margin-top:0;width:558.35pt;height:62pt;rotation:315;z-index:-2515353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D41DCF9">
        <v:shape id="_x0000_s1106" type="#_x0000_t136" style="position:absolute;margin-left:0;margin-top:0;width:558.35pt;height:62pt;rotation:315;z-index:-2515363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2C6F7F4">
        <v:shape id="_x0000_s1105" type="#_x0000_t136" style="position:absolute;margin-left:0;margin-top:0;width:558.35pt;height:62pt;rotation:315;z-index:-2515374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62307A9">
        <v:shape id="_x0000_s1104" type="#_x0000_t136" style="position:absolute;margin-left:0;margin-top:0;width:558.35pt;height:62pt;rotation:315;z-index:-2515384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8E9A4D3">
        <v:shape id="_x0000_s1103" type="#_x0000_t136" style="position:absolute;margin-left:0;margin-top:0;width:558.35pt;height:62pt;rotation:315;z-index:-2515394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66528F8">
        <v:shape id="_x0000_s1102" type="#_x0000_t136" style="position:absolute;margin-left:0;margin-top:0;width:558.35pt;height:62pt;rotation:315;z-index:-2515404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27AB" w14:textId="77777777" w:rsidR="00DC0BF2" w:rsidRDefault="00000000">
    <w:pPr>
      <w:pStyle w:val="Header"/>
    </w:pPr>
    <w:r>
      <w:rPr>
        <w:noProof/>
      </w:rPr>
      <w:pict w14:anchorId="27D4D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8" o:spid="_x0000_s1094" type="#_x0000_t136" style="position:absolute;margin-left:0;margin-top:0;width:558.35pt;height:62pt;rotation:315;z-index:-2515517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4A0EAAC">
        <v:shape id="_x0000_s1093" type="#_x0000_t136" style="position:absolute;margin-left:0;margin-top:0;width:558.35pt;height:62pt;rotation:315;z-index:-2515537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C57C2FE">
        <v:shape id="_x0000_s1092" type="#_x0000_t136" style="position:absolute;margin-left:0;margin-top:0;width:558.35pt;height:62pt;rotation:315;z-index:-2515548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DE06384">
        <v:shape id="_x0000_s1091" type="#_x0000_t136" style="position:absolute;margin-left:0;margin-top:0;width:558.35pt;height:62pt;rotation:315;z-index:-2515558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4567F3F">
        <v:shape id="_x0000_s1090" type="#_x0000_t136" style="position:absolute;margin-left:0;margin-top:0;width:558.35pt;height:62pt;rotation:315;z-index:-2515568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55C4184">
        <v:shape id="_x0000_s1089" type="#_x0000_t136" style="position:absolute;margin-left:0;margin-top:0;width:558.35pt;height:62pt;rotation:315;z-index:-2515578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F4A568B">
        <v:shape id="_x0000_s1088" type="#_x0000_t136" style="position:absolute;margin-left:0;margin-top:0;width:558.35pt;height:62pt;rotation:315;z-index:-2515589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4659" w14:textId="77777777" w:rsidR="00DC0BF2" w:rsidRDefault="00000000">
    <w:pPr>
      <w:pStyle w:val="Header"/>
    </w:pPr>
    <w:r>
      <w:rPr>
        <w:noProof/>
      </w:rPr>
      <w:pict w14:anchorId="2456B8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2" o:spid="_x0000_s1124" type="#_x0000_t136" style="position:absolute;margin-left:0;margin-top:0;width:558.35pt;height:62pt;rotation:315;z-index:-251512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DDAEAF0">
        <v:shape id="_x0000_s1123" type="#_x0000_t136" style="position:absolute;margin-left:0;margin-top:0;width:558.35pt;height:62pt;rotation:315;z-index:-251514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273F0A0">
        <v:shape id="_x0000_s1122" type="#_x0000_t136" style="position:absolute;margin-left:0;margin-top:0;width:558.35pt;height:62pt;rotation:315;z-index:-2515159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4E2F222">
        <v:shape id="_x0000_s1121" type="#_x0000_t136" style="position:absolute;margin-left:0;margin-top:0;width:558.35pt;height:62pt;rotation:315;z-index:-2515169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16FCB2F">
        <v:shape id="_x0000_s1120" type="#_x0000_t136" style="position:absolute;margin-left:0;margin-top:0;width:558.35pt;height:62pt;rotation:315;z-index:-2515179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8D292D5">
        <v:shape id="_x0000_s1119" type="#_x0000_t136" style="position:absolute;margin-left:0;margin-top:0;width:558.35pt;height:62pt;rotation:315;z-index:-251518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157B72B">
        <v:shape id="_x0000_s1118" type="#_x0000_t136" style="position:absolute;margin-left:0;margin-top:0;width:558.35pt;height:62pt;rotation:315;z-index:-2515200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D1AB288">
        <v:shape id="_x0000_s1117" type="#_x0000_t136" style="position:absolute;margin-left:0;margin-top:0;width:558.35pt;height:62pt;rotation:315;z-index:-251521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5568" w14:textId="77777777" w:rsidR="00DC0BF2" w:rsidRDefault="00000000">
    <w:pPr>
      <w:pStyle w:val="Header"/>
    </w:pPr>
    <w:r>
      <w:rPr>
        <w:noProof/>
      </w:rPr>
      <w:pict w14:anchorId="5C57B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3" o:spid="_x0000_s1132" type="#_x0000_t136" style="position:absolute;margin-left:0;margin-top:0;width:558.35pt;height:62pt;rotation:315;z-index:-2515025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892391F">
        <v:shape id="_x0000_s1131" type="#_x0000_t136" style="position:absolute;margin-left:0;margin-top:0;width:558.35pt;height:62pt;rotation:315;z-index:-2515046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CA6233E">
        <v:shape id="_x0000_s1130" type="#_x0000_t136" style="position:absolute;margin-left:0;margin-top:0;width:558.35pt;height:62pt;rotation:315;z-index:-2515056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CA2D837">
        <v:shape id="_x0000_s1129" type="#_x0000_t136" style="position:absolute;margin-left:0;margin-top:0;width:558.35pt;height:62pt;rotation:315;z-index:-2515066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E4D95E4">
        <v:shape id="_x0000_s1128" type="#_x0000_t136" style="position:absolute;margin-left:0;margin-top:0;width:558.35pt;height:62pt;rotation:315;z-index:-2515077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17C127C">
        <v:shape id="_x0000_s1127" type="#_x0000_t136" style="position:absolute;margin-left:0;margin-top:0;width:558.35pt;height:62pt;rotation:315;z-index:-2515087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FDE03E6">
        <v:shape id="_x0000_s1126" type="#_x0000_t136" style="position:absolute;margin-left:0;margin-top:0;width:558.35pt;height:62pt;rotation:315;z-index:-2515097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3487B21">
        <v:shape id="_x0000_s1125" type="#_x0000_t136" style="position:absolute;margin-left:0;margin-top:0;width:558.35pt;height:62pt;rotation:315;z-index:-2515107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C1BE" w14:textId="77777777" w:rsidR="00DC0BF2" w:rsidRDefault="00000000">
    <w:pPr>
      <w:pStyle w:val="Header"/>
    </w:pPr>
    <w:r>
      <w:rPr>
        <w:noProof/>
      </w:rPr>
      <w:pict w14:anchorId="3CE1E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1" o:spid="_x0000_s1116" type="#_x0000_t136" style="position:absolute;margin-left:0;margin-top:0;width:558.35pt;height:62pt;rotation:315;z-index:-251523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A641612">
        <v:shape id="_x0000_s1115" type="#_x0000_t136" style="position:absolute;margin-left:0;margin-top:0;width:558.35pt;height:62pt;rotation:315;z-index:-251525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CAF770C">
        <v:shape id="_x0000_s1114" type="#_x0000_t136" style="position:absolute;margin-left:0;margin-top:0;width:558.35pt;height:62pt;rotation:315;z-index:-2515261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276DE47">
        <v:shape id="_x0000_s1113" type="#_x0000_t136" style="position:absolute;margin-left:0;margin-top:0;width:558.35pt;height:62pt;rotation:315;z-index:-251527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53A183E">
        <v:shape id="_x0000_s1112" type="#_x0000_t136" style="position:absolute;margin-left:0;margin-top:0;width:558.35pt;height:62pt;rotation:315;z-index:-2515281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0C0E32F">
        <v:shape id="_x0000_s1111" type="#_x0000_t136" style="position:absolute;margin-left:0;margin-top:0;width:558.35pt;height:62pt;rotation:315;z-index:-251529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2D841B0">
        <v:shape id="_x0000_s1110" type="#_x0000_t136" style="position:absolute;margin-left:0;margin-top:0;width:558.35pt;height:62pt;rotation:315;z-index:-2515302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D5CDEF1">
        <v:shape id="_x0000_s1109" type="#_x0000_t136" style="position:absolute;margin-left:0;margin-top:0;width:558.35pt;height:62pt;rotation:315;z-index:-2515312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DA68" w14:textId="77777777" w:rsidR="00DC0BF2" w:rsidRDefault="00000000">
    <w:pPr>
      <w:pStyle w:val="Header"/>
    </w:pPr>
    <w:r>
      <w:rPr>
        <w:noProof/>
      </w:rPr>
      <w:pict w14:anchorId="31081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8" o:spid="_x0000_s1179" type="#_x0000_t136" style="position:absolute;margin-left:0;margin-top:0;width:558.35pt;height:62pt;rotation:315;z-index:-2514442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29E19FE">
        <v:shape id="_x0000_s1178" type="#_x0000_t136" style="position:absolute;margin-left:0;margin-top:0;width:558.35pt;height:62pt;rotation:315;z-index:-2514462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657EF00">
        <v:shape id="_x0000_s1177" type="#_x0000_t136" style="position:absolute;margin-left:0;margin-top:0;width:558.35pt;height:62pt;rotation:315;z-index:-25144729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678C904">
        <v:shape id="_x0000_s1176" type="#_x0000_t136" style="position:absolute;margin-left:0;margin-top:0;width:558.35pt;height:62pt;rotation:315;z-index:-2514483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2C4553B">
        <v:shape id="_x0000_s1175" type="#_x0000_t136" style="position:absolute;margin-left:0;margin-top:0;width:558.35pt;height:62pt;rotation:315;z-index:-2514493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1066371">
        <v:shape id="_x0000_s1174" type="#_x0000_t136" style="position:absolute;margin-left:0;margin-top:0;width:558.35pt;height:62pt;rotation:315;z-index:-2514503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D21C9EF">
        <v:shape id="_x0000_s1173" type="#_x0000_t136" style="position:absolute;margin-left:0;margin-top:0;width:558.35pt;height:62pt;rotation:315;z-index:-2514513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44CA52D">
        <v:shape id="_x0000_s1172" type="#_x0000_t136" style="position:absolute;margin-left:0;margin-top:0;width:558.35pt;height:62pt;rotation:315;z-index:-2514524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B69708A">
        <v:shape id="_x0000_s1171" type="#_x0000_t136" style="position:absolute;margin-left:0;margin-top:0;width:558.35pt;height:62pt;rotation:315;z-index:-2514534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70F12A8">
        <v:shape id="_x0000_s1170" type="#_x0000_t136" style="position:absolute;margin-left:0;margin-top:0;width:558.35pt;height:62pt;rotation:315;z-index:-2514544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D4AB" w14:textId="77777777" w:rsidR="00DC0BF2" w:rsidRDefault="00000000">
    <w:pPr>
      <w:pStyle w:val="Header"/>
    </w:pPr>
    <w:r>
      <w:rPr>
        <w:noProof/>
      </w:rPr>
      <w:pict w14:anchorId="55AAE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9" o:spid="_x0000_s1189" type="#_x0000_t136" style="position:absolute;margin-left:0;margin-top:0;width:558.35pt;height:62pt;rotation:315;z-index:-2514319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3C6FA74">
        <v:shape id="_x0000_s1188" type="#_x0000_t136" style="position:absolute;margin-left:0;margin-top:0;width:558.35pt;height:62pt;rotation:315;z-index:-2514339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382F6C0">
        <v:shape id="_x0000_s1187" type="#_x0000_t136" style="position:absolute;margin-left:0;margin-top:0;width:558.35pt;height:62pt;rotation:315;z-index:-2514350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2410FF2">
        <v:shape id="_x0000_s1186" type="#_x0000_t136" style="position:absolute;margin-left:0;margin-top:0;width:558.35pt;height:62pt;rotation:315;z-index:-2514360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50D9BD7">
        <v:shape id="_x0000_s1185" type="#_x0000_t136" style="position:absolute;margin-left:0;margin-top:0;width:558.35pt;height:62pt;rotation:315;z-index:-2514370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6207AA6">
        <v:shape id="_x0000_s1184" type="#_x0000_t136" style="position:absolute;margin-left:0;margin-top:0;width:558.35pt;height:62pt;rotation:315;z-index:-2514380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70DE960">
        <v:shape id="_x0000_s1183" type="#_x0000_t136" style="position:absolute;margin-left:0;margin-top:0;width:558.35pt;height:62pt;rotation:315;z-index:-2514391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BBEF51E">
        <v:shape id="_x0000_s1182" type="#_x0000_t136" style="position:absolute;margin-left:0;margin-top:0;width:558.35pt;height:62pt;rotation:315;z-index:-2514401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7CE79A8">
        <v:shape id="_x0000_s1181" type="#_x0000_t136" style="position:absolute;margin-left:0;margin-top:0;width:558.35pt;height:62pt;rotation:315;z-index:-2514411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71E0250">
        <v:shape id="_x0000_s1180" type="#_x0000_t136" style="position:absolute;margin-left:0;margin-top:0;width:558.35pt;height:62pt;rotation:315;z-index:-2514421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7F66" w14:textId="77777777" w:rsidR="00DC0BF2" w:rsidRDefault="00000000">
    <w:pPr>
      <w:pStyle w:val="Header"/>
    </w:pPr>
    <w:r>
      <w:rPr>
        <w:noProof/>
      </w:rPr>
      <w:pict w14:anchorId="3E5F7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7" o:spid="_x0000_s1169" type="#_x0000_t136" style="position:absolute;margin-left:0;margin-top:0;width:558.35pt;height:62pt;rotation:315;z-index:-2514565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CB090DD">
        <v:shape id="_x0000_s1168" type="#_x0000_t136" style="position:absolute;margin-left:0;margin-top:0;width:558.35pt;height:62pt;rotation:315;z-index:-2514585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CB23E4F">
        <v:shape id="_x0000_s1167" type="#_x0000_t136" style="position:absolute;margin-left:0;margin-top:0;width:558.35pt;height:62pt;rotation:315;z-index:-2514595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D0D363D">
        <v:shape id="_x0000_s1166" type="#_x0000_t136" style="position:absolute;margin-left:0;margin-top:0;width:558.35pt;height:62pt;rotation:315;z-index:-2514606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EE69E53">
        <v:shape id="_x0000_s1165" type="#_x0000_t136" style="position:absolute;margin-left:0;margin-top:0;width:558.35pt;height:62pt;rotation:315;z-index:-2514616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05499AA">
        <v:shape id="_x0000_s1164" type="#_x0000_t136" style="position:absolute;margin-left:0;margin-top:0;width:558.35pt;height:62pt;rotation:315;z-index:-2514626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897DB7C">
        <v:shape id="_x0000_s1163" type="#_x0000_t136" style="position:absolute;margin-left:0;margin-top:0;width:558.35pt;height:62pt;rotation:315;z-index:-2514636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4CBFDE3">
        <v:shape id="_x0000_s1162" type="#_x0000_t136" style="position:absolute;margin-left:0;margin-top:0;width:558.35pt;height:62pt;rotation:315;z-index:-2514647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0D7BF24">
        <v:shape id="_x0000_s1161" type="#_x0000_t136" style="position:absolute;margin-left:0;margin-top:0;width:558.35pt;height:62pt;rotation:315;z-index:-2514657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FCC7B1B">
        <v:shape id="_x0000_s1160" type="#_x0000_t136" style="position:absolute;margin-left:0;margin-top:0;width:558.35pt;height:62pt;rotation:315;z-index:-2514667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CF5B" w14:textId="77777777" w:rsidR="00DC0BF2" w:rsidRDefault="00000000">
    <w:pPr>
      <w:pStyle w:val="Header"/>
    </w:pPr>
    <w:r>
      <w:rPr>
        <w:noProof/>
      </w:rPr>
      <w:pict w14:anchorId="46676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0" o:spid="_x0000_s1025" type="#_x0000_t136" style="position:absolute;margin-left:0;margin-top:0;width:558.35pt;height:62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5F7C" w14:textId="77777777" w:rsidR="00DC0BF2" w:rsidRDefault="00000000">
    <w:pPr>
      <w:pStyle w:val="Header"/>
    </w:pPr>
    <w:r>
      <w:rPr>
        <w:noProof/>
      </w:rPr>
      <w:pict w14:anchorId="7796B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4" o:spid="_x0000_s1031" type="#_x0000_t136" style="position:absolute;margin-left:0;margin-top:0;width:558.35pt;height:62pt;rotation:315;z-index:-2516449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0EC27B8">
        <v:shape id="_x0000_s1030" type="#_x0000_t136" style="position:absolute;margin-left:0;margin-top:0;width:558.35pt;height:62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C167" w14:textId="77777777" w:rsidR="00DC0BF2" w:rsidRDefault="00000000">
    <w:pPr>
      <w:pStyle w:val="Header"/>
    </w:pPr>
    <w:r>
      <w:rPr>
        <w:noProof/>
      </w:rPr>
      <w:pict w14:anchorId="33EE7C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5" o:spid="_x0000_s1033" type="#_x0000_t136" style="position:absolute;margin-left:0;margin-top:0;width:558.35pt;height:62pt;rotation:315;z-index:-251640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300F1D1">
        <v:shape id="_x0000_s1032" type="#_x0000_t136" style="position:absolute;margin-left:0;margin-top:0;width:558.35pt;height:62pt;rotation:315;z-index:-251642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42C7" w14:textId="77777777" w:rsidR="00DC0BF2" w:rsidRDefault="00000000">
    <w:pPr>
      <w:pStyle w:val="Header"/>
    </w:pPr>
    <w:r>
      <w:rPr>
        <w:noProof/>
      </w:rPr>
      <w:pict w14:anchorId="325777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3" o:spid="_x0000_s1029" type="#_x0000_t136" style="position:absolute;margin-left:0;margin-top:0;width:558.35pt;height:62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D1ACDD2">
        <v:shape id="_x0000_s1028" type="#_x0000_t136" style="position:absolute;margin-left:0;margin-top:0;width:558.35pt;height:62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A3D9" w14:textId="77777777" w:rsidR="00DC0BF2" w:rsidRDefault="00000000">
    <w:pPr>
      <w:pStyle w:val="Header"/>
    </w:pPr>
    <w:r>
      <w:rPr>
        <w:noProof/>
      </w:rPr>
      <w:pict w14:anchorId="272718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7" o:spid="_x0000_s1039" type="#_x0000_t136" style="position:absolute;margin-left:0;margin-top:0;width:558.35pt;height:62pt;rotation:315;z-index:-2516305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94D889A">
        <v:shape id="_x0000_s1038" type="#_x0000_t136" style="position:absolute;margin-left:0;margin-top:0;width:558.35pt;height:62pt;rotation:315;z-index:-2516326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E7E5F01">
        <v:shape id="_x0000_s1037" type="#_x0000_t136" style="position:absolute;margin-left:0;margin-top:0;width:558.35pt;height:62pt;rotation:315;z-index:-2516336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E9E6" w14:textId="77777777" w:rsidR="00DC0BF2" w:rsidRDefault="00000000">
    <w:pPr>
      <w:pStyle w:val="Header"/>
    </w:pPr>
    <w:r>
      <w:rPr>
        <w:noProof/>
      </w:rPr>
      <w:pict w14:anchorId="27AB9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8" o:spid="_x0000_s1042" type="#_x0000_t136" style="position:absolute;margin-left:0;margin-top:0;width:558.35pt;height:62pt;rotation:315;z-index:-2516254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C5DEB4C">
        <v:shape id="_x0000_s1041" type="#_x0000_t136" style="position:absolute;margin-left:0;margin-top:0;width:558.35pt;height:62pt;rotation:315;z-index:-2516275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A1898B4">
        <v:shape id="_x0000_s1040" type="#_x0000_t136" style="position:absolute;margin-left:0;margin-top:0;width:558.35pt;height:62pt;rotation:315;z-index:-2516285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786A" w14:textId="77777777" w:rsidR="00DC0BF2" w:rsidRDefault="00000000">
    <w:pPr>
      <w:pStyle w:val="Header"/>
    </w:pPr>
    <w:r>
      <w:rPr>
        <w:noProof/>
      </w:rPr>
      <w:pict w14:anchorId="47016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6" o:spid="_x0000_s1036" type="#_x0000_t136" style="position:absolute;margin-left:0;margin-top:0;width:558.35pt;height:62pt;rotation:315;z-index:-2516357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13BEDE4">
        <v:shape id="_x0000_s1035" type="#_x0000_t136" style="position:absolute;margin-left:0;margin-top:0;width:558.35pt;height:62pt;rotation:315;z-index:-2516377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3221FD8">
        <v:shape id="_x0000_s1034" type="#_x0000_t136" style="position:absolute;margin-left:0;margin-top:0;width:558.35pt;height:62pt;rotation:315;z-index:-2516387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80333"/>
    <w:multiLevelType w:val="multilevel"/>
    <w:tmpl w:val="CCC8C7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06571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30"/>
    <w:rsid w:val="000234A1"/>
    <w:rsid w:val="00030282"/>
    <w:rsid w:val="00060D3B"/>
    <w:rsid w:val="000F201B"/>
    <w:rsid w:val="000F3C8B"/>
    <w:rsid w:val="000F5598"/>
    <w:rsid w:val="00112E3E"/>
    <w:rsid w:val="00171827"/>
    <w:rsid w:val="00194EBD"/>
    <w:rsid w:val="001F10F7"/>
    <w:rsid w:val="00285B81"/>
    <w:rsid w:val="002E6E51"/>
    <w:rsid w:val="0034582E"/>
    <w:rsid w:val="003807FD"/>
    <w:rsid w:val="00393981"/>
    <w:rsid w:val="00396798"/>
    <w:rsid w:val="003B1FD2"/>
    <w:rsid w:val="0041030D"/>
    <w:rsid w:val="004603C1"/>
    <w:rsid w:val="005451D3"/>
    <w:rsid w:val="005B3506"/>
    <w:rsid w:val="005B6957"/>
    <w:rsid w:val="005B70D7"/>
    <w:rsid w:val="005E7207"/>
    <w:rsid w:val="00604F3B"/>
    <w:rsid w:val="006A1084"/>
    <w:rsid w:val="006C2A48"/>
    <w:rsid w:val="0085161B"/>
    <w:rsid w:val="00873E7B"/>
    <w:rsid w:val="008D3183"/>
    <w:rsid w:val="008D64E9"/>
    <w:rsid w:val="008F02A6"/>
    <w:rsid w:val="009041F4"/>
    <w:rsid w:val="00936153"/>
    <w:rsid w:val="00937184"/>
    <w:rsid w:val="009422EE"/>
    <w:rsid w:val="009A0ACB"/>
    <w:rsid w:val="009E1015"/>
    <w:rsid w:val="009F6501"/>
    <w:rsid w:val="00A233F1"/>
    <w:rsid w:val="00A317E9"/>
    <w:rsid w:val="00A4151F"/>
    <w:rsid w:val="00A744BE"/>
    <w:rsid w:val="00AC37DF"/>
    <w:rsid w:val="00AE5617"/>
    <w:rsid w:val="00B93E5E"/>
    <w:rsid w:val="00C32F4B"/>
    <w:rsid w:val="00C958E3"/>
    <w:rsid w:val="00CD26E4"/>
    <w:rsid w:val="00CF0893"/>
    <w:rsid w:val="00D36795"/>
    <w:rsid w:val="00D82DB4"/>
    <w:rsid w:val="00DC0BF2"/>
    <w:rsid w:val="00DE1FBA"/>
    <w:rsid w:val="00E31BE8"/>
    <w:rsid w:val="00E41576"/>
    <w:rsid w:val="00E42516"/>
    <w:rsid w:val="00E76E30"/>
    <w:rsid w:val="00E97F16"/>
    <w:rsid w:val="00EB680F"/>
    <w:rsid w:val="00FB467C"/>
    <w:rsid w:val="00FD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927E826"/>
  <w15:docId w15:val="{1760D521-5A2A-46D7-8437-50ECFB9B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9E1015"/>
    <w:rPr>
      <w:color w:val="0000FF" w:themeColor="hyperlink"/>
      <w:u w:val="single"/>
    </w:rPr>
  </w:style>
  <w:style w:type="character" w:styleId="UnresolvedMention">
    <w:name w:val="Unresolved Mention"/>
    <w:basedOn w:val="DefaultParagraphFont"/>
    <w:uiPriority w:val="99"/>
    <w:semiHidden/>
    <w:unhideWhenUsed/>
    <w:rsid w:val="009E1015"/>
    <w:rPr>
      <w:color w:val="605E5C"/>
      <w:shd w:val="clear" w:color="auto" w:fill="E1DFDD"/>
    </w:rPr>
  </w:style>
  <w:style w:type="paragraph" w:styleId="Header">
    <w:name w:val="header"/>
    <w:basedOn w:val="Normal"/>
    <w:link w:val="HeaderChar"/>
    <w:uiPriority w:val="99"/>
    <w:unhideWhenUsed/>
    <w:rsid w:val="00DC0BF2"/>
    <w:pPr>
      <w:tabs>
        <w:tab w:val="center" w:pos="4513"/>
        <w:tab w:val="right" w:pos="9026"/>
      </w:tabs>
    </w:pPr>
  </w:style>
  <w:style w:type="character" w:customStyle="1" w:styleId="HeaderChar">
    <w:name w:val="Header Char"/>
    <w:basedOn w:val="DefaultParagraphFont"/>
    <w:link w:val="Header"/>
    <w:uiPriority w:val="99"/>
    <w:rsid w:val="00DC0BF2"/>
  </w:style>
  <w:style w:type="paragraph" w:styleId="Footer">
    <w:name w:val="footer"/>
    <w:basedOn w:val="Normal"/>
    <w:link w:val="FooterChar"/>
    <w:uiPriority w:val="99"/>
    <w:unhideWhenUsed/>
    <w:rsid w:val="00DC0BF2"/>
    <w:pPr>
      <w:tabs>
        <w:tab w:val="center" w:pos="4513"/>
        <w:tab w:val="right" w:pos="9026"/>
      </w:tabs>
    </w:pPr>
  </w:style>
  <w:style w:type="character" w:customStyle="1" w:styleId="FooterChar">
    <w:name w:val="Footer Char"/>
    <w:basedOn w:val="DefaultParagraphFont"/>
    <w:link w:val="Footer"/>
    <w:uiPriority w:val="99"/>
    <w:rsid w:val="00DC0BF2"/>
  </w:style>
  <w:style w:type="character" w:styleId="Emphasis">
    <w:name w:val="Emphasis"/>
    <w:basedOn w:val="DefaultParagraphFont"/>
    <w:uiPriority w:val="20"/>
    <w:qFormat/>
    <w:rsid w:val="009371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image" Target="media/image5.jpeg"/><Relationship Id="rId34" Type="http://schemas.openxmlformats.org/officeDocument/2006/relationships/header" Target="header16.xml"/><Relationship Id="rId42" Type="http://schemas.openxmlformats.org/officeDocument/2006/relationships/header" Target="header21.xml"/><Relationship Id="rId47" Type="http://schemas.openxmlformats.org/officeDocument/2006/relationships/header" Target="header24.xml"/><Relationship Id="rId50" Type="http://schemas.openxmlformats.org/officeDocument/2006/relationships/hyperlink" Target="https://doi.org/10.1242/jeb.243770" TargetMode="External"/><Relationship Id="rId55" Type="http://schemas.openxmlformats.org/officeDocument/2006/relationships/hyperlink" Target="https://doi.org/10.3390/cells11203290" TargetMode="External"/><Relationship Id="rId63" Type="http://schemas.openxmlformats.org/officeDocument/2006/relationships/header" Target="header27.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3.xml"/><Relationship Id="rId53" Type="http://schemas.openxmlformats.org/officeDocument/2006/relationships/hyperlink" Target="https://doi.org/10.1007/s10695-009-9322-x" TargetMode="External"/><Relationship Id="rId58" Type="http://schemas.openxmlformats.org/officeDocument/2006/relationships/hyperlink" Target="https://doi.org/10.1038/s43017-020-00115-8" TargetMode="External"/><Relationship Id="rId5" Type="http://schemas.openxmlformats.org/officeDocument/2006/relationships/footnotes" Target="footnotes.xml"/><Relationship Id="rId61" Type="http://schemas.openxmlformats.org/officeDocument/2006/relationships/header" Target="header26.xml"/><Relationship Id="rId19" Type="http://schemas.openxmlformats.org/officeDocument/2006/relationships/image" Target="media/image3.jpeg"/><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image" Target="media/image7.jpeg"/><Relationship Id="rId48" Type="http://schemas.openxmlformats.org/officeDocument/2006/relationships/hyperlink" Target="https://doi.org/10.1016/0003-2697(78)90823-0" TargetMode="External"/><Relationship Id="rId56" Type="http://schemas.openxmlformats.org/officeDocument/2006/relationships/hyperlink" Target="https://doi.org/10.3389/fimmu.2023.1180890" TargetMode="External"/><Relationship Id="rId64"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doi.org/10.1038/s41575-020-0284-x"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image" Target="media/image6.jpeg"/><Relationship Id="rId46" Type="http://schemas.openxmlformats.org/officeDocument/2006/relationships/footer" Target="footer10.xml"/><Relationship Id="rId59" Type="http://schemas.openxmlformats.org/officeDocument/2006/relationships/hyperlink" Target="https://doi.org/10.1080/15384101.2019.1618123" TargetMode="External"/><Relationship Id="rId20" Type="http://schemas.openxmlformats.org/officeDocument/2006/relationships/image" Target="media/image4.jpeg"/><Relationship Id="rId41" Type="http://schemas.openxmlformats.org/officeDocument/2006/relationships/footer" Target="footer9.xml"/><Relationship Id="rId54" Type="http://schemas.openxmlformats.org/officeDocument/2006/relationships/hyperlink" Target="https://doi.org/10.1016/j.ecolind.2015.07.005" TargetMode="External"/><Relationship Id="rId62"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6.xml"/><Relationship Id="rId36" Type="http://schemas.openxmlformats.org/officeDocument/2006/relationships/footer" Target="footer8.xml"/><Relationship Id="rId49" Type="http://schemas.openxmlformats.org/officeDocument/2006/relationships/hyperlink" Target="https://doi.org/10.1023/A:1003798613241" TargetMode="External"/><Relationship Id="rId57" Type="http://schemas.openxmlformats.org/officeDocument/2006/relationships/hyperlink" Target="https://doi.org/10.3390/ijms23169409" TargetMode="External"/><Relationship Id="rId10" Type="http://schemas.openxmlformats.org/officeDocument/2006/relationships/footer" Target="footer2.xml"/><Relationship Id="rId31" Type="http://schemas.openxmlformats.org/officeDocument/2006/relationships/header" Target="header14.xml"/><Relationship Id="rId44" Type="http://schemas.openxmlformats.org/officeDocument/2006/relationships/header" Target="header22.xml"/><Relationship Id="rId52" Type="http://schemas.openxmlformats.org/officeDocument/2006/relationships/hyperlink" Target="https://doi.org/10.1152/physrev.00050.2003" TargetMode="External"/><Relationship Id="rId60" Type="http://schemas.openxmlformats.org/officeDocument/2006/relationships/header" Target="head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2.jpeg"/><Relationship Id="rId39"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1208</TotalTime>
  <Pages>16</Pages>
  <Words>3728</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 Shaikh</dc:creator>
  <cp:keywords/>
  <dc:description/>
  <cp:lastModifiedBy>SDI CPU 1117</cp:lastModifiedBy>
  <cp:revision>14</cp:revision>
  <dcterms:created xsi:type="dcterms:W3CDTF">2026-07-03T12:17:00Z</dcterms:created>
  <dcterms:modified xsi:type="dcterms:W3CDTF">2026-07-18T10:57:00Z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6d1cbeb8-18b5-42c1-b8ae-e129d8a5b879</vt:lpwstr>
  </property>
</Properties>
</file>