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2.xml" ContentType="application/vnd.openxmlformats-officedocument.wordprocessingml.foot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269C0" w14:textId="77777777" w:rsidR="00E76E30" w:rsidRPr="00E41576" w:rsidRDefault="005B6957">
      <w:pPr>
        <w:spacing w:before="75" w:line="364" w:lineRule="auto"/>
        <w:ind w:left="341" w:right="365"/>
        <w:jc w:val="center"/>
        <w:rPr>
          <w:rFonts w:asciiTheme="majorHAnsi" w:hAnsiTheme="majorHAnsi"/>
          <w:b/>
          <w:bCs/>
          <w:sz w:val="26"/>
          <w:szCs w:val="26"/>
        </w:rPr>
      </w:pPr>
      <w:r w:rsidRPr="00E41576">
        <w:rPr>
          <w:rFonts w:asciiTheme="majorHAnsi" w:hAnsiTheme="majorHAnsi"/>
          <w:b/>
          <w:bCs/>
          <w:sz w:val="26"/>
          <w:szCs w:val="26"/>
        </w:rPr>
        <w:t>T</w:t>
      </w:r>
      <w:r w:rsidRPr="00E41576">
        <w:rPr>
          <w:rFonts w:asciiTheme="majorHAnsi" w:hAnsiTheme="majorHAnsi"/>
          <w:b/>
          <w:bCs/>
          <w:spacing w:val="3"/>
          <w:sz w:val="26"/>
          <w:szCs w:val="26"/>
        </w:rPr>
        <w:t>i</w:t>
      </w:r>
      <w:r w:rsidRPr="00E41576">
        <w:rPr>
          <w:rFonts w:asciiTheme="majorHAnsi" w:hAnsiTheme="majorHAnsi"/>
          <w:b/>
          <w:bCs/>
          <w:spacing w:val="-2"/>
          <w:sz w:val="26"/>
          <w:szCs w:val="26"/>
        </w:rPr>
        <w:t>s</w:t>
      </w:r>
      <w:r w:rsidRPr="00E41576">
        <w:rPr>
          <w:rFonts w:asciiTheme="majorHAnsi" w:hAnsiTheme="majorHAnsi"/>
          <w:b/>
          <w:bCs/>
          <w:sz w:val="26"/>
          <w:szCs w:val="26"/>
        </w:rPr>
        <w:t>su</w:t>
      </w:r>
      <w:r w:rsidRPr="00E41576">
        <w:rPr>
          <w:rFonts w:asciiTheme="majorHAnsi" w:hAnsiTheme="majorHAnsi"/>
          <w:b/>
          <w:bCs/>
          <w:spacing w:val="2"/>
          <w:sz w:val="26"/>
          <w:szCs w:val="26"/>
        </w:rPr>
        <w:t>e</w:t>
      </w:r>
      <w:r w:rsidRPr="00E41576">
        <w:rPr>
          <w:rFonts w:asciiTheme="majorHAnsi" w:hAnsiTheme="majorHAnsi"/>
          <w:b/>
          <w:bCs/>
          <w:sz w:val="26"/>
          <w:szCs w:val="26"/>
        </w:rPr>
        <w:t>-</w:t>
      </w:r>
      <w:r w:rsidRPr="00E41576">
        <w:rPr>
          <w:rFonts w:asciiTheme="majorHAnsi" w:hAnsiTheme="majorHAnsi"/>
          <w:b/>
          <w:bCs/>
          <w:spacing w:val="-2"/>
          <w:sz w:val="26"/>
          <w:szCs w:val="26"/>
        </w:rPr>
        <w:t>Sp</w:t>
      </w:r>
      <w:r w:rsidRPr="00E41576">
        <w:rPr>
          <w:rFonts w:asciiTheme="majorHAnsi" w:hAnsiTheme="majorHAnsi"/>
          <w:b/>
          <w:bCs/>
          <w:spacing w:val="2"/>
          <w:sz w:val="26"/>
          <w:szCs w:val="26"/>
        </w:rPr>
        <w:t>e</w:t>
      </w:r>
      <w:r w:rsidRPr="00E41576">
        <w:rPr>
          <w:rFonts w:asciiTheme="majorHAnsi" w:hAnsiTheme="majorHAnsi"/>
          <w:b/>
          <w:bCs/>
          <w:sz w:val="26"/>
          <w:szCs w:val="26"/>
        </w:rPr>
        <w:t>c</w:t>
      </w:r>
      <w:r w:rsidRPr="00E41576">
        <w:rPr>
          <w:rFonts w:asciiTheme="majorHAnsi" w:hAnsiTheme="majorHAnsi"/>
          <w:b/>
          <w:bCs/>
          <w:spacing w:val="-2"/>
          <w:sz w:val="26"/>
          <w:szCs w:val="26"/>
        </w:rPr>
        <w:t>i</w:t>
      </w:r>
      <w:r w:rsidRPr="00E41576">
        <w:rPr>
          <w:rFonts w:asciiTheme="majorHAnsi" w:hAnsiTheme="majorHAnsi"/>
          <w:b/>
          <w:bCs/>
          <w:spacing w:val="2"/>
          <w:sz w:val="26"/>
          <w:szCs w:val="26"/>
        </w:rPr>
        <w:t>f</w:t>
      </w:r>
      <w:r w:rsidRPr="00E41576">
        <w:rPr>
          <w:rFonts w:asciiTheme="majorHAnsi" w:hAnsiTheme="majorHAnsi"/>
          <w:b/>
          <w:bCs/>
          <w:sz w:val="26"/>
          <w:szCs w:val="26"/>
        </w:rPr>
        <w:t>ic</w:t>
      </w:r>
      <w:r w:rsidRPr="00E41576">
        <w:rPr>
          <w:rFonts w:asciiTheme="majorHAnsi" w:hAnsiTheme="majorHAnsi"/>
          <w:b/>
          <w:bCs/>
          <w:spacing w:val="57"/>
          <w:sz w:val="26"/>
          <w:szCs w:val="26"/>
        </w:rPr>
        <w:t xml:space="preserve"> </w:t>
      </w:r>
      <w:r w:rsidRPr="00E41576">
        <w:rPr>
          <w:rFonts w:asciiTheme="majorHAnsi" w:hAnsiTheme="majorHAnsi"/>
          <w:b/>
          <w:bCs/>
          <w:w w:val="109"/>
          <w:sz w:val="26"/>
          <w:szCs w:val="26"/>
        </w:rPr>
        <w:t>Var</w:t>
      </w:r>
      <w:r w:rsidRPr="00E41576">
        <w:rPr>
          <w:rFonts w:asciiTheme="majorHAnsi" w:hAnsiTheme="majorHAnsi"/>
          <w:b/>
          <w:bCs/>
          <w:spacing w:val="-2"/>
          <w:w w:val="109"/>
          <w:sz w:val="26"/>
          <w:szCs w:val="26"/>
        </w:rPr>
        <w:t>i</w:t>
      </w:r>
      <w:r w:rsidRPr="00E41576">
        <w:rPr>
          <w:rFonts w:asciiTheme="majorHAnsi" w:hAnsiTheme="majorHAnsi"/>
          <w:b/>
          <w:bCs/>
          <w:spacing w:val="3"/>
          <w:w w:val="109"/>
          <w:sz w:val="26"/>
          <w:szCs w:val="26"/>
        </w:rPr>
        <w:t>a</w:t>
      </w:r>
      <w:r w:rsidRPr="00E41576">
        <w:rPr>
          <w:rFonts w:asciiTheme="majorHAnsi" w:hAnsiTheme="majorHAnsi"/>
          <w:b/>
          <w:bCs/>
          <w:spacing w:val="-3"/>
          <w:w w:val="109"/>
          <w:sz w:val="26"/>
          <w:szCs w:val="26"/>
        </w:rPr>
        <w:t>t</w:t>
      </w:r>
      <w:r w:rsidRPr="00E41576">
        <w:rPr>
          <w:rFonts w:asciiTheme="majorHAnsi" w:hAnsiTheme="majorHAnsi"/>
          <w:b/>
          <w:bCs/>
          <w:spacing w:val="3"/>
          <w:w w:val="109"/>
          <w:sz w:val="26"/>
          <w:szCs w:val="26"/>
        </w:rPr>
        <w:t>i</w:t>
      </w:r>
      <w:r w:rsidRPr="00E41576">
        <w:rPr>
          <w:rFonts w:asciiTheme="majorHAnsi" w:hAnsiTheme="majorHAnsi"/>
          <w:b/>
          <w:bCs/>
          <w:w w:val="109"/>
          <w:sz w:val="26"/>
          <w:szCs w:val="26"/>
        </w:rPr>
        <w:t xml:space="preserve">on </w:t>
      </w:r>
      <w:r w:rsidRPr="00E41576">
        <w:rPr>
          <w:rFonts w:asciiTheme="majorHAnsi" w:hAnsiTheme="majorHAnsi"/>
          <w:b/>
          <w:bCs/>
          <w:sz w:val="26"/>
          <w:szCs w:val="26"/>
        </w:rPr>
        <w:t>in</w:t>
      </w:r>
      <w:r w:rsidRPr="00E41576">
        <w:rPr>
          <w:rFonts w:asciiTheme="majorHAnsi" w:hAnsiTheme="majorHAnsi"/>
          <w:b/>
          <w:bCs/>
          <w:spacing w:val="18"/>
          <w:sz w:val="26"/>
          <w:szCs w:val="26"/>
        </w:rPr>
        <w:t xml:space="preserve"> </w:t>
      </w:r>
      <w:r w:rsidRPr="00E41576">
        <w:rPr>
          <w:rFonts w:asciiTheme="majorHAnsi" w:hAnsiTheme="majorHAnsi"/>
          <w:b/>
          <w:bCs/>
          <w:sz w:val="26"/>
          <w:szCs w:val="26"/>
        </w:rPr>
        <w:t>DNA</w:t>
      </w:r>
      <w:r w:rsidRPr="00E41576">
        <w:rPr>
          <w:rFonts w:asciiTheme="majorHAnsi" w:hAnsiTheme="majorHAnsi"/>
          <w:b/>
          <w:bCs/>
          <w:spacing w:val="6"/>
          <w:sz w:val="26"/>
          <w:szCs w:val="26"/>
        </w:rPr>
        <w:t xml:space="preserve"> </w:t>
      </w:r>
      <w:r w:rsidRPr="00E41576">
        <w:rPr>
          <w:rFonts w:asciiTheme="majorHAnsi" w:hAnsiTheme="majorHAnsi"/>
          <w:b/>
          <w:bCs/>
          <w:sz w:val="26"/>
          <w:szCs w:val="26"/>
        </w:rPr>
        <w:t>and</w:t>
      </w:r>
      <w:r w:rsidRPr="00E41576">
        <w:rPr>
          <w:rFonts w:asciiTheme="majorHAnsi" w:hAnsiTheme="majorHAnsi"/>
          <w:b/>
          <w:bCs/>
          <w:spacing w:val="45"/>
          <w:sz w:val="26"/>
          <w:szCs w:val="26"/>
        </w:rPr>
        <w:t xml:space="preserve"> </w:t>
      </w:r>
      <w:r w:rsidRPr="00E41576">
        <w:rPr>
          <w:rFonts w:asciiTheme="majorHAnsi" w:hAnsiTheme="majorHAnsi"/>
          <w:b/>
          <w:bCs/>
          <w:sz w:val="26"/>
          <w:szCs w:val="26"/>
        </w:rPr>
        <w:t>R</w:t>
      </w:r>
      <w:r w:rsidRPr="00E41576">
        <w:rPr>
          <w:rFonts w:asciiTheme="majorHAnsi" w:hAnsiTheme="majorHAnsi"/>
          <w:b/>
          <w:bCs/>
          <w:spacing w:val="2"/>
          <w:sz w:val="26"/>
          <w:szCs w:val="26"/>
        </w:rPr>
        <w:t>N</w:t>
      </w:r>
      <w:r w:rsidRPr="00E41576">
        <w:rPr>
          <w:rFonts w:asciiTheme="majorHAnsi" w:hAnsiTheme="majorHAnsi"/>
          <w:b/>
          <w:bCs/>
          <w:sz w:val="26"/>
          <w:szCs w:val="26"/>
        </w:rPr>
        <w:t>A</w:t>
      </w:r>
      <w:r w:rsidRPr="00E41576">
        <w:rPr>
          <w:rFonts w:asciiTheme="majorHAnsi" w:hAnsiTheme="majorHAnsi"/>
          <w:b/>
          <w:bCs/>
          <w:spacing w:val="19"/>
          <w:sz w:val="26"/>
          <w:szCs w:val="26"/>
        </w:rPr>
        <w:t xml:space="preserve"> </w:t>
      </w:r>
      <w:r w:rsidRPr="00E41576">
        <w:rPr>
          <w:rFonts w:asciiTheme="majorHAnsi" w:hAnsiTheme="majorHAnsi"/>
          <w:b/>
          <w:bCs/>
          <w:spacing w:val="-3"/>
          <w:w w:val="109"/>
          <w:sz w:val="26"/>
          <w:szCs w:val="26"/>
        </w:rPr>
        <w:t>C</w:t>
      </w:r>
      <w:r w:rsidRPr="00E41576">
        <w:rPr>
          <w:rFonts w:asciiTheme="majorHAnsi" w:hAnsiTheme="majorHAnsi"/>
          <w:b/>
          <w:bCs/>
          <w:spacing w:val="3"/>
          <w:w w:val="109"/>
          <w:sz w:val="26"/>
          <w:szCs w:val="26"/>
        </w:rPr>
        <w:t>o</w:t>
      </w:r>
      <w:r w:rsidRPr="00E41576">
        <w:rPr>
          <w:rFonts w:asciiTheme="majorHAnsi" w:hAnsiTheme="majorHAnsi"/>
          <w:b/>
          <w:bCs/>
          <w:spacing w:val="-2"/>
          <w:w w:val="109"/>
          <w:sz w:val="26"/>
          <w:szCs w:val="26"/>
        </w:rPr>
        <w:t>n</w:t>
      </w:r>
      <w:r w:rsidRPr="00E41576">
        <w:rPr>
          <w:rFonts w:asciiTheme="majorHAnsi" w:hAnsiTheme="majorHAnsi"/>
          <w:b/>
          <w:bCs/>
          <w:spacing w:val="2"/>
          <w:w w:val="109"/>
          <w:sz w:val="26"/>
          <w:szCs w:val="26"/>
        </w:rPr>
        <w:t>t</w:t>
      </w:r>
      <w:r w:rsidRPr="00E41576">
        <w:rPr>
          <w:rFonts w:asciiTheme="majorHAnsi" w:hAnsiTheme="majorHAnsi"/>
          <w:b/>
          <w:bCs/>
          <w:w w:val="109"/>
          <w:sz w:val="26"/>
          <w:szCs w:val="26"/>
        </w:rPr>
        <w:t>ent</w:t>
      </w:r>
      <w:r w:rsidRPr="00E41576">
        <w:rPr>
          <w:rFonts w:asciiTheme="majorHAnsi" w:hAnsiTheme="majorHAnsi"/>
          <w:b/>
          <w:bCs/>
          <w:spacing w:val="-3"/>
          <w:w w:val="109"/>
          <w:sz w:val="26"/>
          <w:szCs w:val="26"/>
        </w:rPr>
        <w:t xml:space="preserve"> </w:t>
      </w:r>
      <w:r w:rsidRPr="00E41576">
        <w:rPr>
          <w:rFonts w:asciiTheme="majorHAnsi" w:hAnsiTheme="majorHAnsi"/>
          <w:b/>
          <w:bCs/>
          <w:sz w:val="26"/>
          <w:szCs w:val="26"/>
        </w:rPr>
        <w:t>in</w:t>
      </w:r>
      <w:r w:rsidRPr="00E41576">
        <w:rPr>
          <w:rFonts w:asciiTheme="majorHAnsi" w:hAnsiTheme="majorHAnsi"/>
          <w:b/>
          <w:bCs/>
          <w:spacing w:val="17"/>
          <w:sz w:val="26"/>
          <w:szCs w:val="26"/>
        </w:rPr>
        <w:t xml:space="preserve"> </w:t>
      </w:r>
      <w:r w:rsidRPr="00E41576">
        <w:rPr>
          <w:rFonts w:asciiTheme="majorHAnsi" w:hAnsiTheme="majorHAnsi"/>
          <w:b/>
          <w:bCs/>
          <w:sz w:val="26"/>
          <w:szCs w:val="26"/>
        </w:rPr>
        <w:t>Disco</w:t>
      </w:r>
      <w:r w:rsidRPr="00E41576">
        <w:rPr>
          <w:rFonts w:asciiTheme="majorHAnsi" w:hAnsiTheme="majorHAnsi"/>
          <w:b/>
          <w:bCs/>
          <w:spacing w:val="4"/>
          <w:sz w:val="26"/>
          <w:szCs w:val="26"/>
        </w:rPr>
        <w:t xml:space="preserve"> </w:t>
      </w:r>
      <w:r w:rsidRPr="00E41576">
        <w:rPr>
          <w:rFonts w:asciiTheme="majorHAnsi" w:hAnsiTheme="majorHAnsi"/>
          <w:b/>
          <w:bCs/>
          <w:sz w:val="26"/>
          <w:szCs w:val="26"/>
        </w:rPr>
        <w:t>R</w:t>
      </w:r>
      <w:r w:rsidRPr="00E41576">
        <w:rPr>
          <w:rFonts w:asciiTheme="majorHAnsi" w:hAnsiTheme="majorHAnsi"/>
          <w:b/>
          <w:bCs/>
          <w:spacing w:val="3"/>
          <w:sz w:val="26"/>
          <w:szCs w:val="26"/>
        </w:rPr>
        <w:t>a</w:t>
      </w:r>
      <w:r w:rsidRPr="00E41576">
        <w:rPr>
          <w:rFonts w:asciiTheme="majorHAnsi" w:hAnsiTheme="majorHAnsi"/>
          <w:b/>
          <w:bCs/>
          <w:spacing w:val="-4"/>
          <w:sz w:val="26"/>
          <w:szCs w:val="26"/>
        </w:rPr>
        <w:t>n</w:t>
      </w:r>
      <w:r w:rsidRPr="00E41576">
        <w:rPr>
          <w:rFonts w:asciiTheme="majorHAnsi" w:hAnsiTheme="majorHAnsi"/>
          <w:b/>
          <w:bCs/>
          <w:sz w:val="26"/>
          <w:szCs w:val="26"/>
        </w:rPr>
        <w:t>i</w:t>
      </w:r>
      <w:r w:rsidRPr="00E41576">
        <w:rPr>
          <w:rFonts w:asciiTheme="majorHAnsi" w:hAnsiTheme="majorHAnsi"/>
          <w:b/>
          <w:bCs/>
          <w:spacing w:val="50"/>
          <w:sz w:val="26"/>
          <w:szCs w:val="26"/>
        </w:rPr>
        <w:t xml:space="preserve"> </w:t>
      </w:r>
      <w:r w:rsidRPr="00E41576">
        <w:rPr>
          <w:rFonts w:asciiTheme="majorHAnsi" w:hAnsiTheme="majorHAnsi"/>
          <w:b/>
          <w:bCs/>
          <w:w w:val="111"/>
          <w:sz w:val="26"/>
          <w:szCs w:val="26"/>
        </w:rPr>
        <w:t>F</w:t>
      </w:r>
      <w:r w:rsidRPr="00E41576">
        <w:rPr>
          <w:rFonts w:asciiTheme="majorHAnsi" w:hAnsiTheme="majorHAnsi"/>
          <w:b/>
          <w:bCs/>
          <w:w w:val="101"/>
          <w:sz w:val="26"/>
          <w:szCs w:val="26"/>
        </w:rPr>
        <w:t>i</w:t>
      </w:r>
      <w:r w:rsidRPr="00E41576">
        <w:rPr>
          <w:rFonts w:asciiTheme="majorHAnsi" w:hAnsiTheme="majorHAnsi"/>
          <w:b/>
          <w:bCs/>
          <w:spacing w:val="3"/>
          <w:w w:val="101"/>
          <w:sz w:val="26"/>
          <w:szCs w:val="26"/>
        </w:rPr>
        <w:t>s</w:t>
      </w:r>
      <w:r w:rsidRPr="00E41576">
        <w:rPr>
          <w:rFonts w:asciiTheme="majorHAnsi" w:hAnsiTheme="majorHAnsi"/>
          <w:b/>
          <w:bCs/>
          <w:spacing w:val="-4"/>
          <w:w w:val="112"/>
          <w:sz w:val="26"/>
          <w:szCs w:val="26"/>
        </w:rPr>
        <w:t>h</w:t>
      </w:r>
      <w:r w:rsidRPr="00E41576">
        <w:rPr>
          <w:rFonts w:asciiTheme="majorHAnsi" w:hAnsiTheme="majorHAnsi"/>
          <w:b/>
          <w:bCs/>
          <w:w w:val="121"/>
          <w:sz w:val="26"/>
          <w:szCs w:val="26"/>
        </w:rPr>
        <w:t xml:space="preserve">: </w:t>
      </w:r>
      <w:r w:rsidRPr="00E41576">
        <w:rPr>
          <w:rFonts w:asciiTheme="majorHAnsi" w:hAnsiTheme="majorHAnsi"/>
          <w:b/>
          <w:bCs/>
          <w:sz w:val="26"/>
          <w:szCs w:val="26"/>
        </w:rPr>
        <w:t>A</w:t>
      </w:r>
      <w:r w:rsidRPr="00E41576">
        <w:rPr>
          <w:rFonts w:asciiTheme="majorHAnsi" w:hAnsiTheme="majorHAnsi"/>
          <w:b/>
          <w:bCs/>
          <w:spacing w:val="5"/>
          <w:sz w:val="26"/>
          <w:szCs w:val="26"/>
        </w:rPr>
        <w:t xml:space="preserve"> </w:t>
      </w:r>
      <w:r w:rsidRPr="00E41576">
        <w:rPr>
          <w:rFonts w:asciiTheme="majorHAnsi" w:hAnsiTheme="majorHAnsi"/>
          <w:b/>
          <w:bCs/>
          <w:w w:val="108"/>
          <w:sz w:val="26"/>
          <w:szCs w:val="26"/>
        </w:rPr>
        <w:t>C</w:t>
      </w:r>
      <w:r w:rsidRPr="00E41576">
        <w:rPr>
          <w:rFonts w:asciiTheme="majorHAnsi" w:hAnsiTheme="majorHAnsi"/>
          <w:b/>
          <w:bCs/>
          <w:spacing w:val="-3"/>
          <w:w w:val="108"/>
          <w:sz w:val="26"/>
          <w:szCs w:val="26"/>
        </w:rPr>
        <w:t>o</w:t>
      </w:r>
      <w:r w:rsidRPr="00E41576">
        <w:rPr>
          <w:rFonts w:asciiTheme="majorHAnsi" w:hAnsiTheme="majorHAnsi"/>
          <w:b/>
          <w:bCs/>
          <w:w w:val="108"/>
          <w:sz w:val="26"/>
          <w:szCs w:val="26"/>
        </w:rPr>
        <w:t>l</w:t>
      </w:r>
      <w:r w:rsidRPr="00E41576">
        <w:rPr>
          <w:rFonts w:asciiTheme="majorHAnsi" w:hAnsiTheme="majorHAnsi"/>
          <w:b/>
          <w:bCs/>
          <w:spacing w:val="5"/>
          <w:w w:val="108"/>
          <w:sz w:val="26"/>
          <w:szCs w:val="26"/>
        </w:rPr>
        <w:t>o</w:t>
      </w:r>
      <w:r w:rsidRPr="00E41576">
        <w:rPr>
          <w:rFonts w:asciiTheme="majorHAnsi" w:hAnsiTheme="majorHAnsi"/>
          <w:b/>
          <w:bCs/>
          <w:spacing w:val="-3"/>
          <w:w w:val="108"/>
          <w:sz w:val="26"/>
          <w:szCs w:val="26"/>
        </w:rPr>
        <w:t>r</w:t>
      </w:r>
      <w:r w:rsidRPr="00E41576">
        <w:rPr>
          <w:rFonts w:asciiTheme="majorHAnsi" w:hAnsiTheme="majorHAnsi"/>
          <w:b/>
          <w:bCs/>
          <w:spacing w:val="3"/>
          <w:w w:val="108"/>
          <w:sz w:val="26"/>
          <w:szCs w:val="26"/>
        </w:rPr>
        <w:t>i</w:t>
      </w:r>
      <w:r w:rsidRPr="00E41576">
        <w:rPr>
          <w:rFonts w:asciiTheme="majorHAnsi" w:hAnsiTheme="majorHAnsi"/>
          <w:b/>
          <w:bCs/>
          <w:spacing w:val="-3"/>
          <w:w w:val="108"/>
          <w:sz w:val="26"/>
          <w:szCs w:val="26"/>
        </w:rPr>
        <w:t>m</w:t>
      </w:r>
      <w:r w:rsidRPr="00E41576">
        <w:rPr>
          <w:rFonts w:asciiTheme="majorHAnsi" w:hAnsiTheme="majorHAnsi"/>
          <w:b/>
          <w:bCs/>
          <w:spacing w:val="2"/>
          <w:w w:val="108"/>
          <w:sz w:val="26"/>
          <w:szCs w:val="26"/>
        </w:rPr>
        <w:t>e</w:t>
      </w:r>
      <w:r w:rsidRPr="00E41576">
        <w:rPr>
          <w:rFonts w:asciiTheme="majorHAnsi" w:hAnsiTheme="majorHAnsi"/>
          <w:b/>
          <w:bCs/>
          <w:w w:val="108"/>
          <w:sz w:val="26"/>
          <w:szCs w:val="26"/>
        </w:rPr>
        <w:t>t</w:t>
      </w:r>
      <w:r w:rsidRPr="00E41576">
        <w:rPr>
          <w:rFonts w:asciiTheme="majorHAnsi" w:hAnsiTheme="majorHAnsi"/>
          <w:b/>
          <w:bCs/>
          <w:spacing w:val="-3"/>
          <w:w w:val="108"/>
          <w:sz w:val="26"/>
          <w:szCs w:val="26"/>
        </w:rPr>
        <w:t>r</w:t>
      </w:r>
      <w:r w:rsidRPr="00E41576">
        <w:rPr>
          <w:rFonts w:asciiTheme="majorHAnsi" w:hAnsiTheme="majorHAnsi"/>
          <w:b/>
          <w:bCs/>
          <w:w w:val="108"/>
          <w:sz w:val="26"/>
          <w:szCs w:val="26"/>
        </w:rPr>
        <w:t>ic</w:t>
      </w:r>
      <w:r w:rsidRPr="00E41576">
        <w:rPr>
          <w:rFonts w:asciiTheme="majorHAnsi" w:hAnsiTheme="majorHAnsi"/>
          <w:b/>
          <w:bCs/>
          <w:spacing w:val="5"/>
          <w:w w:val="108"/>
          <w:sz w:val="26"/>
          <w:szCs w:val="26"/>
        </w:rPr>
        <w:t xml:space="preserve"> </w:t>
      </w:r>
      <w:r w:rsidRPr="00E41576">
        <w:rPr>
          <w:rFonts w:asciiTheme="majorHAnsi" w:hAnsiTheme="majorHAnsi"/>
          <w:b/>
          <w:bCs/>
          <w:spacing w:val="-2"/>
          <w:w w:val="101"/>
          <w:sz w:val="26"/>
          <w:szCs w:val="26"/>
        </w:rPr>
        <w:t>S</w:t>
      </w:r>
      <w:r w:rsidRPr="00E41576">
        <w:rPr>
          <w:rFonts w:asciiTheme="majorHAnsi" w:hAnsiTheme="majorHAnsi"/>
          <w:b/>
          <w:bCs/>
          <w:spacing w:val="2"/>
          <w:w w:val="121"/>
          <w:sz w:val="26"/>
          <w:szCs w:val="26"/>
        </w:rPr>
        <w:t>t</w:t>
      </w:r>
      <w:r w:rsidRPr="00E41576">
        <w:rPr>
          <w:rFonts w:asciiTheme="majorHAnsi" w:hAnsiTheme="majorHAnsi"/>
          <w:b/>
          <w:bCs/>
          <w:spacing w:val="-2"/>
          <w:w w:val="112"/>
          <w:sz w:val="26"/>
          <w:szCs w:val="26"/>
        </w:rPr>
        <w:t>u</w:t>
      </w:r>
      <w:r w:rsidRPr="00E41576">
        <w:rPr>
          <w:rFonts w:asciiTheme="majorHAnsi" w:hAnsiTheme="majorHAnsi"/>
          <w:b/>
          <w:bCs/>
          <w:spacing w:val="-4"/>
          <w:w w:val="112"/>
          <w:sz w:val="26"/>
          <w:szCs w:val="26"/>
        </w:rPr>
        <w:t>d</w:t>
      </w:r>
      <w:r w:rsidRPr="00E41576">
        <w:rPr>
          <w:rFonts w:asciiTheme="majorHAnsi" w:hAnsiTheme="majorHAnsi"/>
          <w:b/>
          <w:bCs/>
          <w:w w:val="101"/>
          <w:sz w:val="26"/>
          <w:szCs w:val="26"/>
        </w:rPr>
        <w:t>y</w:t>
      </w:r>
    </w:p>
    <w:p w14:paraId="4BBFB23B" w14:textId="77777777" w:rsidR="00E76E30" w:rsidRPr="00171827" w:rsidRDefault="00E76E30">
      <w:pPr>
        <w:spacing w:before="8" w:line="140" w:lineRule="exact"/>
        <w:rPr>
          <w:sz w:val="15"/>
          <w:szCs w:val="15"/>
        </w:rPr>
      </w:pPr>
    </w:p>
    <w:p w14:paraId="7B256F09" w14:textId="0F390B0D" w:rsidR="009E1015" w:rsidRPr="00171827" w:rsidRDefault="009E1015">
      <w:pPr>
        <w:ind w:left="766"/>
        <w:rPr>
          <w:sz w:val="22"/>
          <w:szCs w:val="22"/>
        </w:rPr>
      </w:pPr>
      <w:r w:rsidRPr="00171827">
        <w:rPr>
          <w:sz w:val="22"/>
          <w:szCs w:val="22"/>
        </w:rPr>
        <w:t xml:space="preserve"> </w:t>
      </w:r>
    </w:p>
    <w:p w14:paraId="6621B8E8" w14:textId="77777777" w:rsidR="00E76E30" w:rsidRPr="00171827" w:rsidRDefault="00E76E30">
      <w:pPr>
        <w:spacing w:before="7" w:line="120" w:lineRule="exact"/>
        <w:rPr>
          <w:sz w:val="12"/>
          <w:szCs w:val="12"/>
        </w:rPr>
      </w:pPr>
    </w:p>
    <w:p w14:paraId="36BF9A3D" w14:textId="77777777" w:rsidR="00E76E30" w:rsidRPr="00171827" w:rsidRDefault="00E76E30">
      <w:pPr>
        <w:spacing w:line="200" w:lineRule="exact"/>
      </w:pPr>
    </w:p>
    <w:p w14:paraId="6F8CD699" w14:textId="77777777" w:rsidR="00E76E30" w:rsidRPr="00171827" w:rsidRDefault="00E76E30">
      <w:pPr>
        <w:spacing w:line="200" w:lineRule="exact"/>
      </w:pPr>
    </w:p>
    <w:p w14:paraId="09118D84" w14:textId="77777777" w:rsidR="00E76E30" w:rsidRPr="00171827" w:rsidRDefault="005B6957">
      <w:pPr>
        <w:ind w:left="152" w:right="7389"/>
        <w:jc w:val="both"/>
        <w:rPr>
          <w:sz w:val="22"/>
          <w:szCs w:val="22"/>
        </w:rPr>
      </w:pPr>
      <w:r w:rsidRPr="00171827">
        <w:rPr>
          <w:w w:val="102"/>
          <w:sz w:val="22"/>
          <w:szCs w:val="22"/>
        </w:rPr>
        <w:t>ABS</w:t>
      </w:r>
      <w:r w:rsidRPr="00171827">
        <w:rPr>
          <w:w w:val="111"/>
          <w:sz w:val="22"/>
          <w:szCs w:val="22"/>
        </w:rPr>
        <w:t>T</w:t>
      </w:r>
      <w:r w:rsidRPr="00171827">
        <w:rPr>
          <w:spacing w:val="2"/>
          <w:w w:val="110"/>
          <w:sz w:val="22"/>
          <w:szCs w:val="22"/>
        </w:rPr>
        <w:t>R</w:t>
      </w:r>
      <w:r w:rsidRPr="00171827">
        <w:rPr>
          <w:w w:val="102"/>
          <w:sz w:val="22"/>
          <w:szCs w:val="22"/>
        </w:rPr>
        <w:t>A</w:t>
      </w:r>
      <w:r w:rsidRPr="00171827">
        <w:rPr>
          <w:spacing w:val="-3"/>
          <w:w w:val="110"/>
          <w:sz w:val="22"/>
          <w:szCs w:val="22"/>
        </w:rPr>
        <w:t>C</w:t>
      </w:r>
      <w:r w:rsidRPr="00171827">
        <w:rPr>
          <w:w w:val="111"/>
          <w:sz w:val="22"/>
          <w:szCs w:val="22"/>
        </w:rPr>
        <w:t>T</w:t>
      </w:r>
    </w:p>
    <w:p w14:paraId="016EC405" w14:textId="77777777" w:rsidR="00E76E30" w:rsidRPr="00171827" w:rsidRDefault="00E76E30">
      <w:pPr>
        <w:spacing w:before="5" w:line="280" w:lineRule="exact"/>
        <w:rPr>
          <w:sz w:val="28"/>
          <w:szCs w:val="28"/>
        </w:rPr>
      </w:pPr>
    </w:p>
    <w:p w14:paraId="116296BC" w14:textId="77777777" w:rsidR="00E76E30" w:rsidRPr="00171827" w:rsidRDefault="005B6957">
      <w:pPr>
        <w:spacing w:line="369" w:lineRule="auto"/>
        <w:ind w:left="152" w:right="134"/>
        <w:jc w:val="both"/>
        <w:rPr>
          <w:sz w:val="22"/>
          <w:szCs w:val="22"/>
        </w:rPr>
      </w:pPr>
      <w:r w:rsidRPr="00171827">
        <w:rPr>
          <w:sz w:val="22"/>
          <w:szCs w:val="22"/>
        </w:rPr>
        <w:t>This</w:t>
      </w:r>
      <w:r w:rsidRPr="00171827">
        <w:rPr>
          <w:spacing w:val="-2"/>
          <w:sz w:val="22"/>
          <w:szCs w:val="22"/>
        </w:rPr>
        <w:t xml:space="preserve"> </w:t>
      </w:r>
      <w:r w:rsidRPr="00171827">
        <w:rPr>
          <w:spacing w:val="2"/>
          <w:sz w:val="22"/>
          <w:szCs w:val="22"/>
        </w:rPr>
        <w:t>e</w:t>
      </w:r>
      <w:r w:rsidRPr="00171827">
        <w:rPr>
          <w:spacing w:val="-2"/>
          <w:sz w:val="22"/>
          <w:szCs w:val="22"/>
        </w:rPr>
        <w:t>s</w:t>
      </w:r>
      <w:r w:rsidRPr="00171827">
        <w:rPr>
          <w:sz w:val="22"/>
          <w:szCs w:val="22"/>
        </w:rPr>
        <w:t>t</w:t>
      </w:r>
      <w:r w:rsidRPr="00171827">
        <w:rPr>
          <w:spacing w:val="3"/>
          <w:sz w:val="22"/>
          <w:szCs w:val="22"/>
        </w:rPr>
        <w:t>i</w:t>
      </w:r>
      <w:r w:rsidRPr="00171827">
        <w:rPr>
          <w:sz w:val="22"/>
          <w:szCs w:val="22"/>
        </w:rPr>
        <w:t>m</w:t>
      </w:r>
      <w:r w:rsidRPr="00171827">
        <w:rPr>
          <w:spacing w:val="-3"/>
          <w:sz w:val="22"/>
          <w:szCs w:val="22"/>
        </w:rPr>
        <w:t>a</w:t>
      </w:r>
      <w:r w:rsidRPr="00171827">
        <w:rPr>
          <w:spacing w:val="3"/>
          <w:sz w:val="22"/>
          <w:szCs w:val="22"/>
        </w:rPr>
        <w:t>t</w:t>
      </w:r>
      <w:r w:rsidRPr="00171827">
        <w:rPr>
          <w:sz w:val="22"/>
          <w:szCs w:val="22"/>
        </w:rPr>
        <w:t>ion</w:t>
      </w:r>
      <w:r w:rsidRPr="00171827">
        <w:rPr>
          <w:spacing w:val="8"/>
          <w:sz w:val="22"/>
          <w:szCs w:val="22"/>
        </w:rPr>
        <w:t xml:space="preserve"> </w:t>
      </w:r>
      <w:r w:rsidRPr="00171827">
        <w:rPr>
          <w:sz w:val="22"/>
          <w:szCs w:val="22"/>
        </w:rPr>
        <w:t>of</w:t>
      </w:r>
      <w:r w:rsidRPr="00171827">
        <w:rPr>
          <w:spacing w:val="-6"/>
          <w:sz w:val="22"/>
          <w:szCs w:val="22"/>
        </w:rPr>
        <w:t xml:space="preserve"> </w:t>
      </w:r>
      <w:r w:rsidRPr="00171827">
        <w:rPr>
          <w:sz w:val="22"/>
          <w:szCs w:val="22"/>
        </w:rPr>
        <w:t>nuc</w:t>
      </w:r>
      <w:r w:rsidRPr="00171827">
        <w:rPr>
          <w:spacing w:val="-2"/>
          <w:sz w:val="22"/>
          <w:szCs w:val="22"/>
        </w:rPr>
        <w:t>l</w:t>
      </w:r>
      <w:r w:rsidRPr="00171827">
        <w:rPr>
          <w:spacing w:val="2"/>
          <w:sz w:val="22"/>
          <w:szCs w:val="22"/>
        </w:rPr>
        <w:t>e</w:t>
      </w:r>
      <w:r w:rsidRPr="00171827">
        <w:rPr>
          <w:spacing w:val="3"/>
          <w:sz w:val="22"/>
          <w:szCs w:val="22"/>
        </w:rPr>
        <w:t>i</w:t>
      </w:r>
      <w:r w:rsidRPr="00171827">
        <w:rPr>
          <w:sz w:val="22"/>
          <w:szCs w:val="22"/>
        </w:rPr>
        <w:t>c</w:t>
      </w:r>
      <w:r w:rsidRPr="00171827">
        <w:rPr>
          <w:spacing w:val="1"/>
          <w:sz w:val="22"/>
          <w:szCs w:val="22"/>
        </w:rPr>
        <w:t xml:space="preserve"> </w:t>
      </w:r>
      <w:r w:rsidRPr="00171827">
        <w:rPr>
          <w:spacing w:val="2"/>
          <w:sz w:val="22"/>
          <w:szCs w:val="22"/>
        </w:rPr>
        <w:t>a</w:t>
      </w:r>
      <w:r w:rsidRPr="00171827">
        <w:rPr>
          <w:sz w:val="22"/>
          <w:szCs w:val="22"/>
        </w:rPr>
        <w:t>c</w:t>
      </w:r>
      <w:r w:rsidRPr="00171827">
        <w:rPr>
          <w:spacing w:val="-2"/>
          <w:sz w:val="22"/>
          <w:szCs w:val="22"/>
        </w:rPr>
        <w:t>i</w:t>
      </w:r>
      <w:r w:rsidRPr="00171827">
        <w:rPr>
          <w:sz w:val="22"/>
          <w:szCs w:val="22"/>
        </w:rPr>
        <w:t>ds</w:t>
      </w:r>
      <w:r w:rsidRPr="00171827">
        <w:rPr>
          <w:spacing w:val="1"/>
          <w:sz w:val="22"/>
          <w:szCs w:val="22"/>
        </w:rPr>
        <w:t xml:space="preserve"> </w:t>
      </w:r>
      <w:r w:rsidRPr="00171827">
        <w:rPr>
          <w:spacing w:val="-2"/>
          <w:sz w:val="22"/>
          <w:szCs w:val="22"/>
        </w:rPr>
        <w:t>i</w:t>
      </w:r>
      <w:r w:rsidRPr="00171827">
        <w:rPr>
          <w:sz w:val="22"/>
          <w:szCs w:val="22"/>
        </w:rPr>
        <w:t>s</w:t>
      </w:r>
      <w:r w:rsidRPr="00171827">
        <w:rPr>
          <w:spacing w:val="-7"/>
          <w:sz w:val="22"/>
          <w:szCs w:val="22"/>
        </w:rPr>
        <w:t xml:space="preserve"> </w:t>
      </w:r>
      <w:r w:rsidRPr="00171827">
        <w:rPr>
          <w:spacing w:val="2"/>
          <w:sz w:val="22"/>
          <w:szCs w:val="22"/>
        </w:rPr>
        <w:t>a</w:t>
      </w:r>
      <w:r w:rsidRPr="00171827">
        <w:rPr>
          <w:sz w:val="22"/>
          <w:szCs w:val="22"/>
        </w:rPr>
        <w:t>n</w:t>
      </w:r>
      <w:r w:rsidRPr="00171827">
        <w:rPr>
          <w:spacing w:val="-4"/>
          <w:sz w:val="22"/>
          <w:szCs w:val="22"/>
        </w:rPr>
        <w:t xml:space="preserve"> </w:t>
      </w:r>
      <w:r w:rsidRPr="00171827">
        <w:rPr>
          <w:sz w:val="22"/>
          <w:szCs w:val="22"/>
        </w:rPr>
        <w:t>important</w:t>
      </w:r>
      <w:r w:rsidRPr="00171827">
        <w:rPr>
          <w:spacing w:val="7"/>
          <w:sz w:val="22"/>
          <w:szCs w:val="22"/>
        </w:rPr>
        <w:t xml:space="preserve"> </w:t>
      </w:r>
      <w:r w:rsidRPr="00171827">
        <w:rPr>
          <w:sz w:val="22"/>
          <w:szCs w:val="22"/>
        </w:rPr>
        <w:t>bio</w:t>
      </w:r>
      <w:r w:rsidRPr="00171827">
        <w:rPr>
          <w:spacing w:val="2"/>
          <w:sz w:val="22"/>
          <w:szCs w:val="22"/>
        </w:rPr>
        <w:t>c</w:t>
      </w:r>
      <w:r w:rsidRPr="00171827">
        <w:rPr>
          <w:sz w:val="22"/>
          <w:szCs w:val="22"/>
        </w:rPr>
        <w:t>h</w:t>
      </w:r>
      <w:r w:rsidRPr="00171827">
        <w:rPr>
          <w:spacing w:val="-3"/>
          <w:sz w:val="22"/>
          <w:szCs w:val="22"/>
        </w:rPr>
        <w:t>e</w:t>
      </w:r>
      <w:r w:rsidRPr="00171827">
        <w:rPr>
          <w:sz w:val="22"/>
          <w:szCs w:val="22"/>
        </w:rPr>
        <w:t>m</w:t>
      </w:r>
      <w:r w:rsidRPr="00171827">
        <w:rPr>
          <w:spacing w:val="3"/>
          <w:sz w:val="22"/>
          <w:szCs w:val="22"/>
        </w:rPr>
        <w:t>i</w:t>
      </w:r>
      <w:r w:rsidRPr="00171827">
        <w:rPr>
          <w:sz w:val="22"/>
          <w:szCs w:val="22"/>
        </w:rPr>
        <w:t>c</w:t>
      </w:r>
      <w:r w:rsidRPr="00171827">
        <w:rPr>
          <w:spacing w:val="-3"/>
          <w:sz w:val="22"/>
          <w:szCs w:val="22"/>
        </w:rPr>
        <w:t>a</w:t>
      </w:r>
      <w:r w:rsidRPr="00171827">
        <w:rPr>
          <w:sz w:val="22"/>
          <w:szCs w:val="22"/>
        </w:rPr>
        <w:t>l</w:t>
      </w:r>
      <w:r w:rsidRPr="00171827">
        <w:rPr>
          <w:spacing w:val="14"/>
          <w:sz w:val="22"/>
          <w:szCs w:val="22"/>
        </w:rPr>
        <w:t xml:space="preserve"> </w:t>
      </w:r>
      <w:r w:rsidRPr="00171827">
        <w:rPr>
          <w:sz w:val="22"/>
          <w:szCs w:val="22"/>
        </w:rPr>
        <w:t>a</w:t>
      </w:r>
      <w:r w:rsidRPr="00171827">
        <w:rPr>
          <w:spacing w:val="-2"/>
          <w:sz w:val="22"/>
          <w:szCs w:val="22"/>
        </w:rPr>
        <w:t>p</w:t>
      </w:r>
      <w:r w:rsidRPr="00171827">
        <w:rPr>
          <w:spacing w:val="2"/>
          <w:sz w:val="22"/>
          <w:szCs w:val="22"/>
        </w:rPr>
        <w:t>p</w:t>
      </w:r>
      <w:r w:rsidRPr="00171827">
        <w:rPr>
          <w:sz w:val="22"/>
          <w:szCs w:val="22"/>
        </w:rPr>
        <w:t>ro</w:t>
      </w:r>
      <w:r w:rsidRPr="00171827">
        <w:rPr>
          <w:spacing w:val="2"/>
          <w:sz w:val="22"/>
          <w:szCs w:val="22"/>
        </w:rPr>
        <w:t>ac</w:t>
      </w:r>
      <w:r w:rsidRPr="00171827">
        <w:rPr>
          <w:sz w:val="22"/>
          <w:szCs w:val="22"/>
        </w:rPr>
        <w:t>h</w:t>
      </w:r>
      <w:r w:rsidRPr="00171827">
        <w:rPr>
          <w:spacing w:val="4"/>
          <w:sz w:val="22"/>
          <w:szCs w:val="22"/>
        </w:rPr>
        <w:t xml:space="preserve"> </w:t>
      </w:r>
      <w:r w:rsidRPr="00171827">
        <w:rPr>
          <w:spacing w:val="3"/>
          <w:sz w:val="22"/>
          <w:szCs w:val="22"/>
        </w:rPr>
        <w:t>t</w:t>
      </w:r>
      <w:r w:rsidRPr="00171827">
        <w:rPr>
          <w:sz w:val="22"/>
          <w:szCs w:val="22"/>
        </w:rPr>
        <w:t>o</w:t>
      </w:r>
      <w:r w:rsidRPr="00171827">
        <w:rPr>
          <w:spacing w:val="-9"/>
          <w:sz w:val="22"/>
          <w:szCs w:val="22"/>
        </w:rPr>
        <w:t xml:space="preserve"> </w:t>
      </w:r>
      <w:r w:rsidRPr="00171827">
        <w:rPr>
          <w:spacing w:val="2"/>
          <w:sz w:val="22"/>
          <w:szCs w:val="22"/>
        </w:rPr>
        <w:t>a</w:t>
      </w:r>
      <w:r w:rsidRPr="00171827">
        <w:rPr>
          <w:sz w:val="22"/>
          <w:szCs w:val="22"/>
        </w:rPr>
        <w:t>ssess</w:t>
      </w:r>
      <w:r w:rsidRPr="00171827">
        <w:rPr>
          <w:spacing w:val="4"/>
          <w:sz w:val="22"/>
          <w:szCs w:val="22"/>
        </w:rPr>
        <w:t xml:space="preserve"> </w:t>
      </w:r>
      <w:r w:rsidRPr="00171827">
        <w:rPr>
          <w:spacing w:val="-3"/>
          <w:sz w:val="22"/>
          <w:szCs w:val="22"/>
        </w:rPr>
        <w:t>c</w:t>
      </w:r>
      <w:r w:rsidRPr="00171827">
        <w:rPr>
          <w:sz w:val="22"/>
          <w:szCs w:val="22"/>
        </w:rPr>
        <w:t>ell</w:t>
      </w:r>
      <w:r w:rsidRPr="00171827">
        <w:rPr>
          <w:spacing w:val="2"/>
          <w:sz w:val="22"/>
          <w:szCs w:val="22"/>
        </w:rPr>
        <w:t>u</w:t>
      </w:r>
      <w:r w:rsidRPr="00171827">
        <w:rPr>
          <w:spacing w:val="-2"/>
          <w:sz w:val="22"/>
          <w:szCs w:val="22"/>
        </w:rPr>
        <w:t>l</w:t>
      </w:r>
      <w:r w:rsidRPr="00171827">
        <w:rPr>
          <w:spacing w:val="2"/>
          <w:sz w:val="22"/>
          <w:szCs w:val="22"/>
        </w:rPr>
        <w:t>a</w:t>
      </w:r>
      <w:r w:rsidRPr="00171827">
        <w:rPr>
          <w:sz w:val="22"/>
          <w:szCs w:val="22"/>
        </w:rPr>
        <w:t>r</w:t>
      </w:r>
      <w:r w:rsidRPr="00171827">
        <w:rPr>
          <w:spacing w:val="3"/>
          <w:sz w:val="22"/>
          <w:szCs w:val="22"/>
        </w:rPr>
        <w:t xml:space="preserve"> </w:t>
      </w:r>
      <w:r w:rsidRPr="00171827">
        <w:rPr>
          <w:spacing w:val="2"/>
          <w:w w:val="102"/>
          <w:sz w:val="22"/>
          <w:szCs w:val="22"/>
        </w:rPr>
        <w:t>a</w:t>
      </w:r>
      <w:r w:rsidRPr="00171827">
        <w:rPr>
          <w:spacing w:val="-3"/>
          <w:w w:val="102"/>
          <w:sz w:val="22"/>
          <w:szCs w:val="22"/>
        </w:rPr>
        <w:t>c</w:t>
      </w:r>
      <w:r w:rsidRPr="00171827">
        <w:rPr>
          <w:w w:val="102"/>
          <w:sz w:val="22"/>
          <w:szCs w:val="22"/>
        </w:rPr>
        <w:t>t</w:t>
      </w:r>
      <w:r w:rsidRPr="00171827">
        <w:rPr>
          <w:spacing w:val="3"/>
          <w:w w:val="102"/>
          <w:sz w:val="22"/>
          <w:szCs w:val="22"/>
        </w:rPr>
        <w:t>i</w:t>
      </w:r>
      <w:r w:rsidRPr="00171827">
        <w:rPr>
          <w:w w:val="102"/>
          <w:sz w:val="22"/>
          <w:szCs w:val="22"/>
        </w:rPr>
        <w:t xml:space="preserve">vity </w:t>
      </w:r>
      <w:r w:rsidRPr="00171827">
        <w:rPr>
          <w:sz w:val="22"/>
          <w:szCs w:val="22"/>
        </w:rPr>
        <w:t>a</w:t>
      </w:r>
      <w:r w:rsidRPr="00171827">
        <w:rPr>
          <w:spacing w:val="-2"/>
          <w:sz w:val="22"/>
          <w:szCs w:val="22"/>
        </w:rPr>
        <w:t>n</w:t>
      </w:r>
      <w:r w:rsidRPr="00171827">
        <w:rPr>
          <w:sz w:val="22"/>
          <w:szCs w:val="22"/>
        </w:rPr>
        <w:t>d</w:t>
      </w:r>
      <w:r w:rsidRPr="00171827">
        <w:rPr>
          <w:spacing w:val="3"/>
          <w:sz w:val="22"/>
          <w:szCs w:val="22"/>
        </w:rPr>
        <w:t xml:space="preserve"> </w:t>
      </w:r>
      <w:r w:rsidRPr="00171827">
        <w:rPr>
          <w:sz w:val="22"/>
          <w:szCs w:val="22"/>
        </w:rPr>
        <w:t>meta</w:t>
      </w:r>
      <w:r w:rsidRPr="00171827">
        <w:rPr>
          <w:spacing w:val="-2"/>
          <w:sz w:val="22"/>
          <w:szCs w:val="22"/>
        </w:rPr>
        <w:t>b</w:t>
      </w:r>
      <w:r w:rsidRPr="00171827">
        <w:rPr>
          <w:sz w:val="22"/>
          <w:szCs w:val="22"/>
        </w:rPr>
        <w:t>o</w:t>
      </w:r>
      <w:r w:rsidRPr="00171827">
        <w:rPr>
          <w:spacing w:val="3"/>
          <w:sz w:val="22"/>
          <w:szCs w:val="22"/>
        </w:rPr>
        <w:t>l</w:t>
      </w:r>
      <w:r w:rsidRPr="00171827">
        <w:rPr>
          <w:sz w:val="22"/>
          <w:szCs w:val="22"/>
        </w:rPr>
        <w:t>ic</w:t>
      </w:r>
      <w:r w:rsidRPr="00171827">
        <w:rPr>
          <w:spacing w:val="12"/>
          <w:sz w:val="22"/>
          <w:szCs w:val="22"/>
        </w:rPr>
        <w:t xml:space="preserve"> </w:t>
      </w:r>
      <w:r w:rsidRPr="00171827">
        <w:rPr>
          <w:sz w:val="22"/>
          <w:szCs w:val="22"/>
        </w:rPr>
        <w:t>s</w:t>
      </w:r>
      <w:r w:rsidRPr="00171827">
        <w:rPr>
          <w:spacing w:val="3"/>
          <w:sz w:val="22"/>
          <w:szCs w:val="22"/>
        </w:rPr>
        <w:t>t</w:t>
      </w:r>
      <w:r w:rsidRPr="00171827">
        <w:rPr>
          <w:spacing w:val="-3"/>
          <w:sz w:val="22"/>
          <w:szCs w:val="22"/>
        </w:rPr>
        <w:t>a</w:t>
      </w:r>
      <w:r w:rsidRPr="00171827">
        <w:rPr>
          <w:sz w:val="22"/>
          <w:szCs w:val="22"/>
        </w:rPr>
        <w:t>tus</w:t>
      </w:r>
      <w:r w:rsidRPr="00171827">
        <w:rPr>
          <w:spacing w:val="8"/>
          <w:sz w:val="22"/>
          <w:szCs w:val="22"/>
        </w:rPr>
        <w:t xml:space="preserve"> </w:t>
      </w:r>
      <w:r w:rsidRPr="00171827">
        <w:rPr>
          <w:sz w:val="22"/>
          <w:szCs w:val="22"/>
        </w:rPr>
        <w:t>in</w:t>
      </w:r>
      <w:r w:rsidRPr="00171827">
        <w:rPr>
          <w:spacing w:val="1"/>
          <w:sz w:val="22"/>
          <w:szCs w:val="22"/>
        </w:rPr>
        <w:t xml:space="preserve"> </w:t>
      </w:r>
      <w:r w:rsidRPr="00171827">
        <w:rPr>
          <w:spacing w:val="2"/>
          <w:sz w:val="22"/>
          <w:szCs w:val="22"/>
        </w:rPr>
        <w:t>o</w:t>
      </w:r>
      <w:r w:rsidRPr="00171827">
        <w:rPr>
          <w:sz w:val="22"/>
          <w:szCs w:val="22"/>
        </w:rPr>
        <w:t>rg</w:t>
      </w:r>
      <w:r w:rsidRPr="00171827">
        <w:rPr>
          <w:spacing w:val="-3"/>
          <w:sz w:val="22"/>
          <w:szCs w:val="22"/>
        </w:rPr>
        <w:t>a</w:t>
      </w:r>
      <w:r w:rsidRPr="00171827">
        <w:rPr>
          <w:sz w:val="22"/>
          <w:szCs w:val="22"/>
        </w:rPr>
        <w:t>ni</w:t>
      </w:r>
      <w:r w:rsidRPr="00171827">
        <w:rPr>
          <w:spacing w:val="2"/>
          <w:sz w:val="22"/>
          <w:szCs w:val="22"/>
        </w:rPr>
        <w:t>s</w:t>
      </w:r>
      <w:r w:rsidRPr="00171827">
        <w:rPr>
          <w:spacing w:val="-2"/>
          <w:sz w:val="22"/>
          <w:szCs w:val="22"/>
        </w:rPr>
        <w:t>m</w:t>
      </w:r>
      <w:r w:rsidRPr="00171827">
        <w:rPr>
          <w:spacing w:val="2"/>
          <w:sz w:val="22"/>
          <w:szCs w:val="22"/>
        </w:rPr>
        <w:t>s</w:t>
      </w:r>
      <w:r w:rsidRPr="00171827">
        <w:rPr>
          <w:sz w:val="22"/>
          <w:szCs w:val="22"/>
        </w:rPr>
        <w:t>.</w:t>
      </w:r>
      <w:r w:rsidRPr="00171827">
        <w:rPr>
          <w:spacing w:val="14"/>
          <w:sz w:val="22"/>
          <w:szCs w:val="22"/>
        </w:rPr>
        <w:t xml:space="preserve"> </w:t>
      </w:r>
      <w:r w:rsidRPr="00171827">
        <w:rPr>
          <w:spacing w:val="-2"/>
          <w:sz w:val="22"/>
          <w:szCs w:val="22"/>
        </w:rPr>
        <w:t>T</w:t>
      </w:r>
      <w:r w:rsidRPr="00171827">
        <w:rPr>
          <w:spacing w:val="2"/>
          <w:sz w:val="22"/>
          <w:szCs w:val="22"/>
        </w:rPr>
        <w:t>h</w:t>
      </w:r>
      <w:r w:rsidRPr="00171827">
        <w:rPr>
          <w:sz w:val="22"/>
          <w:szCs w:val="22"/>
        </w:rPr>
        <w:t xml:space="preserve">e </w:t>
      </w:r>
      <w:r w:rsidRPr="00171827">
        <w:rPr>
          <w:spacing w:val="2"/>
          <w:sz w:val="22"/>
          <w:szCs w:val="22"/>
        </w:rPr>
        <w:t>pr</w:t>
      </w:r>
      <w:r w:rsidRPr="00171827">
        <w:rPr>
          <w:spacing w:val="-3"/>
          <w:sz w:val="22"/>
          <w:szCs w:val="22"/>
        </w:rPr>
        <w:t>e</w:t>
      </w:r>
      <w:r w:rsidRPr="00171827">
        <w:rPr>
          <w:spacing w:val="2"/>
          <w:sz w:val="22"/>
          <w:szCs w:val="22"/>
        </w:rPr>
        <w:t>s</w:t>
      </w:r>
      <w:r w:rsidRPr="00171827">
        <w:rPr>
          <w:sz w:val="22"/>
          <w:szCs w:val="22"/>
        </w:rPr>
        <w:t>ent</w:t>
      </w:r>
      <w:r w:rsidRPr="00171827">
        <w:rPr>
          <w:spacing w:val="6"/>
          <w:sz w:val="22"/>
          <w:szCs w:val="22"/>
        </w:rPr>
        <w:t xml:space="preserve"> </w:t>
      </w:r>
      <w:r w:rsidRPr="00171827">
        <w:rPr>
          <w:spacing w:val="2"/>
          <w:sz w:val="22"/>
          <w:szCs w:val="22"/>
        </w:rPr>
        <w:t>s</w:t>
      </w:r>
      <w:r w:rsidRPr="00171827">
        <w:rPr>
          <w:spacing w:val="-2"/>
          <w:sz w:val="22"/>
          <w:szCs w:val="22"/>
        </w:rPr>
        <w:t>t</w:t>
      </w:r>
      <w:r w:rsidRPr="00171827">
        <w:rPr>
          <w:spacing w:val="5"/>
          <w:sz w:val="22"/>
          <w:szCs w:val="22"/>
        </w:rPr>
        <w:t>u</w:t>
      </w:r>
      <w:r w:rsidRPr="00171827">
        <w:rPr>
          <w:sz w:val="22"/>
          <w:szCs w:val="22"/>
        </w:rPr>
        <w:t>dy</w:t>
      </w:r>
      <w:r w:rsidRPr="00171827">
        <w:rPr>
          <w:spacing w:val="5"/>
          <w:sz w:val="22"/>
          <w:szCs w:val="22"/>
        </w:rPr>
        <w:t xml:space="preserve"> </w:t>
      </w:r>
      <w:r w:rsidRPr="00171827">
        <w:rPr>
          <w:spacing w:val="2"/>
          <w:sz w:val="22"/>
          <w:szCs w:val="22"/>
        </w:rPr>
        <w:t>w</w:t>
      </w:r>
      <w:r w:rsidRPr="00171827">
        <w:rPr>
          <w:spacing w:val="-3"/>
          <w:sz w:val="22"/>
          <w:szCs w:val="22"/>
        </w:rPr>
        <w:t>a</w:t>
      </w:r>
      <w:r w:rsidRPr="00171827">
        <w:rPr>
          <w:sz w:val="22"/>
          <w:szCs w:val="22"/>
        </w:rPr>
        <w:t>s</w:t>
      </w:r>
      <w:r w:rsidRPr="00171827">
        <w:rPr>
          <w:spacing w:val="5"/>
          <w:sz w:val="22"/>
          <w:szCs w:val="22"/>
        </w:rPr>
        <w:t xml:space="preserve"> </w:t>
      </w:r>
      <w:r w:rsidRPr="00171827">
        <w:rPr>
          <w:sz w:val="22"/>
          <w:szCs w:val="22"/>
        </w:rPr>
        <w:t>conduc</w:t>
      </w:r>
      <w:r w:rsidRPr="00171827">
        <w:rPr>
          <w:spacing w:val="-2"/>
          <w:sz w:val="22"/>
          <w:szCs w:val="22"/>
        </w:rPr>
        <w:t>t</w:t>
      </w:r>
      <w:r w:rsidRPr="00171827">
        <w:rPr>
          <w:sz w:val="22"/>
          <w:szCs w:val="22"/>
        </w:rPr>
        <w:t>ed</w:t>
      </w:r>
      <w:r w:rsidRPr="00171827">
        <w:rPr>
          <w:spacing w:val="15"/>
          <w:sz w:val="22"/>
          <w:szCs w:val="22"/>
        </w:rPr>
        <w:t xml:space="preserve"> </w:t>
      </w:r>
      <w:r w:rsidRPr="00171827">
        <w:rPr>
          <w:sz w:val="22"/>
          <w:szCs w:val="22"/>
        </w:rPr>
        <w:t>to</w:t>
      </w:r>
      <w:r w:rsidRPr="00171827">
        <w:rPr>
          <w:spacing w:val="1"/>
          <w:sz w:val="22"/>
          <w:szCs w:val="22"/>
        </w:rPr>
        <w:t xml:space="preserve"> </w:t>
      </w:r>
      <w:r w:rsidRPr="00171827">
        <w:rPr>
          <w:sz w:val="22"/>
          <w:szCs w:val="22"/>
        </w:rPr>
        <w:t>quant</w:t>
      </w:r>
      <w:r w:rsidRPr="00171827">
        <w:rPr>
          <w:spacing w:val="3"/>
          <w:sz w:val="22"/>
          <w:szCs w:val="22"/>
        </w:rPr>
        <w:t>i</w:t>
      </w:r>
      <w:r w:rsidRPr="00171827">
        <w:rPr>
          <w:spacing w:val="-2"/>
          <w:sz w:val="22"/>
          <w:szCs w:val="22"/>
        </w:rPr>
        <w:t>t</w:t>
      </w:r>
      <w:r w:rsidRPr="00171827">
        <w:rPr>
          <w:sz w:val="22"/>
          <w:szCs w:val="22"/>
        </w:rPr>
        <w:t>ati</w:t>
      </w:r>
      <w:r w:rsidRPr="00171827">
        <w:rPr>
          <w:spacing w:val="2"/>
          <w:sz w:val="22"/>
          <w:szCs w:val="22"/>
        </w:rPr>
        <w:t>v</w:t>
      </w:r>
      <w:r w:rsidRPr="00171827">
        <w:rPr>
          <w:spacing w:val="-3"/>
          <w:sz w:val="22"/>
          <w:szCs w:val="22"/>
        </w:rPr>
        <w:t>e</w:t>
      </w:r>
      <w:r w:rsidRPr="00171827">
        <w:rPr>
          <w:spacing w:val="3"/>
          <w:sz w:val="22"/>
          <w:szCs w:val="22"/>
        </w:rPr>
        <w:t>l</w:t>
      </w:r>
      <w:r w:rsidRPr="00171827">
        <w:rPr>
          <w:sz w:val="22"/>
          <w:szCs w:val="22"/>
        </w:rPr>
        <w:t>y</w:t>
      </w:r>
      <w:r w:rsidRPr="00171827">
        <w:rPr>
          <w:spacing w:val="17"/>
          <w:sz w:val="22"/>
          <w:szCs w:val="22"/>
        </w:rPr>
        <w:t xml:space="preserve"> </w:t>
      </w:r>
      <w:r w:rsidRPr="00171827">
        <w:rPr>
          <w:spacing w:val="2"/>
          <w:w w:val="102"/>
          <w:sz w:val="22"/>
          <w:szCs w:val="22"/>
        </w:rPr>
        <w:t>e</w:t>
      </w:r>
      <w:r w:rsidRPr="00171827">
        <w:rPr>
          <w:w w:val="102"/>
          <w:sz w:val="22"/>
          <w:szCs w:val="22"/>
        </w:rPr>
        <w:t>stim</w:t>
      </w:r>
      <w:r w:rsidRPr="00171827">
        <w:rPr>
          <w:spacing w:val="2"/>
          <w:w w:val="102"/>
          <w:sz w:val="22"/>
          <w:szCs w:val="22"/>
        </w:rPr>
        <w:t>a</w:t>
      </w:r>
      <w:r w:rsidRPr="00171827">
        <w:rPr>
          <w:w w:val="102"/>
          <w:sz w:val="22"/>
          <w:szCs w:val="22"/>
        </w:rPr>
        <w:t xml:space="preserve">te </w:t>
      </w:r>
      <w:r w:rsidRPr="00171827">
        <w:rPr>
          <w:sz w:val="22"/>
          <w:szCs w:val="22"/>
        </w:rPr>
        <w:t>DNA</w:t>
      </w:r>
      <w:r w:rsidRPr="00171827">
        <w:rPr>
          <w:spacing w:val="9"/>
          <w:sz w:val="22"/>
          <w:szCs w:val="22"/>
        </w:rPr>
        <w:t xml:space="preserve"> </w:t>
      </w:r>
      <w:r w:rsidRPr="00171827">
        <w:rPr>
          <w:sz w:val="22"/>
          <w:szCs w:val="22"/>
        </w:rPr>
        <w:t>a</w:t>
      </w:r>
      <w:r w:rsidRPr="00171827">
        <w:rPr>
          <w:spacing w:val="-2"/>
          <w:sz w:val="22"/>
          <w:szCs w:val="22"/>
        </w:rPr>
        <w:t>n</w:t>
      </w:r>
      <w:r w:rsidRPr="00171827">
        <w:rPr>
          <w:sz w:val="22"/>
          <w:szCs w:val="22"/>
        </w:rPr>
        <w:t>d</w:t>
      </w:r>
      <w:r w:rsidRPr="00171827">
        <w:rPr>
          <w:spacing w:val="6"/>
          <w:sz w:val="22"/>
          <w:szCs w:val="22"/>
        </w:rPr>
        <w:t xml:space="preserve"> </w:t>
      </w:r>
      <w:r w:rsidRPr="00171827">
        <w:rPr>
          <w:sz w:val="22"/>
          <w:szCs w:val="22"/>
        </w:rPr>
        <w:t>R</w:t>
      </w:r>
      <w:r w:rsidRPr="00171827">
        <w:rPr>
          <w:spacing w:val="2"/>
          <w:sz w:val="22"/>
          <w:szCs w:val="22"/>
        </w:rPr>
        <w:t>N</w:t>
      </w:r>
      <w:r w:rsidRPr="00171827">
        <w:rPr>
          <w:sz w:val="22"/>
          <w:szCs w:val="22"/>
        </w:rPr>
        <w:t>A</w:t>
      </w:r>
      <w:r w:rsidRPr="00171827">
        <w:rPr>
          <w:spacing w:val="6"/>
          <w:sz w:val="22"/>
          <w:szCs w:val="22"/>
        </w:rPr>
        <w:t xml:space="preserve"> </w:t>
      </w:r>
      <w:r w:rsidRPr="00171827">
        <w:rPr>
          <w:sz w:val="22"/>
          <w:szCs w:val="22"/>
        </w:rPr>
        <w:t>con</w:t>
      </w:r>
      <w:r w:rsidRPr="00171827">
        <w:rPr>
          <w:spacing w:val="3"/>
          <w:sz w:val="22"/>
          <w:szCs w:val="22"/>
        </w:rPr>
        <w:t>t</w:t>
      </w:r>
      <w:r w:rsidRPr="00171827">
        <w:rPr>
          <w:sz w:val="22"/>
          <w:szCs w:val="22"/>
        </w:rPr>
        <w:t>ent</w:t>
      </w:r>
      <w:r w:rsidRPr="00171827">
        <w:rPr>
          <w:spacing w:val="12"/>
          <w:sz w:val="22"/>
          <w:szCs w:val="22"/>
        </w:rPr>
        <w:t xml:space="preserve"> </w:t>
      </w:r>
      <w:r w:rsidRPr="00171827">
        <w:rPr>
          <w:sz w:val="22"/>
          <w:szCs w:val="22"/>
        </w:rPr>
        <w:t>in</w:t>
      </w:r>
      <w:r w:rsidRPr="00171827">
        <w:rPr>
          <w:spacing w:val="5"/>
          <w:sz w:val="22"/>
          <w:szCs w:val="22"/>
        </w:rPr>
        <w:t xml:space="preserve"> </w:t>
      </w:r>
      <w:r w:rsidRPr="00171827">
        <w:rPr>
          <w:spacing w:val="-2"/>
          <w:sz w:val="22"/>
          <w:szCs w:val="22"/>
        </w:rPr>
        <w:t>l</w:t>
      </w:r>
      <w:r w:rsidRPr="00171827">
        <w:rPr>
          <w:sz w:val="22"/>
          <w:szCs w:val="22"/>
        </w:rPr>
        <w:t>iv</w:t>
      </w:r>
      <w:r w:rsidRPr="00171827">
        <w:rPr>
          <w:spacing w:val="2"/>
          <w:sz w:val="22"/>
          <w:szCs w:val="22"/>
        </w:rPr>
        <w:t>e</w:t>
      </w:r>
      <w:r w:rsidRPr="00171827">
        <w:rPr>
          <w:sz w:val="22"/>
          <w:szCs w:val="22"/>
        </w:rPr>
        <w:t>r</w:t>
      </w:r>
      <w:r w:rsidRPr="00171827">
        <w:rPr>
          <w:spacing w:val="4"/>
          <w:sz w:val="22"/>
          <w:szCs w:val="22"/>
        </w:rPr>
        <w:t xml:space="preserve"> </w:t>
      </w:r>
      <w:r w:rsidRPr="00171827">
        <w:rPr>
          <w:sz w:val="22"/>
          <w:szCs w:val="22"/>
        </w:rPr>
        <w:t>a</w:t>
      </w:r>
      <w:r w:rsidRPr="00171827">
        <w:rPr>
          <w:spacing w:val="-2"/>
          <w:sz w:val="22"/>
          <w:szCs w:val="22"/>
        </w:rPr>
        <w:t>n</w:t>
      </w:r>
      <w:r w:rsidRPr="00171827">
        <w:rPr>
          <w:sz w:val="22"/>
          <w:szCs w:val="22"/>
        </w:rPr>
        <w:t>d</w:t>
      </w:r>
      <w:r w:rsidRPr="00171827">
        <w:rPr>
          <w:spacing w:val="8"/>
          <w:sz w:val="22"/>
          <w:szCs w:val="22"/>
        </w:rPr>
        <w:t xml:space="preserve"> </w:t>
      </w:r>
      <w:r w:rsidRPr="00171827">
        <w:rPr>
          <w:sz w:val="22"/>
          <w:szCs w:val="22"/>
        </w:rPr>
        <w:t>gill</w:t>
      </w:r>
      <w:r w:rsidRPr="00171827">
        <w:rPr>
          <w:spacing w:val="5"/>
          <w:sz w:val="22"/>
          <w:szCs w:val="22"/>
        </w:rPr>
        <w:t xml:space="preserve"> </w:t>
      </w:r>
      <w:r w:rsidRPr="00171827">
        <w:rPr>
          <w:spacing w:val="3"/>
          <w:sz w:val="22"/>
          <w:szCs w:val="22"/>
        </w:rPr>
        <w:t>t</w:t>
      </w:r>
      <w:r w:rsidRPr="00171827">
        <w:rPr>
          <w:sz w:val="22"/>
          <w:szCs w:val="22"/>
        </w:rPr>
        <w:t>issues</w:t>
      </w:r>
      <w:r w:rsidRPr="00171827">
        <w:rPr>
          <w:spacing w:val="11"/>
          <w:sz w:val="22"/>
          <w:szCs w:val="22"/>
        </w:rPr>
        <w:t xml:space="preserve"> </w:t>
      </w:r>
      <w:r w:rsidRPr="00171827">
        <w:rPr>
          <w:sz w:val="22"/>
          <w:szCs w:val="22"/>
        </w:rPr>
        <w:t xml:space="preserve">of </w:t>
      </w:r>
      <w:r w:rsidRPr="00171827">
        <w:rPr>
          <w:spacing w:val="2"/>
          <w:sz w:val="22"/>
          <w:szCs w:val="22"/>
        </w:rPr>
        <w:t>D</w:t>
      </w:r>
      <w:r w:rsidRPr="00171827">
        <w:rPr>
          <w:spacing w:val="-2"/>
          <w:sz w:val="22"/>
          <w:szCs w:val="22"/>
        </w:rPr>
        <w:t>i</w:t>
      </w:r>
      <w:r w:rsidRPr="00171827">
        <w:rPr>
          <w:spacing w:val="2"/>
          <w:sz w:val="22"/>
          <w:szCs w:val="22"/>
        </w:rPr>
        <w:t>s</w:t>
      </w:r>
      <w:r w:rsidRPr="00171827">
        <w:rPr>
          <w:spacing w:val="-3"/>
          <w:sz w:val="22"/>
          <w:szCs w:val="22"/>
        </w:rPr>
        <w:t>c</w:t>
      </w:r>
      <w:r w:rsidRPr="00171827">
        <w:rPr>
          <w:sz w:val="22"/>
          <w:szCs w:val="22"/>
        </w:rPr>
        <w:t>o</w:t>
      </w:r>
      <w:r w:rsidRPr="00171827">
        <w:rPr>
          <w:spacing w:val="12"/>
          <w:sz w:val="22"/>
          <w:szCs w:val="22"/>
        </w:rPr>
        <w:t xml:space="preserve"> </w:t>
      </w:r>
      <w:r w:rsidRPr="00171827">
        <w:rPr>
          <w:sz w:val="22"/>
          <w:szCs w:val="22"/>
        </w:rPr>
        <w:t>Rani</w:t>
      </w:r>
      <w:r w:rsidRPr="00171827">
        <w:rPr>
          <w:spacing w:val="8"/>
          <w:sz w:val="22"/>
          <w:szCs w:val="22"/>
        </w:rPr>
        <w:t xml:space="preserve"> </w:t>
      </w:r>
      <w:r w:rsidRPr="00171827">
        <w:rPr>
          <w:sz w:val="22"/>
          <w:szCs w:val="22"/>
        </w:rPr>
        <w:t>f</w:t>
      </w:r>
      <w:r w:rsidRPr="00171827">
        <w:rPr>
          <w:spacing w:val="-2"/>
          <w:sz w:val="22"/>
          <w:szCs w:val="22"/>
        </w:rPr>
        <w:t>i</w:t>
      </w:r>
      <w:r w:rsidRPr="00171827">
        <w:rPr>
          <w:spacing w:val="2"/>
          <w:sz w:val="22"/>
          <w:szCs w:val="22"/>
        </w:rPr>
        <w:t>s</w:t>
      </w:r>
      <w:r w:rsidRPr="00171827">
        <w:rPr>
          <w:sz w:val="22"/>
          <w:szCs w:val="22"/>
        </w:rPr>
        <w:t>h</w:t>
      </w:r>
      <w:r w:rsidRPr="00171827">
        <w:rPr>
          <w:spacing w:val="3"/>
          <w:sz w:val="22"/>
          <w:szCs w:val="22"/>
        </w:rPr>
        <w:t xml:space="preserve"> </w:t>
      </w:r>
      <w:r w:rsidRPr="00171827">
        <w:rPr>
          <w:spacing w:val="2"/>
          <w:sz w:val="22"/>
          <w:szCs w:val="22"/>
        </w:rPr>
        <w:t>u</w:t>
      </w:r>
      <w:r w:rsidRPr="00171827">
        <w:rPr>
          <w:sz w:val="22"/>
          <w:szCs w:val="22"/>
        </w:rPr>
        <w:t>sing</w:t>
      </w:r>
      <w:r w:rsidRPr="00171827">
        <w:rPr>
          <w:spacing w:val="11"/>
          <w:sz w:val="22"/>
          <w:szCs w:val="22"/>
        </w:rPr>
        <w:t xml:space="preserve"> </w:t>
      </w:r>
      <w:r w:rsidRPr="00171827">
        <w:rPr>
          <w:spacing w:val="-3"/>
          <w:sz w:val="22"/>
          <w:szCs w:val="22"/>
        </w:rPr>
        <w:t>c</w:t>
      </w:r>
      <w:r w:rsidRPr="00171827">
        <w:rPr>
          <w:sz w:val="22"/>
          <w:szCs w:val="22"/>
        </w:rPr>
        <w:t>l</w:t>
      </w:r>
      <w:r w:rsidRPr="00171827">
        <w:rPr>
          <w:spacing w:val="2"/>
          <w:sz w:val="22"/>
          <w:szCs w:val="22"/>
        </w:rPr>
        <w:t>a</w:t>
      </w:r>
      <w:r w:rsidRPr="00171827">
        <w:rPr>
          <w:spacing w:val="-2"/>
          <w:sz w:val="22"/>
          <w:szCs w:val="22"/>
        </w:rPr>
        <w:t>s</w:t>
      </w:r>
      <w:r w:rsidRPr="00171827">
        <w:rPr>
          <w:spacing w:val="2"/>
          <w:sz w:val="22"/>
          <w:szCs w:val="22"/>
        </w:rPr>
        <w:t>s</w:t>
      </w:r>
      <w:r w:rsidRPr="00171827">
        <w:rPr>
          <w:spacing w:val="-2"/>
          <w:sz w:val="22"/>
          <w:szCs w:val="22"/>
        </w:rPr>
        <w:t>i</w:t>
      </w:r>
      <w:r w:rsidRPr="00171827">
        <w:rPr>
          <w:spacing w:val="2"/>
          <w:sz w:val="22"/>
          <w:szCs w:val="22"/>
        </w:rPr>
        <w:t>c</w:t>
      </w:r>
      <w:r w:rsidRPr="00171827">
        <w:rPr>
          <w:sz w:val="22"/>
          <w:szCs w:val="22"/>
        </w:rPr>
        <w:t>al</w:t>
      </w:r>
      <w:r w:rsidRPr="00171827">
        <w:rPr>
          <w:spacing w:val="14"/>
          <w:sz w:val="22"/>
          <w:szCs w:val="22"/>
        </w:rPr>
        <w:t xml:space="preserve"> </w:t>
      </w:r>
      <w:r w:rsidRPr="00171827">
        <w:rPr>
          <w:spacing w:val="-3"/>
          <w:w w:val="102"/>
          <w:sz w:val="22"/>
          <w:szCs w:val="22"/>
        </w:rPr>
        <w:t>c</w:t>
      </w:r>
      <w:r w:rsidRPr="00171827">
        <w:rPr>
          <w:spacing w:val="2"/>
          <w:w w:val="102"/>
          <w:sz w:val="22"/>
          <w:szCs w:val="22"/>
        </w:rPr>
        <w:t>o</w:t>
      </w:r>
      <w:r w:rsidRPr="00171827">
        <w:rPr>
          <w:spacing w:val="-2"/>
          <w:w w:val="102"/>
          <w:sz w:val="22"/>
          <w:szCs w:val="22"/>
        </w:rPr>
        <w:t>l</w:t>
      </w:r>
      <w:r w:rsidRPr="00171827">
        <w:rPr>
          <w:w w:val="102"/>
          <w:sz w:val="22"/>
          <w:szCs w:val="22"/>
        </w:rPr>
        <w:t>or</w:t>
      </w:r>
      <w:r w:rsidRPr="00171827">
        <w:rPr>
          <w:spacing w:val="3"/>
          <w:w w:val="102"/>
          <w:sz w:val="22"/>
          <w:szCs w:val="22"/>
        </w:rPr>
        <w:t>i</w:t>
      </w:r>
      <w:r w:rsidRPr="00171827">
        <w:rPr>
          <w:spacing w:val="-2"/>
          <w:w w:val="102"/>
          <w:sz w:val="22"/>
          <w:szCs w:val="22"/>
        </w:rPr>
        <w:t>m</w:t>
      </w:r>
      <w:r w:rsidRPr="00171827">
        <w:rPr>
          <w:w w:val="102"/>
          <w:sz w:val="22"/>
          <w:szCs w:val="22"/>
        </w:rPr>
        <w:t>et</w:t>
      </w:r>
      <w:r w:rsidRPr="00171827">
        <w:rPr>
          <w:spacing w:val="2"/>
          <w:w w:val="102"/>
          <w:sz w:val="22"/>
          <w:szCs w:val="22"/>
        </w:rPr>
        <w:t>r</w:t>
      </w:r>
      <w:r w:rsidRPr="00171827">
        <w:rPr>
          <w:spacing w:val="-2"/>
          <w:w w:val="102"/>
          <w:sz w:val="22"/>
          <w:szCs w:val="22"/>
        </w:rPr>
        <w:t>i</w:t>
      </w:r>
      <w:r w:rsidRPr="00171827">
        <w:rPr>
          <w:w w:val="102"/>
          <w:sz w:val="22"/>
          <w:szCs w:val="22"/>
        </w:rPr>
        <w:t xml:space="preserve">c </w:t>
      </w:r>
      <w:r w:rsidRPr="00171827">
        <w:rPr>
          <w:sz w:val="22"/>
          <w:szCs w:val="22"/>
        </w:rPr>
        <w:t>m</w:t>
      </w:r>
      <w:r w:rsidRPr="00171827">
        <w:rPr>
          <w:spacing w:val="2"/>
          <w:sz w:val="22"/>
          <w:szCs w:val="22"/>
        </w:rPr>
        <w:t>e</w:t>
      </w:r>
      <w:r w:rsidRPr="00171827">
        <w:rPr>
          <w:spacing w:val="-2"/>
          <w:sz w:val="22"/>
          <w:szCs w:val="22"/>
        </w:rPr>
        <w:t>t</w:t>
      </w:r>
      <w:r w:rsidRPr="00171827">
        <w:rPr>
          <w:sz w:val="22"/>
          <w:szCs w:val="22"/>
        </w:rPr>
        <w:t>hod</w:t>
      </w:r>
      <w:r w:rsidRPr="00171827">
        <w:rPr>
          <w:spacing w:val="2"/>
          <w:sz w:val="22"/>
          <w:szCs w:val="22"/>
        </w:rPr>
        <w:t>s</w:t>
      </w:r>
      <w:r w:rsidRPr="00171827">
        <w:rPr>
          <w:sz w:val="22"/>
          <w:szCs w:val="22"/>
        </w:rPr>
        <w:t>.</w:t>
      </w:r>
      <w:r w:rsidRPr="00171827">
        <w:rPr>
          <w:spacing w:val="24"/>
          <w:sz w:val="22"/>
          <w:szCs w:val="22"/>
        </w:rPr>
        <w:t xml:space="preserve"> </w:t>
      </w:r>
      <w:r w:rsidRPr="00171827">
        <w:rPr>
          <w:spacing w:val="-3"/>
          <w:sz w:val="22"/>
          <w:szCs w:val="22"/>
        </w:rPr>
        <w:t>D</w:t>
      </w:r>
      <w:r w:rsidRPr="00171827">
        <w:rPr>
          <w:spacing w:val="2"/>
          <w:sz w:val="22"/>
          <w:szCs w:val="22"/>
        </w:rPr>
        <w:t>N</w:t>
      </w:r>
      <w:r w:rsidRPr="00171827">
        <w:rPr>
          <w:sz w:val="22"/>
          <w:szCs w:val="22"/>
        </w:rPr>
        <w:t>A</w:t>
      </w:r>
      <w:r w:rsidRPr="00171827">
        <w:rPr>
          <w:spacing w:val="18"/>
          <w:sz w:val="22"/>
          <w:szCs w:val="22"/>
        </w:rPr>
        <w:t xml:space="preserve"> </w:t>
      </w:r>
      <w:r w:rsidRPr="00171827">
        <w:rPr>
          <w:sz w:val="22"/>
          <w:szCs w:val="22"/>
        </w:rPr>
        <w:t>w</w:t>
      </w:r>
      <w:r w:rsidRPr="00171827">
        <w:rPr>
          <w:spacing w:val="2"/>
          <w:sz w:val="22"/>
          <w:szCs w:val="22"/>
        </w:rPr>
        <w:t>a</w:t>
      </w:r>
      <w:r w:rsidRPr="00171827">
        <w:rPr>
          <w:sz w:val="22"/>
          <w:szCs w:val="22"/>
        </w:rPr>
        <w:t>s</w:t>
      </w:r>
      <w:r w:rsidRPr="00171827">
        <w:rPr>
          <w:spacing w:val="15"/>
          <w:sz w:val="22"/>
          <w:szCs w:val="22"/>
        </w:rPr>
        <w:t xml:space="preserve"> </w:t>
      </w:r>
      <w:r w:rsidRPr="00171827">
        <w:rPr>
          <w:sz w:val="22"/>
          <w:szCs w:val="22"/>
        </w:rPr>
        <w:t>quant</w:t>
      </w:r>
      <w:r w:rsidRPr="00171827">
        <w:rPr>
          <w:spacing w:val="3"/>
          <w:sz w:val="22"/>
          <w:szCs w:val="22"/>
        </w:rPr>
        <w:t>i</w:t>
      </w:r>
      <w:r w:rsidRPr="00171827">
        <w:rPr>
          <w:sz w:val="22"/>
          <w:szCs w:val="22"/>
        </w:rPr>
        <w:t>f</w:t>
      </w:r>
      <w:r w:rsidRPr="00171827">
        <w:rPr>
          <w:spacing w:val="-2"/>
          <w:sz w:val="22"/>
          <w:szCs w:val="22"/>
        </w:rPr>
        <w:t>i</w:t>
      </w:r>
      <w:r w:rsidRPr="00171827">
        <w:rPr>
          <w:sz w:val="22"/>
          <w:szCs w:val="22"/>
        </w:rPr>
        <w:t>ed</w:t>
      </w:r>
      <w:r w:rsidRPr="00171827">
        <w:rPr>
          <w:spacing w:val="26"/>
          <w:sz w:val="22"/>
          <w:szCs w:val="22"/>
        </w:rPr>
        <w:t xml:space="preserve"> </w:t>
      </w:r>
      <w:r w:rsidRPr="00171827">
        <w:rPr>
          <w:sz w:val="22"/>
          <w:szCs w:val="22"/>
        </w:rPr>
        <w:t>by</w:t>
      </w:r>
      <w:r w:rsidRPr="00171827">
        <w:rPr>
          <w:spacing w:val="12"/>
          <w:sz w:val="22"/>
          <w:szCs w:val="22"/>
        </w:rPr>
        <w:t xml:space="preserve"> </w:t>
      </w:r>
      <w:r w:rsidRPr="00171827">
        <w:rPr>
          <w:sz w:val="22"/>
          <w:szCs w:val="22"/>
        </w:rPr>
        <w:t>the</w:t>
      </w:r>
      <w:r w:rsidRPr="00171827">
        <w:rPr>
          <w:spacing w:val="12"/>
          <w:sz w:val="22"/>
          <w:szCs w:val="22"/>
        </w:rPr>
        <w:t xml:space="preserve"> </w:t>
      </w:r>
      <w:r w:rsidRPr="00171827">
        <w:rPr>
          <w:spacing w:val="2"/>
          <w:sz w:val="22"/>
          <w:szCs w:val="22"/>
        </w:rPr>
        <w:t>D</w:t>
      </w:r>
      <w:r w:rsidRPr="00171827">
        <w:rPr>
          <w:spacing w:val="-2"/>
          <w:sz w:val="22"/>
          <w:szCs w:val="22"/>
        </w:rPr>
        <w:t>i</w:t>
      </w:r>
      <w:r w:rsidRPr="00171827">
        <w:rPr>
          <w:spacing w:val="2"/>
          <w:sz w:val="22"/>
          <w:szCs w:val="22"/>
        </w:rPr>
        <w:t>ph</w:t>
      </w:r>
      <w:r w:rsidRPr="00171827">
        <w:rPr>
          <w:spacing w:val="-3"/>
          <w:sz w:val="22"/>
          <w:szCs w:val="22"/>
        </w:rPr>
        <w:t>e</w:t>
      </w:r>
      <w:r w:rsidRPr="00171827">
        <w:rPr>
          <w:spacing w:val="2"/>
          <w:sz w:val="22"/>
          <w:szCs w:val="22"/>
        </w:rPr>
        <w:t>n</w:t>
      </w:r>
      <w:r w:rsidRPr="00171827">
        <w:rPr>
          <w:sz w:val="22"/>
          <w:szCs w:val="22"/>
        </w:rPr>
        <w:t>yla</w:t>
      </w:r>
      <w:r w:rsidRPr="00171827">
        <w:rPr>
          <w:spacing w:val="-2"/>
          <w:sz w:val="22"/>
          <w:szCs w:val="22"/>
        </w:rPr>
        <w:t>m</w:t>
      </w:r>
      <w:r w:rsidRPr="00171827">
        <w:rPr>
          <w:spacing w:val="3"/>
          <w:sz w:val="22"/>
          <w:szCs w:val="22"/>
        </w:rPr>
        <w:t>i</w:t>
      </w:r>
      <w:r w:rsidRPr="00171827">
        <w:rPr>
          <w:sz w:val="22"/>
          <w:szCs w:val="22"/>
        </w:rPr>
        <w:t>ne</w:t>
      </w:r>
      <w:r w:rsidRPr="00171827">
        <w:rPr>
          <w:spacing w:val="33"/>
          <w:sz w:val="22"/>
          <w:szCs w:val="22"/>
        </w:rPr>
        <w:t xml:space="preserve"> </w:t>
      </w:r>
      <w:r w:rsidRPr="00171827">
        <w:rPr>
          <w:sz w:val="22"/>
          <w:szCs w:val="22"/>
        </w:rPr>
        <w:t>r</w:t>
      </w:r>
      <w:r w:rsidRPr="00171827">
        <w:rPr>
          <w:spacing w:val="4"/>
          <w:sz w:val="22"/>
          <w:szCs w:val="22"/>
        </w:rPr>
        <w:t>e</w:t>
      </w:r>
      <w:r w:rsidRPr="00171827">
        <w:rPr>
          <w:spacing w:val="-3"/>
          <w:sz w:val="22"/>
          <w:szCs w:val="22"/>
        </w:rPr>
        <w:t>a</w:t>
      </w:r>
      <w:r w:rsidRPr="00171827">
        <w:rPr>
          <w:sz w:val="22"/>
          <w:szCs w:val="22"/>
        </w:rPr>
        <w:t>cti</w:t>
      </w:r>
      <w:r w:rsidRPr="00171827">
        <w:rPr>
          <w:spacing w:val="2"/>
          <w:sz w:val="22"/>
          <w:szCs w:val="22"/>
        </w:rPr>
        <w:t>o</w:t>
      </w:r>
      <w:r w:rsidRPr="00171827">
        <w:rPr>
          <w:sz w:val="22"/>
          <w:szCs w:val="22"/>
        </w:rPr>
        <w:t>n,</w:t>
      </w:r>
      <w:r w:rsidRPr="00171827">
        <w:rPr>
          <w:spacing w:val="23"/>
          <w:sz w:val="22"/>
          <w:szCs w:val="22"/>
        </w:rPr>
        <w:t xml:space="preserve"> </w:t>
      </w:r>
      <w:r w:rsidRPr="00171827">
        <w:rPr>
          <w:sz w:val="22"/>
          <w:szCs w:val="22"/>
        </w:rPr>
        <w:t>while</w:t>
      </w:r>
      <w:r w:rsidRPr="00171827">
        <w:rPr>
          <w:spacing w:val="18"/>
          <w:sz w:val="22"/>
          <w:szCs w:val="22"/>
        </w:rPr>
        <w:t xml:space="preserve"> </w:t>
      </w:r>
      <w:r w:rsidRPr="00171827">
        <w:rPr>
          <w:sz w:val="22"/>
          <w:szCs w:val="22"/>
        </w:rPr>
        <w:t>RNA</w:t>
      </w:r>
      <w:r w:rsidRPr="00171827">
        <w:rPr>
          <w:spacing w:val="19"/>
          <w:sz w:val="22"/>
          <w:szCs w:val="22"/>
        </w:rPr>
        <w:t xml:space="preserve"> </w:t>
      </w:r>
      <w:r w:rsidRPr="00171827">
        <w:rPr>
          <w:spacing w:val="2"/>
          <w:sz w:val="22"/>
          <w:szCs w:val="22"/>
        </w:rPr>
        <w:t>wa</w:t>
      </w:r>
      <w:r w:rsidRPr="00171827">
        <w:rPr>
          <w:sz w:val="22"/>
          <w:szCs w:val="22"/>
        </w:rPr>
        <w:t>s</w:t>
      </w:r>
      <w:r w:rsidRPr="00171827">
        <w:rPr>
          <w:spacing w:val="13"/>
          <w:sz w:val="22"/>
          <w:szCs w:val="22"/>
        </w:rPr>
        <w:t xml:space="preserve"> </w:t>
      </w:r>
      <w:r w:rsidRPr="00171827">
        <w:rPr>
          <w:sz w:val="22"/>
          <w:szCs w:val="22"/>
        </w:rPr>
        <w:t>quanti</w:t>
      </w:r>
      <w:r w:rsidRPr="00171827">
        <w:rPr>
          <w:spacing w:val="2"/>
          <w:sz w:val="22"/>
          <w:szCs w:val="22"/>
        </w:rPr>
        <w:t>f</w:t>
      </w:r>
      <w:r w:rsidRPr="00171827">
        <w:rPr>
          <w:sz w:val="22"/>
          <w:szCs w:val="22"/>
        </w:rPr>
        <w:t>i</w:t>
      </w:r>
      <w:r w:rsidRPr="00171827">
        <w:rPr>
          <w:spacing w:val="-3"/>
          <w:sz w:val="22"/>
          <w:szCs w:val="22"/>
        </w:rPr>
        <w:t>e</w:t>
      </w:r>
      <w:r w:rsidRPr="00171827">
        <w:rPr>
          <w:sz w:val="22"/>
          <w:szCs w:val="22"/>
        </w:rPr>
        <w:t>d</w:t>
      </w:r>
      <w:r w:rsidRPr="00171827">
        <w:rPr>
          <w:spacing w:val="28"/>
          <w:sz w:val="22"/>
          <w:szCs w:val="22"/>
        </w:rPr>
        <w:t xml:space="preserve"> </w:t>
      </w:r>
      <w:r w:rsidRPr="00171827">
        <w:rPr>
          <w:w w:val="102"/>
          <w:sz w:val="22"/>
          <w:szCs w:val="22"/>
        </w:rPr>
        <w:t xml:space="preserve">by </w:t>
      </w:r>
      <w:r w:rsidRPr="00171827">
        <w:rPr>
          <w:sz w:val="22"/>
          <w:szCs w:val="22"/>
        </w:rPr>
        <w:t>the</w:t>
      </w:r>
      <w:r w:rsidRPr="00171827">
        <w:rPr>
          <w:spacing w:val="1"/>
          <w:sz w:val="22"/>
          <w:szCs w:val="22"/>
        </w:rPr>
        <w:t xml:space="preserve"> </w:t>
      </w:r>
      <w:r w:rsidRPr="00171827">
        <w:rPr>
          <w:spacing w:val="2"/>
          <w:sz w:val="22"/>
          <w:szCs w:val="22"/>
        </w:rPr>
        <w:t>O</w:t>
      </w:r>
      <w:r w:rsidRPr="00171827">
        <w:rPr>
          <w:sz w:val="22"/>
          <w:szCs w:val="22"/>
        </w:rPr>
        <w:t>r</w:t>
      </w:r>
      <w:r w:rsidRPr="00171827">
        <w:rPr>
          <w:spacing w:val="-3"/>
          <w:sz w:val="22"/>
          <w:szCs w:val="22"/>
        </w:rPr>
        <w:t>c</w:t>
      </w:r>
      <w:r w:rsidRPr="00171827">
        <w:rPr>
          <w:spacing w:val="3"/>
          <w:sz w:val="22"/>
          <w:szCs w:val="22"/>
        </w:rPr>
        <w:t>i</w:t>
      </w:r>
      <w:r w:rsidRPr="00171827">
        <w:rPr>
          <w:sz w:val="22"/>
          <w:szCs w:val="22"/>
        </w:rPr>
        <w:t>nol</w:t>
      </w:r>
      <w:r w:rsidRPr="00171827">
        <w:rPr>
          <w:spacing w:val="10"/>
          <w:sz w:val="22"/>
          <w:szCs w:val="22"/>
        </w:rPr>
        <w:t xml:space="preserve"> </w:t>
      </w:r>
      <w:r w:rsidRPr="00171827">
        <w:rPr>
          <w:spacing w:val="3"/>
          <w:sz w:val="22"/>
          <w:szCs w:val="22"/>
        </w:rPr>
        <w:t>m</w:t>
      </w:r>
      <w:r w:rsidRPr="00171827">
        <w:rPr>
          <w:spacing w:val="-3"/>
          <w:sz w:val="22"/>
          <w:szCs w:val="22"/>
        </w:rPr>
        <w:t>e</w:t>
      </w:r>
      <w:r w:rsidRPr="00171827">
        <w:rPr>
          <w:spacing w:val="3"/>
          <w:sz w:val="22"/>
          <w:szCs w:val="22"/>
        </w:rPr>
        <w:t>t</w:t>
      </w:r>
      <w:r w:rsidRPr="00171827">
        <w:rPr>
          <w:sz w:val="22"/>
          <w:szCs w:val="22"/>
        </w:rPr>
        <w:t>hod.</w:t>
      </w:r>
      <w:r w:rsidRPr="00171827">
        <w:rPr>
          <w:spacing w:val="11"/>
          <w:sz w:val="22"/>
          <w:szCs w:val="22"/>
        </w:rPr>
        <w:t xml:space="preserve"> </w:t>
      </w:r>
      <w:r w:rsidRPr="00171827">
        <w:rPr>
          <w:spacing w:val="-3"/>
          <w:sz w:val="22"/>
          <w:szCs w:val="22"/>
        </w:rPr>
        <w:t>A</w:t>
      </w:r>
      <w:r w:rsidRPr="00171827">
        <w:rPr>
          <w:spacing w:val="2"/>
          <w:sz w:val="22"/>
          <w:szCs w:val="22"/>
        </w:rPr>
        <w:t>bs</w:t>
      </w:r>
      <w:r w:rsidRPr="00171827">
        <w:rPr>
          <w:sz w:val="22"/>
          <w:szCs w:val="22"/>
        </w:rPr>
        <w:t>orb</w:t>
      </w:r>
      <w:r w:rsidRPr="00171827">
        <w:rPr>
          <w:spacing w:val="-3"/>
          <w:sz w:val="22"/>
          <w:szCs w:val="22"/>
        </w:rPr>
        <w:t>a</w:t>
      </w:r>
      <w:r w:rsidRPr="00171827">
        <w:rPr>
          <w:spacing w:val="2"/>
          <w:sz w:val="22"/>
          <w:szCs w:val="22"/>
        </w:rPr>
        <w:t>n</w:t>
      </w:r>
      <w:r w:rsidRPr="00171827">
        <w:rPr>
          <w:sz w:val="22"/>
          <w:szCs w:val="22"/>
        </w:rPr>
        <w:t>ce</w:t>
      </w:r>
      <w:r w:rsidRPr="00171827">
        <w:rPr>
          <w:spacing w:val="19"/>
          <w:sz w:val="22"/>
          <w:szCs w:val="22"/>
        </w:rPr>
        <w:t xml:space="preserve"> </w:t>
      </w:r>
      <w:r w:rsidRPr="00171827">
        <w:rPr>
          <w:sz w:val="22"/>
          <w:szCs w:val="22"/>
        </w:rPr>
        <w:t>va</w:t>
      </w:r>
      <w:r w:rsidRPr="00171827">
        <w:rPr>
          <w:spacing w:val="-2"/>
          <w:sz w:val="22"/>
          <w:szCs w:val="22"/>
        </w:rPr>
        <w:t>l</w:t>
      </w:r>
      <w:r w:rsidRPr="00171827">
        <w:rPr>
          <w:sz w:val="22"/>
          <w:szCs w:val="22"/>
        </w:rPr>
        <w:t>u</w:t>
      </w:r>
      <w:r w:rsidRPr="00171827">
        <w:rPr>
          <w:spacing w:val="2"/>
          <w:sz w:val="22"/>
          <w:szCs w:val="22"/>
        </w:rPr>
        <w:t>e</w:t>
      </w:r>
      <w:r w:rsidRPr="00171827">
        <w:rPr>
          <w:sz w:val="22"/>
          <w:szCs w:val="22"/>
        </w:rPr>
        <w:t>s</w:t>
      </w:r>
      <w:r w:rsidRPr="00171827">
        <w:rPr>
          <w:spacing w:val="10"/>
          <w:sz w:val="22"/>
          <w:szCs w:val="22"/>
        </w:rPr>
        <w:t xml:space="preserve"> </w:t>
      </w:r>
      <w:r w:rsidRPr="00171827">
        <w:rPr>
          <w:sz w:val="22"/>
          <w:szCs w:val="22"/>
        </w:rPr>
        <w:t>w</w:t>
      </w:r>
      <w:r w:rsidRPr="00171827">
        <w:rPr>
          <w:spacing w:val="2"/>
          <w:sz w:val="22"/>
          <w:szCs w:val="22"/>
        </w:rPr>
        <w:t>e</w:t>
      </w:r>
      <w:r w:rsidRPr="00171827">
        <w:rPr>
          <w:sz w:val="22"/>
          <w:szCs w:val="22"/>
        </w:rPr>
        <w:t>re</w:t>
      </w:r>
      <w:r w:rsidRPr="00171827">
        <w:rPr>
          <w:spacing w:val="5"/>
          <w:sz w:val="22"/>
          <w:szCs w:val="22"/>
        </w:rPr>
        <w:t xml:space="preserve"> </w:t>
      </w:r>
      <w:r w:rsidRPr="00171827">
        <w:rPr>
          <w:spacing w:val="2"/>
          <w:sz w:val="22"/>
          <w:szCs w:val="22"/>
        </w:rPr>
        <w:t>r</w:t>
      </w:r>
      <w:r w:rsidRPr="00171827">
        <w:rPr>
          <w:spacing w:val="-3"/>
          <w:sz w:val="22"/>
          <w:szCs w:val="22"/>
        </w:rPr>
        <w:t>e</w:t>
      </w:r>
      <w:r w:rsidRPr="00171827">
        <w:rPr>
          <w:spacing w:val="2"/>
          <w:sz w:val="22"/>
          <w:szCs w:val="22"/>
        </w:rPr>
        <w:t>co</w:t>
      </w:r>
      <w:r w:rsidRPr="00171827">
        <w:rPr>
          <w:sz w:val="22"/>
          <w:szCs w:val="22"/>
        </w:rPr>
        <w:t>rded</w:t>
      </w:r>
      <w:r w:rsidRPr="00171827">
        <w:rPr>
          <w:spacing w:val="12"/>
          <w:sz w:val="22"/>
          <w:szCs w:val="22"/>
        </w:rPr>
        <w:t xml:space="preserve"> </w:t>
      </w:r>
      <w:r w:rsidRPr="00171827">
        <w:rPr>
          <w:sz w:val="22"/>
          <w:szCs w:val="22"/>
        </w:rPr>
        <w:t>u</w:t>
      </w:r>
      <w:r w:rsidRPr="00171827">
        <w:rPr>
          <w:spacing w:val="-2"/>
          <w:sz w:val="22"/>
          <w:szCs w:val="22"/>
        </w:rPr>
        <w:t>s</w:t>
      </w:r>
      <w:r w:rsidRPr="00171827">
        <w:rPr>
          <w:sz w:val="22"/>
          <w:szCs w:val="22"/>
        </w:rPr>
        <w:t>ing</w:t>
      </w:r>
      <w:r w:rsidRPr="00171827">
        <w:rPr>
          <w:spacing w:val="7"/>
          <w:sz w:val="22"/>
          <w:szCs w:val="22"/>
        </w:rPr>
        <w:t xml:space="preserve"> </w:t>
      </w:r>
      <w:r w:rsidRPr="00171827">
        <w:rPr>
          <w:sz w:val="22"/>
          <w:szCs w:val="22"/>
        </w:rPr>
        <w:t>a col</w:t>
      </w:r>
      <w:r w:rsidRPr="00171827">
        <w:rPr>
          <w:spacing w:val="2"/>
          <w:sz w:val="22"/>
          <w:szCs w:val="22"/>
        </w:rPr>
        <w:t>o</w:t>
      </w:r>
      <w:r w:rsidRPr="00171827">
        <w:rPr>
          <w:sz w:val="22"/>
          <w:szCs w:val="22"/>
        </w:rPr>
        <w:t>r</w:t>
      </w:r>
      <w:r w:rsidRPr="00171827">
        <w:rPr>
          <w:spacing w:val="-2"/>
          <w:sz w:val="22"/>
          <w:szCs w:val="22"/>
        </w:rPr>
        <w:t>i</w:t>
      </w:r>
      <w:r w:rsidRPr="00171827">
        <w:rPr>
          <w:sz w:val="22"/>
          <w:szCs w:val="22"/>
        </w:rPr>
        <w:t>m</w:t>
      </w:r>
      <w:r w:rsidRPr="00171827">
        <w:rPr>
          <w:spacing w:val="2"/>
          <w:sz w:val="22"/>
          <w:szCs w:val="22"/>
        </w:rPr>
        <w:t>e</w:t>
      </w:r>
      <w:r w:rsidRPr="00171827">
        <w:rPr>
          <w:sz w:val="22"/>
          <w:szCs w:val="22"/>
        </w:rPr>
        <w:t>ter,</w:t>
      </w:r>
      <w:r w:rsidRPr="00171827">
        <w:rPr>
          <w:spacing w:val="20"/>
          <w:sz w:val="22"/>
          <w:szCs w:val="22"/>
        </w:rPr>
        <w:t xml:space="preserve"> </w:t>
      </w:r>
      <w:r w:rsidRPr="00171827">
        <w:rPr>
          <w:sz w:val="22"/>
          <w:szCs w:val="22"/>
        </w:rPr>
        <w:t>and</w:t>
      </w:r>
      <w:r w:rsidRPr="00171827">
        <w:rPr>
          <w:spacing w:val="1"/>
          <w:sz w:val="22"/>
          <w:szCs w:val="22"/>
        </w:rPr>
        <w:t xml:space="preserve"> </w:t>
      </w:r>
      <w:r w:rsidRPr="00171827">
        <w:rPr>
          <w:spacing w:val="2"/>
          <w:w w:val="102"/>
          <w:sz w:val="22"/>
          <w:szCs w:val="22"/>
        </w:rPr>
        <w:t>c</w:t>
      </w:r>
      <w:r w:rsidRPr="00171827">
        <w:rPr>
          <w:w w:val="102"/>
          <w:sz w:val="22"/>
          <w:szCs w:val="22"/>
        </w:rPr>
        <w:t>o</w:t>
      </w:r>
      <w:r w:rsidRPr="00171827">
        <w:rPr>
          <w:spacing w:val="2"/>
          <w:w w:val="102"/>
          <w:sz w:val="22"/>
          <w:szCs w:val="22"/>
        </w:rPr>
        <w:t>n</w:t>
      </w:r>
      <w:r w:rsidRPr="00171827">
        <w:rPr>
          <w:w w:val="102"/>
          <w:sz w:val="22"/>
          <w:szCs w:val="22"/>
        </w:rPr>
        <w:t>c</w:t>
      </w:r>
      <w:r w:rsidRPr="00171827">
        <w:rPr>
          <w:spacing w:val="-3"/>
          <w:w w:val="102"/>
          <w:sz w:val="22"/>
          <w:szCs w:val="22"/>
        </w:rPr>
        <w:t>e</w:t>
      </w:r>
      <w:r w:rsidRPr="00171827">
        <w:rPr>
          <w:w w:val="102"/>
          <w:sz w:val="22"/>
          <w:szCs w:val="22"/>
        </w:rPr>
        <w:t>n</w:t>
      </w:r>
      <w:r w:rsidRPr="00171827">
        <w:rPr>
          <w:spacing w:val="3"/>
          <w:w w:val="102"/>
          <w:sz w:val="22"/>
          <w:szCs w:val="22"/>
        </w:rPr>
        <w:t>t</w:t>
      </w:r>
      <w:r w:rsidRPr="00171827">
        <w:rPr>
          <w:w w:val="102"/>
          <w:sz w:val="22"/>
          <w:szCs w:val="22"/>
        </w:rPr>
        <w:t>r</w:t>
      </w:r>
      <w:r w:rsidRPr="00171827">
        <w:rPr>
          <w:spacing w:val="-3"/>
          <w:w w:val="102"/>
          <w:sz w:val="22"/>
          <w:szCs w:val="22"/>
        </w:rPr>
        <w:t>a</w:t>
      </w:r>
      <w:r w:rsidRPr="00171827">
        <w:rPr>
          <w:w w:val="102"/>
          <w:sz w:val="22"/>
          <w:szCs w:val="22"/>
        </w:rPr>
        <w:t>t</w:t>
      </w:r>
      <w:r w:rsidRPr="00171827">
        <w:rPr>
          <w:spacing w:val="3"/>
          <w:w w:val="102"/>
          <w:sz w:val="22"/>
          <w:szCs w:val="22"/>
        </w:rPr>
        <w:t>i</w:t>
      </w:r>
      <w:r w:rsidRPr="00171827">
        <w:rPr>
          <w:w w:val="102"/>
          <w:sz w:val="22"/>
          <w:szCs w:val="22"/>
        </w:rPr>
        <w:t xml:space="preserve">ons </w:t>
      </w:r>
      <w:r w:rsidRPr="00171827">
        <w:rPr>
          <w:sz w:val="22"/>
          <w:szCs w:val="22"/>
        </w:rPr>
        <w:t>we</w:t>
      </w:r>
      <w:r w:rsidRPr="00171827">
        <w:rPr>
          <w:spacing w:val="-3"/>
          <w:sz w:val="22"/>
          <w:szCs w:val="22"/>
        </w:rPr>
        <w:t>r</w:t>
      </w:r>
      <w:r w:rsidRPr="00171827">
        <w:rPr>
          <w:sz w:val="22"/>
          <w:szCs w:val="22"/>
        </w:rPr>
        <w:t>e</w:t>
      </w:r>
      <w:r w:rsidRPr="00171827">
        <w:rPr>
          <w:spacing w:val="2"/>
          <w:sz w:val="22"/>
          <w:szCs w:val="22"/>
        </w:rPr>
        <w:t xml:space="preserve"> </w:t>
      </w:r>
      <w:r w:rsidRPr="00171827">
        <w:rPr>
          <w:spacing w:val="4"/>
          <w:sz w:val="22"/>
          <w:szCs w:val="22"/>
        </w:rPr>
        <w:t>c</w:t>
      </w:r>
      <w:r w:rsidRPr="00171827">
        <w:rPr>
          <w:spacing w:val="-3"/>
          <w:sz w:val="22"/>
          <w:szCs w:val="22"/>
        </w:rPr>
        <w:t>a</w:t>
      </w:r>
      <w:r w:rsidRPr="00171827">
        <w:rPr>
          <w:sz w:val="22"/>
          <w:szCs w:val="22"/>
        </w:rPr>
        <w:t>l</w:t>
      </w:r>
      <w:r w:rsidRPr="00171827">
        <w:rPr>
          <w:spacing w:val="2"/>
          <w:sz w:val="22"/>
          <w:szCs w:val="22"/>
        </w:rPr>
        <w:t>c</w:t>
      </w:r>
      <w:r w:rsidRPr="00171827">
        <w:rPr>
          <w:sz w:val="22"/>
          <w:szCs w:val="22"/>
        </w:rPr>
        <w:t>ul</w:t>
      </w:r>
      <w:r w:rsidRPr="00171827">
        <w:rPr>
          <w:spacing w:val="-3"/>
          <w:sz w:val="22"/>
          <w:szCs w:val="22"/>
        </w:rPr>
        <w:t>a</w:t>
      </w:r>
      <w:r w:rsidRPr="00171827">
        <w:rPr>
          <w:spacing w:val="3"/>
          <w:sz w:val="22"/>
          <w:szCs w:val="22"/>
        </w:rPr>
        <w:t>t</w:t>
      </w:r>
      <w:r w:rsidRPr="00171827">
        <w:rPr>
          <w:sz w:val="22"/>
          <w:szCs w:val="22"/>
        </w:rPr>
        <w:t>ed</w:t>
      </w:r>
      <w:r w:rsidRPr="00171827">
        <w:rPr>
          <w:spacing w:val="11"/>
          <w:sz w:val="22"/>
          <w:szCs w:val="22"/>
        </w:rPr>
        <w:t xml:space="preserve"> </w:t>
      </w:r>
      <w:r w:rsidRPr="00171827">
        <w:rPr>
          <w:sz w:val="22"/>
          <w:szCs w:val="22"/>
        </w:rPr>
        <w:t>using</w:t>
      </w:r>
      <w:r w:rsidRPr="00171827">
        <w:rPr>
          <w:spacing w:val="3"/>
          <w:sz w:val="22"/>
          <w:szCs w:val="22"/>
        </w:rPr>
        <w:t xml:space="preserve"> </w:t>
      </w:r>
      <w:r w:rsidRPr="00171827">
        <w:rPr>
          <w:sz w:val="22"/>
          <w:szCs w:val="22"/>
        </w:rPr>
        <w:t>standard</w:t>
      </w:r>
      <w:r w:rsidRPr="00171827">
        <w:rPr>
          <w:spacing w:val="8"/>
          <w:sz w:val="22"/>
          <w:szCs w:val="22"/>
        </w:rPr>
        <w:t xml:space="preserve"> </w:t>
      </w:r>
      <w:r w:rsidRPr="00171827">
        <w:rPr>
          <w:spacing w:val="-2"/>
          <w:sz w:val="22"/>
          <w:szCs w:val="22"/>
        </w:rPr>
        <w:t>s</w:t>
      </w:r>
      <w:r w:rsidRPr="00171827">
        <w:rPr>
          <w:sz w:val="22"/>
          <w:szCs w:val="22"/>
        </w:rPr>
        <w:t>o</w:t>
      </w:r>
      <w:r w:rsidRPr="00171827">
        <w:rPr>
          <w:spacing w:val="3"/>
          <w:sz w:val="22"/>
          <w:szCs w:val="22"/>
        </w:rPr>
        <w:t>l</w:t>
      </w:r>
      <w:r w:rsidRPr="00171827">
        <w:rPr>
          <w:sz w:val="22"/>
          <w:szCs w:val="22"/>
        </w:rPr>
        <w:t>ut</w:t>
      </w:r>
      <w:r w:rsidRPr="00171827">
        <w:rPr>
          <w:spacing w:val="-2"/>
          <w:sz w:val="22"/>
          <w:szCs w:val="22"/>
        </w:rPr>
        <w:t>i</w:t>
      </w:r>
      <w:r w:rsidRPr="00171827">
        <w:rPr>
          <w:sz w:val="22"/>
          <w:szCs w:val="22"/>
        </w:rPr>
        <w:t>on</w:t>
      </w:r>
      <w:r w:rsidRPr="00171827">
        <w:rPr>
          <w:spacing w:val="2"/>
          <w:sz w:val="22"/>
          <w:szCs w:val="22"/>
        </w:rPr>
        <w:t>s</w:t>
      </w:r>
      <w:r w:rsidRPr="00171827">
        <w:rPr>
          <w:sz w:val="22"/>
          <w:szCs w:val="22"/>
        </w:rPr>
        <w:t>.</w:t>
      </w:r>
      <w:r w:rsidRPr="00171827">
        <w:rPr>
          <w:spacing w:val="7"/>
          <w:sz w:val="22"/>
          <w:szCs w:val="22"/>
        </w:rPr>
        <w:t xml:space="preserve"> </w:t>
      </w:r>
      <w:r w:rsidRPr="00171827">
        <w:rPr>
          <w:spacing w:val="2"/>
          <w:sz w:val="22"/>
          <w:szCs w:val="22"/>
        </w:rPr>
        <w:t>T</w:t>
      </w:r>
      <w:r w:rsidRPr="00171827">
        <w:rPr>
          <w:sz w:val="22"/>
          <w:szCs w:val="22"/>
        </w:rPr>
        <w:t>he r</w:t>
      </w:r>
      <w:r w:rsidRPr="00171827">
        <w:rPr>
          <w:spacing w:val="-3"/>
          <w:sz w:val="22"/>
          <w:szCs w:val="22"/>
        </w:rPr>
        <w:t>e</w:t>
      </w:r>
      <w:r w:rsidRPr="00171827">
        <w:rPr>
          <w:sz w:val="22"/>
          <w:szCs w:val="22"/>
        </w:rPr>
        <w:t>s</w:t>
      </w:r>
      <w:r w:rsidRPr="00171827">
        <w:rPr>
          <w:spacing w:val="2"/>
          <w:sz w:val="22"/>
          <w:szCs w:val="22"/>
        </w:rPr>
        <w:t>u</w:t>
      </w:r>
      <w:r w:rsidRPr="00171827">
        <w:rPr>
          <w:spacing w:val="-2"/>
          <w:sz w:val="22"/>
          <w:szCs w:val="22"/>
        </w:rPr>
        <w:t>l</w:t>
      </w:r>
      <w:r w:rsidRPr="00171827">
        <w:rPr>
          <w:spacing w:val="3"/>
          <w:sz w:val="22"/>
          <w:szCs w:val="22"/>
        </w:rPr>
        <w:t>t</w:t>
      </w:r>
      <w:r w:rsidRPr="00171827">
        <w:rPr>
          <w:sz w:val="22"/>
          <w:szCs w:val="22"/>
        </w:rPr>
        <w:t>s</w:t>
      </w:r>
      <w:r w:rsidRPr="00171827">
        <w:rPr>
          <w:spacing w:val="5"/>
          <w:sz w:val="22"/>
          <w:szCs w:val="22"/>
        </w:rPr>
        <w:t xml:space="preserve"> </w:t>
      </w:r>
      <w:r w:rsidRPr="00171827">
        <w:rPr>
          <w:sz w:val="22"/>
          <w:szCs w:val="22"/>
        </w:rPr>
        <w:t>i</w:t>
      </w:r>
      <w:r w:rsidRPr="00171827">
        <w:rPr>
          <w:spacing w:val="2"/>
          <w:sz w:val="22"/>
          <w:szCs w:val="22"/>
        </w:rPr>
        <w:t>n</w:t>
      </w:r>
      <w:r w:rsidRPr="00171827">
        <w:rPr>
          <w:sz w:val="22"/>
          <w:szCs w:val="22"/>
        </w:rPr>
        <w:t>d</w:t>
      </w:r>
      <w:r w:rsidRPr="00171827">
        <w:rPr>
          <w:spacing w:val="-2"/>
          <w:sz w:val="22"/>
          <w:szCs w:val="22"/>
        </w:rPr>
        <w:t>i</w:t>
      </w:r>
      <w:r w:rsidRPr="00171827">
        <w:rPr>
          <w:sz w:val="22"/>
          <w:szCs w:val="22"/>
        </w:rPr>
        <w:t>ca</w:t>
      </w:r>
      <w:r w:rsidRPr="00171827">
        <w:rPr>
          <w:spacing w:val="-2"/>
          <w:sz w:val="22"/>
          <w:szCs w:val="22"/>
        </w:rPr>
        <w:t>t</w:t>
      </w:r>
      <w:r w:rsidRPr="00171827">
        <w:rPr>
          <w:sz w:val="22"/>
          <w:szCs w:val="22"/>
        </w:rPr>
        <w:t>ed</w:t>
      </w:r>
      <w:r w:rsidRPr="00171827">
        <w:rPr>
          <w:spacing w:val="10"/>
          <w:sz w:val="22"/>
          <w:szCs w:val="22"/>
        </w:rPr>
        <w:t xml:space="preserve"> </w:t>
      </w:r>
      <w:r w:rsidRPr="00171827">
        <w:rPr>
          <w:spacing w:val="3"/>
          <w:sz w:val="22"/>
          <w:szCs w:val="22"/>
        </w:rPr>
        <w:t>t</w:t>
      </w:r>
      <w:r w:rsidRPr="00171827">
        <w:rPr>
          <w:sz w:val="22"/>
          <w:szCs w:val="22"/>
        </w:rPr>
        <w:t>h</w:t>
      </w:r>
      <w:r w:rsidRPr="00171827">
        <w:rPr>
          <w:spacing w:val="-3"/>
          <w:sz w:val="22"/>
          <w:szCs w:val="22"/>
        </w:rPr>
        <w:t>a</w:t>
      </w:r>
      <w:r w:rsidRPr="00171827">
        <w:rPr>
          <w:sz w:val="22"/>
          <w:szCs w:val="22"/>
        </w:rPr>
        <w:t xml:space="preserve">t </w:t>
      </w:r>
      <w:r w:rsidRPr="00171827">
        <w:rPr>
          <w:spacing w:val="2"/>
          <w:sz w:val="22"/>
          <w:szCs w:val="22"/>
        </w:rPr>
        <w:t>D</w:t>
      </w:r>
      <w:r w:rsidRPr="00171827">
        <w:rPr>
          <w:sz w:val="22"/>
          <w:szCs w:val="22"/>
        </w:rPr>
        <w:t xml:space="preserve">NA </w:t>
      </w:r>
      <w:r w:rsidRPr="00171827">
        <w:rPr>
          <w:spacing w:val="2"/>
          <w:sz w:val="22"/>
          <w:szCs w:val="22"/>
        </w:rPr>
        <w:t>c</w:t>
      </w:r>
      <w:r w:rsidRPr="00171827">
        <w:rPr>
          <w:sz w:val="22"/>
          <w:szCs w:val="22"/>
        </w:rPr>
        <w:t>onc</w:t>
      </w:r>
      <w:r w:rsidRPr="00171827">
        <w:rPr>
          <w:spacing w:val="-3"/>
          <w:sz w:val="22"/>
          <w:szCs w:val="22"/>
        </w:rPr>
        <w:t>e</w:t>
      </w:r>
      <w:r w:rsidRPr="00171827">
        <w:rPr>
          <w:sz w:val="22"/>
          <w:szCs w:val="22"/>
        </w:rPr>
        <w:t>n</w:t>
      </w:r>
      <w:r w:rsidRPr="00171827">
        <w:rPr>
          <w:spacing w:val="3"/>
          <w:sz w:val="22"/>
          <w:szCs w:val="22"/>
        </w:rPr>
        <w:t>t</w:t>
      </w:r>
      <w:r w:rsidRPr="00171827">
        <w:rPr>
          <w:sz w:val="22"/>
          <w:szCs w:val="22"/>
        </w:rPr>
        <w:t>r</w:t>
      </w:r>
      <w:r w:rsidRPr="00171827">
        <w:rPr>
          <w:spacing w:val="-3"/>
          <w:sz w:val="22"/>
          <w:szCs w:val="22"/>
        </w:rPr>
        <w:t>a</w:t>
      </w:r>
      <w:r w:rsidRPr="00171827">
        <w:rPr>
          <w:sz w:val="22"/>
          <w:szCs w:val="22"/>
        </w:rPr>
        <w:t>t</w:t>
      </w:r>
      <w:r w:rsidRPr="00171827">
        <w:rPr>
          <w:spacing w:val="3"/>
          <w:sz w:val="22"/>
          <w:szCs w:val="22"/>
        </w:rPr>
        <w:t>i</w:t>
      </w:r>
      <w:r w:rsidRPr="00171827">
        <w:rPr>
          <w:sz w:val="22"/>
          <w:szCs w:val="22"/>
        </w:rPr>
        <w:t>on</w:t>
      </w:r>
      <w:r w:rsidRPr="00171827">
        <w:rPr>
          <w:spacing w:val="17"/>
          <w:sz w:val="22"/>
          <w:szCs w:val="22"/>
        </w:rPr>
        <w:t xml:space="preserve"> </w:t>
      </w:r>
      <w:r w:rsidRPr="00171827">
        <w:rPr>
          <w:spacing w:val="-3"/>
          <w:w w:val="102"/>
          <w:sz w:val="22"/>
          <w:szCs w:val="22"/>
        </w:rPr>
        <w:t>w</w:t>
      </w:r>
      <w:r w:rsidRPr="00171827">
        <w:rPr>
          <w:spacing w:val="2"/>
          <w:w w:val="102"/>
          <w:sz w:val="22"/>
          <w:szCs w:val="22"/>
        </w:rPr>
        <w:t>a</w:t>
      </w:r>
      <w:r w:rsidRPr="00171827">
        <w:rPr>
          <w:w w:val="102"/>
          <w:sz w:val="22"/>
          <w:szCs w:val="22"/>
        </w:rPr>
        <w:t xml:space="preserve">s </w:t>
      </w:r>
      <w:r w:rsidRPr="00171827">
        <w:rPr>
          <w:sz w:val="22"/>
          <w:szCs w:val="22"/>
        </w:rPr>
        <w:t>high</w:t>
      </w:r>
      <w:r w:rsidRPr="00171827">
        <w:rPr>
          <w:spacing w:val="2"/>
          <w:sz w:val="22"/>
          <w:szCs w:val="22"/>
        </w:rPr>
        <w:t>e</w:t>
      </w:r>
      <w:r w:rsidRPr="00171827">
        <w:rPr>
          <w:sz w:val="22"/>
          <w:szCs w:val="22"/>
        </w:rPr>
        <w:t>r</w:t>
      </w:r>
      <w:r w:rsidRPr="00171827">
        <w:rPr>
          <w:spacing w:val="19"/>
          <w:sz w:val="22"/>
          <w:szCs w:val="22"/>
        </w:rPr>
        <w:t xml:space="preserve"> </w:t>
      </w:r>
      <w:r w:rsidRPr="00171827">
        <w:rPr>
          <w:sz w:val="22"/>
          <w:szCs w:val="22"/>
        </w:rPr>
        <w:t>in</w:t>
      </w:r>
      <w:r w:rsidRPr="00171827">
        <w:rPr>
          <w:spacing w:val="16"/>
          <w:sz w:val="22"/>
          <w:szCs w:val="22"/>
        </w:rPr>
        <w:t xml:space="preserve"> </w:t>
      </w:r>
      <w:r w:rsidRPr="00171827">
        <w:rPr>
          <w:sz w:val="22"/>
          <w:szCs w:val="22"/>
        </w:rPr>
        <w:t>l</w:t>
      </w:r>
      <w:r w:rsidRPr="00171827">
        <w:rPr>
          <w:spacing w:val="-2"/>
          <w:sz w:val="22"/>
          <w:szCs w:val="22"/>
        </w:rPr>
        <w:t>i</w:t>
      </w:r>
      <w:r w:rsidRPr="00171827">
        <w:rPr>
          <w:sz w:val="22"/>
          <w:szCs w:val="22"/>
        </w:rPr>
        <w:t>v</w:t>
      </w:r>
      <w:r w:rsidRPr="00171827">
        <w:rPr>
          <w:spacing w:val="2"/>
          <w:sz w:val="22"/>
          <w:szCs w:val="22"/>
        </w:rPr>
        <w:t>e</w:t>
      </w:r>
      <w:r w:rsidRPr="00171827">
        <w:rPr>
          <w:sz w:val="22"/>
          <w:szCs w:val="22"/>
        </w:rPr>
        <w:t>r</w:t>
      </w:r>
      <w:r w:rsidRPr="00171827">
        <w:rPr>
          <w:spacing w:val="20"/>
          <w:sz w:val="22"/>
          <w:szCs w:val="22"/>
        </w:rPr>
        <w:t xml:space="preserve"> </w:t>
      </w:r>
      <w:r w:rsidRPr="00171827">
        <w:rPr>
          <w:sz w:val="22"/>
          <w:szCs w:val="22"/>
        </w:rPr>
        <w:t>tis</w:t>
      </w:r>
      <w:r w:rsidRPr="00171827">
        <w:rPr>
          <w:spacing w:val="2"/>
          <w:sz w:val="22"/>
          <w:szCs w:val="22"/>
        </w:rPr>
        <w:t>s</w:t>
      </w:r>
      <w:r w:rsidRPr="00171827">
        <w:rPr>
          <w:sz w:val="22"/>
          <w:szCs w:val="22"/>
        </w:rPr>
        <w:t>ue</w:t>
      </w:r>
      <w:r w:rsidRPr="00171827">
        <w:rPr>
          <w:spacing w:val="17"/>
          <w:sz w:val="22"/>
          <w:szCs w:val="22"/>
        </w:rPr>
        <w:t xml:space="preserve"> </w:t>
      </w:r>
      <w:r w:rsidRPr="00171827">
        <w:rPr>
          <w:sz w:val="22"/>
          <w:szCs w:val="22"/>
        </w:rPr>
        <w:t>(5.</w:t>
      </w:r>
      <w:r w:rsidRPr="00171827">
        <w:rPr>
          <w:spacing w:val="5"/>
          <w:sz w:val="22"/>
          <w:szCs w:val="22"/>
        </w:rPr>
        <w:t>9</w:t>
      </w:r>
      <w:r w:rsidRPr="00171827">
        <w:rPr>
          <w:sz w:val="22"/>
          <w:szCs w:val="22"/>
        </w:rPr>
        <w:t>0</w:t>
      </w:r>
      <w:r w:rsidRPr="00171827">
        <w:rPr>
          <w:spacing w:val="17"/>
          <w:sz w:val="22"/>
          <w:szCs w:val="22"/>
        </w:rPr>
        <w:t xml:space="preserve"> </w:t>
      </w:r>
      <w:r w:rsidRPr="00171827">
        <w:rPr>
          <w:sz w:val="22"/>
          <w:szCs w:val="22"/>
        </w:rPr>
        <w:t>mg</w:t>
      </w:r>
      <w:r w:rsidRPr="00171827">
        <w:rPr>
          <w:spacing w:val="3"/>
          <w:sz w:val="22"/>
          <w:szCs w:val="22"/>
        </w:rPr>
        <w:t>/</w:t>
      </w:r>
      <w:r w:rsidRPr="00171827">
        <w:rPr>
          <w:sz w:val="22"/>
          <w:szCs w:val="22"/>
        </w:rPr>
        <w:t>ml)</w:t>
      </w:r>
      <w:r w:rsidRPr="00171827">
        <w:rPr>
          <w:spacing w:val="23"/>
          <w:sz w:val="22"/>
          <w:szCs w:val="22"/>
        </w:rPr>
        <w:t xml:space="preserve"> </w:t>
      </w:r>
      <w:r w:rsidRPr="00171827">
        <w:rPr>
          <w:sz w:val="22"/>
          <w:szCs w:val="22"/>
        </w:rPr>
        <w:t>co</w:t>
      </w:r>
      <w:r w:rsidRPr="00171827">
        <w:rPr>
          <w:spacing w:val="-2"/>
          <w:sz w:val="22"/>
          <w:szCs w:val="22"/>
        </w:rPr>
        <w:t>m</w:t>
      </w:r>
      <w:r w:rsidRPr="00171827">
        <w:rPr>
          <w:sz w:val="22"/>
          <w:szCs w:val="22"/>
        </w:rPr>
        <w:t>p</w:t>
      </w:r>
      <w:r w:rsidRPr="00171827">
        <w:rPr>
          <w:spacing w:val="2"/>
          <w:sz w:val="22"/>
          <w:szCs w:val="22"/>
        </w:rPr>
        <w:t>ar</w:t>
      </w:r>
      <w:r w:rsidRPr="00171827">
        <w:rPr>
          <w:sz w:val="22"/>
          <w:szCs w:val="22"/>
        </w:rPr>
        <w:t>ed</w:t>
      </w:r>
      <w:r w:rsidRPr="00171827">
        <w:rPr>
          <w:spacing w:val="25"/>
          <w:sz w:val="22"/>
          <w:szCs w:val="22"/>
        </w:rPr>
        <w:t xml:space="preserve"> </w:t>
      </w:r>
      <w:r w:rsidRPr="00171827">
        <w:rPr>
          <w:spacing w:val="3"/>
          <w:sz w:val="22"/>
          <w:szCs w:val="22"/>
        </w:rPr>
        <w:t>t</w:t>
      </w:r>
      <w:r w:rsidRPr="00171827">
        <w:rPr>
          <w:sz w:val="22"/>
          <w:szCs w:val="22"/>
        </w:rPr>
        <w:t>o</w:t>
      </w:r>
      <w:r w:rsidRPr="00171827">
        <w:rPr>
          <w:spacing w:val="13"/>
          <w:sz w:val="22"/>
          <w:szCs w:val="22"/>
        </w:rPr>
        <w:t xml:space="preserve"> </w:t>
      </w:r>
      <w:r w:rsidRPr="00171827">
        <w:rPr>
          <w:sz w:val="22"/>
          <w:szCs w:val="22"/>
        </w:rPr>
        <w:t>g</w:t>
      </w:r>
      <w:r w:rsidRPr="00171827">
        <w:rPr>
          <w:spacing w:val="3"/>
          <w:sz w:val="22"/>
          <w:szCs w:val="22"/>
        </w:rPr>
        <w:t>i</w:t>
      </w:r>
      <w:r w:rsidRPr="00171827">
        <w:rPr>
          <w:spacing w:val="-2"/>
          <w:sz w:val="22"/>
          <w:szCs w:val="22"/>
        </w:rPr>
        <w:t>l</w:t>
      </w:r>
      <w:r w:rsidRPr="00171827">
        <w:rPr>
          <w:spacing w:val="3"/>
          <w:sz w:val="22"/>
          <w:szCs w:val="22"/>
        </w:rPr>
        <w:t>l</w:t>
      </w:r>
      <w:r w:rsidRPr="00171827">
        <w:rPr>
          <w:sz w:val="22"/>
          <w:szCs w:val="22"/>
        </w:rPr>
        <w:t>s</w:t>
      </w:r>
      <w:r w:rsidRPr="00171827">
        <w:rPr>
          <w:spacing w:val="19"/>
          <w:sz w:val="22"/>
          <w:szCs w:val="22"/>
        </w:rPr>
        <w:t xml:space="preserve"> </w:t>
      </w:r>
      <w:r w:rsidRPr="00171827">
        <w:rPr>
          <w:sz w:val="22"/>
          <w:szCs w:val="22"/>
        </w:rPr>
        <w:t>(4</w:t>
      </w:r>
      <w:r w:rsidRPr="00171827">
        <w:rPr>
          <w:spacing w:val="-2"/>
          <w:sz w:val="22"/>
          <w:szCs w:val="22"/>
        </w:rPr>
        <w:t>.</w:t>
      </w:r>
      <w:r w:rsidRPr="00171827">
        <w:rPr>
          <w:spacing w:val="2"/>
          <w:sz w:val="22"/>
          <w:szCs w:val="22"/>
        </w:rPr>
        <w:t>2</w:t>
      </w:r>
      <w:r w:rsidRPr="00171827">
        <w:rPr>
          <w:sz w:val="22"/>
          <w:szCs w:val="22"/>
        </w:rPr>
        <w:t>8</w:t>
      </w:r>
      <w:r w:rsidRPr="00171827">
        <w:rPr>
          <w:spacing w:val="17"/>
          <w:sz w:val="22"/>
          <w:szCs w:val="22"/>
        </w:rPr>
        <w:t xml:space="preserve"> </w:t>
      </w:r>
      <w:r w:rsidRPr="00171827">
        <w:rPr>
          <w:spacing w:val="3"/>
          <w:sz w:val="22"/>
          <w:szCs w:val="22"/>
        </w:rPr>
        <w:t>m</w:t>
      </w:r>
      <w:r w:rsidRPr="00171827">
        <w:rPr>
          <w:sz w:val="22"/>
          <w:szCs w:val="22"/>
        </w:rPr>
        <w:t>g/m</w:t>
      </w:r>
      <w:r w:rsidRPr="00171827">
        <w:rPr>
          <w:spacing w:val="3"/>
          <w:sz w:val="22"/>
          <w:szCs w:val="22"/>
        </w:rPr>
        <w:t>l</w:t>
      </w:r>
      <w:r w:rsidRPr="00171827">
        <w:rPr>
          <w:sz w:val="22"/>
          <w:szCs w:val="22"/>
        </w:rPr>
        <w:t>).</w:t>
      </w:r>
      <w:r w:rsidRPr="00171827">
        <w:rPr>
          <w:spacing w:val="24"/>
          <w:sz w:val="22"/>
          <w:szCs w:val="22"/>
        </w:rPr>
        <w:t xml:space="preserve"> </w:t>
      </w:r>
      <w:r w:rsidRPr="00171827">
        <w:rPr>
          <w:sz w:val="22"/>
          <w:szCs w:val="22"/>
        </w:rPr>
        <w:t>In</w:t>
      </w:r>
      <w:r w:rsidRPr="00171827">
        <w:rPr>
          <w:spacing w:val="14"/>
          <w:sz w:val="22"/>
          <w:szCs w:val="22"/>
        </w:rPr>
        <w:t xml:space="preserve"> </w:t>
      </w:r>
      <w:r w:rsidRPr="00171827">
        <w:rPr>
          <w:sz w:val="22"/>
          <w:szCs w:val="22"/>
        </w:rPr>
        <w:t>con</w:t>
      </w:r>
      <w:r w:rsidRPr="00171827">
        <w:rPr>
          <w:spacing w:val="-2"/>
          <w:sz w:val="22"/>
          <w:szCs w:val="22"/>
        </w:rPr>
        <w:t>t</w:t>
      </w:r>
      <w:r w:rsidRPr="00171827">
        <w:rPr>
          <w:sz w:val="22"/>
          <w:szCs w:val="22"/>
        </w:rPr>
        <w:t>r</w:t>
      </w:r>
      <w:r w:rsidRPr="00171827">
        <w:rPr>
          <w:spacing w:val="2"/>
          <w:sz w:val="22"/>
          <w:szCs w:val="22"/>
        </w:rPr>
        <w:t>a</w:t>
      </w:r>
      <w:r w:rsidRPr="00171827">
        <w:rPr>
          <w:spacing w:val="-2"/>
          <w:sz w:val="22"/>
          <w:szCs w:val="22"/>
        </w:rPr>
        <w:t>s</w:t>
      </w:r>
      <w:r w:rsidRPr="00171827">
        <w:rPr>
          <w:spacing w:val="3"/>
          <w:sz w:val="22"/>
          <w:szCs w:val="22"/>
        </w:rPr>
        <w:t>t</w:t>
      </w:r>
      <w:r w:rsidRPr="00171827">
        <w:rPr>
          <w:sz w:val="22"/>
          <w:szCs w:val="22"/>
        </w:rPr>
        <w:t>,</w:t>
      </w:r>
      <w:r w:rsidRPr="00171827">
        <w:rPr>
          <w:spacing w:val="25"/>
          <w:sz w:val="22"/>
          <w:szCs w:val="22"/>
        </w:rPr>
        <w:t xml:space="preserve"> </w:t>
      </w:r>
      <w:r w:rsidRPr="00171827">
        <w:rPr>
          <w:sz w:val="22"/>
          <w:szCs w:val="22"/>
        </w:rPr>
        <w:t>RNA</w:t>
      </w:r>
      <w:r w:rsidRPr="00171827">
        <w:rPr>
          <w:spacing w:val="22"/>
          <w:sz w:val="22"/>
          <w:szCs w:val="22"/>
        </w:rPr>
        <w:t xml:space="preserve"> </w:t>
      </w:r>
      <w:r w:rsidRPr="00171827">
        <w:rPr>
          <w:spacing w:val="-3"/>
          <w:w w:val="102"/>
          <w:sz w:val="22"/>
          <w:szCs w:val="22"/>
        </w:rPr>
        <w:t>c</w:t>
      </w:r>
      <w:r w:rsidRPr="00171827">
        <w:rPr>
          <w:w w:val="102"/>
          <w:sz w:val="22"/>
          <w:szCs w:val="22"/>
        </w:rPr>
        <w:t>on</w:t>
      </w:r>
      <w:r w:rsidRPr="00171827">
        <w:rPr>
          <w:spacing w:val="3"/>
          <w:w w:val="102"/>
          <w:sz w:val="22"/>
          <w:szCs w:val="22"/>
        </w:rPr>
        <w:t>t</w:t>
      </w:r>
      <w:r w:rsidRPr="00171827">
        <w:rPr>
          <w:w w:val="102"/>
          <w:sz w:val="22"/>
          <w:szCs w:val="22"/>
        </w:rPr>
        <w:t>e</w:t>
      </w:r>
      <w:r w:rsidRPr="00171827">
        <w:rPr>
          <w:spacing w:val="-2"/>
          <w:w w:val="102"/>
          <w:sz w:val="22"/>
          <w:szCs w:val="22"/>
        </w:rPr>
        <w:t>n</w:t>
      </w:r>
      <w:r w:rsidRPr="00171827">
        <w:rPr>
          <w:w w:val="102"/>
          <w:sz w:val="22"/>
          <w:szCs w:val="22"/>
        </w:rPr>
        <w:t xml:space="preserve">t </w:t>
      </w:r>
      <w:r w:rsidRPr="00171827">
        <w:rPr>
          <w:sz w:val="22"/>
          <w:szCs w:val="22"/>
        </w:rPr>
        <w:t>was</w:t>
      </w:r>
      <w:r w:rsidRPr="00171827">
        <w:rPr>
          <w:spacing w:val="5"/>
          <w:sz w:val="22"/>
          <w:szCs w:val="22"/>
        </w:rPr>
        <w:t xml:space="preserve"> </w:t>
      </w:r>
      <w:r w:rsidRPr="00171827">
        <w:rPr>
          <w:sz w:val="22"/>
          <w:szCs w:val="22"/>
        </w:rPr>
        <w:t>higher</w:t>
      </w:r>
      <w:r w:rsidRPr="00171827">
        <w:rPr>
          <w:spacing w:val="7"/>
          <w:sz w:val="22"/>
          <w:szCs w:val="22"/>
        </w:rPr>
        <w:t xml:space="preserve"> </w:t>
      </w:r>
      <w:r w:rsidRPr="00171827">
        <w:rPr>
          <w:spacing w:val="3"/>
          <w:sz w:val="22"/>
          <w:szCs w:val="22"/>
        </w:rPr>
        <w:t>i</w:t>
      </w:r>
      <w:r w:rsidRPr="00171827">
        <w:rPr>
          <w:sz w:val="22"/>
          <w:szCs w:val="22"/>
        </w:rPr>
        <w:t>n g</w:t>
      </w:r>
      <w:r w:rsidRPr="00171827">
        <w:rPr>
          <w:spacing w:val="3"/>
          <w:sz w:val="22"/>
          <w:szCs w:val="22"/>
        </w:rPr>
        <w:t>i</w:t>
      </w:r>
      <w:r w:rsidRPr="00171827">
        <w:rPr>
          <w:sz w:val="22"/>
          <w:szCs w:val="22"/>
        </w:rPr>
        <w:t>lls</w:t>
      </w:r>
      <w:r w:rsidRPr="00171827">
        <w:rPr>
          <w:spacing w:val="6"/>
          <w:sz w:val="22"/>
          <w:szCs w:val="22"/>
        </w:rPr>
        <w:t xml:space="preserve"> </w:t>
      </w:r>
      <w:r w:rsidRPr="00171827">
        <w:rPr>
          <w:sz w:val="22"/>
          <w:szCs w:val="22"/>
        </w:rPr>
        <w:t>(7.40</w:t>
      </w:r>
      <w:r w:rsidRPr="00171827">
        <w:rPr>
          <w:spacing w:val="8"/>
          <w:sz w:val="22"/>
          <w:szCs w:val="22"/>
        </w:rPr>
        <w:t xml:space="preserve"> </w:t>
      </w:r>
      <w:r w:rsidRPr="00171827">
        <w:rPr>
          <w:spacing w:val="3"/>
          <w:sz w:val="22"/>
          <w:szCs w:val="22"/>
        </w:rPr>
        <w:t>m</w:t>
      </w:r>
      <w:r w:rsidRPr="00171827">
        <w:rPr>
          <w:sz w:val="22"/>
          <w:szCs w:val="22"/>
        </w:rPr>
        <w:t>g</w:t>
      </w:r>
      <w:r w:rsidRPr="00171827">
        <w:rPr>
          <w:spacing w:val="-2"/>
          <w:sz w:val="22"/>
          <w:szCs w:val="22"/>
        </w:rPr>
        <w:t>/</w:t>
      </w:r>
      <w:r w:rsidRPr="00171827">
        <w:rPr>
          <w:sz w:val="22"/>
          <w:szCs w:val="22"/>
        </w:rPr>
        <w:t>m</w:t>
      </w:r>
      <w:r w:rsidRPr="00171827">
        <w:rPr>
          <w:spacing w:val="3"/>
          <w:sz w:val="22"/>
          <w:szCs w:val="22"/>
        </w:rPr>
        <w:t>l</w:t>
      </w:r>
      <w:r w:rsidRPr="00171827">
        <w:rPr>
          <w:sz w:val="22"/>
          <w:szCs w:val="22"/>
        </w:rPr>
        <w:t>)</w:t>
      </w:r>
      <w:r w:rsidRPr="00171827">
        <w:rPr>
          <w:spacing w:val="12"/>
          <w:sz w:val="22"/>
          <w:szCs w:val="22"/>
        </w:rPr>
        <w:t xml:space="preserve"> </w:t>
      </w:r>
      <w:r w:rsidRPr="00171827">
        <w:rPr>
          <w:spacing w:val="-2"/>
          <w:sz w:val="22"/>
          <w:szCs w:val="22"/>
        </w:rPr>
        <w:t>t</w:t>
      </w:r>
      <w:r w:rsidRPr="00171827">
        <w:rPr>
          <w:spacing w:val="2"/>
          <w:sz w:val="22"/>
          <w:szCs w:val="22"/>
        </w:rPr>
        <w:t>h</w:t>
      </w:r>
      <w:r w:rsidRPr="00171827">
        <w:rPr>
          <w:spacing w:val="-3"/>
          <w:sz w:val="22"/>
          <w:szCs w:val="22"/>
        </w:rPr>
        <w:t>a</w:t>
      </w:r>
      <w:r w:rsidRPr="00171827">
        <w:rPr>
          <w:sz w:val="22"/>
          <w:szCs w:val="22"/>
        </w:rPr>
        <w:t>n</w:t>
      </w:r>
      <w:r w:rsidRPr="00171827">
        <w:rPr>
          <w:spacing w:val="6"/>
          <w:sz w:val="22"/>
          <w:szCs w:val="22"/>
        </w:rPr>
        <w:t xml:space="preserve"> </w:t>
      </w:r>
      <w:r w:rsidRPr="00171827">
        <w:rPr>
          <w:sz w:val="22"/>
          <w:szCs w:val="22"/>
        </w:rPr>
        <w:t>in</w:t>
      </w:r>
      <w:r w:rsidRPr="00171827">
        <w:rPr>
          <w:spacing w:val="2"/>
          <w:sz w:val="22"/>
          <w:szCs w:val="22"/>
        </w:rPr>
        <w:t xml:space="preserve"> </w:t>
      </w:r>
      <w:r w:rsidRPr="00171827">
        <w:rPr>
          <w:spacing w:val="3"/>
          <w:sz w:val="22"/>
          <w:szCs w:val="22"/>
        </w:rPr>
        <w:t>l</w:t>
      </w:r>
      <w:r w:rsidRPr="00171827">
        <w:rPr>
          <w:sz w:val="22"/>
          <w:szCs w:val="22"/>
        </w:rPr>
        <w:t>iver</w:t>
      </w:r>
      <w:r w:rsidRPr="00171827">
        <w:rPr>
          <w:spacing w:val="6"/>
          <w:sz w:val="22"/>
          <w:szCs w:val="22"/>
        </w:rPr>
        <w:t xml:space="preserve"> </w:t>
      </w:r>
      <w:r w:rsidRPr="00171827">
        <w:rPr>
          <w:sz w:val="22"/>
          <w:szCs w:val="22"/>
        </w:rPr>
        <w:t>(</w:t>
      </w:r>
      <w:r w:rsidRPr="00171827">
        <w:rPr>
          <w:spacing w:val="-2"/>
          <w:sz w:val="22"/>
          <w:szCs w:val="22"/>
        </w:rPr>
        <w:t>5</w:t>
      </w:r>
      <w:r w:rsidRPr="00171827">
        <w:rPr>
          <w:spacing w:val="2"/>
          <w:sz w:val="22"/>
          <w:szCs w:val="22"/>
        </w:rPr>
        <w:t>.</w:t>
      </w:r>
      <w:r w:rsidRPr="00171827">
        <w:rPr>
          <w:sz w:val="22"/>
          <w:szCs w:val="22"/>
        </w:rPr>
        <w:t>80</w:t>
      </w:r>
      <w:r w:rsidRPr="00171827">
        <w:rPr>
          <w:spacing w:val="8"/>
          <w:sz w:val="22"/>
          <w:szCs w:val="22"/>
        </w:rPr>
        <w:t xml:space="preserve"> </w:t>
      </w:r>
      <w:r w:rsidRPr="00171827">
        <w:rPr>
          <w:sz w:val="22"/>
          <w:szCs w:val="22"/>
        </w:rPr>
        <w:t>mg/</w:t>
      </w:r>
      <w:r w:rsidRPr="00171827">
        <w:rPr>
          <w:spacing w:val="3"/>
          <w:sz w:val="22"/>
          <w:szCs w:val="22"/>
        </w:rPr>
        <w:t>m</w:t>
      </w:r>
      <w:r w:rsidRPr="00171827">
        <w:rPr>
          <w:spacing w:val="-2"/>
          <w:sz w:val="22"/>
          <w:szCs w:val="22"/>
        </w:rPr>
        <w:t>l</w:t>
      </w:r>
      <w:r w:rsidRPr="00171827">
        <w:rPr>
          <w:sz w:val="22"/>
          <w:szCs w:val="22"/>
        </w:rPr>
        <w:t>).</w:t>
      </w:r>
      <w:r w:rsidRPr="00171827">
        <w:rPr>
          <w:spacing w:val="13"/>
          <w:sz w:val="22"/>
          <w:szCs w:val="22"/>
        </w:rPr>
        <w:t xml:space="preserve"> </w:t>
      </w:r>
      <w:r w:rsidRPr="00171827">
        <w:rPr>
          <w:spacing w:val="2"/>
          <w:sz w:val="22"/>
          <w:szCs w:val="22"/>
        </w:rPr>
        <w:t>T</w:t>
      </w:r>
      <w:r w:rsidRPr="00171827">
        <w:rPr>
          <w:sz w:val="22"/>
          <w:szCs w:val="22"/>
        </w:rPr>
        <w:t>he</w:t>
      </w:r>
      <w:r w:rsidRPr="00171827">
        <w:rPr>
          <w:spacing w:val="2"/>
          <w:sz w:val="22"/>
          <w:szCs w:val="22"/>
        </w:rPr>
        <w:t xml:space="preserve"> </w:t>
      </w:r>
      <w:r w:rsidRPr="00171827">
        <w:rPr>
          <w:spacing w:val="3"/>
          <w:sz w:val="22"/>
          <w:szCs w:val="22"/>
        </w:rPr>
        <w:t>R</w:t>
      </w:r>
      <w:r w:rsidRPr="00171827">
        <w:rPr>
          <w:sz w:val="22"/>
          <w:szCs w:val="22"/>
        </w:rPr>
        <w:t>N</w:t>
      </w:r>
      <w:r w:rsidRPr="00171827">
        <w:rPr>
          <w:spacing w:val="-3"/>
          <w:sz w:val="22"/>
          <w:szCs w:val="22"/>
        </w:rPr>
        <w:t>A</w:t>
      </w:r>
      <w:r w:rsidRPr="00171827">
        <w:rPr>
          <w:spacing w:val="3"/>
          <w:sz w:val="22"/>
          <w:szCs w:val="22"/>
        </w:rPr>
        <w:t>/</w:t>
      </w:r>
      <w:r w:rsidRPr="00171827">
        <w:rPr>
          <w:spacing w:val="-3"/>
          <w:sz w:val="22"/>
          <w:szCs w:val="22"/>
        </w:rPr>
        <w:t>D</w:t>
      </w:r>
      <w:r w:rsidRPr="00171827">
        <w:rPr>
          <w:spacing w:val="2"/>
          <w:sz w:val="22"/>
          <w:szCs w:val="22"/>
        </w:rPr>
        <w:t>N</w:t>
      </w:r>
      <w:r w:rsidRPr="00171827">
        <w:rPr>
          <w:sz w:val="22"/>
          <w:szCs w:val="22"/>
        </w:rPr>
        <w:t>A</w:t>
      </w:r>
      <w:r w:rsidRPr="00171827">
        <w:rPr>
          <w:spacing w:val="19"/>
          <w:sz w:val="22"/>
          <w:szCs w:val="22"/>
        </w:rPr>
        <w:t xml:space="preserve"> </w:t>
      </w:r>
      <w:r w:rsidRPr="00171827">
        <w:rPr>
          <w:sz w:val="22"/>
          <w:szCs w:val="22"/>
        </w:rPr>
        <w:t>ra</w:t>
      </w:r>
      <w:r w:rsidRPr="00171827">
        <w:rPr>
          <w:spacing w:val="-2"/>
          <w:sz w:val="22"/>
          <w:szCs w:val="22"/>
        </w:rPr>
        <w:t>t</w:t>
      </w:r>
      <w:r w:rsidRPr="00171827">
        <w:rPr>
          <w:spacing w:val="3"/>
          <w:sz w:val="22"/>
          <w:szCs w:val="22"/>
        </w:rPr>
        <w:t>i</w:t>
      </w:r>
      <w:r w:rsidRPr="00171827">
        <w:rPr>
          <w:sz w:val="22"/>
          <w:szCs w:val="22"/>
        </w:rPr>
        <w:t>o</w:t>
      </w:r>
      <w:r w:rsidRPr="00171827">
        <w:rPr>
          <w:spacing w:val="7"/>
          <w:sz w:val="22"/>
          <w:szCs w:val="22"/>
        </w:rPr>
        <w:t xml:space="preserve"> </w:t>
      </w:r>
      <w:r w:rsidRPr="00171827">
        <w:rPr>
          <w:spacing w:val="-3"/>
          <w:sz w:val="22"/>
          <w:szCs w:val="22"/>
        </w:rPr>
        <w:t>w</w:t>
      </w:r>
      <w:r w:rsidRPr="00171827">
        <w:rPr>
          <w:spacing w:val="2"/>
          <w:sz w:val="22"/>
          <w:szCs w:val="22"/>
        </w:rPr>
        <w:t>a</w:t>
      </w:r>
      <w:r w:rsidRPr="00171827">
        <w:rPr>
          <w:sz w:val="22"/>
          <w:szCs w:val="22"/>
        </w:rPr>
        <w:t>s</w:t>
      </w:r>
      <w:r w:rsidRPr="00171827">
        <w:rPr>
          <w:spacing w:val="5"/>
          <w:sz w:val="22"/>
          <w:szCs w:val="22"/>
        </w:rPr>
        <w:t xml:space="preserve"> </w:t>
      </w:r>
      <w:r w:rsidRPr="00171827">
        <w:rPr>
          <w:w w:val="102"/>
          <w:sz w:val="22"/>
          <w:szCs w:val="22"/>
        </w:rPr>
        <w:t xml:space="preserve">also </w:t>
      </w:r>
      <w:r w:rsidRPr="00171827">
        <w:rPr>
          <w:sz w:val="22"/>
          <w:szCs w:val="22"/>
        </w:rPr>
        <w:t>gr</w:t>
      </w:r>
      <w:r w:rsidRPr="00171827">
        <w:rPr>
          <w:spacing w:val="-3"/>
          <w:sz w:val="22"/>
          <w:szCs w:val="22"/>
        </w:rPr>
        <w:t>e</w:t>
      </w:r>
      <w:r w:rsidRPr="00171827">
        <w:rPr>
          <w:spacing w:val="2"/>
          <w:sz w:val="22"/>
          <w:szCs w:val="22"/>
        </w:rPr>
        <w:t>a</w:t>
      </w:r>
      <w:r w:rsidRPr="00171827">
        <w:rPr>
          <w:sz w:val="22"/>
          <w:szCs w:val="22"/>
        </w:rPr>
        <w:t>t</w:t>
      </w:r>
      <w:r w:rsidRPr="00171827">
        <w:rPr>
          <w:spacing w:val="2"/>
          <w:sz w:val="22"/>
          <w:szCs w:val="22"/>
        </w:rPr>
        <w:t>e</w:t>
      </w:r>
      <w:r w:rsidRPr="00171827">
        <w:rPr>
          <w:sz w:val="22"/>
          <w:szCs w:val="22"/>
        </w:rPr>
        <w:t>r</w:t>
      </w:r>
      <w:r w:rsidRPr="00171827">
        <w:rPr>
          <w:spacing w:val="9"/>
          <w:sz w:val="22"/>
          <w:szCs w:val="22"/>
        </w:rPr>
        <w:t xml:space="preserve"> </w:t>
      </w:r>
      <w:r w:rsidRPr="00171827">
        <w:rPr>
          <w:sz w:val="22"/>
          <w:szCs w:val="22"/>
        </w:rPr>
        <w:t>in gi</w:t>
      </w:r>
      <w:r w:rsidRPr="00171827">
        <w:rPr>
          <w:spacing w:val="3"/>
          <w:sz w:val="22"/>
          <w:szCs w:val="22"/>
        </w:rPr>
        <w:t>l</w:t>
      </w:r>
      <w:r w:rsidRPr="00171827">
        <w:rPr>
          <w:sz w:val="22"/>
          <w:szCs w:val="22"/>
        </w:rPr>
        <w:t>ls</w:t>
      </w:r>
      <w:r w:rsidRPr="00171827">
        <w:rPr>
          <w:spacing w:val="4"/>
          <w:sz w:val="22"/>
          <w:szCs w:val="22"/>
        </w:rPr>
        <w:t xml:space="preserve"> </w:t>
      </w:r>
      <w:r w:rsidRPr="00171827">
        <w:rPr>
          <w:sz w:val="22"/>
          <w:szCs w:val="22"/>
        </w:rPr>
        <w:t>(</w:t>
      </w:r>
      <w:r w:rsidRPr="00171827">
        <w:rPr>
          <w:spacing w:val="-2"/>
          <w:sz w:val="22"/>
          <w:szCs w:val="22"/>
        </w:rPr>
        <w:t>1</w:t>
      </w:r>
      <w:r w:rsidRPr="00171827">
        <w:rPr>
          <w:spacing w:val="2"/>
          <w:sz w:val="22"/>
          <w:szCs w:val="22"/>
        </w:rPr>
        <w:t>.</w:t>
      </w:r>
      <w:r w:rsidRPr="00171827">
        <w:rPr>
          <w:sz w:val="22"/>
          <w:szCs w:val="22"/>
        </w:rPr>
        <w:t>72)</w:t>
      </w:r>
      <w:r w:rsidRPr="00171827">
        <w:rPr>
          <w:spacing w:val="5"/>
          <w:sz w:val="22"/>
          <w:szCs w:val="22"/>
        </w:rPr>
        <w:t xml:space="preserve"> </w:t>
      </w:r>
      <w:r w:rsidRPr="00171827">
        <w:rPr>
          <w:spacing w:val="3"/>
          <w:sz w:val="22"/>
          <w:szCs w:val="22"/>
        </w:rPr>
        <w:t>t</w:t>
      </w:r>
      <w:r w:rsidRPr="00171827">
        <w:rPr>
          <w:sz w:val="22"/>
          <w:szCs w:val="22"/>
        </w:rPr>
        <w:t>h</w:t>
      </w:r>
      <w:r w:rsidRPr="00171827">
        <w:rPr>
          <w:spacing w:val="2"/>
          <w:sz w:val="22"/>
          <w:szCs w:val="22"/>
        </w:rPr>
        <w:t>a</w:t>
      </w:r>
      <w:r w:rsidRPr="00171827">
        <w:rPr>
          <w:sz w:val="22"/>
          <w:szCs w:val="22"/>
        </w:rPr>
        <w:t>n</w:t>
      </w:r>
      <w:r w:rsidRPr="00171827">
        <w:rPr>
          <w:spacing w:val="4"/>
          <w:sz w:val="22"/>
          <w:szCs w:val="22"/>
        </w:rPr>
        <w:t xml:space="preserve"> </w:t>
      </w:r>
      <w:r w:rsidRPr="00171827">
        <w:rPr>
          <w:sz w:val="22"/>
          <w:szCs w:val="22"/>
        </w:rPr>
        <w:t>in liv</w:t>
      </w:r>
      <w:r w:rsidRPr="00171827">
        <w:rPr>
          <w:spacing w:val="2"/>
          <w:sz w:val="22"/>
          <w:szCs w:val="22"/>
        </w:rPr>
        <w:t>e</w:t>
      </w:r>
      <w:r w:rsidRPr="00171827">
        <w:rPr>
          <w:sz w:val="22"/>
          <w:szCs w:val="22"/>
        </w:rPr>
        <w:t>r</w:t>
      </w:r>
      <w:r w:rsidRPr="00171827">
        <w:rPr>
          <w:spacing w:val="3"/>
          <w:sz w:val="22"/>
          <w:szCs w:val="22"/>
        </w:rPr>
        <w:t xml:space="preserve"> </w:t>
      </w:r>
      <w:r w:rsidRPr="00171827">
        <w:rPr>
          <w:sz w:val="22"/>
          <w:szCs w:val="22"/>
        </w:rPr>
        <w:t>(0.98),</w:t>
      </w:r>
      <w:r w:rsidRPr="00171827">
        <w:rPr>
          <w:spacing w:val="10"/>
          <w:sz w:val="22"/>
          <w:szCs w:val="22"/>
        </w:rPr>
        <w:t xml:space="preserve"> </w:t>
      </w:r>
      <w:r w:rsidRPr="00171827">
        <w:rPr>
          <w:spacing w:val="-2"/>
          <w:sz w:val="22"/>
          <w:szCs w:val="22"/>
        </w:rPr>
        <w:t>s</w:t>
      </w:r>
      <w:r w:rsidRPr="00171827">
        <w:rPr>
          <w:sz w:val="22"/>
          <w:szCs w:val="22"/>
        </w:rPr>
        <w:t>ugg</w:t>
      </w:r>
      <w:r w:rsidRPr="00171827">
        <w:rPr>
          <w:spacing w:val="2"/>
          <w:sz w:val="22"/>
          <w:szCs w:val="22"/>
        </w:rPr>
        <w:t>e</w:t>
      </w:r>
      <w:r w:rsidRPr="00171827">
        <w:rPr>
          <w:spacing w:val="-2"/>
          <w:sz w:val="22"/>
          <w:szCs w:val="22"/>
        </w:rPr>
        <w:t>s</w:t>
      </w:r>
      <w:r w:rsidRPr="00171827">
        <w:rPr>
          <w:spacing w:val="3"/>
          <w:sz w:val="22"/>
          <w:szCs w:val="22"/>
        </w:rPr>
        <w:t>ti</w:t>
      </w:r>
      <w:r w:rsidRPr="00171827">
        <w:rPr>
          <w:sz w:val="22"/>
          <w:szCs w:val="22"/>
        </w:rPr>
        <w:t>ng</w:t>
      </w:r>
      <w:r w:rsidRPr="00171827">
        <w:rPr>
          <w:spacing w:val="15"/>
          <w:sz w:val="22"/>
          <w:szCs w:val="22"/>
        </w:rPr>
        <w:t xml:space="preserve"> </w:t>
      </w:r>
      <w:r w:rsidRPr="00171827">
        <w:rPr>
          <w:sz w:val="22"/>
          <w:szCs w:val="22"/>
        </w:rPr>
        <w:t>re</w:t>
      </w:r>
      <w:r w:rsidRPr="00171827">
        <w:rPr>
          <w:spacing w:val="-2"/>
          <w:sz w:val="22"/>
          <w:szCs w:val="22"/>
        </w:rPr>
        <w:t>l</w:t>
      </w:r>
      <w:r w:rsidRPr="00171827">
        <w:rPr>
          <w:spacing w:val="2"/>
          <w:sz w:val="22"/>
          <w:szCs w:val="22"/>
        </w:rPr>
        <w:t>a</w:t>
      </w:r>
      <w:r w:rsidRPr="00171827">
        <w:rPr>
          <w:spacing w:val="-2"/>
          <w:sz w:val="22"/>
          <w:szCs w:val="22"/>
        </w:rPr>
        <w:t>t</w:t>
      </w:r>
      <w:r w:rsidRPr="00171827">
        <w:rPr>
          <w:sz w:val="22"/>
          <w:szCs w:val="22"/>
        </w:rPr>
        <w:t>iv</w:t>
      </w:r>
      <w:r w:rsidRPr="00171827">
        <w:rPr>
          <w:spacing w:val="2"/>
          <w:sz w:val="22"/>
          <w:szCs w:val="22"/>
        </w:rPr>
        <w:t>e</w:t>
      </w:r>
      <w:r w:rsidRPr="00171827">
        <w:rPr>
          <w:sz w:val="22"/>
          <w:szCs w:val="22"/>
        </w:rPr>
        <w:t>ly</w:t>
      </w:r>
      <w:r w:rsidRPr="00171827">
        <w:rPr>
          <w:spacing w:val="13"/>
          <w:sz w:val="22"/>
          <w:szCs w:val="22"/>
        </w:rPr>
        <w:t xml:space="preserve"> </w:t>
      </w:r>
      <w:r w:rsidRPr="00171827">
        <w:rPr>
          <w:sz w:val="22"/>
          <w:szCs w:val="22"/>
        </w:rPr>
        <w:t>high</w:t>
      </w:r>
      <w:r w:rsidRPr="00171827">
        <w:rPr>
          <w:spacing w:val="2"/>
          <w:sz w:val="22"/>
          <w:szCs w:val="22"/>
        </w:rPr>
        <w:t>e</w:t>
      </w:r>
      <w:r w:rsidRPr="00171827">
        <w:rPr>
          <w:sz w:val="22"/>
          <w:szCs w:val="22"/>
        </w:rPr>
        <w:t>r</w:t>
      </w:r>
      <w:r w:rsidRPr="00171827">
        <w:rPr>
          <w:spacing w:val="8"/>
          <w:sz w:val="22"/>
          <w:szCs w:val="22"/>
        </w:rPr>
        <w:t xml:space="preserve"> </w:t>
      </w:r>
      <w:r w:rsidRPr="00171827">
        <w:rPr>
          <w:sz w:val="22"/>
          <w:szCs w:val="22"/>
        </w:rPr>
        <w:t>m</w:t>
      </w:r>
      <w:r w:rsidRPr="00171827">
        <w:rPr>
          <w:spacing w:val="2"/>
          <w:sz w:val="22"/>
          <w:szCs w:val="22"/>
        </w:rPr>
        <w:t>e</w:t>
      </w:r>
      <w:r w:rsidRPr="00171827">
        <w:rPr>
          <w:spacing w:val="-2"/>
          <w:sz w:val="22"/>
          <w:szCs w:val="22"/>
        </w:rPr>
        <w:t>t</w:t>
      </w:r>
      <w:r w:rsidRPr="00171827">
        <w:rPr>
          <w:spacing w:val="2"/>
          <w:sz w:val="22"/>
          <w:szCs w:val="22"/>
        </w:rPr>
        <w:t>a</w:t>
      </w:r>
      <w:r w:rsidRPr="00171827">
        <w:rPr>
          <w:sz w:val="22"/>
          <w:szCs w:val="22"/>
        </w:rPr>
        <w:t>bo</w:t>
      </w:r>
      <w:r w:rsidRPr="00171827">
        <w:rPr>
          <w:spacing w:val="3"/>
          <w:sz w:val="22"/>
          <w:szCs w:val="22"/>
        </w:rPr>
        <w:t>l</w:t>
      </w:r>
      <w:r w:rsidRPr="00171827">
        <w:rPr>
          <w:sz w:val="22"/>
          <w:szCs w:val="22"/>
        </w:rPr>
        <w:t>ic</w:t>
      </w:r>
      <w:r w:rsidRPr="00171827">
        <w:rPr>
          <w:spacing w:val="14"/>
          <w:sz w:val="22"/>
          <w:szCs w:val="22"/>
        </w:rPr>
        <w:t xml:space="preserve"> </w:t>
      </w:r>
      <w:r w:rsidRPr="00171827">
        <w:rPr>
          <w:spacing w:val="-3"/>
          <w:sz w:val="22"/>
          <w:szCs w:val="22"/>
        </w:rPr>
        <w:t>a</w:t>
      </w:r>
      <w:r w:rsidRPr="00171827">
        <w:rPr>
          <w:spacing w:val="2"/>
          <w:sz w:val="22"/>
          <w:szCs w:val="22"/>
        </w:rPr>
        <w:t>c</w:t>
      </w:r>
      <w:r w:rsidRPr="00171827">
        <w:rPr>
          <w:sz w:val="22"/>
          <w:szCs w:val="22"/>
        </w:rPr>
        <w:t>tiv</w:t>
      </w:r>
      <w:r w:rsidRPr="00171827">
        <w:rPr>
          <w:spacing w:val="3"/>
          <w:sz w:val="22"/>
          <w:szCs w:val="22"/>
        </w:rPr>
        <w:t>i</w:t>
      </w:r>
      <w:r w:rsidRPr="00171827">
        <w:rPr>
          <w:spacing w:val="-2"/>
          <w:sz w:val="22"/>
          <w:szCs w:val="22"/>
        </w:rPr>
        <w:t>t</w:t>
      </w:r>
      <w:r w:rsidRPr="00171827">
        <w:rPr>
          <w:sz w:val="22"/>
          <w:szCs w:val="22"/>
        </w:rPr>
        <w:t>y</w:t>
      </w:r>
      <w:r w:rsidRPr="00171827">
        <w:rPr>
          <w:spacing w:val="10"/>
          <w:sz w:val="22"/>
          <w:szCs w:val="22"/>
        </w:rPr>
        <w:t xml:space="preserve"> </w:t>
      </w:r>
      <w:r w:rsidRPr="00171827">
        <w:rPr>
          <w:sz w:val="22"/>
          <w:szCs w:val="22"/>
        </w:rPr>
        <w:t xml:space="preserve">in </w:t>
      </w:r>
      <w:r w:rsidRPr="00171827">
        <w:rPr>
          <w:w w:val="102"/>
          <w:sz w:val="22"/>
          <w:szCs w:val="22"/>
        </w:rPr>
        <w:t>g</w:t>
      </w:r>
      <w:r w:rsidRPr="00171827">
        <w:rPr>
          <w:spacing w:val="3"/>
          <w:w w:val="102"/>
          <w:sz w:val="22"/>
          <w:szCs w:val="22"/>
        </w:rPr>
        <w:t>i</w:t>
      </w:r>
      <w:r w:rsidRPr="00171827">
        <w:rPr>
          <w:w w:val="102"/>
          <w:sz w:val="22"/>
          <w:szCs w:val="22"/>
        </w:rPr>
        <w:t xml:space="preserve">ll </w:t>
      </w:r>
      <w:r w:rsidRPr="00171827">
        <w:rPr>
          <w:sz w:val="22"/>
          <w:szCs w:val="22"/>
        </w:rPr>
        <w:t>t</w:t>
      </w:r>
      <w:r w:rsidRPr="00171827">
        <w:rPr>
          <w:spacing w:val="3"/>
          <w:sz w:val="22"/>
          <w:szCs w:val="22"/>
        </w:rPr>
        <w:t>i</w:t>
      </w:r>
      <w:r w:rsidRPr="00171827">
        <w:rPr>
          <w:spacing w:val="-2"/>
          <w:sz w:val="22"/>
          <w:szCs w:val="22"/>
        </w:rPr>
        <w:t>s</w:t>
      </w:r>
      <w:r w:rsidRPr="00171827">
        <w:rPr>
          <w:sz w:val="22"/>
          <w:szCs w:val="22"/>
        </w:rPr>
        <w:t>s</w:t>
      </w:r>
      <w:r w:rsidRPr="00171827">
        <w:rPr>
          <w:spacing w:val="2"/>
          <w:sz w:val="22"/>
          <w:szCs w:val="22"/>
        </w:rPr>
        <w:t>u</w:t>
      </w:r>
      <w:r w:rsidRPr="00171827">
        <w:rPr>
          <w:sz w:val="22"/>
          <w:szCs w:val="22"/>
        </w:rPr>
        <w:t>e</w:t>
      </w:r>
      <w:r w:rsidRPr="00171827">
        <w:rPr>
          <w:spacing w:val="5"/>
          <w:sz w:val="22"/>
          <w:szCs w:val="22"/>
        </w:rPr>
        <w:t xml:space="preserve"> </w:t>
      </w:r>
      <w:r w:rsidRPr="00171827">
        <w:rPr>
          <w:sz w:val="22"/>
          <w:szCs w:val="22"/>
        </w:rPr>
        <w:t>und</w:t>
      </w:r>
      <w:r w:rsidRPr="00171827">
        <w:rPr>
          <w:spacing w:val="-3"/>
          <w:sz w:val="22"/>
          <w:szCs w:val="22"/>
        </w:rPr>
        <w:t>e</w:t>
      </w:r>
      <w:r w:rsidRPr="00171827">
        <w:rPr>
          <w:sz w:val="22"/>
          <w:szCs w:val="22"/>
        </w:rPr>
        <w:t>r</w:t>
      </w:r>
      <w:r w:rsidRPr="00171827">
        <w:rPr>
          <w:spacing w:val="8"/>
          <w:sz w:val="22"/>
          <w:szCs w:val="22"/>
        </w:rPr>
        <w:t xml:space="preserve"> </w:t>
      </w:r>
      <w:r w:rsidRPr="00171827">
        <w:rPr>
          <w:spacing w:val="-2"/>
          <w:sz w:val="22"/>
          <w:szCs w:val="22"/>
        </w:rPr>
        <w:t>t</w:t>
      </w:r>
      <w:r w:rsidRPr="00171827">
        <w:rPr>
          <w:sz w:val="22"/>
          <w:szCs w:val="22"/>
        </w:rPr>
        <w:t>he g</w:t>
      </w:r>
      <w:r w:rsidRPr="00171827">
        <w:rPr>
          <w:spacing w:val="3"/>
          <w:sz w:val="22"/>
          <w:szCs w:val="22"/>
        </w:rPr>
        <w:t>i</w:t>
      </w:r>
      <w:r w:rsidRPr="00171827">
        <w:rPr>
          <w:sz w:val="22"/>
          <w:szCs w:val="22"/>
        </w:rPr>
        <w:t>ven</w:t>
      </w:r>
      <w:r w:rsidRPr="00171827">
        <w:rPr>
          <w:spacing w:val="5"/>
          <w:sz w:val="22"/>
          <w:szCs w:val="22"/>
        </w:rPr>
        <w:t xml:space="preserve"> </w:t>
      </w:r>
      <w:r w:rsidRPr="00171827">
        <w:rPr>
          <w:sz w:val="22"/>
          <w:szCs w:val="22"/>
        </w:rPr>
        <w:t>e</w:t>
      </w:r>
      <w:r w:rsidRPr="00171827">
        <w:rPr>
          <w:spacing w:val="-5"/>
          <w:sz w:val="22"/>
          <w:szCs w:val="22"/>
        </w:rPr>
        <w:t>x</w:t>
      </w:r>
      <w:r w:rsidRPr="00171827">
        <w:rPr>
          <w:sz w:val="22"/>
          <w:szCs w:val="22"/>
        </w:rPr>
        <w:t>pe</w:t>
      </w:r>
      <w:r w:rsidRPr="00171827">
        <w:rPr>
          <w:spacing w:val="-3"/>
          <w:sz w:val="22"/>
          <w:szCs w:val="22"/>
        </w:rPr>
        <w:t>r</w:t>
      </w:r>
      <w:r w:rsidRPr="00171827">
        <w:rPr>
          <w:spacing w:val="3"/>
          <w:sz w:val="22"/>
          <w:szCs w:val="22"/>
        </w:rPr>
        <w:t>i</w:t>
      </w:r>
      <w:r w:rsidRPr="00171827">
        <w:rPr>
          <w:sz w:val="22"/>
          <w:szCs w:val="22"/>
        </w:rPr>
        <w:t>me</w:t>
      </w:r>
      <w:r w:rsidRPr="00171827">
        <w:rPr>
          <w:spacing w:val="-2"/>
          <w:sz w:val="22"/>
          <w:szCs w:val="22"/>
        </w:rPr>
        <w:t>n</w:t>
      </w:r>
      <w:r w:rsidRPr="00171827">
        <w:rPr>
          <w:spacing w:val="3"/>
          <w:sz w:val="22"/>
          <w:szCs w:val="22"/>
        </w:rPr>
        <w:t>t</w:t>
      </w:r>
      <w:r w:rsidRPr="00171827">
        <w:rPr>
          <w:sz w:val="22"/>
          <w:szCs w:val="22"/>
        </w:rPr>
        <w:t>al</w:t>
      </w:r>
      <w:r w:rsidRPr="00171827">
        <w:rPr>
          <w:spacing w:val="19"/>
          <w:sz w:val="22"/>
          <w:szCs w:val="22"/>
        </w:rPr>
        <w:t xml:space="preserve"> </w:t>
      </w:r>
      <w:r w:rsidRPr="00171827">
        <w:rPr>
          <w:spacing w:val="-3"/>
          <w:sz w:val="22"/>
          <w:szCs w:val="22"/>
        </w:rPr>
        <w:t>c</w:t>
      </w:r>
      <w:r w:rsidRPr="00171827">
        <w:rPr>
          <w:sz w:val="22"/>
          <w:szCs w:val="22"/>
        </w:rPr>
        <w:t>ond</w:t>
      </w:r>
      <w:r w:rsidRPr="00171827">
        <w:rPr>
          <w:spacing w:val="3"/>
          <w:sz w:val="22"/>
          <w:szCs w:val="22"/>
        </w:rPr>
        <w:t>i</w:t>
      </w:r>
      <w:r w:rsidRPr="00171827">
        <w:rPr>
          <w:sz w:val="22"/>
          <w:szCs w:val="22"/>
        </w:rPr>
        <w:t>tions.</w:t>
      </w:r>
      <w:r w:rsidRPr="00171827">
        <w:rPr>
          <w:spacing w:val="15"/>
          <w:sz w:val="22"/>
          <w:szCs w:val="22"/>
        </w:rPr>
        <w:t xml:space="preserve"> </w:t>
      </w:r>
      <w:r w:rsidRPr="00171827">
        <w:rPr>
          <w:sz w:val="22"/>
          <w:szCs w:val="22"/>
        </w:rPr>
        <w:t>M</w:t>
      </w:r>
      <w:r w:rsidRPr="00171827">
        <w:rPr>
          <w:spacing w:val="-2"/>
          <w:sz w:val="22"/>
          <w:szCs w:val="22"/>
        </w:rPr>
        <w:t>i</w:t>
      </w:r>
      <w:r w:rsidRPr="00171827">
        <w:rPr>
          <w:sz w:val="22"/>
          <w:szCs w:val="22"/>
        </w:rPr>
        <w:t>nor</w:t>
      </w:r>
      <w:r w:rsidRPr="00171827">
        <w:rPr>
          <w:spacing w:val="7"/>
          <w:sz w:val="22"/>
          <w:szCs w:val="22"/>
        </w:rPr>
        <w:t xml:space="preserve"> </w:t>
      </w:r>
      <w:r w:rsidRPr="00171827">
        <w:rPr>
          <w:sz w:val="22"/>
          <w:szCs w:val="22"/>
        </w:rPr>
        <w:t>irr</w:t>
      </w:r>
      <w:r w:rsidRPr="00171827">
        <w:rPr>
          <w:spacing w:val="-3"/>
          <w:sz w:val="22"/>
          <w:szCs w:val="22"/>
        </w:rPr>
        <w:t>e</w:t>
      </w:r>
      <w:r w:rsidRPr="00171827">
        <w:rPr>
          <w:sz w:val="22"/>
          <w:szCs w:val="22"/>
        </w:rPr>
        <w:t>gu</w:t>
      </w:r>
      <w:r w:rsidRPr="00171827">
        <w:rPr>
          <w:spacing w:val="3"/>
          <w:sz w:val="22"/>
          <w:szCs w:val="22"/>
        </w:rPr>
        <w:t>l</w:t>
      </w:r>
      <w:r w:rsidRPr="00171827">
        <w:rPr>
          <w:sz w:val="22"/>
          <w:szCs w:val="22"/>
        </w:rPr>
        <w:t>a</w:t>
      </w:r>
      <w:r w:rsidRPr="00171827">
        <w:rPr>
          <w:spacing w:val="-3"/>
          <w:sz w:val="22"/>
          <w:szCs w:val="22"/>
        </w:rPr>
        <w:t>r</w:t>
      </w:r>
      <w:r w:rsidRPr="00171827">
        <w:rPr>
          <w:spacing w:val="3"/>
          <w:sz w:val="22"/>
          <w:szCs w:val="22"/>
        </w:rPr>
        <w:t>i</w:t>
      </w:r>
      <w:r w:rsidRPr="00171827">
        <w:rPr>
          <w:sz w:val="22"/>
          <w:szCs w:val="22"/>
        </w:rPr>
        <w:t>ti</w:t>
      </w:r>
      <w:r w:rsidRPr="00171827">
        <w:rPr>
          <w:spacing w:val="2"/>
          <w:sz w:val="22"/>
          <w:szCs w:val="22"/>
        </w:rPr>
        <w:t>e</w:t>
      </w:r>
      <w:r w:rsidRPr="00171827">
        <w:rPr>
          <w:sz w:val="22"/>
          <w:szCs w:val="22"/>
        </w:rPr>
        <w:t>s</w:t>
      </w:r>
      <w:r w:rsidRPr="00171827">
        <w:rPr>
          <w:spacing w:val="16"/>
          <w:sz w:val="22"/>
          <w:szCs w:val="22"/>
        </w:rPr>
        <w:t xml:space="preserve"> </w:t>
      </w:r>
      <w:r w:rsidRPr="00171827">
        <w:rPr>
          <w:spacing w:val="2"/>
          <w:sz w:val="22"/>
          <w:szCs w:val="22"/>
        </w:rPr>
        <w:t>o</w:t>
      </w:r>
      <w:r w:rsidRPr="00171827">
        <w:rPr>
          <w:sz w:val="22"/>
          <w:szCs w:val="22"/>
        </w:rPr>
        <w:t>b</w:t>
      </w:r>
      <w:r w:rsidRPr="00171827">
        <w:rPr>
          <w:spacing w:val="-2"/>
          <w:sz w:val="22"/>
          <w:szCs w:val="22"/>
        </w:rPr>
        <w:t>s</w:t>
      </w:r>
      <w:r w:rsidRPr="00171827">
        <w:rPr>
          <w:spacing w:val="2"/>
          <w:sz w:val="22"/>
          <w:szCs w:val="22"/>
        </w:rPr>
        <w:t>e</w:t>
      </w:r>
      <w:r w:rsidRPr="00171827">
        <w:rPr>
          <w:sz w:val="22"/>
          <w:szCs w:val="22"/>
        </w:rPr>
        <w:t>r</w:t>
      </w:r>
      <w:r w:rsidRPr="00171827">
        <w:rPr>
          <w:spacing w:val="2"/>
          <w:sz w:val="22"/>
          <w:szCs w:val="22"/>
        </w:rPr>
        <w:t>v</w:t>
      </w:r>
      <w:r w:rsidRPr="00171827">
        <w:rPr>
          <w:spacing w:val="-3"/>
          <w:sz w:val="22"/>
          <w:szCs w:val="22"/>
        </w:rPr>
        <w:t>e</w:t>
      </w:r>
      <w:r w:rsidRPr="00171827">
        <w:rPr>
          <w:sz w:val="22"/>
          <w:szCs w:val="22"/>
        </w:rPr>
        <w:t>d</w:t>
      </w:r>
      <w:r w:rsidRPr="00171827">
        <w:rPr>
          <w:spacing w:val="13"/>
          <w:sz w:val="22"/>
          <w:szCs w:val="22"/>
        </w:rPr>
        <w:t xml:space="preserve"> </w:t>
      </w:r>
      <w:r w:rsidRPr="00171827">
        <w:rPr>
          <w:spacing w:val="-2"/>
          <w:sz w:val="22"/>
          <w:szCs w:val="22"/>
        </w:rPr>
        <w:t>i</w:t>
      </w:r>
      <w:r w:rsidRPr="00171827">
        <w:rPr>
          <w:sz w:val="22"/>
          <w:szCs w:val="22"/>
        </w:rPr>
        <w:t>n</w:t>
      </w:r>
      <w:r w:rsidRPr="00171827">
        <w:rPr>
          <w:spacing w:val="1"/>
          <w:sz w:val="22"/>
          <w:szCs w:val="22"/>
        </w:rPr>
        <w:t xml:space="preserve"> </w:t>
      </w:r>
      <w:r w:rsidRPr="00171827">
        <w:rPr>
          <w:sz w:val="22"/>
          <w:szCs w:val="22"/>
        </w:rPr>
        <w:t>RNA</w:t>
      </w:r>
      <w:r w:rsidRPr="00171827">
        <w:rPr>
          <w:spacing w:val="5"/>
          <w:sz w:val="22"/>
          <w:szCs w:val="22"/>
        </w:rPr>
        <w:t xml:space="preserve"> </w:t>
      </w:r>
      <w:r w:rsidRPr="00171827">
        <w:rPr>
          <w:spacing w:val="-2"/>
          <w:w w:val="102"/>
          <w:sz w:val="22"/>
          <w:szCs w:val="22"/>
        </w:rPr>
        <w:t>s</w:t>
      </w:r>
      <w:r w:rsidRPr="00171827">
        <w:rPr>
          <w:spacing w:val="3"/>
          <w:w w:val="102"/>
          <w:sz w:val="22"/>
          <w:szCs w:val="22"/>
        </w:rPr>
        <w:t>t</w:t>
      </w:r>
      <w:r w:rsidRPr="00171827">
        <w:rPr>
          <w:w w:val="102"/>
          <w:sz w:val="22"/>
          <w:szCs w:val="22"/>
        </w:rPr>
        <w:t>a</w:t>
      </w:r>
      <w:r w:rsidRPr="00171827">
        <w:rPr>
          <w:spacing w:val="-2"/>
          <w:w w:val="102"/>
          <w:sz w:val="22"/>
          <w:szCs w:val="22"/>
        </w:rPr>
        <w:t>n</w:t>
      </w:r>
      <w:r w:rsidRPr="00171827">
        <w:rPr>
          <w:w w:val="102"/>
          <w:sz w:val="22"/>
          <w:szCs w:val="22"/>
        </w:rPr>
        <w:t xml:space="preserve">dard </w:t>
      </w:r>
      <w:r w:rsidRPr="00171827">
        <w:rPr>
          <w:sz w:val="22"/>
          <w:szCs w:val="22"/>
        </w:rPr>
        <w:t>r</w:t>
      </w:r>
      <w:r w:rsidRPr="00171827">
        <w:rPr>
          <w:spacing w:val="-3"/>
          <w:sz w:val="22"/>
          <w:szCs w:val="22"/>
        </w:rPr>
        <w:t>e</w:t>
      </w:r>
      <w:r w:rsidRPr="00171827">
        <w:rPr>
          <w:spacing w:val="2"/>
          <w:sz w:val="22"/>
          <w:szCs w:val="22"/>
        </w:rPr>
        <w:t>a</w:t>
      </w:r>
      <w:r w:rsidRPr="00171827">
        <w:rPr>
          <w:sz w:val="22"/>
          <w:szCs w:val="22"/>
        </w:rPr>
        <w:t>dings</w:t>
      </w:r>
      <w:r w:rsidRPr="00171827">
        <w:rPr>
          <w:spacing w:val="11"/>
          <w:sz w:val="22"/>
          <w:szCs w:val="22"/>
        </w:rPr>
        <w:t xml:space="preserve"> </w:t>
      </w:r>
      <w:r w:rsidRPr="00171827">
        <w:rPr>
          <w:sz w:val="22"/>
          <w:szCs w:val="22"/>
        </w:rPr>
        <w:t>m</w:t>
      </w:r>
      <w:r w:rsidRPr="00171827">
        <w:rPr>
          <w:spacing w:val="2"/>
          <w:sz w:val="22"/>
          <w:szCs w:val="22"/>
        </w:rPr>
        <w:t>a</w:t>
      </w:r>
      <w:r w:rsidRPr="00171827">
        <w:rPr>
          <w:sz w:val="22"/>
          <w:szCs w:val="22"/>
        </w:rPr>
        <w:t>y</w:t>
      </w:r>
      <w:r w:rsidRPr="00171827">
        <w:rPr>
          <w:spacing w:val="4"/>
          <w:sz w:val="22"/>
          <w:szCs w:val="22"/>
        </w:rPr>
        <w:t xml:space="preserve"> </w:t>
      </w:r>
      <w:r w:rsidRPr="00171827">
        <w:rPr>
          <w:sz w:val="22"/>
          <w:szCs w:val="22"/>
        </w:rPr>
        <w:t>be</w:t>
      </w:r>
      <w:r w:rsidRPr="00171827">
        <w:rPr>
          <w:spacing w:val="1"/>
          <w:sz w:val="22"/>
          <w:szCs w:val="22"/>
        </w:rPr>
        <w:t xml:space="preserve"> </w:t>
      </w:r>
      <w:r w:rsidRPr="00171827">
        <w:rPr>
          <w:sz w:val="22"/>
          <w:szCs w:val="22"/>
        </w:rPr>
        <w:t>attribu</w:t>
      </w:r>
      <w:r w:rsidRPr="00171827">
        <w:rPr>
          <w:spacing w:val="3"/>
          <w:sz w:val="22"/>
          <w:szCs w:val="22"/>
        </w:rPr>
        <w:t>t</w:t>
      </w:r>
      <w:r w:rsidRPr="00171827">
        <w:rPr>
          <w:spacing w:val="-3"/>
          <w:sz w:val="22"/>
          <w:szCs w:val="22"/>
        </w:rPr>
        <w:t>e</w:t>
      </w:r>
      <w:r w:rsidRPr="00171827">
        <w:rPr>
          <w:sz w:val="22"/>
          <w:szCs w:val="22"/>
        </w:rPr>
        <w:t>d</w:t>
      </w:r>
      <w:r w:rsidRPr="00171827">
        <w:rPr>
          <w:spacing w:val="13"/>
          <w:sz w:val="22"/>
          <w:szCs w:val="22"/>
        </w:rPr>
        <w:t xml:space="preserve"> </w:t>
      </w:r>
      <w:r w:rsidRPr="00171827">
        <w:rPr>
          <w:sz w:val="22"/>
          <w:szCs w:val="22"/>
        </w:rPr>
        <w:t xml:space="preserve">to </w:t>
      </w:r>
      <w:r w:rsidRPr="00171827">
        <w:rPr>
          <w:spacing w:val="2"/>
          <w:sz w:val="22"/>
          <w:szCs w:val="22"/>
        </w:rPr>
        <w:t>e</w:t>
      </w:r>
      <w:r w:rsidRPr="00171827">
        <w:rPr>
          <w:sz w:val="22"/>
          <w:szCs w:val="22"/>
        </w:rPr>
        <w:t>xpe</w:t>
      </w:r>
      <w:r w:rsidRPr="00171827">
        <w:rPr>
          <w:spacing w:val="-3"/>
          <w:sz w:val="22"/>
          <w:szCs w:val="22"/>
        </w:rPr>
        <w:t>r</w:t>
      </w:r>
      <w:r w:rsidRPr="00171827">
        <w:rPr>
          <w:spacing w:val="3"/>
          <w:sz w:val="22"/>
          <w:szCs w:val="22"/>
        </w:rPr>
        <w:t>i</w:t>
      </w:r>
      <w:r w:rsidRPr="00171827">
        <w:rPr>
          <w:sz w:val="22"/>
          <w:szCs w:val="22"/>
        </w:rPr>
        <w:t>me</w:t>
      </w:r>
      <w:r w:rsidRPr="00171827">
        <w:rPr>
          <w:spacing w:val="-2"/>
          <w:sz w:val="22"/>
          <w:szCs w:val="22"/>
        </w:rPr>
        <w:t>n</w:t>
      </w:r>
      <w:r w:rsidRPr="00171827">
        <w:rPr>
          <w:spacing w:val="3"/>
          <w:sz w:val="22"/>
          <w:szCs w:val="22"/>
        </w:rPr>
        <w:t>t</w:t>
      </w:r>
      <w:r w:rsidRPr="00171827">
        <w:rPr>
          <w:sz w:val="22"/>
          <w:szCs w:val="22"/>
        </w:rPr>
        <w:t>al</w:t>
      </w:r>
      <w:r w:rsidRPr="00171827">
        <w:rPr>
          <w:spacing w:val="18"/>
          <w:sz w:val="22"/>
          <w:szCs w:val="22"/>
        </w:rPr>
        <w:t xml:space="preserve"> </w:t>
      </w:r>
      <w:r w:rsidRPr="00171827">
        <w:rPr>
          <w:spacing w:val="2"/>
          <w:sz w:val="22"/>
          <w:szCs w:val="22"/>
        </w:rPr>
        <w:t>va</w:t>
      </w:r>
      <w:r w:rsidRPr="00171827">
        <w:rPr>
          <w:sz w:val="22"/>
          <w:szCs w:val="22"/>
        </w:rPr>
        <w:t>r</w:t>
      </w:r>
      <w:r w:rsidRPr="00171827">
        <w:rPr>
          <w:spacing w:val="-2"/>
          <w:sz w:val="22"/>
          <w:szCs w:val="22"/>
        </w:rPr>
        <w:t>i</w:t>
      </w:r>
      <w:r w:rsidRPr="00171827">
        <w:rPr>
          <w:sz w:val="22"/>
          <w:szCs w:val="22"/>
        </w:rPr>
        <w:t>a</w:t>
      </w:r>
      <w:r w:rsidRPr="00171827">
        <w:rPr>
          <w:spacing w:val="3"/>
          <w:sz w:val="22"/>
          <w:szCs w:val="22"/>
        </w:rPr>
        <w:t>t</w:t>
      </w:r>
      <w:r w:rsidRPr="00171827">
        <w:rPr>
          <w:sz w:val="22"/>
          <w:szCs w:val="22"/>
        </w:rPr>
        <w:t>ion.</w:t>
      </w:r>
      <w:r w:rsidRPr="00171827">
        <w:rPr>
          <w:spacing w:val="13"/>
          <w:sz w:val="22"/>
          <w:szCs w:val="22"/>
        </w:rPr>
        <w:t xml:space="preserve"> </w:t>
      </w:r>
      <w:r w:rsidRPr="00171827">
        <w:rPr>
          <w:spacing w:val="2"/>
          <w:sz w:val="22"/>
          <w:szCs w:val="22"/>
        </w:rPr>
        <w:t>T</w:t>
      </w:r>
      <w:r w:rsidRPr="00171827">
        <w:rPr>
          <w:sz w:val="22"/>
          <w:szCs w:val="22"/>
        </w:rPr>
        <w:t xml:space="preserve">he </w:t>
      </w:r>
      <w:r w:rsidRPr="00171827">
        <w:rPr>
          <w:spacing w:val="2"/>
          <w:sz w:val="22"/>
          <w:szCs w:val="22"/>
        </w:rPr>
        <w:t>s</w:t>
      </w:r>
      <w:r w:rsidRPr="00171827">
        <w:rPr>
          <w:spacing w:val="-2"/>
          <w:sz w:val="22"/>
          <w:szCs w:val="22"/>
        </w:rPr>
        <w:t>t</w:t>
      </w:r>
      <w:r w:rsidRPr="00171827">
        <w:rPr>
          <w:sz w:val="22"/>
          <w:szCs w:val="22"/>
        </w:rPr>
        <w:t>udy</w:t>
      </w:r>
      <w:r w:rsidRPr="00171827">
        <w:rPr>
          <w:spacing w:val="6"/>
          <w:sz w:val="22"/>
          <w:szCs w:val="22"/>
        </w:rPr>
        <w:t xml:space="preserve"> </w:t>
      </w:r>
      <w:r w:rsidRPr="00171827">
        <w:rPr>
          <w:sz w:val="22"/>
          <w:szCs w:val="22"/>
        </w:rPr>
        <w:t>d</w:t>
      </w:r>
      <w:r w:rsidRPr="00171827">
        <w:rPr>
          <w:spacing w:val="2"/>
          <w:sz w:val="22"/>
          <w:szCs w:val="22"/>
        </w:rPr>
        <w:t>e</w:t>
      </w:r>
      <w:r w:rsidRPr="00171827">
        <w:rPr>
          <w:sz w:val="22"/>
          <w:szCs w:val="22"/>
        </w:rPr>
        <w:t>monstrates</w:t>
      </w:r>
      <w:r w:rsidRPr="00171827">
        <w:rPr>
          <w:spacing w:val="20"/>
          <w:sz w:val="22"/>
          <w:szCs w:val="22"/>
        </w:rPr>
        <w:t xml:space="preserve"> </w:t>
      </w:r>
      <w:r w:rsidRPr="00171827">
        <w:rPr>
          <w:w w:val="102"/>
          <w:sz w:val="22"/>
          <w:szCs w:val="22"/>
        </w:rPr>
        <w:t>t</w:t>
      </w:r>
      <w:r w:rsidRPr="00171827">
        <w:rPr>
          <w:spacing w:val="-2"/>
          <w:w w:val="102"/>
          <w:sz w:val="22"/>
          <w:szCs w:val="22"/>
        </w:rPr>
        <w:t>i</w:t>
      </w:r>
      <w:r w:rsidRPr="00171827">
        <w:rPr>
          <w:spacing w:val="2"/>
          <w:w w:val="102"/>
          <w:sz w:val="22"/>
          <w:szCs w:val="22"/>
        </w:rPr>
        <w:t>s</w:t>
      </w:r>
      <w:r w:rsidRPr="00171827">
        <w:rPr>
          <w:w w:val="102"/>
          <w:sz w:val="22"/>
          <w:szCs w:val="22"/>
        </w:rPr>
        <w:t>sue-sp</w:t>
      </w:r>
      <w:r w:rsidRPr="00171827">
        <w:rPr>
          <w:spacing w:val="-3"/>
          <w:w w:val="102"/>
          <w:sz w:val="22"/>
          <w:szCs w:val="22"/>
        </w:rPr>
        <w:t>e</w:t>
      </w:r>
      <w:r w:rsidRPr="00171827">
        <w:rPr>
          <w:w w:val="102"/>
          <w:sz w:val="22"/>
          <w:szCs w:val="22"/>
        </w:rPr>
        <w:t>ci</w:t>
      </w:r>
      <w:r w:rsidRPr="00171827">
        <w:rPr>
          <w:spacing w:val="2"/>
          <w:w w:val="102"/>
          <w:sz w:val="22"/>
          <w:szCs w:val="22"/>
        </w:rPr>
        <w:t>f</w:t>
      </w:r>
      <w:r w:rsidRPr="00171827">
        <w:rPr>
          <w:w w:val="102"/>
          <w:sz w:val="22"/>
          <w:szCs w:val="22"/>
        </w:rPr>
        <w:t xml:space="preserve">ic </w:t>
      </w:r>
      <w:r w:rsidRPr="00171827">
        <w:rPr>
          <w:sz w:val="22"/>
          <w:szCs w:val="22"/>
        </w:rPr>
        <w:t>differ</w:t>
      </w:r>
      <w:r w:rsidRPr="00171827">
        <w:rPr>
          <w:spacing w:val="-3"/>
          <w:sz w:val="22"/>
          <w:szCs w:val="22"/>
        </w:rPr>
        <w:t>e</w:t>
      </w:r>
      <w:r w:rsidRPr="00171827">
        <w:rPr>
          <w:spacing w:val="2"/>
          <w:sz w:val="22"/>
          <w:szCs w:val="22"/>
        </w:rPr>
        <w:t>n</w:t>
      </w:r>
      <w:r w:rsidRPr="00171827">
        <w:rPr>
          <w:sz w:val="22"/>
          <w:szCs w:val="22"/>
        </w:rPr>
        <w:t>ces</w:t>
      </w:r>
      <w:r w:rsidRPr="00171827">
        <w:rPr>
          <w:spacing w:val="16"/>
          <w:sz w:val="22"/>
          <w:szCs w:val="22"/>
        </w:rPr>
        <w:t xml:space="preserve"> </w:t>
      </w:r>
      <w:r w:rsidRPr="00171827">
        <w:rPr>
          <w:spacing w:val="-2"/>
          <w:sz w:val="22"/>
          <w:szCs w:val="22"/>
        </w:rPr>
        <w:t>i</w:t>
      </w:r>
      <w:r w:rsidRPr="00171827">
        <w:rPr>
          <w:sz w:val="22"/>
          <w:szCs w:val="22"/>
        </w:rPr>
        <w:t>n nu</w:t>
      </w:r>
      <w:r w:rsidRPr="00171827">
        <w:rPr>
          <w:spacing w:val="2"/>
          <w:sz w:val="22"/>
          <w:szCs w:val="22"/>
        </w:rPr>
        <w:t>c</w:t>
      </w:r>
      <w:r w:rsidRPr="00171827">
        <w:rPr>
          <w:sz w:val="22"/>
          <w:szCs w:val="22"/>
        </w:rPr>
        <w:t>leic</w:t>
      </w:r>
      <w:r w:rsidRPr="00171827">
        <w:rPr>
          <w:spacing w:val="9"/>
          <w:sz w:val="22"/>
          <w:szCs w:val="22"/>
        </w:rPr>
        <w:t xml:space="preserve"> </w:t>
      </w:r>
      <w:r w:rsidRPr="00171827">
        <w:rPr>
          <w:spacing w:val="2"/>
          <w:sz w:val="22"/>
          <w:szCs w:val="22"/>
        </w:rPr>
        <w:t>a</w:t>
      </w:r>
      <w:r w:rsidRPr="00171827">
        <w:rPr>
          <w:sz w:val="22"/>
          <w:szCs w:val="22"/>
        </w:rPr>
        <w:t>cid</w:t>
      </w:r>
      <w:r w:rsidRPr="00171827">
        <w:rPr>
          <w:spacing w:val="6"/>
          <w:sz w:val="22"/>
          <w:szCs w:val="22"/>
        </w:rPr>
        <w:t xml:space="preserve"> </w:t>
      </w:r>
      <w:r w:rsidRPr="00171827">
        <w:rPr>
          <w:sz w:val="22"/>
          <w:szCs w:val="22"/>
        </w:rPr>
        <w:t>distr</w:t>
      </w:r>
      <w:r w:rsidRPr="00171827">
        <w:rPr>
          <w:spacing w:val="-2"/>
          <w:sz w:val="22"/>
          <w:szCs w:val="22"/>
        </w:rPr>
        <w:t>i</w:t>
      </w:r>
      <w:r w:rsidRPr="00171827">
        <w:rPr>
          <w:sz w:val="22"/>
          <w:szCs w:val="22"/>
        </w:rPr>
        <w:t>bu</w:t>
      </w:r>
      <w:r w:rsidRPr="00171827">
        <w:rPr>
          <w:spacing w:val="3"/>
          <w:sz w:val="22"/>
          <w:szCs w:val="22"/>
        </w:rPr>
        <w:t>t</w:t>
      </w:r>
      <w:r w:rsidRPr="00171827">
        <w:rPr>
          <w:sz w:val="22"/>
          <w:szCs w:val="22"/>
        </w:rPr>
        <w:t>ion</w:t>
      </w:r>
      <w:r w:rsidRPr="00171827">
        <w:rPr>
          <w:spacing w:val="17"/>
          <w:sz w:val="22"/>
          <w:szCs w:val="22"/>
        </w:rPr>
        <w:t xml:space="preserve"> </w:t>
      </w:r>
      <w:r w:rsidRPr="00171827">
        <w:rPr>
          <w:spacing w:val="2"/>
          <w:sz w:val="22"/>
          <w:szCs w:val="22"/>
        </w:rPr>
        <w:t>a</w:t>
      </w:r>
      <w:r w:rsidRPr="00171827">
        <w:rPr>
          <w:sz w:val="22"/>
          <w:szCs w:val="22"/>
        </w:rPr>
        <w:t>nd</w:t>
      </w:r>
      <w:r w:rsidRPr="00171827">
        <w:rPr>
          <w:spacing w:val="1"/>
          <w:sz w:val="22"/>
          <w:szCs w:val="22"/>
        </w:rPr>
        <w:t xml:space="preserve"> </w:t>
      </w:r>
      <w:r w:rsidRPr="00171827">
        <w:rPr>
          <w:spacing w:val="2"/>
          <w:sz w:val="22"/>
          <w:szCs w:val="22"/>
        </w:rPr>
        <w:t>s</w:t>
      </w:r>
      <w:r w:rsidRPr="00171827">
        <w:rPr>
          <w:sz w:val="22"/>
          <w:szCs w:val="22"/>
        </w:rPr>
        <w:t>uppo</w:t>
      </w:r>
      <w:r w:rsidRPr="00171827">
        <w:rPr>
          <w:spacing w:val="-3"/>
          <w:sz w:val="22"/>
          <w:szCs w:val="22"/>
        </w:rPr>
        <w:t>r</w:t>
      </w:r>
      <w:r w:rsidRPr="00171827">
        <w:rPr>
          <w:spacing w:val="-2"/>
          <w:sz w:val="22"/>
          <w:szCs w:val="22"/>
        </w:rPr>
        <w:t>t</w:t>
      </w:r>
      <w:r w:rsidRPr="00171827">
        <w:rPr>
          <w:sz w:val="22"/>
          <w:szCs w:val="22"/>
        </w:rPr>
        <w:t>s</w:t>
      </w:r>
      <w:r w:rsidRPr="00171827">
        <w:rPr>
          <w:spacing w:val="14"/>
          <w:sz w:val="22"/>
          <w:szCs w:val="22"/>
        </w:rPr>
        <w:t xml:space="preserve"> </w:t>
      </w:r>
      <w:r w:rsidRPr="00171827">
        <w:rPr>
          <w:spacing w:val="-2"/>
          <w:sz w:val="22"/>
          <w:szCs w:val="22"/>
        </w:rPr>
        <w:t>t</w:t>
      </w:r>
      <w:r w:rsidRPr="00171827">
        <w:rPr>
          <w:sz w:val="22"/>
          <w:szCs w:val="22"/>
        </w:rPr>
        <w:t>he</w:t>
      </w:r>
      <w:r w:rsidRPr="00171827">
        <w:rPr>
          <w:spacing w:val="4"/>
          <w:sz w:val="22"/>
          <w:szCs w:val="22"/>
        </w:rPr>
        <w:t xml:space="preserve"> </w:t>
      </w:r>
      <w:r w:rsidRPr="00171827">
        <w:rPr>
          <w:spacing w:val="-3"/>
          <w:sz w:val="22"/>
          <w:szCs w:val="22"/>
        </w:rPr>
        <w:t>a</w:t>
      </w:r>
      <w:r w:rsidRPr="00171827">
        <w:rPr>
          <w:sz w:val="22"/>
          <w:szCs w:val="22"/>
        </w:rPr>
        <w:t>pp</w:t>
      </w:r>
      <w:r w:rsidRPr="00171827">
        <w:rPr>
          <w:spacing w:val="3"/>
          <w:sz w:val="22"/>
          <w:szCs w:val="22"/>
        </w:rPr>
        <w:t>l</w:t>
      </w:r>
      <w:r w:rsidRPr="00171827">
        <w:rPr>
          <w:sz w:val="22"/>
          <w:szCs w:val="22"/>
        </w:rPr>
        <w:t>icab</w:t>
      </w:r>
      <w:r w:rsidRPr="00171827">
        <w:rPr>
          <w:spacing w:val="-2"/>
          <w:sz w:val="22"/>
          <w:szCs w:val="22"/>
        </w:rPr>
        <w:t>i</w:t>
      </w:r>
      <w:r w:rsidRPr="00171827">
        <w:rPr>
          <w:sz w:val="22"/>
          <w:szCs w:val="22"/>
        </w:rPr>
        <w:t>l</w:t>
      </w:r>
      <w:r w:rsidRPr="00171827">
        <w:rPr>
          <w:spacing w:val="3"/>
          <w:sz w:val="22"/>
          <w:szCs w:val="22"/>
        </w:rPr>
        <w:t>i</w:t>
      </w:r>
      <w:r w:rsidRPr="00171827">
        <w:rPr>
          <w:sz w:val="22"/>
          <w:szCs w:val="22"/>
        </w:rPr>
        <w:t>ty</w:t>
      </w:r>
      <w:r w:rsidRPr="00171827">
        <w:rPr>
          <w:spacing w:val="19"/>
          <w:sz w:val="22"/>
          <w:szCs w:val="22"/>
        </w:rPr>
        <w:t xml:space="preserve"> </w:t>
      </w:r>
      <w:r w:rsidRPr="00171827">
        <w:rPr>
          <w:sz w:val="22"/>
          <w:szCs w:val="22"/>
        </w:rPr>
        <w:t>of c</w:t>
      </w:r>
      <w:r w:rsidRPr="00171827">
        <w:rPr>
          <w:spacing w:val="-2"/>
          <w:sz w:val="22"/>
          <w:szCs w:val="22"/>
        </w:rPr>
        <w:t>l</w:t>
      </w:r>
      <w:r w:rsidRPr="00171827">
        <w:rPr>
          <w:spacing w:val="2"/>
          <w:sz w:val="22"/>
          <w:szCs w:val="22"/>
        </w:rPr>
        <w:t>a</w:t>
      </w:r>
      <w:r w:rsidRPr="00171827">
        <w:rPr>
          <w:spacing w:val="-2"/>
          <w:sz w:val="22"/>
          <w:szCs w:val="22"/>
        </w:rPr>
        <w:t>s</w:t>
      </w:r>
      <w:r w:rsidRPr="00171827">
        <w:rPr>
          <w:spacing w:val="2"/>
          <w:sz w:val="22"/>
          <w:szCs w:val="22"/>
        </w:rPr>
        <w:t>s</w:t>
      </w:r>
      <w:r w:rsidRPr="00171827">
        <w:rPr>
          <w:spacing w:val="-2"/>
          <w:sz w:val="22"/>
          <w:szCs w:val="22"/>
        </w:rPr>
        <w:t>i</w:t>
      </w:r>
      <w:r w:rsidRPr="00171827">
        <w:rPr>
          <w:spacing w:val="2"/>
          <w:sz w:val="22"/>
          <w:szCs w:val="22"/>
        </w:rPr>
        <w:t>c</w:t>
      </w:r>
      <w:r w:rsidRPr="00171827">
        <w:rPr>
          <w:sz w:val="22"/>
          <w:szCs w:val="22"/>
        </w:rPr>
        <w:t>al</w:t>
      </w:r>
      <w:r w:rsidRPr="00171827">
        <w:rPr>
          <w:spacing w:val="12"/>
          <w:sz w:val="22"/>
          <w:szCs w:val="22"/>
        </w:rPr>
        <w:t xml:space="preserve"> </w:t>
      </w:r>
      <w:r w:rsidRPr="00171827">
        <w:rPr>
          <w:w w:val="102"/>
          <w:sz w:val="22"/>
          <w:szCs w:val="22"/>
        </w:rPr>
        <w:t>b</w:t>
      </w:r>
      <w:r w:rsidRPr="00171827">
        <w:rPr>
          <w:spacing w:val="-2"/>
          <w:w w:val="102"/>
          <w:sz w:val="22"/>
          <w:szCs w:val="22"/>
        </w:rPr>
        <w:t>i</w:t>
      </w:r>
      <w:r w:rsidRPr="00171827">
        <w:rPr>
          <w:spacing w:val="2"/>
          <w:w w:val="102"/>
          <w:sz w:val="22"/>
          <w:szCs w:val="22"/>
        </w:rPr>
        <w:t>o</w:t>
      </w:r>
      <w:r w:rsidRPr="00171827">
        <w:rPr>
          <w:spacing w:val="-3"/>
          <w:w w:val="102"/>
          <w:sz w:val="22"/>
          <w:szCs w:val="22"/>
        </w:rPr>
        <w:t>c</w:t>
      </w:r>
      <w:r w:rsidRPr="00171827">
        <w:rPr>
          <w:w w:val="102"/>
          <w:sz w:val="22"/>
          <w:szCs w:val="22"/>
        </w:rPr>
        <w:t>h</w:t>
      </w:r>
      <w:r w:rsidRPr="00171827">
        <w:rPr>
          <w:spacing w:val="2"/>
          <w:w w:val="102"/>
          <w:sz w:val="22"/>
          <w:szCs w:val="22"/>
        </w:rPr>
        <w:t>e</w:t>
      </w:r>
      <w:r w:rsidRPr="00171827">
        <w:rPr>
          <w:w w:val="102"/>
          <w:sz w:val="22"/>
          <w:szCs w:val="22"/>
        </w:rPr>
        <w:t xml:space="preserve">mical </w:t>
      </w:r>
      <w:r w:rsidRPr="00171827">
        <w:rPr>
          <w:sz w:val="22"/>
          <w:szCs w:val="22"/>
        </w:rPr>
        <w:t>m</w:t>
      </w:r>
      <w:r w:rsidRPr="00171827">
        <w:rPr>
          <w:spacing w:val="2"/>
          <w:sz w:val="22"/>
          <w:szCs w:val="22"/>
        </w:rPr>
        <w:t>e</w:t>
      </w:r>
      <w:r w:rsidRPr="00171827">
        <w:rPr>
          <w:spacing w:val="-2"/>
          <w:sz w:val="22"/>
          <w:szCs w:val="22"/>
        </w:rPr>
        <w:t>t</w:t>
      </w:r>
      <w:r w:rsidRPr="00171827">
        <w:rPr>
          <w:sz w:val="22"/>
          <w:szCs w:val="22"/>
        </w:rPr>
        <w:t>hods</w:t>
      </w:r>
      <w:r w:rsidRPr="00171827">
        <w:rPr>
          <w:spacing w:val="17"/>
          <w:sz w:val="22"/>
          <w:szCs w:val="22"/>
        </w:rPr>
        <w:t xml:space="preserve"> </w:t>
      </w:r>
      <w:r w:rsidRPr="00171827">
        <w:rPr>
          <w:sz w:val="22"/>
          <w:szCs w:val="22"/>
        </w:rPr>
        <w:t>for</w:t>
      </w:r>
      <w:r w:rsidRPr="00171827">
        <w:rPr>
          <w:spacing w:val="6"/>
          <w:sz w:val="22"/>
          <w:szCs w:val="22"/>
        </w:rPr>
        <w:t xml:space="preserve"> </w:t>
      </w:r>
      <w:r w:rsidRPr="00171827">
        <w:rPr>
          <w:sz w:val="22"/>
          <w:szCs w:val="22"/>
        </w:rPr>
        <w:t>co</w:t>
      </w:r>
      <w:r w:rsidRPr="00171827">
        <w:rPr>
          <w:spacing w:val="-2"/>
          <w:sz w:val="22"/>
          <w:szCs w:val="22"/>
        </w:rPr>
        <w:t>m</w:t>
      </w:r>
      <w:r w:rsidRPr="00171827">
        <w:rPr>
          <w:sz w:val="22"/>
          <w:szCs w:val="22"/>
        </w:rPr>
        <w:t>p</w:t>
      </w:r>
      <w:r w:rsidRPr="00171827">
        <w:rPr>
          <w:spacing w:val="2"/>
          <w:sz w:val="22"/>
          <w:szCs w:val="22"/>
        </w:rPr>
        <w:t>ar</w:t>
      </w:r>
      <w:r w:rsidRPr="00171827">
        <w:rPr>
          <w:sz w:val="22"/>
          <w:szCs w:val="22"/>
        </w:rPr>
        <w:t>a</w:t>
      </w:r>
      <w:r w:rsidRPr="00171827">
        <w:rPr>
          <w:spacing w:val="-2"/>
          <w:sz w:val="22"/>
          <w:szCs w:val="22"/>
        </w:rPr>
        <w:t>t</w:t>
      </w:r>
      <w:r w:rsidRPr="00171827">
        <w:rPr>
          <w:spacing w:val="3"/>
          <w:sz w:val="22"/>
          <w:szCs w:val="22"/>
        </w:rPr>
        <w:t>i</w:t>
      </w:r>
      <w:r w:rsidRPr="00171827">
        <w:rPr>
          <w:sz w:val="22"/>
          <w:szCs w:val="22"/>
        </w:rPr>
        <w:t>ve</w:t>
      </w:r>
      <w:r w:rsidRPr="00171827">
        <w:rPr>
          <w:spacing w:val="25"/>
          <w:sz w:val="22"/>
          <w:szCs w:val="22"/>
        </w:rPr>
        <w:t xml:space="preserve"> </w:t>
      </w:r>
      <w:r w:rsidRPr="00171827">
        <w:rPr>
          <w:sz w:val="22"/>
          <w:szCs w:val="22"/>
        </w:rPr>
        <w:t>a</w:t>
      </w:r>
      <w:r w:rsidRPr="00171827">
        <w:rPr>
          <w:spacing w:val="-2"/>
          <w:sz w:val="22"/>
          <w:szCs w:val="22"/>
        </w:rPr>
        <w:t>n</w:t>
      </w:r>
      <w:r w:rsidRPr="00171827">
        <w:rPr>
          <w:sz w:val="22"/>
          <w:szCs w:val="22"/>
        </w:rPr>
        <w:t>al</w:t>
      </w:r>
      <w:r w:rsidRPr="00171827">
        <w:rPr>
          <w:spacing w:val="2"/>
          <w:sz w:val="22"/>
          <w:szCs w:val="22"/>
        </w:rPr>
        <w:t>y</w:t>
      </w:r>
      <w:r w:rsidRPr="00171827">
        <w:rPr>
          <w:spacing w:val="-2"/>
          <w:sz w:val="22"/>
          <w:szCs w:val="22"/>
        </w:rPr>
        <w:t>s</w:t>
      </w:r>
      <w:r w:rsidRPr="00171827">
        <w:rPr>
          <w:spacing w:val="3"/>
          <w:sz w:val="22"/>
          <w:szCs w:val="22"/>
        </w:rPr>
        <w:t>i</w:t>
      </w:r>
      <w:r w:rsidRPr="00171827">
        <w:rPr>
          <w:sz w:val="22"/>
          <w:szCs w:val="22"/>
        </w:rPr>
        <w:t>s</w:t>
      </w:r>
      <w:r w:rsidRPr="00171827">
        <w:rPr>
          <w:spacing w:val="16"/>
          <w:sz w:val="22"/>
          <w:szCs w:val="22"/>
        </w:rPr>
        <w:t xml:space="preserve"> </w:t>
      </w:r>
      <w:r w:rsidRPr="00171827">
        <w:rPr>
          <w:sz w:val="22"/>
          <w:szCs w:val="22"/>
        </w:rPr>
        <w:t>in</w:t>
      </w:r>
      <w:r w:rsidRPr="00171827">
        <w:rPr>
          <w:spacing w:val="4"/>
          <w:sz w:val="22"/>
          <w:szCs w:val="22"/>
        </w:rPr>
        <w:t xml:space="preserve"> </w:t>
      </w:r>
      <w:r w:rsidRPr="00171827">
        <w:rPr>
          <w:sz w:val="22"/>
          <w:szCs w:val="22"/>
        </w:rPr>
        <w:t>fish</w:t>
      </w:r>
      <w:r w:rsidRPr="00171827">
        <w:rPr>
          <w:spacing w:val="8"/>
          <w:sz w:val="22"/>
          <w:szCs w:val="22"/>
        </w:rPr>
        <w:t xml:space="preserve"> </w:t>
      </w:r>
      <w:r w:rsidRPr="00171827">
        <w:rPr>
          <w:w w:val="102"/>
          <w:sz w:val="22"/>
          <w:szCs w:val="22"/>
        </w:rPr>
        <w:t>physiology.</w:t>
      </w:r>
    </w:p>
    <w:p w14:paraId="0E3D7681" w14:textId="77777777" w:rsidR="00E76E30" w:rsidRPr="00171827" w:rsidRDefault="00E76E30">
      <w:pPr>
        <w:spacing w:before="6" w:line="140" w:lineRule="exact"/>
        <w:rPr>
          <w:sz w:val="15"/>
          <w:szCs w:val="15"/>
        </w:rPr>
      </w:pPr>
    </w:p>
    <w:p w14:paraId="66F7E76C" w14:textId="77777777" w:rsidR="00E76E30" w:rsidRPr="00171827" w:rsidRDefault="005B6957">
      <w:pPr>
        <w:spacing w:line="368" w:lineRule="auto"/>
        <w:ind w:left="152" w:right="132"/>
        <w:jc w:val="both"/>
        <w:rPr>
          <w:sz w:val="22"/>
          <w:szCs w:val="22"/>
        </w:rPr>
        <w:sectPr w:rsidR="00E76E30" w:rsidRPr="00171827">
          <w:headerReference w:type="even" r:id="rId7"/>
          <w:headerReference w:type="default" r:id="rId8"/>
          <w:footerReference w:type="even" r:id="rId9"/>
          <w:footerReference w:type="default" r:id="rId10"/>
          <w:headerReference w:type="first" r:id="rId11"/>
          <w:footerReference w:type="first" r:id="rId12"/>
          <w:pgSz w:w="12240" w:h="15840"/>
          <w:pgMar w:top="1280" w:right="1720" w:bottom="280" w:left="1720" w:header="0" w:footer="770" w:gutter="0"/>
          <w:pgNumType w:start="1"/>
          <w:cols w:space="720"/>
        </w:sectPr>
      </w:pPr>
      <w:r w:rsidRPr="00171827">
        <w:rPr>
          <w:w w:val="110"/>
          <w:sz w:val="22"/>
          <w:szCs w:val="22"/>
        </w:rPr>
        <w:t>K</w:t>
      </w:r>
      <w:r w:rsidRPr="00171827">
        <w:rPr>
          <w:spacing w:val="2"/>
          <w:w w:val="102"/>
          <w:sz w:val="22"/>
          <w:szCs w:val="22"/>
        </w:rPr>
        <w:t>e</w:t>
      </w:r>
      <w:r w:rsidRPr="00171827">
        <w:rPr>
          <w:w w:val="102"/>
          <w:sz w:val="22"/>
          <w:szCs w:val="22"/>
        </w:rPr>
        <w:t>y</w:t>
      </w:r>
      <w:r w:rsidRPr="00171827">
        <w:rPr>
          <w:spacing w:val="-3"/>
          <w:w w:val="102"/>
          <w:sz w:val="22"/>
          <w:szCs w:val="22"/>
        </w:rPr>
        <w:t>w</w:t>
      </w:r>
      <w:r w:rsidRPr="00171827">
        <w:rPr>
          <w:w w:val="102"/>
          <w:sz w:val="22"/>
          <w:szCs w:val="22"/>
        </w:rPr>
        <w:t>o</w:t>
      </w:r>
      <w:r w:rsidRPr="00171827">
        <w:rPr>
          <w:spacing w:val="2"/>
          <w:w w:val="136"/>
          <w:sz w:val="22"/>
          <w:szCs w:val="22"/>
        </w:rPr>
        <w:t>r</w:t>
      </w:r>
      <w:r w:rsidRPr="00171827">
        <w:rPr>
          <w:spacing w:val="-1"/>
          <w:w w:val="113"/>
          <w:sz w:val="22"/>
          <w:szCs w:val="22"/>
        </w:rPr>
        <w:t>d</w:t>
      </w:r>
      <w:r w:rsidRPr="00171827">
        <w:rPr>
          <w:spacing w:val="3"/>
          <w:w w:val="102"/>
          <w:sz w:val="22"/>
          <w:szCs w:val="22"/>
        </w:rPr>
        <w:t>s</w:t>
      </w:r>
      <w:r w:rsidRPr="00171827">
        <w:rPr>
          <w:w w:val="102"/>
          <w:sz w:val="22"/>
          <w:szCs w:val="22"/>
        </w:rPr>
        <w:t xml:space="preserve">: </w:t>
      </w:r>
      <w:r w:rsidRPr="00171827">
        <w:rPr>
          <w:spacing w:val="2"/>
          <w:sz w:val="22"/>
          <w:szCs w:val="22"/>
        </w:rPr>
        <w:t>D</w:t>
      </w:r>
      <w:r w:rsidRPr="00171827">
        <w:rPr>
          <w:sz w:val="22"/>
          <w:szCs w:val="22"/>
        </w:rPr>
        <w:t>NA</w:t>
      </w:r>
      <w:r w:rsidRPr="00171827">
        <w:rPr>
          <w:spacing w:val="7"/>
          <w:sz w:val="22"/>
          <w:szCs w:val="22"/>
        </w:rPr>
        <w:t xml:space="preserve"> </w:t>
      </w:r>
      <w:r w:rsidRPr="00171827">
        <w:rPr>
          <w:spacing w:val="2"/>
          <w:sz w:val="22"/>
          <w:szCs w:val="22"/>
        </w:rPr>
        <w:t>e</w:t>
      </w:r>
      <w:r w:rsidRPr="00171827">
        <w:rPr>
          <w:spacing w:val="-2"/>
          <w:sz w:val="22"/>
          <w:szCs w:val="22"/>
        </w:rPr>
        <w:t>s</w:t>
      </w:r>
      <w:r w:rsidRPr="00171827">
        <w:rPr>
          <w:spacing w:val="3"/>
          <w:sz w:val="22"/>
          <w:szCs w:val="22"/>
        </w:rPr>
        <w:t>t</w:t>
      </w:r>
      <w:r w:rsidRPr="00171827">
        <w:rPr>
          <w:sz w:val="22"/>
          <w:szCs w:val="22"/>
        </w:rPr>
        <w:t>i</w:t>
      </w:r>
      <w:r w:rsidRPr="00171827">
        <w:rPr>
          <w:spacing w:val="3"/>
          <w:sz w:val="22"/>
          <w:szCs w:val="22"/>
        </w:rPr>
        <w:t>m</w:t>
      </w:r>
      <w:r w:rsidRPr="00171827">
        <w:rPr>
          <w:sz w:val="22"/>
          <w:szCs w:val="22"/>
        </w:rPr>
        <w:t>ation,</w:t>
      </w:r>
      <w:r w:rsidRPr="00171827">
        <w:rPr>
          <w:spacing w:val="21"/>
          <w:sz w:val="22"/>
          <w:szCs w:val="22"/>
        </w:rPr>
        <w:t xml:space="preserve"> </w:t>
      </w:r>
      <w:r w:rsidRPr="00171827">
        <w:rPr>
          <w:spacing w:val="-1"/>
          <w:sz w:val="22"/>
          <w:szCs w:val="22"/>
        </w:rPr>
        <w:t>R</w:t>
      </w:r>
      <w:r w:rsidRPr="00171827">
        <w:rPr>
          <w:sz w:val="22"/>
          <w:szCs w:val="22"/>
        </w:rPr>
        <w:t>NA</w:t>
      </w:r>
      <w:r w:rsidRPr="00171827">
        <w:rPr>
          <w:spacing w:val="11"/>
          <w:sz w:val="22"/>
          <w:szCs w:val="22"/>
        </w:rPr>
        <w:t xml:space="preserve"> </w:t>
      </w:r>
      <w:r w:rsidRPr="00171827">
        <w:rPr>
          <w:spacing w:val="-3"/>
          <w:sz w:val="22"/>
          <w:szCs w:val="22"/>
        </w:rPr>
        <w:t>e</w:t>
      </w:r>
      <w:r w:rsidRPr="00171827">
        <w:rPr>
          <w:spacing w:val="2"/>
          <w:sz w:val="22"/>
          <w:szCs w:val="22"/>
        </w:rPr>
        <w:t>s</w:t>
      </w:r>
      <w:r w:rsidRPr="00171827">
        <w:rPr>
          <w:sz w:val="22"/>
          <w:szCs w:val="22"/>
        </w:rPr>
        <w:t>t</w:t>
      </w:r>
      <w:r w:rsidRPr="00171827">
        <w:rPr>
          <w:spacing w:val="-2"/>
          <w:sz w:val="22"/>
          <w:szCs w:val="22"/>
        </w:rPr>
        <w:t>i</w:t>
      </w:r>
      <w:r w:rsidRPr="00171827">
        <w:rPr>
          <w:spacing w:val="3"/>
          <w:sz w:val="22"/>
          <w:szCs w:val="22"/>
        </w:rPr>
        <w:t>m</w:t>
      </w:r>
      <w:r w:rsidRPr="00171827">
        <w:rPr>
          <w:sz w:val="22"/>
          <w:szCs w:val="22"/>
        </w:rPr>
        <w:t>a</w:t>
      </w:r>
      <w:r w:rsidRPr="00171827">
        <w:rPr>
          <w:spacing w:val="-2"/>
          <w:sz w:val="22"/>
          <w:szCs w:val="22"/>
        </w:rPr>
        <w:t>t</w:t>
      </w:r>
      <w:r w:rsidRPr="00171827">
        <w:rPr>
          <w:spacing w:val="3"/>
          <w:sz w:val="22"/>
          <w:szCs w:val="22"/>
        </w:rPr>
        <w:t>i</w:t>
      </w:r>
      <w:r w:rsidRPr="00171827">
        <w:rPr>
          <w:sz w:val="22"/>
          <w:szCs w:val="22"/>
        </w:rPr>
        <w:t>on,</w:t>
      </w:r>
      <w:r w:rsidRPr="00171827">
        <w:rPr>
          <w:spacing w:val="19"/>
          <w:sz w:val="22"/>
          <w:szCs w:val="22"/>
        </w:rPr>
        <w:t xml:space="preserve"> </w:t>
      </w:r>
      <w:r w:rsidRPr="00171827">
        <w:rPr>
          <w:sz w:val="22"/>
          <w:szCs w:val="22"/>
        </w:rPr>
        <w:t>Diph</w:t>
      </w:r>
      <w:r w:rsidRPr="00171827">
        <w:rPr>
          <w:spacing w:val="-3"/>
          <w:sz w:val="22"/>
          <w:szCs w:val="22"/>
        </w:rPr>
        <w:t>e</w:t>
      </w:r>
      <w:r w:rsidRPr="00171827">
        <w:rPr>
          <w:spacing w:val="2"/>
          <w:sz w:val="22"/>
          <w:szCs w:val="22"/>
        </w:rPr>
        <w:t>n</w:t>
      </w:r>
      <w:r w:rsidRPr="00171827">
        <w:rPr>
          <w:sz w:val="22"/>
          <w:szCs w:val="22"/>
        </w:rPr>
        <w:t>ylami</w:t>
      </w:r>
      <w:r w:rsidRPr="00171827">
        <w:rPr>
          <w:spacing w:val="2"/>
          <w:sz w:val="22"/>
          <w:szCs w:val="22"/>
        </w:rPr>
        <w:t>n</w:t>
      </w:r>
      <w:r w:rsidRPr="00171827">
        <w:rPr>
          <w:sz w:val="22"/>
          <w:szCs w:val="22"/>
        </w:rPr>
        <w:t>e</w:t>
      </w:r>
      <w:r w:rsidRPr="00171827">
        <w:rPr>
          <w:spacing w:val="26"/>
          <w:sz w:val="22"/>
          <w:szCs w:val="22"/>
        </w:rPr>
        <w:t xml:space="preserve"> </w:t>
      </w:r>
      <w:r w:rsidRPr="00171827">
        <w:rPr>
          <w:spacing w:val="-2"/>
          <w:sz w:val="22"/>
          <w:szCs w:val="22"/>
        </w:rPr>
        <w:t>m</w:t>
      </w:r>
      <w:r w:rsidRPr="00171827">
        <w:rPr>
          <w:spacing w:val="2"/>
          <w:sz w:val="22"/>
          <w:szCs w:val="22"/>
        </w:rPr>
        <w:t>e</w:t>
      </w:r>
      <w:r w:rsidRPr="00171827">
        <w:rPr>
          <w:sz w:val="22"/>
          <w:szCs w:val="22"/>
        </w:rPr>
        <w:t>tho</w:t>
      </w:r>
      <w:r w:rsidRPr="00171827">
        <w:rPr>
          <w:spacing w:val="2"/>
          <w:sz w:val="22"/>
          <w:szCs w:val="22"/>
        </w:rPr>
        <w:t>d</w:t>
      </w:r>
      <w:r w:rsidRPr="00171827">
        <w:rPr>
          <w:sz w:val="22"/>
          <w:szCs w:val="22"/>
        </w:rPr>
        <w:t>,</w:t>
      </w:r>
      <w:r w:rsidRPr="00171827">
        <w:rPr>
          <w:spacing w:val="14"/>
          <w:sz w:val="22"/>
          <w:szCs w:val="22"/>
        </w:rPr>
        <w:t xml:space="preserve"> </w:t>
      </w:r>
      <w:r w:rsidRPr="00171827">
        <w:rPr>
          <w:sz w:val="22"/>
          <w:szCs w:val="22"/>
        </w:rPr>
        <w:t>Or</w:t>
      </w:r>
      <w:r w:rsidRPr="00171827">
        <w:rPr>
          <w:spacing w:val="-3"/>
          <w:sz w:val="22"/>
          <w:szCs w:val="22"/>
        </w:rPr>
        <w:t>c</w:t>
      </w:r>
      <w:r w:rsidRPr="00171827">
        <w:rPr>
          <w:spacing w:val="3"/>
          <w:sz w:val="22"/>
          <w:szCs w:val="22"/>
        </w:rPr>
        <w:t>i</w:t>
      </w:r>
      <w:r w:rsidRPr="00171827">
        <w:rPr>
          <w:sz w:val="22"/>
          <w:szCs w:val="22"/>
        </w:rPr>
        <w:t>nol</w:t>
      </w:r>
      <w:r w:rsidRPr="00171827">
        <w:rPr>
          <w:spacing w:val="13"/>
          <w:sz w:val="22"/>
          <w:szCs w:val="22"/>
        </w:rPr>
        <w:t xml:space="preserve"> </w:t>
      </w:r>
      <w:r w:rsidRPr="00171827">
        <w:rPr>
          <w:w w:val="102"/>
          <w:sz w:val="22"/>
          <w:szCs w:val="22"/>
        </w:rPr>
        <w:t>m</w:t>
      </w:r>
      <w:r w:rsidRPr="00171827">
        <w:rPr>
          <w:spacing w:val="2"/>
          <w:w w:val="102"/>
          <w:sz w:val="22"/>
          <w:szCs w:val="22"/>
        </w:rPr>
        <w:t>e</w:t>
      </w:r>
      <w:r w:rsidRPr="00171827">
        <w:rPr>
          <w:w w:val="102"/>
          <w:sz w:val="22"/>
          <w:szCs w:val="22"/>
        </w:rPr>
        <w:t xml:space="preserve">thod, </w:t>
      </w:r>
      <w:r w:rsidRPr="00171827">
        <w:rPr>
          <w:sz w:val="22"/>
          <w:szCs w:val="22"/>
        </w:rPr>
        <w:t>R</w:t>
      </w:r>
      <w:r w:rsidRPr="00171827">
        <w:rPr>
          <w:spacing w:val="2"/>
          <w:sz w:val="22"/>
          <w:szCs w:val="22"/>
        </w:rPr>
        <w:t>N</w:t>
      </w:r>
      <w:r w:rsidRPr="00171827">
        <w:rPr>
          <w:spacing w:val="-3"/>
          <w:sz w:val="22"/>
          <w:szCs w:val="22"/>
        </w:rPr>
        <w:t>A</w:t>
      </w:r>
      <w:r w:rsidRPr="00171827">
        <w:rPr>
          <w:spacing w:val="3"/>
          <w:sz w:val="22"/>
          <w:szCs w:val="22"/>
        </w:rPr>
        <w:t>/</w:t>
      </w:r>
      <w:r w:rsidRPr="00171827">
        <w:rPr>
          <w:spacing w:val="-3"/>
          <w:sz w:val="22"/>
          <w:szCs w:val="22"/>
        </w:rPr>
        <w:t>D</w:t>
      </w:r>
      <w:r w:rsidRPr="00171827">
        <w:rPr>
          <w:spacing w:val="2"/>
          <w:sz w:val="22"/>
          <w:szCs w:val="22"/>
        </w:rPr>
        <w:t>N</w:t>
      </w:r>
      <w:r w:rsidRPr="00171827">
        <w:rPr>
          <w:sz w:val="22"/>
          <w:szCs w:val="22"/>
        </w:rPr>
        <w:t>A</w:t>
      </w:r>
      <w:r w:rsidRPr="00171827">
        <w:rPr>
          <w:spacing w:val="21"/>
          <w:sz w:val="22"/>
          <w:szCs w:val="22"/>
        </w:rPr>
        <w:t xml:space="preserve"> </w:t>
      </w:r>
      <w:r w:rsidRPr="00171827">
        <w:rPr>
          <w:w w:val="102"/>
          <w:sz w:val="22"/>
          <w:szCs w:val="22"/>
        </w:rPr>
        <w:t>ra</w:t>
      </w:r>
      <w:r w:rsidRPr="00171827">
        <w:rPr>
          <w:spacing w:val="-2"/>
          <w:w w:val="102"/>
          <w:sz w:val="22"/>
          <w:szCs w:val="22"/>
        </w:rPr>
        <w:t>t</w:t>
      </w:r>
      <w:r w:rsidRPr="00171827">
        <w:rPr>
          <w:w w:val="102"/>
          <w:sz w:val="22"/>
          <w:szCs w:val="22"/>
        </w:rPr>
        <w:t>io</w:t>
      </w:r>
    </w:p>
    <w:p w14:paraId="4F761767" w14:textId="77777777" w:rsidR="00E76E30" w:rsidRPr="00171827" w:rsidRDefault="005B6957">
      <w:pPr>
        <w:spacing w:before="78"/>
        <w:ind w:left="152" w:right="6503"/>
        <w:jc w:val="both"/>
        <w:rPr>
          <w:sz w:val="26"/>
          <w:szCs w:val="26"/>
        </w:rPr>
      </w:pPr>
      <w:r w:rsidRPr="00171827">
        <w:rPr>
          <w:spacing w:val="3"/>
          <w:w w:val="118"/>
          <w:sz w:val="26"/>
          <w:szCs w:val="26"/>
        </w:rPr>
        <w:lastRenderedPageBreak/>
        <w:t>I</w:t>
      </w:r>
      <w:r w:rsidRPr="00171827">
        <w:rPr>
          <w:spacing w:val="-3"/>
          <w:w w:val="101"/>
          <w:sz w:val="26"/>
          <w:szCs w:val="26"/>
        </w:rPr>
        <w:t>N</w:t>
      </w:r>
      <w:r w:rsidRPr="00171827">
        <w:rPr>
          <w:spacing w:val="4"/>
          <w:w w:val="110"/>
          <w:sz w:val="26"/>
          <w:szCs w:val="26"/>
        </w:rPr>
        <w:t>T</w:t>
      </w:r>
      <w:r w:rsidRPr="00171827">
        <w:rPr>
          <w:w w:val="109"/>
          <w:sz w:val="26"/>
          <w:szCs w:val="26"/>
        </w:rPr>
        <w:t>R</w:t>
      </w:r>
      <w:r w:rsidRPr="00171827">
        <w:rPr>
          <w:spacing w:val="-2"/>
          <w:w w:val="109"/>
          <w:sz w:val="26"/>
          <w:szCs w:val="26"/>
        </w:rPr>
        <w:t>O</w:t>
      </w:r>
      <w:r w:rsidRPr="00171827">
        <w:rPr>
          <w:w w:val="101"/>
          <w:sz w:val="26"/>
          <w:szCs w:val="26"/>
        </w:rPr>
        <w:t>D</w:t>
      </w:r>
      <w:r w:rsidRPr="00171827">
        <w:rPr>
          <w:spacing w:val="-3"/>
          <w:w w:val="101"/>
          <w:sz w:val="26"/>
          <w:szCs w:val="26"/>
        </w:rPr>
        <w:t>U</w:t>
      </w:r>
      <w:r w:rsidRPr="00171827">
        <w:rPr>
          <w:spacing w:val="2"/>
          <w:w w:val="109"/>
          <w:sz w:val="26"/>
          <w:szCs w:val="26"/>
        </w:rPr>
        <w:t>C</w:t>
      </w:r>
      <w:r w:rsidRPr="00171827">
        <w:rPr>
          <w:w w:val="110"/>
          <w:sz w:val="26"/>
          <w:szCs w:val="26"/>
        </w:rPr>
        <w:t>T</w:t>
      </w:r>
      <w:r w:rsidRPr="00171827">
        <w:rPr>
          <w:w w:val="118"/>
          <w:sz w:val="26"/>
          <w:szCs w:val="26"/>
        </w:rPr>
        <w:t>I</w:t>
      </w:r>
      <w:r w:rsidRPr="00171827">
        <w:rPr>
          <w:spacing w:val="-2"/>
          <w:w w:val="109"/>
          <w:sz w:val="26"/>
          <w:szCs w:val="26"/>
        </w:rPr>
        <w:t>O</w:t>
      </w:r>
      <w:r w:rsidRPr="00171827">
        <w:rPr>
          <w:w w:val="101"/>
          <w:sz w:val="26"/>
          <w:szCs w:val="26"/>
        </w:rPr>
        <w:t>N</w:t>
      </w:r>
    </w:p>
    <w:p w14:paraId="006CA1A4" w14:textId="77777777" w:rsidR="00E76E30" w:rsidRPr="00171827" w:rsidRDefault="00E76E30">
      <w:pPr>
        <w:spacing w:before="7" w:line="100" w:lineRule="exact"/>
        <w:rPr>
          <w:sz w:val="10"/>
          <w:szCs w:val="10"/>
        </w:rPr>
      </w:pPr>
    </w:p>
    <w:p w14:paraId="6281AE2C" w14:textId="77777777" w:rsidR="00E76E30" w:rsidRPr="00171827" w:rsidRDefault="00E76E30">
      <w:pPr>
        <w:spacing w:line="200" w:lineRule="exact"/>
      </w:pPr>
    </w:p>
    <w:p w14:paraId="2403C486" w14:textId="77777777" w:rsidR="00E76E30" w:rsidRPr="00171827" w:rsidRDefault="005B6957">
      <w:pPr>
        <w:spacing w:line="369" w:lineRule="auto"/>
        <w:ind w:left="152" w:right="131"/>
        <w:jc w:val="both"/>
        <w:rPr>
          <w:sz w:val="22"/>
          <w:szCs w:val="22"/>
        </w:rPr>
      </w:pPr>
      <w:r w:rsidRPr="00171827">
        <w:rPr>
          <w:sz w:val="22"/>
          <w:szCs w:val="22"/>
        </w:rPr>
        <w:t>Nucle</w:t>
      </w:r>
      <w:r w:rsidRPr="00171827">
        <w:rPr>
          <w:spacing w:val="-2"/>
          <w:sz w:val="22"/>
          <w:szCs w:val="22"/>
        </w:rPr>
        <w:t>i</w:t>
      </w:r>
      <w:r w:rsidRPr="00171827">
        <w:rPr>
          <w:sz w:val="22"/>
          <w:szCs w:val="22"/>
        </w:rPr>
        <w:t>c</w:t>
      </w:r>
      <w:r w:rsidRPr="00171827">
        <w:rPr>
          <w:spacing w:val="16"/>
          <w:sz w:val="22"/>
          <w:szCs w:val="22"/>
        </w:rPr>
        <w:t xml:space="preserve"> </w:t>
      </w:r>
      <w:r w:rsidRPr="00171827">
        <w:rPr>
          <w:sz w:val="22"/>
          <w:szCs w:val="22"/>
        </w:rPr>
        <w:t>a</w:t>
      </w:r>
      <w:r w:rsidRPr="00171827">
        <w:rPr>
          <w:spacing w:val="-3"/>
          <w:sz w:val="22"/>
          <w:szCs w:val="22"/>
        </w:rPr>
        <w:t>c</w:t>
      </w:r>
      <w:r w:rsidRPr="00171827">
        <w:rPr>
          <w:spacing w:val="3"/>
          <w:sz w:val="22"/>
          <w:szCs w:val="22"/>
        </w:rPr>
        <w:t>i</w:t>
      </w:r>
      <w:r w:rsidRPr="00171827">
        <w:rPr>
          <w:sz w:val="22"/>
          <w:szCs w:val="22"/>
        </w:rPr>
        <w:t>d</w:t>
      </w:r>
      <w:r w:rsidRPr="00171827">
        <w:rPr>
          <w:spacing w:val="-2"/>
          <w:sz w:val="22"/>
          <w:szCs w:val="22"/>
        </w:rPr>
        <w:t>s</w:t>
      </w:r>
      <w:r w:rsidRPr="00171827">
        <w:rPr>
          <w:sz w:val="22"/>
          <w:szCs w:val="22"/>
        </w:rPr>
        <w:t>,</w:t>
      </w:r>
      <w:r w:rsidRPr="00171827">
        <w:rPr>
          <w:spacing w:val="10"/>
          <w:sz w:val="22"/>
          <w:szCs w:val="22"/>
        </w:rPr>
        <w:t xml:space="preserve"> </w:t>
      </w:r>
      <w:r w:rsidRPr="00171827">
        <w:rPr>
          <w:spacing w:val="2"/>
          <w:sz w:val="22"/>
          <w:szCs w:val="22"/>
        </w:rPr>
        <w:t>n</w:t>
      </w:r>
      <w:r w:rsidRPr="00171827">
        <w:rPr>
          <w:sz w:val="22"/>
          <w:szCs w:val="22"/>
        </w:rPr>
        <w:t>a</w:t>
      </w:r>
      <w:r w:rsidRPr="00171827">
        <w:rPr>
          <w:spacing w:val="-2"/>
          <w:sz w:val="22"/>
          <w:szCs w:val="22"/>
        </w:rPr>
        <w:t>m</w:t>
      </w:r>
      <w:r w:rsidRPr="00171827">
        <w:rPr>
          <w:spacing w:val="2"/>
          <w:sz w:val="22"/>
          <w:szCs w:val="22"/>
        </w:rPr>
        <w:t>e</w:t>
      </w:r>
      <w:r w:rsidRPr="00171827">
        <w:rPr>
          <w:sz w:val="22"/>
          <w:szCs w:val="22"/>
        </w:rPr>
        <w:t>ly</w:t>
      </w:r>
      <w:r w:rsidRPr="00171827">
        <w:rPr>
          <w:spacing w:val="11"/>
          <w:sz w:val="22"/>
          <w:szCs w:val="22"/>
        </w:rPr>
        <w:t xml:space="preserve"> </w:t>
      </w:r>
      <w:r w:rsidRPr="00171827">
        <w:rPr>
          <w:spacing w:val="2"/>
          <w:sz w:val="22"/>
          <w:szCs w:val="22"/>
        </w:rPr>
        <w:t>D</w:t>
      </w:r>
      <w:r w:rsidRPr="00171827">
        <w:rPr>
          <w:sz w:val="22"/>
          <w:szCs w:val="22"/>
        </w:rPr>
        <w:t>NA</w:t>
      </w:r>
      <w:r w:rsidRPr="00171827">
        <w:rPr>
          <w:spacing w:val="8"/>
          <w:sz w:val="22"/>
          <w:szCs w:val="22"/>
        </w:rPr>
        <w:t xml:space="preserve"> </w:t>
      </w:r>
      <w:r w:rsidRPr="00171827">
        <w:rPr>
          <w:sz w:val="22"/>
          <w:szCs w:val="22"/>
        </w:rPr>
        <w:t>a</w:t>
      </w:r>
      <w:r w:rsidRPr="00171827">
        <w:rPr>
          <w:spacing w:val="-2"/>
          <w:sz w:val="22"/>
          <w:szCs w:val="22"/>
        </w:rPr>
        <w:t>n</w:t>
      </w:r>
      <w:r w:rsidRPr="00171827">
        <w:rPr>
          <w:sz w:val="22"/>
          <w:szCs w:val="22"/>
        </w:rPr>
        <w:t>d</w:t>
      </w:r>
      <w:r w:rsidRPr="00171827">
        <w:rPr>
          <w:spacing w:val="8"/>
          <w:sz w:val="22"/>
          <w:szCs w:val="22"/>
        </w:rPr>
        <w:t xml:space="preserve"> </w:t>
      </w:r>
      <w:r w:rsidRPr="00171827">
        <w:rPr>
          <w:sz w:val="22"/>
          <w:szCs w:val="22"/>
        </w:rPr>
        <w:t>RN</w:t>
      </w:r>
      <w:r w:rsidRPr="00171827">
        <w:rPr>
          <w:spacing w:val="-3"/>
          <w:sz w:val="22"/>
          <w:szCs w:val="22"/>
        </w:rPr>
        <w:t>A</w:t>
      </w:r>
      <w:r w:rsidRPr="00171827">
        <w:rPr>
          <w:sz w:val="22"/>
          <w:szCs w:val="22"/>
        </w:rPr>
        <w:t>,</w:t>
      </w:r>
      <w:r w:rsidRPr="00171827">
        <w:rPr>
          <w:spacing w:val="10"/>
          <w:sz w:val="22"/>
          <w:szCs w:val="22"/>
        </w:rPr>
        <w:t xml:space="preserve"> </w:t>
      </w:r>
      <w:r w:rsidRPr="00171827">
        <w:rPr>
          <w:sz w:val="22"/>
          <w:szCs w:val="22"/>
        </w:rPr>
        <w:t>play</w:t>
      </w:r>
      <w:r w:rsidRPr="00171827">
        <w:rPr>
          <w:spacing w:val="8"/>
          <w:sz w:val="22"/>
          <w:szCs w:val="22"/>
        </w:rPr>
        <w:t xml:space="preserve"> </w:t>
      </w:r>
      <w:r w:rsidRPr="00171827">
        <w:rPr>
          <w:sz w:val="22"/>
          <w:szCs w:val="22"/>
        </w:rPr>
        <w:t xml:space="preserve">a </w:t>
      </w:r>
      <w:r w:rsidRPr="00171827">
        <w:rPr>
          <w:spacing w:val="2"/>
          <w:sz w:val="22"/>
          <w:szCs w:val="22"/>
        </w:rPr>
        <w:t>ce</w:t>
      </w:r>
      <w:r w:rsidRPr="00171827">
        <w:rPr>
          <w:sz w:val="22"/>
          <w:szCs w:val="22"/>
        </w:rPr>
        <w:t>n</w:t>
      </w:r>
      <w:r w:rsidRPr="00171827">
        <w:rPr>
          <w:spacing w:val="-2"/>
          <w:sz w:val="22"/>
          <w:szCs w:val="22"/>
        </w:rPr>
        <w:t>t</w:t>
      </w:r>
      <w:r w:rsidRPr="00171827">
        <w:rPr>
          <w:sz w:val="22"/>
          <w:szCs w:val="22"/>
        </w:rPr>
        <w:t>r</w:t>
      </w:r>
      <w:r w:rsidRPr="00171827">
        <w:rPr>
          <w:spacing w:val="2"/>
          <w:sz w:val="22"/>
          <w:szCs w:val="22"/>
        </w:rPr>
        <w:t>a</w:t>
      </w:r>
      <w:r w:rsidRPr="00171827">
        <w:rPr>
          <w:sz w:val="22"/>
          <w:szCs w:val="22"/>
        </w:rPr>
        <w:t>l</w:t>
      </w:r>
      <w:r w:rsidRPr="00171827">
        <w:rPr>
          <w:spacing w:val="10"/>
          <w:sz w:val="22"/>
          <w:szCs w:val="22"/>
        </w:rPr>
        <w:t xml:space="preserve"> </w:t>
      </w:r>
      <w:r w:rsidRPr="00171827">
        <w:rPr>
          <w:sz w:val="22"/>
          <w:szCs w:val="22"/>
        </w:rPr>
        <w:t>r</w:t>
      </w:r>
      <w:r w:rsidRPr="00171827">
        <w:rPr>
          <w:spacing w:val="-2"/>
          <w:sz w:val="22"/>
          <w:szCs w:val="22"/>
        </w:rPr>
        <w:t>o</w:t>
      </w:r>
      <w:r w:rsidRPr="00171827">
        <w:rPr>
          <w:sz w:val="22"/>
          <w:szCs w:val="22"/>
        </w:rPr>
        <w:t>le</w:t>
      </w:r>
      <w:r w:rsidRPr="00171827">
        <w:rPr>
          <w:spacing w:val="6"/>
          <w:sz w:val="22"/>
          <w:szCs w:val="22"/>
        </w:rPr>
        <w:t xml:space="preserve"> </w:t>
      </w:r>
      <w:r w:rsidRPr="00171827">
        <w:rPr>
          <w:sz w:val="22"/>
          <w:szCs w:val="22"/>
        </w:rPr>
        <w:t>in</w:t>
      </w:r>
      <w:r w:rsidRPr="00171827">
        <w:rPr>
          <w:spacing w:val="3"/>
          <w:sz w:val="22"/>
          <w:szCs w:val="22"/>
        </w:rPr>
        <w:t xml:space="preserve"> </w:t>
      </w:r>
      <w:r w:rsidRPr="00171827">
        <w:rPr>
          <w:sz w:val="22"/>
          <w:szCs w:val="22"/>
        </w:rPr>
        <w:t>the</w:t>
      </w:r>
      <w:r w:rsidRPr="00171827">
        <w:rPr>
          <w:spacing w:val="2"/>
          <w:sz w:val="22"/>
          <w:szCs w:val="22"/>
        </w:rPr>
        <w:t xml:space="preserve"> </w:t>
      </w:r>
      <w:r w:rsidRPr="00171827">
        <w:rPr>
          <w:sz w:val="22"/>
          <w:szCs w:val="22"/>
        </w:rPr>
        <w:t>sto</w:t>
      </w:r>
      <w:r w:rsidRPr="00171827">
        <w:rPr>
          <w:spacing w:val="2"/>
          <w:sz w:val="22"/>
          <w:szCs w:val="22"/>
        </w:rPr>
        <w:t>ra</w:t>
      </w:r>
      <w:r w:rsidRPr="00171827">
        <w:rPr>
          <w:sz w:val="22"/>
          <w:szCs w:val="22"/>
        </w:rPr>
        <w:t>ge,</w:t>
      </w:r>
      <w:r w:rsidRPr="00171827">
        <w:rPr>
          <w:spacing w:val="12"/>
          <w:sz w:val="22"/>
          <w:szCs w:val="22"/>
        </w:rPr>
        <w:t xml:space="preserve"> </w:t>
      </w:r>
      <w:r w:rsidRPr="00171827">
        <w:rPr>
          <w:spacing w:val="3"/>
          <w:sz w:val="22"/>
          <w:szCs w:val="22"/>
        </w:rPr>
        <w:t>t</w:t>
      </w:r>
      <w:r w:rsidRPr="00171827">
        <w:rPr>
          <w:sz w:val="22"/>
          <w:szCs w:val="22"/>
        </w:rPr>
        <w:t>r</w:t>
      </w:r>
      <w:r w:rsidRPr="00171827">
        <w:rPr>
          <w:spacing w:val="-3"/>
          <w:sz w:val="22"/>
          <w:szCs w:val="22"/>
        </w:rPr>
        <w:t>a</w:t>
      </w:r>
      <w:r w:rsidRPr="00171827">
        <w:rPr>
          <w:sz w:val="22"/>
          <w:szCs w:val="22"/>
        </w:rPr>
        <w:t>n</w:t>
      </w:r>
      <w:r w:rsidRPr="00171827">
        <w:rPr>
          <w:spacing w:val="2"/>
          <w:sz w:val="22"/>
          <w:szCs w:val="22"/>
        </w:rPr>
        <w:t>s</w:t>
      </w:r>
      <w:r w:rsidRPr="00171827">
        <w:rPr>
          <w:sz w:val="22"/>
          <w:szCs w:val="22"/>
        </w:rPr>
        <w:t>m</w:t>
      </w:r>
      <w:r w:rsidRPr="00171827">
        <w:rPr>
          <w:spacing w:val="-2"/>
          <w:sz w:val="22"/>
          <w:szCs w:val="22"/>
        </w:rPr>
        <w:t>i</w:t>
      </w:r>
      <w:r w:rsidRPr="00171827">
        <w:rPr>
          <w:spacing w:val="2"/>
          <w:sz w:val="22"/>
          <w:szCs w:val="22"/>
        </w:rPr>
        <w:t>s</w:t>
      </w:r>
      <w:r w:rsidRPr="00171827">
        <w:rPr>
          <w:sz w:val="22"/>
          <w:szCs w:val="22"/>
        </w:rPr>
        <w:t>sion,</w:t>
      </w:r>
      <w:r w:rsidRPr="00171827">
        <w:rPr>
          <w:spacing w:val="23"/>
          <w:sz w:val="22"/>
          <w:szCs w:val="22"/>
        </w:rPr>
        <w:t xml:space="preserve"> </w:t>
      </w:r>
      <w:r w:rsidRPr="00171827">
        <w:rPr>
          <w:w w:val="102"/>
          <w:sz w:val="22"/>
          <w:szCs w:val="22"/>
        </w:rPr>
        <w:t>a</w:t>
      </w:r>
      <w:r w:rsidRPr="00171827">
        <w:rPr>
          <w:spacing w:val="-2"/>
          <w:w w:val="102"/>
          <w:sz w:val="22"/>
          <w:szCs w:val="22"/>
        </w:rPr>
        <w:t>n</w:t>
      </w:r>
      <w:r w:rsidRPr="00171827">
        <w:rPr>
          <w:w w:val="102"/>
          <w:sz w:val="22"/>
          <w:szCs w:val="22"/>
        </w:rPr>
        <w:t xml:space="preserve">d </w:t>
      </w:r>
      <w:proofErr w:type="gramStart"/>
      <w:r w:rsidRPr="00171827">
        <w:rPr>
          <w:spacing w:val="2"/>
          <w:sz w:val="22"/>
          <w:szCs w:val="22"/>
        </w:rPr>
        <w:t>e</w:t>
      </w:r>
      <w:r w:rsidRPr="00171827">
        <w:rPr>
          <w:sz w:val="22"/>
          <w:szCs w:val="22"/>
        </w:rPr>
        <w:t>xpr</w:t>
      </w:r>
      <w:r w:rsidRPr="00171827">
        <w:rPr>
          <w:spacing w:val="-3"/>
          <w:sz w:val="22"/>
          <w:szCs w:val="22"/>
        </w:rPr>
        <w:t>e</w:t>
      </w:r>
      <w:r w:rsidRPr="00171827">
        <w:rPr>
          <w:spacing w:val="2"/>
          <w:sz w:val="22"/>
          <w:szCs w:val="22"/>
        </w:rPr>
        <w:t>s</w:t>
      </w:r>
      <w:r w:rsidRPr="00171827">
        <w:rPr>
          <w:spacing w:val="-2"/>
          <w:sz w:val="22"/>
          <w:szCs w:val="22"/>
        </w:rPr>
        <w:t>s</w:t>
      </w:r>
      <w:r w:rsidRPr="00171827">
        <w:rPr>
          <w:spacing w:val="3"/>
          <w:sz w:val="22"/>
          <w:szCs w:val="22"/>
        </w:rPr>
        <w:t>i</w:t>
      </w:r>
      <w:r w:rsidRPr="00171827">
        <w:rPr>
          <w:sz w:val="22"/>
          <w:szCs w:val="22"/>
        </w:rPr>
        <w:t xml:space="preserve">on </w:t>
      </w:r>
      <w:r w:rsidRPr="00171827">
        <w:rPr>
          <w:spacing w:val="5"/>
          <w:sz w:val="22"/>
          <w:szCs w:val="22"/>
        </w:rPr>
        <w:t xml:space="preserve"> </w:t>
      </w:r>
      <w:r w:rsidRPr="00171827">
        <w:rPr>
          <w:sz w:val="22"/>
          <w:szCs w:val="22"/>
        </w:rPr>
        <w:t>of</w:t>
      </w:r>
      <w:proofErr w:type="gramEnd"/>
      <w:r w:rsidRPr="00171827">
        <w:rPr>
          <w:spacing w:val="47"/>
          <w:sz w:val="22"/>
          <w:szCs w:val="22"/>
        </w:rPr>
        <w:t xml:space="preserve"> </w:t>
      </w:r>
      <w:proofErr w:type="gramStart"/>
      <w:r w:rsidRPr="00171827">
        <w:rPr>
          <w:sz w:val="22"/>
          <w:szCs w:val="22"/>
        </w:rPr>
        <w:t>g</w:t>
      </w:r>
      <w:r w:rsidRPr="00171827">
        <w:rPr>
          <w:spacing w:val="2"/>
          <w:sz w:val="22"/>
          <w:szCs w:val="22"/>
        </w:rPr>
        <w:t>e</w:t>
      </w:r>
      <w:r w:rsidRPr="00171827">
        <w:rPr>
          <w:sz w:val="22"/>
          <w:szCs w:val="22"/>
        </w:rPr>
        <w:t>n</w:t>
      </w:r>
      <w:r w:rsidRPr="00171827">
        <w:rPr>
          <w:spacing w:val="-3"/>
          <w:sz w:val="22"/>
          <w:szCs w:val="22"/>
        </w:rPr>
        <w:t>e</w:t>
      </w:r>
      <w:r w:rsidRPr="00171827">
        <w:rPr>
          <w:sz w:val="22"/>
          <w:szCs w:val="22"/>
        </w:rPr>
        <w:t>t</w:t>
      </w:r>
      <w:r w:rsidRPr="00171827">
        <w:rPr>
          <w:spacing w:val="3"/>
          <w:sz w:val="22"/>
          <w:szCs w:val="22"/>
        </w:rPr>
        <w:t>i</w:t>
      </w:r>
      <w:r w:rsidRPr="00171827">
        <w:rPr>
          <w:sz w:val="22"/>
          <w:szCs w:val="22"/>
        </w:rPr>
        <w:t xml:space="preserve">c </w:t>
      </w:r>
      <w:r w:rsidRPr="00171827">
        <w:rPr>
          <w:spacing w:val="1"/>
          <w:sz w:val="22"/>
          <w:szCs w:val="22"/>
        </w:rPr>
        <w:t xml:space="preserve"> </w:t>
      </w:r>
      <w:r w:rsidRPr="00171827">
        <w:rPr>
          <w:sz w:val="22"/>
          <w:szCs w:val="22"/>
        </w:rPr>
        <w:t>info</w:t>
      </w:r>
      <w:r w:rsidRPr="00171827">
        <w:rPr>
          <w:spacing w:val="-3"/>
          <w:sz w:val="22"/>
          <w:szCs w:val="22"/>
        </w:rPr>
        <w:t>r</w:t>
      </w:r>
      <w:r w:rsidRPr="00171827">
        <w:rPr>
          <w:sz w:val="22"/>
          <w:szCs w:val="22"/>
        </w:rPr>
        <w:t>m</w:t>
      </w:r>
      <w:r w:rsidRPr="00171827">
        <w:rPr>
          <w:spacing w:val="2"/>
          <w:sz w:val="22"/>
          <w:szCs w:val="22"/>
        </w:rPr>
        <w:t>a</w:t>
      </w:r>
      <w:r w:rsidRPr="00171827">
        <w:rPr>
          <w:sz w:val="22"/>
          <w:szCs w:val="22"/>
        </w:rPr>
        <w:t>tion</w:t>
      </w:r>
      <w:proofErr w:type="gramEnd"/>
      <w:r w:rsidRPr="00171827">
        <w:rPr>
          <w:sz w:val="22"/>
          <w:szCs w:val="22"/>
        </w:rPr>
        <w:t xml:space="preserve">. </w:t>
      </w:r>
      <w:r w:rsidRPr="00171827">
        <w:rPr>
          <w:spacing w:val="10"/>
          <w:sz w:val="22"/>
          <w:szCs w:val="22"/>
        </w:rPr>
        <w:t xml:space="preserve"> </w:t>
      </w:r>
      <w:proofErr w:type="gramStart"/>
      <w:r w:rsidRPr="00171827">
        <w:rPr>
          <w:spacing w:val="2"/>
          <w:sz w:val="22"/>
          <w:szCs w:val="22"/>
        </w:rPr>
        <w:t>D</w:t>
      </w:r>
      <w:r w:rsidRPr="00171827">
        <w:rPr>
          <w:spacing w:val="-3"/>
          <w:sz w:val="22"/>
          <w:szCs w:val="22"/>
        </w:rPr>
        <w:t>N</w:t>
      </w:r>
      <w:r w:rsidRPr="00171827">
        <w:rPr>
          <w:sz w:val="22"/>
          <w:szCs w:val="22"/>
        </w:rPr>
        <w:t>A  a</w:t>
      </w:r>
      <w:r w:rsidRPr="00171827">
        <w:rPr>
          <w:spacing w:val="-3"/>
          <w:sz w:val="22"/>
          <w:szCs w:val="22"/>
        </w:rPr>
        <w:t>c</w:t>
      </w:r>
      <w:r w:rsidRPr="00171827">
        <w:rPr>
          <w:spacing w:val="3"/>
          <w:sz w:val="22"/>
          <w:szCs w:val="22"/>
        </w:rPr>
        <w:t>t</w:t>
      </w:r>
      <w:r w:rsidRPr="00171827">
        <w:rPr>
          <w:sz w:val="22"/>
          <w:szCs w:val="22"/>
        </w:rPr>
        <w:t>s</w:t>
      </w:r>
      <w:proofErr w:type="gramEnd"/>
      <w:r w:rsidRPr="00171827">
        <w:rPr>
          <w:spacing w:val="50"/>
          <w:sz w:val="22"/>
          <w:szCs w:val="22"/>
        </w:rPr>
        <w:t xml:space="preserve"> </w:t>
      </w:r>
      <w:r w:rsidRPr="00171827">
        <w:rPr>
          <w:spacing w:val="-3"/>
          <w:sz w:val="22"/>
          <w:szCs w:val="22"/>
        </w:rPr>
        <w:t>a</w:t>
      </w:r>
      <w:r w:rsidRPr="00171827">
        <w:rPr>
          <w:sz w:val="22"/>
          <w:szCs w:val="22"/>
        </w:rPr>
        <w:t>s</w:t>
      </w:r>
      <w:r w:rsidRPr="00171827">
        <w:rPr>
          <w:spacing w:val="52"/>
          <w:sz w:val="22"/>
          <w:szCs w:val="22"/>
        </w:rPr>
        <w:t xml:space="preserve"> </w:t>
      </w:r>
      <w:r w:rsidRPr="00171827">
        <w:rPr>
          <w:spacing w:val="-2"/>
          <w:sz w:val="22"/>
          <w:szCs w:val="22"/>
        </w:rPr>
        <w:t>t</w:t>
      </w:r>
      <w:r w:rsidRPr="00171827">
        <w:rPr>
          <w:sz w:val="22"/>
          <w:szCs w:val="22"/>
        </w:rPr>
        <w:t>he</w:t>
      </w:r>
      <w:r w:rsidRPr="00171827">
        <w:rPr>
          <w:spacing w:val="51"/>
          <w:sz w:val="22"/>
          <w:szCs w:val="22"/>
        </w:rPr>
        <w:t xml:space="preserve"> </w:t>
      </w:r>
      <w:proofErr w:type="gramStart"/>
      <w:r w:rsidRPr="00171827">
        <w:rPr>
          <w:sz w:val="22"/>
          <w:szCs w:val="22"/>
        </w:rPr>
        <w:t>h</w:t>
      </w:r>
      <w:r w:rsidRPr="00171827">
        <w:rPr>
          <w:spacing w:val="-3"/>
          <w:sz w:val="22"/>
          <w:szCs w:val="22"/>
        </w:rPr>
        <w:t>e</w:t>
      </w:r>
      <w:r w:rsidRPr="00171827">
        <w:rPr>
          <w:sz w:val="22"/>
          <w:szCs w:val="22"/>
        </w:rPr>
        <w:t>r</w:t>
      </w:r>
      <w:r w:rsidRPr="00171827">
        <w:rPr>
          <w:spacing w:val="2"/>
          <w:sz w:val="22"/>
          <w:szCs w:val="22"/>
        </w:rPr>
        <w:t>e</w:t>
      </w:r>
      <w:r w:rsidRPr="00171827">
        <w:rPr>
          <w:sz w:val="22"/>
          <w:szCs w:val="22"/>
        </w:rPr>
        <w:t>di</w:t>
      </w:r>
      <w:r w:rsidRPr="00171827">
        <w:rPr>
          <w:spacing w:val="-2"/>
          <w:sz w:val="22"/>
          <w:szCs w:val="22"/>
        </w:rPr>
        <w:t>t</w:t>
      </w:r>
      <w:r w:rsidRPr="00171827">
        <w:rPr>
          <w:spacing w:val="2"/>
          <w:sz w:val="22"/>
          <w:szCs w:val="22"/>
        </w:rPr>
        <w:t>a</w:t>
      </w:r>
      <w:r w:rsidRPr="00171827">
        <w:rPr>
          <w:sz w:val="22"/>
          <w:szCs w:val="22"/>
        </w:rPr>
        <w:t xml:space="preserve">ry </w:t>
      </w:r>
      <w:r w:rsidRPr="00171827">
        <w:rPr>
          <w:spacing w:val="6"/>
          <w:sz w:val="22"/>
          <w:szCs w:val="22"/>
        </w:rPr>
        <w:t xml:space="preserve"> </w:t>
      </w:r>
      <w:r w:rsidRPr="00171827">
        <w:rPr>
          <w:spacing w:val="-2"/>
          <w:sz w:val="22"/>
          <w:szCs w:val="22"/>
        </w:rPr>
        <w:t>m</w:t>
      </w:r>
      <w:r w:rsidRPr="00171827">
        <w:rPr>
          <w:spacing w:val="2"/>
          <w:sz w:val="22"/>
          <w:szCs w:val="22"/>
        </w:rPr>
        <w:t>a</w:t>
      </w:r>
      <w:r w:rsidRPr="00171827">
        <w:rPr>
          <w:sz w:val="22"/>
          <w:szCs w:val="22"/>
        </w:rPr>
        <w:t>te</w:t>
      </w:r>
      <w:r w:rsidRPr="00171827">
        <w:rPr>
          <w:spacing w:val="-3"/>
          <w:sz w:val="22"/>
          <w:szCs w:val="22"/>
        </w:rPr>
        <w:t>r</w:t>
      </w:r>
      <w:r w:rsidRPr="00171827">
        <w:rPr>
          <w:spacing w:val="3"/>
          <w:sz w:val="22"/>
          <w:szCs w:val="22"/>
        </w:rPr>
        <w:t>i</w:t>
      </w:r>
      <w:r w:rsidRPr="00171827">
        <w:rPr>
          <w:sz w:val="22"/>
          <w:szCs w:val="22"/>
        </w:rPr>
        <w:t>a</w:t>
      </w:r>
      <w:r w:rsidRPr="00171827">
        <w:rPr>
          <w:spacing w:val="-2"/>
          <w:sz w:val="22"/>
          <w:szCs w:val="22"/>
        </w:rPr>
        <w:t>l</w:t>
      </w:r>
      <w:r w:rsidRPr="00171827">
        <w:rPr>
          <w:sz w:val="22"/>
          <w:szCs w:val="22"/>
        </w:rPr>
        <w:t xml:space="preserve">, </w:t>
      </w:r>
      <w:r w:rsidRPr="00171827">
        <w:rPr>
          <w:spacing w:val="6"/>
          <w:sz w:val="22"/>
          <w:szCs w:val="22"/>
        </w:rPr>
        <w:t xml:space="preserve"> </w:t>
      </w:r>
      <w:r w:rsidRPr="00171827">
        <w:rPr>
          <w:spacing w:val="2"/>
          <w:sz w:val="22"/>
          <w:szCs w:val="22"/>
        </w:rPr>
        <w:t>w</w:t>
      </w:r>
      <w:r w:rsidRPr="00171827">
        <w:rPr>
          <w:sz w:val="22"/>
          <w:szCs w:val="22"/>
        </w:rPr>
        <w:t>he</w:t>
      </w:r>
      <w:r w:rsidRPr="00171827">
        <w:rPr>
          <w:spacing w:val="-3"/>
          <w:sz w:val="22"/>
          <w:szCs w:val="22"/>
        </w:rPr>
        <w:t>r</w:t>
      </w:r>
      <w:r w:rsidRPr="00171827">
        <w:rPr>
          <w:spacing w:val="2"/>
          <w:sz w:val="22"/>
          <w:szCs w:val="22"/>
        </w:rPr>
        <w:t>e</w:t>
      </w:r>
      <w:r w:rsidRPr="00171827">
        <w:rPr>
          <w:sz w:val="22"/>
          <w:szCs w:val="22"/>
        </w:rPr>
        <w:t>as</w:t>
      </w:r>
      <w:proofErr w:type="gramEnd"/>
      <w:r w:rsidRPr="00171827">
        <w:rPr>
          <w:sz w:val="22"/>
          <w:szCs w:val="22"/>
        </w:rPr>
        <w:t xml:space="preserve"> </w:t>
      </w:r>
      <w:r w:rsidRPr="00171827">
        <w:rPr>
          <w:spacing w:val="1"/>
          <w:sz w:val="22"/>
          <w:szCs w:val="22"/>
        </w:rPr>
        <w:t xml:space="preserve"> </w:t>
      </w:r>
      <w:r w:rsidRPr="00171827">
        <w:rPr>
          <w:sz w:val="22"/>
          <w:szCs w:val="22"/>
        </w:rPr>
        <w:t>R</w:t>
      </w:r>
      <w:r w:rsidRPr="00171827">
        <w:rPr>
          <w:spacing w:val="2"/>
          <w:sz w:val="22"/>
          <w:szCs w:val="22"/>
        </w:rPr>
        <w:t>N</w:t>
      </w:r>
      <w:r w:rsidRPr="00171827">
        <w:rPr>
          <w:sz w:val="22"/>
          <w:szCs w:val="22"/>
        </w:rPr>
        <w:t>A</w:t>
      </w:r>
      <w:r w:rsidRPr="00171827">
        <w:rPr>
          <w:spacing w:val="53"/>
          <w:sz w:val="22"/>
          <w:szCs w:val="22"/>
        </w:rPr>
        <w:t xml:space="preserve"> </w:t>
      </w:r>
      <w:r w:rsidRPr="00171827">
        <w:rPr>
          <w:w w:val="102"/>
          <w:sz w:val="22"/>
          <w:szCs w:val="22"/>
        </w:rPr>
        <w:t xml:space="preserve">is </w:t>
      </w:r>
      <w:proofErr w:type="gramStart"/>
      <w:r w:rsidRPr="00171827">
        <w:rPr>
          <w:sz w:val="22"/>
          <w:szCs w:val="22"/>
        </w:rPr>
        <w:t>d</w:t>
      </w:r>
      <w:r w:rsidRPr="00171827">
        <w:rPr>
          <w:spacing w:val="3"/>
          <w:sz w:val="22"/>
          <w:szCs w:val="22"/>
        </w:rPr>
        <w:t>i</w:t>
      </w:r>
      <w:r w:rsidRPr="00171827">
        <w:rPr>
          <w:sz w:val="22"/>
          <w:szCs w:val="22"/>
        </w:rPr>
        <w:t>r</w:t>
      </w:r>
      <w:r w:rsidRPr="00171827">
        <w:rPr>
          <w:spacing w:val="-3"/>
          <w:sz w:val="22"/>
          <w:szCs w:val="22"/>
        </w:rPr>
        <w:t>e</w:t>
      </w:r>
      <w:r w:rsidRPr="00171827">
        <w:rPr>
          <w:sz w:val="22"/>
          <w:szCs w:val="22"/>
        </w:rPr>
        <w:t xml:space="preserve">ctly  </w:t>
      </w:r>
      <w:r w:rsidRPr="00171827">
        <w:rPr>
          <w:spacing w:val="3"/>
          <w:sz w:val="22"/>
          <w:szCs w:val="22"/>
        </w:rPr>
        <w:t>i</w:t>
      </w:r>
      <w:r w:rsidRPr="00171827">
        <w:rPr>
          <w:sz w:val="22"/>
          <w:szCs w:val="22"/>
        </w:rPr>
        <w:t>nvo</w:t>
      </w:r>
      <w:r w:rsidRPr="00171827">
        <w:rPr>
          <w:spacing w:val="-2"/>
          <w:sz w:val="22"/>
          <w:szCs w:val="22"/>
        </w:rPr>
        <w:t>l</w:t>
      </w:r>
      <w:r w:rsidRPr="00171827">
        <w:rPr>
          <w:sz w:val="22"/>
          <w:szCs w:val="22"/>
        </w:rPr>
        <w:t>ved</w:t>
      </w:r>
      <w:proofErr w:type="gramEnd"/>
      <w:r w:rsidRPr="00171827">
        <w:rPr>
          <w:sz w:val="22"/>
          <w:szCs w:val="22"/>
        </w:rPr>
        <w:t xml:space="preserve"> </w:t>
      </w:r>
      <w:r w:rsidRPr="00171827">
        <w:rPr>
          <w:spacing w:val="2"/>
          <w:sz w:val="22"/>
          <w:szCs w:val="22"/>
        </w:rPr>
        <w:t xml:space="preserve"> </w:t>
      </w:r>
      <w:r w:rsidRPr="00171827">
        <w:rPr>
          <w:sz w:val="22"/>
          <w:szCs w:val="22"/>
        </w:rPr>
        <w:t>in</w:t>
      </w:r>
      <w:r w:rsidRPr="00171827">
        <w:rPr>
          <w:spacing w:val="45"/>
          <w:sz w:val="22"/>
          <w:szCs w:val="22"/>
        </w:rPr>
        <w:t xml:space="preserve"> </w:t>
      </w:r>
      <w:proofErr w:type="gramStart"/>
      <w:r w:rsidRPr="00171827">
        <w:rPr>
          <w:sz w:val="22"/>
          <w:szCs w:val="22"/>
        </w:rPr>
        <w:t>pr</w:t>
      </w:r>
      <w:r w:rsidRPr="00171827">
        <w:rPr>
          <w:spacing w:val="2"/>
          <w:sz w:val="22"/>
          <w:szCs w:val="22"/>
        </w:rPr>
        <w:t>o</w:t>
      </w:r>
      <w:r w:rsidRPr="00171827">
        <w:rPr>
          <w:spacing w:val="3"/>
          <w:sz w:val="22"/>
          <w:szCs w:val="22"/>
        </w:rPr>
        <w:t>t</w:t>
      </w:r>
      <w:r w:rsidRPr="00171827">
        <w:rPr>
          <w:spacing w:val="-3"/>
          <w:sz w:val="22"/>
          <w:szCs w:val="22"/>
        </w:rPr>
        <w:t>e</w:t>
      </w:r>
      <w:r w:rsidRPr="00171827">
        <w:rPr>
          <w:sz w:val="22"/>
          <w:szCs w:val="22"/>
        </w:rPr>
        <w:t xml:space="preserve">in </w:t>
      </w:r>
      <w:r w:rsidRPr="00171827">
        <w:rPr>
          <w:spacing w:val="1"/>
          <w:sz w:val="22"/>
          <w:szCs w:val="22"/>
        </w:rPr>
        <w:t xml:space="preserve"> </w:t>
      </w:r>
      <w:r w:rsidRPr="00171827">
        <w:rPr>
          <w:spacing w:val="-2"/>
          <w:sz w:val="22"/>
          <w:szCs w:val="22"/>
        </w:rPr>
        <w:t>s</w:t>
      </w:r>
      <w:r w:rsidRPr="00171827">
        <w:rPr>
          <w:sz w:val="22"/>
          <w:szCs w:val="22"/>
        </w:rPr>
        <w:t>yn</w:t>
      </w:r>
      <w:r w:rsidRPr="00171827">
        <w:rPr>
          <w:spacing w:val="3"/>
          <w:sz w:val="22"/>
          <w:szCs w:val="22"/>
        </w:rPr>
        <w:t>t</w:t>
      </w:r>
      <w:r w:rsidRPr="00171827">
        <w:rPr>
          <w:sz w:val="22"/>
          <w:szCs w:val="22"/>
        </w:rPr>
        <w:t>hes</w:t>
      </w:r>
      <w:r w:rsidRPr="00171827">
        <w:rPr>
          <w:spacing w:val="-2"/>
          <w:sz w:val="22"/>
          <w:szCs w:val="22"/>
        </w:rPr>
        <w:t>i</w:t>
      </w:r>
      <w:r w:rsidRPr="00171827">
        <w:rPr>
          <w:sz w:val="22"/>
          <w:szCs w:val="22"/>
        </w:rPr>
        <w:t>s</w:t>
      </w:r>
      <w:proofErr w:type="gramEnd"/>
      <w:r w:rsidRPr="00171827">
        <w:rPr>
          <w:sz w:val="22"/>
          <w:szCs w:val="22"/>
        </w:rPr>
        <w:t xml:space="preserve"> </w:t>
      </w:r>
      <w:r w:rsidRPr="00171827">
        <w:rPr>
          <w:spacing w:val="6"/>
          <w:sz w:val="22"/>
          <w:szCs w:val="22"/>
        </w:rPr>
        <w:t xml:space="preserve"> </w:t>
      </w:r>
      <w:r w:rsidRPr="00171827">
        <w:rPr>
          <w:spacing w:val="-3"/>
          <w:sz w:val="22"/>
          <w:szCs w:val="22"/>
        </w:rPr>
        <w:t>a</w:t>
      </w:r>
      <w:r w:rsidRPr="00171827">
        <w:rPr>
          <w:sz w:val="22"/>
          <w:szCs w:val="22"/>
        </w:rPr>
        <w:t>nd</w:t>
      </w:r>
      <w:r w:rsidRPr="00171827">
        <w:rPr>
          <w:spacing w:val="50"/>
          <w:sz w:val="22"/>
          <w:szCs w:val="22"/>
        </w:rPr>
        <w:t xml:space="preserve"> </w:t>
      </w:r>
      <w:r w:rsidRPr="00171827">
        <w:rPr>
          <w:sz w:val="22"/>
          <w:szCs w:val="22"/>
        </w:rPr>
        <w:t>the</w:t>
      </w:r>
      <w:r w:rsidRPr="00171827">
        <w:rPr>
          <w:spacing w:val="49"/>
          <w:sz w:val="22"/>
          <w:szCs w:val="22"/>
        </w:rPr>
        <w:t xml:space="preserve"> </w:t>
      </w:r>
      <w:proofErr w:type="gramStart"/>
      <w:r w:rsidRPr="00171827">
        <w:rPr>
          <w:spacing w:val="2"/>
          <w:sz w:val="22"/>
          <w:szCs w:val="22"/>
        </w:rPr>
        <w:t>r</w:t>
      </w:r>
      <w:r w:rsidRPr="00171827">
        <w:rPr>
          <w:sz w:val="22"/>
          <w:szCs w:val="22"/>
        </w:rPr>
        <w:t>egu</w:t>
      </w:r>
      <w:r w:rsidRPr="00171827">
        <w:rPr>
          <w:spacing w:val="-2"/>
          <w:sz w:val="22"/>
          <w:szCs w:val="22"/>
        </w:rPr>
        <w:t>l</w:t>
      </w:r>
      <w:r w:rsidRPr="00171827">
        <w:rPr>
          <w:spacing w:val="2"/>
          <w:sz w:val="22"/>
          <w:szCs w:val="22"/>
        </w:rPr>
        <w:t>a</w:t>
      </w:r>
      <w:r w:rsidRPr="00171827">
        <w:rPr>
          <w:sz w:val="22"/>
          <w:szCs w:val="22"/>
        </w:rPr>
        <w:t>ti</w:t>
      </w:r>
      <w:r w:rsidRPr="00171827">
        <w:rPr>
          <w:spacing w:val="2"/>
          <w:sz w:val="22"/>
          <w:szCs w:val="22"/>
        </w:rPr>
        <w:t>o</w:t>
      </w:r>
      <w:r w:rsidRPr="00171827">
        <w:rPr>
          <w:sz w:val="22"/>
          <w:szCs w:val="22"/>
        </w:rPr>
        <w:t xml:space="preserve">n </w:t>
      </w:r>
      <w:r w:rsidRPr="00171827">
        <w:rPr>
          <w:spacing w:val="4"/>
          <w:sz w:val="22"/>
          <w:szCs w:val="22"/>
        </w:rPr>
        <w:t xml:space="preserve"> </w:t>
      </w:r>
      <w:r w:rsidRPr="00171827">
        <w:rPr>
          <w:sz w:val="22"/>
          <w:szCs w:val="22"/>
        </w:rPr>
        <w:t>of</w:t>
      </w:r>
      <w:proofErr w:type="gramEnd"/>
      <w:r w:rsidRPr="00171827">
        <w:rPr>
          <w:spacing w:val="43"/>
          <w:sz w:val="22"/>
          <w:szCs w:val="22"/>
        </w:rPr>
        <w:t xml:space="preserve"> </w:t>
      </w:r>
      <w:r w:rsidRPr="00171827">
        <w:rPr>
          <w:sz w:val="22"/>
          <w:szCs w:val="22"/>
        </w:rPr>
        <w:t>g</w:t>
      </w:r>
      <w:r w:rsidRPr="00171827">
        <w:rPr>
          <w:spacing w:val="2"/>
          <w:sz w:val="22"/>
          <w:szCs w:val="22"/>
        </w:rPr>
        <w:t>en</w:t>
      </w:r>
      <w:r w:rsidRPr="00171827">
        <w:rPr>
          <w:sz w:val="22"/>
          <w:szCs w:val="22"/>
        </w:rPr>
        <w:t>e</w:t>
      </w:r>
      <w:r w:rsidRPr="00171827">
        <w:rPr>
          <w:spacing w:val="48"/>
          <w:sz w:val="22"/>
          <w:szCs w:val="22"/>
        </w:rPr>
        <w:t xml:space="preserve"> </w:t>
      </w:r>
      <w:r w:rsidRPr="00171827">
        <w:rPr>
          <w:spacing w:val="2"/>
          <w:sz w:val="22"/>
          <w:szCs w:val="22"/>
        </w:rPr>
        <w:t>e</w:t>
      </w:r>
      <w:r w:rsidRPr="00171827">
        <w:rPr>
          <w:sz w:val="22"/>
          <w:szCs w:val="22"/>
        </w:rPr>
        <w:t>x</w:t>
      </w:r>
      <w:r w:rsidRPr="00171827">
        <w:rPr>
          <w:spacing w:val="2"/>
          <w:sz w:val="22"/>
          <w:szCs w:val="22"/>
        </w:rPr>
        <w:t>p</w:t>
      </w:r>
      <w:r w:rsidRPr="00171827">
        <w:rPr>
          <w:sz w:val="22"/>
          <w:szCs w:val="22"/>
        </w:rPr>
        <w:t>ressi</w:t>
      </w:r>
      <w:r w:rsidRPr="00171827">
        <w:rPr>
          <w:spacing w:val="2"/>
          <w:sz w:val="22"/>
          <w:szCs w:val="22"/>
        </w:rPr>
        <w:t>o</w:t>
      </w:r>
      <w:r w:rsidRPr="00171827">
        <w:rPr>
          <w:sz w:val="22"/>
          <w:szCs w:val="22"/>
        </w:rPr>
        <w:t xml:space="preserve">n. </w:t>
      </w:r>
      <w:r w:rsidRPr="00171827">
        <w:rPr>
          <w:spacing w:val="4"/>
          <w:sz w:val="22"/>
          <w:szCs w:val="22"/>
        </w:rPr>
        <w:t xml:space="preserve"> </w:t>
      </w:r>
      <w:r w:rsidRPr="00171827">
        <w:rPr>
          <w:w w:val="102"/>
          <w:sz w:val="22"/>
          <w:szCs w:val="22"/>
        </w:rPr>
        <w:t>Qua</w:t>
      </w:r>
      <w:r w:rsidRPr="00171827">
        <w:rPr>
          <w:spacing w:val="-2"/>
          <w:w w:val="102"/>
          <w:sz w:val="22"/>
          <w:szCs w:val="22"/>
        </w:rPr>
        <w:t>n</w:t>
      </w:r>
      <w:r w:rsidRPr="00171827">
        <w:rPr>
          <w:spacing w:val="3"/>
          <w:w w:val="102"/>
          <w:sz w:val="22"/>
          <w:szCs w:val="22"/>
        </w:rPr>
        <w:t>t</w:t>
      </w:r>
      <w:r w:rsidRPr="00171827">
        <w:rPr>
          <w:w w:val="102"/>
          <w:sz w:val="22"/>
          <w:szCs w:val="22"/>
        </w:rPr>
        <w:t>it</w:t>
      </w:r>
      <w:r w:rsidRPr="00171827">
        <w:rPr>
          <w:spacing w:val="2"/>
          <w:w w:val="102"/>
          <w:sz w:val="22"/>
          <w:szCs w:val="22"/>
        </w:rPr>
        <w:t>a</w:t>
      </w:r>
      <w:r w:rsidRPr="00171827">
        <w:rPr>
          <w:spacing w:val="-2"/>
          <w:w w:val="102"/>
          <w:sz w:val="22"/>
          <w:szCs w:val="22"/>
        </w:rPr>
        <w:t>t</w:t>
      </w:r>
      <w:r w:rsidRPr="00171827">
        <w:rPr>
          <w:w w:val="102"/>
          <w:sz w:val="22"/>
          <w:szCs w:val="22"/>
        </w:rPr>
        <w:t xml:space="preserve">ive </w:t>
      </w:r>
      <w:r w:rsidRPr="00171827">
        <w:rPr>
          <w:spacing w:val="2"/>
          <w:sz w:val="22"/>
          <w:szCs w:val="22"/>
        </w:rPr>
        <w:t>e</w:t>
      </w:r>
      <w:r w:rsidRPr="00171827">
        <w:rPr>
          <w:spacing w:val="-2"/>
          <w:sz w:val="22"/>
          <w:szCs w:val="22"/>
        </w:rPr>
        <w:t>s</w:t>
      </w:r>
      <w:r w:rsidRPr="00171827">
        <w:rPr>
          <w:spacing w:val="3"/>
          <w:sz w:val="22"/>
          <w:szCs w:val="22"/>
        </w:rPr>
        <w:t>t</w:t>
      </w:r>
      <w:r w:rsidRPr="00171827">
        <w:rPr>
          <w:sz w:val="22"/>
          <w:szCs w:val="22"/>
        </w:rPr>
        <w:t>imation</w:t>
      </w:r>
      <w:r w:rsidRPr="00171827">
        <w:rPr>
          <w:spacing w:val="19"/>
          <w:sz w:val="22"/>
          <w:szCs w:val="22"/>
        </w:rPr>
        <w:t xml:space="preserve"> </w:t>
      </w:r>
      <w:r w:rsidRPr="00171827">
        <w:rPr>
          <w:sz w:val="22"/>
          <w:szCs w:val="22"/>
        </w:rPr>
        <w:t>of</w:t>
      </w:r>
      <w:r w:rsidRPr="00171827">
        <w:rPr>
          <w:spacing w:val="3"/>
          <w:sz w:val="22"/>
          <w:szCs w:val="22"/>
        </w:rPr>
        <w:t xml:space="preserve"> </w:t>
      </w:r>
      <w:r w:rsidRPr="00171827">
        <w:rPr>
          <w:spacing w:val="2"/>
          <w:sz w:val="22"/>
          <w:szCs w:val="22"/>
        </w:rPr>
        <w:t>n</w:t>
      </w:r>
      <w:r w:rsidRPr="00171827">
        <w:rPr>
          <w:sz w:val="22"/>
          <w:szCs w:val="22"/>
        </w:rPr>
        <w:t>ucl</w:t>
      </w:r>
      <w:r w:rsidRPr="00171827">
        <w:rPr>
          <w:spacing w:val="-3"/>
          <w:sz w:val="22"/>
          <w:szCs w:val="22"/>
        </w:rPr>
        <w:t>e</w:t>
      </w:r>
      <w:r w:rsidRPr="00171827">
        <w:rPr>
          <w:spacing w:val="3"/>
          <w:sz w:val="22"/>
          <w:szCs w:val="22"/>
        </w:rPr>
        <w:t>i</w:t>
      </w:r>
      <w:r w:rsidRPr="00171827">
        <w:rPr>
          <w:sz w:val="22"/>
          <w:szCs w:val="22"/>
        </w:rPr>
        <w:t>c</w:t>
      </w:r>
      <w:r w:rsidRPr="00171827">
        <w:rPr>
          <w:spacing w:val="14"/>
          <w:sz w:val="22"/>
          <w:szCs w:val="22"/>
        </w:rPr>
        <w:t xml:space="preserve"> </w:t>
      </w:r>
      <w:r w:rsidRPr="00171827">
        <w:rPr>
          <w:sz w:val="22"/>
          <w:szCs w:val="22"/>
        </w:rPr>
        <w:t>a</w:t>
      </w:r>
      <w:r w:rsidRPr="00171827">
        <w:rPr>
          <w:spacing w:val="-3"/>
          <w:sz w:val="22"/>
          <w:szCs w:val="22"/>
        </w:rPr>
        <w:t>c</w:t>
      </w:r>
      <w:r w:rsidRPr="00171827">
        <w:rPr>
          <w:spacing w:val="3"/>
          <w:sz w:val="22"/>
          <w:szCs w:val="22"/>
        </w:rPr>
        <w:t>i</w:t>
      </w:r>
      <w:r w:rsidRPr="00171827">
        <w:rPr>
          <w:sz w:val="22"/>
          <w:szCs w:val="22"/>
        </w:rPr>
        <w:t>ds</w:t>
      </w:r>
      <w:r w:rsidRPr="00171827">
        <w:rPr>
          <w:spacing w:val="11"/>
          <w:sz w:val="22"/>
          <w:szCs w:val="22"/>
        </w:rPr>
        <w:t xml:space="preserve"> </w:t>
      </w:r>
      <w:r w:rsidRPr="00171827">
        <w:rPr>
          <w:sz w:val="22"/>
          <w:szCs w:val="22"/>
        </w:rPr>
        <w:t>pr</w:t>
      </w:r>
      <w:r w:rsidRPr="00171827">
        <w:rPr>
          <w:spacing w:val="-2"/>
          <w:sz w:val="22"/>
          <w:szCs w:val="22"/>
        </w:rPr>
        <w:t>o</w:t>
      </w:r>
      <w:r w:rsidRPr="00171827">
        <w:rPr>
          <w:sz w:val="22"/>
          <w:szCs w:val="22"/>
        </w:rPr>
        <w:t>vides</w:t>
      </w:r>
      <w:r w:rsidRPr="00171827">
        <w:rPr>
          <w:spacing w:val="16"/>
          <w:sz w:val="22"/>
          <w:szCs w:val="22"/>
        </w:rPr>
        <w:t xml:space="preserve"> </w:t>
      </w:r>
      <w:r w:rsidRPr="00171827">
        <w:rPr>
          <w:sz w:val="22"/>
          <w:szCs w:val="22"/>
        </w:rPr>
        <w:t>in</w:t>
      </w:r>
      <w:r w:rsidRPr="00171827">
        <w:rPr>
          <w:spacing w:val="2"/>
          <w:sz w:val="22"/>
          <w:szCs w:val="22"/>
        </w:rPr>
        <w:t>s</w:t>
      </w:r>
      <w:r w:rsidRPr="00171827">
        <w:rPr>
          <w:spacing w:val="-2"/>
          <w:sz w:val="22"/>
          <w:szCs w:val="22"/>
        </w:rPr>
        <w:t>i</w:t>
      </w:r>
      <w:r w:rsidRPr="00171827">
        <w:rPr>
          <w:spacing w:val="2"/>
          <w:sz w:val="22"/>
          <w:szCs w:val="22"/>
        </w:rPr>
        <w:t>g</w:t>
      </w:r>
      <w:r w:rsidRPr="00171827">
        <w:rPr>
          <w:sz w:val="22"/>
          <w:szCs w:val="22"/>
        </w:rPr>
        <w:t>ht</w:t>
      </w:r>
      <w:r w:rsidRPr="00171827">
        <w:rPr>
          <w:spacing w:val="12"/>
          <w:sz w:val="22"/>
          <w:szCs w:val="22"/>
        </w:rPr>
        <w:t xml:space="preserve"> </w:t>
      </w:r>
      <w:r w:rsidRPr="00171827">
        <w:rPr>
          <w:spacing w:val="-2"/>
          <w:sz w:val="22"/>
          <w:szCs w:val="22"/>
        </w:rPr>
        <w:t>i</w:t>
      </w:r>
      <w:r w:rsidRPr="00171827">
        <w:rPr>
          <w:spacing w:val="2"/>
          <w:sz w:val="22"/>
          <w:szCs w:val="22"/>
        </w:rPr>
        <w:t>n</w:t>
      </w:r>
      <w:r w:rsidRPr="00171827">
        <w:rPr>
          <w:spacing w:val="-2"/>
          <w:sz w:val="22"/>
          <w:szCs w:val="22"/>
        </w:rPr>
        <w:t>t</w:t>
      </w:r>
      <w:r w:rsidRPr="00171827">
        <w:rPr>
          <w:sz w:val="22"/>
          <w:szCs w:val="22"/>
        </w:rPr>
        <w:t>o</w:t>
      </w:r>
      <w:r w:rsidRPr="00171827">
        <w:rPr>
          <w:spacing w:val="11"/>
          <w:sz w:val="22"/>
          <w:szCs w:val="22"/>
        </w:rPr>
        <w:t xml:space="preserve"> </w:t>
      </w:r>
      <w:r w:rsidRPr="00171827">
        <w:rPr>
          <w:spacing w:val="-5"/>
          <w:sz w:val="22"/>
          <w:szCs w:val="22"/>
        </w:rPr>
        <w:t>c</w:t>
      </w:r>
      <w:r w:rsidRPr="00171827">
        <w:rPr>
          <w:spacing w:val="2"/>
          <w:sz w:val="22"/>
          <w:szCs w:val="22"/>
        </w:rPr>
        <w:t>e</w:t>
      </w:r>
      <w:r w:rsidRPr="00171827">
        <w:rPr>
          <w:sz w:val="22"/>
          <w:szCs w:val="22"/>
        </w:rPr>
        <w:t>llu</w:t>
      </w:r>
      <w:r w:rsidRPr="00171827">
        <w:rPr>
          <w:spacing w:val="3"/>
          <w:sz w:val="22"/>
          <w:szCs w:val="22"/>
        </w:rPr>
        <w:t>l</w:t>
      </w:r>
      <w:r w:rsidRPr="00171827">
        <w:rPr>
          <w:spacing w:val="-3"/>
          <w:sz w:val="22"/>
          <w:szCs w:val="22"/>
        </w:rPr>
        <w:t>a</w:t>
      </w:r>
      <w:r w:rsidRPr="00171827">
        <w:rPr>
          <w:sz w:val="22"/>
          <w:szCs w:val="22"/>
        </w:rPr>
        <w:t>r</w:t>
      </w:r>
      <w:r w:rsidRPr="00171827">
        <w:rPr>
          <w:spacing w:val="17"/>
          <w:sz w:val="22"/>
          <w:szCs w:val="22"/>
        </w:rPr>
        <w:t xml:space="preserve"> </w:t>
      </w:r>
      <w:r w:rsidRPr="00171827">
        <w:rPr>
          <w:spacing w:val="-3"/>
          <w:sz w:val="22"/>
          <w:szCs w:val="22"/>
        </w:rPr>
        <w:t>a</w:t>
      </w:r>
      <w:r w:rsidRPr="00171827">
        <w:rPr>
          <w:sz w:val="22"/>
          <w:szCs w:val="22"/>
        </w:rPr>
        <w:t>cti</w:t>
      </w:r>
      <w:r w:rsidRPr="00171827">
        <w:rPr>
          <w:spacing w:val="2"/>
          <w:sz w:val="22"/>
          <w:szCs w:val="22"/>
        </w:rPr>
        <w:t>v</w:t>
      </w:r>
      <w:r w:rsidRPr="00171827">
        <w:rPr>
          <w:spacing w:val="-2"/>
          <w:sz w:val="22"/>
          <w:szCs w:val="22"/>
        </w:rPr>
        <w:t>i</w:t>
      </w:r>
      <w:r w:rsidRPr="00171827">
        <w:rPr>
          <w:spacing w:val="3"/>
          <w:sz w:val="22"/>
          <w:szCs w:val="22"/>
        </w:rPr>
        <w:t>t</w:t>
      </w:r>
      <w:r w:rsidRPr="00171827">
        <w:rPr>
          <w:sz w:val="22"/>
          <w:szCs w:val="22"/>
        </w:rPr>
        <w:t>y,</w:t>
      </w:r>
      <w:r w:rsidRPr="00171827">
        <w:rPr>
          <w:spacing w:val="15"/>
          <w:sz w:val="22"/>
          <w:szCs w:val="22"/>
        </w:rPr>
        <w:t xml:space="preserve"> </w:t>
      </w:r>
      <w:r w:rsidRPr="00171827">
        <w:rPr>
          <w:sz w:val="22"/>
          <w:szCs w:val="22"/>
        </w:rPr>
        <w:t>gro</w:t>
      </w:r>
      <w:r w:rsidRPr="00171827">
        <w:rPr>
          <w:spacing w:val="-3"/>
          <w:sz w:val="22"/>
          <w:szCs w:val="22"/>
        </w:rPr>
        <w:t>w</w:t>
      </w:r>
      <w:r w:rsidRPr="00171827">
        <w:rPr>
          <w:spacing w:val="3"/>
          <w:sz w:val="22"/>
          <w:szCs w:val="22"/>
        </w:rPr>
        <w:t>t</w:t>
      </w:r>
      <w:r w:rsidRPr="00171827">
        <w:rPr>
          <w:sz w:val="22"/>
          <w:szCs w:val="22"/>
        </w:rPr>
        <w:t>h,</w:t>
      </w:r>
      <w:r w:rsidRPr="00171827">
        <w:rPr>
          <w:spacing w:val="15"/>
          <w:sz w:val="22"/>
          <w:szCs w:val="22"/>
        </w:rPr>
        <w:t xml:space="preserve"> </w:t>
      </w:r>
      <w:r w:rsidRPr="00171827">
        <w:rPr>
          <w:sz w:val="22"/>
          <w:szCs w:val="22"/>
        </w:rPr>
        <w:t>a</w:t>
      </w:r>
      <w:r w:rsidRPr="00171827">
        <w:rPr>
          <w:spacing w:val="-2"/>
          <w:sz w:val="22"/>
          <w:szCs w:val="22"/>
        </w:rPr>
        <w:t>n</w:t>
      </w:r>
      <w:r w:rsidRPr="00171827">
        <w:rPr>
          <w:sz w:val="22"/>
          <w:szCs w:val="22"/>
        </w:rPr>
        <w:t>d</w:t>
      </w:r>
      <w:r w:rsidRPr="00171827">
        <w:rPr>
          <w:spacing w:val="10"/>
          <w:sz w:val="22"/>
          <w:szCs w:val="22"/>
        </w:rPr>
        <w:t xml:space="preserve"> </w:t>
      </w:r>
      <w:r w:rsidRPr="00171827">
        <w:rPr>
          <w:sz w:val="22"/>
          <w:szCs w:val="22"/>
        </w:rPr>
        <w:t>m</w:t>
      </w:r>
      <w:r w:rsidRPr="00171827">
        <w:rPr>
          <w:spacing w:val="-3"/>
          <w:sz w:val="22"/>
          <w:szCs w:val="22"/>
        </w:rPr>
        <w:t>e</w:t>
      </w:r>
      <w:r w:rsidRPr="00171827">
        <w:rPr>
          <w:spacing w:val="3"/>
          <w:sz w:val="22"/>
          <w:szCs w:val="22"/>
        </w:rPr>
        <w:t>t</w:t>
      </w:r>
      <w:r w:rsidRPr="00171827">
        <w:rPr>
          <w:sz w:val="22"/>
          <w:szCs w:val="22"/>
        </w:rPr>
        <w:t>abo</w:t>
      </w:r>
      <w:r w:rsidRPr="00171827">
        <w:rPr>
          <w:spacing w:val="-2"/>
          <w:sz w:val="22"/>
          <w:szCs w:val="22"/>
        </w:rPr>
        <w:t>l</w:t>
      </w:r>
      <w:r w:rsidRPr="00171827">
        <w:rPr>
          <w:spacing w:val="3"/>
          <w:sz w:val="22"/>
          <w:szCs w:val="22"/>
        </w:rPr>
        <w:t>i</w:t>
      </w:r>
      <w:r w:rsidRPr="00171827">
        <w:rPr>
          <w:sz w:val="22"/>
          <w:szCs w:val="22"/>
        </w:rPr>
        <w:t>c</w:t>
      </w:r>
      <w:r w:rsidRPr="00171827">
        <w:rPr>
          <w:spacing w:val="16"/>
          <w:sz w:val="22"/>
          <w:szCs w:val="22"/>
        </w:rPr>
        <w:t xml:space="preserve"> </w:t>
      </w:r>
      <w:r w:rsidRPr="00171827">
        <w:rPr>
          <w:w w:val="102"/>
          <w:sz w:val="22"/>
          <w:szCs w:val="22"/>
        </w:rPr>
        <w:t>st</w:t>
      </w:r>
      <w:r w:rsidRPr="00171827">
        <w:rPr>
          <w:spacing w:val="2"/>
          <w:w w:val="102"/>
          <w:sz w:val="22"/>
          <w:szCs w:val="22"/>
        </w:rPr>
        <w:t>a</w:t>
      </w:r>
      <w:r w:rsidRPr="00171827">
        <w:rPr>
          <w:spacing w:val="-2"/>
          <w:w w:val="102"/>
          <w:sz w:val="22"/>
          <w:szCs w:val="22"/>
        </w:rPr>
        <w:t>t</w:t>
      </w:r>
      <w:r w:rsidRPr="00171827">
        <w:rPr>
          <w:spacing w:val="2"/>
          <w:w w:val="102"/>
          <w:sz w:val="22"/>
          <w:szCs w:val="22"/>
        </w:rPr>
        <w:t>u</w:t>
      </w:r>
      <w:r w:rsidRPr="00171827">
        <w:rPr>
          <w:w w:val="102"/>
          <w:sz w:val="22"/>
          <w:szCs w:val="22"/>
        </w:rPr>
        <w:t xml:space="preserve">s </w:t>
      </w:r>
      <w:r w:rsidRPr="00171827">
        <w:rPr>
          <w:sz w:val="22"/>
          <w:szCs w:val="22"/>
        </w:rPr>
        <w:t>of</w:t>
      </w:r>
      <w:r w:rsidRPr="00171827">
        <w:rPr>
          <w:spacing w:val="5"/>
          <w:sz w:val="22"/>
          <w:szCs w:val="22"/>
        </w:rPr>
        <w:t xml:space="preserve"> </w:t>
      </w:r>
      <w:r w:rsidRPr="00171827">
        <w:rPr>
          <w:w w:val="102"/>
          <w:sz w:val="22"/>
          <w:szCs w:val="22"/>
        </w:rPr>
        <w:t>tis</w:t>
      </w:r>
      <w:r w:rsidRPr="00171827">
        <w:rPr>
          <w:spacing w:val="2"/>
          <w:w w:val="102"/>
          <w:sz w:val="22"/>
          <w:szCs w:val="22"/>
        </w:rPr>
        <w:t>s</w:t>
      </w:r>
      <w:r w:rsidRPr="00171827">
        <w:rPr>
          <w:w w:val="102"/>
          <w:sz w:val="22"/>
          <w:szCs w:val="22"/>
        </w:rPr>
        <w:t>ue</w:t>
      </w:r>
      <w:r w:rsidRPr="00171827">
        <w:rPr>
          <w:spacing w:val="-2"/>
          <w:w w:val="102"/>
          <w:sz w:val="22"/>
          <w:szCs w:val="22"/>
        </w:rPr>
        <w:t>s</w:t>
      </w:r>
      <w:r w:rsidRPr="00171827">
        <w:rPr>
          <w:w w:val="102"/>
          <w:sz w:val="22"/>
          <w:szCs w:val="22"/>
        </w:rPr>
        <w:t>.</w:t>
      </w:r>
      <w:r w:rsidRPr="00171827">
        <w:t xml:space="preserve"> </w:t>
      </w:r>
      <w:r w:rsidRPr="00171827">
        <w:rPr>
          <w:sz w:val="24"/>
        </w:rPr>
        <w:t>(Nelson &amp; Cox, 2017; Berg et al., 2015; Voet &amp; Voet, 2011).</w:t>
      </w:r>
    </w:p>
    <w:p w14:paraId="3F971542" w14:textId="77777777" w:rsidR="00060D3B" w:rsidRPr="00171827" w:rsidRDefault="005B6957">
      <w:r w:rsidRPr="00171827">
        <w:rPr>
          <w:sz w:val="24"/>
        </w:rPr>
        <w:t>In biochemical and molecular studies, DNA is usually interpreted as a relatively stable indicator of cellular genomic material, whereas RNA is more responsive to protein synthetic demand and short-term physiological condition (Buckley et al., 1999; Foley et al., 2015).</w:t>
      </w:r>
    </w:p>
    <w:p w14:paraId="221750E2" w14:textId="77777777" w:rsidR="00060D3B" w:rsidRPr="00171827" w:rsidRDefault="005B6957">
      <w:r w:rsidRPr="00171827">
        <w:rPr>
          <w:sz w:val="24"/>
        </w:rPr>
        <w:t xml:space="preserve">Foundational biochemical and molecular biology texts also support the use of nucleic acid estimation as a basic laboratory approach for relating cellular composition to growth, metabolism and gene expression (Plummer, 1988; Jayaram, 1981; Sawhney &amp; Singh, 2000; Elliott &amp; Elliott, 2005; </w:t>
      </w:r>
      <w:proofErr w:type="spellStart"/>
      <w:r w:rsidRPr="00171827">
        <w:rPr>
          <w:sz w:val="24"/>
        </w:rPr>
        <w:t>Lodish</w:t>
      </w:r>
      <w:proofErr w:type="spellEnd"/>
      <w:r w:rsidRPr="00171827">
        <w:rPr>
          <w:sz w:val="24"/>
        </w:rPr>
        <w:t xml:space="preserve"> et al., 2016; Brown, 2016; Sambrook &amp; Russell, 2001; Gupta, 2013).</w:t>
      </w:r>
    </w:p>
    <w:p w14:paraId="7386A1A6" w14:textId="77777777" w:rsidR="00E76E30" w:rsidRPr="00171827" w:rsidRDefault="00E76E30">
      <w:pPr>
        <w:spacing w:before="3" w:line="140" w:lineRule="exact"/>
        <w:rPr>
          <w:sz w:val="15"/>
          <w:szCs w:val="15"/>
        </w:rPr>
      </w:pPr>
    </w:p>
    <w:p w14:paraId="0EF45C50" w14:textId="77777777" w:rsidR="00E76E30" w:rsidRPr="00171827" w:rsidRDefault="005B6957">
      <w:pPr>
        <w:spacing w:line="369" w:lineRule="auto"/>
        <w:ind w:left="152" w:right="132"/>
        <w:jc w:val="both"/>
        <w:rPr>
          <w:sz w:val="22"/>
          <w:szCs w:val="22"/>
        </w:rPr>
      </w:pPr>
      <w:proofErr w:type="gramStart"/>
      <w:r w:rsidRPr="00171827">
        <w:rPr>
          <w:spacing w:val="-3"/>
          <w:sz w:val="22"/>
          <w:szCs w:val="22"/>
        </w:rPr>
        <w:t>I</w:t>
      </w:r>
      <w:r w:rsidRPr="00171827">
        <w:rPr>
          <w:sz w:val="22"/>
          <w:szCs w:val="22"/>
        </w:rPr>
        <w:t xml:space="preserve">n </w:t>
      </w:r>
      <w:r w:rsidRPr="00171827">
        <w:rPr>
          <w:spacing w:val="5"/>
          <w:sz w:val="22"/>
          <w:szCs w:val="22"/>
        </w:rPr>
        <w:t xml:space="preserve"> </w:t>
      </w:r>
      <w:r w:rsidRPr="00171827">
        <w:rPr>
          <w:sz w:val="22"/>
          <w:szCs w:val="22"/>
        </w:rPr>
        <w:t>f</w:t>
      </w:r>
      <w:r w:rsidRPr="00171827">
        <w:rPr>
          <w:spacing w:val="-2"/>
          <w:sz w:val="22"/>
          <w:szCs w:val="22"/>
        </w:rPr>
        <w:t>i</w:t>
      </w:r>
      <w:r w:rsidRPr="00171827">
        <w:rPr>
          <w:spacing w:val="2"/>
          <w:sz w:val="22"/>
          <w:szCs w:val="22"/>
        </w:rPr>
        <w:t>s</w:t>
      </w:r>
      <w:r w:rsidRPr="00171827">
        <w:rPr>
          <w:sz w:val="22"/>
          <w:szCs w:val="22"/>
        </w:rPr>
        <w:t xml:space="preserve">h, </w:t>
      </w:r>
      <w:r w:rsidRPr="00171827">
        <w:rPr>
          <w:spacing w:val="4"/>
          <w:sz w:val="22"/>
          <w:szCs w:val="22"/>
        </w:rPr>
        <w:t xml:space="preserve"> </w:t>
      </w:r>
      <w:r w:rsidRPr="00171827">
        <w:rPr>
          <w:sz w:val="22"/>
          <w:szCs w:val="22"/>
        </w:rPr>
        <w:t>diff</w:t>
      </w:r>
      <w:r w:rsidRPr="00171827">
        <w:rPr>
          <w:spacing w:val="-3"/>
          <w:sz w:val="22"/>
          <w:szCs w:val="22"/>
        </w:rPr>
        <w:t>e</w:t>
      </w:r>
      <w:r w:rsidRPr="00171827">
        <w:rPr>
          <w:spacing w:val="2"/>
          <w:sz w:val="22"/>
          <w:szCs w:val="22"/>
        </w:rPr>
        <w:t>re</w:t>
      </w:r>
      <w:r w:rsidRPr="00171827">
        <w:rPr>
          <w:sz w:val="22"/>
          <w:szCs w:val="22"/>
        </w:rPr>
        <w:t>nt</w:t>
      </w:r>
      <w:proofErr w:type="gramEnd"/>
      <w:r w:rsidRPr="00171827">
        <w:rPr>
          <w:sz w:val="22"/>
          <w:szCs w:val="22"/>
        </w:rPr>
        <w:t xml:space="preserve"> </w:t>
      </w:r>
      <w:r w:rsidRPr="00171827">
        <w:rPr>
          <w:spacing w:val="11"/>
          <w:sz w:val="22"/>
          <w:szCs w:val="22"/>
        </w:rPr>
        <w:t xml:space="preserve"> </w:t>
      </w:r>
      <w:proofErr w:type="gramStart"/>
      <w:r w:rsidRPr="00171827">
        <w:rPr>
          <w:spacing w:val="3"/>
          <w:sz w:val="22"/>
          <w:szCs w:val="22"/>
        </w:rPr>
        <w:t>t</w:t>
      </w:r>
      <w:r w:rsidRPr="00171827">
        <w:rPr>
          <w:sz w:val="22"/>
          <w:szCs w:val="22"/>
        </w:rPr>
        <w:t xml:space="preserve">issues </w:t>
      </w:r>
      <w:r w:rsidRPr="00171827">
        <w:rPr>
          <w:spacing w:val="9"/>
          <w:sz w:val="22"/>
          <w:szCs w:val="22"/>
        </w:rPr>
        <w:t xml:space="preserve"> </w:t>
      </w:r>
      <w:r w:rsidRPr="00171827">
        <w:rPr>
          <w:sz w:val="22"/>
          <w:szCs w:val="22"/>
        </w:rPr>
        <w:t>exh</w:t>
      </w:r>
      <w:r w:rsidRPr="00171827">
        <w:rPr>
          <w:spacing w:val="-2"/>
          <w:sz w:val="22"/>
          <w:szCs w:val="22"/>
        </w:rPr>
        <w:t>i</w:t>
      </w:r>
      <w:r w:rsidRPr="00171827">
        <w:rPr>
          <w:sz w:val="22"/>
          <w:szCs w:val="22"/>
        </w:rPr>
        <w:t>b</w:t>
      </w:r>
      <w:r w:rsidRPr="00171827">
        <w:rPr>
          <w:spacing w:val="3"/>
          <w:sz w:val="22"/>
          <w:szCs w:val="22"/>
        </w:rPr>
        <w:t>i</w:t>
      </w:r>
      <w:r w:rsidRPr="00171827">
        <w:rPr>
          <w:sz w:val="22"/>
          <w:szCs w:val="22"/>
        </w:rPr>
        <w:t>t</w:t>
      </w:r>
      <w:proofErr w:type="gramEnd"/>
      <w:r w:rsidRPr="00171827">
        <w:rPr>
          <w:sz w:val="22"/>
          <w:szCs w:val="22"/>
        </w:rPr>
        <w:t xml:space="preserve"> </w:t>
      </w:r>
      <w:r w:rsidRPr="00171827">
        <w:rPr>
          <w:spacing w:val="10"/>
          <w:sz w:val="22"/>
          <w:szCs w:val="22"/>
        </w:rPr>
        <w:t xml:space="preserve"> </w:t>
      </w:r>
      <w:proofErr w:type="gramStart"/>
      <w:r w:rsidRPr="00171827">
        <w:rPr>
          <w:sz w:val="22"/>
          <w:szCs w:val="22"/>
        </w:rPr>
        <w:t>var</w:t>
      </w:r>
      <w:r w:rsidRPr="00171827">
        <w:rPr>
          <w:spacing w:val="-2"/>
          <w:sz w:val="22"/>
          <w:szCs w:val="22"/>
        </w:rPr>
        <w:t>i</w:t>
      </w:r>
      <w:r w:rsidRPr="00171827">
        <w:rPr>
          <w:sz w:val="22"/>
          <w:szCs w:val="22"/>
        </w:rPr>
        <w:t xml:space="preserve">ation </w:t>
      </w:r>
      <w:r w:rsidRPr="00171827">
        <w:rPr>
          <w:spacing w:val="12"/>
          <w:sz w:val="22"/>
          <w:szCs w:val="22"/>
        </w:rPr>
        <w:t xml:space="preserve"> </w:t>
      </w:r>
      <w:r w:rsidRPr="00171827">
        <w:rPr>
          <w:spacing w:val="3"/>
          <w:sz w:val="22"/>
          <w:szCs w:val="22"/>
        </w:rPr>
        <w:t>i</w:t>
      </w:r>
      <w:r w:rsidRPr="00171827">
        <w:rPr>
          <w:sz w:val="22"/>
          <w:szCs w:val="22"/>
        </w:rPr>
        <w:t>n</w:t>
      </w:r>
      <w:proofErr w:type="gramEnd"/>
      <w:r w:rsidRPr="00171827">
        <w:rPr>
          <w:sz w:val="22"/>
          <w:szCs w:val="22"/>
        </w:rPr>
        <w:t xml:space="preserve">  </w:t>
      </w:r>
      <w:proofErr w:type="gramStart"/>
      <w:r w:rsidRPr="00171827">
        <w:rPr>
          <w:sz w:val="22"/>
          <w:szCs w:val="22"/>
        </w:rPr>
        <w:t>nu</w:t>
      </w:r>
      <w:r w:rsidRPr="00171827">
        <w:rPr>
          <w:spacing w:val="-3"/>
          <w:sz w:val="22"/>
          <w:szCs w:val="22"/>
        </w:rPr>
        <w:t>c</w:t>
      </w:r>
      <w:r w:rsidRPr="00171827">
        <w:rPr>
          <w:spacing w:val="3"/>
          <w:sz w:val="22"/>
          <w:szCs w:val="22"/>
        </w:rPr>
        <w:t>l</w:t>
      </w:r>
      <w:r w:rsidRPr="00171827">
        <w:rPr>
          <w:sz w:val="22"/>
          <w:szCs w:val="22"/>
        </w:rPr>
        <w:t>e</w:t>
      </w:r>
      <w:r w:rsidRPr="00171827">
        <w:rPr>
          <w:spacing w:val="-2"/>
          <w:sz w:val="22"/>
          <w:szCs w:val="22"/>
        </w:rPr>
        <w:t>i</w:t>
      </w:r>
      <w:r w:rsidRPr="00171827">
        <w:rPr>
          <w:sz w:val="22"/>
          <w:szCs w:val="22"/>
        </w:rPr>
        <w:t xml:space="preserve">c </w:t>
      </w:r>
      <w:r w:rsidRPr="00171827">
        <w:rPr>
          <w:spacing w:val="9"/>
          <w:sz w:val="22"/>
          <w:szCs w:val="22"/>
        </w:rPr>
        <w:t xml:space="preserve"> </w:t>
      </w:r>
      <w:r w:rsidRPr="00171827">
        <w:rPr>
          <w:sz w:val="22"/>
          <w:szCs w:val="22"/>
        </w:rPr>
        <w:t>acid</w:t>
      </w:r>
      <w:proofErr w:type="gramEnd"/>
      <w:r w:rsidRPr="00171827">
        <w:rPr>
          <w:sz w:val="22"/>
          <w:szCs w:val="22"/>
        </w:rPr>
        <w:t xml:space="preserve"> </w:t>
      </w:r>
      <w:r w:rsidRPr="00171827">
        <w:rPr>
          <w:spacing w:val="7"/>
          <w:sz w:val="22"/>
          <w:szCs w:val="22"/>
        </w:rPr>
        <w:t xml:space="preserve"> </w:t>
      </w:r>
      <w:proofErr w:type="gramStart"/>
      <w:r w:rsidRPr="00171827">
        <w:rPr>
          <w:sz w:val="22"/>
          <w:szCs w:val="22"/>
        </w:rPr>
        <w:t>conte</w:t>
      </w:r>
      <w:r w:rsidRPr="00171827">
        <w:rPr>
          <w:spacing w:val="-2"/>
          <w:sz w:val="22"/>
          <w:szCs w:val="22"/>
        </w:rPr>
        <w:t>n</w:t>
      </w:r>
      <w:r w:rsidRPr="00171827">
        <w:rPr>
          <w:sz w:val="22"/>
          <w:szCs w:val="22"/>
        </w:rPr>
        <w:t xml:space="preserve">t </w:t>
      </w:r>
      <w:r w:rsidRPr="00171827">
        <w:rPr>
          <w:spacing w:val="13"/>
          <w:sz w:val="22"/>
          <w:szCs w:val="22"/>
        </w:rPr>
        <w:t xml:space="preserve"> </w:t>
      </w:r>
      <w:r w:rsidRPr="00171827">
        <w:rPr>
          <w:sz w:val="22"/>
          <w:szCs w:val="22"/>
        </w:rPr>
        <w:t>d</w:t>
      </w:r>
      <w:r w:rsidRPr="00171827">
        <w:rPr>
          <w:spacing w:val="-3"/>
          <w:sz w:val="22"/>
          <w:szCs w:val="22"/>
        </w:rPr>
        <w:t>e</w:t>
      </w:r>
      <w:r w:rsidRPr="00171827">
        <w:rPr>
          <w:sz w:val="22"/>
          <w:szCs w:val="22"/>
        </w:rPr>
        <w:t>p</w:t>
      </w:r>
      <w:r w:rsidRPr="00171827">
        <w:rPr>
          <w:spacing w:val="2"/>
          <w:sz w:val="22"/>
          <w:szCs w:val="22"/>
        </w:rPr>
        <w:t>e</w:t>
      </w:r>
      <w:r w:rsidRPr="00171827">
        <w:rPr>
          <w:sz w:val="22"/>
          <w:szCs w:val="22"/>
        </w:rPr>
        <w:t>nding</w:t>
      </w:r>
      <w:proofErr w:type="gramEnd"/>
      <w:r w:rsidRPr="00171827">
        <w:rPr>
          <w:sz w:val="22"/>
          <w:szCs w:val="22"/>
        </w:rPr>
        <w:t xml:space="preserve"> </w:t>
      </w:r>
      <w:r w:rsidRPr="00171827">
        <w:rPr>
          <w:spacing w:val="18"/>
          <w:sz w:val="22"/>
          <w:szCs w:val="22"/>
        </w:rPr>
        <w:t xml:space="preserve"> </w:t>
      </w:r>
      <w:proofErr w:type="gramStart"/>
      <w:r w:rsidRPr="00171827">
        <w:rPr>
          <w:sz w:val="22"/>
          <w:szCs w:val="22"/>
        </w:rPr>
        <w:t xml:space="preserve">on </w:t>
      </w:r>
      <w:r w:rsidRPr="00171827">
        <w:rPr>
          <w:spacing w:val="1"/>
          <w:sz w:val="22"/>
          <w:szCs w:val="22"/>
        </w:rPr>
        <w:t xml:space="preserve"> </w:t>
      </w:r>
      <w:r w:rsidRPr="00171827">
        <w:rPr>
          <w:spacing w:val="-2"/>
          <w:w w:val="102"/>
          <w:sz w:val="22"/>
          <w:szCs w:val="22"/>
        </w:rPr>
        <w:t>t</w:t>
      </w:r>
      <w:r w:rsidRPr="00171827">
        <w:rPr>
          <w:w w:val="102"/>
          <w:sz w:val="22"/>
          <w:szCs w:val="22"/>
        </w:rPr>
        <w:t>h</w:t>
      </w:r>
      <w:r w:rsidRPr="00171827">
        <w:rPr>
          <w:spacing w:val="2"/>
          <w:w w:val="102"/>
          <w:sz w:val="22"/>
          <w:szCs w:val="22"/>
        </w:rPr>
        <w:t>e</w:t>
      </w:r>
      <w:r w:rsidRPr="00171827">
        <w:rPr>
          <w:w w:val="102"/>
          <w:sz w:val="22"/>
          <w:szCs w:val="22"/>
        </w:rPr>
        <w:t>ir</w:t>
      </w:r>
      <w:proofErr w:type="gramEnd"/>
      <w:r w:rsidRPr="00171827">
        <w:rPr>
          <w:w w:val="102"/>
          <w:sz w:val="22"/>
          <w:szCs w:val="22"/>
        </w:rPr>
        <w:t xml:space="preserve"> </w:t>
      </w:r>
      <w:proofErr w:type="gramStart"/>
      <w:r w:rsidRPr="00171827">
        <w:rPr>
          <w:sz w:val="22"/>
          <w:szCs w:val="22"/>
        </w:rPr>
        <w:t>physio</w:t>
      </w:r>
      <w:r w:rsidRPr="00171827">
        <w:rPr>
          <w:spacing w:val="3"/>
          <w:sz w:val="22"/>
          <w:szCs w:val="22"/>
        </w:rPr>
        <w:t>l</w:t>
      </w:r>
      <w:r w:rsidRPr="00171827">
        <w:rPr>
          <w:sz w:val="22"/>
          <w:szCs w:val="22"/>
        </w:rPr>
        <w:t xml:space="preserve">ogical </w:t>
      </w:r>
      <w:r w:rsidRPr="00171827">
        <w:rPr>
          <w:spacing w:val="12"/>
          <w:sz w:val="22"/>
          <w:szCs w:val="22"/>
        </w:rPr>
        <w:t xml:space="preserve"> </w:t>
      </w:r>
      <w:r w:rsidRPr="00171827">
        <w:rPr>
          <w:sz w:val="22"/>
          <w:szCs w:val="22"/>
        </w:rPr>
        <w:t>functions</w:t>
      </w:r>
      <w:proofErr w:type="gramEnd"/>
      <w:r w:rsidRPr="00171827">
        <w:rPr>
          <w:sz w:val="22"/>
          <w:szCs w:val="22"/>
        </w:rPr>
        <w:t xml:space="preserve">. </w:t>
      </w:r>
      <w:r w:rsidRPr="00171827">
        <w:rPr>
          <w:spacing w:val="7"/>
          <w:sz w:val="22"/>
          <w:szCs w:val="22"/>
        </w:rPr>
        <w:t xml:space="preserve"> </w:t>
      </w:r>
      <w:r w:rsidRPr="00171827">
        <w:rPr>
          <w:sz w:val="22"/>
          <w:szCs w:val="22"/>
        </w:rPr>
        <w:t>The</w:t>
      </w:r>
      <w:r w:rsidRPr="00171827">
        <w:rPr>
          <w:spacing w:val="52"/>
          <w:sz w:val="22"/>
          <w:szCs w:val="22"/>
        </w:rPr>
        <w:t xml:space="preserve"> </w:t>
      </w:r>
      <w:r w:rsidRPr="00171827">
        <w:rPr>
          <w:sz w:val="22"/>
          <w:szCs w:val="22"/>
        </w:rPr>
        <w:t>liv</w:t>
      </w:r>
      <w:r w:rsidRPr="00171827">
        <w:rPr>
          <w:spacing w:val="2"/>
          <w:sz w:val="22"/>
          <w:szCs w:val="22"/>
        </w:rPr>
        <w:t>e</w:t>
      </w:r>
      <w:r w:rsidRPr="00171827">
        <w:rPr>
          <w:sz w:val="22"/>
          <w:szCs w:val="22"/>
        </w:rPr>
        <w:t>r</w:t>
      </w:r>
      <w:r w:rsidRPr="00171827">
        <w:rPr>
          <w:spacing w:val="50"/>
          <w:sz w:val="22"/>
          <w:szCs w:val="22"/>
        </w:rPr>
        <w:t xml:space="preserve"> </w:t>
      </w:r>
      <w:r w:rsidRPr="00171827">
        <w:rPr>
          <w:sz w:val="22"/>
          <w:szCs w:val="22"/>
        </w:rPr>
        <w:t>is</w:t>
      </w:r>
      <w:r w:rsidRPr="00171827">
        <w:rPr>
          <w:spacing w:val="47"/>
          <w:sz w:val="22"/>
          <w:szCs w:val="22"/>
        </w:rPr>
        <w:t xml:space="preserve"> </w:t>
      </w:r>
      <w:r w:rsidRPr="00171827">
        <w:rPr>
          <w:sz w:val="22"/>
          <w:szCs w:val="22"/>
        </w:rPr>
        <w:t>a</w:t>
      </w:r>
      <w:r w:rsidRPr="00171827">
        <w:rPr>
          <w:spacing w:val="48"/>
          <w:sz w:val="22"/>
          <w:szCs w:val="22"/>
        </w:rPr>
        <w:t xml:space="preserve"> </w:t>
      </w:r>
      <w:proofErr w:type="gramStart"/>
      <w:r w:rsidRPr="00171827">
        <w:rPr>
          <w:spacing w:val="-2"/>
          <w:sz w:val="22"/>
          <w:szCs w:val="22"/>
        </w:rPr>
        <w:t>m</w:t>
      </w:r>
      <w:r w:rsidRPr="00171827">
        <w:rPr>
          <w:spacing w:val="2"/>
          <w:sz w:val="22"/>
          <w:szCs w:val="22"/>
        </w:rPr>
        <w:t>e</w:t>
      </w:r>
      <w:r w:rsidRPr="00171827">
        <w:rPr>
          <w:sz w:val="22"/>
          <w:szCs w:val="22"/>
        </w:rPr>
        <w:t>ta</w:t>
      </w:r>
      <w:r w:rsidRPr="00171827">
        <w:rPr>
          <w:spacing w:val="-2"/>
          <w:sz w:val="22"/>
          <w:szCs w:val="22"/>
        </w:rPr>
        <w:t>b</w:t>
      </w:r>
      <w:r w:rsidRPr="00171827">
        <w:rPr>
          <w:sz w:val="22"/>
          <w:szCs w:val="22"/>
        </w:rPr>
        <w:t>o</w:t>
      </w:r>
      <w:r w:rsidRPr="00171827">
        <w:rPr>
          <w:spacing w:val="3"/>
          <w:sz w:val="22"/>
          <w:szCs w:val="22"/>
        </w:rPr>
        <w:t>l</w:t>
      </w:r>
      <w:r w:rsidRPr="00171827">
        <w:rPr>
          <w:sz w:val="22"/>
          <w:szCs w:val="22"/>
        </w:rPr>
        <w:t>ica</w:t>
      </w:r>
      <w:r w:rsidRPr="00171827">
        <w:rPr>
          <w:spacing w:val="-2"/>
          <w:sz w:val="22"/>
          <w:szCs w:val="22"/>
        </w:rPr>
        <w:t>l</w:t>
      </w:r>
      <w:r w:rsidRPr="00171827">
        <w:rPr>
          <w:sz w:val="22"/>
          <w:szCs w:val="22"/>
        </w:rPr>
        <w:t xml:space="preserve">ly </w:t>
      </w:r>
      <w:r w:rsidRPr="00171827">
        <w:rPr>
          <w:spacing w:val="16"/>
          <w:sz w:val="22"/>
          <w:szCs w:val="22"/>
        </w:rPr>
        <w:t xml:space="preserve"> </w:t>
      </w:r>
      <w:r w:rsidRPr="00171827">
        <w:rPr>
          <w:sz w:val="22"/>
          <w:szCs w:val="22"/>
        </w:rPr>
        <w:t>a</w:t>
      </w:r>
      <w:r w:rsidRPr="00171827">
        <w:rPr>
          <w:spacing w:val="-3"/>
          <w:sz w:val="22"/>
          <w:szCs w:val="22"/>
        </w:rPr>
        <w:t>c</w:t>
      </w:r>
      <w:r w:rsidRPr="00171827">
        <w:rPr>
          <w:spacing w:val="3"/>
          <w:sz w:val="22"/>
          <w:szCs w:val="22"/>
        </w:rPr>
        <w:t>t</w:t>
      </w:r>
      <w:r w:rsidRPr="00171827">
        <w:rPr>
          <w:spacing w:val="-2"/>
          <w:sz w:val="22"/>
          <w:szCs w:val="22"/>
        </w:rPr>
        <w:t>i</w:t>
      </w:r>
      <w:r w:rsidRPr="00171827">
        <w:rPr>
          <w:sz w:val="22"/>
          <w:szCs w:val="22"/>
        </w:rPr>
        <w:t>ve</w:t>
      </w:r>
      <w:proofErr w:type="gramEnd"/>
      <w:r w:rsidRPr="00171827">
        <w:rPr>
          <w:sz w:val="22"/>
          <w:szCs w:val="22"/>
        </w:rPr>
        <w:t xml:space="preserve"> </w:t>
      </w:r>
      <w:r w:rsidRPr="00171827">
        <w:rPr>
          <w:spacing w:val="1"/>
          <w:sz w:val="22"/>
          <w:szCs w:val="22"/>
        </w:rPr>
        <w:t xml:space="preserve"> </w:t>
      </w:r>
      <w:r w:rsidRPr="00171827">
        <w:rPr>
          <w:sz w:val="22"/>
          <w:szCs w:val="22"/>
        </w:rPr>
        <w:t>organ</w:t>
      </w:r>
      <w:r w:rsidRPr="00171827">
        <w:rPr>
          <w:spacing w:val="52"/>
          <w:sz w:val="22"/>
          <w:szCs w:val="22"/>
        </w:rPr>
        <w:t xml:space="preserve"> </w:t>
      </w:r>
      <w:proofErr w:type="gramStart"/>
      <w:r w:rsidRPr="00171827">
        <w:rPr>
          <w:spacing w:val="2"/>
          <w:sz w:val="22"/>
          <w:szCs w:val="22"/>
        </w:rPr>
        <w:t>a</w:t>
      </w:r>
      <w:r w:rsidRPr="00171827">
        <w:rPr>
          <w:sz w:val="22"/>
          <w:szCs w:val="22"/>
        </w:rPr>
        <w:t>ss</w:t>
      </w:r>
      <w:r w:rsidRPr="00171827">
        <w:rPr>
          <w:spacing w:val="2"/>
          <w:sz w:val="22"/>
          <w:szCs w:val="22"/>
        </w:rPr>
        <w:t>o</w:t>
      </w:r>
      <w:r w:rsidRPr="00171827">
        <w:rPr>
          <w:sz w:val="22"/>
          <w:szCs w:val="22"/>
        </w:rPr>
        <w:t>cia</w:t>
      </w:r>
      <w:r w:rsidRPr="00171827">
        <w:rPr>
          <w:spacing w:val="-2"/>
          <w:sz w:val="22"/>
          <w:szCs w:val="22"/>
        </w:rPr>
        <w:t>t</w:t>
      </w:r>
      <w:r w:rsidRPr="00171827">
        <w:rPr>
          <w:spacing w:val="2"/>
          <w:sz w:val="22"/>
          <w:szCs w:val="22"/>
        </w:rPr>
        <w:t>e</w:t>
      </w:r>
      <w:r w:rsidRPr="00171827">
        <w:rPr>
          <w:sz w:val="22"/>
          <w:szCs w:val="22"/>
        </w:rPr>
        <w:t xml:space="preserve">d </w:t>
      </w:r>
      <w:r w:rsidRPr="00171827">
        <w:rPr>
          <w:spacing w:val="7"/>
          <w:sz w:val="22"/>
          <w:szCs w:val="22"/>
        </w:rPr>
        <w:t xml:space="preserve"> </w:t>
      </w:r>
      <w:r w:rsidRPr="00171827">
        <w:rPr>
          <w:sz w:val="22"/>
          <w:szCs w:val="22"/>
        </w:rPr>
        <w:t>w</w:t>
      </w:r>
      <w:r w:rsidRPr="00171827">
        <w:rPr>
          <w:spacing w:val="-2"/>
          <w:sz w:val="22"/>
          <w:szCs w:val="22"/>
        </w:rPr>
        <w:t>i</w:t>
      </w:r>
      <w:r w:rsidRPr="00171827">
        <w:rPr>
          <w:sz w:val="22"/>
          <w:szCs w:val="22"/>
        </w:rPr>
        <w:t>th</w:t>
      </w:r>
      <w:proofErr w:type="gramEnd"/>
      <w:r w:rsidRPr="00171827">
        <w:rPr>
          <w:sz w:val="22"/>
          <w:szCs w:val="22"/>
        </w:rPr>
        <w:t xml:space="preserve">  </w:t>
      </w:r>
      <w:r w:rsidRPr="00171827">
        <w:rPr>
          <w:w w:val="102"/>
          <w:sz w:val="22"/>
          <w:szCs w:val="22"/>
        </w:rPr>
        <w:t>pro</w:t>
      </w:r>
      <w:r w:rsidRPr="00171827">
        <w:rPr>
          <w:spacing w:val="-2"/>
          <w:w w:val="102"/>
          <w:sz w:val="22"/>
          <w:szCs w:val="22"/>
        </w:rPr>
        <w:t>t</w:t>
      </w:r>
      <w:r w:rsidRPr="00171827">
        <w:rPr>
          <w:w w:val="102"/>
          <w:sz w:val="22"/>
          <w:szCs w:val="22"/>
        </w:rPr>
        <w:t xml:space="preserve">ein </w:t>
      </w:r>
      <w:r w:rsidRPr="00171827">
        <w:rPr>
          <w:sz w:val="22"/>
          <w:szCs w:val="22"/>
        </w:rPr>
        <w:t>s</w:t>
      </w:r>
      <w:r w:rsidRPr="00171827">
        <w:rPr>
          <w:spacing w:val="2"/>
          <w:sz w:val="22"/>
          <w:szCs w:val="22"/>
        </w:rPr>
        <w:t>y</w:t>
      </w:r>
      <w:r w:rsidRPr="00171827">
        <w:rPr>
          <w:sz w:val="22"/>
          <w:szCs w:val="22"/>
        </w:rPr>
        <w:t>n</w:t>
      </w:r>
      <w:r w:rsidRPr="00171827">
        <w:rPr>
          <w:spacing w:val="-2"/>
          <w:sz w:val="22"/>
          <w:szCs w:val="22"/>
        </w:rPr>
        <w:t>t</w:t>
      </w:r>
      <w:r w:rsidRPr="00171827">
        <w:rPr>
          <w:sz w:val="22"/>
          <w:szCs w:val="22"/>
        </w:rPr>
        <w:t>h</w:t>
      </w:r>
      <w:r w:rsidRPr="00171827">
        <w:rPr>
          <w:spacing w:val="2"/>
          <w:sz w:val="22"/>
          <w:szCs w:val="22"/>
        </w:rPr>
        <w:t>e</w:t>
      </w:r>
      <w:r w:rsidRPr="00171827">
        <w:rPr>
          <w:spacing w:val="-2"/>
          <w:sz w:val="22"/>
          <w:szCs w:val="22"/>
        </w:rPr>
        <w:t>s</w:t>
      </w:r>
      <w:r w:rsidRPr="00171827">
        <w:rPr>
          <w:spacing w:val="3"/>
          <w:sz w:val="22"/>
          <w:szCs w:val="22"/>
        </w:rPr>
        <w:t>i</w:t>
      </w:r>
      <w:r w:rsidRPr="00171827">
        <w:rPr>
          <w:sz w:val="22"/>
          <w:szCs w:val="22"/>
        </w:rPr>
        <w:t>s,</w:t>
      </w:r>
      <w:r w:rsidRPr="00171827">
        <w:rPr>
          <w:spacing w:val="14"/>
          <w:sz w:val="22"/>
          <w:szCs w:val="22"/>
        </w:rPr>
        <w:t xml:space="preserve"> </w:t>
      </w:r>
      <w:r w:rsidRPr="00171827">
        <w:rPr>
          <w:sz w:val="22"/>
          <w:szCs w:val="22"/>
        </w:rPr>
        <w:t>detox</w:t>
      </w:r>
      <w:r w:rsidRPr="00171827">
        <w:rPr>
          <w:spacing w:val="-2"/>
          <w:sz w:val="22"/>
          <w:szCs w:val="22"/>
        </w:rPr>
        <w:t>i</w:t>
      </w:r>
      <w:r w:rsidRPr="00171827">
        <w:rPr>
          <w:sz w:val="22"/>
          <w:szCs w:val="22"/>
        </w:rPr>
        <w:t>f</w:t>
      </w:r>
      <w:r w:rsidRPr="00171827">
        <w:rPr>
          <w:spacing w:val="3"/>
          <w:sz w:val="22"/>
          <w:szCs w:val="22"/>
        </w:rPr>
        <w:t>i</w:t>
      </w:r>
      <w:r w:rsidRPr="00171827">
        <w:rPr>
          <w:sz w:val="22"/>
          <w:szCs w:val="22"/>
        </w:rPr>
        <w:t>c</w:t>
      </w:r>
      <w:r w:rsidRPr="00171827">
        <w:rPr>
          <w:spacing w:val="-3"/>
          <w:sz w:val="22"/>
          <w:szCs w:val="22"/>
        </w:rPr>
        <w:t>a</w:t>
      </w:r>
      <w:r w:rsidRPr="00171827">
        <w:rPr>
          <w:spacing w:val="3"/>
          <w:sz w:val="22"/>
          <w:szCs w:val="22"/>
        </w:rPr>
        <w:t>t</w:t>
      </w:r>
      <w:r w:rsidRPr="00171827">
        <w:rPr>
          <w:spacing w:val="-2"/>
          <w:sz w:val="22"/>
          <w:szCs w:val="22"/>
        </w:rPr>
        <w:t>i</w:t>
      </w:r>
      <w:r w:rsidRPr="00171827">
        <w:rPr>
          <w:sz w:val="22"/>
          <w:szCs w:val="22"/>
        </w:rPr>
        <w:t>on,</w:t>
      </w:r>
      <w:r w:rsidRPr="00171827">
        <w:rPr>
          <w:spacing w:val="23"/>
          <w:sz w:val="22"/>
          <w:szCs w:val="22"/>
        </w:rPr>
        <w:t xml:space="preserve"> </w:t>
      </w:r>
      <w:r w:rsidRPr="00171827">
        <w:rPr>
          <w:sz w:val="22"/>
          <w:szCs w:val="22"/>
        </w:rPr>
        <w:t>and</w:t>
      </w:r>
      <w:r w:rsidRPr="00171827">
        <w:rPr>
          <w:spacing w:val="3"/>
          <w:sz w:val="22"/>
          <w:szCs w:val="22"/>
        </w:rPr>
        <w:t xml:space="preserve"> </w:t>
      </w:r>
      <w:r w:rsidRPr="00171827">
        <w:rPr>
          <w:sz w:val="22"/>
          <w:szCs w:val="22"/>
        </w:rPr>
        <w:t>e</w:t>
      </w:r>
      <w:r w:rsidRPr="00171827">
        <w:rPr>
          <w:spacing w:val="-2"/>
          <w:sz w:val="22"/>
          <w:szCs w:val="22"/>
        </w:rPr>
        <w:t>n</w:t>
      </w:r>
      <w:r w:rsidRPr="00171827">
        <w:rPr>
          <w:spacing w:val="2"/>
          <w:sz w:val="22"/>
          <w:szCs w:val="22"/>
        </w:rPr>
        <w:t>z</w:t>
      </w:r>
      <w:r w:rsidRPr="00171827">
        <w:rPr>
          <w:sz w:val="22"/>
          <w:szCs w:val="22"/>
        </w:rPr>
        <w:t>ymatic</w:t>
      </w:r>
      <w:r w:rsidRPr="00171827">
        <w:rPr>
          <w:spacing w:val="15"/>
          <w:sz w:val="22"/>
          <w:szCs w:val="22"/>
        </w:rPr>
        <w:t xml:space="preserve"> </w:t>
      </w:r>
      <w:r w:rsidRPr="00171827">
        <w:rPr>
          <w:spacing w:val="2"/>
          <w:sz w:val="22"/>
          <w:szCs w:val="22"/>
        </w:rPr>
        <w:t>p</w:t>
      </w:r>
      <w:r w:rsidRPr="00171827">
        <w:rPr>
          <w:sz w:val="22"/>
          <w:szCs w:val="22"/>
        </w:rPr>
        <w:t>rocesses,</w:t>
      </w:r>
      <w:r w:rsidRPr="00171827">
        <w:rPr>
          <w:spacing w:val="18"/>
          <w:sz w:val="22"/>
          <w:szCs w:val="22"/>
        </w:rPr>
        <w:t xml:space="preserve"> </w:t>
      </w:r>
      <w:r w:rsidRPr="00171827">
        <w:rPr>
          <w:sz w:val="22"/>
          <w:szCs w:val="22"/>
        </w:rPr>
        <w:t>a</w:t>
      </w:r>
      <w:r w:rsidRPr="00171827">
        <w:rPr>
          <w:spacing w:val="-2"/>
          <w:sz w:val="22"/>
          <w:szCs w:val="22"/>
        </w:rPr>
        <w:t>n</w:t>
      </w:r>
      <w:r w:rsidRPr="00171827">
        <w:rPr>
          <w:sz w:val="22"/>
          <w:szCs w:val="22"/>
        </w:rPr>
        <w:t>d</w:t>
      </w:r>
      <w:r w:rsidRPr="00171827">
        <w:rPr>
          <w:spacing w:val="6"/>
          <w:sz w:val="22"/>
          <w:szCs w:val="22"/>
        </w:rPr>
        <w:t xml:space="preserve"> </w:t>
      </w:r>
      <w:r w:rsidRPr="00171827">
        <w:rPr>
          <w:sz w:val="22"/>
          <w:szCs w:val="22"/>
        </w:rPr>
        <w:t>is g</w:t>
      </w:r>
      <w:r w:rsidRPr="00171827">
        <w:rPr>
          <w:spacing w:val="-3"/>
          <w:sz w:val="22"/>
          <w:szCs w:val="22"/>
        </w:rPr>
        <w:t>e</w:t>
      </w:r>
      <w:r w:rsidRPr="00171827">
        <w:rPr>
          <w:sz w:val="22"/>
          <w:szCs w:val="22"/>
        </w:rPr>
        <w:t>n</w:t>
      </w:r>
      <w:r w:rsidRPr="00171827">
        <w:rPr>
          <w:spacing w:val="2"/>
          <w:sz w:val="22"/>
          <w:szCs w:val="22"/>
        </w:rPr>
        <w:t>er</w:t>
      </w:r>
      <w:r w:rsidRPr="00171827">
        <w:rPr>
          <w:sz w:val="22"/>
          <w:szCs w:val="22"/>
        </w:rPr>
        <w:t>a</w:t>
      </w:r>
      <w:r w:rsidRPr="00171827">
        <w:rPr>
          <w:spacing w:val="-2"/>
          <w:sz w:val="22"/>
          <w:szCs w:val="22"/>
        </w:rPr>
        <w:t>l</w:t>
      </w:r>
      <w:r w:rsidRPr="00171827">
        <w:rPr>
          <w:spacing w:val="3"/>
          <w:sz w:val="22"/>
          <w:szCs w:val="22"/>
        </w:rPr>
        <w:t>l</w:t>
      </w:r>
      <w:r w:rsidRPr="00171827">
        <w:rPr>
          <w:sz w:val="22"/>
          <w:szCs w:val="22"/>
        </w:rPr>
        <w:t>y</w:t>
      </w:r>
      <w:r w:rsidRPr="00171827">
        <w:rPr>
          <w:spacing w:val="11"/>
          <w:sz w:val="22"/>
          <w:szCs w:val="22"/>
        </w:rPr>
        <w:t xml:space="preserve"> </w:t>
      </w:r>
      <w:r w:rsidRPr="00171827">
        <w:rPr>
          <w:spacing w:val="2"/>
          <w:sz w:val="22"/>
          <w:szCs w:val="22"/>
        </w:rPr>
        <w:t>e</w:t>
      </w:r>
      <w:r w:rsidRPr="00171827">
        <w:rPr>
          <w:sz w:val="22"/>
          <w:szCs w:val="22"/>
        </w:rPr>
        <w:t>xp</w:t>
      </w:r>
      <w:r w:rsidRPr="00171827">
        <w:rPr>
          <w:spacing w:val="2"/>
          <w:sz w:val="22"/>
          <w:szCs w:val="22"/>
        </w:rPr>
        <w:t>e</w:t>
      </w:r>
      <w:r w:rsidRPr="00171827">
        <w:rPr>
          <w:sz w:val="22"/>
          <w:szCs w:val="22"/>
        </w:rPr>
        <w:t>ct</w:t>
      </w:r>
      <w:r w:rsidRPr="00171827">
        <w:rPr>
          <w:spacing w:val="2"/>
          <w:sz w:val="22"/>
          <w:szCs w:val="22"/>
        </w:rPr>
        <w:t>e</w:t>
      </w:r>
      <w:r w:rsidRPr="00171827">
        <w:rPr>
          <w:sz w:val="22"/>
          <w:szCs w:val="22"/>
        </w:rPr>
        <w:t>d</w:t>
      </w:r>
      <w:r w:rsidRPr="00171827">
        <w:rPr>
          <w:spacing w:val="11"/>
          <w:sz w:val="22"/>
          <w:szCs w:val="22"/>
        </w:rPr>
        <w:t xml:space="preserve"> </w:t>
      </w:r>
      <w:r w:rsidRPr="00171827">
        <w:rPr>
          <w:spacing w:val="3"/>
          <w:sz w:val="22"/>
          <w:szCs w:val="22"/>
        </w:rPr>
        <w:t>t</w:t>
      </w:r>
      <w:r w:rsidRPr="00171827">
        <w:rPr>
          <w:sz w:val="22"/>
          <w:szCs w:val="22"/>
        </w:rPr>
        <w:t>o exhib</w:t>
      </w:r>
      <w:r w:rsidRPr="00171827">
        <w:rPr>
          <w:spacing w:val="-2"/>
          <w:sz w:val="22"/>
          <w:szCs w:val="22"/>
        </w:rPr>
        <w:t>i</w:t>
      </w:r>
      <w:r w:rsidRPr="00171827">
        <w:rPr>
          <w:sz w:val="22"/>
          <w:szCs w:val="22"/>
        </w:rPr>
        <w:t>t</w:t>
      </w:r>
      <w:r w:rsidRPr="00171827">
        <w:rPr>
          <w:spacing w:val="12"/>
          <w:sz w:val="22"/>
          <w:szCs w:val="22"/>
        </w:rPr>
        <w:t xml:space="preserve"> </w:t>
      </w:r>
      <w:r w:rsidRPr="00171827">
        <w:rPr>
          <w:w w:val="102"/>
          <w:sz w:val="22"/>
          <w:szCs w:val="22"/>
        </w:rPr>
        <w:t>h</w:t>
      </w:r>
      <w:r w:rsidRPr="00171827">
        <w:rPr>
          <w:spacing w:val="-2"/>
          <w:w w:val="102"/>
          <w:sz w:val="22"/>
          <w:szCs w:val="22"/>
        </w:rPr>
        <w:t>i</w:t>
      </w:r>
      <w:r w:rsidRPr="00171827">
        <w:rPr>
          <w:w w:val="102"/>
          <w:sz w:val="22"/>
          <w:szCs w:val="22"/>
        </w:rPr>
        <w:t>gh</w:t>
      </w:r>
      <w:r w:rsidRPr="00171827">
        <w:rPr>
          <w:spacing w:val="2"/>
          <w:w w:val="102"/>
          <w:sz w:val="22"/>
          <w:szCs w:val="22"/>
        </w:rPr>
        <w:t>e</w:t>
      </w:r>
      <w:r w:rsidRPr="00171827">
        <w:rPr>
          <w:w w:val="102"/>
          <w:sz w:val="22"/>
          <w:szCs w:val="22"/>
        </w:rPr>
        <w:t xml:space="preserve">r </w:t>
      </w:r>
      <w:r w:rsidRPr="00171827">
        <w:rPr>
          <w:sz w:val="22"/>
          <w:szCs w:val="22"/>
        </w:rPr>
        <w:t>R</w:t>
      </w:r>
      <w:r w:rsidRPr="00171827">
        <w:rPr>
          <w:spacing w:val="2"/>
          <w:sz w:val="22"/>
          <w:szCs w:val="22"/>
        </w:rPr>
        <w:t>N</w:t>
      </w:r>
      <w:r w:rsidRPr="00171827">
        <w:rPr>
          <w:sz w:val="22"/>
          <w:szCs w:val="22"/>
        </w:rPr>
        <w:t>A</w:t>
      </w:r>
      <w:r w:rsidRPr="00171827">
        <w:rPr>
          <w:spacing w:val="7"/>
          <w:sz w:val="22"/>
          <w:szCs w:val="22"/>
        </w:rPr>
        <w:t xml:space="preserve"> </w:t>
      </w:r>
      <w:r w:rsidRPr="00171827">
        <w:rPr>
          <w:spacing w:val="-3"/>
          <w:sz w:val="22"/>
          <w:szCs w:val="22"/>
        </w:rPr>
        <w:t>c</w:t>
      </w:r>
      <w:r w:rsidRPr="00171827">
        <w:rPr>
          <w:sz w:val="22"/>
          <w:szCs w:val="22"/>
        </w:rPr>
        <w:t>on</w:t>
      </w:r>
      <w:r w:rsidRPr="00171827">
        <w:rPr>
          <w:spacing w:val="3"/>
          <w:sz w:val="22"/>
          <w:szCs w:val="22"/>
        </w:rPr>
        <w:t>t</w:t>
      </w:r>
      <w:r w:rsidRPr="00171827">
        <w:rPr>
          <w:sz w:val="22"/>
          <w:szCs w:val="22"/>
        </w:rPr>
        <w:t>e</w:t>
      </w:r>
      <w:r w:rsidRPr="00171827">
        <w:rPr>
          <w:spacing w:val="-2"/>
          <w:sz w:val="22"/>
          <w:szCs w:val="22"/>
        </w:rPr>
        <w:t>n</w:t>
      </w:r>
      <w:r w:rsidRPr="00171827">
        <w:rPr>
          <w:sz w:val="22"/>
          <w:szCs w:val="22"/>
        </w:rPr>
        <w:t>t.</w:t>
      </w:r>
      <w:r w:rsidRPr="00171827">
        <w:rPr>
          <w:spacing w:val="17"/>
          <w:sz w:val="22"/>
          <w:szCs w:val="22"/>
        </w:rPr>
        <w:t xml:space="preserve"> </w:t>
      </w:r>
      <w:r w:rsidRPr="00171827">
        <w:rPr>
          <w:spacing w:val="-3"/>
          <w:sz w:val="22"/>
          <w:szCs w:val="22"/>
        </w:rPr>
        <w:t>I</w:t>
      </w:r>
      <w:r w:rsidRPr="00171827">
        <w:rPr>
          <w:sz w:val="22"/>
          <w:szCs w:val="22"/>
        </w:rPr>
        <w:t>n</w:t>
      </w:r>
      <w:r w:rsidRPr="00171827">
        <w:rPr>
          <w:spacing w:val="1"/>
          <w:sz w:val="22"/>
          <w:szCs w:val="22"/>
        </w:rPr>
        <w:t xml:space="preserve"> </w:t>
      </w:r>
      <w:r w:rsidRPr="00171827">
        <w:rPr>
          <w:spacing w:val="2"/>
          <w:sz w:val="22"/>
          <w:szCs w:val="22"/>
        </w:rPr>
        <w:t>c</w:t>
      </w:r>
      <w:r w:rsidRPr="00171827">
        <w:rPr>
          <w:sz w:val="22"/>
          <w:szCs w:val="22"/>
        </w:rPr>
        <w:t>ont</w:t>
      </w:r>
      <w:r w:rsidRPr="00171827">
        <w:rPr>
          <w:spacing w:val="2"/>
          <w:sz w:val="22"/>
          <w:szCs w:val="22"/>
        </w:rPr>
        <w:t>r</w:t>
      </w:r>
      <w:r w:rsidRPr="00171827">
        <w:rPr>
          <w:sz w:val="22"/>
          <w:szCs w:val="22"/>
        </w:rPr>
        <w:t>ast,</w:t>
      </w:r>
      <w:r w:rsidRPr="00171827">
        <w:rPr>
          <w:spacing w:val="13"/>
          <w:sz w:val="22"/>
          <w:szCs w:val="22"/>
        </w:rPr>
        <w:t xml:space="preserve"> </w:t>
      </w:r>
      <w:r w:rsidRPr="00171827">
        <w:rPr>
          <w:sz w:val="22"/>
          <w:szCs w:val="22"/>
        </w:rPr>
        <w:t>g</w:t>
      </w:r>
      <w:r w:rsidRPr="00171827">
        <w:rPr>
          <w:spacing w:val="3"/>
          <w:sz w:val="22"/>
          <w:szCs w:val="22"/>
        </w:rPr>
        <w:t>i</w:t>
      </w:r>
      <w:r w:rsidRPr="00171827">
        <w:rPr>
          <w:sz w:val="22"/>
          <w:szCs w:val="22"/>
        </w:rPr>
        <w:t>l</w:t>
      </w:r>
      <w:r w:rsidRPr="00171827">
        <w:rPr>
          <w:spacing w:val="-2"/>
          <w:sz w:val="22"/>
          <w:szCs w:val="22"/>
        </w:rPr>
        <w:t>l</w:t>
      </w:r>
      <w:r w:rsidRPr="00171827">
        <w:rPr>
          <w:sz w:val="22"/>
          <w:szCs w:val="22"/>
        </w:rPr>
        <w:t>s</w:t>
      </w:r>
      <w:r w:rsidRPr="00171827">
        <w:rPr>
          <w:spacing w:val="8"/>
          <w:sz w:val="22"/>
          <w:szCs w:val="22"/>
        </w:rPr>
        <w:t xml:space="preserve"> </w:t>
      </w:r>
      <w:r w:rsidRPr="00171827">
        <w:rPr>
          <w:sz w:val="22"/>
          <w:szCs w:val="22"/>
        </w:rPr>
        <w:t xml:space="preserve">are </w:t>
      </w:r>
      <w:r w:rsidRPr="00171827">
        <w:rPr>
          <w:spacing w:val="2"/>
          <w:sz w:val="22"/>
          <w:szCs w:val="22"/>
        </w:rPr>
        <w:t>p</w:t>
      </w:r>
      <w:r w:rsidRPr="00171827">
        <w:rPr>
          <w:sz w:val="22"/>
          <w:szCs w:val="22"/>
        </w:rPr>
        <w:t>r</w:t>
      </w:r>
      <w:r w:rsidRPr="00171827">
        <w:rPr>
          <w:spacing w:val="3"/>
          <w:sz w:val="22"/>
          <w:szCs w:val="22"/>
        </w:rPr>
        <w:t>i</w:t>
      </w:r>
      <w:r w:rsidRPr="00171827">
        <w:rPr>
          <w:spacing w:val="-2"/>
          <w:sz w:val="22"/>
          <w:szCs w:val="22"/>
        </w:rPr>
        <w:t>m</w:t>
      </w:r>
      <w:r w:rsidRPr="00171827">
        <w:rPr>
          <w:sz w:val="22"/>
          <w:szCs w:val="22"/>
        </w:rPr>
        <w:t>arily</w:t>
      </w:r>
      <w:r w:rsidRPr="00171827">
        <w:rPr>
          <w:spacing w:val="14"/>
          <w:sz w:val="22"/>
          <w:szCs w:val="22"/>
        </w:rPr>
        <w:t xml:space="preserve"> </w:t>
      </w:r>
      <w:r w:rsidRPr="00171827">
        <w:rPr>
          <w:spacing w:val="3"/>
          <w:sz w:val="22"/>
          <w:szCs w:val="22"/>
        </w:rPr>
        <w:t>i</w:t>
      </w:r>
      <w:r w:rsidRPr="00171827">
        <w:rPr>
          <w:sz w:val="22"/>
          <w:szCs w:val="22"/>
        </w:rPr>
        <w:t>nvo</w:t>
      </w:r>
      <w:r w:rsidRPr="00171827">
        <w:rPr>
          <w:spacing w:val="-2"/>
          <w:sz w:val="22"/>
          <w:szCs w:val="22"/>
        </w:rPr>
        <w:t>l</w:t>
      </w:r>
      <w:r w:rsidRPr="00171827">
        <w:rPr>
          <w:sz w:val="22"/>
          <w:szCs w:val="22"/>
        </w:rPr>
        <w:t>ved</w:t>
      </w:r>
      <w:r w:rsidRPr="00171827">
        <w:rPr>
          <w:spacing w:val="13"/>
          <w:sz w:val="22"/>
          <w:szCs w:val="22"/>
        </w:rPr>
        <w:t xml:space="preserve"> </w:t>
      </w:r>
      <w:r w:rsidRPr="00171827">
        <w:rPr>
          <w:sz w:val="22"/>
          <w:szCs w:val="22"/>
        </w:rPr>
        <w:t>in</w:t>
      </w:r>
      <w:r w:rsidRPr="00171827">
        <w:rPr>
          <w:spacing w:val="1"/>
          <w:sz w:val="22"/>
          <w:szCs w:val="22"/>
        </w:rPr>
        <w:t xml:space="preserve"> </w:t>
      </w:r>
      <w:r w:rsidRPr="00171827">
        <w:rPr>
          <w:sz w:val="22"/>
          <w:szCs w:val="22"/>
        </w:rPr>
        <w:t>re</w:t>
      </w:r>
      <w:r w:rsidRPr="00171827">
        <w:rPr>
          <w:spacing w:val="-2"/>
          <w:sz w:val="22"/>
          <w:szCs w:val="22"/>
        </w:rPr>
        <w:t>s</w:t>
      </w:r>
      <w:r w:rsidRPr="00171827">
        <w:rPr>
          <w:sz w:val="22"/>
          <w:szCs w:val="22"/>
        </w:rPr>
        <w:t>p</w:t>
      </w:r>
      <w:r w:rsidRPr="00171827">
        <w:rPr>
          <w:spacing w:val="3"/>
          <w:sz w:val="22"/>
          <w:szCs w:val="22"/>
        </w:rPr>
        <w:t>i</w:t>
      </w:r>
      <w:r w:rsidRPr="00171827">
        <w:rPr>
          <w:spacing w:val="2"/>
          <w:sz w:val="22"/>
          <w:szCs w:val="22"/>
        </w:rPr>
        <w:t>r</w:t>
      </w:r>
      <w:r w:rsidRPr="00171827">
        <w:rPr>
          <w:sz w:val="22"/>
          <w:szCs w:val="22"/>
        </w:rPr>
        <w:t>a</w:t>
      </w:r>
      <w:r w:rsidRPr="00171827">
        <w:rPr>
          <w:spacing w:val="-2"/>
          <w:sz w:val="22"/>
          <w:szCs w:val="22"/>
        </w:rPr>
        <w:t>t</w:t>
      </w:r>
      <w:r w:rsidRPr="00171827">
        <w:rPr>
          <w:spacing w:val="3"/>
          <w:sz w:val="22"/>
          <w:szCs w:val="22"/>
        </w:rPr>
        <w:t>i</w:t>
      </w:r>
      <w:r w:rsidRPr="00171827">
        <w:rPr>
          <w:sz w:val="22"/>
          <w:szCs w:val="22"/>
        </w:rPr>
        <w:t>on,</w:t>
      </w:r>
      <w:r w:rsidRPr="00171827">
        <w:rPr>
          <w:spacing w:val="16"/>
          <w:sz w:val="22"/>
          <w:szCs w:val="22"/>
        </w:rPr>
        <w:t xml:space="preserve"> </w:t>
      </w:r>
      <w:r w:rsidRPr="00171827">
        <w:rPr>
          <w:sz w:val="22"/>
          <w:szCs w:val="22"/>
        </w:rPr>
        <w:t>osmo</w:t>
      </w:r>
      <w:r w:rsidRPr="00171827">
        <w:rPr>
          <w:spacing w:val="2"/>
          <w:sz w:val="22"/>
          <w:szCs w:val="22"/>
        </w:rPr>
        <w:t>re</w:t>
      </w:r>
      <w:r w:rsidRPr="00171827">
        <w:rPr>
          <w:sz w:val="22"/>
          <w:szCs w:val="22"/>
        </w:rPr>
        <w:t>gulation,</w:t>
      </w:r>
      <w:r w:rsidRPr="00171827">
        <w:rPr>
          <w:spacing w:val="26"/>
          <w:sz w:val="22"/>
          <w:szCs w:val="22"/>
        </w:rPr>
        <w:t xml:space="preserve"> </w:t>
      </w:r>
      <w:r w:rsidRPr="00171827">
        <w:rPr>
          <w:sz w:val="22"/>
          <w:szCs w:val="22"/>
        </w:rPr>
        <w:t>and</w:t>
      </w:r>
      <w:r w:rsidRPr="00171827">
        <w:rPr>
          <w:spacing w:val="4"/>
          <w:sz w:val="22"/>
          <w:szCs w:val="22"/>
        </w:rPr>
        <w:t xml:space="preserve"> </w:t>
      </w:r>
      <w:r w:rsidRPr="00171827">
        <w:rPr>
          <w:w w:val="102"/>
          <w:sz w:val="22"/>
          <w:szCs w:val="22"/>
        </w:rPr>
        <w:t xml:space="preserve">ion </w:t>
      </w:r>
      <w:r w:rsidRPr="00171827">
        <w:rPr>
          <w:spacing w:val="2"/>
          <w:sz w:val="22"/>
          <w:szCs w:val="22"/>
        </w:rPr>
        <w:t>e</w:t>
      </w:r>
      <w:r w:rsidRPr="00171827">
        <w:rPr>
          <w:sz w:val="22"/>
          <w:szCs w:val="22"/>
        </w:rPr>
        <w:t>x</w:t>
      </w:r>
      <w:r w:rsidRPr="00171827">
        <w:rPr>
          <w:spacing w:val="-3"/>
          <w:sz w:val="22"/>
          <w:szCs w:val="22"/>
        </w:rPr>
        <w:t>c</w:t>
      </w:r>
      <w:r w:rsidRPr="00171827">
        <w:rPr>
          <w:spacing w:val="2"/>
          <w:sz w:val="22"/>
          <w:szCs w:val="22"/>
        </w:rPr>
        <w:t>h</w:t>
      </w:r>
      <w:r w:rsidRPr="00171827">
        <w:rPr>
          <w:spacing w:val="-3"/>
          <w:sz w:val="22"/>
          <w:szCs w:val="22"/>
        </w:rPr>
        <w:t>a</w:t>
      </w:r>
      <w:r w:rsidRPr="00171827">
        <w:rPr>
          <w:sz w:val="22"/>
          <w:szCs w:val="22"/>
        </w:rPr>
        <w:t>n</w:t>
      </w:r>
      <w:r w:rsidRPr="00171827">
        <w:rPr>
          <w:spacing w:val="2"/>
          <w:sz w:val="22"/>
          <w:szCs w:val="22"/>
        </w:rPr>
        <w:t>ge</w:t>
      </w:r>
      <w:r w:rsidRPr="00171827">
        <w:rPr>
          <w:sz w:val="22"/>
          <w:szCs w:val="22"/>
        </w:rPr>
        <w:t>,</w:t>
      </w:r>
      <w:r w:rsidRPr="00171827">
        <w:rPr>
          <w:spacing w:val="9"/>
          <w:sz w:val="22"/>
          <w:szCs w:val="22"/>
        </w:rPr>
        <w:t xml:space="preserve"> </w:t>
      </w:r>
      <w:r w:rsidRPr="00171827">
        <w:rPr>
          <w:spacing w:val="-3"/>
          <w:sz w:val="22"/>
          <w:szCs w:val="22"/>
        </w:rPr>
        <w:t>a</w:t>
      </w:r>
      <w:r w:rsidRPr="00171827">
        <w:rPr>
          <w:spacing w:val="2"/>
          <w:sz w:val="22"/>
          <w:szCs w:val="22"/>
        </w:rPr>
        <w:t>n</w:t>
      </w:r>
      <w:r w:rsidRPr="00171827">
        <w:rPr>
          <w:sz w:val="22"/>
          <w:szCs w:val="22"/>
        </w:rPr>
        <w:t xml:space="preserve">d </w:t>
      </w:r>
      <w:r w:rsidRPr="00171827">
        <w:rPr>
          <w:spacing w:val="3"/>
          <w:sz w:val="22"/>
          <w:szCs w:val="22"/>
        </w:rPr>
        <w:t>m</w:t>
      </w:r>
      <w:r w:rsidRPr="00171827">
        <w:rPr>
          <w:spacing w:val="-3"/>
          <w:sz w:val="22"/>
          <w:szCs w:val="22"/>
        </w:rPr>
        <w:t>a</w:t>
      </w:r>
      <w:r w:rsidRPr="00171827">
        <w:rPr>
          <w:sz w:val="22"/>
          <w:szCs w:val="22"/>
        </w:rPr>
        <w:t>y</w:t>
      </w:r>
      <w:r w:rsidRPr="00171827">
        <w:rPr>
          <w:spacing w:val="1"/>
          <w:sz w:val="22"/>
          <w:szCs w:val="22"/>
        </w:rPr>
        <w:t xml:space="preserve"> </w:t>
      </w:r>
      <w:r w:rsidRPr="00171827">
        <w:rPr>
          <w:sz w:val="22"/>
          <w:szCs w:val="22"/>
        </w:rPr>
        <w:t>sh</w:t>
      </w:r>
      <w:r w:rsidRPr="00171827">
        <w:rPr>
          <w:spacing w:val="2"/>
          <w:sz w:val="22"/>
          <w:szCs w:val="22"/>
        </w:rPr>
        <w:t>o</w:t>
      </w:r>
      <w:r w:rsidRPr="00171827">
        <w:rPr>
          <w:sz w:val="22"/>
          <w:szCs w:val="22"/>
        </w:rPr>
        <w:t>w</w:t>
      </w:r>
      <w:r w:rsidRPr="00171827">
        <w:rPr>
          <w:spacing w:val="1"/>
          <w:sz w:val="22"/>
          <w:szCs w:val="22"/>
        </w:rPr>
        <w:t xml:space="preserve"> </w:t>
      </w:r>
      <w:r w:rsidRPr="00171827">
        <w:rPr>
          <w:sz w:val="22"/>
          <w:szCs w:val="22"/>
        </w:rPr>
        <w:t>comp</w:t>
      </w:r>
      <w:r w:rsidRPr="00171827">
        <w:rPr>
          <w:spacing w:val="-3"/>
          <w:sz w:val="22"/>
          <w:szCs w:val="22"/>
        </w:rPr>
        <w:t>a</w:t>
      </w:r>
      <w:r w:rsidRPr="00171827">
        <w:rPr>
          <w:spacing w:val="2"/>
          <w:sz w:val="22"/>
          <w:szCs w:val="22"/>
        </w:rPr>
        <w:t>ra</w:t>
      </w:r>
      <w:r w:rsidRPr="00171827">
        <w:rPr>
          <w:sz w:val="22"/>
          <w:szCs w:val="22"/>
        </w:rPr>
        <w:t>tiv</w:t>
      </w:r>
      <w:r w:rsidRPr="00171827">
        <w:rPr>
          <w:spacing w:val="2"/>
          <w:sz w:val="22"/>
          <w:szCs w:val="22"/>
        </w:rPr>
        <w:t>e</w:t>
      </w:r>
      <w:r w:rsidRPr="00171827">
        <w:rPr>
          <w:spacing w:val="-2"/>
          <w:sz w:val="22"/>
          <w:szCs w:val="22"/>
        </w:rPr>
        <w:t>l</w:t>
      </w:r>
      <w:r w:rsidRPr="00171827">
        <w:rPr>
          <w:sz w:val="22"/>
          <w:szCs w:val="22"/>
        </w:rPr>
        <w:t>y</w:t>
      </w:r>
      <w:r w:rsidRPr="00171827">
        <w:rPr>
          <w:spacing w:val="19"/>
          <w:sz w:val="22"/>
          <w:szCs w:val="22"/>
        </w:rPr>
        <w:t xml:space="preserve"> </w:t>
      </w:r>
      <w:r w:rsidRPr="00171827">
        <w:rPr>
          <w:spacing w:val="-2"/>
          <w:sz w:val="22"/>
          <w:szCs w:val="22"/>
        </w:rPr>
        <w:t>l</w:t>
      </w:r>
      <w:r w:rsidRPr="00171827">
        <w:rPr>
          <w:spacing w:val="2"/>
          <w:sz w:val="22"/>
          <w:szCs w:val="22"/>
        </w:rPr>
        <w:t>o</w:t>
      </w:r>
      <w:r w:rsidRPr="00171827">
        <w:rPr>
          <w:sz w:val="22"/>
          <w:szCs w:val="22"/>
        </w:rPr>
        <w:t>wer</w:t>
      </w:r>
      <w:r w:rsidRPr="00171827">
        <w:rPr>
          <w:spacing w:val="3"/>
          <w:sz w:val="22"/>
          <w:szCs w:val="22"/>
        </w:rPr>
        <w:t xml:space="preserve"> </w:t>
      </w:r>
      <w:r w:rsidRPr="00171827">
        <w:rPr>
          <w:sz w:val="22"/>
          <w:szCs w:val="22"/>
        </w:rPr>
        <w:t>bio</w:t>
      </w:r>
      <w:r w:rsidRPr="00171827">
        <w:rPr>
          <w:spacing w:val="2"/>
          <w:sz w:val="22"/>
          <w:szCs w:val="22"/>
        </w:rPr>
        <w:t>s</w:t>
      </w:r>
      <w:r w:rsidRPr="00171827">
        <w:rPr>
          <w:sz w:val="22"/>
          <w:szCs w:val="22"/>
        </w:rPr>
        <w:t>yn</w:t>
      </w:r>
      <w:r w:rsidRPr="00171827">
        <w:rPr>
          <w:spacing w:val="-2"/>
          <w:sz w:val="22"/>
          <w:szCs w:val="22"/>
        </w:rPr>
        <w:t>t</w:t>
      </w:r>
      <w:r w:rsidRPr="00171827">
        <w:rPr>
          <w:sz w:val="22"/>
          <w:szCs w:val="22"/>
        </w:rPr>
        <w:t>h</w:t>
      </w:r>
      <w:r w:rsidRPr="00171827">
        <w:rPr>
          <w:spacing w:val="2"/>
          <w:sz w:val="22"/>
          <w:szCs w:val="22"/>
        </w:rPr>
        <w:t>e</w:t>
      </w:r>
      <w:r w:rsidRPr="00171827">
        <w:rPr>
          <w:sz w:val="22"/>
          <w:szCs w:val="22"/>
        </w:rPr>
        <w:t>tic</w:t>
      </w:r>
      <w:r w:rsidRPr="00171827">
        <w:rPr>
          <w:spacing w:val="13"/>
          <w:sz w:val="22"/>
          <w:szCs w:val="22"/>
        </w:rPr>
        <w:t xml:space="preserve"> </w:t>
      </w:r>
      <w:r w:rsidRPr="00171827">
        <w:rPr>
          <w:sz w:val="22"/>
          <w:szCs w:val="22"/>
        </w:rPr>
        <w:t>a</w:t>
      </w:r>
      <w:r w:rsidRPr="00171827">
        <w:rPr>
          <w:spacing w:val="-3"/>
          <w:sz w:val="22"/>
          <w:szCs w:val="22"/>
        </w:rPr>
        <w:t>c</w:t>
      </w:r>
      <w:r w:rsidRPr="00171827">
        <w:rPr>
          <w:spacing w:val="3"/>
          <w:sz w:val="22"/>
          <w:szCs w:val="22"/>
        </w:rPr>
        <w:t>t</w:t>
      </w:r>
      <w:r w:rsidRPr="00171827">
        <w:rPr>
          <w:sz w:val="22"/>
          <w:szCs w:val="22"/>
        </w:rPr>
        <w:t>iv</w:t>
      </w:r>
      <w:r w:rsidRPr="00171827">
        <w:rPr>
          <w:spacing w:val="-2"/>
          <w:sz w:val="22"/>
          <w:szCs w:val="22"/>
        </w:rPr>
        <w:t>i</w:t>
      </w:r>
      <w:r w:rsidRPr="00171827">
        <w:rPr>
          <w:spacing w:val="3"/>
          <w:sz w:val="22"/>
          <w:szCs w:val="22"/>
        </w:rPr>
        <w:t>t</w:t>
      </w:r>
      <w:r w:rsidRPr="00171827">
        <w:rPr>
          <w:sz w:val="22"/>
          <w:szCs w:val="22"/>
        </w:rPr>
        <w:t>y,</w:t>
      </w:r>
      <w:r w:rsidRPr="00171827">
        <w:rPr>
          <w:spacing w:val="6"/>
          <w:sz w:val="22"/>
          <w:szCs w:val="22"/>
        </w:rPr>
        <w:t xml:space="preserve"> </w:t>
      </w:r>
      <w:r w:rsidRPr="00171827">
        <w:rPr>
          <w:spacing w:val="2"/>
          <w:sz w:val="22"/>
          <w:szCs w:val="22"/>
        </w:rPr>
        <w:t>a</w:t>
      </w:r>
      <w:r w:rsidRPr="00171827">
        <w:rPr>
          <w:sz w:val="22"/>
          <w:szCs w:val="22"/>
        </w:rPr>
        <w:t>lt</w:t>
      </w:r>
      <w:r w:rsidRPr="00171827">
        <w:rPr>
          <w:spacing w:val="2"/>
          <w:sz w:val="22"/>
          <w:szCs w:val="22"/>
        </w:rPr>
        <w:t>h</w:t>
      </w:r>
      <w:r w:rsidRPr="00171827">
        <w:rPr>
          <w:sz w:val="22"/>
          <w:szCs w:val="22"/>
        </w:rPr>
        <w:t>ough</w:t>
      </w:r>
      <w:r w:rsidRPr="00171827">
        <w:rPr>
          <w:spacing w:val="7"/>
          <w:sz w:val="22"/>
          <w:szCs w:val="22"/>
        </w:rPr>
        <w:t xml:space="preserve"> </w:t>
      </w:r>
      <w:r w:rsidRPr="00171827">
        <w:rPr>
          <w:w w:val="102"/>
          <w:sz w:val="22"/>
          <w:szCs w:val="22"/>
        </w:rPr>
        <w:t>f</w:t>
      </w:r>
      <w:r w:rsidRPr="00171827">
        <w:rPr>
          <w:spacing w:val="-2"/>
          <w:w w:val="102"/>
          <w:sz w:val="22"/>
          <w:szCs w:val="22"/>
        </w:rPr>
        <w:t>u</w:t>
      </w:r>
      <w:r w:rsidRPr="00171827">
        <w:rPr>
          <w:spacing w:val="2"/>
          <w:w w:val="102"/>
          <w:sz w:val="22"/>
          <w:szCs w:val="22"/>
        </w:rPr>
        <w:t>n</w:t>
      </w:r>
      <w:r w:rsidRPr="00171827">
        <w:rPr>
          <w:spacing w:val="-3"/>
          <w:w w:val="102"/>
          <w:sz w:val="22"/>
          <w:szCs w:val="22"/>
        </w:rPr>
        <w:t>c</w:t>
      </w:r>
      <w:r w:rsidRPr="00171827">
        <w:rPr>
          <w:spacing w:val="3"/>
          <w:w w:val="102"/>
          <w:sz w:val="22"/>
          <w:szCs w:val="22"/>
        </w:rPr>
        <w:t>t</w:t>
      </w:r>
      <w:r w:rsidRPr="00171827">
        <w:rPr>
          <w:w w:val="102"/>
          <w:sz w:val="22"/>
          <w:szCs w:val="22"/>
        </w:rPr>
        <w:t xml:space="preserve">ional </w:t>
      </w:r>
      <w:r w:rsidRPr="00171827">
        <w:rPr>
          <w:sz w:val="22"/>
          <w:szCs w:val="22"/>
        </w:rPr>
        <w:t>d</w:t>
      </w:r>
      <w:r w:rsidRPr="00171827">
        <w:rPr>
          <w:spacing w:val="2"/>
          <w:sz w:val="22"/>
          <w:szCs w:val="22"/>
        </w:rPr>
        <w:t>e</w:t>
      </w:r>
      <w:r w:rsidRPr="00171827">
        <w:rPr>
          <w:sz w:val="22"/>
          <w:szCs w:val="22"/>
        </w:rPr>
        <w:t>m</w:t>
      </w:r>
      <w:r w:rsidRPr="00171827">
        <w:rPr>
          <w:spacing w:val="-3"/>
          <w:sz w:val="22"/>
          <w:szCs w:val="22"/>
        </w:rPr>
        <w:t>a</w:t>
      </w:r>
      <w:r w:rsidRPr="00171827">
        <w:rPr>
          <w:sz w:val="22"/>
          <w:szCs w:val="22"/>
        </w:rPr>
        <w:t>nds</w:t>
      </w:r>
      <w:r w:rsidRPr="00171827">
        <w:rPr>
          <w:spacing w:val="20"/>
          <w:sz w:val="22"/>
          <w:szCs w:val="22"/>
        </w:rPr>
        <w:t xml:space="preserve"> </w:t>
      </w:r>
      <w:r w:rsidRPr="00171827">
        <w:rPr>
          <w:sz w:val="22"/>
          <w:szCs w:val="22"/>
        </w:rPr>
        <w:t>c</w:t>
      </w:r>
      <w:r w:rsidRPr="00171827">
        <w:rPr>
          <w:spacing w:val="-3"/>
          <w:sz w:val="22"/>
          <w:szCs w:val="22"/>
        </w:rPr>
        <w:t>a</w:t>
      </w:r>
      <w:r w:rsidRPr="00171827">
        <w:rPr>
          <w:sz w:val="22"/>
          <w:szCs w:val="22"/>
        </w:rPr>
        <w:t>n</w:t>
      </w:r>
      <w:r w:rsidRPr="00171827">
        <w:rPr>
          <w:spacing w:val="10"/>
          <w:sz w:val="22"/>
          <w:szCs w:val="22"/>
        </w:rPr>
        <w:t xml:space="preserve"> </w:t>
      </w:r>
      <w:r w:rsidRPr="00171827">
        <w:rPr>
          <w:sz w:val="22"/>
          <w:szCs w:val="22"/>
        </w:rPr>
        <w:t>inf</w:t>
      </w:r>
      <w:r w:rsidRPr="00171827">
        <w:rPr>
          <w:spacing w:val="-2"/>
          <w:sz w:val="22"/>
          <w:szCs w:val="22"/>
        </w:rPr>
        <w:t>l</w:t>
      </w:r>
      <w:r w:rsidRPr="00171827">
        <w:rPr>
          <w:spacing w:val="2"/>
          <w:sz w:val="22"/>
          <w:szCs w:val="22"/>
        </w:rPr>
        <w:t>ue</w:t>
      </w:r>
      <w:r w:rsidRPr="00171827">
        <w:rPr>
          <w:sz w:val="22"/>
          <w:szCs w:val="22"/>
        </w:rPr>
        <w:t>nce</w:t>
      </w:r>
      <w:r w:rsidRPr="00171827">
        <w:rPr>
          <w:spacing w:val="14"/>
          <w:sz w:val="22"/>
          <w:szCs w:val="22"/>
        </w:rPr>
        <w:t xml:space="preserve"> </w:t>
      </w:r>
      <w:r w:rsidRPr="00171827">
        <w:rPr>
          <w:spacing w:val="5"/>
          <w:sz w:val="22"/>
          <w:szCs w:val="22"/>
        </w:rPr>
        <w:t>R</w:t>
      </w:r>
      <w:r w:rsidRPr="00171827">
        <w:rPr>
          <w:sz w:val="22"/>
          <w:szCs w:val="22"/>
        </w:rPr>
        <w:t>NA</w:t>
      </w:r>
      <w:r w:rsidRPr="00171827">
        <w:rPr>
          <w:spacing w:val="10"/>
          <w:sz w:val="22"/>
          <w:szCs w:val="22"/>
        </w:rPr>
        <w:t xml:space="preserve"> </w:t>
      </w:r>
      <w:r w:rsidRPr="00171827">
        <w:rPr>
          <w:spacing w:val="-2"/>
          <w:w w:val="102"/>
          <w:sz w:val="22"/>
          <w:szCs w:val="22"/>
        </w:rPr>
        <w:t>l</w:t>
      </w:r>
      <w:r w:rsidRPr="00171827">
        <w:rPr>
          <w:w w:val="102"/>
          <w:sz w:val="22"/>
          <w:szCs w:val="22"/>
        </w:rPr>
        <w:t>evels.</w:t>
      </w:r>
      <w:r w:rsidRPr="00171827">
        <w:t xml:space="preserve"> </w:t>
      </w:r>
      <w:r w:rsidRPr="00171827">
        <w:rPr>
          <w:sz w:val="24"/>
        </w:rPr>
        <w:t>(Evans et al., 2005; Buckley, 1984; Buckley et al., 1999).</w:t>
      </w:r>
    </w:p>
    <w:p w14:paraId="4F86180B" w14:textId="77777777" w:rsidR="00060D3B" w:rsidRPr="00171827" w:rsidRDefault="005B6957">
      <w:r w:rsidRPr="00171827">
        <w:rPr>
          <w:sz w:val="24"/>
        </w:rPr>
        <w:t>The fish gill is a multifunctional epithelium involved not only in gas exchange but also in ion regulation, acid-base balance and nitrogenous waste excretion; therefore, its nucleic acid profile may reflect continuous cellular turnover and transporter-related biosynthetic activity (Evans et al., 2005; Buckley et al., 1999).</w:t>
      </w:r>
    </w:p>
    <w:p w14:paraId="66553390" w14:textId="77777777" w:rsidR="00E76E30" w:rsidRPr="00171827" w:rsidRDefault="00E76E30">
      <w:pPr>
        <w:spacing w:before="6" w:line="140" w:lineRule="exact"/>
        <w:rPr>
          <w:sz w:val="15"/>
          <w:szCs w:val="15"/>
        </w:rPr>
      </w:pPr>
    </w:p>
    <w:p w14:paraId="6DA805C8" w14:textId="77777777" w:rsidR="00E76E30" w:rsidRPr="00171827" w:rsidRDefault="005B6957">
      <w:pPr>
        <w:spacing w:line="369" w:lineRule="auto"/>
        <w:ind w:left="152" w:right="132"/>
        <w:jc w:val="both"/>
        <w:rPr>
          <w:sz w:val="22"/>
          <w:szCs w:val="22"/>
        </w:rPr>
      </w:pPr>
      <w:r w:rsidRPr="00171827">
        <w:rPr>
          <w:sz w:val="22"/>
          <w:szCs w:val="22"/>
        </w:rPr>
        <w:t>C</w:t>
      </w:r>
      <w:r w:rsidRPr="00171827">
        <w:rPr>
          <w:spacing w:val="3"/>
          <w:sz w:val="22"/>
          <w:szCs w:val="22"/>
        </w:rPr>
        <w:t>l</w:t>
      </w:r>
      <w:r w:rsidRPr="00171827">
        <w:rPr>
          <w:sz w:val="22"/>
          <w:szCs w:val="22"/>
        </w:rPr>
        <w:t>as</w:t>
      </w:r>
      <w:r w:rsidRPr="00171827">
        <w:rPr>
          <w:spacing w:val="-2"/>
          <w:sz w:val="22"/>
          <w:szCs w:val="22"/>
        </w:rPr>
        <w:t>s</w:t>
      </w:r>
      <w:r w:rsidRPr="00171827">
        <w:rPr>
          <w:spacing w:val="3"/>
          <w:sz w:val="22"/>
          <w:szCs w:val="22"/>
        </w:rPr>
        <w:t>i</w:t>
      </w:r>
      <w:r w:rsidRPr="00171827">
        <w:rPr>
          <w:sz w:val="22"/>
          <w:szCs w:val="22"/>
        </w:rPr>
        <w:t>c</w:t>
      </w:r>
      <w:r w:rsidRPr="00171827">
        <w:rPr>
          <w:spacing w:val="-3"/>
          <w:sz w:val="22"/>
          <w:szCs w:val="22"/>
        </w:rPr>
        <w:t>a</w:t>
      </w:r>
      <w:r w:rsidRPr="00171827">
        <w:rPr>
          <w:sz w:val="22"/>
          <w:szCs w:val="22"/>
        </w:rPr>
        <w:t>l</w:t>
      </w:r>
      <w:r w:rsidRPr="00171827">
        <w:rPr>
          <w:spacing w:val="36"/>
          <w:sz w:val="22"/>
          <w:szCs w:val="22"/>
        </w:rPr>
        <w:t xml:space="preserve"> </w:t>
      </w:r>
      <w:r w:rsidRPr="00171827">
        <w:rPr>
          <w:spacing w:val="-3"/>
          <w:sz w:val="22"/>
          <w:szCs w:val="22"/>
        </w:rPr>
        <w:t>c</w:t>
      </w:r>
      <w:r w:rsidRPr="00171827">
        <w:rPr>
          <w:sz w:val="22"/>
          <w:szCs w:val="22"/>
        </w:rPr>
        <w:t>olor</w:t>
      </w:r>
      <w:r w:rsidRPr="00171827">
        <w:rPr>
          <w:spacing w:val="3"/>
          <w:sz w:val="22"/>
          <w:szCs w:val="22"/>
        </w:rPr>
        <w:t>i</w:t>
      </w:r>
      <w:r w:rsidRPr="00171827">
        <w:rPr>
          <w:spacing w:val="-2"/>
          <w:sz w:val="22"/>
          <w:szCs w:val="22"/>
        </w:rPr>
        <w:t>m</w:t>
      </w:r>
      <w:r w:rsidRPr="00171827">
        <w:rPr>
          <w:sz w:val="22"/>
          <w:szCs w:val="22"/>
        </w:rPr>
        <w:t>et</w:t>
      </w:r>
      <w:r w:rsidRPr="00171827">
        <w:rPr>
          <w:spacing w:val="2"/>
          <w:sz w:val="22"/>
          <w:szCs w:val="22"/>
        </w:rPr>
        <w:t>r</w:t>
      </w:r>
      <w:r w:rsidRPr="00171827">
        <w:rPr>
          <w:spacing w:val="-2"/>
          <w:sz w:val="22"/>
          <w:szCs w:val="22"/>
        </w:rPr>
        <w:t>i</w:t>
      </w:r>
      <w:r w:rsidRPr="00171827">
        <w:rPr>
          <w:sz w:val="22"/>
          <w:szCs w:val="22"/>
        </w:rPr>
        <w:t>c</w:t>
      </w:r>
      <w:r w:rsidRPr="00171827">
        <w:rPr>
          <w:spacing w:val="41"/>
          <w:sz w:val="22"/>
          <w:szCs w:val="22"/>
        </w:rPr>
        <w:t xml:space="preserve"> </w:t>
      </w:r>
      <w:r w:rsidRPr="00171827">
        <w:rPr>
          <w:spacing w:val="-2"/>
          <w:sz w:val="22"/>
          <w:szCs w:val="22"/>
        </w:rPr>
        <w:t>m</w:t>
      </w:r>
      <w:r w:rsidRPr="00171827">
        <w:rPr>
          <w:sz w:val="22"/>
          <w:szCs w:val="22"/>
        </w:rPr>
        <w:t>et</w:t>
      </w:r>
      <w:r w:rsidRPr="00171827">
        <w:rPr>
          <w:spacing w:val="2"/>
          <w:sz w:val="22"/>
          <w:szCs w:val="22"/>
        </w:rPr>
        <w:t>h</w:t>
      </w:r>
      <w:r w:rsidRPr="00171827">
        <w:rPr>
          <w:sz w:val="22"/>
          <w:szCs w:val="22"/>
        </w:rPr>
        <w:t>od</w:t>
      </w:r>
      <w:r w:rsidRPr="00171827">
        <w:rPr>
          <w:spacing w:val="-2"/>
          <w:sz w:val="22"/>
          <w:szCs w:val="22"/>
        </w:rPr>
        <w:t>s</w:t>
      </w:r>
      <w:r w:rsidRPr="00171827">
        <w:rPr>
          <w:sz w:val="22"/>
          <w:szCs w:val="22"/>
        </w:rPr>
        <w:t>,</w:t>
      </w:r>
      <w:r w:rsidRPr="00171827">
        <w:rPr>
          <w:spacing w:val="35"/>
          <w:sz w:val="22"/>
          <w:szCs w:val="22"/>
        </w:rPr>
        <w:t xml:space="preserve"> </w:t>
      </w:r>
      <w:r w:rsidRPr="00171827">
        <w:rPr>
          <w:spacing w:val="-2"/>
          <w:sz w:val="22"/>
          <w:szCs w:val="22"/>
        </w:rPr>
        <w:t>s</w:t>
      </w:r>
      <w:r w:rsidRPr="00171827">
        <w:rPr>
          <w:sz w:val="22"/>
          <w:szCs w:val="22"/>
        </w:rPr>
        <w:t>u</w:t>
      </w:r>
      <w:r w:rsidRPr="00171827">
        <w:rPr>
          <w:spacing w:val="2"/>
          <w:sz w:val="22"/>
          <w:szCs w:val="22"/>
        </w:rPr>
        <w:t>c</w:t>
      </w:r>
      <w:r w:rsidRPr="00171827">
        <w:rPr>
          <w:sz w:val="22"/>
          <w:szCs w:val="22"/>
        </w:rPr>
        <w:t>h</w:t>
      </w:r>
      <w:r w:rsidRPr="00171827">
        <w:rPr>
          <w:spacing w:val="25"/>
          <w:sz w:val="22"/>
          <w:szCs w:val="22"/>
        </w:rPr>
        <w:t xml:space="preserve"> </w:t>
      </w:r>
      <w:r w:rsidRPr="00171827">
        <w:rPr>
          <w:spacing w:val="-3"/>
          <w:sz w:val="22"/>
          <w:szCs w:val="22"/>
        </w:rPr>
        <w:t>a</w:t>
      </w:r>
      <w:r w:rsidRPr="00171827">
        <w:rPr>
          <w:sz w:val="22"/>
          <w:szCs w:val="22"/>
        </w:rPr>
        <w:t>s</w:t>
      </w:r>
      <w:r w:rsidRPr="00171827">
        <w:rPr>
          <w:spacing w:val="24"/>
          <w:sz w:val="22"/>
          <w:szCs w:val="22"/>
        </w:rPr>
        <w:t xml:space="preserve"> </w:t>
      </w:r>
      <w:r w:rsidRPr="00171827">
        <w:rPr>
          <w:spacing w:val="-2"/>
          <w:sz w:val="22"/>
          <w:szCs w:val="22"/>
        </w:rPr>
        <w:t>t</w:t>
      </w:r>
      <w:r w:rsidRPr="00171827">
        <w:rPr>
          <w:spacing w:val="2"/>
          <w:sz w:val="22"/>
          <w:szCs w:val="22"/>
        </w:rPr>
        <w:t>h</w:t>
      </w:r>
      <w:r w:rsidRPr="00171827">
        <w:rPr>
          <w:sz w:val="22"/>
          <w:szCs w:val="22"/>
        </w:rPr>
        <w:t>e</w:t>
      </w:r>
      <w:r w:rsidRPr="00171827">
        <w:rPr>
          <w:spacing w:val="22"/>
          <w:sz w:val="22"/>
          <w:szCs w:val="22"/>
        </w:rPr>
        <w:t xml:space="preserve"> </w:t>
      </w:r>
      <w:r w:rsidRPr="00171827">
        <w:rPr>
          <w:spacing w:val="-3"/>
          <w:sz w:val="22"/>
          <w:szCs w:val="22"/>
        </w:rPr>
        <w:t>D</w:t>
      </w:r>
      <w:r w:rsidRPr="00171827">
        <w:rPr>
          <w:spacing w:val="3"/>
          <w:sz w:val="22"/>
          <w:szCs w:val="22"/>
        </w:rPr>
        <w:t>i</w:t>
      </w:r>
      <w:r w:rsidRPr="00171827">
        <w:rPr>
          <w:sz w:val="22"/>
          <w:szCs w:val="22"/>
        </w:rPr>
        <w:t>p</w:t>
      </w:r>
      <w:r w:rsidRPr="00171827">
        <w:rPr>
          <w:spacing w:val="-2"/>
          <w:sz w:val="22"/>
          <w:szCs w:val="22"/>
        </w:rPr>
        <w:t>h</w:t>
      </w:r>
      <w:r w:rsidRPr="00171827">
        <w:rPr>
          <w:sz w:val="22"/>
          <w:szCs w:val="22"/>
        </w:rPr>
        <w:t>e</w:t>
      </w:r>
      <w:r w:rsidRPr="00171827">
        <w:rPr>
          <w:spacing w:val="-2"/>
          <w:sz w:val="22"/>
          <w:szCs w:val="22"/>
        </w:rPr>
        <w:t>n</w:t>
      </w:r>
      <w:r w:rsidRPr="00171827">
        <w:rPr>
          <w:sz w:val="22"/>
          <w:szCs w:val="22"/>
        </w:rPr>
        <w:t>y</w:t>
      </w:r>
      <w:r w:rsidRPr="00171827">
        <w:rPr>
          <w:spacing w:val="3"/>
          <w:sz w:val="22"/>
          <w:szCs w:val="22"/>
        </w:rPr>
        <w:t>l</w:t>
      </w:r>
      <w:r w:rsidRPr="00171827">
        <w:rPr>
          <w:sz w:val="22"/>
          <w:szCs w:val="22"/>
        </w:rPr>
        <w:t>a</w:t>
      </w:r>
      <w:r w:rsidRPr="00171827">
        <w:rPr>
          <w:spacing w:val="-2"/>
          <w:sz w:val="22"/>
          <w:szCs w:val="22"/>
        </w:rPr>
        <w:t>m</w:t>
      </w:r>
      <w:r w:rsidRPr="00171827">
        <w:rPr>
          <w:spacing w:val="3"/>
          <w:sz w:val="22"/>
          <w:szCs w:val="22"/>
        </w:rPr>
        <w:t>i</w:t>
      </w:r>
      <w:r w:rsidRPr="00171827">
        <w:rPr>
          <w:sz w:val="22"/>
          <w:szCs w:val="22"/>
        </w:rPr>
        <w:t>ne</w:t>
      </w:r>
      <w:r w:rsidRPr="00171827">
        <w:rPr>
          <w:spacing w:val="42"/>
          <w:sz w:val="22"/>
          <w:szCs w:val="22"/>
        </w:rPr>
        <w:t xml:space="preserve"> </w:t>
      </w:r>
      <w:r w:rsidRPr="00171827">
        <w:rPr>
          <w:sz w:val="22"/>
          <w:szCs w:val="22"/>
        </w:rPr>
        <w:t>m</w:t>
      </w:r>
      <w:r w:rsidRPr="00171827">
        <w:rPr>
          <w:spacing w:val="2"/>
          <w:sz w:val="22"/>
          <w:szCs w:val="22"/>
        </w:rPr>
        <w:t>e</w:t>
      </w:r>
      <w:r w:rsidRPr="00171827">
        <w:rPr>
          <w:sz w:val="22"/>
          <w:szCs w:val="22"/>
        </w:rPr>
        <w:t>thod</w:t>
      </w:r>
      <w:r w:rsidRPr="00171827">
        <w:rPr>
          <w:spacing w:val="30"/>
          <w:sz w:val="22"/>
          <w:szCs w:val="22"/>
        </w:rPr>
        <w:t xml:space="preserve"> </w:t>
      </w:r>
      <w:r w:rsidRPr="00171827">
        <w:rPr>
          <w:sz w:val="22"/>
          <w:szCs w:val="22"/>
        </w:rPr>
        <w:t>f</w:t>
      </w:r>
      <w:r w:rsidRPr="00171827">
        <w:rPr>
          <w:spacing w:val="-2"/>
          <w:sz w:val="22"/>
          <w:szCs w:val="22"/>
        </w:rPr>
        <w:t>o</w:t>
      </w:r>
      <w:r w:rsidRPr="00171827">
        <w:rPr>
          <w:sz w:val="22"/>
          <w:szCs w:val="22"/>
        </w:rPr>
        <w:t>r</w:t>
      </w:r>
      <w:r w:rsidRPr="00171827">
        <w:rPr>
          <w:spacing w:val="22"/>
          <w:sz w:val="22"/>
          <w:szCs w:val="22"/>
        </w:rPr>
        <w:t xml:space="preserve"> </w:t>
      </w:r>
      <w:r w:rsidRPr="00171827">
        <w:rPr>
          <w:spacing w:val="2"/>
          <w:sz w:val="22"/>
          <w:szCs w:val="22"/>
        </w:rPr>
        <w:t>D</w:t>
      </w:r>
      <w:r w:rsidRPr="00171827">
        <w:rPr>
          <w:sz w:val="22"/>
          <w:szCs w:val="22"/>
        </w:rPr>
        <w:t>NA</w:t>
      </w:r>
      <w:r w:rsidRPr="00171827">
        <w:rPr>
          <w:spacing w:val="23"/>
          <w:sz w:val="22"/>
          <w:szCs w:val="22"/>
        </w:rPr>
        <w:t xml:space="preserve"> </w:t>
      </w:r>
      <w:r w:rsidRPr="00171827">
        <w:rPr>
          <w:spacing w:val="2"/>
          <w:sz w:val="22"/>
          <w:szCs w:val="22"/>
        </w:rPr>
        <w:t>e</w:t>
      </w:r>
      <w:r w:rsidRPr="00171827">
        <w:rPr>
          <w:spacing w:val="-2"/>
          <w:sz w:val="22"/>
          <w:szCs w:val="22"/>
        </w:rPr>
        <w:t>s</w:t>
      </w:r>
      <w:r w:rsidRPr="00171827">
        <w:rPr>
          <w:spacing w:val="3"/>
          <w:sz w:val="22"/>
          <w:szCs w:val="22"/>
        </w:rPr>
        <w:t>t</w:t>
      </w:r>
      <w:r w:rsidRPr="00171827">
        <w:rPr>
          <w:sz w:val="22"/>
          <w:szCs w:val="22"/>
        </w:rPr>
        <w:t>imation</w:t>
      </w:r>
      <w:r w:rsidRPr="00171827">
        <w:rPr>
          <w:spacing w:val="35"/>
          <w:sz w:val="22"/>
          <w:szCs w:val="22"/>
        </w:rPr>
        <w:t xml:space="preserve"> </w:t>
      </w:r>
      <w:r w:rsidRPr="00171827">
        <w:rPr>
          <w:w w:val="102"/>
          <w:sz w:val="22"/>
          <w:szCs w:val="22"/>
        </w:rPr>
        <w:t xml:space="preserve">and </w:t>
      </w:r>
      <w:r w:rsidRPr="00171827">
        <w:rPr>
          <w:spacing w:val="3"/>
          <w:sz w:val="22"/>
          <w:szCs w:val="22"/>
        </w:rPr>
        <w:t>t</w:t>
      </w:r>
      <w:r w:rsidRPr="00171827">
        <w:rPr>
          <w:sz w:val="22"/>
          <w:szCs w:val="22"/>
        </w:rPr>
        <w:t>he</w:t>
      </w:r>
      <w:r w:rsidRPr="00171827">
        <w:rPr>
          <w:spacing w:val="1"/>
          <w:sz w:val="22"/>
          <w:szCs w:val="22"/>
        </w:rPr>
        <w:t xml:space="preserve"> </w:t>
      </w:r>
      <w:r w:rsidRPr="00171827">
        <w:rPr>
          <w:spacing w:val="-3"/>
          <w:sz w:val="22"/>
          <w:szCs w:val="22"/>
        </w:rPr>
        <w:t>O</w:t>
      </w:r>
      <w:r w:rsidRPr="00171827">
        <w:rPr>
          <w:sz w:val="22"/>
          <w:szCs w:val="22"/>
        </w:rPr>
        <w:t>r</w:t>
      </w:r>
      <w:r w:rsidRPr="00171827">
        <w:rPr>
          <w:spacing w:val="2"/>
          <w:sz w:val="22"/>
          <w:szCs w:val="22"/>
        </w:rPr>
        <w:t>c</w:t>
      </w:r>
      <w:r w:rsidRPr="00171827">
        <w:rPr>
          <w:spacing w:val="-2"/>
          <w:sz w:val="22"/>
          <w:szCs w:val="22"/>
        </w:rPr>
        <w:t>i</w:t>
      </w:r>
      <w:r w:rsidRPr="00171827">
        <w:rPr>
          <w:spacing w:val="2"/>
          <w:sz w:val="22"/>
          <w:szCs w:val="22"/>
        </w:rPr>
        <w:t>n</w:t>
      </w:r>
      <w:r w:rsidRPr="00171827">
        <w:rPr>
          <w:sz w:val="22"/>
          <w:szCs w:val="22"/>
        </w:rPr>
        <w:t>ol</w:t>
      </w:r>
      <w:r w:rsidRPr="00171827">
        <w:rPr>
          <w:spacing w:val="10"/>
          <w:sz w:val="22"/>
          <w:szCs w:val="22"/>
        </w:rPr>
        <w:t xml:space="preserve"> </w:t>
      </w:r>
      <w:r w:rsidRPr="00171827">
        <w:rPr>
          <w:sz w:val="22"/>
          <w:szCs w:val="22"/>
        </w:rPr>
        <w:t>method</w:t>
      </w:r>
      <w:r w:rsidRPr="00171827">
        <w:rPr>
          <w:spacing w:val="10"/>
          <w:sz w:val="22"/>
          <w:szCs w:val="22"/>
        </w:rPr>
        <w:t xml:space="preserve"> </w:t>
      </w:r>
      <w:r w:rsidRPr="00171827">
        <w:rPr>
          <w:sz w:val="22"/>
          <w:szCs w:val="22"/>
        </w:rPr>
        <w:t>for R</w:t>
      </w:r>
      <w:r w:rsidRPr="00171827">
        <w:rPr>
          <w:spacing w:val="2"/>
          <w:sz w:val="22"/>
          <w:szCs w:val="22"/>
        </w:rPr>
        <w:t>N</w:t>
      </w:r>
      <w:r w:rsidRPr="00171827">
        <w:rPr>
          <w:sz w:val="22"/>
          <w:szCs w:val="22"/>
        </w:rPr>
        <w:t>A</w:t>
      </w:r>
      <w:r w:rsidRPr="00171827">
        <w:rPr>
          <w:spacing w:val="4"/>
          <w:sz w:val="22"/>
          <w:szCs w:val="22"/>
        </w:rPr>
        <w:t xml:space="preserve"> </w:t>
      </w:r>
      <w:r w:rsidRPr="00171827">
        <w:rPr>
          <w:spacing w:val="2"/>
          <w:sz w:val="22"/>
          <w:szCs w:val="22"/>
        </w:rPr>
        <w:t>e</w:t>
      </w:r>
      <w:r w:rsidRPr="00171827">
        <w:rPr>
          <w:spacing w:val="-2"/>
          <w:sz w:val="22"/>
          <w:szCs w:val="22"/>
        </w:rPr>
        <w:t>s</w:t>
      </w:r>
      <w:r w:rsidRPr="00171827">
        <w:rPr>
          <w:spacing w:val="3"/>
          <w:sz w:val="22"/>
          <w:szCs w:val="22"/>
        </w:rPr>
        <w:t>t</w:t>
      </w:r>
      <w:r w:rsidRPr="00171827">
        <w:rPr>
          <w:sz w:val="22"/>
          <w:szCs w:val="22"/>
        </w:rPr>
        <w:t>im</w:t>
      </w:r>
      <w:r w:rsidRPr="00171827">
        <w:rPr>
          <w:spacing w:val="2"/>
          <w:sz w:val="22"/>
          <w:szCs w:val="22"/>
        </w:rPr>
        <w:t>a</w:t>
      </w:r>
      <w:r w:rsidRPr="00171827">
        <w:rPr>
          <w:spacing w:val="-2"/>
          <w:sz w:val="22"/>
          <w:szCs w:val="22"/>
        </w:rPr>
        <w:t>t</w:t>
      </w:r>
      <w:r w:rsidRPr="00171827">
        <w:rPr>
          <w:sz w:val="22"/>
          <w:szCs w:val="22"/>
        </w:rPr>
        <w:t>ion,</w:t>
      </w:r>
      <w:r w:rsidRPr="00171827">
        <w:rPr>
          <w:spacing w:val="18"/>
          <w:sz w:val="22"/>
          <w:szCs w:val="22"/>
        </w:rPr>
        <w:t xml:space="preserve"> </w:t>
      </w:r>
      <w:r w:rsidRPr="00171827">
        <w:rPr>
          <w:sz w:val="22"/>
          <w:szCs w:val="22"/>
        </w:rPr>
        <w:t>a</w:t>
      </w:r>
      <w:r w:rsidRPr="00171827">
        <w:rPr>
          <w:spacing w:val="-3"/>
          <w:sz w:val="22"/>
          <w:szCs w:val="22"/>
        </w:rPr>
        <w:t>r</w:t>
      </w:r>
      <w:r w:rsidRPr="00171827">
        <w:rPr>
          <w:sz w:val="22"/>
          <w:szCs w:val="22"/>
        </w:rPr>
        <w:t>e</w:t>
      </w:r>
      <w:r w:rsidRPr="00171827">
        <w:rPr>
          <w:spacing w:val="2"/>
          <w:sz w:val="22"/>
          <w:szCs w:val="22"/>
        </w:rPr>
        <w:t xml:space="preserve"> w</w:t>
      </w:r>
      <w:r w:rsidRPr="00171827">
        <w:rPr>
          <w:spacing w:val="-2"/>
          <w:sz w:val="22"/>
          <w:szCs w:val="22"/>
        </w:rPr>
        <w:t>i</w:t>
      </w:r>
      <w:r w:rsidRPr="00171827">
        <w:rPr>
          <w:sz w:val="22"/>
          <w:szCs w:val="22"/>
        </w:rPr>
        <w:t>dely</w:t>
      </w:r>
      <w:r w:rsidRPr="00171827">
        <w:rPr>
          <w:spacing w:val="9"/>
          <w:sz w:val="22"/>
          <w:szCs w:val="22"/>
        </w:rPr>
        <w:t xml:space="preserve"> </w:t>
      </w:r>
      <w:r w:rsidRPr="00171827">
        <w:rPr>
          <w:sz w:val="22"/>
          <w:szCs w:val="22"/>
        </w:rPr>
        <w:t>used</w:t>
      </w:r>
      <w:r w:rsidRPr="00171827">
        <w:rPr>
          <w:spacing w:val="5"/>
          <w:sz w:val="22"/>
          <w:szCs w:val="22"/>
        </w:rPr>
        <w:t xml:space="preserve"> </w:t>
      </w:r>
      <w:r w:rsidRPr="00171827">
        <w:rPr>
          <w:sz w:val="22"/>
          <w:szCs w:val="22"/>
        </w:rPr>
        <w:t>due</w:t>
      </w:r>
      <w:r w:rsidRPr="00171827">
        <w:rPr>
          <w:spacing w:val="3"/>
          <w:sz w:val="22"/>
          <w:szCs w:val="22"/>
        </w:rPr>
        <w:t xml:space="preserve"> </w:t>
      </w:r>
      <w:r w:rsidRPr="00171827">
        <w:rPr>
          <w:spacing w:val="-2"/>
          <w:sz w:val="22"/>
          <w:szCs w:val="22"/>
        </w:rPr>
        <w:t>t</w:t>
      </w:r>
      <w:r w:rsidRPr="00171827">
        <w:rPr>
          <w:sz w:val="22"/>
          <w:szCs w:val="22"/>
        </w:rPr>
        <w:t>o</w:t>
      </w:r>
      <w:r w:rsidRPr="00171827">
        <w:rPr>
          <w:spacing w:val="2"/>
          <w:sz w:val="22"/>
          <w:szCs w:val="22"/>
        </w:rPr>
        <w:t xml:space="preserve"> </w:t>
      </w:r>
      <w:r w:rsidRPr="00171827">
        <w:rPr>
          <w:sz w:val="22"/>
          <w:szCs w:val="22"/>
        </w:rPr>
        <w:t>their</w:t>
      </w:r>
      <w:r w:rsidRPr="00171827">
        <w:rPr>
          <w:spacing w:val="5"/>
          <w:sz w:val="22"/>
          <w:szCs w:val="22"/>
        </w:rPr>
        <w:t xml:space="preserve"> </w:t>
      </w:r>
      <w:r w:rsidRPr="00171827">
        <w:rPr>
          <w:spacing w:val="-2"/>
          <w:sz w:val="22"/>
          <w:szCs w:val="22"/>
        </w:rPr>
        <w:t>s</w:t>
      </w:r>
      <w:r w:rsidRPr="00171827">
        <w:rPr>
          <w:sz w:val="22"/>
          <w:szCs w:val="22"/>
        </w:rPr>
        <w:t>impl</w:t>
      </w:r>
      <w:r w:rsidRPr="00171827">
        <w:rPr>
          <w:spacing w:val="3"/>
          <w:sz w:val="22"/>
          <w:szCs w:val="22"/>
        </w:rPr>
        <w:t>i</w:t>
      </w:r>
      <w:r w:rsidRPr="00171827">
        <w:rPr>
          <w:spacing w:val="-3"/>
          <w:sz w:val="22"/>
          <w:szCs w:val="22"/>
        </w:rPr>
        <w:t>c</w:t>
      </w:r>
      <w:r w:rsidRPr="00171827">
        <w:rPr>
          <w:sz w:val="22"/>
          <w:szCs w:val="22"/>
        </w:rPr>
        <w:t>i</w:t>
      </w:r>
      <w:r w:rsidRPr="00171827">
        <w:rPr>
          <w:spacing w:val="3"/>
          <w:sz w:val="22"/>
          <w:szCs w:val="22"/>
        </w:rPr>
        <w:t>t</w:t>
      </w:r>
      <w:r w:rsidRPr="00171827">
        <w:rPr>
          <w:sz w:val="22"/>
          <w:szCs w:val="22"/>
        </w:rPr>
        <w:t>y</w:t>
      </w:r>
      <w:r w:rsidRPr="00171827">
        <w:rPr>
          <w:spacing w:val="12"/>
          <w:sz w:val="22"/>
          <w:szCs w:val="22"/>
        </w:rPr>
        <w:t xml:space="preserve"> </w:t>
      </w:r>
      <w:r w:rsidRPr="00171827">
        <w:rPr>
          <w:spacing w:val="2"/>
          <w:sz w:val="22"/>
          <w:szCs w:val="22"/>
        </w:rPr>
        <w:t>a</w:t>
      </w:r>
      <w:r w:rsidRPr="00171827">
        <w:rPr>
          <w:sz w:val="22"/>
          <w:szCs w:val="22"/>
        </w:rPr>
        <w:t>nd</w:t>
      </w:r>
      <w:r w:rsidRPr="00171827">
        <w:rPr>
          <w:spacing w:val="3"/>
          <w:sz w:val="22"/>
          <w:szCs w:val="22"/>
        </w:rPr>
        <w:t xml:space="preserve"> </w:t>
      </w:r>
      <w:r w:rsidRPr="00171827">
        <w:rPr>
          <w:w w:val="102"/>
          <w:sz w:val="22"/>
          <w:szCs w:val="22"/>
        </w:rPr>
        <w:t>co</w:t>
      </w:r>
      <w:r w:rsidRPr="00171827">
        <w:rPr>
          <w:spacing w:val="-2"/>
          <w:w w:val="102"/>
          <w:sz w:val="22"/>
          <w:szCs w:val="22"/>
        </w:rPr>
        <w:t>s</w:t>
      </w:r>
      <w:r w:rsidRPr="00171827">
        <w:rPr>
          <w:spacing w:val="3"/>
          <w:w w:val="102"/>
          <w:sz w:val="22"/>
          <w:szCs w:val="22"/>
        </w:rPr>
        <w:t>t</w:t>
      </w:r>
      <w:r w:rsidRPr="00171827">
        <w:rPr>
          <w:w w:val="102"/>
          <w:sz w:val="22"/>
          <w:szCs w:val="22"/>
        </w:rPr>
        <w:t xml:space="preserve">- </w:t>
      </w:r>
      <w:r w:rsidRPr="00171827">
        <w:rPr>
          <w:spacing w:val="2"/>
          <w:sz w:val="22"/>
          <w:szCs w:val="22"/>
        </w:rPr>
        <w:t>e</w:t>
      </w:r>
      <w:r w:rsidRPr="00171827">
        <w:rPr>
          <w:sz w:val="22"/>
          <w:szCs w:val="22"/>
        </w:rPr>
        <w:t>f</w:t>
      </w:r>
      <w:r w:rsidRPr="00171827">
        <w:rPr>
          <w:spacing w:val="-3"/>
          <w:sz w:val="22"/>
          <w:szCs w:val="22"/>
        </w:rPr>
        <w:t>f</w:t>
      </w:r>
      <w:r w:rsidRPr="00171827">
        <w:rPr>
          <w:spacing w:val="2"/>
          <w:sz w:val="22"/>
          <w:szCs w:val="22"/>
        </w:rPr>
        <w:t>e</w:t>
      </w:r>
      <w:r w:rsidRPr="00171827">
        <w:rPr>
          <w:sz w:val="22"/>
          <w:szCs w:val="22"/>
        </w:rPr>
        <w:t>ctivene</w:t>
      </w:r>
      <w:r w:rsidRPr="00171827">
        <w:rPr>
          <w:spacing w:val="-2"/>
          <w:sz w:val="22"/>
          <w:szCs w:val="22"/>
        </w:rPr>
        <w:t>s</w:t>
      </w:r>
      <w:r w:rsidRPr="00171827">
        <w:rPr>
          <w:spacing w:val="2"/>
          <w:sz w:val="22"/>
          <w:szCs w:val="22"/>
        </w:rPr>
        <w:t>s</w:t>
      </w:r>
      <w:r w:rsidRPr="00171827">
        <w:rPr>
          <w:sz w:val="22"/>
          <w:szCs w:val="22"/>
        </w:rPr>
        <w:t>.</w:t>
      </w:r>
      <w:r w:rsidRPr="00171827">
        <w:rPr>
          <w:spacing w:val="18"/>
          <w:sz w:val="22"/>
          <w:szCs w:val="22"/>
        </w:rPr>
        <w:t xml:space="preserve"> </w:t>
      </w:r>
      <w:r w:rsidRPr="00171827">
        <w:rPr>
          <w:spacing w:val="2"/>
          <w:sz w:val="22"/>
          <w:szCs w:val="22"/>
        </w:rPr>
        <w:t>Th</w:t>
      </w:r>
      <w:r w:rsidRPr="00171827">
        <w:rPr>
          <w:sz w:val="22"/>
          <w:szCs w:val="22"/>
        </w:rPr>
        <w:t>ese</w:t>
      </w:r>
      <w:r w:rsidRPr="00171827">
        <w:rPr>
          <w:spacing w:val="9"/>
          <w:sz w:val="22"/>
          <w:szCs w:val="22"/>
        </w:rPr>
        <w:t xml:space="preserve"> </w:t>
      </w:r>
      <w:r w:rsidRPr="00171827">
        <w:rPr>
          <w:sz w:val="22"/>
          <w:szCs w:val="22"/>
        </w:rPr>
        <w:t>m</w:t>
      </w:r>
      <w:r w:rsidRPr="00171827">
        <w:rPr>
          <w:spacing w:val="2"/>
          <w:sz w:val="22"/>
          <w:szCs w:val="22"/>
        </w:rPr>
        <w:t>e</w:t>
      </w:r>
      <w:r w:rsidRPr="00171827">
        <w:rPr>
          <w:sz w:val="22"/>
          <w:szCs w:val="22"/>
        </w:rPr>
        <w:t>t</w:t>
      </w:r>
      <w:r w:rsidRPr="00171827">
        <w:rPr>
          <w:spacing w:val="2"/>
          <w:sz w:val="22"/>
          <w:szCs w:val="22"/>
        </w:rPr>
        <w:t>h</w:t>
      </w:r>
      <w:r w:rsidRPr="00171827">
        <w:rPr>
          <w:sz w:val="22"/>
          <w:szCs w:val="22"/>
        </w:rPr>
        <w:t>ods</w:t>
      </w:r>
      <w:r w:rsidRPr="00171827">
        <w:rPr>
          <w:spacing w:val="9"/>
          <w:sz w:val="22"/>
          <w:szCs w:val="22"/>
        </w:rPr>
        <w:t xml:space="preserve"> </w:t>
      </w:r>
      <w:r w:rsidRPr="00171827">
        <w:rPr>
          <w:spacing w:val="2"/>
          <w:sz w:val="22"/>
          <w:szCs w:val="22"/>
        </w:rPr>
        <w:t>a</w:t>
      </w:r>
      <w:r w:rsidRPr="00171827">
        <w:rPr>
          <w:sz w:val="22"/>
          <w:szCs w:val="22"/>
        </w:rPr>
        <w:t>re</w:t>
      </w:r>
      <w:r w:rsidRPr="00171827">
        <w:rPr>
          <w:spacing w:val="2"/>
          <w:sz w:val="22"/>
          <w:szCs w:val="22"/>
        </w:rPr>
        <w:t xml:space="preserve"> </w:t>
      </w:r>
      <w:r w:rsidRPr="00171827">
        <w:rPr>
          <w:sz w:val="22"/>
          <w:szCs w:val="22"/>
        </w:rPr>
        <w:t>ba</w:t>
      </w:r>
      <w:r w:rsidRPr="00171827">
        <w:rPr>
          <w:spacing w:val="2"/>
          <w:sz w:val="22"/>
          <w:szCs w:val="22"/>
        </w:rPr>
        <w:t>s</w:t>
      </w:r>
      <w:r w:rsidRPr="00171827">
        <w:rPr>
          <w:sz w:val="22"/>
          <w:szCs w:val="22"/>
        </w:rPr>
        <w:t>ed</w:t>
      </w:r>
      <w:r w:rsidRPr="00171827">
        <w:rPr>
          <w:spacing w:val="4"/>
          <w:sz w:val="22"/>
          <w:szCs w:val="22"/>
        </w:rPr>
        <w:t xml:space="preserve"> </w:t>
      </w:r>
      <w:r w:rsidRPr="00171827">
        <w:rPr>
          <w:spacing w:val="2"/>
          <w:sz w:val="22"/>
          <w:szCs w:val="22"/>
        </w:rPr>
        <w:t>o</w:t>
      </w:r>
      <w:r w:rsidRPr="00171827">
        <w:rPr>
          <w:sz w:val="22"/>
          <w:szCs w:val="22"/>
        </w:rPr>
        <w:t>n</w:t>
      </w:r>
      <w:r w:rsidRPr="00171827">
        <w:rPr>
          <w:spacing w:val="3"/>
          <w:sz w:val="22"/>
          <w:szCs w:val="22"/>
        </w:rPr>
        <w:t xml:space="preserve"> </w:t>
      </w:r>
      <w:r w:rsidRPr="00171827">
        <w:rPr>
          <w:sz w:val="22"/>
          <w:szCs w:val="22"/>
        </w:rPr>
        <w:t>ac</w:t>
      </w:r>
      <w:r w:rsidRPr="00171827">
        <w:rPr>
          <w:spacing w:val="-2"/>
          <w:sz w:val="22"/>
          <w:szCs w:val="22"/>
        </w:rPr>
        <w:t>i</w:t>
      </w:r>
      <w:r w:rsidRPr="00171827">
        <w:rPr>
          <w:sz w:val="22"/>
          <w:szCs w:val="22"/>
        </w:rPr>
        <w:t>d</w:t>
      </w:r>
      <w:r w:rsidRPr="00171827">
        <w:rPr>
          <w:spacing w:val="6"/>
          <w:sz w:val="22"/>
          <w:szCs w:val="22"/>
        </w:rPr>
        <w:t xml:space="preserve"> </w:t>
      </w:r>
      <w:r w:rsidRPr="00171827">
        <w:rPr>
          <w:spacing w:val="2"/>
          <w:sz w:val="22"/>
          <w:szCs w:val="22"/>
        </w:rPr>
        <w:t>h</w:t>
      </w:r>
      <w:r w:rsidRPr="00171827">
        <w:rPr>
          <w:sz w:val="22"/>
          <w:szCs w:val="22"/>
        </w:rPr>
        <w:t>ydr</w:t>
      </w:r>
      <w:r w:rsidRPr="00171827">
        <w:rPr>
          <w:spacing w:val="-2"/>
          <w:sz w:val="22"/>
          <w:szCs w:val="22"/>
        </w:rPr>
        <w:t>o</w:t>
      </w:r>
      <w:r w:rsidRPr="00171827">
        <w:rPr>
          <w:sz w:val="22"/>
          <w:szCs w:val="22"/>
        </w:rPr>
        <w:t>ly</w:t>
      </w:r>
      <w:r w:rsidRPr="00171827">
        <w:rPr>
          <w:spacing w:val="2"/>
          <w:sz w:val="22"/>
          <w:szCs w:val="22"/>
        </w:rPr>
        <w:t>s</w:t>
      </w:r>
      <w:r w:rsidRPr="00171827">
        <w:rPr>
          <w:spacing w:val="-2"/>
          <w:sz w:val="22"/>
          <w:szCs w:val="22"/>
        </w:rPr>
        <w:t>i</w:t>
      </w:r>
      <w:r w:rsidRPr="00171827">
        <w:rPr>
          <w:sz w:val="22"/>
          <w:szCs w:val="22"/>
        </w:rPr>
        <w:t>s</w:t>
      </w:r>
      <w:r w:rsidRPr="00171827">
        <w:rPr>
          <w:spacing w:val="15"/>
          <w:sz w:val="22"/>
          <w:szCs w:val="22"/>
        </w:rPr>
        <w:t xml:space="preserve"> </w:t>
      </w:r>
      <w:r w:rsidRPr="00171827">
        <w:rPr>
          <w:sz w:val="22"/>
          <w:szCs w:val="22"/>
        </w:rPr>
        <w:t>of nu</w:t>
      </w:r>
      <w:r w:rsidRPr="00171827">
        <w:rPr>
          <w:spacing w:val="2"/>
          <w:sz w:val="22"/>
          <w:szCs w:val="22"/>
        </w:rPr>
        <w:t>c</w:t>
      </w:r>
      <w:r w:rsidRPr="00171827">
        <w:rPr>
          <w:spacing w:val="-2"/>
          <w:sz w:val="22"/>
          <w:szCs w:val="22"/>
        </w:rPr>
        <w:t>l</w:t>
      </w:r>
      <w:r w:rsidRPr="00171827">
        <w:rPr>
          <w:sz w:val="22"/>
          <w:szCs w:val="22"/>
        </w:rPr>
        <w:t>e</w:t>
      </w:r>
      <w:r w:rsidRPr="00171827">
        <w:rPr>
          <w:spacing w:val="3"/>
          <w:sz w:val="22"/>
          <w:szCs w:val="22"/>
        </w:rPr>
        <w:t>i</w:t>
      </w:r>
      <w:r w:rsidRPr="00171827">
        <w:rPr>
          <w:sz w:val="22"/>
          <w:szCs w:val="22"/>
        </w:rPr>
        <w:t>c</w:t>
      </w:r>
      <w:r w:rsidRPr="00171827">
        <w:rPr>
          <w:spacing w:val="9"/>
          <w:sz w:val="22"/>
          <w:szCs w:val="22"/>
        </w:rPr>
        <w:t xml:space="preserve"> </w:t>
      </w:r>
      <w:r w:rsidRPr="00171827">
        <w:rPr>
          <w:spacing w:val="2"/>
          <w:sz w:val="22"/>
          <w:szCs w:val="22"/>
        </w:rPr>
        <w:t>a</w:t>
      </w:r>
      <w:r w:rsidRPr="00171827">
        <w:rPr>
          <w:sz w:val="22"/>
          <w:szCs w:val="22"/>
        </w:rPr>
        <w:t>c</w:t>
      </w:r>
      <w:r w:rsidRPr="00171827">
        <w:rPr>
          <w:spacing w:val="3"/>
          <w:sz w:val="22"/>
          <w:szCs w:val="22"/>
        </w:rPr>
        <w:t>i</w:t>
      </w:r>
      <w:r w:rsidRPr="00171827">
        <w:rPr>
          <w:sz w:val="22"/>
          <w:szCs w:val="22"/>
        </w:rPr>
        <w:t>ds</w:t>
      </w:r>
      <w:r w:rsidRPr="00171827">
        <w:rPr>
          <w:spacing w:val="3"/>
          <w:sz w:val="22"/>
          <w:szCs w:val="22"/>
        </w:rPr>
        <w:t xml:space="preserve"> </w:t>
      </w:r>
      <w:r w:rsidRPr="00171827">
        <w:rPr>
          <w:spacing w:val="2"/>
          <w:sz w:val="22"/>
          <w:szCs w:val="22"/>
        </w:rPr>
        <w:t>a</w:t>
      </w:r>
      <w:r w:rsidRPr="00171827">
        <w:rPr>
          <w:sz w:val="22"/>
          <w:szCs w:val="22"/>
        </w:rPr>
        <w:t>nd</w:t>
      </w:r>
      <w:r w:rsidRPr="00171827">
        <w:rPr>
          <w:spacing w:val="1"/>
          <w:sz w:val="22"/>
          <w:szCs w:val="22"/>
        </w:rPr>
        <w:t xml:space="preserve"> </w:t>
      </w:r>
      <w:r w:rsidRPr="00171827">
        <w:rPr>
          <w:spacing w:val="2"/>
          <w:w w:val="102"/>
          <w:sz w:val="22"/>
          <w:szCs w:val="22"/>
        </w:rPr>
        <w:t>s</w:t>
      </w:r>
      <w:r w:rsidRPr="00171827">
        <w:rPr>
          <w:w w:val="102"/>
          <w:sz w:val="22"/>
          <w:szCs w:val="22"/>
        </w:rPr>
        <w:t>ubse</w:t>
      </w:r>
      <w:r w:rsidRPr="00171827">
        <w:rPr>
          <w:spacing w:val="-2"/>
          <w:w w:val="102"/>
          <w:sz w:val="22"/>
          <w:szCs w:val="22"/>
        </w:rPr>
        <w:t>q</w:t>
      </w:r>
      <w:r w:rsidRPr="00171827">
        <w:rPr>
          <w:spacing w:val="5"/>
          <w:w w:val="102"/>
          <w:sz w:val="22"/>
          <w:szCs w:val="22"/>
        </w:rPr>
        <w:t>u</w:t>
      </w:r>
      <w:r w:rsidRPr="00171827">
        <w:rPr>
          <w:spacing w:val="-3"/>
          <w:w w:val="102"/>
          <w:sz w:val="22"/>
          <w:szCs w:val="22"/>
        </w:rPr>
        <w:t>e</w:t>
      </w:r>
      <w:r w:rsidRPr="00171827">
        <w:rPr>
          <w:w w:val="102"/>
          <w:sz w:val="22"/>
          <w:szCs w:val="22"/>
        </w:rPr>
        <w:t xml:space="preserve">nt </w:t>
      </w:r>
      <w:r w:rsidRPr="00171827">
        <w:rPr>
          <w:sz w:val="22"/>
          <w:szCs w:val="22"/>
        </w:rPr>
        <w:t>forma</w:t>
      </w:r>
      <w:r w:rsidRPr="00171827">
        <w:rPr>
          <w:spacing w:val="-2"/>
          <w:sz w:val="22"/>
          <w:szCs w:val="22"/>
        </w:rPr>
        <w:t>t</w:t>
      </w:r>
      <w:r w:rsidRPr="00171827">
        <w:rPr>
          <w:spacing w:val="3"/>
          <w:sz w:val="22"/>
          <w:szCs w:val="22"/>
        </w:rPr>
        <w:t>i</w:t>
      </w:r>
      <w:r w:rsidRPr="00171827">
        <w:rPr>
          <w:sz w:val="22"/>
          <w:szCs w:val="22"/>
        </w:rPr>
        <w:t>on</w:t>
      </w:r>
      <w:r w:rsidRPr="00171827">
        <w:rPr>
          <w:spacing w:val="16"/>
          <w:sz w:val="22"/>
          <w:szCs w:val="22"/>
        </w:rPr>
        <w:t xml:space="preserve"> </w:t>
      </w:r>
      <w:r w:rsidRPr="00171827">
        <w:rPr>
          <w:sz w:val="22"/>
          <w:szCs w:val="22"/>
        </w:rPr>
        <w:t>of</w:t>
      </w:r>
      <w:r w:rsidRPr="00171827">
        <w:rPr>
          <w:spacing w:val="5"/>
          <w:sz w:val="22"/>
          <w:szCs w:val="22"/>
        </w:rPr>
        <w:t xml:space="preserve"> </w:t>
      </w:r>
      <w:proofErr w:type="spellStart"/>
      <w:r w:rsidRPr="00171827">
        <w:rPr>
          <w:spacing w:val="-3"/>
          <w:sz w:val="22"/>
          <w:szCs w:val="22"/>
        </w:rPr>
        <w:t>c</w:t>
      </w:r>
      <w:r w:rsidRPr="00171827">
        <w:rPr>
          <w:sz w:val="22"/>
          <w:szCs w:val="22"/>
        </w:rPr>
        <w:t>o</w:t>
      </w:r>
      <w:r w:rsidRPr="00171827">
        <w:rPr>
          <w:spacing w:val="3"/>
          <w:sz w:val="22"/>
          <w:szCs w:val="22"/>
        </w:rPr>
        <w:t>l</w:t>
      </w:r>
      <w:r w:rsidRPr="00171827">
        <w:rPr>
          <w:sz w:val="22"/>
          <w:szCs w:val="22"/>
        </w:rPr>
        <w:t>our</w:t>
      </w:r>
      <w:r w:rsidRPr="00171827">
        <w:rPr>
          <w:spacing w:val="-3"/>
          <w:sz w:val="22"/>
          <w:szCs w:val="22"/>
        </w:rPr>
        <w:t>e</w:t>
      </w:r>
      <w:r w:rsidRPr="00171827">
        <w:rPr>
          <w:sz w:val="22"/>
          <w:szCs w:val="22"/>
        </w:rPr>
        <w:t>d</w:t>
      </w:r>
      <w:proofErr w:type="spellEnd"/>
      <w:r w:rsidRPr="00171827">
        <w:rPr>
          <w:spacing w:val="16"/>
          <w:sz w:val="22"/>
          <w:szCs w:val="22"/>
        </w:rPr>
        <w:t xml:space="preserve"> </w:t>
      </w:r>
      <w:r w:rsidRPr="00171827">
        <w:rPr>
          <w:sz w:val="22"/>
          <w:szCs w:val="22"/>
        </w:rPr>
        <w:t>c</w:t>
      </w:r>
      <w:r w:rsidRPr="00171827">
        <w:rPr>
          <w:spacing w:val="2"/>
          <w:sz w:val="22"/>
          <w:szCs w:val="22"/>
        </w:rPr>
        <w:t>o</w:t>
      </w:r>
      <w:r w:rsidRPr="00171827">
        <w:rPr>
          <w:spacing w:val="3"/>
          <w:sz w:val="22"/>
          <w:szCs w:val="22"/>
        </w:rPr>
        <w:t>m</w:t>
      </w:r>
      <w:r w:rsidRPr="00171827">
        <w:rPr>
          <w:sz w:val="22"/>
          <w:szCs w:val="22"/>
        </w:rPr>
        <w:t>p</w:t>
      </w:r>
      <w:r w:rsidRPr="00171827">
        <w:rPr>
          <w:spacing w:val="-2"/>
          <w:sz w:val="22"/>
          <w:szCs w:val="22"/>
        </w:rPr>
        <w:t>l</w:t>
      </w:r>
      <w:r w:rsidRPr="00171827">
        <w:rPr>
          <w:sz w:val="22"/>
          <w:szCs w:val="22"/>
        </w:rPr>
        <w:t>exes</w:t>
      </w:r>
      <w:r w:rsidRPr="00171827">
        <w:rPr>
          <w:spacing w:val="18"/>
          <w:sz w:val="22"/>
          <w:szCs w:val="22"/>
        </w:rPr>
        <w:t xml:space="preserve"> </w:t>
      </w:r>
      <w:r w:rsidRPr="00171827">
        <w:rPr>
          <w:sz w:val="22"/>
          <w:szCs w:val="22"/>
        </w:rPr>
        <w:t>mea</w:t>
      </w:r>
      <w:r w:rsidRPr="00171827">
        <w:rPr>
          <w:spacing w:val="-2"/>
          <w:sz w:val="22"/>
          <w:szCs w:val="22"/>
        </w:rPr>
        <w:t>s</w:t>
      </w:r>
      <w:r w:rsidRPr="00171827">
        <w:rPr>
          <w:sz w:val="22"/>
          <w:szCs w:val="22"/>
        </w:rPr>
        <w:t>u</w:t>
      </w:r>
      <w:r w:rsidRPr="00171827">
        <w:rPr>
          <w:spacing w:val="2"/>
          <w:sz w:val="22"/>
          <w:szCs w:val="22"/>
        </w:rPr>
        <w:t>ra</w:t>
      </w:r>
      <w:r w:rsidRPr="00171827">
        <w:rPr>
          <w:sz w:val="22"/>
          <w:szCs w:val="22"/>
        </w:rPr>
        <w:t>ble</w:t>
      </w:r>
      <w:r w:rsidRPr="00171827">
        <w:rPr>
          <w:spacing w:val="16"/>
          <w:sz w:val="22"/>
          <w:szCs w:val="22"/>
        </w:rPr>
        <w:t xml:space="preserve"> </w:t>
      </w:r>
      <w:r w:rsidRPr="00171827">
        <w:rPr>
          <w:sz w:val="22"/>
          <w:szCs w:val="22"/>
        </w:rPr>
        <w:t>u</w:t>
      </w:r>
      <w:r w:rsidRPr="00171827">
        <w:rPr>
          <w:spacing w:val="2"/>
          <w:sz w:val="22"/>
          <w:szCs w:val="22"/>
        </w:rPr>
        <w:t>s</w:t>
      </w:r>
      <w:r w:rsidRPr="00171827">
        <w:rPr>
          <w:sz w:val="22"/>
          <w:szCs w:val="22"/>
        </w:rPr>
        <w:t>i</w:t>
      </w:r>
      <w:r w:rsidRPr="00171827">
        <w:rPr>
          <w:spacing w:val="2"/>
          <w:sz w:val="22"/>
          <w:szCs w:val="22"/>
        </w:rPr>
        <w:t>n</w:t>
      </w:r>
      <w:r w:rsidRPr="00171827">
        <w:rPr>
          <w:sz w:val="22"/>
          <w:szCs w:val="22"/>
        </w:rPr>
        <w:t>g</w:t>
      </w:r>
      <w:r w:rsidRPr="00171827">
        <w:rPr>
          <w:spacing w:val="9"/>
          <w:sz w:val="22"/>
          <w:szCs w:val="22"/>
        </w:rPr>
        <w:t xml:space="preserve"> </w:t>
      </w:r>
      <w:r w:rsidRPr="00171827">
        <w:rPr>
          <w:sz w:val="22"/>
          <w:szCs w:val="22"/>
        </w:rPr>
        <w:t>a col</w:t>
      </w:r>
      <w:r w:rsidRPr="00171827">
        <w:rPr>
          <w:spacing w:val="5"/>
          <w:sz w:val="22"/>
          <w:szCs w:val="22"/>
        </w:rPr>
        <w:t>o</w:t>
      </w:r>
      <w:r w:rsidRPr="00171827">
        <w:rPr>
          <w:sz w:val="22"/>
          <w:szCs w:val="22"/>
        </w:rPr>
        <w:t>r</w:t>
      </w:r>
      <w:r w:rsidRPr="00171827">
        <w:rPr>
          <w:spacing w:val="-2"/>
          <w:sz w:val="22"/>
          <w:szCs w:val="22"/>
        </w:rPr>
        <w:t>i</w:t>
      </w:r>
      <w:r w:rsidRPr="00171827">
        <w:rPr>
          <w:sz w:val="22"/>
          <w:szCs w:val="22"/>
        </w:rPr>
        <w:t>m</w:t>
      </w:r>
      <w:r w:rsidRPr="00171827">
        <w:rPr>
          <w:spacing w:val="2"/>
          <w:sz w:val="22"/>
          <w:szCs w:val="22"/>
        </w:rPr>
        <w:t>e</w:t>
      </w:r>
      <w:r w:rsidRPr="00171827">
        <w:rPr>
          <w:spacing w:val="-2"/>
          <w:sz w:val="22"/>
          <w:szCs w:val="22"/>
        </w:rPr>
        <w:t>t</w:t>
      </w:r>
      <w:r w:rsidRPr="00171827">
        <w:rPr>
          <w:sz w:val="22"/>
          <w:szCs w:val="22"/>
        </w:rPr>
        <w:t>er.</w:t>
      </w:r>
      <w:r w:rsidRPr="00171827">
        <w:rPr>
          <w:spacing w:val="20"/>
          <w:sz w:val="22"/>
          <w:szCs w:val="22"/>
        </w:rPr>
        <w:t xml:space="preserve"> </w:t>
      </w:r>
      <w:r w:rsidRPr="00171827">
        <w:rPr>
          <w:sz w:val="22"/>
          <w:szCs w:val="22"/>
        </w:rPr>
        <w:t>T</w:t>
      </w:r>
      <w:r w:rsidRPr="00171827">
        <w:rPr>
          <w:spacing w:val="2"/>
          <w:sz w:val="22"/>
          <w:szCs w:val="22"/>
        </w:rPr>
        <w:t>h</w:t>
      </w:r>
      <w:r w:rsidRPr="00171827">
        <w:rPr>
          <w:sz w:val="22"/>
          <w:szCs w:val="22"/>
        </w:rPr>
        <w:t>e</w:t>
      </w:r>
      <w:r w:rsidRPr="00171827">
        <w:rPr>
          <w:spacing w:val="6"/>
          <w:sz w:val="22"/>
          <w:szCs w:val="22"/>
        </w:rPr>
        <w:t xml:space="preserve"> </w:t>
      </w:r>
      <w:r w:rsidRPr="00171827">
        <w:rPr>
          <w:sz w:val="22"/>
          <w:szCs w:val="22"/>
        </w:rPr>
        <w:t>p</w:t>
      </w:r>
      <w:r w:rsidRPr="00171827">
        <w:rPr>
          <w:spacing w:val="2"/>
          <w:sz w:val="22"/>
          <w:szCs w:val="22"/>
        </w:rPr>
        <w:t>re</w:t>
      </w:r>
      <w:r w:rsidRPr="00171827">
        <w:rPr>
          <w:sz w:val="22"/>
          <w:szCs w:val="22"/>
        </w:rPr>
        <w:t>se</w:t>
      </w:r>
      <w:r w:rsidRPr="00171827">
        <w:rPr>
          <w:spacing w:val="-2"/>
          <w:sz w:val="22"/>
          <w:szCs w:val="22"/>
        </w:rPr>
        <w:t>n</w:t>
      </w:r>
      <w:r w:rsidRPr="00171827">
        <w:rPr>
          <w:sz w:val="22"/>
          <w:szCs w:val="22"/>
        </w:rPr>
        <w:t>t</w:t>
      </w:r>
      <w:r w:rsidRPr="00171827">
        <w:rPr>
          <w:spacing w:val="14"/>
          <w:sz w:val="22"/>
          <w:szCs w:val="22"/>
        </w:rPr>
        <w:t xml:space="preserve"> </w:t>
      </w:r>
      <w:r w:rsidRPr="00171827">
        <w:rPr>
          <w:sz w:val="22"/>
          <w:szCs w:val="22"/>
        </w:rPr>
        <w:t>s</w:t>
      </w:r>
      <w:r w:rsidRPr="00171827">
        <w:rPr>
          <w:spacing w:val="-2"/>
          <w:sz w:val="22"/>
          <w:szCs w:val="22"/>
        </w:rPr>
        <w:t>t</w:t>
      </w:r>
      <w:r w:rsidRPr="00171827">
        <w:rPr>
          <w:spacing w:val="2"/>
          <w:sz w:val="22"/>
          <w:szCs w:val="22"/>
        </w:rPr>
        <w:t>ud</w:t>
      </w:r>
      <w:r w:rsidRPr="00171827">
        <w:rPr>
          <w:sz w:val="22"/>
          <w:szCs w:val="22"/>
        </w:rPr>
        <w:t>y</w:t>
      </w:r>
      <w:r w:rsidRPr="00171827">
        <w:rPr>
          <w:spacing w:val="7"/>
          <w:sz w:val="22"/>
          <w:szCs w:val="22"/>
        </w:rPr>
        <w:t xml:space="preserve"> </w:t>
      </w:r>
      <w:r w:rsidRPr="00171827">
        <w:rPr>
          <w:sz w:val="22"/>
          <w:szCs w:val="22"/>
        </w:rPr>
        <w:t>a</w:t>
      </w:r>
      <w:r w:rsidRPr="00171827">
        <w:rPr>
          <w:spacing w:val="-2"/>
          <w:sz w:val="22"/>
          <w:szCs w:val="22"/>
        </w:rPr>
        <w:t>i</w:t>
      </w:r>
      <w:r w:rsidRPr="00171827">
        <w:rPr>
          <w:spacing w:val="3"/>
          <w:sz w:val="22"/>
          <w:szCs w:val="22"/>
        </w:rPr>
        <w:t>m</w:t>
      </w:r>
      <w:r w:rsidRPr="00171827">
        <w:rPr>
          <w:sz w:val="22"/>
          <w:szCs w:val="22"/>
        </w:rPr>
        <w:t>s</w:t>
      </w:r>
      <w:r w:rsidRPr="00171827">
        <w:rPr>
          <w:spacing w:val="7"/>
          <w:sz w:val="22"/>
          <w:szCs w:val="22"/>
        </w:rPr>
        <w:t xml:space="preserve"> </w:t>
      </w:r>
      <w:r w:rsidRPr="00171827">
        <w:rPr>
          <w:w w:val="102"/>
          <w:sz w:val="22"/>
          <w:szCs w:val="22"/>
        </w:rPr>
        <w:t xml:space="preserve">to </w:t>
      </w:r>
      <w:r w:rsidRPr="00171827">
        <w:rPr>
          <w:spacing w:val="2"/>
          <w:sz w:val="22"/>
          <w:szCs w:val="22"/>
        </w:rPr>
        <w:t>e</w:t>
      </w:r>
      <w:r w:rsidRPr="00171827">
        <w:rPr>
          <w:spacing w:val="-2"/>
          <w:sz w:val="22"/>
          <w:szCs w:val="22"/>
        </w:rPr>
        <w:t>s</w:t>
      </w:r>
      <w:r w:rsidRPr="00171827">
        <w:rPr>
          <w:spacing w:val="3"/>
          <w:sz w:val="22"/>
          <w:szCs w:val="22"/>
        </w:rPr>
        <w:t>t</w:t>
      </w:r>
      <w:r w:rsidRPr="00171827">
        <w:rPr>
          <w:sz w:val="22"/>
          <w:szCs w:val="22"/>
        </w:rPr>
        <w:t>imate</w:t>
      </w:r>
      <w:r w:rsidRPr="00171827">
        <w:rPr>
          <w:spacing w:val="12"/>
          <w:sz w:val="22"/>
          <w:szCs w:val="22"/>
        </w:rPr>
        <w:t xml:space="preserve"> </w:t>
      </w:r>
      <w:r w:rsidRPr="00171827">
        <w:rPr>
          <w:spacing w:val="-3"/>
          <w:sz w:val="22"/>
          <w:szCs w:val="22"/>
        </w:rPr>
        <w:t>a</w:t>
      </w:r>
      <w:r w:rsidRPr="00171827">
        <w:rPr>
          <w:sz w:val="22"/>
          <w:szCs w:val="22"/>
        </w:rPr>
        <w:t>nd</w:t>
      </w:r>
      <w:r w:rsidRPr="00171827">
        <w:rPr>
          <w:spacing w:val="5"/>
          <w:sz w:val="22"/>
          <w:szCs w:val="22"/>
        </w:rPr>
        <w:t xml:space="preserve"> </w:t>
      </w:r>
      <w:r w:rsidRPr="00171827">
        <w:rPr>
          <w:spacing w:val="-3"/>
          <w:sz w:val="22"/>
          <w:szCs w:val="22"/>
        </w:rPr>
        <w:t>c</w:t>
      </w:r>
      <w:r w:rsidRPr="00171827">
        <w:rPr>
          <w:sz w:val="22"/>
          <w:szCs w:val="22"/>
        </w:rPr>
        <w:t>o</w:t>
      </w:r>
      <w:r w:rsidRPr="00171827">
        <w:rPr>
          <w:spacing w:val="3"/>
          <w:sz w:val="22"/>
          <w:szCs w:val="22"/>
        </w:rPr>
        <w:t>m</w:t>
      </w:r>
      <w:r w:rsidRPr="00171827">
        <w:rPr>
          <w:sz w:val="22"/>
          <w:szCs w:val="22"/>
        </w:rPr>
        <w:t>pa</w:t>
      </w:r>
      <w:r w:rsidRPr="00171827">
        <w:rPr>
          <w:spacing w:val="2"/>
          <w:sz w:val="22"/>
          <w:szCs w:val="22"/>
        </w:rPr>
        <w:t>r</w:t>
      </w:r>
      <w:r w:rsidRPr="00171827">
        <w:rPr>
          <w:sz w:val="22"/>
          <w:szCs w:val="22"/>
        </w:rPr>
        <w:t>e</w:t>
      </w:r>
      <w:r w:rsidRPr="00171827">
        <w:rPr>
          <w:spacing w:val="11"/>
          <w:sz w:val="22"/>
          <w:szCs w:val="22"/>
        </w:rPr>
        <w:t xml:space="preserve"> </w:t>
      </w:r>
      <w:r w:rsidRPr="00171827">
        <w:rPr>
          <w:spacing w:val="2"/>
          <w:sz w:val="22"/>
          <w:szCs w:val="22"/>
        </w:rPr>
        <w:t>D</w:t>
      </w:r>
      <w:r w:rsidRPr="00171827">
        <w:rPr>
          <w:sz w:val="22"/>
          <w:szCs w:val="22"/>
        </w:rPr>
        <w:t>NA</w:t>
      </w:r>
      <w:r w:rsidRPr="00171827">
        <w:rPr>
          <w:spacing w:val="7"/>
          <w:sz w:val="22"/>
          <w:szCs w:val="22"/>
        </w:rPr>
        <w:t xml:space="preserve"> </w:t>
      </w:r>
      <w:r w:rsidRPr="00171827">
        <w:rPr>
          <w:sz w:val="22"/>
          <w:szCs w:val="22"/>
        </w:rPr>
        <w:t>a</w:t>
      </w:r>
      <w:r w:rsidRPr="00171827">
        <w:rPr>
          <w:spacing w:val="-2"/>
          <w:sz w:val="22"/>
          <w:szCs w:val="22"/>
        </w:rPr>
        <w:t>n</w:t>
      </w:r>
      <w:r w:rsidRPr="00171827">
        <w:rPr>
          <w:sz w:val="22"/>
          <w:szCs w:val="22"/>
        </w:rPr>
        <w:t>d</w:t>
      </w:r>
      <w:r w:rsidRPr="00171827">
        <w:rPr>
          <w:spacing w:val="5"/>
          <w:sz w:val="22"/>
          <w:szCs w:val="22"/>
        </w:rPr>
        <w:t xml:space="preserve"> </w:t>
      </w:r>
      <w:r w:rsidRPr="00171827">
        <w:rPr>
          <w:sz w:val="22"/>
          <w:szCs w:val="22"/>
        </w:rPr>
        <w:t>R</w:t>
      </w:r>
      <w:r w:rsidRPr="00171827">
        <w:rPr>
          <w:spacing w:val="-3"/>
          <w:sz w:val="22"/>
          <w:szCs w:val="22"/>
        </w:rPr>
        <w:t>N</w:t>
      </w:r>
      <w:r w:rsidRPr="00171827">
        <w:rPr>
          <w:sz w:val="22"/>
          <w:szCs w:val="22"/>
        </w:rPr>
        <w:t>A</w:t>
      </w:r>
      <w:r w:rsidRPr="00171827">
        <w:rPr>
          <w:spacing w:val="8"/>
          <w:sz w:val="22"/>
          <w:szCs w:val="22"/>
        </w:rPr>
        <w:t xml:space="preserve"> </w:t>
      </w:r>
      <w:r w:rsidRPr="00171827">
        <w:rPr>
          <w:sz w:val="22"/>
          <w:szCs w:val="22"/>
        </w:rPr>
        <w:t>con</w:t>
      </w:r>
      <w:r w:rsidRPr="00171827">
        <w:rPr>
          <w:spacing w:val="-2"/>
          <w:sz w:val="22"/>
          <w:szCs w:val="22"/>
        </w:rPr>
        <w:t>t</w:t>
      </w:r>
      <w:r w:rsidRPr="00171827">
        <w:rPr>
          <w:spacing w:val="2"/>
          <w:sz w:val="22"/>
          <w:szCs w:val="22"/>
        </w:rPr>
        <w:t>e</w:t>
      </w:r>
      <w:r w:rsidRPr="00171827">
        <w:rPr>
          <w:sz w:val="22"/>
          <w:szCs w:val="22"/>
        </w:rPr>
        <w:t>nt</w:t>
      </w:r>
      <w:r w:rsidRPr="00171827">
        <w:rPr>
          <w:spacing w:val="8"/>
          <w:sz w:val="22"/>
          <w:szCs w:val="22"/>
        </w:rPr>
        <w:t xml:space="preserve"> </w:t>
      </w:r>
      <w:r w:rsidRPr="00171827">
        <w:rPr>
          <w:spacing w:val="3"/>
          <w:sz w:val="22"/>
          <w:szCs w:val="22"/>
        </w:rPr>
        <w:t>i</w:t>
      </w:r>
      <w:r w:rsidRPr="00171827">
        <w:rPr>
          <w:sz w:val="22"/>
          <w:szCs w:val="22"/>
        </w:rPr>
        <w:t>n</w:t>
      </w:r>
      <w:r w:rsidRPr="00171827">
        <w:rPr>
          <w:spacing w:val="-2"/>
          <w:sz w:val="22"/>
          <w:szCs w:val="22"/>
        </w:rPr>
        <w:t xml:space="preserve"> </w:t>
      </w:r>
      <w:r w:rsidRPr="00171827">
        <w:rPr>
          <w:spacing w:val="3"/>
          <w:sz w:val="22"/>
          <w:szCs w:val="22"/>
        </w:rPr>
        <w:t>l</w:t>
      </w:r>
      <w:r w:rsidRPr="00171827">
        <w:rPr>
          <w:sz w:val="22"/>
          <w:szCs w:val="22"/>
        </w:rPr>
        <w:t>iver</w:t>
      </w:r>
      <w:r w:rsidRPr="00171827">
        <w:rPr>
          <w:spacing w:val="4"/>
          <w:sz w:val="22"/>
          <w:szCs w:val="22"/>
        </w:rPr>
        <w:t xml:space="preserve"> </w:t>
      </w:r>
      <w:r w:rsidRPr="00171827">
        <w:rPr>
          <w:spacing w:val="-3"/>
          <w:sz w:val="22"/>
          <w:szCs w:val="22"/>
        </w:rPr>
        <w:t>a</w:t>
      </w:r>
      <w:r w:rsidRPr="00171827">
        <w:rPr>
          <w:spacing w:val="2"/>
          <w:sz w:val="22"/>
          <w:szCs w:val="22"/>
        </w:rPr>
        <w:t>n</w:t>
      </w:r>
      <w:r w:rsidRPr="00171827">
        <w:rPr>
          <w:sz w:val="22"/>
          <w:szCs w:val="22"/>
        </w:rPr>
        <w:t>d</w:t>
      </w:r>
      <w:r w:rsidRPr="00171827">
        <w:rPr>
          <w:spacing w:val="3"/>
          <w:sz w:val="22"/>
          <w:szCs w:val="22"/>
        </w:rPr>
        <w:t xml:space="preserve"> </w:t>
      </w:r>
      <w:r w:rsidRPr="00171827">
        <w:rPr>
          <w:sz w:val="22"/>
          <w:szCs w:val="22"/>
        </w:rPr>
        <w:t>gi</w:t>
      </w:r>
      <w:r w:rsidRPr="00171827">
        <w:rPr>
          <w:spacing w:val="3"/>
          <w:sz w:val="22"/>
          <w:szCs w:val="22"/>
        </w:rPr>
        <w:t>l</w:t>
      </w:r>
      <w:r w:rsidRPr="00171827">
        <w:rPr>
          <w:sz w:val="22"/>
          <w:szCs w:val="22"/>
        </w:rPr>
        <w:t>l</w:t>
      </w:r>
      <w:r w:rsidRPr="00171827">
        <w:rPr>
          <w:spacing w:val="3"/>
          <w:sz w:val="22"/>
          <w:szCs w:val="22"/>
        </w:rPr>
        <w:t xml:space="preserve"> </w:t>
      </w:r>
      <w:r w:rsidRPr="00171827">
        <w:rPr>
          <w:spacing w:val="-2"/>
          <w:sz w:val="22"/>
          <w:szCs w:val="22"/>
        </w:rPr>
        <w:t>t</w:t>
      </w:r>
      <w:r w:rsidRPr="00171827">
        <w:rPr>
          <w:sz w:val="22"/>
          <w:szCs w:val="22"/>
        </w:rPr>
        <w:t>i</w:t>
      </w:r>
      <w:r w:rsidRPr="00171827">
        <w:rPr>
          <w:spacing w:val="2"/>
          <w:sz w:val="22"/>
          <w:szCs w:val="22"/>
        </w:rPr>
        <w:t>s</w:t>
      </w:r>
      <w:r w:rsidRPr="00171827">
        <w:rPr>
          <w:sz w:val="22"/>
          <w:szCs w:val="22"/>
        </w:rPr>
        <w:t>sues</w:t>
      </w:r>
      <w:r w:rsidRPr="00171827">
        <w:rPr>
          <w:spacing w:val="7"/>
          <w:sz w:val="22"/>
          <w:szCs w:val="22"/>
        </w:rPr>
        <w:t xml:space="preserve"> </w:t>
      </w:r>
      <w:r w:rsidRPr="00171827">
        <w:rPr>
          <w:sz w:val="22"/>
          <w:szCs w:val="22"/>
        </w:rPr>
        <w:t>of</w:t>
      </w:r>
      <w:r w:rsidRPr="00171827">
        <w:rPr>
          <w:spacing w:val="1"/>
          <w:sz w:val="22"/>
          <w:szCs w:val="22"/>
        </w:rPr>
        <w:t xml:space="preserve"> </w:t>
      </w:r>
      <w:r w:rsidRPr="00171827">
        <w:rPr>
          <w:spacing w:val="2"/>
          <w:sz w:val="22"/>
          <w:szCs w:val="22"/>
        </w:rPr>
        <w:t>D</w:t>
      </w:r>
      <w:r w:rsidRPr="00171827">
        <w:rPr>
          <w:sz w:val="22"/>
          <w:szCs w:val="22"/>
        </w:rPr>
        <w:t>isco</w:t>
      </w:r>
      <w:r w:rsidRPr="00171827">
        <w:rPr>
          <w:spacing w:val="7"/>
          <w:sz w:val="22"/>
          <w:szCs w:val="22"/>
        </w:rPr>
        <w:t xml:space="preserve"> </w:t>
      </w:r>
      <w:r w:rsidRPr="00171827">
        <w:rPr>
          <w:sz w:val="22"/>
          <w:szCs w:val="22"/>
        </w:rPr>
        <w:t>Rani</w:t>
      </w:r>
      <w:r w:rsidRPr="00171827">
        <w:rPr>
          <w:spacing w:val="5"/>
          <w:sz w:val="22"/>
          <w:szCs w:val="22"/>
        </w:rPr>
        <w:t xml:space="preserve"> </w:t>
      </w:r>
      <w:r w:rsidRPr="00171827">
        <w:rPr>
          <w:sz w:val="22"/>
          <w:szCs w:val="22"/>
        </w:rPr>
        <w:t>f</w:t>
      </w:r>
      <w:r w:rsidRPr="00171827">
        <w:rPr>
          <w:spacing w:val="-2"/>
          <w:sz w:val="22"/>
          <w:szCs w:val="22"/>
        </w:rPr>
        <w:t>i</w:t>
      </w:r>
      <w:r w:rsidRPr="00171827">
        <w:rPr>
          <w:sz w:val="22"/>
          <w:szCs w:val="22"/>
        </w:rPr>
        <w:t>sh</w:t>
      </w:r>
      <w:r w:rsidRPr="00171827">
        <w:rPr>
          <w:spacing w:val="6"/>
          <w:sz w:val="22"/>
          <w:szCs w:val="22"/>
        </w:rPr>
        <w:t xml:space="preserve"> </w:t>
      </w:r>
      <w:r w:rsidRPr="00171827">
        <w:rPr>
          <w:sz w:val="22"/>
          <w:szCs w:val="22"/>
        </w:rPr>
        <w:t>a</w:t>
      </w:r>
      <w:r w:rsidRPr="00171827">
        <w:rPr>
          <w:spacing w:val="-2"/>
          <w:sz w:val="22"/>
          <w:szCs w:val="22"/>
        </w:rPr>
        <w:t>n</w:t>
      </w:r>
      <w:r w:rsidRPr="00171827">
        <w:rPr>
          <w:sz w:val="22"/>
          <w:szCs w:val="22"/>
        </w:rPr>
        <w:t>d</w:t>
      </w:r>
      <w:r w:rsidRPr="00171827">
        <w:rPr>
          <w:spacing w:val="3"/>
          <w:sz w:val="22"/>
          <w:szCs w:val="22"/>
        </w:rPr>
        <w:t xml:space="preserve"> </w:t>
      </w:r>
      <w:r w:rsidRPr="00171827">
        <w:rPr>
          <w:w w:val="102"/>
          <w:sz w:val="22"/>
          <w:szCs w:val="22"/>
        </w:rPr>
        <w:t xml:space="preserve">to </w:t>
      </w:r>
      <w:r w:rsidRPr="00171827">
        <w:rPr>
          <w:spacing w:val="3"/>
          <w:sz w:val="22"/>
          <w:szCs w:val="22"/>
        </w:rPr>
        <w:t>i</w:t>
      </w:r>
      <w:r w:rsidRPr="00171827">
        <w:rPr>
          <w:sz w:val="22"/>
          <w:szCs w:val="22"/>
        </w:rPr>
        <w:t>n</w:t>
      </w:r>
      <w:r w:rsidRPr="00171827">
        <w:rPr>
          <w:spacing w:val="-2"/>
          <w:sz w:val="22"/>
          <w:szCs w:val="22"/>
        </w:rPr>
        <w:t>t</w:t>
      </w:r>
      <w:r w:rsidRPr="00171827">
        <w:rPr>
          <w:sz w:val="22"/>
          <w:szCs w:val="22"/>
        </w:rPr>
        <w:t>er</w:t>
      </w:r>
      <w:r w:rsidRPr="00171827">
        <w:rPr>
          <w:spacing w:val="-2"/>
          <w:sz w:val="22"/>
          <w:szCs w:val="22"/>
        </w:rPr>
        <w:t>p</w:t>
      </w:r>
      <w:r w:rsidRPr="00171827">
        <w:rPr>
          <w:spacing w:val="2"/>
          <w:sz w:val="22"/>
          <w:szCs w:val="22"/>
        </w:rPr>
        <w:t>r</w:t>
      </w:r>
      <w:r w:rsidRPr="00171827">
        <w:rPr>
          <w:sz w:val="22"/>
          <w:szCs w:val="22"/>
        </w:rPr>
        <w:t>et</w:t>
      </w:r>
      <w:r w:rsidRPr="00171827">
        <w:rPr>
          <w:spacing w:val="16"/>
          <w:sz w:val="22"/>
          <w:szCs w:val="22"/>
        </w:rPr>
        <w:t xml:space="preserve"> </w:t>
      </w:r>
      <w:r w:rsidRPr="00171827">
        <w:rPr>
          <w:sz w:val="22"/>
          <w:szCs w:val="22"/>
        </w:rPr>
        <w:t>the</w:t>
      </w:r>
      <w:r w:rsidRPr="00171827">
        <w:rPr>
          <w:spacing w:val="6"/>
          <w:sz w:val="22"/>
          <w:szCs w:val="22"/>
        </w:rPr>
        <w:t xml:space="preserve"> </w:t>
      </w:r>
      <w:r w:rsidRPr="00171827">
        <w:rPr>
          <w:spacing w:val="2"/>
          <w:sz w:val="22"/>
          <w:szCs w:val="22"/>
        </w:rPr>
        <w:t>r</w:t>
      </w:r>
      <w:r w:rsidRPr="00171827">
        <w:rPr>
          <w:sz w:val="22"/>
          <w:szCs w:val="22"/>
        </w:rPr>
        <w:t>esu</w:t>
      </w:r>
      <w:r w:rsidRPr="00171827">
        <w:rPr>
          <w:spacing w:val="-2"/>
          <w:sz w:val="22"/>
          <w:szCs w:val="22"/>
        </w:rPr>
        <w:t>l</w:t>
      </w:r>
      <w:r w:rsidRPr="00171827">
        <w:rPr>
          <w:sz w:val="22"/>
          <w:szCs w:val="22"/>
        </w:rPr>
        <w:t>ts</w:t>
      </w:r>
      <w:r w:rsidRPr="00171827">
        <w:rPr>
          <w:spacing w:val="15"/>
          <w:sz w:val="22"/>
          <w:szCs w:val="22"/>
        </w:rPr>
        <w:t xml:space="preserve"> </w:t>
      </w:r>
      <w:r w:rsidRPr="00171827">
        <w:rPr>
          <w:sz w:val="22"/>
          <w:szCs w:val="22"/>
        </w:rPr>
        <w:t>in</w:t>
      </w:r>
      <w:r w:rsidRPr="00171827">
        <w:rPr>
          <w:spacing w:val="4"/>
          <w:sz w:val="22"/>
          <w:szCs w:val="22"/>
        </w:rPr>
        <w:t xml:space="preserve"> </w:t>
      </w:r>
      <w:r w:rsidRPr="00171827">
        <w:rPr>
          <w:sz w:val="22"/>
          <w:szCs w:val="22"/>
        </w:rPr>
        <w:t>re</w:t>
      </w:r>
      <w:r w:rsidRPr="00171827">
        <w:rPr>
          <w:spacing w:val="-2"/>
          <w:sz w:val="22"/>
          <w:szCs w:val="22"/>
        </w:rPr>
        <w:t>l</w:t>
      </w:r>
      <w:r w:rsidRPr="00171827">
        <w:rPr>
          <w:sz w:val="22"/>
          <w:szCs w:val="22"/>
        </w:rPr>
        <w:t>ation</w:t>
      </w:r>
      <w:r w:rsidRPr="00171827">
        <w:rPr>
          <w:spacing w:val="17"/>
          <w:sz w:val="22"/>
          <w:szCs w:val="22"/>
        </w:rPr>
        <w:t xml:space="preserve"> </w:t>
      </w:r>
      <w:r w:rsidRPr="00171827">
        <w:rPr>
          <w:sz w:val="22"/>
          <w:szCs w:val="22"/>
        </w:rPr>
        <w:t>to</w:t>
      </w:r>
      <w:r w:rsidRPr="00171827">
        <w:rPr>
          <w:spacing w:val="2"/>
          <w:sz w:val="22"/>
          <w:szCs w:val="22"/>
        </w:rPr>
        <w:t xml:space="preserve"> </w:t>
      </w:r>
      <w:r w:rsidRPr="00171827">
        <w:rPr>
          <w:spacing w:val="3"/>
          <w:sz w:val="22"/>
          <w:szCs w:val="22"/>
        </w:rPr>
        <w:t>t</w:t>
      </w:r>
      <w:r w:rsidRPr="00171827">
        <w:rPr>
          <w:sz w:val="22"/>
          <w:szCs w:val="22"/>
        </w:rPr>
        <w:t>issue-</w:t>
      </w:r>
      <w:r w:rsidRPr="00171827">
        <w:rPr>
          <w:spacing w:val="-2"/>
          <w:sz w:val="22"/>
          <w:szCs w:val="22"/>
        </w:rPr>
        <w:t>s</w:t>
      </w:r>
      <w:r w:rsidRPr="00171827">
        <w:rPr>
          <w:sz w:val="22"/>
          <w:szCs w:val="22"/>
        </w:rPr>
        <w:t>p</w:t>
      </w:r>
      <w:r w:rsidRPr="00171827">
        <w:rPr>
          <w:spacing w:val="2"/>
          <w:sz w:val="22"/>
          <w:szCs w:val="22"/>
        </w:rPr>
        <w:t>e</w:t>
      </w:r>
      <w:r w:rsidRPr="00171827">
        <w:rPr>
          <w:spacing w:val="-3"/>
          <w:sz w:val="22"/>
          <w:szCs w:val="22"/>
        </w:rPr>
        <w:t>c</w:t>
      </w:r>
      <w:r w:rsidRPr="00171827">
        <w:rPr>
          <w:sz w:val="22"/>
          <w:szCs w:val="22"/>
        </w:rPr>
        <w:t>if</w:t>
      </w:r>
      <w:r w:rsidRPr="00171827">
        <w:rPr>
          <w:spacing w:val="3"/>
          <w:sz w:val="22"/>
          <w:szCs w:val="22"/>
        </w:rPr>
        <w:t>i</w:t>
      </w:r>
      <w:r w:rsidRPr="00171827">
        <w:rPr>
          <w:sz w:val="22"/>
          <w:szCs w:val="22"/>
        </w:rPr>
        <w:t>c</w:t>
      </w:r>
      <w:r w:rsidRPr="00171827">
        <w:rPr>
          <w:spacing w:val="26"/>
          <w:sz w:val="22"/>
          <w:szCs w:val="22"/>
        </w:rPr>
        <w:t xml:space="preserve"> </w:t>
      </w:r>
      <w:r w:rsidRPr="00171827">
        <w:rPr>
          <w:sz w:val="22"/>
          <w:szCs w:val="22"/>
        </w:rPr>
        <w:t>me</w:t>
      </w:r>
      <w:r w:rsidRPr="00171827">
        <w:rPr>
          <w:spacing w:val="3"/>
          <w:sz w:val="22"/>
          <w:szCs w:val="22"/>
        </w:rPr>
        <w:t>t</w:t>
      </w:r>
      <w:r w:rsidRPr="00171827">
        <w:rPr>
          <w:spacing w:val="-3"/>
          <w:sz w:val="22"/>
          <w:szCs w:val="22"/>
        </w:rPr>
        <w:t>a</w:t>
      </w:r>
      <w:r w:rsidRPr="00171827">
        <w:rPr>
          <w:sz w:val="22"/>
          <w:szCs w:val="22"/>
        </w:rPr>
        <w:t>bol</w:t>
      </w:r>
      <w:r w:rsidRPr="00171827">
        <w:rPr>
          <w:spacing w:val="3"/>
          <w:sz w:val="22"/>
          <w:szCs w:val="22"/>
        </w:rPr>
        <w:t>i</w:t>
      </w:r>
      <w:r w:rsidRPr="00171827">
        <w:rPr>
          <w:sz w:val="22"/>
          <w:szCs w:val="22"/>
        </w:rPr>
        <w:t>c</w:t>
      </w:r>
      <w:r w:rsidRPr="00171827">
        <w:rPr>
          <w:spacing w:val="16"/>
          <w:sz w:val="22"/>
          <w:szCs w:val="22"/>
        </w:rPr>
        <w:t xml:space="preserve"> </w:t>
      </w:r>
      <w:r w:rsidRPr="00171827">
        <w:rPr>
          <w:w w:val="102"/>
          <w:sz w:val="22"/>
          <w:szCs w:val="22"/>
        </w:rPr>
        <w:t>activity.</w:t>
      </w:r>
      <w:r w:rsidRPr="00171827">
        <w:t xml:space="preserve"> </w:t>
      </w:r>
      <w:r w:rsidRPr="00171827">
        <w:rPr>
          <w:sz w:val="24"/>
        </w:rPr>
        <w:t>(Burton, 1956; Almog &amp; Shirey, 1978; Wilson &amp; Walker, 2010).</w:t>
      </w:r>
    </w:p>
    <w:p w14:paraId="61F2CE21" w14:textId="77777777" w:rsidR="00060D3B" w:rsidRPr="00171827" w:rsidRDefault="005B6957">
      <w:r w:rsidRPr="00171827">
        <w:rPr>
          <w:sz w:val="24"/>
        </w:rPr>
        <w:t>The interpretation of the present study is therefore restricted to comparative tissue-level differences in DNA, RNA and RNA/DNA ratio rather than gene-specific transcriptional regulation or absolute cellular activity.</w:t>
      </w:r>
    </w:p>
    <w:p w14:paraId="3ADAA739" w14:textId="77777777" w:rsidR="00060D3B" w:rsidRPr="00171827" w:rsidRDefault="005B6957">
      <w:r w:rsidRPr="00171827">
        <w:rPr>
          <w:sz w:val="24"/>
        </w:rPr>
        <w:t xml:space="preserve">Although colorimetric methods are less sensitive than modern fluorometric or molecular assays, they remain suitable for basic comparative tissue analysis when standard curves are </w:t>
      </w:r>
      <w:r w:rsidRPr="00171827">
        <w:rPr>
          <w:sz w:val="24"/>
        </w:rPr>
        <w:lastRenderedPageBreak/>
        <w:t>prepared carefully and results are interpreted within the limitations of the method (Burton, 1956; Buckley et al., 1999; Almog &amp; Shirey, 1978).</w:t>
      </w:r>
    </w:p>
    <w:p w14:paraId="714E0A60" w14:textId="77777777" w:rsidR="00E76E30" w:rsidRPr="00171827" w:rsidRDefault="00E76E30">
      <w:pPr>
        <w:spacing w:before="2" w:line="140" w:lineRule="exact"/>
        <w:rPr>
          <w:sz w:val="15"/>
          <w:szCs w:val="15"/>
        </w:rPr>
      </w:pPr>
    </w:p>
    <w:p w14:paraId="59F0E874" w14:textId="77777777" w:rsidR="00E76E30" w:rsidRPr="00171827" w:rsidRDefault="005B6957">
      <w:pPr>
        <w:ind w:left="152" w:right="5261"/>
        <w:jc w:val="both"/>
        <w:rPr>
          <w:sz w:val="26"/>
          <w:szCs w:val="26"/>
        </w:rPr>
      </w:pPr>
      <w:r w:rsidRPr="00171827">
        <w:rPr>
          <w:w w:val="107"/>
          <w:sz w:val="26"/>
          <w:szCs w:val="26"/>
        </w:rPr>
        <w:t>M</w:t>
      </w:r>
      <w:r w:rsidRPr="00171827">
        <w:rPr>
          <w:spacing w:val="2"/>
          <w:w w:val="107"/>
          <w:sz w:val="26"/>
          <w:szCs w:val="26"/>
        </w:rPr>
        <w:t>A</w:t>
      </w:r>
      <w:r w:rsidRPr="00171827">
        <w:rPr>
          <w:w w:val="107"/>
          <w:sz w:val="26"/>
          <w:szCs w:val="26"/>
        </w:rPr>
        <w:t>T</w:t>
      </w:r>
      <w:r w:rsidRPr="00171827">
        <w:rPr>
          <w:spacing w:val="-4"/>
          <w:w w:val="107"/>
          <w:sz w:val="26"/>
          <w:szCs w:val="26"/>
        </w:rPr>
        <w:t>E</w:t>
      </w:r>
      <w:r w:rsidRPr="00171827">
        <w:rPr>
          <w:spacing w:val="2"/>
          <w:w w:val="107"/>
          <w:sz w:val="26"/>
          <w:szCs w:val="26"/>
        </w:rPr>
        <w:t>R</w:t>
      </w:r>
      <w:r w:rsidRPr="00171827">
        <w:rPr>
          <w:w w:val="107"/>
          <w:sz w:val="26"/>
          <w:szCs w:val="26"/>
        </w:rPr>
        <w:t>IAL</w:t>
      </w:r>
      <w:r w:rsidRPr="00171827">
        <w:rPr>
          <w:spacing w:val="-2"/>
          <w:w w:val="107"/>
          <w:sz w:val="26"/>
          <w:szCs w:val="26"/>
        </w:rPr>
        <w:t xml:space="preserve"> </w:t>
      </w:r>
      <w:r w:rsidRPr="00171827">
        <w:rPr>
          <w:sz w:val="26"/>
          <w:szCs w:val="26"/>
        </w:rPr>
        <w:t>A</w:t>
      </w:r>
      <w:r w:rsidRPr="00171827">
        <w:rPr>
          <w:spacing w:val="2"/>
          <w:sz w:val="26"/>
          <w:szCs w:val="26"/>
        </w:rPr>
        <w:t>N</w:t>
      </w:r>
      <w:r w:rsidRPr="00171827">
        <w:rPr>
          <w:sz w:val="26"/>
          <w:szCs w:val="26"/>
        </w:rPr>
        <w:t>D</w:t>
      </w:r>
      <w:r w:rsidRPr="00171827">
        <w:rPr>
          <w:spacing w:val="4"/>
          <w:sz w:val="26"/>
          <w:szCs w:val="26"/>
        </w:rPr>
        <w:t xml:space="preserve"> </w:t>
      </w:r>
      <w:r w:rsidRPr="00171827">
        <w:rPr>
          <w:w w:val="107"/>
          <w:sz w:val="26"/>
          <w:szCs w:val="26"/>
        </w:rPr>
        <w:t>M</w:t>
      </w:r>
      <w:r w:rsidRPr="00171827">
        <w:rPr>
          <w:w w:val="110"/>
          <w:sz w:val="26"/>
          <w:szCs w:val="26"/>
        </w:rPr>
        <w:t>ET</w:t>
      </w:r>
      <w:r w:rsidRPr="00171827">
        <w:rPr>
          <w:w w:val="109"/>
          <w:sz w:val="26"/>
          <w:szCs w:val="26"/>
        </w:rPr>
        <w:t>HO</w:t>
      </w:r>
      <w:r w:rsidRPr="00171827">
        <w:rPr>
          <w:w w:val="101"/>
          <w:sz w:val="26"/>
          <w:szCs w:val="26"/>
        </w:rPr>
        <w:t>D</w:t>
      </w:r>
    </w:p>
    <w:p w14:paraId="0A12936B" w14:textId="77777777" w:rsidR="00E76E30" w:rsidRPr="00171827" w:rsidRDefault="00E76E30">
      <w:pPr>
        <w:spacing w:before="7" w:line="100" w:lineRule="exact"/>
        <w:rPr>
          <w:sz w:val="10"/>
          <w:szCs w:val="10"/>
        </w:rPr>
      </w:pPr>
    </w:p>
    <w:p w14:paraId="05AE2B38" w14:textId="77777777" w:rsidR="00E76E30" w:rsidRPr="00171827" w:rsidRDefault="00E76E30">
      <w:pPr>
        <w:spacing w:line="200" w:lineRule="exact"/>
      </w:pPr>
    </w:p>
    <w:p w14:paraId="05BCB16E" w14:textId="77777777" w:rsidR="00E76E30" w:rsidRPr="00171827" w:rsidRDefault="005B6957">
      <w:pPr>
        <w:ind w:left="152" w:right="5228"/>
        <w:jc w:val="both"/>
        <w:rPr>
          <w:sz w:val="22"/>
          <w:szCs w:val="22"/>
        </w:rPr>
      </w:pPr>
      <w:r w:rsidRPr="00171827">
        <w:rPr>
          <w:sz w:val="22"/>
          <w:szCs w:val="22"/>
        </w:rPr>
        <w:t>S</w:t>
      </w:r>
      <w:r w:rsidRPr="00171827">
        <w:rPr>
          <w:spacing w:val="2"/>
          <w:sz w:val="22"/>
          <w:szCs w:val="22"/>
        </w:rPr>
        <w:t>am</w:t>
      </w:r>
      <w:r w:rsidRPr="00171827">
        <w:rPr>
          <w:spacing w:val="-1"/>
          <w:sz w:val="22"/>
          <w:szCs w:val="22"/>
        </w:rPr>
        <w:t>p</w:t>
      </w:r>
      <w:r w:rsidRPr="00171827">
        <w:rPr>
          <w:sz w:val="22"/>
          <w:szCs w:val="22"/>
        </w:rPr>
        <w:t>le</w:t>
      </w:r>
      <w:r w:rsidRPr="00171827">
        <w:rPr>
          <w:spacing w:val="51"/>
          <w:sz w:val="22"/>
          <w:szCs w:val="22"/>
        </w:rPr>
        <w:t xml:space="preserve"> </w:t>
      </w:r>
      <w:proofErr w:type="gramStart"/>
      <w:r w:rsidRPr="00171827">
        <w:rPr>
          <w:sz w:val="22"/>
          <w:szCs w:val="22"/>
        </w:rPr>
        <w:t>C</w:t>
      </w:r>
      <w:r w:rsidRPr="00171827">
        <w:rPr>
          <w:spacing w:val="-2"/>
          <w:sz w:val="22"/>
          <w:szCs w:val="22"/>
        </w:rPr>
        <w:t>o</w:t>
      </w:r>
      <w:r w:rsidRPr="00171827">
        <w:rPr>
          <w:spacing w:val="3"/>
          <w:sz w:val="22"/>
          <w:szCs w:val="22"/>
        </w:rPr>
        <w:t>l</w:t>
      </w:r>
      <w:r w:rsidRPr="00171827">
        <w:rPr>
          <w:sz w:val="22"/>
          <w:szCs w:val="22"/>
        </w:rPr>
        <w:t>lec</w:t>
      </w:r>
      <w:r w:rsidRPr="00171827">
        <w:rPr>
          <w:spacing w:val="-3"/>
          <w:sz w:val="22"/>
          <w:szCs w:val="22"/>
        </w:rPr>
        <w:t>t</w:t>
      </w:r>
      <w:r w:rsidRPr="00171827">
        <w:rPr>
          <w:sz w:val="22"/>
          <w:szCs w:val="22"/>
        </w:rPr>
        <w:t xml:space="preserve">ion </w:t>
      </w:r>
      <w:r w:rsidRPr="00171827">
        <w:rPr>
          <w:spacing w:val="2"/>
          <w:sz w:val="22"/>
          <w:szCs w:val="22"/>
        </w:rPr>
        <w:t xml:space="preserve"> </w:t>
      </w:r>
      <w:r w:rsidRPr="00171827">
        <w:rPr>
          <w:sz w:val="22"/>
          <w:szCs w:val="22"/>
        </w:rPr>
        <w:t>a</w:t>
      </w:r>
      <w:r w:rsidRPr="00171827">
        <w:rPr>
          <w:spacing w:val="3"/>
          <w:sz w:val="22"/>
          <w:szCs w:val="22"/>
        </w:rPr>
        <w:t>n</w:t>
      </w:r>
      <w:r w:rsidRPr="00171827">
        <w:rPr>
          <w:sz w:val="22"/>
          <w:szCs w:val="22"/>
        </w:rPr>
        <w:t>d</w:t>
      </w:r>
      <w:proofErr w:type="gramEnd"/>
      <w:r w:rsidRPr="00171827">
        <w:rPr>
          <w:spacing w:val="42"/>
          <w:sz w:val="22"/>
          <w:szCs w:val="22"/>
        </w:rPr>
        <w:t xml:space="preserve"> </w:t>
      </w:r>
      <w:r w:rsidRPr="00171827">
        <w:rPr>
          <w:spacing w:val="2"/>
          <w:w w:val="112"/>
          <w:sz w:val="22"/>
          <w:szCs w:val="22"/>
        </w:rPr>
        <w:t>P</w:t>
      </w:r>
      <w:r w:rsidRPr="00171827">
        <w:rPr>
          <w:w w:val="136"/>
          <w:sz w:val="22"/>
          <w:szCs w:val="22"/>
        </w:rPr>
        <w:t>r</w:t>
      </w:r>
      <w:r w:rsidRPr="00171827">
        <w:rPr>
          <w:spacing w:val="-3"/>
          <w:w w:val="102"/>
          <w:sz w:val="22"/>
          <w:szCs w:val="22"/>
        </w:rPr>
        <w:t>e</w:t>
      </w:r>
      <w:r w:rsidRPr="00171827">
        <w:rPr>
          <w:w w:val="113"/>
          <w:sz w:val="22"/>
          <w:szCs w:val="22"/>
        </w:rPr>
        <w:t>p</w:t>
      </w:r>
      <w:r w:rsidRPr="00171827">
        <w:rPr>
          <w:spacing w:val="2"/>
          <w:w w:val="115"/>
          <w:sz w:val="22"/>
          <w:szCs w:val="22"/>
        </w:rPr>
        <w:t>a</w:t>
      </w:r>
      <w:r w:rsidRPr="00171827">
        <w:rPr>
          <w:spacing w:val="-3"/>
          <w:w w:val="136"/>
          <w:sz w:val="22"/>
          <w:szCs w:val="22"/>
        </w:rPr>
        <w:t>r</w:t>
      </w:r>
      <w:r w:rsidRPr="00171827">
        <w:rPr>
          <w:w w:val="115"/>
          <w:sz w:val="22"/>
          <w:szCs w:val="22"/>
        </w:rPr>
        <w:t>a</w:t>
      </w:r>
      <w:r w:rsidRPr="00171827">
        <w:rPr>
          <w:w w:val="123"/>
          <w:sz w:val="22"/>
          <w:szCs w:val="22"/>
        </w:rPr>
        <w:t>t</w:t>
      </w:r>
      <w:r w:rsidRPr="00171827">
        <w:rPr>
          <w:spacing w:val="3"/>
          <w:w w:val="102"/>
          <w:sz w:val="22"/>
          <w:szCs w:val="22"/>
        </w:rPr>
        <w:t>i</w:t>
      </w:r>
      <w:r w:rsidRPr="00171827">
        <w:rPr>
          <w:w w:val="102"/>
          <w:sz w:val="22"/>
          <w:szCs w:val="22"/>
        </w:rPr>
        <w:t>o</w:t>
      </w:r>
      <w:r w:rsidRPr="00171827">
        <w:rPr>
          <w:w w:val="113"/>
          <w:sz w:val="22"/>
          <w:szCs w:val="22"/>
        </w:rPr>
        <w:t>n</w:t>
      </w:r>
    </w:p>
    <w:p w14:paraId="32EF7146" w14:textId="77777777" w:rsidR="00E76E30" w:rsidRPr="00171827" w:rsidRDefault="00E76E30">
      <w:pPr>
        <w:spacing w:before="7" w:line="280" w:lineRule="exact"/>
        <w:rPr>
          <w:sz w:val="28"/>
          <w:szCs w:val="28"/>
        </w:rPr>
      </w:pPr>
    </w:p>
    <w:p w14:paraId="26D959A1" w14:textId="77777777" w:rsidR="00E76E30" w:rsidRPr="00171827" w:rsidRDefault="005B6957">
      <w:pPr>
        <w:spacing w:line="369" w:lineRule="auto"/>
        <w:ind w:left="152" w:right="131"/>
        <w:jc w:val="both"/>
        <w:rPr>
          <w:sz w:val="22"/>
          <w:szCs w:val="22"/>
        </w:rPr>
      </w:pPr>
      <w:r w:rsidRPr="00171827">
        <w:rPr>
          <w:spacing w:val="-1"/>
          <w:sz w:val="22"/>
          <w:szCs w:val="22"/>
        </w:rPr>
        <w:t>F</w:t>
      </w:r>
      <w:r w:rsidRPr="00171827">
        <w:rPr>
          <w:sz w:val="22"/>
          <w:szCs w:val="22"/>
        </w:rPr>
        <w:t>resh</w:t>
      </w:r>
      <w:r w:rsidRPr="00171827">
        <w:rPr>
          <w:spacing w:val="2"/>
          <w:sz w:val="22"/>
          <w:szCs w:val="22"/>
        </w:rPr>
        <w:t xml:space="preserve"> sp</w:t>
      </w:r>
      <w:r w:rsidRPr="00171827">
        <w:rPr>
          <w:sz w:val="22"/>
          <w:szCs w:val="22"/>
        </w:rPr>
        <w:t>ec</w:t>
      </w:r>
      <w:r w:rsidRPr="00171827">
        <w:rPr>
          <w:spacing w:val="-2"/>
          <w:sz w:val="22"/>
          <w:szCs w:val="22"/>
        </w:rPr>
        <w:t>i</w:t>
      </w:r>
      <w:r w:rsidRPr="00171827">
        <w:rPr>
          <w:sz w:val="22"/>
          <w:szCs w:val="22"/>
        </w:rPr>
        <w:t>m</w:t>
      </w:r>
      <w:r w:rsidRPr="00171827">
        <w:rPr>
          <w:spacing w:val="2"/>
          <w:sz w:val="22"/>
          <w:szCs w:val="22"/>
        </w:rPr>
        <w:t>e</w:t>
      </w:r>
      <w:r w:rsidRPr="00171827">
        <w:rPr>
          <w:sz w:val="22"/>
          <w:szCs w:val="22"/>
        </w:rPr>
        <w:t>ns</w:t>
      </w:r>
      <w:r w:rsidRPr="00171827">
        <w:rPr>
          <w:spacing w:val="13"/>
          <w:sz w:val="22"/>
          <w:szCs w:val="22"/>
        </w:rPr>
        <w:t xml:space="preserve"> </w:t>
      </w:r>
      <w:r w:rsidRPr="00171827">
        <w:rPr>
          <w:sz w:val="22"/>
          <w:szCs w:val="22"/>
        </w:rPr>
        <w:t>of D</w:t>
      </w:r>
      <w:r w:rsidRPr="00171827">
        <w:rPr>
          <w:spacing w:val="-2"/>
          <w:sz w:val="22"/>
          <w:szCs w:val="22"/>
        </w:rPr>
        <w:t>i</w:t>
      </w:r>
      <w:r w:rsidRPr="00171827">
        <w:rPr>
          <w:spacing w:val="2"/>
          <w:sz w:val="22"/>
          <w:szCs w:val="22"/>
        </w:rPr>
        <w:t>sc</w:t>
      </w:r>
      <w:r w:rsidRPr="00171827">
        <w:rPr>
          <w:sz w:val="22"/>
          <w:szCs w:val="22"/>
        </w:rPr>
        <w:t>o</w:t>
      </w:r>
      <w:r w:rsidRPr="00171827">
        <w:rPr>
          <w:spacing w:val="3"/>
          <w:sz w:val="22"/>
          <w:szCs w:val="22"/>
        </w:rPr>
        <w:t xml:space="preserve"> </w:t>
      </w:r>
      <w:r w:rsidRPr="00171827">
        <w:rPr>
          <w:sz w:val="22"/>
          <w:szCs w:val="22"/>
        </w:rPr>
        <w:t>R</w:t>
      </w:r>
      <w:r w:rsidRPr="00171827">
        <w:rPr>
          <w:spacing w:val="2"/>
          <w:sz w:val="22"/>
          <w:szCs w:val="22"/>
        </w:rPr>
        <w:t>a</w:t>
      </w:r>
      <w:r w:rsidRPr="00171827">
        <w:rPr>
          <w:sz w:val="22"/>
          <w:szCs w:val="22"/>
        </w:rPr>
        <w:t>ni</w:t>
      </w:r>
      <w:r w:rsidRPr="00171827">
        <w:rPr>
          <w:spacing w:val="3"/>
          <w:sz w:val="22"/>
          <w:szCs w:val="22"/>
        </w:rPr>
        <w:t xml:space="preserve"> </w:t>
      </w:r>
      <w:r w:rsidRPr="00171827">
        <w:rPr>
          <w:sz w:val="22"/>
          <w:szCs w:val="22"/>
        </w:rPr>
        <w:t>fish</w:t>
      </w:r>
      <w:r w:rsidRPr="00171827">
        <w:rPr>
          <w:spacing w:val="3"/>
          <w:sz w:val="22"/>
          <w:szCs w:val="22"/>
        </w:rPr>
        <w:t xml:space="preserve"> </w:t>
      </w:r>
      <w:r w:rsidRPr="00171827">
        <w:rPr>
          <w:spacing w:val="-3"/>
          <w:sz w:val="22"/>
          <w:szCs w:val="22"/>
        </w:rPr>
        <w:t>w</w:t>
      </w:r>
      <w:r w:rsidRPr="00171827">
        <w:rPr>
          <w:spacing w:val="2"/>
          <w:sz w:val="22"/>
          <w:szCs w:val="22"/>
        </w:rPr>
        <w:t>e</w:t>
      </w:r>
      <w:r w:rsidRPr="00171827">
        <w:rPr>
          <w:sz w:val="22"/>
          <w:szCs w:val="22"/>
        </w:rPr>
        <w:t>re ob</w:t>
      </w:r>
      <w:r w:rsidRPr="00171827">
        <w:rPr>
          <w:spacing w:val="5"/>
          <w:sz w:val="22"/>
          <w:szCs w:val="22"/>
        </w:rPr>
        <w:t>t</w:t>
      </w:r>
      <w:r w:rsidRPr="00171827">
        <w:rPr>
          <w:spacing w:val="-3"/>
          <w:sz w:val="22"/>
          <w:szCs w:val="22"/>
        </w:rPr>
        <w:t>a</w:t>
      </w:r>
      <w:r w:rsidRPr="00171827">
        <w:rPr>
          <w:sz w:val="22"/>
          <w:szCs w:val="22"/>
        </w:rPr>
        <w:t>in</w:t>
      </w:r>
      <w:r w:rsidRPr="00171827">
        <w:rPr>
          <w:spacing w:val="4"/>
          <w:sz w:val="22"/>
          <w:szCs w:val="22"/>
        </w:rPr>
        <w:t>e</w:t>
      </w:r>
      <w:r w:rsidRPr="00171827">
        <w:rPr>
          <w:sz w:val="22"/>
          <w:szCs w:val="22"/>
        </w:rPr>
        <w:t>d</w:t>
      </w:r>
      <w:r w:rsidRPr="00171827">
        <w:rPr>
          <w:spacing w:val="10"/>
          <w:sz w:val="22"/>
          <w:szCs w:val="22"/>
        </w:rPr>
        <w:t xml:space="preserve"> </w:t>
      </w:r>
      <w:r w:rsidRPr="00171827">
        <w:rPr>
          <w:sz w:val="22"/>
          <w:szCs w:val="22"/>
        </w:rPr>
        <w:t>a</w:t>
      </w:r>
      <w:r w:rsidRPr="00171827">
        <w:rPr>
          <w:spacing w:val="-2"/>
          <w:sz w:val="22"/>
          <w:szCs w:val="22"/>
        </w:rPr>
        <w:t>n</w:t>
      </w:r>
      <w:r w:rsidRPr="00171827">
        <w:rPr>
          <w:sz w:val="22"/>
          <w:szCs w:val="22"/>
        </w:rPr>
        <w:t>d</w:t>
      </w:r>
      <w:r w:rsidRPr="00171827">
        <w:rPr>
          <w:spacing w:val="3"/>
          <w:sz w:val="22"/>
          <w:szCs w:val="22"/>
        </w:rPr>
        <w:t xml:space="preserve"> </w:t>
      </w:r>
      <w:r w:rsidRPr="00171827">
        <w:rPr>
          <w:sz w:val="22"/>
          <w:szCs w:val="22"/>
        </w:rPr>
        <w:t>dissec</w:t>
      </w:r>
      <w:r w:rsidRPr="00171827">
        <w:rPr>
          <w:spacing w:val="-2"/>
          <w:sz w:val="22"/>
          <w:szCs w:val="22"/>
        </w:rPr>
        <w:t>t</w:t>
      </w:r>
      <w:r w:rsidRPr="00171827">
        <w:rPr>
          <w:spacing w:val="2"/>
          <w:sz w:val="22"/>
          <w:szCs w:val="22"/>
        </w:rPr>
        <w:t>e</w:t>
      </w:r>
      <w:r w:rsidRPr="00171827">
        <w:rPr>
          <w:sz w:val="22"/>
          <w:szCs w:val="22"/>
        </w:rPr>
        <w:t>d</w:t>
      </w:r>
      <w:r w:rsidRPr="00171827">
        <w:rPr>
          <w:spacing w:val="9"/>
          <w:sz w:val="22"/>
          <w:szCs w:val="22"/>
        </w:rPr>
        <w:t xml:space="preserve"> </w:t>
      </w:r>
      <w:r w:rsidRPr="00171827">
        <w:rPr>
          <w:sz w:val="22"/>
          <w:szCs w:val="22"/>
        </w:rPr>
        <w:t>un</w:t>
      </w:r>
      <w:r w:rsidRPr="00171827">
        <w:rPr>
          <w:spacing w:val="5"/>
          <w:sz w:val="22"/>
          <w:szCs w:val="22"/>
        </w:rPr>
        <w:t>d</w:t>
      </w:r>
      <w:r w:rsidRPr="00171827">
        <w:rPr>
          <w:spacing w:val="-3"/>
          <w:sz w:val="22"/>
          <w:szCs w:val="22"/>
        </w:rPr>
        <w:t>e</w:t>
      </w:r>
      <w:r w:rsidRPr="00171827">
        <w:rPr>
          <w:sz w:val="22"/>
          <w:szCs w:val="22"/>
        </w:rPr>
        <w:t>r</w:t>
      </w:r>
      <w:r w:rsidRPr="00171827">
        <w:rPr>
          <w:spacing w:val="6"/>
          <w:sz w:val="22"/>
          <w:szCs w:val="22"/>
        </w:rPr>
        <w:t xml:space="preserve"> </w:t>
      </w:r>
      <w:r w:rsidRPr="00171827">
        <w:rPr>
          <w:spacing w:val="-2"/>
          <w:sz w:val="22"/>
          <w:szCs w:val="22"/>
        </w:rPr>
        <w:t>l</w:t>
      </w:r>
      <w:r w:rsidRPr="00171827">
        <w:rPr>
          <w:sz w:val="22"/>
          <w:szCs w:val="22"/>
        </w:rPr>
        <w:t>a</w:t>
      </w:r>
      <w:r w:rsidRPr="00171827">
        <w:rPr>
          <w:spacing w:val="2"/>
          <w:sz w:val="22"/>
          <w:szCs w:val="22"/>
        </w:rPr>
        <w:t>b</w:t>
      </w:r>
      <w:r w:rsidRPr="00171827">
        <w:rPr>
          <w:sz w:val="22"/>
          <w:szCs w:val="22"/>
        </w:rPr>
        <w:t>ora</w:t>
      </w:r>
      <w:r w:rsidRPr="00171827">
        <w:rPr>
          <w:spacing w:val="-2"/>
          <w:sz w:val="22"/>
          <w:szCs w:val="22"/>
        </w:rPr>
        <w:t>t</w:t>
      </w:r>
      <w:r w:rsidRPr="00171827">
        <w:rPr>
          <w:spacing w:val="2"/>
          <w:sz w:val="22"/>
          <w:szCs w:val="22"/>
        </w:rPr>
        <w:t>o</w:t>
      </w:r>
      <w:r w:rsidRPr="00171827">
        <w:rPr>
          <w:sz w:val="22"/>
          <w:szCs w:val="22"/>
        </w:rPr>
        <w:t>ry</w:t>
      </w:r>
      <w:r w:rsidRPr="00171827">
        <w:rPr>
          <w:spacing w:val="11"/>
          <w:sz w:val="22"/>
          <w:szCs w:val="22"/>
        </w:rPr>
        <w:t xml:space="preserve"> </w:t>
      </w:r>
      <w:r w:rsidRPr="00171827">
        <w:rPr>
          <w:spacing w:val="2"/>
          <w:w w:val="102"/>
          <w:sz w:val="22"/>
          <w:szCs w:val="22"/>
        </w:rPr>
        <w:t>c</w:t>
      </w:r>
      <w:r w:rsidRPr="00171827">
        <w:rPr>
          <w:w w:val="102"/>
          <w:sz w:val="22"/>
          <w:szCs w:val="22"/>
        </w:rPr>
        <w:t>ondi</w:t>
      </w:r>
      <w:r w:rsidRPr="00171827">
        <w:rPr>
          <w:spacing w:val="-2"/>
          <w:w w:val="102"/>
          <w:sz w:val="22"/>
          <w:szCs w:val="22"/>
        </w:rPr>
        <w:t>t</w:t>
      </w:r>
      <w:r w:rsidRPr="00171827">
        <w:rPr>
          <w:spacing w:val="3"/>
          <w:w w:val="102"/>
          <w:sz w:val="22"/>
          <w:szCs w:val="22"/>
        </w:rPr>
        <w:t>i</w:t>
      </w:r>
      <w:r w:rsidRPr="00171827">
        <w:rPr>
          <w:w w:val="102"/>
          <w:sz w:val="22"/>
          <w:szCs w:val="22"/>
        </w:rPr>
        <w:t xml:space="preserve">ons. </w:t>
      </w:r>
      <w:r w:rsidRPr="00171827">
        <w:rPr>
          <w:spacing w:val="2"/>
          <w:sz w:val="22"/>
          <w:szCs w:val="22"/>
        </w:rPr>
        <w:t>L</w:t>
      </w:r>
      <w:r w:rsidRPr="00171827">
        <w:rPr>
          <w:sz w:val="22"/>
          <w:szCs w:val="22"/>
        </w:rPr>
        <w:t>iv</w:t>
      </w:r>
      <w:r w:rsidRPr="00171827">
        <w:rPr>
          <w:spacing w:val="-3"/>
          <w:sz w:val="22"/>
          <w:szCs w:val="22"/>
        </w:rPr>
        <w:t>e</w:t>
      </w:r>
      <w:r w:rsidRPr="00171827">
        <w:rPr>
          <w:sz w:val="22"/>
          <w:szCs w:val="22"/>
        </w:rPr>
        <w:t>r</w:t>
      </w:r>
      <w:r w:rsidRPr="00171827">
        <w:rPr>
          <w:spacing w:val="41"/>
          <w:sz w:val="22"/>
          <w:szCs w:val="22"/>
        </w:rPr>
        <w:t xml:space="preserve"> </w:t>
      </w:r>
      <w:r w:rsidRPr="00171827">
        <w:rPr>
          <w:sz w:val="22"/>
          <w:szCs w:val="22"/>
        </w:rPr>
        <w:t>and</w:t>
      </w:r>
      <w:r w:rsidRPr="00171827">
        <w:rPr>
          <w:spacing w:val="37"/>
          <w:sz w:val="22"/>
          <w:szCs w:val="22"/>
        </w:rPr>
        <w:t xml:space="preserve"> </w:t>
      </w:r>
      <w:r w:rsidRPr="00171827">
        <w:rPr>
          <w:sz w:val="22"/>
          <w:szCs w:val="22"/>
        </w:rPr>
        <w:t>gi</w:t>
      </w:r>
      <w:r w:rsidRPr="00171827">
        <w:rPr>
          <w:spacing w:val="3"/>
          <w:sz w:val="22"/>
          <w:szCs w:val="22"/>
        </w:rPr>
        <w:t>l</w:t>
      </w:r>
      <w:r w:rsidRPr="00171827">
        <w:rPr>
          <w:sz w:val="22"/>
          <w:szCs w:val="22"/>
        </w:rPr>
        <w:t>l</w:t>
      </w:r>
      <w:r w:rsidRPr="00171827">
        <w:rPr>
          <w:spacing w:val="37"/>
          <w:sz w:val="22"/>
          <w:szCs w:val="22"/>
        </w:rPr>
        <w:t xml:space="preserve"> </w:t>
      </w:r>
      <w:r w:rsidRPr="00171827">
        <w:rPr>
          <w:spacing w:val="-2"/>
          <w:sz w:val="22"/>
          <w:szCs w:val="22"/>
        </w:rPr>
        <w:t>t</w:t>
      </w:r>
      <w:r w:rsidRPr="00171827">
        <w:rPr>
          <w:sz w:val="22"/>
          <w:szCs w:val="22"/>
        </w:rPr>
        <w:t>i</w:t>
      </w:r>
      <w:r w:rsidRPr="00171827">
        <w:rPr>
          <w:spacing w:val="2"/>
          <w:sz w:val="22"/>
          <w:szCs w:val="22"/>
        </w:rPr>
        <w:t>s</w:t>
      </w:r>
      <w:r w:rsidRPr="00171827">
        <w:rPr>
          <w:sz w:val="22"/>
          <w:szCs w:val="22"/>
        </w:rPr>
        <w:t>sues</w:t>
      </w:r>
      <w:r w:rsidRPr="00171827">
        <w:rPr>
          <w:spacing w:val="43"/>
          <w:sz w:val="22"/>
          <w:szCs w:val="22"/>
        </w:rPr>
        <w:t xml:space="preserve"> </w:t>
      </w:r>
      <w:r w:rsidRPr="00171827">
        <w:rPr>
          <w:spacing w:val="-3"/>
          <w:sz w:val="22"/>
          <w:szCs w:val="22"/>
        </w:rPr>
        <w:t>w</w:t>
      </w:r>
      <w:r w:rsidRPr="00171827">
        <w:rPr>
          <w:sz w:val="22"/>
          <w:szCs w:val="22"/>
        </w:rPr>
        <w:t>ere</w:t>
      </w:r>
      <w:r w:rsidRPr="00171827">
        <w:rPr>
          <w:spacing w:val="39"/>
          <w:sz w:val="22"/>
          <w:szCs w:val="22"/>
        </w:rPr>
        <w:t xml:space="preserve"> </w:t>
      </w:r>
      <w:r w:rsidRPr="00171827">
        <w:rPr>
          <w:spacing w:val="-3"/>
          <w:sz w:val="22"/>
          <w:szCs w:val="22"/>
        </w:rPr>
        <w:t>e</w:t>
      </w:r>
      <w:r w:rsidRPr="00171827">
        <w:rPr>
          <w:spacing w:val="2"/>
          <w:sz w:val="22"/>
          <w:szCs w:val="22"/>
        </w:rPr>
        <w:t>x</w:t>
      </w:r>
      <w:r w:rsidRPr="00171827">
        <w:rPr>
          <w:sz w:val="22"/>
          <w:szCs w:val="22"/>
        </w:rPr>
        <w:t>cis</w:t>
      </w:r>
      <w:r w:rsidRPr="00171827">
        <w:rPr>
          <w:spacing w:val="2"/>
          <w:sz w:val="22"/>
          <w:szCs w:val="22"/>
        </w:rPr>
        <w:t>e</w:t>
      </w:r>
      <w:r w:rsidRPr="00171827">
        <w:rPr>
          <w:sz w:val="22"/>
          <w:szCs w:val="22"/>
        </w:rPr>
        <w:t>d,</w:t>
      </w:r>
      <w:r w:rsidRPr="00171827">
        <w:rPr>
          <w:spacing w:val="45"/>
          <w:sz w:val="22"/>
          <w:szCs w:val="22"/>
        </w:rPr>
        <w:t xml:space="preserve"> </w:t>
      </w:r>
      <w:r w:rsidRPr="00171827">
        <w:rPr>
          <w:sz w:val="22"/>
          <w:szCs w:val="22"/>
        </w:rPr>
        <w:t>w</w:t>
      </w:r>
      <w:r w:rsidRPr="00171827">
        <w:rPr>
          <w:spacing w:val="-3"/>
          <w:sz w:val="22"/>
          <w:szCs w:val="22"/>
        </w:rPr>
        <w:t>a</w:t>
      </w:r>
      <w:r w:rsidRPr="00171827">
        <w:rPr>
          <w:spacing w:val="2"/>
          <w:sz w:val="22"/>
          <w:szCs w:val="22"/>
        </w:rPr>
        <w:t>s</w:t>
      </w:r>
      <w:r w:rsidRPr="00171827">
        <w:rPr>
          <w:sz w:val="22"/>
          <w:szCs w:val="22"/>
        </w:rPr>
        <w:t>hed</w:t>
      </w:r>
      <w:r w:rsidRPr="00171827">
        <w:rPr>
          <w:spacing w:val="44"/>
          <w:sz w:val="22"/>
          <w:szCs w:val="22"/>
        </w:rPr>
        <w:t xml:space="preserve"> </w:t>
      </w:r>
      <w:r w:rsidRPr="00171827">
        <w:rPr>
          <w:spacing w:val="-3"/>
          <w:sz w:val="22"/>
          <w:szCs w:val="22"/>
        </w:rPr>
        <w:t>w</w:t>
      </w:r>
      <w:r w:rsidRPr="00171827">
        <w:rPr>
          <w:spacing w:val="3"/>
          <w:sz w:val="22"/>
          <w:szCs w:val="22"/>
        </w:rPr>
        <w:t>it</w:t>
      </w:r>
      <w:r w:rsidRPr="00171827">
        <w:rPr>
          <w:sz w:val="22"/>
          <w:szCs w:val="22"/>
        </w:rPr>
        <w:t>h</w:t>
      </w:r>
      <w:r w:rsidRPr="00171827">
        <w:rPr>
          <w:spacing w:val="39"/>
          <w:sz w:val="22"/>
          <w:szCs w:val="22"/>
        </w:rPr>
        <w:t xml:space="preserve"> </w:t>
      </w:r>
      <w:r w:rsidRPr="00171827">
        <w:rPr>
          <w:sz w:val="22"/>
          <w:szCs w:val="22"/>
        </w:rPr>
        <w:t>disti</w:t>
      </w:r>
      <w:r w:rsidRPr="00171827">
        <w:rPr>
          <w:spacing w:val="3"/>
          <w:sz w:val="22"/>
          <w:szCs w:val="22"/>
        </w:rPr>
        <w:t>l</w:t>
      </w:r>
      <w:r w:rsidRPr="00171827">
        <w:rPr>
          <w:sz w:val="22"/>
          <w:szCs w:val="22"/>
        </w:rPr>
        <w:t>l</w:t>
      </w:r>
      <w:r w:rsidRPr="00171827">
        <w:rPr>
          <w:spacing w:val="-3"/>
          <w:sz w:val="22"/>
          <w:szCs w:val="22"/>
        </w:rPr>
        <w:t>e</w:t>
      </w:r>
      <w:r w:rsidRPr="00171827">
        <w:rPr>
          <w:sz w:val="22"/>
          <w:szCs w:val="22"/>
        </w:rPr>
        <w:t>d</w:t>
      </w:r>
      <w:r w:rsidRPr="00171827">
        <w:rPr>
          <w:spacing w:val="47"/>
          <w:sz w:val="22"/>
          <w:szCs w:val="22"/>
        </w:rPr>
        <w:t xml:space="preserve"> </w:t>
      </w:r>
      <w:r w:rsidRPr="00171827">
        <w:rPr>
          <w:sz w:val="22"/>
          <w:szCs w:val="22"/>
        </w:rPr>
        <w:t>wate</w:t>
      </w:r>
      <w:r w:rsidRPr="00171827">
        <w:rPr>
          <w:spacing w:val="-3"/>
          <w:sz w:val="22"/>
          <w:szCs w:val="22"/>
        </w:rPr>
        <w:t>r</w:t>
      </w:r>
      <w:r w:rsidRPr="00171827">
        <w:rPr>
          <w:sz w:val="22"/>
          <w:szCs w:val="22"/>
        </w:rPr>
        <w:t>,</w:t>
      </w:r>
      <w:r w:rsidRPr="00171827">
        <w:rPr>
          <w:spacing w:val="42"/>
          <w:sz w:val="22"/>
          <w:szCs w:val="22"/>
        </w:rPr>
        <w:t xml:space="preserve"> </w:t>
      </w:r>
      <w:r w:rsidRPr="00171827">
        <w:rPr>
          <w:sz w:val="22"/>
          <w:szCs w:val="22"/>
        </w:rPr>
        <w:t>blo</w:t>
      </w:r>
      <w:r w:rsidRPr="00171827">
        <w:rPr>
          <w:spacing w:val="3"/>
          <w:sz w:val="22"/>
          <w:szCs w:val="22"/>
        </w:rPr>
        <w:t>t</w:t>
      </w:r>
      <w:r w:rsidRPr="00171827">
        <w:rPr>
          <w:spacing w:val="-2"/>
          <w:sz w:val="22"/>
          <w:szCs w:val="22"/>
        </w:rPr>
        <w:t>t</w:t>
      </w:r>
      <w:r w:rsidRPr="00171827">
        <w:rPr>
          <w:sz w:val="22"/>
          <w:szCs w:val="22"/>
        </w:rPr>
        <w:t>ed</w:t>
      </w:r>
      <w:r w:rsidRPr="00171827">
        <w:rPr>
          <w:spacing w:val="40"/>
          <w:sz w:val="22"/>
          <w:szCs w:val="22"/>
        </w:rPr>
        <w:t xml:space="preserve"> </w:t>
      </w:r>
      <w:r w:rsidRPr="00171827">
        <w:rPr>
          <w:sz w:val="22"/>
          <w:szCs w:val="22"/>
        </w:rPr>
        <w:t>dry,</w:t>
      </w:r>
      <w:r w:rsidRPr="00171827">
        <w:rPr>
          <w:spacing w:val="38"/>
          <w:sz w:val="22"/>
          <w:szCs w:val="22"/>
        </w:rPr>
        <w:t xml:space="preserve"> </w:t>
      </w:r>
      <w:r w:rsidRPr="00171827">
        <w:rPr>
          <w:sz w:val="22"/>
          <w:szCs w:val="22"/>
        </w:rPr>
        <w:t>and</w:t>
      </w:r>
      <w:r w:rsidRPr="00171827">
        <w:rPr>
          <w:spacing w:val="37"/>
          <w:sz w:val="22"/>
          <w:szCs w:val="22"/>
        </w:rPr>
        <w:t xml:space="preserve"> </w:t>
      </w:r>
      <w:r w:rsidRPr="00171827">
        <w:rPr>
          <w:w w:val="102"/>
          <w:sz w:val="22"/>
          <w:szCs w:val="22"/>
        </w:rPr>
        <w:t>we</w:t>
      </w:r>
      <w:r w:rsidRPr="00171827">
        <w:rPr>
          <w:spacing w:val="-2"/>
          <w:w w:val="102"/>
          <w:sz w:val="22"/>
          <w:szCs w:val="22"/>
        </w:rPr>
        <w:t>i</w:t>
      </w:r>
      <w:r w:rsidRPr="00171827">
        <w:rPr>
          <w:w w:val="102"/>
          <w:sz w:val="22"/>
          <w:szCs w:val="22"/>
        </w:rPr>
        <w:t xml:space="preserve">ghed. </w:t>
      </w:r>
      <w:r w:rsidRPr="00171827">
        <w:rPr>
          <w:spacing w:val="2"/>
          <w:sz w:val="22"/>
          <w:szCs w:val="22"/>
        </w:rPr>
        <w:t>T</w:t>
      </w:r>
      <w:r w:rsidRPr="00171827">
        <w:rPr>
          <w:sz w:val="22"/>
          <w:szCs w:val="22"/>
        </w:rPr>
        <w:t>issue</w:t>
      </w:r>
      <w:r w:rsidRPr="00171827">
        <w:rPr>
          <w:spacing w:val="8"/>
          <w:sz w:val="22"/>
          <w:szCs w:val="22"/>
        </w:rPr>
        <w:t xml:space="preserve"> </w:t>
      </w:r>
      <w:r w:rsidRPr="00171827">
        <w:rPr>
          <w:spacing w:val="2"/>
          <w:sz w:val="22"/>
          <w:szCs w:val="22"/>
        </w:rPr>
        <w:t>h</w:t>
      </w:r>
      <w:r w:rsidRPr="00171827">
        <w:rPr>
          <w:sz w:val="22"/>
          <w:szCs w:val="22"/>
        </w:rPr>
        <w:t>o</w:t>
      </w:r>
      <w:r w:rsidRPr="00171827">
        <w:rPr>
          <w:spacing w:val="-2"/>
          <w:sz w:val="22"/>
          <w:szCs w:val="22"/>
        </w:rPr>
        <w:t>m</w:t>
      </w:r>
      <w:r w:rsidRPr="00171827">
        <w:rPr>
          <w:sz w:val="22"/>
          <w:szCs w:val="22"/>
        </w:rPr>
        <w:t>og</w:t>
      </w:r>
      <w:r w:rsidRPr="00171827">
        <w:rPr>
          <w:spacing w:val="2"/>
          <w:sz w:val="22"/>
          <w:szCs w:val="22"/>
        </w:rPr>
        <w:t>e</w:t>
      </w:r>
      <w:r w:rsidRPr="00171827">
        <w:rPr>
          <w:sz w:val="22"/>
          <w:szCs w:val="22"/>
        </w:rPr>
        <w:t>na</w:t>
      </w:r>
      <w:r w:rsidRPr="00171827">
        <w:rPr>
          <w:spacing w:val="-2"/>
          <w:sz w:val="22"/>
          <w:szCs w:val="22"/>
        </w:rPr>
        <w:t>t</w:t>
      </w:r>
      <w:r w:rsidRPr="00171827">
        <w:rPr>
          <w:spacing w:val="2"/>
          <w:sz w:val="22"/>
          <w:szCs w:val="22"/>
        </w:rPr>
        <w:t>e</w:t>
      </w:r>
      <w:r w:rsidRPr="00171827">
        <w:rPr>
          <w:sz w:val="22"/>
          <w:szCs w:val="22"/>
        </w:rPr>
        <w:t>s</w:t>
      </w:r>
      <w:r w:rsidRPr="00171827">
        <w:rPr>
          <w:spacing w:val="24"/>
          <w:sz w:val="22"/>
          <w:szCs w:val="22"/>
        </w:rPr>
        <w:t xml:space="preserve"> </w:t>
      </w:r>
      <w:r w:rsidRPr="00171827">
        <w:rPr>
          <w:spacing w:val="-3"/>
          <w:sz w:val="22"/>
          <w:szCs w:val="22"/>
        </w:rPr>
        <w:t>w</w:t>
      </w:r>
      <w:r w:rsidRPr="00171827">
        <w:rPr>
          <w:spacing w:val="4"/>
          <w:sz w:val="22"/>
          <w:szCs w:val="22"/>
        </w:rPr>
        <w:t>e</w:t>
      </w:r>
      <w:r w:rsidRPr="00171827">
        <w:rPr>
          <w:spacing w:val="2"/>
          <w:sz w:val="22"/>
          <w:szCs w:val="22"/>
        </w:rPr>
        <w:t>r</w:t>
      </w:r>
      <w:r w:rsidRPr="00171827">
        <w:rPr>
          <w:sz w:val="22"/>
          <w:szCs w:val="22"/>
        </w:rPr>
        <w:t>e</w:t>
      </w:r>
      <w:r w:rsidRPr="00171827">
        <w:rPr>
          <w:spacing w:val="5"/>
          <w:sz w:val="22"/>
          <w:szCs w:val="22"/>
        </w:rPr>
        <w:t xml:space="preserve"> </w:t>
      </w:r>
      <w:r w:rsidRPr="00171827">
        <w:rPr>
          <w:sz w:val="22"/>
          <w:szCs w:val="22"/>
        </w:rPr>
        <w:t>p</w:t>
      </w:r>
      <w:r w:rsidRPr="00171827">
        <w:rPr>
          <w:spacing w:val="2"/>
          <w:sz w:val="22"/>
          <w:szCs w:val="22"/>
        </w:rPr>
        <w:t>re</w:t>
      </w:r>
      <w:r w:rsidRPr="00171827">
        <w:rPr>
          <w:sz w:val="22"/>
          <w:szCs w:val="22"/>
        </w:rPr>
        <w:t>pared</w:t>
      </w:r>
      <w:r w:rsidRPr="00171827">
        <w:rPr>
          <w:spacing w:val="14"/>
          <w:sz w:val="22"/>
          <w:szCs w:val="22"/>
        </w:rPr>
        <w:t xml:space="preserve"> </w:t>
      </w:r>
      <w:r w:rsidRPr="00171827">
        <w:rPr>
          <w:sz w:val="22"/>
          <w:szCs w:val="22"/>
        </w:rPr>
        <w:t>in</w:t>
      </w:r>
      <w:r w:rsidRPr="00171827">
        <w:rPr>
          <w:spacing w:val="4"/>
          <w:sz w:val="22"/>
          <w:szCs w:val="22"/>
        </w:rPr>
        <w:t xml:space="preserve"> </w:t>
      </w:r>
      <w:r w:rsidRPr="00171827">
        <w:rPr>
          <w:sz w:val="22"/>
          <w:szCs w:val="22"/>
        </w:rPr>
        <w:t>cold</w:t>
      </w:r>
      <w:r w:rsidRPr="00171827">
        <w:rPr>
          <w:spacing w:val="6"/>
          <w:sz w:val="22"/>
          <w:szCs w:val="22"/>
        </w:rPr>
        <w:t xml:space="preserve"> </w:t>
      </w:r>
      <w:r w:rsidRPr="00171827">
        <w:rPr>
          <w:spacing w:val="2"/>
          <w:sz w:val="22"/>
          <w:szCs w:val="22"/>
        </w:rPr>
        <w:t>d</w:t>
      </w:r>
      <w:r w:rsidRPr="00171827">
        <w:rPr>
          <w:spacing w:val="-2"/>
          <w:sz w:val="22"/>
          <w:szCs w:val="22"/>
        </w:rPr>
        <w:t>i</w:t>
      </w:r>
      <w:r w:rsidRPr="00171827">
        <w:rPr>
          <w:spacing w:val="2"/>
          <w:sz w:val="22"/>
          <w:szCs w:val="22"/>
        </w:rPr>
        <w:t>s</w:t>
      </w:r>
      <w:r w:rsidRPr="00171827">
        <w:rPr>
          <w:spacing w:val="-2"/>
          <w:sz w:val="22"/>
          <w:szCs w:val="22"/>
        </w:rPr>
        <w:t>t</w:t>
      </w:r>
      <w:r w:rsidRPr="00171827">
        <w:rPr>
          <w:sz w:val="22"/>
          <w:szCs w:val="22"/>
        </w:rPr>
        <w:t>i</w:t>
      </w:r>
      <w:r w:rsidRPr="00171827">
        <w:rPr>
          <w:spacing w:val="3"/>
          <w:sz w:val="22"/>
          <w:szCs w:val="22"/>
        </w:rPr>
        <w:t>l</w:t>
      </w:r>
      <w:r w:rsidRPr="00171827">
        <w:rPr>
          <w:sz w:val="22"/>
          <w:szCs w:val="22"/>
        </w:rPr>
        <w:t>led</w:t>
      </w:r>
      <w:r w:rsidRPr="00171827">
        <w:rPr>
          <w:spacing w:val="13"/>
          <w:sz w:val="22"/>
          <w:szCs w:val="22"/>
        </w:rPr>
        <w:t xml:space="preserve"> </w:t>
      </w:r>
      <w:r w:rsidRPr="00171827">
        <w:rPr>
          <w:spacing w:val="-3"/>
          <w:sz w:val="22"/>
          <w:szCs w:val="22"/>
        </w:rPr>
        <w:t>w</w:t>
      </w:r>
      <w:r w:rsidRPr="00171827">
        <w:rPr>
          <w:spacing w:val="2"/>
          <w:sz w:val="22"/>
          <w:szCs w:val="22"/>
        </w:rPr>
        <w:t>a</w:t>
      </w:r>
      <w:r w:rsidRPr="00171827">
        <w:rPr>
          <w:spacing w:val="3"/>
          <w:sz w:val="22"/>
          <w:szCs w:val="22"/>
        </w:rPr>
        <w:t>t</w:t>
      </w:r>
      <w:r w:rsidRPr="00171827">
        <w:rPr>
          <w:sz w:val="22"/>
          <w:szCs w:val="22"/>
        </w:rPr>
        <w:t>er</w:t>
      </w:r>
      <w:r w:rsidRPr="00171827">
        <w:rPr>
          <w:spacing w:val="10"/>
          <w:sz w:val="22"/>
          <w:szCs w:val="22"/>
        </w:rPr>
        <w:t xml:space="preserve"> </w:t>
      </w:r>
      <w:r w:rsidRPr="00171827">
        <w:rPr>
          <w:sz w:val="22"/>
          <w:szCs w:val="22"/>
        </w:rPr>
        <w:t>a</w:t>
      </w:r>
      <w:r w:rsidRPr="00171827">
        <w:rPr>
          <w:spacing w:val="-2"/>
          <w:sz w:val="22"/>
          <w:szCs w:val="22"/>
        </w:rPr>
        <w:t>n</w:t>
      </w:r>
      <w:r w:rsidRPr="00171827">
        <w:rPr>
          <w:sz w:val="22"/>
          <w:szCs w:val="22"/>
        </w:rPr>
        <w:t>d</w:t>
      </w:r>
      <w:r w:rsidRPr="00171827">
        <w:rPr>
          <w:spacing w:val="7"/>
          <w:sz w:val="22"/>
          <w:szCs w:val="22"/>
        </w:rPr>
        <w:t xml:space="preserve"> </w:t>
      </w:r>
      <w:r w:rsidRPr="00171827">
        <w:rPr>
          <w:spacing w:val="2"/>
          <w:sz w:val="22"/>
          <w:szCs w:val="22"/>
        </w:rPr>
        <w:t>c</w:t>
      </w:r>
      <w:r w:rsidRPr="00171827">
        <w:rPr>
          <w:spacing w:val="-3"/>
          <w:sz w:val="22"/>
          <w:szCs w:val="22"/>
        </w:rPr>
        <w:t>e</w:t>
      </w:r>
      <w:r w:rsidRPr="00171827">
        <w:rPr>
          <w:spacing w:val="2"/>
          <w:sz w:val="22"/>
          <w:szCs w:val="22"/>
        </w:rPr>
        <w:t>n</w:t>
      </w:r>
      <w:r w:rsidRPr="00171827">
        <w:rPr>
          <w:spacing w:val="-2"/>
          <w:sz w:val="22"/>
          <w:szCs w:val="22"/>
        </w:rPr>
        <w:t>t</w:t>
      </w:r>
      <w:r w:rsidRPr="00171827">
        <w:rPr>
          <w:sz w:val="22"/>
          <w:szCs w:val="22"/>
        </w:rPr>
        <w:t>r</w:t>
      </w:r>
      <w:r w:rsidRPr="00171827">
        <w:rPr>
          <w:spacing w:val="3"/>
          <w:sz w:val="22"/>
          <w:szCs w:val="22"/>
        </w:rPr>
        <w:t>i</w:t>
      </w:r>
      <w:r w:rsidRPr="00171827">
        <w:rPr>
          <w:sz w:val="22"/>
          <w:szCs w:val="22"/>
        </w:rPr>
        <w:t>fu</w:t>
      </w:r>
      <w:r w:rsidRPr="00171827">
        <w:rPr>
          <w:spacing w:val="2"/>
          <w:sz w:val="22"/>
          <w:szCs w:val="22"/>
        </w:rPr>
        <w:t>g</w:t>
      </w:r>
      <w:r w:rsidRPr="00171827">
        <w:rPr>
          <w:spacing w:val="-3"/>
          <w:sz w:val="22"/>
          <w:szCs w:val="22"/>
        </w:rPr>
        <w:t>e</w:t>
      </w:r>
      <w:r w:rsidRPr="00171827">
        <w:rPr>
          <w:sz w:val="22"/>
          <w:szCs w:val="22"/>
        </w:rPr>
        <w:t>d</w:t>
      </w:r>
      <w:r w:rsidRPr="00171827">
        <w:rPr>
          <w:spacing w:val="21"/>
          <w:sz w:val="22"/>
          <w:szCs w:val="22"/>
        </w:rPr>
        <w:t xml:space="preserve"> </w:t>
      </w:r>
      <w:r w:rsidRPr="00171827">
        <w:rPr>
          <w:spacing w:val="2"/>
          <w:sz w:val="22"/>
          <w:szCs w:val="22"/>
        </w:rPr>
        <w:t>a</w:t>
      </w:r>
      <w:r w:rsidRPr="00171827">
        <w:rPr>
          <w:sz w:val="22"/>
          <w:szCs w:val="22"/>
        </w:rPr>
        <w:t>t 3000</w:t>
      </w:r>
      <w:r w:rsidRPr="00171827">
        <w:rPr>
          <w:spacing w:val="12"/>
          <w:sz w:val="22"/>
          <w:szCs w:val="22"/>
        </w:rPr>
        <w:t xml:space="preserve"> </w:t>
      </w:r>
      <w:r w:rsidRPr="00171827">
        <w:rPr>
          <w:sz w:val="22"/>
          <w:szCs w:val="22"/>
        </w:rPr>
        <w:t>rpm</w:t>
      </w:r>
      <w:r w:rsidRPr="00171827">
        <w:rPr>
          <w:spacing w:val="4"/>
          <w:sz w:val="22"/>
          <w:szCs w:val="22"/>
        </w:rPr>
        <w:t xml:space="preserve"> </w:t>
      </w:r>
      <w:r w:rsidRPr="00171827">
        <w:rPr>
          <w:sz w:val="22"/>
          <w:szCs w:val="22"/>
        </w:rPr>
        <w:t>f</w:t>
      </w:r>
      <w:r w:rsidRPr="00171827">
        <w:rPr>
          <w:spacing w:val="2"/>
          <w:sz w:val="22"/>
          <w:szCs w:val="22"/>
        </w:rPr>
        <w:t>o</w:t>
      </w:r>
      <w:r w:rsidRPr="00171827">
        <w:rPr>
          <w:sz w:val="22"/>
          <w:szCs w:val="22"/>
        </w:rPr>
        <w:t>r</w:t>
      </w:r>
      <w:r w:rsidRPr="00171827">
        <w:rPr>
          <w:spacing w:val="6"/>
          <w:sz w:val="22"/>
          <w:szCs w:val="22"/>
        </w:rPr>
        <w:t xml:space="preserve"> </w:t>
      </w:r>
      <w:r w:rsidRPr="00171827">
        <w:rPr>
          <w:w w:val="102"/>
          <w:sz w:val="22"/>
          <w:szCs w:val="22"/>
        </w:rPr>
        <w:t xml:space="preserve">10 </w:t>
      </w:r>
      <w:r w:rsidRPr="00171827">
        <w:rPr>
          <w:spacing w:val="3"/>
          <w:sz w:val="22"/>
          <w:szCs w:val="22"/>
        </w:rPr>
        <w:t>m</w:t>
      </w:r>
      <w:r w:rsidRPr="00171827">
        <w:rPr>
          <w:sz w:val="22"/>
          <w:szCs w:val="22"/>
        </w:rPr>
        <w:t>inu</w:t>
      </w:r>
      <w:r w:rsidRPr="00171827">
        <w:rPr>
          <w:spacing w:val="-2"/>
          <w:sz w:val="22"/>
          <w:szCs w:val="22"/>
        </w:rPr>
        <w:t>t</w:t>
      </w:r>
      <w:r w:rsidRPr="00171827">
        <w:rPr>
          <w:spacing w:val="2"/>
          <w:sz w:val="22"/>
          <w:szCs w:val="22"/>
        </w:rPr>
        <w:t>e</w:t>
      </w:r>
      <w:r w:rsidRPr="00171827">
        <w:rPr>
          <w:sz w:val="22"/>
          <w:szCs w:val="22"/>
        </w:rPr>
        <w:t>s.</w:t>
      </w:r>
      <w:r w:rsidRPr="00171827">
        <w:rPr>
          <w:spacing w:val="16"/>
          <w:sz w:val="22"/>
          <w:szCs w:val="22"/>
        </w:rPr>
        <w:t xml:space="preserve"> </w:t>
      </w:r>
      <w:r w:rsidRPr="00171827">
        <w:rPr>
          <w:sz w:val="22"/>
          <w:szCs w:val="22"/>
        </w:rPr>
        <w:t>The</w:t>
      </w:r>
      <w:r w:rsidRPr="00171827">
        <w:rPr>
          <w:spacing w:val="6"/>
          <w:sz w:val="22"/>
          <w:szCs w:val="22"/>
        </w:rPr>
        <w:t xml:space="preserve"> </w:t>
      </w:r>
      <w:r w:rsidRPr="00171827">
        <w:rPr>
          <w:sz w:val="22"/>
          <w:szCs w:val="22"/>
        </w:rPr>
        <w:t>sup</w:t>
      </w:r>
      <w:r w:rsidRPr="00171827">
        <w:rPr>
          <w:spacing w:val="2"/>
          <w:sz w:val="22"/>
          <w:szCs w:val="22"/>
        </w:rPr>
        <w:t>e</w:t>
      </w:r>
      <w:r w:rsidRPr="00171827">
        <w:rPr>
          <w:sz w:val="22"/>
          <w:szCs w:val="22"/>
        </w:rPr>
        <w:t>rna</w:t>
      </w:r>
      <w:r w:rsidRPr="00171827">
        <w:rPr>
          <w:spacing w:val="-2"/>
          <w:sz w:val="22"/>
          <w:szCs w:val="22"/>
        </w:rPr>
        <w:t>t</w:t>
      </w:r>
      <w:r w:rsidRPr="00171827">
        <w:rPr>
          <w:spacing w:val="2"/>
          <w:sz w:val="22"/>
          <w:szCs w:val="22"/>
        </w:rPr>
        <w:t>a</w:t>
      </w:r>
      <w:r w:rsidRPr="00171827">
        <w:rPr>
          <w:sz w:val="22"/>
          <w:szCs w:val="22"/>
        </w:rPr>
        <w:t>nt</w:t>
      </w:r>
      <w:r w:rsidRPr="00171827">
        <w:rPr>
          <w:spacing w:val="21"/>
          <w:sz w:val="22"/>
          <w:szCs w:val="22"/>
        </w:rPr>
        <w:t xml:space="preserve"> </w:t>
      </w:r>
      <w:r w:rsidRPr="00171827">
        <w:rPr>
          <w:sz w:val="22"/>
          <w:szCs w:val="22"/>
        </w:rPr>
        <w:t>was</w:t>
      </w:r>
      <w:r w:rsidRPr="00171827">
        <w:rPr>
          <w:spacing w:val="8"/>
          <w:sz w:val="22"/>
          <w:szCs w:val="22"/>
        </w:rPr>
        <w:t xml:space="preserve"> </w:t>
      </w:r>
      <w:r w:rsidRPr="00171827">
        <w:rPr>
          <w:sz w:val="22"/>
          <w:szCs w:val="22"/>
        </w:rPr>
        <w:t>used</w:t>
      </w:r>
      <w:r w:rsidRPr="00171827">
        <w:rPr>
          <w:spacing w:val="7"/>
          <w:sz w:val="22"/>
          <w:szCs w:val="22"/>
        </w:rPr>
        <w:t xml:space="preserve"> </w:t>
      </w:r>
      <w:r w:rsidRPr="00171827">
        <w:rPr>
          <w:sz w:val="22"/>
          <w:szCs w:val="22"/>
        </w:rPr>
        <w:t>for</w:t>
      </w:r>
      <w:r w:rsidRPr="00171827">
        <w:rPr>
          <w:spacing w:val="9"/>
          <w:sz w:val="22"/>
          <w:szCs w:val="22"/>
        </w:rPr>
        <w:t xml:space="preserve"> </w:t>
      </w:r>
      <w:r w:rsidRPr="00171827">
        <w:rPr>
          <w:w w:val="102"/>
          <w:sz w:val="22"/>
          <w:szCs w:val="22"/>
        </w:rPr>
        <w:t>an</w:t>
      </w:r>
      <w:r w:rsidRPr="00171827">
        <w:rPr>
          <w:spacing w:val="-3"/>
          <w:w w:val="102"/>
          <w:sz w:val="22"/>
          <w:szCs w:val="22"/>
        </w:rPr>
        <w:t>a</w:t>
      </w:r>
      <w:r w:rsidRPr="00171827">
        <w:rPr>
          <w:spacing w:val="3"/>
          <w:w w:val="102"/>
          <w:sz w:val="22"/>
          <w:szCs w:val="22"/>
        </w:rPr>
        <w:t>l</w:t>
      </w:r>
      <w:r w:rsidRPr="00171827">
        <w:rPr>
          <w:w w:val="102"/>
          <w:sz w:val="22"/>
          <w:szCs w:val="22"/>
        </w:rPr>
        <w:t>y</w:t>
      </w:r>
      <w:r w:rsidRPr="00171827">
        <w:rPr>
          <w:spacing w:val="-2"/>
          <w:w w:val="102"/>
          <w:sz w:val="22"/>
          <w:szCs w:val="22"/>
        </w:rPr>
        <w:t>s</w:t>
      </w:r>
      <w:r w:rsidRPr="00171827">
        <w:rPr>
          <w:spacing w:val="3"/>
          <w:w w:val="102"/>
          <w:sz w:val="22"/>
          <w:szCs w:val="22"/>
        </w:rPr>
        <w:t>i</w:t>
      </w:r>
      <w:r w:rsidRPr="00171827">
        <w:rPr>
          <w:w w:val="102"/>
          <w:sz w:val="22"/>
          <w:szCs w:val="22"/>
        </w:rPr>
        <w:t>s.</w:t>
      </w:r>
    </w:p>
    <w:p w14:paraId="7B504F19" w14:textId="77777777" w:rsidR="00E76E30" w:rsidRPr="00171827" w:rsidRDefault="00E76E30">
      <w:pPr>
        <w:spacing w:before="5" w:line="140" w:lineRule="exact"/>
        <w:rPr>
          <w:sz w:val="14"/>
          <w:szCs w:val="14"/>
        </w:rPr>
      </w:pPr>
    </w:p>
    <w:p w14:paraId="400495AF" w14:textId="77777777" w:rsidR="00E76E30" w:rsidRPr="00171827" w:rsidRDefault="00B93E5E">
      <w:pPr>
        <w:ind w:left="2566"/>
        <w:rPr>
          <w:noProof/>
        </w:rPr>
      </w:pPr>
      <w:r w:rsidRPr="00171827">
        <w:rPr>
          <w:noProof/>
        </w:rPr>
        <w:drawing>
          <wp:inline distT="0" distB="0" distL="0" distR="0" wp14:anchorId="1926C8BA" wp14:editId="09FCEBFE">
            <wp:extent cx="2912702" cy="1971675"/>
            <wp:effectExtent l="0" t="0" r="2540" b="0"/>
            <wp:docPr id="371660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60097" name=""/>
                    <pic:cNvPicPr/>
                  </pic:nvPicPr>
                  <pic:blipFill>
                    <a:blip r:embed="rId13"/>
                    <a:stretch>
                      <a:fillRect/>
                    </a:stretch>
                  </pic:blipFill>
                  <pic:spPr>
                    <a:xfrm>
                      <a:off x="0" y="0"/>
                      <a:ext cx="2919398" cy="1976208"/>
                    </a:xfrm>
                    <a:prstGeom prst="rect">
                      <a:avLst/>
                    </a:prstGeom>
                  </pic:spPr>
                </pic:pic>
              </a:graphicData>
            </a:graphic>
          </wp:inline>
        </w:drawing>
      </w:r>
    </w:p>
    <w:p w14:paraId="149E04FC" w14:textId="77777777" w:rsidR="00B93E5E" w:rsidRPr="00171827" w:rsidRDefault="00B93E5E" w:rsidP="00B93E5E"/>
    <w:p w14:paraId="52A70D99" w14:textId="77777777" w:rsidR="00B93E5E" w:rsidRPr="00171827" w:rsidRDefault="00B93E5E" w:rsidP="00B93E5E"/>
    <w:p w14:paraId="31CD7367" w14:textId="77777777" w:rsidR="00B93E5E" w:rsidRPr="00171827" w:rsidRDefault="00B93E5E" w:rsidP="00B93E5E">
      <w:pPr>
        <w:rPr>
          <w:noProof/>
        </w:rPr>
      </w:pPr>
    </w:p>
    <w:p w14:paraId="52F77B93" w14:textId="5FF47E9A" w:rsidR="00B93E5E" w:rsidRPr="008D64E9" w:rsidRDefault="00B93E5E" w:rsidP="00112E3E">
      <w:pPr>
        <w:rPr>
          <w:b/>
          <w:bCs/>
        </w:rPr>
        <w:sectPr w:rsidR="00B93E5E" w:rsidRPr="008D64E9">
          <w:headerReference w:type="even" r:id="rId14"/>
          <w:headerReference w:type="default" r:id="rId15"/>
          <w:footerReference w:type="default" r:id="rId16"/>
          <w:headerReference w:type="first" r:id="rId17"/>
          <w:pgSz w:w="12240" w:h="15840"/>
          <w:pgMar w:top="1280" w:right="1720" w:bottom="280" w:left="1720" w:header="0" w:footer="770" w:gutter="0"/>
          <w:cols w:space="720"/>
        </w:sectPr>
      </w:pPr>
      <w:r w:rsidRPr="00171827">
        <w:rPr>
          <w:noProof/>
        </w:rPr>
        <w:tab/>
      </w:r>
      <w:r w:rsidR="00112E3E" w:rsidRPr="008D64E9">
        <w:rPr>
          <w:b/>
          <w:bCs/>
          <w:noProof/>
        </w:rPr>
        <w:t>Fig. 1. Fresh specimens of Disco Rani fish used for liver and gill tissue collection.</w:t>
      </w:r>
      <w:r w:rsidRPr="008D64E9">
        <w:rPr>
          <w:b/>
          <w:bCs/>
        </w:rPr>
        <w:tab/>
      </w:r>
    </w:p>
    <w:p w14:paraId="7B4C9C3A" w14:textId="77777777" w:rsidR="00E76E30" w:rsidRPr="00171827" w:rsidRDefault="005B6957">
      <w:pPr>
        <w:spacing w:before="77"/>
        <w:ind w:left="152" w:right="4539"/>
        <w:jc w:val="both"/>
        <w:rPr>
          <w:sz w:val="22"/>
          <w:szCs w:val="22"/>
        </w:rPr>
      </w:pPr>
      <w:r w:rsidRPr="00171827">
        <w:rPr>
          <w:sz w:val="22"/>
          <w:szCs w:val="22"/>
        </w:rPr>
        <w:lastRenderedPageBreak/>
        <w:t>DNA</w:t>
      </w:r>
      <w:r w:rsidRPr="00171827">
        <w:rPr>
          <w:spacing w:val="11"/>
          <w:sz w:val="22"/>
          <w:szCs w:val="22"/>
        </w:rPr>
        <w:t xml:space="preserve"> </w:t>
      </w:r>
      <w:r w:rsidRPr="00171827">
        <w:rPr>
          <w:w w:val="108"/>
          <w:sz w:val="22"/>
          <w:szCs w:val="22"/>
        </w:rPr>
        <w:t>Esti</w:t>
      </w:r>
      <w:r w:rsidRPr="00171827">
        <w:rPr>
          <w:spacing w:val="2"/>
          <w:w w:val="108"/>
          <w:sz w:val="22"/>
          <w:szCs w:val="22"/>
        </w:rPr>
        <w:t>m</w:t>
      </w:r>
      <w:r w:rsidRPr="00171827">
        <w:rPr>
          <w:w w:val="108"/>
          <w:sz w:val="22"/>
          <w:szCs w:val="22"/>
        </w:rPr>
        <w:t>ation</w:t>
      </w:r>
      <w:r w:rsidRPr="00171827">
        <w:rPr>
          <w:spacing w:val="15"/>
          <w:w w:val="108"/>
          <w:sz w:val="22"/>
          <w:szCs w:val="22"/>
        </w:rPr>
        <w:t xml:space="preserve"> </w:t>
      </w:r>
      <w:r w:rsidRPr="00171827">
        <w:rPr>
          <w:w w:val="108"/>
          <w:sz w:val="22"/>
          <w:szCs w:val="22"/>
        </w:rPr>
        <w:t>(D</w:t>
      </w:r>
      <w:r w:rsidRPr="00171827">
        <w:rPr>
          <w:spacing w:val="-2"/>
          <w:w w:val="108"/>
          <w:sz w:val="22"/>
          <w:szCs w:val="22"/>
        </w:rPr>
        <w:t>i</w:t>
      </w:r>
      <w:r w:rsidRPr="00171827">
        <w:rPr>
          <w:spacing w:val="3"/>
          <w:w w:val="108"/>
          <w:sz w:val="22"/>
          <w:szCs w:val="22"/>
        </w:rPr>
        <w:t>p</w:t>
      </w:r>
      <w:r w:rsidRPr="00171827">
        <w:rPr>
          <w:spacing w:val="-1"/>
          <w:w w:val="108"/>
          <w:sz w:val="22"/>
          <w:szCs w:val="22"/>
        </w:rPr>
        <w:t>h</w:t>
      </w:r>
      <w:r w:rsidRPr="00171827">
        <w:rPr>
          <w:w w:val="108"/>
          <w:sz w:val="22"/>
          <w:szCs w:val="22"/>
        </w:rPr>
        <w:t>e</w:t>
      </w:r>
      <w:r w:rsidRPr="00171827">
        <w:rPr>
          <w:spacing w:val="-1"/>
          <w:w w:val="108"/>
          <w:sz w:val="22"/>
          <w:szCs w:val="22"/>
        </w:rPr>
        <w:t>n</w:t>
      </w:r>
      <w:r w:rsidRPr="00171827">
        <w:rPr>
          <w:w w:val="108"/>
          <w:sz w:val="22"/>
          <w:szCs w:val="22"/>
        </w:rPr>
        <w:t>y</w:t>
      </w:r>
      <w:r w:rsidRPr="00171827">
        <w:rPr>
          <w:spacing w:val="3"/>
          <w:w w:val="108"/>
          <w:sz w:val="22"/>
          <w:szCs w:val="22"/>
        </w:rPr>
        <w:t>l</w:t>
      </w:r>
      <w:r w:rsidRPr="00171827">
        <w:rPr>
          <w:w w:val="108"/>
          <w:sz w:val="22"/>
          <w:szCs w:val="22"/>
        </w:rPr>
        <w:t>a</w:t>
      </w:r>
      <w:r w:rsidRPr="00171827">
        <w:rPr>
          <w:spacing w:val="2"/>
          <w:w w:val="108"/>
          <w:sz w:val="22"/>
          <w:szCs w:val="22"/>
        </w:rPr>
        <w:t>m</w:t>
      </w:r>
      <w:r w:rsidRPr="00171827">
        <w:rPr>
          <w:spacing w:val="-2"/>
          <w:w w:val="108"/>
          <w:sz w:val="22"/>
          <w:szCs w:val="22"/>
        </w:rPr>
        <w:t>i</w:t>
      </w:r>
      <w:r w:rsidRPr="00171827">
        <w:rPr>
          <w:w w:val="108"/>
          <w:sz w:val="22"/>
          <w:szCs w:val="22"/>
        </w:rPr>
        <w:t>ne</w:t>
      </w:r>
      <w:r w:rsidRPr="00171827">
        <w:rPr>
          <w:spacing w:val="-16"/>
          <w:w w:val="108"/>
          <w:sz w:val="22"/>
          <w:szCs w:val="22"/>
        </w:rPr>
        <w:t xml:space="preserve"> </w:t>
      </w:r>
      <w:r w:rsidRPr="00171827">
        <w:rPr>
          <w:spacing w:val="-1"/>
          <w:w w:val="108"/>
          <w:sz w:val="22"/>
          <w:szCs w:val="22"/>
        </w:rPr>
        <w:t>M</w:t>
      </w:r>
      <w:r w:rsidRPr="00171827">
        <w:rPr>
          <w:w w:val="102"/>
          <w:sz w:val="22"/>
          <w:szCs w:val="22"/>
        </w:rPr>
        <w:t>e</w:t>
      </w:r>
      <w:r w:rsidRPr="00171827">
        <w:rPr>
          <w:spacing w:val="-3"/>
          <w:w w:val="123"/>
          <w:sz w:val="22"/>
          <w:szCs w:val="22"/>
        </w:rPr>
        <w:t>t</w:t>
      </w:r>
      <w:r w:rsidRPr="00171827">
        <w:rPr>
          <w:spacing w:val="3"/>
          <w:w w:val="113"/>
          <w:sz w:val="22"/>
          <w:szCs w:val="22"/>
        </w:rPr>
        <w:t>h</w:t>
      </w:r>
      <w:r w:rsidRPr="00171827">
        <w:rPr>
          <w:w w:val="102"/>
          <w:sz w:val="22"/>
          <w:szCs w:val="22"/>
        </w:rPr>
        <w:t>o</w:t>
      </w:r>
      <w:r w:rsidRPr="00171827">
        <w:rPr>
          <w:w w:val="113"/>
          <w:sz w:val="22"/>
          <w:szCs w:val="22"/>
        </w:rPr>
        <w:t>d</w:t>
      </w:r>
      <w:r w:rsidRPr="00171827">
        <w:rPr>
          <w:w w:val="102"/>
          <w:sz w:val="22"/>
          <w:szCs w:val="22"/>
        </w:rPr>
        <w:t>)</w:t>
      </w:r>
    </w:p>
    <w:p w14:paraId="45125781" w14:textId="77777777" w:rsidR="00E76E30" w:rsidRPr="00171827" w:rsidRDefault="00E76E30">
      <w:pPr>
        <w:spacing w:before="7" w:line="280" w:lineRule="exact"/>
        <w:rPr>
          <w:sz w:val="28"/>
          <w:szCs w:val="28"/>
        </w:rPr>
      </w:pPr>
    </w:p>
    <w:p w14:paraId="6BB3C235" w14:textId="77777777" w:rsidR="00E76E30" w:rsidRPr="00171827" w:rsidRDefault="005B6957">
      <w:pPr>
        <w:spacing w:line="368" w:lineRule="auto"/>
        <w:ind w:left="152" w:right="137"/>
        <w:jc w:val="both"/>
        <w:rPr>
          <w:sz w:val="22"/>
          <w:szCs w:val="22"/>
        </w:rPr>
      </w:pPr>
      <w:r w:rsidRPr="00171827">
        <w:rPr>
          <w:sz w:val="22"/>
          <w:szCs w:val="22"/>
        </w:rPr>
        <w:t>DNA</w:t>
      </w:r>
      <w:r w:rsidRPr="00171827">
        <w:rPr>
          <w:spacing w:val="4"/>
          <w:sz w:val="22"/>
          <w:szCs w:val="22"/>
        </w:rPr>
        <w:t xml:space="preserve"> </w:t>
      </w:r>
      <w:r w:rsidRPr="00171827">
        <w:rPr>
          <w:spacing w:val="2"/>
          <w:sz w:val="22"/>
          <w:szCs w:val="22"/>
        </w:rPr>
        <w:t>e</w:t>
      </w:r>
      <w:r w:rsidRPr="00171827">
        <w:rPr>
          <w:spacing w:val="-2"/>
          <w:sz w:val="22"/>
          <w:szCs w:val="22"/>
        </w:rPr>
        <w:t>s</w:t>
      </w:r>
      <w:r w:rsidRPr="00171827">
        <w:rPr>
          <w:sz w:val="22"/>
          <w:szCs w:val="22"/>
        </w:rPr>
        <w:t>t</w:t>
      </w:r>
      <w:r w:rsidRPr="00171827">
        <w:rPr>
          <w:spacing w:val="3"/>
          <w:sz w:val="22"/>
          <w:szCs w:val="22"/>
        </w:rPr>
        <w:t>i</w:t>
      </w:r>
      <w:r w:rsidRPr="00171827">
        <w:rPr>
          <w:sz w:val="22"/>
          <w:szCs w:val="22"/>
        </w:rPr>
        <w:t>mation</w:t>
      </w:r>
      <w:r w:rsidRPr="00171827">
        <w:rPr>
          <w:spacing w:val="15"/>
          <w:sz w:val="22"/>
          <w:szCs w:val="22"/>
        </w:rPr>
        <w:t xml:space="preserve"> </w:t>
      </w:r>
      <w:r w:rsidRPr="00171827">
        <w:rPr>
          <w:sz w:val="22"/>
          <w:szCs w:val="22"/>
        </w:rPr>
        <w:t>was</w:t>
      </w:r>
      <w:r w:rsidRPr="00171827">
        <w:rPr>
          <w:spacing w:val="6"/>
          <w:sz w:val="22"/>
          <w:szCs w:val="22"/>
        </w:rPr>
        <w:t xml:space="preserve"> </w:t>
      </w:r>
      <w:r w:rsidRPr="00171827">
        <w:rPr>
          <w:sz w:val="22"/>
          <w:szCs w:val="22"/>
        </w:rPr>
        <w:t>c</w:t>
      </w:r>
      <w:r w:rsidRPr="00171827">
        <w:rPr>
          <w:spacing w:val="2"/>
          <w:sz w:val="22"/>
          <w:szCs w:val="22"/>
        </w:rPr>
        <w:t>ar</w:t>
      </w:r>
      <w:r w:rsidRPr="00171827">
        <w:rPr>
          <w:sz w:val="22"/>
          <w:szCs w:val="22"/>
        </w:rPr>
        <w:t>r</w:t>
      </w:r>
      <w:r w:rsidRPr="00171827">
        <w:rPr>
          <w:spacing w:val="-2"/>
          <w:sz w:val="22"/>
          <w:szCs w:val="22"/>
        </w:rPr>
        <w:t>i</w:t>
      </w:r>
      <w:r w:rsidRPr="00171827">
        <w:rPr>
          <w:sz w:val="22"/>
          <w:szCs w:val="22"/>
        </w:rPr>
        <w:t>ed</w:t>
      </w:r>
      <w:r w:rsidRPr="00171827">
        <w:rPr>
          <w:spacing w:val="9"/>
          <w:sz w:val="22"/>
          <w:szCs w:val="22"/>
        </w:rPr>
        <w:t xml:space="preserve"> </w:t>
      </w:r>
      <w:r w:rsidRPr="00171827">
        <w:rPr>
          <w:sz w:val="22"/>
          <w:szCs w:val="22"/>
        </w:rPr>
        <w:t>out</w:t>
      </w:r>
      <w:r w:rsidRPr="00171827">
        <w:rPr>
          <w:spacing w:val="2"/>
          <w:sz w:val="22"/>
          <w:szCs w:val="22"/>
        </w:rPr>
        <w:t xml:space="preserve"> u</w:t>
      </w:r>
      <w:r w:rsidRPr="00171827">
        <w:rPr>
          <w:spacing w:val="-2"/>
          <w:sz w:val="22"/>
          <w:szCs w:val="22"/>
        </w:rPr>
        <w:t>s</w:t>
      </w:r>
      <w:r w:rsidRPr="00171827">
        <w:rPr>
          <w:spacing w:val="3"/>
          <w:sz w:val="22"/>
          <w:szCs w:val="22"/>
        </w:rPr>
        <w:t>i</w:t>
      </w:r>
      <w:r w:rsidRPr="00171827">
        <w:rPr>
          <w:sz w:val="22"/>
          <w:szCs w:val="22"/>
        </w:rPr>
        <w:t>ng</w:t>
      </w:r>
      <w:r w:rsidRPr="00171827">
        <w:rPr>
          <w:spacing w:val="6"/>
          <w:sz w:val="22"/>
          <w:szCs w:val="22"/>
        </w:rPr>
        <w:t xml:space="preserve"> </w:t>
      </w:r>
      <w:r w:rsidRPr="00171827">
        <w:rPr>
          <w:spacing w:val="-2"/>
          <w:sz w:val="22"/>
          <w:szCs w:val="22"/>
        </w:rPr>
        <w:t>t</w:t>
      </w:r>
      <w:r w:rsidRPr="00171827">
        <w:rPr>
          <w:spacing w:val="2"/>
          <w:sz w:val="22"/>
          <w:szCs w:val="22"/>
        </w:rPr>
        <w:t>h</w:t>
      </w:r>
      <w:r w:rsidRPr="00171827">
        <w:rPr>
          <w:sz w:val="22"/>
          <w:szCs w:val="22"/>
        </w:rPr>
        <w:t>e</w:t>
      </w:r>
      <w:r w:rsidRPr="00171827">
        <w:rPr>
          <w:spacing w:val="1"/>
          <w:sz w:val="22"/>
          <w:szCs w:val="22"/>
        </w:rPr>
        <w:t xml:space="preserve"> </w:t>
      </w:r>
      <w:r w:rsidRPr="00171827">
        <w:rPr>
          <w:sz w:val="22"/>
          <w:szCs w:val="22"/>
        </w:rPr>
        <w:t>Diph</w:t>
      </w:r>
      <w:r w:rsidRPr="00171827">
        <w:rPr>
          <w:spacing w:val="2"/>
          <w:sz w:val="22"/>
          <w:szCs w:val="22"/>
        </w:rPr>
        <w:t>e</w:t>
      </w:r>
      <w:r w:rsidRPr="00171827">
        <w:rPr>
          <w:sz w:val="22"/>
          <w:szCs w:val="22"/>
        </w:rPr>
        <w:t>nyl</w:t>
      </w:r>
      <w:r w:rsidRPr="00171827">
        <w:rPr>
          <w:spacing w:val="2"/>
          <w:sz w:val="22"/>
          <w:szCs w:val="22"/>
        </w:rPr>
        <w:t>a</w:t>
      </w:r>
      <w:r w:rsidRPr="00171827">
        <w:rPr>
          <w:spacing w:val="-2"/>
          <w:sz w:val="22"/>
          <w:szCs w:val="22"/>
        </w:rPr>
        <w:t>m</w:t>
      </w:r>
      <w:r w:rsidRPr="00171827">
        <w:rPr>
          <w:sz w:val="22"/>
          <w:szCs w:val="22"/>
        </w:rPr>
        <w:t>ine</w:t>
      </w:r>
      <w:r w:rsidRPr="00171827">
        <w:rPr>
          <w:spacing w:val="26"/>
          <w:sz w:val="22"/>
          <w:szCs w:val="22"/>
        </w:rPr>
        <w:t xml:space="preserve"> </w:t>
      </w:r>
      <w:r w:rsidRPr="00171827">
        <w:rPr>
          <w:sz w:val="22"/>
          <w:szCs w:val="22"/>
        </w:rPr>
        <w:t>r</w:t>
      </w:r>
      <w:r w:rsidRPr="00171827">
        <w:rPr>
          <w:spacing w:val="-3"/>
          <w:sz w:val="22"/>
          <w:szCs w:val="22"/>
        </w:rPr>
        <w:t>e</w:t>
      </w:r>
      <w:r w:rsidRPr="00171827">
        <w:rPr>
          <w:spacing w:val="2"/>
          <w:sz w:val="22"/>
          <w:szCs w:val="22"/>
        </w:rPr>
        <w:t>ac</w:t>
      </w:r>
      <w:r w:rsidRPr="00171827">
        <w:rPr>
          <w:sz w:val="22"/>
          <w:szCs w:val="22"/>
        </w:rPr>
        <w:t>tion,</w:t>
      </w:r>
      <w:r w:rsidRPr="00171827">
        <w:rPr>
          <w:spacing w:val="12"/>
          <w:sz w:val="22"/>
          <w:szCs w:val="22"/>
        </w:rPr>
        <w:t xml:space="preserve"> </w:t>
      </w:r>
      <w:r w:rsidRPr="00171827">
        <w:rPr>
          <w:sz w:val="22"/>
          <w:szCs w:val="22"/>
        </w:rPr>
        <w:t xml:space="preserve">in </w:t>
      </w:r>
      <w:r w:rsidRPr="00171827">
        <w:rPr>
          <w:spacing w:val="2"/>
          <w:sz w:val="22"/>
          <w:szCs w:val="22"/>
        </w:rPr>
        <w:t>wh</w:t>
      </w:r>
      <w:r w:rsidRPr="00171827">
        <w:rPr>
          <w:spacing w:val="-2"/>
          <w:sz w:val="22"/>
          <w:szCs w:val="22"/>
        </w:rPr>
        <w:t>i</w:t>
      </w:r>
      <w:r w:rsidRPr="00171827">
        <w:rPr>
          <w:spacing w:val="2"/>
          <w:sz w:val="22"/>
          <w:szCs w:val="22"/>
        </w:rPr>
        <w:t>c</w:t>
      </w:r>
      <w:r w:rsidRPr="00171827">
        <w:rPr>
          <w:sz w:val="22"/>
          <w:szCs w:val="22"/>
        </w:rPr>
        <w:t>h</w:t>
      </w:r>
      <w:r w:rsidRPr="00171827">
        <w:rPr>
          <w:spacing w:val="7"/>
          <w:sz w:val="22"/>
          <w:szCs w:val="22"/>
        </w:rPr>
        <w:t xml:space="preserve"> </w:t>
      </w:r>
      <w:r w:rsidRPr="00171827">
        <w:rPr>
          <w:sz w:val="22"/>
          <w:szCs w:val="22"/>
        </w:rPr>
        <w:t>deoxy</w:t>
      </w:r>
      <w:r w:rsidRPr="00171827">
        <w:rPr>
          <w:spacing w:val="-3"/>
          <w:sz w:val="22"/>
          <w:szCs w:val="22"/>
        </w:rPr>
        <w:t>r</w:t>
      </w:r>
      <w:r w:rsidRPr="00171827">
        <w:rPr>
          <w:sz w:val="22"/>
          <w:szCs w:val="22"/>
        </w:rPr>
        <w:t>ibo</w:t>
      </w:r>
      <w:r w:rsidRPr="00171827">
        <w:rPr>
          <w:spacing w:val="2"/>
          <w:sz w:val="22"/>
          <w:szCs w:val="22"/>
        </w:rPr>
        <w:t>s</w:t>
      </w:r>
      <w:r w:rsidRPr="00171827">
        <w:rPr>
          <w:sz w:val="22"/>
          <w:szCs w:val="22"/>
        </w:rPr>
        <w:t>e</w:t>
      </w:r>
      <w:r w:rsidRPr="00171827">
        <w:rPr>
          <w:spacing w:val="15"/>
          <w:sz w:val="22"/>
          <w:szCs w:val="22"/>
        </w:rPr>
        <w:t xml:space="preserve"> </w:t>
      </w:r>
      <w:r w:rsidRPr="00171827">
        <w:rPr>
          <w:spacing w:val="3"/>
          <w:w w:val="102"/>
          <w:sz w:val="22"/>
          <w:szCs w:val="22"/>
        </w:rPr>
        <w:t>i</w:t>
      </w:r>
      <w:r w:rsidRPr="00171827">
        <w:rPr>
          <w:w w:val="102"/>
          <w:sz w:val="22"/>
          <w:szCs w:val="22"/>
        </w:rPr>
        <w:t xml:space="preserve">s </w:t>
      </w:r>
      <w:r w:rsidRPr="00171827">
        <w:rPr>
          <w:sz w:val="22"/>
          <w:szCs w:val="22"/>
        </w:rPr>
        <w:t>c</w:t>
      </w:r>
      <w:r w:rsidRPr="00171827">
        <w:rPr>
          <w:spacing w:val="-2"/>
          <w:sz w:val="22"/>
          <w:szCs w:val="22"/>
        </w:rPr>
        <w:t>o</w:t>
      </w:r>
      <w:r w:rsidRPr="00171827">
        <w:rPr>
          <w:sz w:val="22"/>
          <w:szCs w:val="22"/>
        </w:rPr>
        <w:t>nv</w:t>
      </w:r>
      <w:r w:rsidRPr="00171827">
        <w:rPr>
          <w:spacing w:val="2"/>
          <w:sz w:val="22"/>
          <w:szCs w:val="22"/>
        </w:rPr>
        <w:t>e</w:t>
      </w:r>
      <w:r w:rsidRPr="00171827">
        <w:rPr>
          <w:sz w:val="22"/>
          <w:szCs w:val="22"/>
        </w:rPr>
        <w:t>r</w:t>
      </w:r>
      <w:r w:rsidRPr="00171827">
        <w:rPr>
          <w:spacing w:val="-2"/>
          <w:sz w:val="22"/>
          <w:szCs w:val="22"/>
        </w:rPr>
        <w:t>t</w:t>
      </w:r>
      <w:r w:rsidRPr="00171827">
        <w:rPr>
          <w:sz w:val="22"/>
          <w:szCs w:val="22"/>
        </w:rPr>
        <w:t>ed</w:t>
      </w:r>
      <w:r w:rsidRPr="00171827">
        <w:rPr>
          <w:spacing w:val="16"/>
          <w:sz w:val="22"/>
          <w:szCs w:val="22"/>
        </w:rPr>
        <w:t xml:space="preserve"> </w:t>
      </w:r>
      <w:r w:rsidRPr="00171827">
        <w:rPr>
          <w:spacing w:val="-2"/>
          <w:sz w:val="22"/>
          <w:szCs w:val="22"/>
        </w:rPr>
        <w:t>i</w:t>
      </w:r>
      <w:r w:rsidRPr="00171827">
        <w:rPr>
          <w:sz w:val="22"/>
          <w:szCs w:val="22"/>
        </w:rPr>
        <w:t>nto</w:t>
      </w:r>
      <w:r w:rsidRPr="00171827">
        <w:rPr>
          <w:spacing w:val="4"/>
          <w:sz w:val="22"/>
          <w:szCs w:val="22"/>
        </w:rPr>
        <w:t xml:space="preserve"> </w:t>
      </w:r>
      <w:r w:rsidRPr="00171827">
        <w:rPr>
          <w:sz w:val="22"/>
          <w:szCs w:val="22"/>
        </w:rPr>
        <w:t xml:space="preserve">a </w:t>
      </w:r>
      <w:r w:rsidRPr="00171827">
        <w:rPr>
          <w:spacing w:val="2"/>
          <w:sz w:val="22"/>
          <w:szCs w:val="22"/>
        </w:rPr>
        <w:t>r</w:t>
      </w:r>
      <w:r w:rsidRPr="00171827">
        <w:rPr>
          <w:sz w:val="22"/>
          <w:szCs w:val="22"/>
        </w:rPr>
        <w:t>ea</w:t>
      </w:r>
      <w:r w:rsidRPr="00171827">
        <w:rPr>
          <w:spacing w:val="-3"/>
          <w:sz w:val="22"/>
          <w:szCs w:val="22"/>
        </w:rPr>
        <w:t>c</w:t>
      </w:r>
      <w:r w:rsidRPr="00171827">
        <w:rPr>
          <w:sz w:val="22"/>
          <w:szCs w:val="22"/>
        </w:rPr>
        <w:t>t</w:t>
      </w:r>
      <w:r w:rsidRPr="00171827">
        <w:rPr>
          <w:spacing w:val="3"/>
          <w:sz w:val="22"/>
          <w:szCs w:val="22"/>
        </w:rPr>
        <w:t>i</w:t>
      </w:r>
      <w:r w:rsidRPr="00171827">
        <w:rPr>
          <w:sz w:val="22"/>
          <w:szCs w:val="22"/>
        </w:rPr>
        <w:t>ve</w:t>
      </w:r>
      <w:r w:rsidRPr="00171827">
        <w:rPr>
          <w:spacing w:val="12"/>
          <w:sz w:val="22"/>
          <w:szCs w:val="22"/>
        </w:rPr>
        <w:t xml:space="preserve"> </w:t>
      </w:r>
      <w:r w:rsidRPr="00171827">
        <w:rPr>
          <w:spacing w:val="-3"/>
          <w:sz w:val="22"/>
          <w:szCs w:val="22"/>
        </w:rPr>
        <w:t>a</w:t>
      </w:r>
      <w:r w:rsidRPr="00171827">
        <w:rPr>
          <w:spacing w:val="3"/>
          <w:sz w:val="22"/>
          <w:szCs w:val="22"/>
        </w:rPr>
        <w:t>l</w:t>
      </w:r>
      <w:r w:rsidRPr="00171827">
        <w:rPr>
          <w:sz w:val="22"/>
          <w:szCs w:val="22"/>
        </w:rPr>
        <w:t>de</w:t>
      </w:r>
      <w:r w:rsidRPr="00171827">
        <w:rPr>
          <w:spacing w:val="-2"/>
          <w:sz w:val="22"/>
          <w:szCs w:val="22"/>
        </w:rPr>
        <w:t>h</w:t>
      </w:r>
      <w:r w:rsidRPr="00171827">
        <w:rPr>
          <w:sz w:val="22"/>
          <w:szCs w:val="22"/>
        </w:rPr>
        <w:t>yde</w:t>
      </w:r>
      <w:r w:rsidRPr="00171827">
        <w:rPr>
          <w:spacing w:val="15"/>
          <w:sz w:val="22"/>
          <w:szCs w:val="22"/>
        </w:rPr>
        <w:t xml:space="preserve"> </w:t>
      </w:r>
      <w:r w:rsidRPr="00171827">
        <w:rPr>
          <w:sz w:val="22"/>
          <w:szCs w:val="22"/>
        </w:rPr>
        <w:t>und</w:t>
      </w:r>
      <w:r w:rsidRPr="00171827">
        <w:rPr>
          <w:spacing w:val="-3"/>
          <w:sz w:val="22"/>
          <w:szCs w:val="22"/>
        </w:rPr>
        <w:t>e</w:t>
      </w:r>
      <w:r w:rsidRPr="00171827">
        <w:rPr>
          <w:sz w:val="22"/>
          <w:szCs w:val="22"/>
        </w:rPr>
        <w:t>r</w:t>
      </w:r>
      <w:r w:rsidRPr="00171827">
        <w:rPr>
          <w:spacing w:val="9"/>
          <w:sz w:val="22"/>
          <w:szCs w:val="22"/>
        </w:rPr>
        <w:t xml:space="preserve"> </w:t>
      </w:r>
      <w:r w:rsidRPr="00171827">
        <w:rPr>
          <w:sz w:val="22"/>
          <w:szCs w:val="22"/>
        </w:rPr>
        <w:t>ac</w:t>
      </w:r>
      <w:r w:rsidRPr="00171827">
        <w:rPr>
          <w:spacing w:val="-2"/>
          <w:sz w:val="22"/>
          <w:szCs w:val="22"/>
        </w:rPr>
        <w:t>i</w:t>
      </w:r>
      <w:r w:rsidRPr="00171827">
        <w:rPr>
          <w:sz w:val="22"/>
          <w:szCs w:val="22"/>
        </w:rPr>
        <w:t>dic</w:t>
      </w:r>
      <w:r w:rsidRPr="00171827">
        <w:rPr>
          <w:spacing w:val="9"/>
          <w:sz w:val="22"/>
          <w:szCs w:val="22"/>
        </w:rPr>
        <w:t xml:space="preserve"> </w:t>
      </w:r>
      <w:r w:rsidRPr="00171827">
        <w:rPr>
          <w:sz w:val="22"/>
          <w:szCs w:val="22"/>
        </w:rPr>
        <w:t>condi</w:t>
      </w:r>
      <w:r w:rsidRPr="00171827">
        <w:rPr>
          <w:spacing w:val="3"/>
          <w:sz w:val="22"/>
          <w:szCs w:val="22"/>
        </w:rPr>
        <w:t>t</w:t>
      </w:r>
      <w:r w:rsidRPr="00171827">
        <w:rPr>
          <w:spacing w:val="-2"/>
          <w:sz w:val="22"/>
          <w:szCs w:val="22"/>
        </w:rPr>
        <w:t>i</w:t>
      </w:r>
      <w:r w:rsidRPr="00171827">
        <w:rPr>
          <w:sz w:val="22"/>
          <w:szCs w:val="22"/>
        </w:rPr>
        <w:t>on</w:t>
      </w:r>
      <w:r w:rsidRPr="00171827">
        <w:rPr>
          <w:spacing w:val="2"/>
          <w:sz w:val="22"/>
          <w:szCs w:val="22"/>
        </w:rPr>
        <w:t>s</w:t>
      </w:r>
      <w:r w:rsidRPr="00171827">
        <w:rPr>
          <w:sz w:val="22"/>
          <w:szCs w:val="22"/>
        </w:rPr>
        <w:t>,</w:t>
      </w:r>
      <w:r w:rsidRPr="00171827">
        <w:rPr>
          <w:spacing w:val="14"/>
          <w:sz w:val="22"/>
          <w:szCs w:val="22"/>
        </w:rPr>
        <w:t xml:space="preserve"> </w:t>
      </w:r>
      <w:r w:rsidRPr="00171827">
        <w:rPr>
          <w:sz w:val="22"/>
          <w:szCs w:val="22"/>
        </w:rPr>
        <w:t>forming</w:t>
      </w:r>
      <w:r w:rsidRPr="00171827">
        <w:rPr>
          <w:spacing w:val="11"/>
          <w:sz w:val="22"/>
          <w:szCs w:val="22"/>
        </w:rPr>
        <w:t xml:space="preserve"> </w:t>
      </w:r>
      <w:r w:rsidRPr="00171827">
        <w:rPr>
          <w:sz w:val="22"/>
          <w:szCs w:val="22"/>
        </w:rPr>
        <w:t>a bl</w:t>
      </w:r>
      <w:r w:rsidRPr="00171827">
        <w:rPr>
          <w:spacing w:val="-2"/>
          <w:sz w:val="22"/>
          <w:szCs w:val="22"/>
        </w:rPr>
        <w:t>u</w:t>
      </w:r>
      <w:r w:rsidRPr="00171827">
        <w:rPr>
          <w:sz w:val="22"/>
          <w:szCs w:val="22"/>
        </w:rPr>
        <w:t>e</w:t>
      </w:r>
      <w:r w:rsidRPr="00171827">
        <w:rPr>
          <w:spacing w:val="-3"/>
          <w:sz w:val="22"/>
          <w:szCs w:val="22"/>
        </w:rPr>
        <w:t>-</w:t>
      </w:r>
      <w:r w:rsidRPr="00171827">
        <w:rPr>
          <w:spacing w:val="2"/>
          <w:sz w:val="22"/>
          <w:szCs w:val="22"/>
        </w:rPr>
        <w:t>c</w:t>
      </w:r>
      <w:r w:rsidRPr="00171827">
        <w:rPr>
          <w:sz w:val="22"/>
          <w:szCs w:val="22"/>
        </w:rPr>
        <w:t>olo</w:t>
      </w:r>
      <w:r w:rsidRPr="00171827">
        <w:rPr>
          <w:spacing w:val="2"/>
          <w:sz w:val="22"/>
          <w:szCs w:val="22"/>
        </w:rPr>
        <w:t>r</w:t>
      </w:r>
      <w:r w:rsidRPr="00171827">
        <w:rPr>
          <w:sz w:val="22"/>
          <w:szCs w:val="22"/>
        </w:rPr>
        <w:t>ed</w:t>
      </w:r>
      <w:r w:rsidRPr="00171827">
        <w:rPr>
          <w:spacing w:val="19"/>
          <w:sz w:val="22"/>
          <w:szCs w:val="22"/>
        </w:rPr>
        <w:t xml:space="preserve"> </w:t>
      </w:r>
      <w:r w:rsidRPr="00171827">
        <w:rPr>
          <w:w w:val="102"/>
          <w:sz w:val="22"/>
          <w:szCs w:val="22"/>
        </w:rPr>
        <w:t>co</w:t>
      </w:r>
      <w:r w:rsidRPr="00171827">
        <w:rPr>
          <w:spacing w:val="-2"/>
          <w:w w:val="102"/>
          <w:sz w:val="22"/>
          <w:szCs w:val="22"/>
        </w:rPr>
        <w:t>m</w:t>
      </w:r>
      <w:r w:rsidRPr="00171827">
        <w:rPr>
          <w:w w:val="102"/>
          <w:sz w:val="22"/>
          <w:szCs w:val="22"/>
        </w:rPr>
        <w:t>p</w:t>
      </w:r>
      <w:r w:rsidRPr="00171827">
        <w:rPr>
          <w:spacing w:val="3"/>
          <w:w w:val="102"/>
          <w:sz w:val="22"/>
          <w:szCs w:val="22"/>
        </w:rPr>
        <w:t>l</w:t>
      </w:r>
      <w:r w:rsidRPr="00171827">
        <w:rPr>
          <w:w w:val="102"/>
          <w:sz w:val="22"/>
          <w:szCs w:val="22"/>
        </w:rPr>
        <w:t xml:space="preserve">ex. </w:t>
      </w:r>
      <w:r w:rsidRPr="00171827">
        <w:rPr>
          <w:sz w:val="22"/>
          <w:szCs w:val="22"/>
        </w:rPr>
        <w:t>Ab</w:t>
      </w:r>
      <w:r w:rsidRPr="00171827">
        <w:rPr>
          <w:spacing w:val="-2"/>
          <w:sz w:val="22"/>
          <w:szCs w:val="22"/>
        </w:rPr>
        <w:t>s</w:t>
      </w:r>
      <w:r w:rsidRPr="00171827">
        <w:rPr>
          <w:spacing w:val="2"/>
          <w:sz w:val="22"/>
          <w:szCs w:val="22"/>
        </w:rPr>
        <w:t>o</w:t>
      </w:r>
      <w:r w:rsidRPr="00171827">
        <w:rPr>
          <w:sz w:val="22"/>
          <w:szCs w:val="22"/>
        </w:rPr>
        <w:t>r</w:t>
      </w:r>
      <w:r w:rsidRPr="00171827">
        <w:rPr>
          <w:spacing w:val="-2"/>
          <w:sz w:val="22"/>
          <w:szCs w:val="22"/>
        </w:rPr>
        <w:t>b</w:t>
      </w:r>
      <w:r w:rsidRPr="00171827">
        <w:rPr>
          <w:spacing w:val="2"/>
          <w:sz w:val="22"/>
          <w:szCs w:val="22"/>
        </w:rPr>
        <w:t>a</w:t>
      </w:r>
      <w:r w:rsidRPr="00171827">
        <w:rPr>
          <w:sz w:val="22"/>
          <w:szCs w:val="22"/>
        </w:rPr>
        <w:t>n</w:t>
      </w:r>
      <w:r w:rsidRPr="00171827">
        <w:rPr>
          <w:spacing w:val="2"/>
          <w:sz w:val="22"/>
          <w:szCs w:val="22"/>
        </w:rPr>
        <w:t>c</w:t>
      </w:r>
      <w:r w:rsidRPr="00171827">
        <w:rPr>
          <w:sz w:val="22"/>
          <w:szCs w:val="22"/>
        </w:rPr>
        <w:t>e</w:t>
      </w:r>
      <w:r w:rsidRPr="00171827">
        <w:rPr>
          <w:spacing w:val="22"/>
          <w:sz w:val="22"/>
          <w:szCs w:val="22"/>
        </w:rPr>
        <w:t xml:space="preserve"> </w:t>
      </w:r>
      <w:r w:rsidRPr="00171827">
        <w:rPr>
          <w:sz w:val="22"/>
          <w:szCs w:val="22"/>
        </w:rPr>
        <w:t>w</w:t>
      </w:r>
      <w:r w:rsidRPr="00171827">
        <w:rPr>
          <w:spacing w:val="-3"/>
          <w:sz w:val="22"/>
          <w:szCs w:val="22"/>
        </w:rPr>
        <w:t>a</w:t>
      </w:r>
      <w:r w:rsidRPr="00171827">
        <w:rPr>
          <w:sz w:val="22"/>
          <w:szCs w:val="22"/>
        </w:rPr>
        <w:t>s</w:t>
      </w:r>
      <w:r w:rsidRPr="00171827">
        <w:rPr>
          <w:spacing w:val="9"/>
          <w:sz w:val="22"/>
          <w:szCs w:val="22"/>
        </w:rPr>
        <w:t xml:space="preserve"> </w:t>
      </w:r>
      <w:r w:rsidRPr="00171827">
        <w:rPr>
          <w:sz w:val="22"/>
          <w:szCs w:val="22"/>
        </w:rPr>
        <w:t>m</w:t>
      </w:r>
      <w:r w:rsidRPr="00171827">
        <w:rPr>
          <w:spacing w:val="4"/>
          <w:sz w:val="22"/>
          <w:szCs w:val="22"/>
        </w:rPr>
        <w:t>e</w:t>
      </w:r>
      <w:r w:rsidRPr="00171827">
        <w:rPr>
          <w:sz w:val="22"/>
          <w:szCs w:val="22"/>
        </w:rPr>
        <w:t>asured</w:t>
      </w:r>
      <w:r w:rsidRPr="00171827">
        <w:rPr>
          <w:spacing w:val="18"/>
          <w:sz w:val="22"/>
          <w:szCs w:val="22"/>
        </w:rPr>
        <w:t xml:space="preserve"> </w:t>
      </w:r>
      <w:r w:rsidRPr="00171827">
        <w:rPr>
          <w:sz w:val="22"/>
          <w:szCs w:val="22"/>
        </w:rPr>
        <w:t>at</w:t>
      </w:r>
      <w:r w:rsidRPr="00171827">
        <w:rPr>
          <w:spacing w:val="5"/>
          <w:sz w:val="22"/>
          <w:szCs w:val="22"/>
        </w:rPr>
        <w:t xml:space="preserve"> </w:t>
      </w:r>
      <w:r w:rsidRPr="00171827">
        <w:rPr>
          <w:sz w:val="22"/>
          <w:szCs w:val="22"/>
        </w:rPr>
        <w:t>a</w:t>
      </w:r>
      <w:r w:rsidRPr="00171827">
        <w:rPr>
          <w:spacing w:val="-2"/>
          <w:sz w:val="22"/>
          <w:szCs w:val="22"/>
        </w:rPr>
        <w:t>p</w:t>
      </w:r>
      <w:r w:rsidRPr="00171827">
        <w:rPr>
          <w:sz w:val="22"/>
          <w:szCs w:val="22"/>
        </w:rPr>
        <w:t>proxi</w:t>
      </w:r>
      <w:r w:rsidRPr="00171827">
        <w:rPr>
          <w:spacing w:val="3"/>
          <w:sz w:val="22"/>
          <w:szCs w:val="22"/>
        </w:rPr>
        <w:t>m</w:t>
      </w:r>
      <w:r w:rsidRPr="00171827">
        <w:rPr>
          <w:spacing w:val="-3"/>
          <w:sz w:val="22"/>
          <w:szCs w:val="22"/>
        </w:rPr>
        <w:t>a</w:t>
      </w:r>
      <w:r w:rsidRPr="00171827">
        <w:rPr>
          <w:sz w:val="22"/>
          <w:szCs w:val="22"/>
        </w:rPr>
        <w:t>t</w:t>
      </w:r>
      <w:r w:rsidRPr="00171827">
        <w:rPr>
          <w:spacing w:val="2"/>
          <w:sz w:val="22"/>
          <w:szCs w:val="22"/>
        </w:rPr>
        <w:t>e</w:t>
      </w:r>
      <w:r w:rsidRPr="00171827">
        <w:rPr>
          <w:sz w:val="22"/>
          <w:szCs w:val="22"/>
        </w:rPr>
        <w:t>ly</w:t>
      </w:r>
      <w:r w:rsidRPr="00171827">
        <w:rPr>
          <w:spacing w:val="26"/>
          <w:sz w:val="22"/>
          <w:szCs w:val="22"/>
        </w:rPr>
        <w:t xml:space="preserve"> </w:t>
      </w:r>
      <w:r w:rsidRPr="00171827">
        <w:rPr>
          <w:sz w:val="22"/>
          <w:szCs w:val="22"/>
        </w:rPr>
        <w:t>595</w:t>
      </w:r>
      <w:r w:rsidRPr="00171827">
        <w:rPr>
          <w:spacing w:val="8"/>
          <w:sz w:val="22"/>
          <w:szCs w:val="22"/>
        </w:rPr>
        <w:t xml:space="preserve"> </w:t>
      </w:r>
      <w:r w:rsidRPr="00171827">
        <w:rPr>
          <w:spacing w:val="2"/>
          <w:w w:val="102"/>
          <w:sz w:val="22"/>
          <w:szCs w:val="22"/>
        </w:rPr>
        <w:t>n</w:t>
      </w:r>
      <w:r w:rsidRPr="00171827">
        <w:rPr>
          <w:w w:val="102"/>
          <w:sz w:val="22"/>
          <w:szCs w:val="22"/>
        </w:rPr>
        <w:t>m.</w:t>
      </w:r>
    </w:p>
    <w:p w14:paraId="6A2E5CFE" w14:textId="77777777" w:rsidR="00E76E30" w:rsidRPr="00171827" w:rsidRDefault="00E76E30">
      <w:pPr>
        <w:spacing w:before="9" w:line="160" w:lineRule="exact"/>
        <w:rPr>
          <w:sz w:val="17"/>
          <w:szCs w:val="17"/>
        </w:rPr>
      </w:pPr>
    </w:p>
    <w:p w14:paraId="0FB2724A" w14:textId="77777777" w:rsidR="00E76E30" w:rsidRPr="00171827" w:rsidRDefault="00000000">
      <w:pPr>
        <w:ind w:left="330"/>
      </w:pPr>
      <w:r>
        <w:pict w14:anchorId="4628A4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59.4pt;margin-top:-1.3pt;width:149.65pt;height:158.15pt;z-index:-251658752;mso-position-horizontal-relative:page">
            <v:imagedata r:id="rId18" o:title=""/>
            <w10:wrap anchorx="page"/>
          </v:shape>
        </w:pict>
      </w:r>
      <w:r w:rsidR="00DC0BF2">
        <w:pict w14:anchorId="202B1358">
          <v:shape id="_x0000_i1025" type="#_x0000_t75" style="width:251.3pt;height:156.25pt">
            <v:imagedata r:id="rId19" o:title=""/>
          </v:shape>
        </w:pict>
      </w:r>
    </w:p>
    <w:p w14:paraId="4BD73794" w14:textId="77777777" w:rsidR="00E76E30" w:rsidRPr="00171827" w:rsidRDefault="00E76E30">
      <w:pPr>
        <w:spacing w:before="6" w:line="280" w:lineRule="exact"/>
        <w:rPr>
          <w:sz w:val="28"/>
          <w:szCs w:val="28"/>
        </w:rPr>
      </w:pPr>
    </w:p>
    <w:p w14:paraId="1A7C1989" w14:textId="21E8C4DA" w:rsidR="00E76E30" w:rsidRPr="00171827" w:rsidRDefault="005B3506">
      <w:pPr>
        <w:ind w:left="2614"/>
      </w:pPr>
      <w:r w:rsidRPr="00171827">
        <w:rPr>
          <w:w w:val="94"/>
        </w:rPr>
        <w:t>Fig 2.</w:t>
      </w:r>
      <w:r w:rsidR="00936153">
        <w:rPr>
          <w:w w:val="94"/>
        </w:rPr>
        <w:t xml:space="preserve"> </w:t>
      </w:r>
      <w:r w:rsidR="005B6957" w:rsidRPr="00171827">
        <w:rPr>
          <w:w w:val="94"/>
        </w:rPr>
        <w:t>D</w:t>
      </w:r>
      <w:r w:rsidR="005B6957" w:rsidRPr="00171827">
        <w:rPr>
          <w:spacing w:val="-1"/>
          <w:w w:val="94"/>
        </w:rPr>
        <w:t>N</w:t>
      </w:r>
      <w:r w:rsidR="005B6957" w:rsidRPr="00171827">
        <w:rPr>
          <w:w w:val="94"/>
        </w:rPr>
        <w:t>A</w:t>
      </w:r>
      <w:r w:rsidR="005B6957" w:rsidRPr="00171827">
        <w:rPr>
          <w:spacing w:val="7"/>
          <w:w w:val="94"/>
        </w:rPr>
        <w:t xml:space="preserve"> </w:t>
      </w:r>
      <w:r w:rsidR="005B6957" w:rsidRPr="00171827">
        <w:rPr>
          <w:spacing w:val="1"/>
        </w:rPr>
        <w:t>e</w:t>
      </w:r>
      <w:r w:rsidR="005B6957" w:rsidRPr="00171827">
        <w:rPr>
          <w:spacing w:val="2"/>
        </w:rPr>
        <w:t>s</w:t>
      </w:r>
      <w:r w:rsidR="005B6957" w:rsidRPr="00171827">
        <w:rPr>
          <w:spacing w:val="-1"/>
        </w:rPr>
        <w:t>t</w:t>
      </w:r>
      <w:r w:rsidR="005B6957" w:rsidRPr="00171827">
        <w:t>i</w:t>
      </w:r>
      <w:r w:rsidR="005B6957" w:rsidRPr="00171827">
        <w:rPr>
          <w:spacing w:val="2"/>
        </w:rPr>
        <w:t>m</w:t>
      </w:r>
      <w:r w:rsidR="005B6957" w:rsidRPr="00171827">
        <w:rPr>
          <w:spacing w:val="-2"/>
        </w:rPr>
        <w:t>a</w:t>
      </w:r>
      <w:r w:rsidR="005B6957" w:rsidRPr="00171827">
        <w:t>tion</w:t>
      </w:r>
      <w:r w:rsidR="005B6957" w:rsidRPr="00171827">
        <w:rPr>
          <w:spacing w:val="26"/>
        </w:rPr>
        <w:t xml:space="preserve"> </w:t>
      </w:r>
      <w:r w:rsidR="005B6957" w:rsidRPr="00171827">
        <w:t>&amp;</w:t>
      </w:r>
      <w:r w:rsidR="005B6957" w:rsidRPr="00171827">
        <w:rPr>
          <w:spacing w:val="7"/>
        </w:rPr>
        <w:t xml:space="preserve"> </w:t>
      </w:r>
      <w:r w:rsidR="005B6957" w:rsidRPr="00171827">
        <w:t>Abs</w:t>
      </w:r>
      <w:r w:rsidR="005B6957" w:rsidRPr="00171827">
        <w:rPr>
          <w:spacing w:val="-2"/>
        </w:rPr>
        <w:t>o</w:t>
      </w:r>
      <w:r w:rsidR="005B6957" w:rsidRPr="00171827">
        <w:t>rba</w:t>
      </w:r>
      <w:r w:rsidR="005B6957" w:rsidRPr="00171827">
        <w:rPr>
          <w:spacing w:val="-2"/>
        </w:rPr>
        <w:t>n</w:t>
      </w:r>
      <w:r w:rsidR="005B6957" w:rsidRPr="00171827">
        <w:rPr>
          <w:spacing w:val="1"/>
        </w:rPr>
        <w:t>c</w:t>
      </w:r>
      <w:r w:rsidR="005B6957" w:rsidRPr="00171827">
        <w:t>e</w:t>
      </w:r>
      <w:r w:rsidR="005B6957" w:rsidRPr="00171827">
        <w:rPr>
          <w:spacing w:val="31"/>
        </w:rPr>
        <w:t xml:space="preserve"> </w:t>
      </w:r>
      <w:r w:rsidR="005B6957" w:rsidRPr="00171827">
        <w:rPr>
          <w:w w:val="103"/>
        </w:rPr>
        <w:t>c</w:t>
      </w:r>
      <w:r w:rsidR="005B6957" w:rsidRPr="00171827">
        <w:rPr>
          <w:spacing w:val="-4"/>
          <w:w w:val="116"/>
        </w:rPr>
        <w:t>a</w:t>
      </w:r>
      <w:r w:rsidR="005B6957" w:rsidRPr="00171827">
        <w:rPr>
          <w:spacing w:val="3"/>
          <w:w w:val="103"/>
        </w:rPr>
        <w:t>l</w:t>
      </w:r>
      <w:r w:rsidR="005B6957" w:rsidRPr="00171827">
        <w:rPr>
          <w:w w:val="103"/>
        </w:rPr>
        <w:t>cu</w:t>
      </w:r>
      <w:r w:rsidR="005B6957" w:rsidRPr="00171827">
        <w:rPr>
          <w:spacing w:val="-1"/>
          <w:w w:val="103"/>
        </w:rPr>
        <w:t>l</w:t>
      </w:r>
      <w:r w:rsidR="005B6957" w:rsidRPr="00171827">
        <w:rPr>
          <w:spacing w:val="-2"/>
          <w:w w:val="116"/>
        </w:rPr>
        <w:t>a</w:t>
      </w:r>
      <w:r w:rsidR="005B6957" w:rsidRPr="00171827">
        <w:rPr>
          <w:spacing w:val="3"/>
          <w:w w:val="103"/>
        </w:rPr>
        <w:t>t</w:t>
      </w:r>
      <w:r w:rsidR="005B6957" w:rsidRPr="00171827">
        <w:rPr>
          <w:w w:val="103"/>
        </w:rPr>
        <w:t>i</w:t>
      </w:r>
      <w:r w:rsidR="005B6957" w:rsidRPr="00171827">
        <w:rPr>
          <w:spacing w:val="2"/>
          <w:w w:val="103"/>
        </w:rPr>
        <w:t>o</w:t>
      </w:r>
      <w:r w:rsidR="005B6957" w:rsidRPr="00171827">
        <w:rPr>
          <w:w w:val="103"/>
        </w:rPr>
        <w:t>n</w:t>
      </w:r>
    </w:p>
    <w:p w14:paraId="25EC5E69" w14:textId="77777777" w:rsidR="00E76E30" w:rsidRPr="00171827" w:rsidRDefault="00E76E30">
      <w:pPr>
        <w:spacing w:before="3" w:line="180" w:lineRule="exact"/>
        <w:rPr>
          <w:sz w:val="19"/>
          <w:szCs w:val="19"/>
        </w:rPr>
      </w:pPr>
    </w:p>
    <w:p w14:paraId="77EE9A1D" w14:textId="77777777" w:rsidR="00E76E30" w:rsidRPr="00171827" w:rsidRDefault="005B6957">
      <w:pPr>
        <w:ind w:left="152" w:right="5263"/>
        <w:jc w:val="both"/>
        <w:rPr>
          <w:sz w:val="22"/>
          <w:szCs w:val="22"/>
        </w:rPr>
      </w:pPr>
      <w:r w:rsidRPr="00171827">
        <w:rPr>
          <w:sz w:val="22"/>
          <w:szCs w:val="22"/>
        </w:rPr>
        <w:t>RNA</w:t>
      </w:r>
      <w:r w:rsidRPr="00171827">
        <w:rPr>
          <w:spacing w:val="22"/>
          <w:sz w:val="22"/>
          <w:szCs w:val="22"/>
        </w:rPr>
        <w:t xml:space="preserve"> </w:t>
      </w:r>
      <w:r w:rsidRPr="00171827">
        <w:rPr>
          <w:w w:val="109"/>
          <w:sz w:val="22"/>
          <w:szCs w:val="22"/>
        </w:rPr>
        <w:t>Esti</w:t>
      </w:r>
      <w:r w:rsidRPr="00171827">
        <w:rPr>
          <w:spacing w:val="2"/>
          <w:w w:val="109"/>
          <w:sz w:val="22"/>
          <w:szCs w:val="22"/>
        </w:rPr>
        <w:t>m</w:t>
      </w:r>
      <w:r w:rsidRPr="00171827">
        <w:rPr>
          <w:w w:val="109"/>
          <w:sz w:val="22"/>
          <w:szCs w:val="22"/>
        </w:rPr>
        <w:t>ation</w:t>
      </w:r>
      <w:r w:rsidRPr="00171827">
        <w:rPr>
          <w:spacing w:val="5"/>
          <w:w w:val="109"/>
          <w:sz w:val="22"/>
          <w:szCs w:val="22"/>
        </w:rPr>
        <w:t xml:space="preserve"> </w:t>
      </w:r>
      <w:r w:rsidRPr="00171827">
        <w:rPr>
          <w:w w:val="102"/>
          <w:sz w:val="22"/>
          <w:szCs w:val="22"/>
        </w:rPr>
        <w:t>(</w:t>
      </w:r>
      <w:r w:rsidRPr="00171827">
        <w:rPr>
          <w:spacing w:val="-2"/>
          <w:w w:val="110"/>
          <w:sz w:val="22"/>
          <w:szCs w:val="22"/>
        </w:rPr>
        <w:t>O</w:t>
      </w:r>
      <w:r w:rsidRPr="00171827">
        <w:rPr>
          <w:spacing w:val="2"/>
          <w:w w:val="136"/>
          <w:sz w:val="22"/>
          <w:szCs w:val="22"/>
        </w:rPr>
        <w:t>r</w:t>
      </w:r>
      <w:r w:rsidRPr="00171827">
        <w:rPr>
          <w:w w:val="102"/>
          <w:sz w:val="22"/>
          <w:szCs w:val="22"/>
        </w:rPr>
        <w:t>c</w:t>
      </w:r>
      <w:r w:rsidRPr="00171827">
        <w:rPr>
          <w:spacing w:val="-2"/>
          <w:w w:val="102"/>
          <w:sz w:val="22"/>
          <w:szCs w:val="22"/>
        </w:rPr>
        <w:t>i</w:t>
      </w:r>
      <w:r w:rsidRPr="00171827">
        <w:rPr>
          <w:spacing w:val="3"/>
          <w:w w:val="113"/>
          <w:sz w:val="22"/>
          <w:szCs w:val="22"/>
        </w:rPr>
        <w:t>n</w:t>
      </w:r>
      <w:r w:rsidRPr="00171827">
        <w:rPr>
          <w:w w:val="102"/>
          <w:sz w:val="22"/>
          <w:szCs w:val="22"/>
        </w:rPr>
        <w:t>ol</w:t>
      </w:r>
      <w:r w:rsidRPr="00171827">
        <w:rPr>
          <w:spacing w:val="2"/>
          <w:sz w:val="22"/>
          <w:szCs w:val="22"/>
        </w:rPr>
        <w:t xml:space="preserve"> </w:t>
      </w:r>
      <w:r w:rsidRPr="00171827">
        <w:rPr>
          <w:spacing w:val="-1"/>
          <w:w w:val="108"/>
          <w:sz w:val="22"/>
          <w:szCs w:val="22"/>
        </w:rPr>
        <w:t>M</w:t>
      </w:r>
      <w:r w:rsidRPr="00171827">
        <w:rPr>
          <w:w w:val="102"/>
          <w:sz w:val="22"/>
          <w:szCs w:val="22"/>
        </w:rPr>
        <w:t>e</w:t>
      </w:r>
      <w:r w:rsidRPr="00171827">
        <w:rPr>
          <w:w w:val="123"/>
          <w:sz w:val="22"/>
          <w:szCs w:val="22"/>
        </w:rPr>
        <w:t>t</w:t>
      </w:r>
      <w:r w:rsidRPr="00171827">
        <w:rPr>
          <w:spacing w:val="-1"/>
          <w:w w:val="113"/>
          <w:sz w:val="22"/>
          <w:szCs w:val="22"/>
        </w:rPr>
        <w:t>h</w:t>
      </w:r>
      <w:r w:rsidRPr="00171827">
        <w:rPr>
          <w:w w:val="102"/>
          <w:sz w:val="22"/>
          <w:szCs w:val="22"/>
        </w:rPr>
        <w:t>o</w:t>
      </w:r>
      <w:r w:rsidRPr="00171827">
        <w:rPr>
          <w:spacing w:val="3"/>
          <w:w w:val="113"/>
          <w:sz w:val="22"/>
          <w:szCs w:val="22"/>
        </w:rPr>
        <w:t>d</w:t>
      </w:r>
      <w:r w:rsidRPr="00171827">
        <w:rPr>
          <w:w w:val="102"/>
          <w:sz w:val="22"/>
          <w:szCs w:val="22"/>
        </w:rPr>
        <w:t>)</w:t>
      </w:r>
    </w:p>
    <w:p w14:paraId="179B3EAD" w14:textId="77777777" w:rsidR="00E76E30" w:rsidRPr="00171827" w:rsidRDefault="00E76E30">
      <w:pPr>
        <w:spacing w:before="2" w:line="180" w:lineRule="exact"/>
        <w:rPr>
          <w:sz w:val="18"/>
          <w:szCs w:val="18"/>
        </w:rPr>
      </w:pPr>
    </w:p>
    <w:p w14:paraId="39C03B4E" w14:textId="77777777" w:rsidR="00E76E30" w:rsidRPr="00171827" w:rsidRDefault="005B6957">
      <w:pPr>
        <w:spacing w:line="380" w:lineRule="exact"/>
        <w:ind w:left="152" w:right="136"/>
        <w:jc w:val="both"/>
        <w:rPr>
          <w:sz w:val="22"/>
          <w:szCs w:val="22"/>
        </w:rPr>
      </w:pPr>
      <w:r w:rsidRPr="00171827">
        <w:rPr>
          <w:sz w:val="22"/>
          <w:szCs w:val="22"/>
        </w:rPr>
        <w:t>R</w:t>
      </w:r>
      <w:r w:rsidRPr="00171827">
        <w:rPr>
          <w:spacing w:val="2"/>
          <w:sz w:val="22"/>
          <w:szCs w:val="22"/>
        </w:rPr>
        <w:t>N</w:t>
      </w:r>
      <w:r w:rsidRPr="00171827">
        <w:rPr>
          <w:sz w:val="22"/>
          <w:szCs w:val="22"/>
        </w:rPr>
        <w:t>A</w:t>
      </w:r>
      <w:r w:rsidRPr="00171827">
        <w:rPr>
          <w:spacing w:val="4"/>
          <w:sz w:val="22"/>
          <w:szCs w:val="22"/>
        </w:rPr>
        <w:t xml:space="preserve"> </w:t>
      </w:r>
      <w:r w:rsidRPr="00171827">
        <w:rPr>
          <w:sz w:val="22"/>
          <w:szCs w:val="22"/>
        </w:rPr>
        <w:t>es</w:t>
      </w:r>
      <w:r w:rsidRPr="00171827">
        <w:rPr>
          <w:spacing w:val="-2"/>
          <w:sz w:val="22"/>
          <w:szCs w:val="22"/>
        </w:rPr>
        <w:t>t</w:t>
      </w:r>
      <w:r w:rsidRPr="00171827">
        <w:rPr>
          <w:sz w:val="22"/>
          <w:szCs w:val="22"/>
        </w:rPr>
        <w:t>i</w:t>
      </w:r>
      <w:r w:rsidRPr="00171827">
        <w:rPr>
          <w:spacing w:val="3"/>
          <w:sz w:val="22"/>
          <w:szCs w:val="22"/>
        </w:rPr>
        <w:t>m</w:t>
      </w:r>
      <w:r w:rsidRPr="00171827">
        <w:rPr>
          <w:sz w:val="22"/>
          <w:szCs w:val="22"/>
        </w:rPr>
        <w:t>a</w:t>
      </w:r>
      <w:r w:rsidRPr="00171827">
        <w:rPr>
          <w:spacing w:val="-2"/>
          <w:sz w:val="22"/>
          <w:szCs w:val="22"/>
        </w:rPr>
        <w:t>t</w:t>
      </w:r>
      <w:r w:rsidRPr="00171827">
        <w:rPr>
          <w:spacing w:val="3"/>
          <w:sz w:val="22"/>
          <w:szCs w:val="22"/>
        </w:rPr>
        <w:t>i</w:t>
      </w:r>
      <w:r w:rsidRPr="00171827">
        <w:rPr>
          <w:sz w:val="22"/>
          <w:szCs w:val="22"/>
        </w:rPr>
        <w:t>on</w:t>
      </w:r>
      <w:r w:rsidRPr="00171827">
        <w:rPr>
          <w:spacing w:val="13"/>
          <w:sz w:val="22"/>
          <w:szCs w:val="22"/>
        </w:rPr>
        <w:t xml:space="preserve"> </w:t>
      </w:r>
      <w:r w:rsidRPr="00171827">
        <w:rPr>
          <w:sz w:val="22"/>
          <w:szCs w:val="22"/>
        </w:rPr>
        <w:t>w</w:t>
      </w:r>
      <w:r w:rsidRPr="00171827">
        <w:rPr>
          <w:spacing w:val="-3"/>
          <w:sz w:val="22"/>
          <w:szCs w:val="22"/>
        </w:rPr>
        <w:t>a</w:t>
      </w:r>
      <w:r w:rsidRPr="00171827">
        <w:rPr>
          <w:sz w:val="22"/>
          <w:szCs w:val="22"/>
        </w:rPr>
        <w:t>s</w:t>
      </w:r>
      <w:r w:rsidRPr="00171827">
        <w:rPr>
          <w:spacing w:val="4"/>
          <w:sz w:val="22"/>
          <w:szCs w:val="22"/>
        </w:rPr>
        <w:t xml:space="preserve"> </w:t>
      </w:r>
      <w:r w:rsidRPr="00171827">
        <w:rPr>
          <w:sz w:val="22"/>
          <w:szCs w:val="22"/>
        </w:rPr>
        <w:t>p</w:t>
      </w:r>
      <w:r w:rsidRPr="00171827">
        <w:rPr>
          <w:spacing w:val="-3"/>
          <w:sz w:val="22"/>
          <w:szCs w:val="22"/>
        </w:rPr>
        <w:t>e</w:t>
      </w:r>
      <w:r w:rsidRPr="00171827">
        <w:rPr>
          <w:spacing w:val="2"/>
          <w:sz w:val="22"/>
          <w:szCs w:val="22"/>
        </w:rPr>
        <w:t>r</w:t>
      </w:r>
      <w:r w:rsidRPr="00171827">
        <w:rPr>
          <w:sz w:val="22"/>
          <w:szCs w:val="22"/>
        </w:rPr>
        <w:t>for</w:t>
      </w:r>
      <w:r w:rsidRPr="00171827">
        <w:rPr>
          <w:spacing w:val="3"/>
          <w:sz w:val="22"/>
          <w:szCs w:val="22"/>
        </w:rPr>
        <w:t>m</w:t>
      </w:r>
      <w:r w:rsidRPr="00171827">
        <w:rPr>
          <w:spacing w:val="-3"/>
          <w:sz w:val="22"/>
          <w:szCs w:val="22"/>
        </w:rPr>
        <w:t>e</w:t>
      </w:r>
      <w:r w:rsidRPr="00171827">
        <w:rPr>
          <w:sz w:val="22"/>
          <w:szCs w:val="22"/>
        </w:rPr>
        <w:t>d</w:t>
      </w:r>
      <w:r w:rsidRPr="00171827">
        <w:rPr>
          <w:spacing w:val="13"/>
          <w:sz w:val="22"/>
          <w:szCs w:val="22"/>
        </w:rPr>
        <w:t xml:space="preserve"> </w:t>
      </w:r>
      <w:r w:rsidRPr="00171827">
        <w:rPr>
          <w:sz w:val="22"/>
          <w:szCs w:val="22"/>
        </w:rPr>
        <w:t>using</w:t>
      </w:r>
      <w:r w:rsidRPr="00171827">
        <w:rPr>
          <w:spacing w:val="6"/>
          <w:sz w:val="22"/>
          <w:szCs w:val="22"/>
        </w:rPr>
        <w:t xml:space="preserve"> </w:t>
      </w:r>
      <w:r w:rsidRPr="00171827">
        <w:rPr>
          <w:sz w:val="22"/>
          <w:szCs w:val="22"/>
        </w:rPr>
        <w:t xml:space="preserve">the </w:t>
      </w:r>
      <w:r w:rsidRPr="00171827">
        <w:rPr>
          <w:spacing w:val="-3"/>
          <w:sz w:val="22"/>
          <w:szCs w:val="22"/>
        </w:rPr>
        <w:t>O</w:t>
      </w:r>
      <w:r w:rsidRPr="00171827">
        <w:rPr>
          <w:spacing w:val="2"/>
          <w:sz w:val="22"/>
          <w:szCs w:val="22"/>
        </w:rPr>
        <w:t>rc</w:t>
      </w:r>
      <w:r w:rsidRPr="00171827">
        <w:rPr>
          <w:sz w:val="22"/>
          <w:szCs w:val="22"/>
        </w:rPr>
        <w:t>inol</w:t>
      </w:r>
      <w:r w:rsidRPr="00171827">
        <w:rPr>
          <w:spacing w:val="10"/>
          <w:sz w:val="22"/>
          <w:szCs w:val="22"/>
        </w:rPr>
        <w:t xml:space="preserve"> </w:t>
      </w:r>
      <w:r w:rsidRPr="00171827">
        <w:rPr>
          <w:sz w:val="22"/>
          <w:szCs w:val="22"/>
        </w:rPr>
        <w:t>m</w:t>
      </w:r>
      <w:r w:rsidRPr="00171827">
        <w:rPr>
          <w:spacing w:val="-3"/>
          <w:sz w:val="22"/>
          <w:szCs w:val="22"/>
        </w:rPr>
        <w:t>e</w:t>
      </w:r>
      <w:r w:rsidRPr="00171827">
        <w:rPr>
          <w:spacing w:val="3"/>
          <w:sz w:val="22"/>
          <w:szCs w:val="22"/>
        </w:rPr>
        <w:t>t</w:t>
      </w:r>
      <w:r w:rsidRPr="00171827">
        <w:rPr>
          <w:sz w:val="22"/>
          <w:szCs w:val="22"/>
        </w:rPr>
        <w:t>hod,</w:t>
      </w:r>
      <w:r w:rsidRPr="00171827">
        <w:rPr>
          <w:spacing w:val="7"/>
          <w:sz w:val="22"/>
          <w:szCs w:val="22"/>
        </w:rPr>
        <w:t xml:space="preserve"> </w:t>
      </w:r>
      <w:r w:rsidRPr="00171827">
        <w:rPr>
          <w:spacing w:val="2"/>
          <w:sz w:val="22"/>
          <w:szCs w:val="22"/>
        </w:rPr>
        <w:t>w</w:t>
      </w:r>
      <w:r w:rsidRPr="00171827">
        <w:rPr>
          <w:sz w:val="22"/>
          <w:szCs w:val="22"/>
        </w:rPr>
        <w:t>h</w:t>
      </w:r>
      <w:r w:rsidRPr="00171827">
        <w:rPr>
          <w:spacing w:val="-3"/>
          <w:sz w:val="22"/>
          <w:szCs w:val="22"/>
        </w:rPr>
        <w:t>e</w:t>
      </w:r>
      <w:r w:rsidRPr="00171827">
        <w:rPr>
          <w:spacing w:val="4"/>
          <w:sz w:val="22"/>
          <w:szCs w:val="22"/>
        </w:rPr>
        <w:t>r</w:t>
      </w:r>
      <w:r w:rsidRPr="00171827">
        <w:rPr>
          <w:sz w:val="22"/>
          <w:szCs w:val="22"/>
        </w:rPr>
        <w:t>e</w:t>
      </w:r>
      <w:r w:rsidRPr="00171827">
        <w:rPr>
          <w:spacing w:val="4"/>
          <w:sz w:val="22"/>
          <w:szCs w:val="22"/>
        </w:rPr>
        <w:t xml:space="preserve"> </w:t>
      </w:r>
      <w:r w:rsidRPr="00171827">
        <w:rPr>
          <w:sz w:val="22"/>
          <w:szCs w:val="22"/>
        </w:rPr>
        <w:t>r</w:t>
      </w:r>
      <w:r w:rsidRPr="00171827">
        <w:rPr>
          <w:spacing w:val="-2"/>
          <w:sz w:val="22"/>
          <w:szCs w:val="22"/>
        </w:rPr>
        <w:t>i</w:t>
      </w:r>
      <w:r w:rsidRPr="00171827">
        <w:rPr>
          <w:spacing w:val="2"/>
          <w:sz w:val="22"/>
          <w:szCs w:val="22"/>
        </w:rPr>
        <w:t>b</w:t>
      </w:r>
      <w:r w:rsidRPr="00171827">
        <w:rPr>
          <w:sz w:val="22"/>
          <w:szCs w:val="22"/>
        </w:rPr>
        <w:t>ose</w:t>
      </w:r>
      <w:r w:rsidRPr="00171827">
        <w:rPr>
          <w:spacing w:val="5"/>
          <w:sz w:val="22"/>
          <w:szCs w:val="22"/>
        </w:rPr>
        <w:t xml:space="preserve"> </w:t>
      </w:r>
      <w:r w:rsidRPr="00171827">
        <w:rPr>
          <w:sz w:val="22"/>
          <w:szCs w:val="22"/>
        </w:rPr>
        <w:t>f</w:t>
      </w:r>
      <w:r w:rsidRPr="00171827">
        <w:rPr>
          <w:spacing w:val="2"/>
          <w:sz w:val="22"/>
          <w:szCs w:val="22"/>
        </w:rPr>
        <w:t>o</w:t>
      </w:r>
      <w:r w:rsidRPr="00171827">
        <w:rPr>
          <w:sz w:val="22"/>
          <w:szCs w:val="22"/>
        </w:rPr>
        <w:t>r</w:t>
      </w:r>
      <w:r w:rsidRPr="00171827">
        <w:rPr>
          <w:spacing w:val="-2"/>
          <w:sz w:val="22"/>
          <w:szCs w:val="22"/>
        </w:rPr>
        <w:t>m</w:t>
      </w:r>
      <w:r w:rsidRPr="00171827">
        <w:rPr>
          <w:sz w:val="22"/>
          <w:szCs w:val="22"/>
        </w:rPr>
        <w:t>s</w:t>
      </w:r>
      <w:r w:rsidRPr="00171827">
        <w:rPr>
          <w:spacing w:val="5"/>
          <w:sz w:val="22"/>
          <w:szCs w:val="22"/>
        </w:rPr>
        <w:t xml:space="preserve"> </w:t>
      </w:r>
      <w:r w:rsidRPr="00171827">
        <w:rPr>
          <w:spacing w:val="2"/>
          <w:sz w:val="22"/>
          <w:szCs w:val="22"/>
        </w:rPr>
        <w:t>f</w:t>
      </w:r>
      <w:r w:rsidRPr="00171827">
        <w:rPr>
          <w:sz w:val="22"/>
          <w:szCs w:val="22"/>
        </w:rPr>
        <w:t>ur</w:t>
      </w:r>
      <w:r w:rsidRPr="00171827">
        <w:rPr>
          <w:spacing w:val="-3"/>
          <w:sz w:val="22"/>
          <w:szCs w:val="22"/>
        </w:rPr>
        <w:t>f</w:t>
      </w:r>
      <w:r w:rsidRPr="00171827">
        <w:rPr>
          <w:sz w:val="22"/>
          <w:szCs w:val="22"/>
        </w:rPr>
        <w:t>u</w:t>
      </w:r>
      <w:r w:rsidRPr="00171827">
        <w:rPr>
          <w:spacing w:val="2"/>
          <w:sz w:val="22"/>
          <w:szCs w:val="22"/>
        </w:rPr>
        <w:t>r</w:t>
      </w:r>
      <w:r w:rsidRPr="00171827">
        <w:rPr>
          <w:sz w:val="22"/>
          <w:szCs w:val="22"/>
        </w:rPr>
        <w:t>al</w:t>
      </w:r>
      <w:r w:rsidRPr="00171827">
        <w:rPr>
          <w:spacing w:val="8"/>
          <w:sz w:val="22"/>
          <w:szCs w:val="22"/>
        </w:rPr>
        <w:t xml:space="preserve"> </w:t>
      </w:r>
      <w:r w:rsidRPr="00171827">
        <w:rPr>
          <w:w w:val="102"/>
          <w:sz w:val="22"/>
          <w:szCs w:val="22"/>
        </w:rPr>
        <w:t>und</w:t>
      </w:r>
      <w:r w:rsidRPr="00171827">
        <w:rPr>
          <w:spacing w:val="2"/>
          <w:w w:val="102"/>
          <w:sz w:val="22"/>
          <w:szCs w:val="22"/>
        </w:rPr>
        <w:t>e</w:t>
      </w:r>
      <w:r w:rsidRPr="00171827">
        <w:rPr>
          <w:w w:val="102"/>
          <w:sz w:val="22"/>
          <w:szCs w:val="22"/>
        </w:rPr>
        <w:t xml:space="preserve">r </w:t>
      </w:r>
      <w:r w:rsidRPr="00171827">
        <w:rPr>
          <w:sz w:val="22"/>
          <w:szCs w:val="22"/>
        </w:rPr>
        <w:t>ac</w:t>
      </w:r>
      <w:r w:rsidRPr="00171827">
        <w:rPr>
          <w:spacing w:val="-2"/>
          <w:sz w:val="22"/>
          <w:szCs w:val="22"/>
        </w:rPr>
        <w:t>i</w:t>
      </w:r>
      <w:r w:rsidRPr="00171827">
        <w:rPr>
          <w:sz w:val="22"/>
          <w:szCs w:val="22"/>
        </w:rPr>
        <w:t>dic</w:t>
      </w:r>
      <w:r w:rsidRPr="00171827">
        <w:rPr>
          <w:spacing w:val="9"/>
          <w:sz w:val="22"/>
          <w:szCs w:val="22"/>
        </w:rPr>
        <w:t xml:space="preserve"> </w:t>
      </w:r>
      <w:r w:rsidRPr="00171827">
        <w:rPr>
          <w:spacing w:val="2"/>
          <w:sz w:val="22"/>
          <w:szCs w:val="22"/>
        </w:rPr>
        <w:t>c</w:t>
      </w:r>
      <w:r w:rsidRPr="00171827">
        <w:rPr>
          <w:sz w:val="22"/>
          <w:szCs w:val="22"/>
        </w:rPr>
        <w:t>ondit</w:t>
      </w:r>
      <w:r w:rsidRPr="00171827">
        <w:rPr>
          <w:spacing w:val="3"/>
          <w:sz w:val="22"/>
          <w:szCs w:val="22"/>
        </w:rPr>
        <w:t>i</w:t>
      </w:r>
      <w:r w:rsidRPr="00171827">
        <w:rPr>
          <w:sz w:val="22"/>
          <w:szCs w:val="22"/>
        </w:rPr>
        <w:t>on</w:t>
      </w:r>
      <w:r w:rsidRPr="00171827">
        <w:rPr>
          <w:spacing w:val="-2"/>
          <w:sz w:val="22"/>
          <w:szCs w:val="22"/>
        </w:rPr>
        <w:t>s</w:t>
      </w:r>
      <w:r w:rsidRPr="00171827">
        <w:rPr>
          <w:sz w:val="22"/>
          <w:szCs w:val="22"/>
        </w:rPr>
        <w:t>,</w:t>
      </w:r>
      <w:r w:rsidRPr="00171827">
        <w:rPr>
          <w:spacing w:val="17"/>
          <w:sz w:val="22"/>
          <w:szCs w:val="22"/>
        </w:rPr>
        <w:t xml:space="preserve"> </w:t>
      </w:r>
      <w:r w:rsidRPr="00171827">
        <w:rPr>
          <w:spacing w:val="2"/>
          <w:sz w:val="22"/>
          <w:szCs w:val="22"/>
        </w:rPr>
        <w:t>w</w:t>
      </w:r>
      <w:r w:rsidRPr="00171827">
        <w:rPr>
          <w:sz w:val="22"/>
          <w:szCs w:val="22"/>
        </w:rPr>
        <w:t>h</w:t>
      </w:r>
      <w:r w:rsidRPr="00171827">
        <w:rPr>
          <w:spacing w:val="-2"/>
          <w:sz w:val="22"/>
          <w:szCs w:val="22"/>
        </w:rPr>
        <w:t>i</w:t>
      </w:r>
      <w:r w:rsidRPr="00171827">
        <w:rPr>
          <w:spacing w:val="2"/>
          <w:sz w:val="22"/>
          <w:szCs w:val="22"/>
        </w:rPr>
        <w:t>c</w:t>
      </w:r>
      <w:r w:rsidRPr="00171827">
        <w:rPr>
          <w:sz w:val="22"/>
          <w:szCs w:val="22"/>
        </w:rPr>
        <w:t>h</w:t>
      </w:r>
      <w:r w:rsidRPr="00171827">
        <w:rPr>
          <w:spacing w:val="9"/>
          <w:sz w:val="22"/>
          <w:szCs w:val="22"/>
        </w:rPr>
        <w:t xml:space="preserve"> </w:t>
      </w:r>
      <w:r w:rsidRPr="00171827">
        <w:rPr>
          <w:sz w:val="22"/>
          <w:szCs w:val="22"/>
        </w:rPr>
        <w:t>r</w:t>
      </w:r>
      <w:r w:rsidRPr="00171827">
        <w:rPr>
          <w:spacing w:val="-3"/>
          <w:sz w:val="22"/>
          <w:szCs w:val="22"/>
        </w:rPr>
        <w:t>e</w:t>
      </w:r>
      <w:r w:rsidRPr="00171827">
        <w:rPr>
          <w:spacing w:val="2"/>
          <w:sz w:val="22"/>
          <w:szCs w:val="22"/>
        </w:rPr>
        <w:t>a</w:t>
      </w:r>
      <w:r w:rsidRPr="00171827">
        <w:rPr>
          <w:spacing w:val="-3"/>
          <w:sz w:val="22"/>
          <w:szCs w:val="22"/>
        </w:rPr>
        <w:t>c</w:t>
      </w:r>
      <w:r w:rsidRPr="00171827">
        <w:rPr>
          <w:spacing w:val="3"/>
          <w:sz w:val="22"/>
          <w:szCs w:val="22"/>
        </w:rPr>
        <w:t>t</w:t>
      </w:r>
      <w:r w:rsidRPr="00171827">
        <w:rPr>
          <w:sz w:val="22"/>
          <w:szCs w:val="22"/>
        </w:rPr>
        <w:t>s</w:t>
      </w:r>
      <w:r w:rsidRPr="00171827">
        <w:rPr>
          <w:spacing w:val="8"/>
          <w:sz w:val="22"/>
          <w:szCs w:val="22"/>
        </w:rPr>
        <w:t xml:space="preserve"> </w:t>
      </w:r>
      <w:r w:rsidRPr="00171827">
        <w:rPr>
          <w:sz w:val="22"/>
          <w:szCs w:val="22"/>
        </w:rPr>
        <w:t>with</w:t>
      </w:r>
      <w:r w:rsidRPr="00171827">
        <w:rPr>
          <w:spacing w:val="6"/>
          <w:sz w:val="22"/>
          <w:szCs w:val="22"/>
        </w:rPr>
        <w:t xml:space="preserve"> </w:t>
      </w:r>
      <w:r w:rsidRPr="00171827">
        <w:rPr>
          <w:sz w:val="22"/>
          <w:szCs w:val="22"/>
        </w:rPr>
        <w:t>O</w:t>
      </w:r>
      <w:r w:rsidRPr="00171827">
        <w:rPr>
          <w:spacing w:val="2"/>
          <w:sz w:val="22"/>
          <w:szCs w:val="22"/>
        </w:rPr>
        <w:t>r</w:t>
      </w:r>
      <w:r w:rsidRPr="00171827">
        <w:rPr>
          <w:spacing w:val="-3"/>
          <w:sz w:val="22"/>
          <w:szCs w:val="22"/>
        </w:rPr>
        <w:t>c</w:t>
      </w:r>
      <w:r w:rsidRPr="00171827">
        <w:rPr>
          <w:spacing w:val="3"/>
          <w:sz w:val="22"/>
          <w:szCs w:val="22"/>
        </w:rPr>
        <w:t>i</w:t>
      </w:r>
      <w:r w:rsidRPr="00171827">
        <w:rPr>
          <w:sz w:val="22"/>
          <w:szCs w:val="22"/>
        </w:rPr>
        <w:t>nol</w:t>
      </w:r>
      <w:r w:rsidRPr="00171827">
        <w:rPr>
          <w:spacing w:val="14"/>
          <w:sz w:val="22"/>
          <w:szCs w:val="22"/>
        </w:rPr>
        <w:t xml:space="preserve"> </w:t>
      </w:r>
      <w:r w:rsidRPr="00171827">
        <w:rPr>
          <w:spacing w:val="-2"/>
          <w:sz w:val="22"/>
          <w:szCs w:val="22"/>
        </w:rPr>
        <w:t>t</w:t>
      </w:r>
      <w:r w:rsidRPr="00171827">
        <w:rPr>
          <w:sz w:val="22"/>
          <w:szCs w:val="22"/>
        </w:rPr>
        <w:t>o</w:t>
      </w:r>
      <w:r w:rsidRPr="00171827">
        <w:rPr>
          <w:spacing w:val="1"/>
          <w:sz w:val="22"/>
          <w:szCs w:val="22"/>
        </w:rPr>
        <w:t xml:space="preserve"> </w:t>
      </w:r>
      <w:r w:rsidRPr="00171827">
        <w:rPr>
          <w:sz w:val="22"/>
          <w:szCs w:val="22"/>
        </w:rPr>
        <w:t>produce</w:t>
      </w:r>
      <w:r w:rsidRPr="00171827">
        <w:rPr>
          <w:spacing w:val="12"/>
          <w:sz w:val="22"/>
          <w:szCs w:val="22"/>
        </w:rPr>
        <w:t xml:space="preserve"> </w:t>
      </w:r>
      <w:r w:rsidRPr="00171827">
        <w:rPr>
          <w:sz w:val="22"/>
          <w:szCs w:val="22"/>
        </w:rPr>
        <w:t>a g</w:t>
      </w:r>
      <w:r w:rsidRPr="00171827">
        <w:rPr>
          <w:spacing w:val="2"/>
          <w:sz w:val="22"/>
          <w:szCs w:val="22"/>
        </w:rPr>
        <w:t>r</w:t>
      </w:r>
      <w:r w:rsidRPr="00171827">
        <w:rPr>
          <w:sz w:val="22"/>
          <w:szCs w:val="22"/>
        </w:rPr>
        <w:t>e</w:t>
      </w:r>
      <w:r w:rsidRPr="00171827">
        <w:rPr>
          <w:spacing w:val="-3"/>
          <w:sz w:val="22"/>
          <w:szCs w:val="22"/>
        </w:rPr>
        <w:t>e</w:t>
      </w:r>
      <w:r w:rsidRPr="00171827">
        <w:rPr>
          <w:sz w:val="22"/>
          <w:szCs w:val="22"/>
        </w:rPr>
        <w:t>n</w:t>
      </w:r>
      <w:r w:rsidRPr="00171827">
        <w:rPr>
          <w:spacing w:val="2"/>
          <w:sz w:val="22"/>
          <w:szCs w:val="22"/>
        </w:rPr>
        <w:t>-c</w:t>
      </w:r>
      <w:r w:rsidRPr="00171827">
        <w:rPr>
          <w:sz w:val="22"/>
          <w:szCs w:val="22"/>
        </w:rPr>
        <w:t>o</w:t>
      </w:r>
      <w:r w:rsidRPr="00171827">
        <w:rPr>
          <w:spacing w:val="-2"/>
          <w:sz w:val="22"/>
          <w:szCs w:val="22"/>
        </w:rPr>
        <w:t>l</w:t>
      </w:r>
      <w:r w:rsidRPr="00171827">
        <w:rPr>
          <w:spacing w:val="2"/>
          <w:sz w:val="22"/>
          <w:szCs w:val="22"/>
        </w:rPr>
        <w:t>o</w:t>
      </w:r>
      <w:r w:rsidRPr="00171827">
        <w:rPr>
          <w:sz w:val="22"/>
          <w:szCs w:val="22"/>
        </w:rPr>
        <w:t>r</w:t>
      </w:r>
      <w:r w:rsidRPr="00171827">
        <w:rPr>
          <w:spacing w:val="-3"/>
          <w:sz w:val="22"/>
          <w:szCs w:val="22"/>
        </w:rPr>
        <w:t>e</w:t>
      </w:r>
      <w:r w:rsidRPr="00171827">
        <w:rPr>
          <w:sz w:val="22"/>
          <w:szCs w:val="22"/>
        </w:rPr>
        <w:t>d</w:t>
      </w:r>
      <w:r w:rsidRPr="00171827">
        <w:rPr>
          <w:spacing w:val="22"/>
          <w:sz w:val="22"/>
          <w:szCs w:val="22"/>
        </w:rPr>
        <w:t xml:space="preserve"> </w:t>
      </w:r>
      <w:r w:rsidRPr="00171827">
        <w:rPr>
          <w:sz w:val="22"/>
          <w:szCs w:val="22"/>
        </w:rPr>
        <w:t>c</w:t>
      </w:r>
      <w:r w:rsidRPr="00171827">
        <w:rPr>
          <w:spacing w:val="2"/>
          <w:sz w:val="22"/>
          <w:szCs w:val="22"/>
        </w:rPr>
        <w:t>o</w:t>
      </w:r>
      <w:r w:rsidRPr="00171827">
        <w:rPr>
          <w:sz w:val="22"/>
          <w:szCs w:val="22"/>
        </w:rPr>
        <w:t>mplex.</w:t>
      </w:r>
      <w:r w:rsidRPr="00171827">
        <w:rPr>
          <w:spacing w:val="14"/>
          <w:sz w:val="22"/>
          <w:szCs w:val="22"/>
        </w:rPr>
        <w:t xml:space="preserve"> </w:t>
      </w:r>
      <w:r w:rsidRPr="00171827">
        <w:rPr>
          <w:w w:val="102"/>
          <w:sz w:val="22"/>
          <w:szCs w:val="22"/>
        </w:rPr>
        <w:t>Ab</w:t>
      </w:r>
      <w:r w:rsidRPr="00171827">
        <w:rPr>
          <w:spacing w:val="-2"/>
          <w:w w:val="102"/>
          <w:sz w:val="22"/>
          <w:szCs w:val="22"/>
        </w:rPr>
        <w:t>s</w:t>
      </w:r>
      <w:r w:rsidRPr="00171827">
        <w:rPr>
          <w:w w:val="102"/>
          <w:sz w:val="22"/>
          <w:szCs w:val="22"/>
        </w:rPr>
        <w:t>orb</w:t>
      </w:r>
      <w:r w:rsidRPr="00171827">
        <w:rPr>
          <w:spacing w:val="2"/>
          <w:w w:val="102"/>
          <w:sz w:val="22"/>
          <w:szCs w:val="22"/>
        </w:rPr>
        <w:t>a</w:t>
      </w:r>
      <w:r w:rsidRPr="00171827">
        <w:rPr>
          <w:w w:val="102"/>
          <w:sz w:val="22"/>
          <w:szCs w:val="22"/>
        </w:rPr>
        <w:t>n</w:t>
      </w:r>
      <w:r w:rsidRPr="00171827">
        <w:rPr>
          <w:spacing w:val="2"/>
          <w:w w:val="102"/>
          <w:sz w:val="22"/>
          <w:szCs w:val="22"/>
        </w:rPr>
        <w:t>c</w:t>
      </w:r>
      <w:r w:rsidRPr="00171827">
        <w:rPr>
          <w:w w:val="102"/>
          <w:sz w:val="22"/>
          <w:szCs w:val="22"/>
        </w:rPr>
        <w:t xml:space="preserve">e </w:t>
      </w:r>
      <w:r w:rsidRPr="00171827">
        <w:rPr>
          <w:sz w:val="22"/>
          <w:szCs w:val="22"/>
        </w:rPr>
        <w:t>was</w:t>
      </w:r>
      <w:r w:rsidRPr="00171827">
        <w:rPr>
          <w:spacing w:val="6"/>
          <w:sz w:val="22"/>
          <w:szCs w:val="22"/>
        </w:rPr>
        <w:t xml:space="preserve"> </w:t>
      </w:r>
      <w:r w:rsidRPr="00171827">
        <w:rPr>
          <w:sz w:val="22"/>
          <w:szCs w:val="22"/>
        </w:rPr>
        <w:t>r</w:t>
      </w:r>
      <w:r w:rsidRPr="00171827">
        <w:rPr>
          <w:spacing w:val="4"/>
          <w:sz w:val="22"/>
          <w:szCs w:val="22"/>
        </w:rPr>
        <w:t>e</w:t>
      </w:r>
      <w:r w:rsidRPr="00171827">
        <w:rPr>
          <w:sz w:val="22"/>
          <w:szCs w:val="22"/>
        </w:rPr>
        <w:t>c</w:t>
      </w:r>
      <w:r w:rsidRPr="00171827">
        <w:rPr>
          <w:spacing w:val="-2"/>
          <w:sz w:val="22"/>
          <w:szCs w:val="22"/>
        </w:rPr>
        <w:t>o</w:t>
      </w:r>
      <w:r w:rsidRPr="00171827">
        <w:rPr>
          <w:sz w:val="22"/>
          <w:szCs w:val="22"/>
        </w:rPr>
        <w:t>rded</w:t>
      </w:r>
      <w:r w:rsidRPr="00171827">
        <w:rPr>
          <w:spacing w:val="19"/>
          <w:sz w:val="22"/>
          <w:szCs w:val="22"/>
        </w:rPr>
        <w:t xml:space="preserve"> </w:t>
      </w:r>
      <w:r w:rsidRPr="00171827">
        <w:rPr>
          <w:spacing w:val="-3"/>
          <w:sz w:val="22"/>
          <w:szCs w:val="22"/>
        </w:rPr>
        <w:t>a</w:t>
      </w:r>
      <w:r w:rsidRPr="00171827">
        <w:rPr>
          <w:sz w:val="22"/>
          <w:szCs w:val="22"/>
        </w:rPr>
        <w:t>t</w:t>
      </w:r>
      <w:r w:rsidRPr="00171827">
        <w:rPr>
          <w:spacing w:val="7"/>
          <w:sz w:val="22"/>
          <w:szCs w:val="22"/>
        </w:rPr>
        <w:t xml:space="preserve"> </w:t>
      </w:r>
      <w:r w:rsidRPr="00171827">
        <w:rPr>
          <w:sz w:val="22"/>
          <w:szCs w:val="22"/>
        </w:rPr>
        <w:t>660-665</w:t>
      </w:r>
      <w:r w:rsidRPr="00171827">
        <w:rPr>
          <w:spacing w:val="16"/>
          <w:sz w:val="22"/>
          <w:szCs w:val="22"/>
        </w:rPr>
        <w:t xml:space="preserve"> </w:t>
      </w:r>
      <w:r w:rsidRPr="00171827">
        <w:rPr>
          <w:w w:val="102"/>
          <w:sz w:val="22"/>
          <w:szCs w:val="22"/>
        </w:rPr>
        <w:t>n</w:t>
      </w:r>
      <w:r w:rsidRPr="00171827">
        <w:rPr>
          <w:spacing w:val="3"/>
          <w:w w:val="102"/>
          <w:sz w:val="22"/>
          <w:szCs w:val="22"/>
        </w:rPr>
        <w:t>m</w:t>
      </w:r>
      <w:r w:rsidRPr="00171827">
        <w:rPr>
          <w:w w:val="102"/>
          <w:sz w:val="22"/>
          <w:szCs w:val="22"/>
        </w:rPr>
        <w:t>.</w:t>
      </w:r>
    </w:p>
    <w:p w14:paraId="1EAFEB9E" w14:textId="77777777" w:rsidR="00E76E30" w:rsidRPr="00171827" w:rsidRDefault="00E76E30">
      <w:pPr>
        <w:spacing w:before="15" w:line="260" w:lineRule="exact"/>
        <w:rPr>
          <w:sz w:val="26"/>
          <w:szCs w:val="26"/>
        </w:rPr>
      </w:pPr>
    </w:p>
    <w:p w14:paraId="5DEEBC6D" w14:textId="77777777" w:rsidR="00E76E30" w:rsidRPr="00171827" w:rsidRDefault="00000000">
      <w:pPr>
        <w:ind w:left="363"/>
      </w:pPr>
      <w:r>
        <w:pict w14:anchorId="2F91D16A">
          <v:shape id="_x0000_s2055" type="#_x0000_t75" style="position:absolute;left:0;text-align:left;margin-left:307.2pt;margin-top:-1.1pt;width:199.8pt;height:166.1pt;z-index:-251657728;mso-position-horizontal-relative:page">
            <v:imagedata r:id="rId20" o:title=""/>
            <w10:wrap anchorx="page"/>
          </v:shape>
        </w:pict>
      </w:r>
      <w:r w:rsidR="00DC0BF2">
        <w:pict w14:anchorId="081B9D10">
          <v:shape id="_x0000_i1026" type="#_x0000_t75" style="width:197pt;height:165.05pt">
            <v:imagedata r:id="rId21" o:title=""/>
          </v:shape>
        </w:pict>
      </w:r>
    </w:p>
    <w:p w14:paraId="2ABF8BFF" w14:textId="77777777" w:rsidR="00E76E30" w:rsidRPr="00171827" w:rsidRDefault="00E76E30">
      <w:pPr>
        <w:spacing w:before="4" w:line="240" w:lineRule="exact"/>
        <w:rPr>
          <w:sz w:val="24"/>
          <w:szCs w:val="24"/>
        </w:rPr>
        <w:sectPr w:rsidR="00E76E30" w:rsidRPr="00171827">
          <w:headerReference w:type="even" r:id="rId22"/>
          <w:headerReference w:type="default" r:id="rId23"/>
          <w:footerReference w:type="default" r:id="rId24"/>
          <w:headerReference w:type="first" r:id="rId25"/>
          <w:pgSz w:w="12240" w:h="15840"/>
          <w:pgMar w:top="1280" w:right="1720" w:bottom="280" w:left="1720" w:header="0" w:footer="770" w:gutter="0"/>
          <w:cols w:space="720"/>
        </w:sectPr>
      </w:pPr>
    </w:p>
    <w:p w14:paraId="116A8CC8" w14:textId="77777777" w:rsidR="00E76E30" w:rsidRPr="00171827" w:rsidRDefault="00E76E30">
      <w:pPr>
        <w:spacing w:line="200" w:lineRule="exact"/>
      </w:pPr>
    </w:p>
    <w:p w14:paraId="1A8B619A" w14:textId="77777777" w:rsidR="00E76E30" w:rsidRPr="00171827" w:rsidRDefault="005B6957">
      <w:pPr>
        <w:spacing w:line="280" w:lineRule="exact"/>
        <w:ind w:left="152" w:right="-60"/>
        <w:rPr>
          <w:sz w:val="26"/>
          <w:szCs w:val="26"/>
        </w:rPr>
      </w:pPr>
      <w:r w:rsidRPr="00171827">
        <w:rPr>
          <w:spacing w:val="2"/>
          <w:w w:val="109"/>
          <w:position w:val="-1"/>
          <w:sz w:val="26"/>
          <w:szCs w:val="26"/>
        </w:rPr>
        <w:t>C</w:t>
      </w:r>
      <w:r w:rsidRPr="00171827">
        <w:rPr>
          <w:w w:val="101"/>
          <w:position w:val="-1"/>
          <w:sz w:val="26"/>
          <w:szCs w:val="26"/>
        </w:rPr>
        <w:t>A</w:t>
      </w:r>
      <w:r w:rsidRPr="00171827">
        <w:rPr>
          <w:spacing w:val="-2"/>
          <w:w w:val="110"/>
          <w:position w:val="-1"/>
          <w:sz w:val="26"/>
          <w:szCs w:val="26"/>
        </w:rPr>
        <w:t>L</w:t>
      </w:r>
      <w:r w:rsidRPr="00171827">
        <w:rPr>
          <w:w w:val="109"/>
          <w:position w:val="-1"/>
          <w:sz w:val="26"/>
          <w:szCs w:val="26"/>
        </w:rPr>
        <w:t>C</w:t>
      </w:r>
      <w:r w:rsidRPr="00171827">
        <w:rPr>
          <w:w w:val="101"/>
          <w:position w:val="-1"/>
          <w:sz w:val="26"/>
          <w:szCs w:val="26"/>
        </w:rPr>
        <w:t>U</w:t>
      </w:r>
      <w:r w:rsidRPr="00171827">
        <w:rPr>
          <w:spacing w:val="-2"/>
          <w:w w:val="110"/>
          <w:position w:val="-1"/>
          <w:sz w:val="26"/>
          <w:szCs w:val="26"/>
        </w:rPr>
        <w:t>L</w:t>
      </w:r>
      <w:r w:rsidRPr="00171827">
        <w:rPr>
          <w:spacing w:val="2"/>
          <w:w w:val="101"/>
          <w:position w:val="-1"/>
          <w:sz w:val="26"/>
          <w:szCs w:val="26"/>
        </w:rPr>
        <w:t>A</w:t>
      </w:r>
      <w:r w:rsidRPr="00171827">
        <w:rPr>
          <w:spacing w:val="-2"/>
          <w:w w:val="110"/>
          <w:position w:val="-1"/>
          <w:sz w:val="26"/>
          <w:szCs w:val="26"/>
        </w:rPr>
        <w:t>T</w:t>
      </w:r>
      <w:r w:rsidRPr="00171827">
        <w:rPr>
          <w:w w:val="118"/>
          <w:position w:val="-1"/>
          <w:sz w:val="26"/>
          <w:szCs w:val="26"/>
        </w:rPr>
        <w:t>I</w:t>
      </w:r>
      <w:r w:rsidRPr="00171827">
        <w:rPr>
          <w:w w:val="109"/>
          <w:position w:val="-1"/>
          <w:sz w:val="26"/>
          <w:szCs w:val="26"/>
        </w:rPr>
        <w:t>O</w:t>
      </w:r>
      <w:r w:rsidRPr="00171827">
        <w:rPr>
          <w:w w:val="101"/>
          <w:position w:val="-1"/>
          <w:sz w:val="26"/>
          <w:szCs w:val="26"/>
        </w:rPr>
        <w:t>N</w:t>
      </w:r>
    </w:p>
    <w:p w14:paraId="702C11AE" w14:textId="219A5FE7" w:rsidR="00E76E30" w:rsidRPr="00171827" w:rsidRDefault="005B6957">
      <w:pPr>
        <w:spacing w:before="40"/>
        <w:sectPr w:rsidR="00E76E30" w:rsidRPr="00171827">
          <w:headerReference w:type="even" r:id="rId26"/>
          <w:headerReference w:type="default" r:id="rId27"/>
          <w:footerReference w:type="default" r:id="rId28"/>
          <w:headerReference w:type="first" r:id="rId29"/>
          <w:type w:val="continuous"/>
          <w:pgSz w:w="12240" w:h="15840"/>
          <w:pgMar w:top="1280" w:right="1720" w:bottom="280" w:left="1720" w:header="720" w:footer="720" w:gutter="0"/>
          <w:cols w:num="2" w:space="720" w:equalWidth="0">
            <w:col w:w="2127" w:space="497"/>
            <w:col w:w="6176"/>
          </w:cols>
        </w:sectPr>
      </w:pPr>
      <w:r w:rsidRPr="00171827">
        <w:br w:type="column"/>
      </w:r>
      <w:r w:rsidR="00936153" w:rsidRPr="00936153">
        <w:t xml:space="preserve">Fig </w:t>
      </w:r>
      <w:r w:rsidR="00936153">
        <w:t>3.</w:t>
      </w:r>
      <w:r w:rsidRPr="00171827">
        <w:rPr>
          <w:w w:val="91"/>
        </w:rPr>
        <w:t>R</w:t>
      </w:r>
      <w:r w:rsidRPr="00171827">
        <w:rPr>
          <w:spacing w:val="-1"/>
          <w:w w:val="91"/>
        </w:rPr>
        <w:t>N</w:t>
      </w:r>
      <w:r w:rsidRPr="00171827">
        <w:rPr>
          <w:w w:val="91"/>
        </w:rPr>
        <w:t>A</w:t>
      </w:r>
      <w:r w:rsidRPr="00171827">
        <w:rPr>
          <w:spacing w:val="12"/>
          <w:w w:val="91"/>
        </w:rPr>
        <w:t xml:space="preserve"> </w:t>
      </w:r>
      <w:r w:rsidRPr="00171827">
        <w:t>es</w:t>
      </w:r>
      <w:r w:rsidRPr="00171827">
        <w:rPr>
          <w:spacing w:val="-1"/>
        </w:rPr>
        <w:t>t</w:t>
      </w:r>
      <w:r w:rsidRPr="00171827">
        <w:rPr>
          <w:spacing w:val="3"/>
        </w:rPr>
        <w:t>i</w:t>
      </w:r>
      <w:r w:rsidRPr="00171827">
        <w:rPr>
          <w:spacing w:val="-2"/>
        </w:rPr>
        <w:t>m</w:t>
      </w:r>
      <w:r w:rsidRPr="00171827">
        <w:t>ation</w:t>
      </w:r>
      <w:r w:rsidRPr="00171827">
        <w:rPr>
          <w:spacing w:val="26"/>
        </w:rPr>
        <w:t xml:space="preserve"> </w:t>
      </w:r>
      <w:r w:rsidRPr="00171827">
        <w:t>&amp;</w:t>
      </w:r>
      <w:r w:rsidRPr="00171827">
        <w:rPr>
          <w:spacing w:val="9"/>
        </w:rPr>
        <w:t xml:space="preserve"> </w:t>
      </w:r>
      <w:r w:rsidRPr="00171827">
        <w:rPr>
          <w:spacing w:val="-2"/>
        </w:rPr>
        <w:t>A</w:t>
      </w:r>
      <w:r w:rsidRPr="00171827">
        <w:t>b</w:t>
      </w:r>
      <w:r w:rsidRPr="00171827">
        <w:rPr>
          <w:spacing w:val="2"/>
        </w:rPr>
        <w:t>s</w:t>
      </w:r>
      <w:r w:rsidRPr="00171827">
        <w:rPr>
          <w:spacing w:val="-2"/>
        </w:rPr>
        <w:t>o</w:t>
      </w:r>
      <w:r w:rsidRPr="00171827">
        <w:t>r</w:t>
      </w:r>
      <w:r w:rsidRPr="00171827">
        <w:rPr>
          <w:spacing w:val="2"/>
        </w:rPr>
        <w:t>b</w:t>
      </w:r>
      <w:r w:rsidRPr="00171827">
        <w:rPr>
          <w:spacing w:val="-4"/>
        </w:rPr>
        <w:t>a</w:t>
      </w:r>
      <w:r w:rsidRPr="00171827">
        <w:t>n</w:t>
      </w:r>
      <w:r w:rsidRPr="00171827">
        <w:rPr>
          <w:spacing w:val="1"/>
        </w:rPr>
        <w:t>c</w:t>
      </w:r>
      <w:r w:rsidRPr="00171827">
        <w:t>e</w:t>
      </w:r>
      <w:r w:rsidRPr="00171827">
        <w:rPr>
          <w:spacing w:val="30"/>
        </w:rPr>
        <w:t xml:space="preserve"> </w:t>
      </w:r>
      <w:r w:rsidRPr="00171827">
        <w:rPr>
          <w:w w:val="103"/>
        </w:rPr>
        <w:t>c</w:t>
      </w:r>
      <w:r w:rsidRPr="00171827">
        <w:rPr>
          <w:w w:val="116"/>
        </w:rPr>
        <w:t>a</w:t>
      </w:r>
      <w:r w:rsidRPr="00171827">
        <w:rPr>
          <w:spacing w:val="-1"/>
          <w:w w:val="103"/>
        </w:rPr>
        <w:t>l</w:t>
      </w:r>
      <w:r w:rsidRPr="00171827">
        <w:rPr>
          <w:spacing w:val="1"/>
          <w:w w:val="103"/>
        </w:rPr>
        <w:t>c</w:t>
      </w:r>
      <w:r w:rsidRPr="00171827">
        <w:rPr>
          <w:spacing w:val="-2"/>
          <w:w w:val="103"/>
        </w:rPr>
        <w:t>u</w:t>
      </w:r>
      <w:r w:rsidRPr="00171827">
        <w:rPr>
          <w:w w:val="103"/>
        </w:rPr>
        <w:t>l</w:t>
      </w:r>
      <w:r w:rsidRPr="00171827">
        <w:rPr>
          <w:w w:val="116"/>
        </w:rPr>
        <w:t>a</w:t>
      </w:r>
      <w:r w:rsidRPr="00171827">
        <w:rPr>
          <w:w w:val="103"/>
        </w:rPr>
        <w:t>t</w:t>
      </w:r>
      <w:r w:rsidRPr="00171827">
        <w:rPr>
          <w:spacing w:val="3"/>
          <w:w w:val="103"/>
        </w:rPr>
        <w:t>i</w:t>
      </w:r>
      <w:r w:rsidRPr="00171827">
        <w:rPr>
          <w:w w:val="103"/>
        </w:rPr>
        <w:t>on</w:t>
      </w:r>
    </w:p>
    <w:p w14:paraId="65AF3E03" w14:textId="77777777" w:rsidR="00E76E30" w:rsidRPr="00171827" w:rsidRDefault="00E76E30">
      <w:pPr>
        <w:spacing w:before="14" w:line="260" w:lineRule="exact"/>
        <w:rPr>
          <w:sz w:val="26"/>
          <w:szCs w:val="26"/>
        </w:rPr>
      </w:pPr>
    </w:p>
    <w:p w14:paraId="0EEAF865" w14:textId="77777777" w:rsidR="00E76E30" w:rsidRPr="00171827" w:rsidRDefault="005B6957">
      <w:pPr>
        <w:spacing w:before="35" w:line="240" w:lineRule="exact"/>
        <w:ind w:left="152"/>
        <w:rPr>
          <w:sz w:val="22"/>
          <w:szCs w:val="22"/>
        </w:rPr>
      </w:pPr>
      <w:r w:rsidRPr="00171827">
        <w:rPr>
          <w:w w:val="110"/>
          <w:position w:val="-1"/>
          <w:sz w:val="22"/>
          <w:szCs w:val="22"/>
        </w:rPr>
        <w:t>Con</w:t>
      </w:r>
      <w:r w:rsidRPr="00171827">
        <w:rPr>
          <w:spacing w:val="2"/>
          <w:w w:val="110"/>
          <w:position w:val="-1"/>
          <w:sz w:val="22"/>
          <w:szCs w:val="22"/>
        </w:rPr>
        <w:t>c</w:t>
      </w:r>
      <w:r w:rsidRPr="00171827">
        <w:rPr>
          <w:spacing w:val="-3"/>
          <w:w w:val="110"/>
          <w:position w:val="-1"/>
          <w:sz w:val="22"/>
          <w:szCs w:val="22"/>
        </w:rPr>
        <w:t>e</w:t>
      </w:r>
      <w:r w:rsidRPr="00171827">
        <w:rPr>
          <w:spacing w:val="3"/>
          <w:w w:val="110"/>
          <w:position w:val="-1"/>
          <w:sz w:val="22"/>
          <w:szCs w:val="22"/>
        </w:rPr>
        <w:t>n</w:t>
      </w:r>
      <w:r w:rsidRPr="00171827">
        <w:rPr>
          <w:w w:val="110"/>
          <w:position w:val="-1"/>
          <w:sz w:val="22"/>
          <w:szCs w:val="22"/>
        </w:rPr>
        <w:t>t</w:t>
      </w:r>
      <w:r w:rsidRPr="00171827">
        <w:rPr>
          <w:spacing w:val="-3"/>
          <w:w w:val="110"/>
          <w:position w:val="-1"/>
          <w:sz w:val="22"/>
          <w:szCs w:val="22"/>
        </w:rPr>
        <w:t>r</w:t>
      </w:r>
      <w:r w:rsidRPr="00171827">
        <w:rPr>
          <w:w w:val="110"/>
          <w:position w:val="-1"/>
          <w:sz w:val="22"/>
          <w:szCs w:val="22"/>
        </w:rPr>
        <w:t>ation</w:t>
      </w:r>
      <w:r w:rsidRPr="00171827">
        <w:rPr>
          <w:spacing w:val="10"/>
          <w:w w:val="110"/>
          <w:position w:val="-1"/>
          <w:sz w:val="22"/>
          <w:szCs w:val="22"/>
        </w:rPr>
        <w:t xml:space="preserve"> </w:t>
      </w:r>
      <w:r w:rsidRPr="00171827">
        <w:rPr>
          <w:spacing w:val="-3"/>
          <w:position w:val="-1"/>
          <w:sz w:val="22"/>
          <w:szCs w:val="22"/>
        </w:rPr>
        <w:t>w</w:t>
      </w:r>
      <w:r w:rsidRPr="00171827">
        <w:rPr>
          <w:spacing w:val="2"/>
          <w:position w:val="-1"/>
          <w:sz w:val="22"/>
          <w:szCs w:val="22"/>
        </w:rPr>
        <w:t>a</w:t>
      </w:r>
      <w:r w:rsidRPr="00171827">
        <w:rPr>
          <w:position w:val="-1"/>
          <w:sz w:val="22"/>
          <w:szCs w:val="22"/>
        </w:rPr>
        <w:t>s</w:t>
      </w:r>
      <w:r w:rsidRPr="00171827">
        <w:rPr>
          <w:spacing w:val="20"/>
          <w:position w:val="-1"/>
          <w:sz w:val="22"/>
          <w:szCs w:val="22"/>
        </w:rPr>
        <w:t xml:space="preserve"> </w:t>
      </w:r>
      <w:r w:rsidRPr="00171827">
        <w:rPr>
          <w:w w:val="108"/>
          <w:position w:val="-1"/>
          <w:sz w:val="22"/>
          <w:szCs w:val="22"/>
        </w:rPr>
        <w:t>ca</w:t>
      </w:r>
      <w:r w:rsidRPr="00171827">
        <w:rPr>
          <w:spacing w:val="-2"/>
          <w:w w:val="108"/>
          <w:position w:val="-1"/>
          <w:sz w:val="22"/>
          <w:szCs w:val="22"/>
        </w:rPr>
        <w:t>l</w:t>
      </w:r>
      <w:r w:rsidRPr="00171827">
        <w:rPr>
          <w:spacing w:val="2"/>
          <w:w w:val="108"/>
          <w:position w:val="-1"/>
          <w:sz w:val="22"/>
          <w:szCs w:val="22"/>
        </w:rPr>
        <w:t>c</w:t>
      </w:r>
      <w:r w:rsidRPr="00171827">
        <w:rPr>
          <w:spacing w:val="3"/>
          <w:w w:val="108"/>
          <w:position w:val="-1"/>
          <w:sz w:val="22"/>
          <w:szCs w:val="22"/>
        </w:rPr>
        <w:t>u</w:t>
      </w:r>
      <w:r w:rsidRPr="00171827">
        <w:rPr>
          <w:spacing w:val="-2"/>
          <w:w w:val="108"/>
          <w:position w:val="-1"/>
          <w:sz w:val="22"/>
          <w:szCs w:val="22"/>
        </w:rPr>
        <w:t>l</w:t>
      </w:r>
      <w:r w:rsidRPr="00171827">
        <w:rPr>
          <w:spacing w:val="2"/>
          <w:w w:val="108"/>
          <w:position w:val="-1"/>
          <w:sz w:val="22"/>
          <w:szCs w:val="22"/>
        </w:rPr>
        <w:t>a</w:t>
      </w:r>
      <w:r w:rsidRPr="00171827">
        <w:rPr>
          <w:w w:val="108"/>
          <w:position w:val="-1"/>
          <w:sz w:val="22"/>
          <w:szCs w:val="22"/>
        </w:rPr>
        <w:t>ted</w:t>
      </w:r>
      <w:r w:rsidRPr="00171827">
        <w:rPr>
          <w:spacing w:val="6"/>
          <w:w w:val="108"/>
          <w:position w:val="-1"/>
          <w:sz w:val="22"/>
          <w:szCs w:val="22"/>
        </w:rPr>
        <w:t xml:space="preserve"> </w:t>
      </w:r>
      <w:r w:rsidRPr="00171827">
        <w:rPr>
          <w:w w:val="113"/>
          <w:position w:val="-1"/>
          <w:sz w:val="22"/>
          <w:szCs w:val="22"/>
        </w:rPr>
        <w:t>u</w:t>
      </w:r>
      <w:r w:rsidRPr="00171827">
        <w:rPr>
          <w:w w:val="102"/>
          <w:position w:val="-1"/>
          <w:sz w:val="22"/>
          <w:szCs w:val="22"/>
        </w:rPr>
        <w:t>s</w:t>
      </w:r>
      <w:r w:rsidRPr="00171827">
        <w:rPr>
          <w:spacing w:val="-2"/>
          <w:w w:val="102"/>
          <w:position w:val="-1"/>
          <w:sz w:val="22"/>
          <w:szCs w:val="22"/>
        </w:rPr>
        <w:t>i</w:t>
      </w:r>
      <w:r w:rsidRPr="00171827">
        <w:rPr>
          <w:spacing w:val="3"/>
          <w:w w:val="113"/>
          <w:position w:val="-1"/>
          <w:sz w:val="22"/>
          <w:szCs w:val="22"/>
        </w:rPr>
        <w:t>n</w:t>
      </w:r>
      <w:r w:rsidRPr="00171827">
        <w:rPr>
          <w:w w:val="102"/>
          <w:position w:val="-1"/>
          <w:sz w:val="22"/>
          <w:szCs w:val="22"/>
        </w:rPr>
        <w:t>g</w:t>
      </w:r>
      <w:r w:rsidRPr="00171827">
        <w:rPr>
          <w:w w:val="123"/>
          <w:position w:val="-1"/>
          <w:sz w:val="22"/>
          <w:szCs w:val="22"/>
        </w:rPr>
        <w:t>:</w:t>
      </w:r>
    </w:p>
    <w:p w14:paraId="67480578" w14:textId="77777777" w:rsidR="00E76E30" w:rsidRPr="00171827" w:rsidRDefault="00E76E30">
      <w:pPr>
        <w:spacing w:before="16" w:line="220" w:lineRule="exact"/>
        <w:rPr>
          <w:sz w:val="22"/>
          <w:szCs w:val="22"/>
        </w:rPr>
        <w:sectPr w:rsidR="00E76E30" w:rsidRPr="00171827">
          <w:headerReference w:type="even" r:id="rId30"/>
          <w:headerReference w:type="default" r:id="rId31"/>
          <w:footerReference w:type="default" r:id="rId32"/>
          <w:headerReference w:type="first" r:id="rId33"/>
          <w:type w:val="continuous"/>
          <w:pgSz w:w="12240" w:h="15840"/>
          <w:pgMar w:top="1280" w:right="1720" w:bottom="280" w:left="1720" w:header="720" w:footer="720" w:gutter="0"/>
          <w:cols w:space="720"/>
        </w:sectPr>
      </w:pPr>
    </w:p>
    <w:p w14:paraId="5106B112" w14:textId="77777777" w:rsidR="00E76E30" w:rsidRPr="00171827" w:rsidRDefault="00E76E30">
      <w:pPr>
        <w:spacing w:before="6" w:line="200" w:lineRule="exact"/>
      </w:pPr>
    </w:p>
    <w:p w14:paraId="08C3EFA3" w14:textId="77777777" w:rsidR="00E76E30" w:rsidRPr="00171827" w:rsidRDefault="005B6957">
      <w:pPr>
        <w:ind w:left="1695" w:right="-54"/>
        <w:rPr>
          <w:sz w:val="22"/>
          <w:szCs w:val="22"/>
        </w:rPr>
      </w:pPr>
      <w:r w:rsidRPr="00171827">
        <w:rPr>
          <w:sz w:val="22"/>
          <w:szCs w:val="22"/>
        </w:rPr>
        <w:t>Concentr</w:t>
      </w:r>
      <w:r w:rsidRPr="00171827">
        <w:rPr>
          <w:spacing w:val="-3"/>
          <w:sz w:val="22"/>
          <w:szCs w:val="22"/>
        </w:rPr>
        <w:t>a</w:t>
      </w:r>
      <w:r w:rsidRPr="00171827">
        <w:rPr>
          <w:spacing w:val="3"/>
          <w:sz w:val="22"/>
          <w:szCs w:val="22"/>
        </w:rPr>
        <w:t>t</w:t>
      </w:r>
      <w:r w:rsidRPr="00171827">
        <w:rPr>
          <w:sz w:val="22"/>
          <w:szCs w:val="22"/>
        </w:rPr>
        <w:t>ion</w:t>
      </w:r>
      <w:r w:rsidRPr="00171827">
        <w:rPr>
          <w:spacing w:val="34"/>
          <w:sz w:val="22"/>
          <w:szCs w:val="22"/>
        </w:rPr>
        <w:t xml:space="preserve"> </w:t>
      </w:r>
      <w:r w:rsidRPr="00171827">
        <w:rPr>
          <w:w w:val="135"/>
          <w:sz w:val="22"/>
          <w:szCs w:val="22"/>
        </w:rPr>
        <w:t>=</w:t>
      </w:r>
    </w:p>
    <w:p w14:paraId="5FCCE980" w14:textId="77777777" w:rsidR="00E76E30" w:rsidRPr="00171827" w:rsidRDefault="005B6957">
      <w:pPr>
        <w:spacing w:before="35"/>
        <w:ind w:left="62"/>
        <w:rPr>
          <w:sz w:val="22"/>
          <w:szCs w:val="22"/>
        </w:rPr>
      </w:pPr>
      <w:r w:rsidRPr="00171827">
        <w:br w:type="column"/>
      </w:r>
      <w:r w:rsidRPr="00171827">
        <w:rPr>
          <w:spacing w:val="-3"/>
          <w:sz w:val="22"/>
          <w:szCs w:val="22"/>
        </w:rPr>
        <w:t>O</w:t>
      </w:r>
      <w:r w:rsidRPr="00171827">
        <w:rPr>
          <w:sz w:val="22"/>
          <w:szCs w:val="22"/>
        </w:rPr>
        <w:t>D</w:t>
      </w:r>
      <w:r w:rsidRPr="00171827">
        <w:rPr>
          <w:spacing w:val="7"/>
          <w:sz w:val="22"/>
          <w:szCs w:val="22"/>
        </w:rPr>
        <w:t xml:space="preserve"> </w:t>
      </w:r>
      <w:r w:rsidRPr="00171827">
        <w:rPr>
          <w:sz w:val="22"/>
          <w:szCs w:val="22"/>
        </w:rPr>
        <w:t>of</w:t>
      </w:r>
      <w:r w:rsidRPr="00171827">
        <w:rPr>
          <w:spacing w:val="8"/>
          <w:sz w:val="22"/>
          <w:szCs w:val="22"/>
        </w:rPr>
        <w:t xml:space="preserve"> </w:t>
      </w:r>
      <w:r w:rsidRPr="00171827">
        <w:rPr>
          <w:w w:val="102"/>
          <w:sz w:val="22"/>
          <w:szCs w:val="22"/>
        </w:rPr>
        <w:t>Sa</w:t>
      </w:r>
      <w:r w:rsidRPr="00171827">
        <w:rPr>
          <w:spacing w:val="-2"/>
          <w:w w:val="102"/>
          <w:sz w:val="22"/>
          <w:szCs w:val="22"/>
        </w:rPr>
        <w:t>m</w:t>
      </w:r>
      <w:r w:rsidRPr="00171827">
        <w:rPr>
          <w:spacing w:val="2"/>
          <w:w w:val="102"/>
          <w:sz w:val="22"/>
          <w:szCs w:val="22"/>
        </w:rPr>
        <w:t>p</w:t>
      </w:r>
      <w:r w:rsidRPr="00171827">
        <w:rPr>
          <w:w w:val="102"/>
          <w:sz w:val="22"/>
          <w:szCs w:val="22"/>
        </w:rPr>
        <w:t>le</w:t>
      </w:r>
    </w:p>
    <w:p w14:paraId="5326B08F" w14:textId="77777777" w:rsidR="00E76E30" w:rsidRPr="00171827" w:rsidRDefault="00000000">
      <w:pPr>
        <w:spacing w:before="68"/>
        <w:ind w:right="-54"/>
        <w:rPr>
          <w:sz w:val="22"/>
          <w:szCs w:val="22"/>
        </w:rPr>
      </w:pPr>
      <w:r>
        <w:pict w14:anchorId="26652237">
          <v:group id="_x0000_s2052" style="position:absolute;margin-left:249.35pt;margin-top:2.95pt;width:71.4pt;height:0;z-index:-251659776;mso-position-horizontal-relative:page" coordorigin="4987,59" coordsize="1428,0">
            <v:shape id="_x0000_s2053" style="position:absolute;left:4987;top:59;width:1428;height:0" coordorigin="4987,59" coordsize="1428,0" path="m4987,59r1428,e" filled="f" strokeweight=".33164mm">
              <v:path arrowok="t"/>
            </v:shape>
            <w10:wrap anchorx="page"/>
          </v:group>
        </w:pict>
      </w:r>
      <w:r w:rsidR="005B6957" w:rsidRPr="00171827">
        <w:rPr>
          <w:sz w:val="22"/>
          <w:szCs w:val="22"/>
        </w:rPr>
        <w:t>OD</w:t>
      </w:r>
      <w:r w:rsidR="005B6957" w:rsidRPr="00171827">
        <w:rPr>
          <w:spacing w:val="7"/>
          <w:sz w:val="22"/>
          <w:szCs w:val="22"/>
        </w:rPr>
        <w:t xml:space="preserve"> </w:t>
      </w:r>
      <w:r w:rsidR="005B6957" w:rsidRPr="00171827">
        <w:rPr>
          <w:sz w:val="22"/>
          <w:szCs w:val="22"/>
        </w:rPr>
        <w:t>of</w:t>
      </w:r>
      <w:r w:rsidR="005B6957" w:rsidRPr="00171827">
        <w:rPr>
          <w:spacing w:val="5"/>
          <w:sz w:val="22"/>
          <w:szCs w:val="22"/>
        </w:rPr>
        <w:t xml:space="preserve"> </w:t>
      </w:r>
      <w:r w:rsidR="005B6957" w:rsidRPr="00171827">
        <w:rPr>
          <w:w w:val="102"/>
          <w:sz w:val="22"/>
          <w:szCs w:val="22"/>
        </w:rPr>
        <w:t>St</w:t>
      </w:r>
      <w:r w:rsidR="005B6957" w:rsidRPr="00171827">
        <w:rPr>
          <w:spacing w:val="2"/>
          <w:w w:val="102"/>
          <w:sz w:val="22"/>
          <w:szCs w:val="22"/>
        </w:rPr>
        <w:t>a</w:t>
      </w:r>
      <w:r w:rsidR="005B6957" w:rsidRPr="00171827">
        <w:rPr>
          <w:w w:val="102"/>
          <w:sz w:val="22"/>
          <w:szCs w:val="22"/>
        </w:rPr>
        <w:t>nd</w:t>
      </w:r>
      <w:r w:rsidR="005B6957" w:rsidRPr="00171827">
        <w:rPr>
          <w:spacing w:val="-3"/>
          <w:w w:val="102"/>
          <w:sz w:val="22"/>
          <w:szCs w:val="22"/>
        </w:rPr>
        <w:t>a</w:t>
      </w:r>
      <w:r w:rsidR="005B6957" w:rsidRPr="00171827">
        <w:rPr>
          <w:w w:val="102"/>
          <w:sz w:val="22"/>
          <w:szCs w:val="22"/>
        </w:rPr>
        <w:t>rd</w:t>
      </w:r>
    </w:p>
    <w:p w14:paraId="0E504EB8" w14:textId="77777777" w:rsidR="00E76E30" w:rsidRPr="00171827" w:rsidRDefault="005B6957">
      <w:pPr>
        <w:spacing w:before="6" w:line="200" w:lineRule="exact"/>
      </w:pPr>
      <w:r w:rsidRPr="00171827">
        <w:br w:type="column"/>
      </w:r>
    </w:p>
    <w:p w14:paraId="39E8AA7B" w14:textId="77777777" w:rsidR="00E76E30" w:rsidRPr="00171827" w:rsidRDefault="005B6957">
      <w:pPr>
        <w:rPr>
          <w:sz w:val="22"/>
          <w:szCs w:val="22"/>
        </w:rPr>
        <w:sectPr w:rsidR="00E76E30" w:rsidRPr="00171827">
          <w:headerReference w:type="even" r:id="rId34"/>
          <w:headerReference w:type="default" r:id="rId35"/>
          <w:footerReference w:type="default" r:id="rId36"/>
          <w:headerReference w:type="first" r:id="rId37"/>
          <w:type w:val="continuous"/>
          <w:pgSz w:w="12240" w:h="15840"/>
          <w:pgMar w:top="1280" w:right="1720" w:bottom="280" w:left="1720" w:header="720" w:footer="720" w:gutter="0"/>
          <w:cols w:num="3" w:space="720" w:equalWidth="0">
            <w:col w:w="3203" w:space="64"/>
            <w:col w:w="1424" w:space="54"/>
            <w:col w:w="4055"/>
          </w:cols>
        </w:sectPr>
      </w:pPr>
      <w:r w:rsidRPr="00171827">
        <w:rPr>
          <w:w w:val="129"/>
          <w:sz w:val="22"/>
          <w:szCs w:val="22"/>
        </w:rPr>
        <w:t>×</w:t>
      </w:r>
      <w:r w:rsidRPr="00171827">
        <w:rPr>
          <w:spacing w:val="-21"/>
          <w:w w:val="129"/>
          <w:sz w:val="22"/>
          <w:szCs w:val="22"/>
        </w:rPr>
        <w:t xml:space="preserve"> </w:t>
      </w:r>
      <w:r w:rsidRPr="00171827">
        <w:rPr>
          <w:sz w:val="22"/>
          <w:szCs w:val="22"/>
        </w:rPr>
        <w:t>St</w:t>
      </w:r>
      <w:r w:rsidRPr="00171827">
        <w:rPr>
          <w:spacing w:val="2"/>
          <w:sz w:val="22"/>
          <w:szCs w:val="22"/>
        </w:rPr>
        <w:t>an</w:t>
      </w:r>
      <w:r w:rsidRPr="00171827">
        <w:rPr>
          <w:sz w:val="22"/>
          <w:szCs w:val="22"/>
        </w:rPr>
        <w:t>d</w:t>
      </w:r>
      <w:r w:rsidRPr="00171827">
        <w:rPr>
          <w:spacing w:val="-3"/>
          <w:sz w:val="22"/>
          <w:szCs w:val="22"/>
        </w:rPr>
        <w:t>a</w:t>
      </w:r>
      <w:r w:rsidRPr="00171827">
        <w:rPr>
          <w:sz w:val="22"/>
          <w:szCs w:val="22"/>
        </w:rPr>
        <w:t>rd</w:t>
      </w:r>
      <w:r w:rsidRPr="00171827">
        <w:rPr>
          <w:spacing w:val="15"/>
          <w:sz w:val="22"/>
          <w:szCs w:val="22"/>
        </w:rPr>
        <w:t xml:space="preserve"> </w:t>
      </w:r>
      <w:r w:rsidRPr="00171827">
        <w:rPr>
          <w:spacing w:val="3"/>
          <w:w w:val="102"/>
          <w:sz w:val="22"/>
          <w:szCs w:val="22"/>
        </w:rPr>
        <w:t>C</w:t>
      </w:r>
      <w:r w:rsidRPr="00171827">
        <w:rPr>
          <w:w w:val="102"/>
          <w:sz w:val="22"/>
          <w:szCs w:val="22"/>
        </w:rPr>
        <w:t>once</w:t>
      </w:r>
      <w:r w:rsidRPr="00171827">
        <w:rPr>
          <w:spacing w:val="-2"/>
          <w:w w:val="102"/>
          <w:sz w:val="22"/>
          <w:szCs w:val="22"/>
        </w:rPr>
        <w:t>n</w:t>
      </w:r>
      <w:r w:rsidRPr="00171827">
        <w:rPr>
          <w:w w:val="102"/>
          <w:sz w:val="22"/>
          <w:szCs w:val="22"/>
        </w:rPr>
        <w:t>tration</w:t>
      </w:r>
    </w:p>
    <w:p w14:paraId="2DE10F05" w14:textId="77777777" w:rsidR="00E76E30" w:rsidRPr="00171827" w:rsidRDefault="005B6957">
      <w:pPr>
        <w:spacing w:before="78"/>
        <w:ind w:left="112" w:right="5243"/>
        <w:jc w:val="center"/>
        <w:rPr>
          <w:sz w:val="26"/>
          <w:szCs w:val="26"/>
        </w:rPr>
      </w:pPr>
      <w:proofErr w:type="gramStart"/>
      <w:r w:rsidRPr="00171827">
        <w:rPr>
          <w:spacing w:val="2"/>
          <w:sz w:val="26"/>
          <w:szCs w:val="26"/>
        </w:rPr>
        <w:lastRenderedPageBreak/>
        <w:t>R</w:t>
      </w:r>
      <w:r w:rsidRPr="00171827">
        <w:rPr>
          <w:sz w:val="26"/>
          <w:szCs w:val="26"/>
        </w:rPr>
        <w:t>E</w:t>
      </w:r>
      <w:r w:rsidRPr="00171827">
        <w:rPr>
          <w:spacing w:val="-2"/>
          <w:sz w:val="26"/>
          <w:szCs w:val="26"/>
        </w:rPr>
        <w:t>S</w:t>
      </w:r>
      <w:r w:rsidRPr="00171827">
        <w:rPr>
          <w:spacing w:val="2"/>
          <w:sz w:val="26"/>
          <w:szCs w:val="26"/>
        </w:rPr>
        <w:t>U</w:t>
      </w:r>
      <w:r w:rsidRPr="00171827">
        <w:rPr>
          <w:spacing w:val="-2"/>
          <w:sz w:val="26"/>
          <w:szCs w:val="26"/>
        </w:rPr>
        <w:t>L</w:t>
      </w:r>
      <w:r w:rsidRPr="00171827">
        <w:rPr>
          <w:sz w:val="26"/>
          <w:szCs w:val="26"/>
        </w:rPr>
        <w:t xml:space="preserve">T </w:t>
      </w:r>
      <w:r w:rsidRPr="00171827">
        <w:rPr>
          <w:spacing w:val="2"/>
          <w:sz w:val="26"/>
          <w:szCs w:val="26"/>
        </w:rPr>
        <w:t xml:space="preserve"> </w:t>
      </w:r>
      <w:r w:rsidRPr="00171827">
        <w:rPr>
          <w:sz w:val="26"/>
          <w:szCs w:val="26"/>
        </w:rPr>
        <w:t>A</w:t>
      </w:r>
      <w:r w:rsidRPr="00171827">
        <w:rPr>
          <w:spacing w:val="-3"/>
          <w:sz w:val="26"/>
          <w:szCs w:val="26"/>
        </w:rPr>
        <w:t>N</w:t>
      </w:r>
      <w:r w:rsidRPr="00171827">
        <w:rPr>
          <w:sz w:val="26"/>
          <w:szCs w:val="26"/>
        </w:rPr>
        <w:t>D</w:t>
      </w:r>
      <w:proofErr w:type="gramEnd"/>
      <w:r w:rsidRPr="00171827">
        <w:rPr>
          <w:spacing w:val="9"/>
          <w:sz w:val="26"/>
          <w:szCs w:val="26"/>
        </w:rPr>
        <w:t xml:space="preserve"> </w:t>
      </w:r>
      <w:r w:rsidRPr="00171827">
        <w:rPr>
          <w:spacing w:val="2"/>
          <w:w w:val="101"/>
          <w:sz w:val="26"/>
          <w:szCs w:val="26"/>
        </w:rPr>
        <w:t>D</w:t>
      </w:r>
      <w:r w:rsidRPr="00171827">
        <w:rPr>
          <w:w w:val="118"/>
          <w:sz w:val="26"/>
          <w:szCs w:val="26"/>
        </w:rPr>
        <w:t>I</w:t>
      </w:r>
      <w:r w:rsidRPr="00171827">
        <w:rPr>
          <w:spacing w:val="-4"/>
          <w:w w:val="101"/>
          <w:sz w:val="26"/>
          <w:szCs w:val="26"/>
        </w:rPr>
        <w:t>S</w:t>
      </w:r>
      <w:r w:rsidRPr="00171827">
        <w:rPr>
          <w:spacing w:val="2"/>
          <w:w w:val="109"/>
          <w:sz w:val="26"/>
          <w:szCs w:val="26"/>
        </w:rPr>
        <w:t>C</w:t>
      </w:r>
      <w:r w:rsidRPr="00171827">
        <w:rPr>
          <w:w w:val="101"/>
          <w:sz w:val="26"/>
          <w:szCs w:val="26"/>
        </w:rPr>
        <w:t>U</w:t>
      </w:r>
      <w:r w:rsidRPr="00171827">
        <w:rPr>
          <w:spacing w:val="-2"/>
          <w:w w:val="101"/>
          <w:sz w:val="26"/>
          <w:szCs w:val="26"/>
        </w:rPr>
        <w:t>S</w:t>
      </w:r>
      <w:r w:rsidRPr="00171827">
        <w:rPr>
          <w:w w:val="101"/>
          <w:sz w:val="26"/>
          <w:szCs w:val="26"/>
        </w:rPr>
        <w:t>S</w:t>
      </w:r>
      <w:r w:rsidRPr="00171827">
        <w:rPr>
          <w:w w:val="118"/>
          <w:sz w:val="26"/>
          <w:szCs w:val="26"/>
        </w:rPr>
        <w:t>I</w:t>
      </w:r>
      <w:r w:rsidRPr="00171827">
        <w:rPr>
          <w:w w:val="109"/>
          <w:sz w:val="26"/>
          <w:szCs w:val="26"/>
        </w:rPr>
        <w:t>O</w:t>
      </w:r>
      <w:r w:rsidRPr="00171827">
        <w:rPr>
          <w:w w:val="101"/>
          <w:sz w:val="26"/>
          <w:szCs w:val="26"/>
        </w:rPr>
        <w:t>N</w:t>
      </w:r>
    </w:p>
    <w:p w14:paraId="2E0A0098" w14:textId="77777777" w:rsidR="00E76E30" w:rsidRPr="00171827" w:rsidRDefault="00E76E30">
      <w:pPr>
        <w:spacing w:before="7" w:line="100" w:lineRule="exact"/>
        <w:rPr>
          <w:sz w:val="10"/>
          <w:szCs w:val="10"/>
        </w:rPr>
      </w:pPr>
    </w:p>
    <w:p w14:paraId="50C58F86" w14:textId="77777777" w:rsidR="00E76E30" w:rsidRPr="00171827" w:rsidRDefault="00E76E30">
      <w:pPr>
        <w:spacing w:line="200" w:lineRule="exact"/>
      </w:pPr>
    </w:p>
    <w:p w14:paraId="461FEC62" w14:textId="77777777" w:rsidR="00E76E30" w:rsidRPr="00171827" w:rsidRDefault="005B6957">
      <w:pPr>
        <w:ind w:left="490"/>
        <w:rPr>
          <w:sz w:val="22"/>
          <w:szCs w:val="22"/>
        </w:rPr>
      </w:pPr>
      <w:r w:rsidRPr="00171827">
        <w:rPr>
          <w:sz w:val="22"/>
          <w:szCs w:val="22"/>
        </w:rPr>
        <w:t xml:space="preserve">A. </w:t>
      </w:r>
      <w:r w:rsidRPr="00171827">
        <w:rPr>
          <w:spacing w:val="13"/>
          <w:sz w:val="22"/>
          <w:szCs w:val="22"/>
        </w:rPr>
        <w:t xml:space="preserve"> </w:t>
      </w:r>
      <w:r w:rsidRPr="00171827">
        <w:rPr>
          <w:w w:val="112"/>
          <w:sz w:val="22"/>
          <w:szCs w:val="22"/>
        </w:rPr>
        <w:t>S</w:t>
      </w:r>
      <w:r w:rsidRPr="00171827">
        <w:rPr>
          <w:spacing w:val="2"/>
          <w:w w:val="112"/>
          <w:sz w:val="22"/>
          <w:szCs w:val="22"/>
        </w:rPr>
        <w:t>t</w:t>
      </w:r>
      <w:r w:rsidRPr="00171827">
        <w:rPr>
          <w:w w:val="112"/>
          <w:sz w:val="22"/>
          <w:szCs w:val="22"/>
        </w:rPr>
        <w:t>anda</w:t>
      </w:r>
      <w:r w:rsidRPr="00171827">
        <w:rPr>
          <w:spacing w:val="2"/>
          <w:w w:val="112"/>
          <w:sz w:val="22"/>
          <w:szCs w:val="22"/>
        </w:rPr>
        <w:t>r</w:t>
      </w:r>
      <w:r w:rsidRPr="00171827">
        <w:rPr>
          <w:w w:val="112"/>
          <w:sz w:val="22"/>
          <w:szCs w:val="22"/>
        </w:rPr>
        <w:t>d</w:t>
      </w:r>
      <w:r w:rsidRPr="00171827">
        <w:rPr>
          <w:spacing w:val="16"/>
          <w:w w:val="112"/>
          <w:sz w:val="22"/>
          <w:szCs w:val="22"/>
        </w:rPr>
        <w:t xml:space="preserve"> </w:t>
      </w:r>
      <w:r w:rsidRPr="00171827">
        <w:rPr>
          <w:spacing w:val="-3"/>
          <w:w w:val="112"/>
          <w:sz w:val="22"/>
          <w:szCs w:val="22"/>
        </w:rPr>
        <w:t>C</w:t>
      </w:r>
      <w:r w:rsidRPr="00171827">
        <w:rPr>
          <w:spacing w:val="3"/>
          <w:w w:val="112"/>
          <w:sz w:val="22"/>
          <w:szCs w:val="22"/>
        </w:rPr>
        <w:t>u</w:t>
      </w:r>
      <w:r w:rsidRPr="00171827">
        <w:rPr>
          <w:w w:val="112"/>
          <w:sz w:val="22"/>
          <w:szCs w:val="22"/>
        </w:rPr>
        <w:t>r</w:t>
      </w:r>
      <w:r w:rsidRPr="00171827">
        <w:rPr>
          <w:spacing w:val="-2"/>
          <w:w w:val="112"/>
          <w:sz w:val="22"/>
          <w:szCs w:val="22"/>
        </w:rPr>
        <w:t>v</w:t>
      </w:r>
      <w:r w:rsidRPr="00171827">
        <w:rPr>
          <w:w w:val="112"/>
          <w:sz w:val="22"/>
          <w:szCs w:val="22"/>
        </w:rPr>
        <w:t>e</w:t>
      </w:r>
      <w:r w:rsidRPr="00171827">
        <w:rPr>
          <w:spacing w:val="-8"/>
          <w:w w:val="112"/>
          <w:sz w:val="22"/>
          <w:szCs w:val="22"/>
        </w:rPr>
        <w:t xml:space="preserve"> </w:t>
      </w:r>
      <w:r w:rsidRPr="00171827">
        <w:rPr>
          <w:w w:val="110"/>
          <w:sz w:val="22"/>
          <w:szCs w:val="22"/>
        </w:rPr>
        <w:t>O</w:t>
      </w:r>
      <w:r w:rsidRPr="00171827">
        <w:rPr>
          <w:w w:val="113"/>
          <w:sz w:val="22"/>
          <w:szCs w:val="22"/>
        </w:rPr>
        <w:t>b</w:t>
      </w:r>
      <w:r w:rsidRPr="00171827">
        <w:rPr>
          <w:spacing w:val="2"/>
          <w:w w:val="102"/>
          <w:sz w:val="22"/>
          <w:szCs w:val="22"/>
        </w:rPr>
        <w:t>s</w:t>
      </w:r>
      <w:r w:rsidRPr="00171827">
        <w:rPr>
          <w:spacing w:val="-3"/>
          <w:w w:val="102"/>
          <w:sz w:val="22"/>
          <w:szCs w:val="22"/>
        </w:rPr>
        <w:t>e</w:t>
      </w:r>
      <w:r w:rsidRPr="00171827">
        <w:rPr>
          <w:spacing w:val="2"/>
          <w:w w:val="136"/>
          <w:sz w:val="22"/>
          <w:szCs w:val="22"/>
        </w:rPr>
        <w:t>r</w:t>
      </w:r>
      <w:r w:rsidRPr="00171827">
        <w:rPr>
          <w:w w:val="102"/>
          <w:sz w:val="22"/>
          <w:szCs w:val="22"/>
        </w:rPr>
        <w:t>v</w:t>
      </w:r>
      <w:r w:rsidRPr="00171827">
        <w:rPr>
          <w:w w:val="115"/>
          <w:sz w:val="22"/>
          <w:szCs w:val="22"/>
        </w:rPr>
        <w:t>a</w:t>
      </w:r>
      <w:r w:rsidRPr="00171827">
        <w:rPr>
          <w:w w:val="123"/>
          <w:sz w:val="22"/>
          <w:szCs w:val="22"/>
        </w:rPr>
        <w:t>t</w:t>
      </w:r>
      <w:r w:rsidRPr="00171827">
        <w:rPr>
          <w:spacing w:val="-2"/>
          <w:w w:val="102"/>
          <w:sz w:val="22"/>
          <w:szCs w:val="22"/>
        </w:rPr>
        <w:t>i</w:t>
      </w:r>
      <w:r w:rsidRPr="00171827">
        <w:rPr>
          <w:w w:val="102"/>
          <w:sz w:val="22"/>
          <w:szCs w:val="22"/>
        </w:rPr>
        <w:t>o</w:t>
      </w:r>
      <w:r w:rsidRPr="00171827">
        <w:rPr>
          <w:w w:val="113"/>
          <w:sz w:val="22"/>
          <w:szCs w:val="22"/>
        </w:rPr>
        <w:t>n</w:t>
      </w:r>
    </w:p>
    <w:p w14:paraId="51BC4A3C" w14:textId="77777777" w:rsidR="00E76E30" w:rsidRPr="00171827" w:rsidRDefault="00E76E30">
      <w:pPr>
        <w:spacing w:before="6" w:line="120" w:lineRule="exact"/>
        <w:rPr>
          <w:sz w:val="13"/>
          <w:szCs w:val="13"/>
        </w:rPr>
      </w:pPr>
    </w:p>
    <w:p w14:paraId="3F78C972" w14:textId="77777777" w:rsidR="00E76E30" w:rsidRPr="00171827" w:rsidRDefault="005B6957">
      <w:pPr>
        <w:spacing w:line="369" w:lineRule="auto"/>
        <w:ind w:left="829" w:right="131"/>
        <w:jc w:val="both"/>
        <w:rPr>
          <w:sz w:val="22"/>
          <w:szCs w:val="22"/>
        </w:rPr>
      </w:pPr>
      <w:r w:rsidRPr="00171827">
        <w:rPr>
          <w:spacing w:val="2"/>
          <w:sz w:val="22"/>
          <w:szCs w:val="22"/>
        </w:rPr>
        <w:t>T</w:t>
      </w:r>
      <w:r w:rsidRPr="00171827">
        <w:rPr>
          <w:sz w:val="22"/>
          <w:szCs w:val="22"/>
        </w:rPr>
        <w:t xml:space="preserve">he </w:t>
      </w:r>
      <w:r w:rsidRPr="00171827">
        <w:rPr>
          <w:spacing w:val="2"/>
          <w:sz w:val="22"/>
          <w:szCs w:val="22"/>
        </w:rPr>
        <w:t>s</w:t>
      </w:r>
      <w:r w:rsidRPr="00171827">
        <w:rPr>
          <w:spacing w:val="-2"/>
          <w:sz w:val="22"/>
          <w:szCs w:val="22"/>
        </w:rPr>
        <w:t>t</w:t>
      </w:r>
      <w:r w:rsidRPr="00171827">
        <w:rPr>
          <w:sz w:val="22"/>
          <w:szCs w:val="22"/>
        </w:rPr>
        <w:t>andard</w:t>
      </w:r>
      <w:r w:rsidRPr="00171827">
        <w:rPr>
          <w:spacing w:val="11"/>
          <w:sz w:val="22"/>
          <w:szCs w:val="22"/>
        </w:rPr>
        <w:t xml:space="preserve"> </w:t>
      </w:r>
      <w:r w:rsidRPr="00171827">
        <w:rPr>
          <w:sz w:val="22"/>
          <w:szCs w:val="22"/>
        </w:rPr>
        <w:t>cur</w:t>
      </w:r>
      <w:r w:rsidRPr="00171827">
        <w:rPr>
          <w:spacing w:val="2"/>
          <w:sz w:val="22"/>
          <w:szCs w:val="22"/>
        </w:rPr>
        <w:t>v</w:t>
      </w:r>
      <w:r w:rsidRPr="00171827">
        <w:rPr>
          <w:sz w:val="22"/>
          <w:szCs w:val="22"/>
        </w:rPr>
        <w:t>e</w:t>
      </w:r>
      <w:r w:rsidRPr="00171827">
        <w:rPr>
          <w:spacing w:val="3"/>
          <w:sz w:val="22"/>
          <w:szCs w:val="22"/>
        </w:rPr>
        <w:t xml:space="preserve"> </w:t>
      </w:r>
      <w:r w:rsidRPr="00171827">
        <w:rPr>
          <w:sz w:val="22"/>
          <w:szCs w:val="22"/>
        </w:rPr>
        <w:t>gen</w:t>
      </w:r>
      <w:r w:rsidRPr="00171827">
        <w:rPr>
          <w:spacing w:val="2"/>
          <w:sz w:val="22"/>
          <w:szCs w:val="22"/>
        </w:rPr>
        <w:t>e</w:t>
      </w:r>
      <w:r w:rsidRPr="00171827">
        <w:rPr>
          <w:sz w:val="22"/>
          <w:szCs w:val="22"/>
        </w:rPr>
        <w:t>ra</w:t>
      </w:r>
      <w:r w:rsidRPr="00171827">
        <w:rPr>
          <w:spacing w:val="-2"/>
          <w:sz w:val="22"/>
          <w:szCs w:val="22"/>
        </w:rPr>
        <w:t>t</w:t>
      </w:r>
      <w:r w:rsidRPr="00171827">
        <w:rPr>
          <w:spacing w:val="2"/>
          <w:sz w:val="22"/>
          <w:szCs w:val="22"/>
        </w:rPr>
        <w:t>e</w:t>
      </w:r>
      <w:r w:rsidRPr="00171827">
        <w:rPr>
          <w:sz w:val="22"/>
          <w:szCs w:val="22"/>
        </w:rPr>
        <w:t>d</w:t>
      </w:r>
      <w:r w:rsidRPr="00171827">
        <w:rPr>
          <w:spacing w:val="13"/>
          <w:sz w:val="22"/>
          <w:szCs w:val="22"/>
        </w:rPr>
        <w:t xml:space="preserve"> </w:t>
      </w:r>
      <w:r w:rsidRPr="00171827">
        <w:rPr>
          <w:sz w:val="22"/>
          <w:szCs w:val="22"/>
        </w:rPr>
        <w:t>f</w:t>
      </w:r>
      <w:r w:rsidRPr="00171827">
        <w:rPr>
          <w:spacing w:val="2"/>
          <w:sz w:val="22"/>
          <w:szCs w:val="22"/>
        </w:rPr>
        <w:t>o</w:t>
      </w:r>
      <w:r w:rsidRPr="00171827">
        <w:rPr>
          <w:sz w:val="22"/>
          <w:szCs w:val="22"/>
        </w:rPr>
        <w:t>r</w:t>
      </w:r>
      <w:r w:rsidRPr="00171827">
        <w:rPr>
          <w:spacing w:val="1"/>
          <w:sz w:val="22"/>
          <w:szCs w:val="22"/>
        </w:rPr>
        <w:t xml:space="preserve"> </w:t>
      </w:r>
      <w:r w:rsidRPr="00171827">
        <w:rPr>
          <w:spacing w:val="-3"/>
          <w:sz w:val="22"/>
          <w:szCs w:val="22"/>
        </w:rPr>
        <w:t>D</w:t>
      </w:r>
      <w:r w:rsidRPr="00171827">
        <w:rPr>
          <w:sz w:val="22"/>
          <w:szCs w:val="22"/>
        </w:rPr>
        <w:t>NA</w:t>
      </w:r>
      <w:r w:rsidRPr="00171827">
        <w:rPr>
          <w:spacing w:val="7"/>
          <w:sz w:val="22"/>
          <w:szCs w:val="22"/>
        </w:rPr>
        <w:t xml:space="preserve"> </w:t>
      </w:r>
      <w:r w:rsidRPr="00171827">
        <w:rPr>
          <w:sz w:val="22"/>
          <w:szCs w:val="22"/>
        </w:rPr>
        <w:t>e</w:t>
      </w:r>
      <w:r w:rsidRPr="00171827">
        <w:rPr>
          <w:spacing w:val="-2"/>
          <w:sz w:val="22"/>
          <w:szCs w:val="22"/>
        </w:rPr>
        <w:t>s</w:t>
      </w:r>
      <w:r w:rsidRPr="00171827">
        <w:rPr>
          <w:spacing w:val="3"/>
          <w:sz w:val="22"/>
          <w:szCs w:val="22"/>
        </w:rPr>
        <w:t>t</w:t>
      </w:r>
      <w:r w:rsidRPr="00171827">
        <w:rPr>
          <w:sz w:val="22"/>
          <w:szCs w:val="22"/>
        </w:rPr>
        <w:t>im</w:t>
      </w:r>
      <w:r w:rsidRPr="00171827">
        <w:rPr>
          <w:spacing w:val="2"/>
          <w:sz w:val="22"/>
          <w:szCs w:val="22"/>
        </w:rPr>
        <w:t>a</w:t>
      </w:r>
      <w:r w:rsidRPr="00171827">
        <w:rPr>
          <w:spacing w:val="-2"/>
          <w:sz w:val="22"/>
          <w:szCs w:val="22"/>
        </w:rPr>
        <w:t>t</w:t>
      </w:r>
      <w:r w:rsidRPr="00171827">
        <w:rPr>
          <w:sz w:val="22"/>
          <w:szCs w:val="22"/>
        </w:rPr>
        <w:t>ion</w:t>
      </w:r>
      <w:r w:rsidRPr="00171827">
        <w:rPr>
          <w:spacing w:val="14"/>
          <w:sz w:val="22"/>
          <w:szCs w:val="22"/>
        </w:rPr>
        <w:t xml:space="preserve"> </w:t>
      </w:r>
      <w:r w:rsidRPr="00171827">
        <w:rPr>
          <w:sz w:val="22"/>
          <w:szCs w:val="22"/>
        </w:rPr>
        <w:t>u</w:t>
      </w:r>
      <w:r w:rsidRPr="00171827">
        <w:rPr>
          <w:spacing w:val="2"/>
          <w:sz w:val="22"/>
          <w:szCs w:val="22"/>
        </w:rPr>
        <w:t>s</w:t>
      </w:r>
      <w:r w:rsidRPr="00171827">
        <w:rPr>
          <w:sz w:val="22"/>
          <w:szCs w:val="22"/>
        </w:rPr>
        <w:t>ing</w:t>
      </w:r>
      <w:r w:rsidRPr="00171827">
        <w:rPr>
          <w:spacing w:val="5"/>
          <w:sz w:val="22"/>
          <w:szCs w:val="22"/>
        </w:rPr>
        <w:t xml:space="preserve"> </w:t>
      </w:r>
      <w:r w:rsidRPr="00171827">
        <w:rPr>
          <w:spacing w:val="3"/>
          <w:sz w:val="22"/>
          <w:szCs w:val="22"/>
        </w:rPr>
        <w:t>t</w:t>
      </w:r>
      <w:r w:rsidRPr="00171827">
        <w:rPr>
          <w:sz w:val="22"/>
          <w:szCs w:val="22"/>
        </w:rPr>
        <w:t>he D</w:t>
      </w:r>
      <w:r w:rsidRPr="00171827">
        <w:rPr>
          <w:spacing w:val="-2"/>
          <w:sz w:val="22"/>
          <w:szCs w:val="22"/>
        </w:rPr>
        <w:t>i</w:t>
      </w:r>
      <w:r w:rsidRPr="00171827">
        <w:rPr>
          <w:sz w:val="22"/>
          <w:szCs w:val="22"/>
        </w:rPr>
        <w:t>phenylami</w:t>
      </w:r>
      <w:r w:rsidRPr="00171827">
        <w:rPr>
          <w:spacing w:val="2"/>
          <w:sz w:val="22"/>
          <w:szCs w:val="22"/>
        </w:rPr>
        <w:t>n</w:t>
      </w:r>
      <w:r w:rsidRPr="00171827">
        <w:rPr>
          <w:sz w:val="22"/>
          <w:szCs w:val="22"/>
        </w:rPr>
        <w:t>e</w:t>
      </w:r>
      <w:r w:rsidRPr="00171827">
        <w:rPr>
          <w:spacing w:val="22"/>
          <w:sz w:val="22"/>
          <w:szCs w:val="22"/>
        </w:rPr>
        <w:t xml:space="preserve"> </w:t>
      </w:r>
      <w:r w:rsidRPr="00171827">
        <w:rPr>
          <w:spacing w:val="-2"/>
          <w:w w:val="102"/>
          <w:sz w:val="22"/>
          <w:szCs w:val="22"/>
        </w:rPr>
        <w:t>m</w:t>
      </w:r>
      <w:r w:rsidRPr="00171827">
        <w:rPr>
          <w:spacing w:val="2"/>
          <w:w w:val="102"/>
          <w:sz w:val="22"/>
          <w:szCs w:val="22"/>
        </w:rPr>
        <w:t>e</w:t>
      </w:r>
      <w:r w:rsidRPr="00171827">
        <w:rPr>
          <w:w w:val="102"/>
          <w:sz w:val="22"/>
          <w:szCs w:val="22"/>
        </w:rPr>
        <w:t xml:space="preserve">thod </w:t>
      </w:r>
      <w:r w:rsidRPr="00171827">
        <w:rPr>
          <w:spacing w:val="2"/>
          <w:sz w:val="22"/>
          <w:szCs w:val="22"/>
        </w:rPr>
        <w:t>e</w:t>
      </w:r>
      <w:r w:rsidRPr="00171827">
        <w:rPr>
          <w:sz w:val="22"/>
          <w:szCs w:val="22"/>
        </w:rPr>
        <w:t>xh</w:t>
      </w:r>
      <w:r w:rsidRPr="00171827">
        <w:rPr>
          <w:spacing w:val="-2"/>
          <w:sz w:val="22"/>
          <w:szCs w:val="22"/>
        </w:rPr>
        <w:t>i</w:t>
      </w:r>
      <w:r w:rsidRPr="00171827">
        <w:rPr>
          <w:spacing w:val="2"/>
          <w:sz w:val="22"/>
          <w:szCs w:val="22"/>
        </w:rPr>
        <w:t>b</w:t>
      </w:r>
      <w:r w:rsidRPr="00171827">
        <w:rPr>
          <w:spacing w:val="-2"/>
          <w:sz w:val="22"/>
          <w:szCs w:val="22"/>
        </w:rPr>
        <w:t>i</w:t>
      </w:r>
      <w:r w:rsidRPr="00171827">
        <w:rPr>
          <w:spacing w:val="3"/>
          <w:sz w:val="22"/>
          <w:szCs w:val="22"/>
        </w:rPr>
        <w:t>t</w:t>
      </w:r>
      <w:r w:rsidRPr="00171827">
        <w:rPr>
          <w:sz w:val="22"/>
          <w:szCs w:val="22"/>
        </w:rPr>
        <w:t>ed</w:t>
      </w:r>
      <w:r w:rsidRPr="00171827">
        <w:rPr>
          <w:spacing w:val="11"/>
          <w:sz w:val="22"/>
          <w:szCs w:val="22"/>
        </w:rPr>
        <w:t xml:space="preserve"> </w:t>
      </w:r>
      <w:r w:rsidRPr="00171827">
        <w:rPr>
          <w:sz w:val="22"/>
          <w:szCs w:val="22"/>
        </w:rPr>
        <w:t>a</w:t>
      </w:r>
      <w:r w:rsidRPr="00171827">
        <w:rPr>
          <w:spacing w:val="2"/>
          <w:sz w:val="22"/>
          <w:szCs w:val="22"/>
        </w:rPr>
        <w:t xml:space="preserve"> </w:t>
      </w:r>
      <w:r w:rsidRPr="00171827">
        <w:rPr>
          <w:sz w:val="22"/>
          <w:szCs w:val="22"/>
        </w:rPr>
        <w:t>pr</w:t>
      </w:r>
      <w:r w:rsidRPr="00171827">
        <w:rPr>
          <w:spacing w:val="-2"/>
          <w:sz w:val="22"/>
          <w:szCs w:val="22"/>
        </w:rPr>
        <w:t>o</w:t>
      </w:r>
      <w:r w:rsidRPr="00171827">
        <w:rPr>
          <w:spacing w:val="2"/>
          <w:sz w:val="22"/>
          <w:szCs w:val="22"/>
        </w:rPr>
        <w:t>g</w:t>
      </w:r>
      <w:r w:rsidRPr="00171827">
        <w:rPr>
          <w:sz w:val="22"/>
          <w:szCs w:val="22"/>
        </w:rPr>
        <w:t>r</w:t>
      </w:r>
      <w:r w:rsidRPr="00171827">
        <w:rPr>
          <w:spacing w:val="-3"/>
          <w:sz w:val="22"/>
          <w:szCs w:val="22"/>
        </w:rPr>
        <w:t>e</w:t>
      </w:r>
      <w:r w:rsidRPr="00171827">
        <w:rPr>
          <w:sz w:val="22"/>
          <w:szCs w:val="22"/>
        </w:rPr>
        <w:t>ss</w:t>
      </w:r>
      <w:r w:rsidRPr="00171827">
        <w:rPr>
          <w:spacing w:val="3"/>
          <w:sz w:val="22"/>
          <w:szCs w:val="22"/>
        </w:rPr>
        <w:t>i</w:t>
      </w:r>
      <w:r w:rsidRPr="00171827">
        <w:rPr>
          <w:sz w:val="22"/>
          <w:szCs w:val="22"/>
        </w:rPr>
        <w:t>ve</w:t>
      </w:r>
      <w:r w:rsidRPr="00171827">
        <w:rPr>
          <w:spacing w:val="18"/>
          <w:sz w:val="22"/>
          <w:szCs w:val="22"/>
        </w:rPr>
        <w:t xml:space="preserve"> </w:t>
      </w:r>
      <w:r w:rsidRPr="00171827">
        <w:rPr>
          <w:sz w:val="22"/>
          <w:szCs w:val="22"/>
        </w:rPr>
        <w:t>incr</w:t>
      </w:r>
      <w:r w:rsidRPr="00171827">
        <w:rPr>
          <w:spacing w:val="-3"/>
          <w:sz w:val="22"/>
          <w:szCs w:val="22"/>
        </w:rPr>
        <w:t>e</w:t>
      </w:r>
      <w:r w:rsidRPr="00171827">
        <w:rPr>
          <w:sz w:val="22"/>
          <w:szCs w:val="22"/>
        </w:rPr>
        <w:t>ase</w:t>
      </w:r>
      <w:r w:rsidRPr="00171827">
        <w:rPr>
          <w:spacing w:val="12"/>
          <w:sz w:val="22"/>
          <w:szCs w:val="22"/>
        </w:rPr>
        <w:t xml:space="preserve"> </w:t>
      </w:r>
      <w:r w:rsidRPr="00171827">
        <w:rPr>
          <w:sz w:val="22"/>
          <w:szCs w:val="22"/>
        </w:rPr>
        <w:t>in abs</w:t>
      </w:r>
      <w:r w:rsidRPr="00171827">
        <w:rPr>
          <w:spacing w:val="2"/>
          <w:sz w:val="22"/>
          <w:szCs w:val="22"/>
        </w:rPr>
        <w:t>o</w:t>
      </w:r>
      <w:r w:rsidRPr="00171827">
        <w:rPr>
          <w:sz w:val="22"/>
          <w:szCs w:val="22"/>
        </w:rPr>
        <w:t>rb</w:t>
      </w:r>
      <w:r w:rsidRPr="00171827">
        <w:rPr>
          <w:spacing w:val="-3"/>
          <w:sz w:val="22"/>
          <w:szCs w:val="22"/>
        </w:rPr>
        <w:t>a</w:t>
      </w:r>
      <w:r w:rsidRPr="00171827">
        <w:rPr>
          <w:spacing w:val="2"/>
          <w:sz w:val="22"/>
          <w:szCs w:val="22"/>
        </w:rPr>
        <w:t>nc</w:t>
      </w:r>
      <w:r w:rsidRPr="00171827">
        <w:rPr>
          <w:sz w:val="22"/>
          <w:szCs w:val="22"/>
        </w:rPr>
        <w:t>e</w:t>
      </w:r>
      <w:r w:rsidRPr="00171827">
        <w:rPr>
          <w:spacing w:val="17"/>
          <w:sz w:val="22"/>
          <w:szCs w:val="22"/>
        </w:rPr>
        <w:t xml:space="preserve"> </w:t>
      </w:r>
      <w:r w:rsidRPr="00171827">
        <w:rPr>
          <w:sz w:val="22"/>
          <w:szCs w:val="22"/>
        </w:rPr>
        <w:t>w</w:t>
      </w:r>
      <w:r w:rsidRPr="00171827">
        <w:rPr>
          <w:spacing w:val="-2"/>
          <w:sz w:val="22"/>
          <w:szCs w:val="22"/>
        </w:rPr>
        <w:t>i</w:t>
      </w:r>
      <w:r w:rsidRPr="00171827">
        <w:rPr>
          <w:sz w:val="22"/>
          <w:szCs w:val="22"/>
        </w:rPr>
        <w:t>th</w:t>
      </w:r>
      <w:r w:rsidRPr="00171827">
        <w:rPr>
          <w:spacing w:val="7"/>
          <w:sz w:val="22"/>
          <w:szCs w:val="22"/>
        </w:rPr>
        <w:t xml:space="preserve"> </w:t>
      </w:r>
      <w:r w:rsidRPr="00171827">
        <w:rPr>
          <w:sz w:val="22"/>
          <w:szCs w:val="22"/>
        </w:rPr>
        <w:t>incre</w:t>
      </w:r>
      <w:r w:rsidRPr="00171827">
        <w:rPr>
          <w:spacing w:val="-3"/>
          <w:sz w:val="22"/>
          <w:szCs w:val="22"/>
        </w:rPr>
        <w:t>a</w:t>
      </w:r>
      <w:r w:rsidRPr="00171827">
        <w:rPr>
          <w:spacing w:val="2"/>
          <w:sz w:val="22"/>
          <w:szCs w:val="22"/>
        </w:rPr>
        <w:t>s</w:t>
      </w:r>
      <w:r w:rsidRPr="00171827">
        <w:rPr>
          <w:spacing w:val="-2"/>
          <w:sz w:val="22"/>
          <w:szCs w:val="22"/>
        </w:rPr>
        <w:t>i</w:t>
      </w:r>
      <w:r w:rsidRPr="00171827">
        <w:rPr>
          <w:sz w:val="22"/>
          <w:szCs w:val="22"/>
        </w:rPr>
        <w:t>ng</w:t>
      </w:r>
      <w:r w:rsidRPr="00171827">
        <w:rPr>
          <w:spacing w:val="15"/>
          <w:sz w:val="22"/>
          <w:szCs w:val="22"/>
        </w:rPr>
        <w:t xml:space="preserve"> </w:t>
      </w:r>
      <w:r w:rsidRPr="00171827">
        <w:rPr>
          <w:spacing w:val="2"/>
          <w:sz w:val="22"/>
          <w:szCs w:val="22"/>
        </w:rPr>
        <w:t>D</w:t>
      </w:r>
      <w:r w:rsidRPr="00171827">
        <w:rPr>
          <w:sz w:val="22"/>
          <w:szCs w:val="22"/>
        </w:rPr>
        <w:t>NA</w:t>
      </w:r>
      <w:r w:rsidRPr="00171827">
        <w:rPr>
          <w:spacing w:val="6"/>
          <w:sz w:val="22"/>
          <w:szCs w:val="22"/>
        </w:rPr>
        <w:t xml:space="preserve"> </w:t>
      </w:r>
      <w:r w:rsidRPr="00171827">
        <w:rPr>
          <w:w w:val="102"/>
          <w:sz w:val="22"/>
          <w:szCs w:val="22"/>
        </w:rPr>
        <w:t>st</w:t>
      </w:r>
      <w:r w:rsidRPr="00171827">
        <w:rPr>
          <w:spacing w:val="2"/>
          <w:w w:val="102"/>
          <w:sz w:val="22"/>
          <w:szCs w:val="22"/>
        </w:rPr>
        <w:t>a</w:t>
      </w:r>
      <w:r w:rsidRPr="00171827">
        <w:rPr>
          <w:w w:val="102"/>
          <w:sz w:val="22"/>
          <w:szCs w:val="22"/>
        </w:rPr>
        <w:t xml:space="preserve">ndard </w:t>
      </w:r>
      <w:r w:rsidRPr="00171827">
        <w:rPr>
          <w:spacing w:val="2"/>
          <w:sz w:val="22"/>
          <w:szCs w:val="22"/>
        </w:rPr>
        <w:t>c</w:t>
      </w:r>
      <w:r w:rsidRPr="00171827">
        <w:rPr>
          <w:sz w:val="22"/>
          <w:szCs w:val="22"/>
        </w:rPr>
        <w:t>on</w:t>
      </w:r>
      <w:r w:rsidRPr="00171827">
        <w:rPr>
          <w:spacing w:val="-3"/>
          <w:sz w:val="22"/>
          <w:szCs w:val="22"/>
        </w:rPr>
        <w:t>c</w:t>
      </w:r>
      <w:r w:rsidRPr="00171827">
        <w:rPr>
          <w:sz w:val="22"/>
          <w:szCs w:val="22"/>
        </w:rPr>
        <w:t>ent</w:t>
      </w:r>
      <w:r w:rsidRPr="00171827">
        <w:rPr>
          <w:spacing w:val="4"/>
          <w:sz w:val="22"/>
          <w:szCs w:val="22"/>
        </w:rPr>
        <w:t>r</w:t>
      </w:r>
      <w:r w:rsidRPr="00171827">
        <w:rPr>
          <w:spacing w:val="-3"/>
          <w:sz w:val="22"/>
          <w:szCs w:val="22"/>
        </w:rPr>
        <w:t>a</w:t>
      </w:r>
      <w:r w:rsidRPr="00171827">
        <w:rPr>
          <w:sz w:val="22"/>
          <w:szCs w:val="22"/>
        </w:rPr>
        <w:t>t</w:t>
      </w:r>
      <w:r w:rsidRPr="00171827">
        <w:rPr>
          <w:spacing w:val="3"/>
          <w:sz w:val="22"/>
          <w:szCs w:val="22"/>
        </w:rPr>
        <w:t>i</w:t>
      </w:r>
      <w:r w:rsidRPr="00171827">
        <w:rPr>
          <w:sz w:val="22"/>
          <w:szCs w:val="22"/>
        </w:rPr>
        <w:t>on</w:t>
      </w:r>
      <w:r w:rsidRPr="00171827">
        <w:rPr>
          <w:spacing w:val="-2"/>
          <w:sz w:val="22"/>
          <w:szCs w:val="22"/>
        </w:rPr>
        <w:t>s</w:t>
      </w:r>
      <w:r w:rsidRPr="00171827">
        <w:rPr>
          <w:sz w:val="22"/>
          <w:szCs w:val="22"/>
        </w:rPr>
        <w:t>,</w:t>
      </w:r>
      <w:r w:rsidRPr="00171827">
        <w:rPr>
          <w:spacing w:val="25"/>
          <w:sz w:val="22"/>
          <w:szCs w:val="22"/>
        </w:rPr>
        <w:t xml:space="preserve"> </w:t>
      </w:r>
      <w:r w:rsidRPr="00171827">
        <w:rPr>
          <w:spacing w:val="3"/>
          <w:sz w:val="22"/>
          <w:szCs w:val="22"/>
        </w:rPr>
        <w:t>i</w:t>
      </w:r>
      <w:r w:rsidRPr="00171827">
        <w:rPr>
          <w:sz w:val="22"/>
          <w:szCs w:val="22"/>
        </w:rPr>
        <w:t>ndica</w:t>
      </w:r>
      <w:r w:rsidRPr="00171827">
        <w:rPr>
          <w:spacing w:val="-2"/>
          <w:sz w:val="22"/>
          <w:szCs w:val="22"/>
        </w:rPr>
        <w:t>t</w:t>
      </w:r>
      <w:r w:rsidRPr="00171827">
        <w:rPr>
          <w:sz w:val="22"/>
          <w:szCs w:val="22"/>
        </w:rPr>
        <w:t>i</w:t>
      </w:r>
      <w:r w:rsidRPr="00171827">
        <w:rPr>
          <w:spacing w:val="2"/>
          <w:sz w:val="22"/>
          <w:szCs w:val="22"/>
        </w:rPr>
        <w:t>n</w:t>
      </w:r>
      <w:r w:rsidRPr="00171827">
        <w:rPr>
          <w:sz w:val="22"/>
          <w:szCs w:val="22"/>
        </w:rPr>
        <w:t>g</w:t>
      </w:r>
      <w:r w:rsidRPr="00171827">
        <w:rPr>
          <w:spacing w:val="18"/>
          <w:sz w:val="22"/>
          <w:szCs w:val="22"/>
        </w:rPr>
        <w:t xml:space="preserve"> </w:t>
      </w:r>
      <w:r w:rsidRPr="00171827">
        <w:rPr>
          <w:sz w:val="22"/>
          <w:szCs w:val="22"/>
        </w:rPr>
        <w:t xml:space="preserve">a </w:t>
      </w:r>
      <w:r w:rsidRPr="00171827">
        <w:rPr>
          <w:spacing w:val="2"/>
          <w:sz w:val="22"/>
          <w:szCs w:val="22"/>
        </w:rPr>
        <w:t>n</w:t>
      </w:r>
      <w:r w:rsidRPr="00171827">
        <w:rPr>
          <w:spacing w:val="-3"/>
          <w:sz w:val="22"/>
          <w:szCs w:val="22"/>
        </w:rPr>
        <w:t>e</w:t>
      </w:r>
      <w:r w:rsidRPr="00171827">
        <w:rPr>
          <w:spacing w:val="2"/>
          <w:sz w:val="22"/>
          <w:szCs w:val="22"/>
        </w:rPr>
        <w:t>a</w:t>
      </w:r>
      <w:r w:rsidRPr="00171827">
        <w:rPr>
          <w:sz w:val="22"/>
          <w:szCs w:val="22"/>
        </w:rPr>
        <w:t>rly</w:t>
      </w:r>
      <w:r w:rsidRPr="00171827">
        <w:rPr>
          <w:spacing w:val="9"/>
          <w:sz w:val="22"/>
          <w:szCs w:val="22"/>
        </w:rPr>
        <w:t xml:space="preserve"> </w:t>
      </w:r>
      <w:r w:rsidRPr="00171827">
        <w:rPr>
          <w:spacing w:val="3"/>
          <w:sz w:val="22"/>
          <w:szCs w:val="22"/>
        </w:rPr>
        <w:t>l</w:t>
      </w:r>
      <w:r w:rsidRPr="00171827">
        <w:rPr>
          <w:sz w:val="22"/>
          <w:szCs w:val="22"/>
        </w:rPr>
        <w:t>inear</w:t>
      </w:r>
      <w:r w:rsidRPr="00171827">
        <w:rPr>
          <w:spacing w:val="7"/>
          <w:sz w:val="22"/>
          <w:szCs w:val="22"/>
        </w:rPr>
        <w:t xml:space="preserve"> </w:t>
      </w:r>
      <w:r w:rsidRPr="00171827">
        <w:rPr>
          <w:spacing w:val="2"/>
          <w:sz w:val="22"/>
          <w:szCs w:val="22"/>
        </w:rPr>
        <w:t>re</w:t>
      </w:r>
      <w:r w:rsidRPr="00171827">
        <w:rPr>
          <w:sz w:val="22"/>
          <w:szCs w:val="22"/>
        </w:rPr>
        <w:t>lationship</w:t>
      </w:r>
      <w:r w:rsidRPr="00171827">
        <w:rPr>
          <w:spacing w:val="19"/>
          <w:sz w:val="22"/>
          <w:szCs w:val="22"/>
        </w:rPr>
        <w:t xml:space="preserve"> </w:t>
      </w:r>
      <w:r w:rsidRPr="00171827">
        <w:rPr>
          <w:sz w:val="22"/>
          <w:szCs w:val="22"/>
        </w:rPr>
        <w:t>between</w:t>
      </w:r>
      <w:r w:rsidRPr="00171827">
        <w:rPr>
          <w:spacing w:val="13"/>
          <w:sz w:val="22"/>
          <w:szCs w:val="22"/>
        </w:rPr>
        <w:t xml:space="preserve"> </w:t>
      </w:r>
      <w:r w:rsidRPr="00171827">
        <w:rPr>
          <w:sz w:val="22"/>
          <w:szCs w:val="22"/>
        </w:rPr>
        <w:t>D</w:t>
      </w:r>
      <w:r w:rsidRPr="00171827">
        <w:rPr>
          <w:spacing w:val="2"/>
          <w:sz w:val="22"/>
          <w:szCs w:val="22"/>
        </w:rPr>
        <w:t>N</w:t>
      </w:r>
      <w:r w:rsidRPr="00171827">
        <w:rPr>
          <w:sz w:val="22"/>
          <w:szCs w:val="22"/>
        </w:rPr>
        <w:t>A</w:t>
      </w:r>
      <w:r w:rsidRPr="00171827">
        <w:rPr>
          <w:spacing w:val="8"/>
          <w:sz w:val="22"/>
          <w:szCs w:val="22"/>
        </w:rPr>
        <w:t xml:space="preserve"> </w:t>
      </w:r>
      <w:r w:rsidRPr="00171827">
        <w:rPr>
          <w:spacing w:val="2"/>
          <w:sz w:val="22"/>
          <w:szCs w:val="22"/>
        </w:rPr>
        <w:t>c</w:t>
      </w:r>
      <w:r w:rsidRPr="00171827">
        <w:rPr>
          <w:sz w:val="22"/>
          <w:szCs w:val="22"/>
        </w:rPr>
        <w:t>onc</w:t>
      </w:r>
      <w:r w:rsidRPr="00171827">
        <w:rPr>
          <w:spacing w:val="2"/>
          <w:sz w:val="22"/>
          <w:szCs w:val="22"/>
        </w:rPr>
        <w:t>e</w:t>
      </w:r>
      <w:r w:rsidRPr="00171827">
        <w:rPr>
          <w:sz w:val="22"/>
          <w:szCs w:val="22"/>
        </w:rPr>
        <w:t>ntr</w:t>
      </w:r>
      <w:r w:rsidRPr="00171827">
        <w:rPr>
          <w:spacing w:val="-3"/>
          <w:sz w:val="22"/>
          <w:szCs w:val="22"/>
        </w:rPr>
        <w:t>a</w:t>
      </w:r>
      <w:r w:rsidRPr="00171827">
        <w:rPr>
          <w:spacing w:val="3"/>
          <w:sz w:val="22"/>
          <w:szCs w:val="22"/>
        </w:rPr>
        <w:t>t</w:t>
      </w:r>
      <w:r w:rsidRPr="00171827">
        <w:rPr>
          <w:sz w:val="22"/>
          <w:szCs w:val="22"/>
        </w:rPr>
        <w:t>ion</w:t>
      </w:r>
      <w:r w:rsidRPr="00171827">
        <w:rPr>
          <w:spacing w:val="20"/>
          <w:sz w:val="22"/>
          <w:szCs w:val="22"/>
        </w:rPr>
        <w:t xml:space="preserve"> </w:t>
      </w:r>
      <w:r w:rsidRPr="00171827">
        <w:rPr>
          <w:spacing w:val="2"/>
          <w:w w:val="102"/>
          <w:sz w:val="22"/>
          <w:szCs w:val="22"/>
        </w:rPr>
        <w:t>a</w:t>
      </w:r>
      <w:r w:rsidRPr="00171827">
        <w:rPr>
          <w:w w:val="102"/>
          <w:sz w:val="22"/>
          <w:szCs w:val="22"/>
        </w:rPr>
        <w:t xml:space="preserve">nd </w:t>
      </w:r>
      <w:proofErr w:type="gramStart"/>
      <w:r w:rsidRPr="00171827">
        <w:rPr>
          <w:sz w:val="22"/>
          <w:szCs w:val="22"/>
        </w:rPr>
        <w:t>op</w:t>
      </w:r>
      <w:r w:rsidRPr="00171827">
        <w:rPr>
          <w:spacing w:val="3"/>
          <w:sz w:val="22"/>
          <w:szCs w:val="22"/>
        </w:rPr>
        <w:t>t</w:t>
      </w:r>
      <w:r w:rsidRPr="00171827">
        <w:rPr>
          <w:spacing w:val="-2"/>
          <w:sz w:val="22"/>
          <w:szCs w:val="22"/>
        </w:rPr>
        <w:t>i</w:t>
      </w:r>
      <w:r w:rsidRPr="00171827">
        <w:rPr>
          <w:sz w:val="22"/>
          <w:szCs w:val="22"/>
        </w:rPr>
        <w:t xml:space="preserve">cal </w:t>
      </w:r>
      <w:r w:rsidRPr="00171827">
        <w:rPr>
          <w:spacing w:val="11"/>
          <w:sz w:val="22"/>
          <w:szCs w:val="22"/>
        </w:rPr>
        <w:t xml:space="preserve"> </w:t>
      </w:r>
      <w:r w:rsidRPr="00171827">
        <w:rPr>
          <w:sz w:val="22"/>
          <w:szCs w:val="22"/>
        </w:rPr>
        <w:t>den</w:t>
      </w:r>
      <w:r w:rsidRPr="00171827">
        <w:rPr>
          <w:spacing w:val="-2"/>
          <w:sz w:val="22"/>
          <w:szCs w:val="22"/>
        </w:rPr>
        <w:t>s</w:t>
      </w:r>
      <w:r w:rsidRPr="00171827">
        <w:rPr>
          <w:spacing w:val="3"/>
          <w:sz w:val="22"/>
          <w:szCs w:val="22"/>
        </w:rPr>
        <w:t>i</w:t>
      </w:r>
      <w:r w:rsidRPr="00171827">
        <w:rPr>
          <w:sz w:val="22"/>
          <w:szCs w:val="22"/>
        </w:rPr>
        <w:t>ty</w:t>
      </w:r>
      <w:proofErr w:type="gramEnd"/>
      <w:r w:rsidRPr="00171827">
        <w:rPr>
          <w:sz w:val="22"/>
          <w:szCs w:val="22"/>
        </w:rPr>
        <w:t xml:space="preserve">. </w:t>
      </w:r>
      <w:r w:rsidRPr="00171827">
        <w:rPr>
          <w:spacing w:val="12"/>
          <w:sz w:val="22"/>
          <w:szCs w:val="22"/>
        </w:rPr>
        <w:t xml:space="preserve"> </w:t>
      </w:r>
      <w:proofErr w:type="gramStart"/>
      <w:r w:rsidRPr="00171827">
        <w:rPr>
          <w:spacing w:val="2"/>
          <w:sz w:val="22"/>
          <w:szCs w:val="22"/>
        </w:rPr>
        <w:t>D</w:t>
      </w:r>
      <w:r w:rsidRPr="00171827">
        <w:rPr>
          <w:spacing w:val="-3"/>
          <w:sz w:val="22"/>
          <w:szCs w:val="22"/>
        </w:rPr>
        <w:t>N</w:t>
      </w:r>
      <w:r w:rsidRPr="00171827">
        <w:rPr>
          <w:sz w:val="22"/>
          <w:szCs w:val="22"/>
        </w:rPr>
        <w:t xml:space="preserve">A </w:t>
      </w:r>
      <w:r w:rsidRPr="00171827">
        <w:rPr>
          <w:spacing w:val="8"/>
          <w:sz w:val="22"/>
          <w:szCs w:val="22"/>
        </w:rPr>
        <w:t xml:space="preserve"> </w:t>
      </w:r>
      <w:r w:rsidRPr="00171827">
        <w:rPr>
          <w:sz w:val="22"/>
          <w:szCs w:val="22"/>
        </w:rPr>
        <w:t>st</w:t>
      </w:r>
      <w:r w:rsidRPr="00171827">
        <w:rPr>
          <w:spacing w:val="2"/>
          <w:sz w:val="22"/>
          <w:szCs w:val="22"/>
        </w:rPr>
        <w:t>a</w:t>
      </w:r>
      <w:r w:rsidRPr="00171827">
        <w:rPr>
          <w:sz w:val="22"/>
          <w:szCs w:val="22"/>
        </w:rPr>
        <w:t>nda</w:t>
      </w:r>
      <w:r w:rsidRPr="00171827">
        <w:rPr>
          <w:spacing w:val="-3"/>
          <w:sz w:val="22"/>
          <w:szCs w:val="22"/>
        </w:rPr>
        <w:t>r</w:t>
      </w:r>
      <w:r w:rsidRPr="00171827">
        <w:rPr>
          <w:sz w:val="22"/>
          <w:szCs w:val="22"/>
        </w:rPr>
        <w:t>ds</w:t>
      </w:r>
      <w:proofErr w:type="gramEnd"/>
      <w:r w:rsidRPr="00171827">
        <w:rPr>
          <w:sz w:val="22"/>
          <w:szCs w:val="22"/>
        </w:rPr>
        <w:t xml:space="preserve"> </w:t>
      </w:r>
      <w:r w:rsidRPr="00171827">
        <w:rPr>
          <w:spacing w:val="15"/>
          <w:sz w:val="22"/>
          <w:szCs w:val="22"/>
        </w:rPr>
        <w:t xml:space="preserve"> </w:t>
      </w:r>
      <w:proofErr w:type="gramStart"/>
      <w:r w:rsidRPr="00171827">
        <w:rPr>
          <w:spacing w:val="2"/>
          <w:sz w:val="22"/>
          <w:szCs w:val="22"/>
        </w:rPr>
        <w:t>s</w:t>
      </w:r>
      <w:r w:rsidRPr="00171827">
        <w:rPr>
          <w:sz w:val="22"/>
          <w:szCs w:val="22"/>
        </w:rPr>
        <w:t>how</w:t>
      </w:r>
      <w:r w:rsidRPr="00171827">
        <w:rPr>
          <w:spacing w:val="-3"/>
          <w:sz w:val="22"/>
          <w:szCs w:val="22"/>
        </w:rPr>
        <w:t>e</w:t>
      </w:r>
      <w:r w:rsidRPr="00171827">
        <w:rPr>
          <w:sz w:val="22"/>
          <w:szCs w:val="22"/>
        </w:rPr>
        <w:t xml:space="preserve">d </w:t>
      </w:r>
      <w:r w:rsidRPr="00171827">
        <w:rPr>
          <w:spacing w:val="12"/>
          <w:sz w:val="22"/>
          <w:szCs w:val="22"/>
        </w:rPr>
        <w:t xml:space="preserve"> </w:t>
      </w:r>
      <w:r w:rsidRPr="00171827">
        <w:rPr>
          <w:sz w:val="22"/>
          <w:szCs w:val="22"/>
        </w:rPr>
        <w:t>a</w:t>
      </w:r>
      <w:proofErr w:type="gramEnd"/>
      <w:r w:rsidRPr="00171827">
        <w:rPr>
          <w:sz w:val="22"/>
          <w:szCs w:val="22"/>
        </w:rPr>
        <w:t xml:space="preserve"> </w:t>
      </w:r>
      <w:r w:rsidRPr="00171827">
        <w:rPr>
          <w:spacing w:val="3"/>
          <w:sz w:val="22"/>
          <w:szCs w:val="22"/>
        </w:rPr>
        <w:t xml:space="preserve"> </w:t>
      </w:r>
      <w:proofErr w:type="gramStart"/>
      <w:r w:rsidRPr="00171827">
        <w:rPr>
          <w:sz w:val="22"/>
          <w:szCs w:val="22"/>
        </w:rPr>
        <w:t>g</w:t>
      </w:r>
      <w:r w:rsidRPr="00171827">
        <w:rPr>
          <w:spacing w:val="2"/>
          <w:sz w:val="22"/>
          <w:szCs w:val="22"/>
        </w:rPr>
        <w:t>ra</w:t>
      </w:r>
      <w:r w:rsidRPr="00171827">
        <w:rPr>
          <w:sz w:val="22"/>
          <w:szCs w:val="22"/>
        </w:rPr>
        <w:t xml:space="preserve">dual </w:t>
      </w:r>
      <w:r w:rsidRPr="00171827">
        <w:rPr>
          <w:spacing w:val="10"/>
          <w:sz w:val="22"/>
          <w:szCs w:val="22"/>
        </w:rPr>
        <w:t xml:space="preserve"> </w:t>
      </w:r>
      <w:r w:rsidRPr="00171827">
        <w:rPr>
          <w:spacing w:val="3"/>
          <w:sz w:val="22"/>
          <w:szCs w:val="22"/>
        </w:rPr>
        <w:t>i</w:t>
      </w:r>
      <w:r w:rsidRPr="00171827">
        <w:rPr>
          <w:sz w:val="22"/>
          <w:szCs w:val="22"/>
        </w:rPr>
        <w:t>nc</w:t>
      </w:r>
      <w:r w:rsidRPr="00171827">
        <w:rPr>
          <w:spacing w:val="-3"/>
          <w:sz w:val="22"/>
          <w:szCs w:val="22"/>
        </w:rPr>
        <w:t>r</w:t>
      </w:r>
      <w:r w:rsidRPr="00171827">
        <w:rPr>
          <w:spacing w:val="2"/>
          <w:sz w:val="22"/>
          <w:szCs w:val="22"/>
        </w:rPr>
        <w:t>e</w:t>
      </w:r>
      <w:r w:rsidRPr="00171827">
        <w:rPr>
          <w:sz w:val="22"/>
          <w:szCs w:val="22"/>
        </w:rPr>
        <w:t>a</w:t>
      </w:r>
      <w:r w:rsidRPr="00171827">
        <w:rPr>
          <w:spacing w:val="2"/>
          <w:sz w:val="22"/>
          <w:szCs w:val="22"/>
        </w:rPr>
        <w:t>s</w:t>
      </w:r>
      <w:r w:rsidRPr="00171827">
        <w:rPr>
          <w:sz w:val="22"/>
          <w:szCs w:val="22"/>
        </w:rPr>
        <w:t>e</w:t>
      </w:r>
      <w:proofErr w:type="gramEnd"/>
      <w:r w:rsidRPr="00171827">
        <w:rPr>
          <w:sz w:val="22"/>
          <w:szCs w:val="22"/>
        </w:rPr>
        <w:t xml:space="preserve"> </w:t>
      </w:r>
      <w:r w:rsidRPr="00171827">
        <w:rPr>
          <w:spacing w:val="11"/>
          <w:sz w:val="22"/>
          <w:szCs w:val="22"/>
        </w:rPr>
        <w:t xml:space="preserve"> </w:t>
      </w:r>
      <w:proofErr w:type="gramStart"/>
      <w:r w:rsidRPr="00171827">
        <w:rPr>
          <w:spacing w:val="3"/>
          <w:sz w:val="22"/>
          <w:szCs w:val="22"/>
        </w:rPr>
        <w:t>i</w:t>
      </w:r>
      <w:r w:rsidRPr="00171827">
        <w:rPr>
          <w:sz w:val="22"/>
          <w:szCs w:val="22"/>
        </w:rPr>
        <w:t>n  abso</w:t>
      </w:r>
      <w:r w:rsidRPr="00171827">
        <w:rPr>
          <w:spacing w:val="2"/>
          <w:sz w:val="22"/>
          <w:szCs w:val="22"/>
        </w:rPr>
        <w:t>r</w:t>
      </w:r>
      <w:r w:rsidRPr="00171827">
        <w:rPr>
          <w:sz w:val="22"/>
          <w:szCs w:val="22"/>
        </w:rPr>
        <w:t>ba</w:t>
      </w:r>
      <w:r w:rsidRPr="00171827">
        <w:rPr>
          <w:spacing w:val="-2"/>
          <w:sz w:val="22"/>
          <w:szCs w:val="22"/>
        </w:rPr>
        <w:t>n</w:t>
      </w:r>
      <w:r w:rsidRPr="00171827">
        <w:rPr>
          <w:spacing w:val="2"/>
          <w:sz w:val="22"/>
          <w:szCs w:val="22"/>
        </w:rPr>
        <w:t>c</w:t>
      </w:r>
      <w:r w:rsidRPr="00171827">
        <w:rPr>
          <w:sz w:val="22"/>
          <w:szCs w:val="22"/>
        </w:rPr>
        <w:t>e</w:t>
      </w:r>
      <w:proofErr w:type="gramEnd"/>
      <w:r w:rsidRPr="00171827">
        <w:rPr>
          <w:sz w:val="22"/>
          <w:szCs w:val="22"/>
        </w:rPr>
        <w:t xml:space="preserve"> </w:t>
      </w:r>
      <w:r w:rsidRPr="00171827">
        <w:rPr>
          <w:spacing w:val="16"/>
          <w:sz w:val="22"/>
          <w:szCs w:val="22"/>
        </w:rPr>
        <w:t xml:space="preserve"> </w:t>
      </w:r>
      <w:r w:rsidRPr="00171827">
        <w:rPr>
          <w:spacing w:val="2"/>
          <w:w w:val="102"/>
          <w:sz w:val="22"/>
          <w:szCs w:val="22"/>
        </w:rPr>
        <w:t>w</w:t>
      </w:r>
      <w:r w:rsidRPr="00171827">
        <w:rPr>
          <w:spacing w:val="-2"/>
          <w:w w:val="102"/>
          <w:sz w:val="22"/>
          <w:szCs w:val="22"/>
        </w:rPr>
        <w:t>i</w:t>
      </w:r>
      <w:r w:rsidRPr="00171827">
        <w:rPr>
          <w:spacing w:val="3"/>
          <w:w w:val="102"/>
          <w:sz w:val="22"/>
          <w:szCs w:val="22"/>
        </w:rPr>
        <w:t>t</w:t>
      </w:r>
      <w:r w:rsidRPr="00171827">
        <w:rPr>
          <w:w w:val="102"/>
          <w:sz w:val="22"/>
          <w:szCs w:val="22"/>
        </w:rPr>
        <w:t xml:space="preserve">h </w:t>
      </w:r>
      <w:r w:rsidRPr="00171827">
        <w:rPr>
          <w:spacing w:val="3"/>
          <w:sz w:val="22"/>
          <w:szCs w:val="22"/>
        </w:rPr>
        <w:t>i</w:t>
      </w:r>
      <w:r w:rsidRPr="00171827">
        <w:rPr>
          <w:sz w:val="22"/>
          <w:szCs w:val="22"/>
        </w:rPr>
        <w:t>n</w:t>
      </w:r>
      <w:r w:rsidRPr="00171827">
        <w:rPr>
          <w:spacing w:val="-3"/>
          <w:sz w:val="22"/>
          <w:szCs w:val="22"/>
        </w:rPr>
        <w:t>c</w:t>
      </w:r>
      <w:r w:rsidRPr="00171827">
        <w:rPr>
          <w:spacing w:val="2"/>
          <w:sz w:val="22"/>
          <w:szCs w:val="22"/>
        </w:rPr>
        <w:t>r</w:t>
      </w:r>
      <w:r w:rsidRPr="00171827">
        <w:rPr>
          <w:spacing w:val="-3"/>
          <w:sz w:val="22"/>
          <w:szCs w:val="22"/>
        </w:rPr>
        <w:t>e</w:t>
      </w:r>
      <w:r w:rsidRPr="00171827">
        <w:rPr>
          <w:spacing w:val="2"/>
          <w:sz w:val="22"/>
          <w:szCs w:val="22"/>
        </w:rPr>
        <w:t>a</w:t>
      </w:r>
      <w:r w:rsidRPr="00171827">
        <w:rPr>
          <w:spacing w:val="-2"/>
          <w:sz w:val="22"/>
          <w:szCs w:val="22"/>
        </w:rPr>
        <w:t>s</w:t>
      </w:r>
      <w:r w:rsidRPr="00171827">
        <w:rPr>
          <w:spacing w:val="3"/>
          <w:sz w:val="22"/>
          <w:szCs w:val="22"/>
        </w:rPr>
        <w:t>i</w:t>
      </w:r>
      <w:r w:rsidRPr="00171827">
        <w:rPr>
          <w:sz w:val="22"/>
          <w:szCs w:val="22"/>
        </w:rPr>
        <w:t>ng</w:t>
      </w:r>
      <w:r w:rsidRPr="00171827">
        <w:rPr>
          <w:spacing w:val="31"/>
          <w:sz w:val="22"/>
          <w:szCs w:val="22"/>
        </w:rPr>
        <w:t xml:space="preserve"> </w:t>
      </w:r>
      <w:r w:rsidRPr="00171827">
        <w:rPr>
          <w:sz w:val="22"/>
          <w:szCs w:val="22"/>
        </w:rPr>
        <w:t>c</w:t>
      </w:r>
      <w:r w:rsidRPr="00171827">
        <w:rPr>
          <w:spacing w:val="-2"/>
          <w:sz w:val="22"/>
          <w:szCs w:val="22"/>
        </w:rPr>
        <w:t>o</w:t>
      </w:r>
      <w:r w:rsidRPr="00171827">
        <w:rPr>
          <w:sz w:val="22"/>
          <w:szCs w:val="22"/>
        </w:rPr>
        <w:t>n</w:t>
      </w:r>
      <w:r w:rsidRPr="00171827">
        <w:rPr>
          <w:spacing w:val="4"/>
          <w:sz w:val="22"/>
          <w:szCs w:val="22"/>
        </w:rPr>
        <w:t>c</w:t>
      </w:r>
      <w:r w:rsidRPr="00171827">
        <w:rPr>
          <w:sz w:val="22"/>
          <w:szCs w:val="22"/>
        </w:rPr>
        <w:t>e</w:t>
      </w:r>
      <w:r w:rsidRPr="00171827">
        <w:rPr>
          <w:spacing w:val="-2"/>
          <w:sz w:val="22"/>
          <w:szCs w:val="22"/>
        </w:rPr>
        <w:t>n</w:t>
      </w:r>
      <w:r w:rsidRPr="00171827">
        <w:rPr>
          <w:sz w:val="22"/>
          <w:szCs w:val="22"/>
        </w:rPr>
        <w:t>tr</w:t>
      </w:r>
      <w:r w:rsidRPr="00171827">
        <w:rPr>
          <w:spacing w:val="2"/>
          <w:sz w:val="22"/>
          <w:szCs w:val="22"/>
        </w:rPr>
        <w:t>a</w:t>
      </w:r>
      <w:r w:rsidRPr="00171827">
        <w:rPr>
          <w:spacing w:val="-2"/>
          <w:sz w:val="22"/>
          <w:szCs w:val="22"/>
        </w:rPr>
        <w:t>t</w:t>
      </w:r>
      <w:r w:rsidRPr="00171827">
        <w:rPr>
          <w:sz w:val="22"/>
          <w:szCs w:val="22"/>
        </w:rPr>
        <w:t>ion,</w:t>
      </w:r>
      <w:r w:rsidRPr="00171827">
        <w:rPr>
          <w:spacing w:val="42"/>
          <w:sz w:val="22"/>
          <w:szCs w:val="22"/>
        </w:rPr>
        <w:t xml:space="preserve"> </w:t>
      </w:r>
      <w:r w:rsidRPr="00171827">
        <w:rPr>
          <w:sz w:val="22"/>
          <w:szCs w:val="22"/>
        </w:rPr>
        <w:t>indicating</w:t>
      </w:r>
      <w:r w:rsidRPr="00171827">
        <w:rPr>
          <w:spacing w:val="31"/>
          <w:sz w:val="22"/>
          <w:szCs w:val="22"/>
        </w:rPr>
        <w:t xml:space="preserve"> </w:t>
      </w:r>
      <w:r w:rsidRPr="00171827">
        <w:rPr>
          <w:sz w:val="22"/>
          <w:szCs w:val="22"/>
        </w:rPr>
        <w:t>a</w:t>
      </w:r>
      <w:r w:rsidRPr="00171827">
        <w:rPr>
          <w:spacing w:val="15"/>
          <w:sz w:val="22"/>
          <w:szCs w:val="22"/>
        </w:rPr>
        <w:t xml:space="preserve"> </w:t>
      </w:r>
      <w:r w:rsidRPr="00171827">
        <w:rPr>
          <w:sz w:val="22"/>
          <w:szCs w:val="22"/>
        </w:rPr>
        <w:t>po</w:t>
      </w:r>
      <w:r w:rsidRPr="00171827">
        <w:rPr>
          <w:spacing w:val="-2"/>
          <w:sz w:val="22"/>
          <w:szCs w:val="22"/>
        </w:rPr>
        <w:t>s</w:t>
      </w:r>
      <w:r w:rsidRPr="00171827">
        <w:rPr>
          <w:spacing w:val="3"/>
          <w:sz w:val="22"/>
          <w:szCs w:val="22"/>
        </w:rPr>
        <w:t>i</w:t>
      </w:r>
      <w:r w:rsidRPr="00171827">
        <w:rPr>
          <w:sz w:val="22"/>
          <w:szCs w:val="22"/>
        </w:rPr>
        <w:t>tive</w:t>
      </w:r>
      <w:r w:rsidRPr="00171827">
        <w:rPr>
          <w:spacing w:val="26"/>
          <w:sz w:val="22"/>
          <w:szCs w:val="22"/>
        </w:rPr>
        <w:t xml:space="preserve"> </w:t>
      </w:r>
      <w:r w:rsidRPr="00171827">
        <w:rPr>
          <w:sz w:val="22"/>
          <w:szCs w:val="22"/>
        </w:rPr>
        <w:t>co</w:t>
      </w:r>
      <w:r w:rsidRPr="00171827">
        <w:rPr>
          <w:spacing w:val="-3"/>
          <w:sz w:val="22"/>
          <w:szCs w:val="22"/>
        </w:rPr>
        <w:t>r</w:t>
      </w:r>
      <w:r w:rsidRPr="00171827">
        <w:rPr>
          <w:sz w:val="22"/>
          <w:szCs w:val="22"/>
        </w:rPr>
        <w:t>re</w:t>
      </w:r>
      <w:r w:rsidRPr="00171827">
        <w:rPr>
          <w:spacing w:val="-2"/>
          <w:sz w:val="22"/>
          <w:szCs w:val="22"/>
        </w:rPr>
        <w:t>l</w:t>
      </w:r>
      <w:r w:rsidRPr="00171827">
        <w:rPr>
          <w:sz w:val="22"/>
          <w:szCs w:val="22"/>
        </w:rPr>
        <w:t>ation</w:t>
      </w:r>
      <w:r w:rsidRPr="00171827">
        <w:rPr>
          <w:spacing w:val="32"/>
          <w:sz w:val="22"/>
          <w:szCs w:val="22"/>
        </w:rPr>
        <w:t xml:space="preserve"> </w:t>
      </w:r>
      <w:r w:rsidRPr="00171827">
        <w:rPr>
          <w:spacing w:val="2"/>
          <w:sz w:val="22"/>
          <w:szCs w:val="22"/>
        </w:rPr>
        <w:t>a</w:t>
      </w:r>
      <w:r w:rsidRPr="00171827">
        <w:rPr>
          <w:sz w:val="22"/>
          <w:szCs w:val="22"/>
        </w:rPr>
        <w:t>nd</w:t>
      </w:r>
      <w:r w:rsidRPr="00171827">
        <w:rPr>
          <w:spacing w:val="19"/>
          <w:sz w:val="22"/>
          <w:szCs w:val="22"/>
        </w:rPr>
        <w:t xml:space="preserve"> </w:t>
      </w:r>
      <w:r w:rsidRPr="00171827">
        <w:rPr>
          <w:spacing w:val="-3"/>
          <w:sz w:val="22"/>
          <w:szCs w:val="22"/>
        </w:rPr>
        <w:t>a</w:t>
      </w:r>
      <w:r w:rsidRPr="00171827">
        <w:rPr>
          <w:spacing w:val="2"/>
          <w:sz w:val="22"/>
          <w:szCs w:val="22"/>
        </w:rPr>
        <w:t>p</w:t>
      </w:r>
      <w:r w:rsidRPr="00171827">
        <w:rPr>
          <w:sz w:val="22"/>
          <w:szCs w:val="22"/>
        </w:rPr>
        <w:t>pr</w:t>
      </w:r>
      <w:r w:rsidRPr="00171827">
        <w:rPr>
          <w:spacing w:val="-2"/>
          <w:sz w:val="22"/>
          <w:szCs w:val="22"/>
        </w:rPr>
        <w:t>o</w:t>
      </w:r>
      <w:r w:rsidRPr="00171827">
        <w:rPr>
          <w:sz w:val="22"/>
          <w:szCs w:val="22"/>
        </w:rPr>
        <w:t>x</w:t>
      </w:r>
      <w:r w:rsidRPr="00171827">
        <w:rPr>
          <w:spacing w:val="3"/>
          <w:sz w:val="22"/>
          <w:szCs w:val="22"/>
        </w:rPr>
        <w:t>i</w:t>
      </w:r>
      <w:r w:rsidRPr="00171827">
        <w:rPr>
          <w:sz w:val="22"/>
          <w:szCs w:val="22"/>
        </w:rPr>
        <w:t>mate</w:t>
      </w:r>
      <w:r w:rsidRPr="00171827">
        <w:rPr>
          <w:spacing w:val="36"/>
          <w:sz w:val="22"/>
          <w:szCs w:val="22"/>
        </w:rPr>
        <w:t xml:space="preserve"> </w:t>
      </w:r>
      <w:r w:rsidRPr="00171827">
        <w:rPr>
          <w:spacing w:val="-3"/>
          <w:w w:val="102"/>
          <w:sz w:val="22"/>
          <w:szCs w:val="22"/>
        </w:rPr>
        <w:t>a</w:t>
      </w:r>
      <w:r w:rsidRPr="00171827">
        <w:rPr>
          <w:w w:val="102"/>
          <w:sz w:val="22"/>
          <w:szCs w:val="22"/>
        </w:rPr>
        <w:t>dh</w:t>
      </w:r>
      <w:r w:rsidRPr="00171827">
        <w:rPr>
          <w:spacing w:val="2"/>
          <w:w w:val="102"/>
          <w:sz w:val="22"/>
          <w:szCs w:val="22"/>
        </w:rPr>
        <w:t>e</w:t>
      </w:r>
      <w:r w:rsidRPr="00171827">
        <w:rPr>
          <w:w w:val="102"/>
          <w:sz w:val="22"/>
          <w:szCs w:val="22"/>
        </w:rPr>
        <w:t>ren</w:t>
      </w:r>
      <w:r w:rsidRPr="00171827">
        <w:rPr>
          <w:spacing w:val="2"/>
          <w:w w:val="102"/>
          <w:sz w:val="22"/>
          <w:szCs w:val="22"/>
        </w:rPr>
        <w:t>c</w:t>
      </w:r>
      <w:r w:rsidRPr="00171827">
        <w:rPr>
          <w:w w:val="102"/>
          <w:sz w:val="22"/>
          <w:szCs w:val="22"/>
        </w:rPr>
        <w:t xml:space="preserve">e </w:t>
      </w:r>
      <w:r w:rsidRPr="00171827">
        <w:rPr>
          <w:spacing w:val="3"/>
          <w:sz w:val="22"/>
          <w:szCs w:val="22"/>
        </w:rPr>
        <w:t>t</w:t>
      </w:r>
      <w:r w:rsidRPr="00171827">
        <w:rPr>
          <w:sz w:val="22"/>
          <w:szCs w:val="22"/>
        </w:rPr>
        <w:t>o</w:t>
      </w:r>
      <w:r w:rsidRPr="00171827">
        <w:rPr>
          <w:spacing w:val="38"/>
          <w:sz w:val="22"/>
          <w:szCs w:val="22"/>
        </w:rPr>
        <w:t xml:space="preserve"> </w:t>
      </w:r>
      <w:r w:rsidRPr="00171827">
        <w:rPr>
          <w:sz w:val="22"/>
          <w:szCs w:val="22"/>
        </w:rPr>
        <w:t>the</w:t>
      </w:r>
      <w:r w:rsidRPr="00171827">
        <w:rPr>
          <w:spacing w:val="42"/>
          <w:sz w:val="22"/>
          <w:szCs w:val="22"/>
        </w:rPr>
        <w:t xml:space="preserve"> </w:t>
      </w:r>
      <w:r w:rsidRPr="00171827">
        <w:rPr>
          <w:spacing w:val="3"/>
          <w:sz w:val="22"/>
          <w:szCs w:val="22"/>
        </w:rPr>
        <w:t>B</w:t>
      </w:r>
      <w:r w:rsidRPr="00171827">
        <w:rPr>
          <w:sz w:val="22"/>
          <w:szCs w:val="22"/>
        </w:rPr>
        <w:t>e</w:t>
      </w:r>
      <w:r w:rsidRPr="00171827">
        <w:rPr>
          <w:spacing w:val="2"/>
          <w:sz w:val="22"/>
          <w:szCs w:val="22"/>
        </w:rPr>
        <w:t>e</w:t>
      </w:r>
      <w:r w:rsidRPr="00171827">
        <w:rPr>
          <w:sz w:val="22"/>
          <w:szCs w:val="22"/>
        </w:rPr>
        <w:t>r</w:t>
      </w:r>
      <w:r w:rsidRPr="00171827">
        <w:rPr>
          <w:spacing w:val="-3"/>
          <w:sz w:val="22"/>
          <w:szCs w:val="22"/>
        </w:rPr>
        <w:t>-</w:t>
      </w:r>
      <w:proofErr w:type="gramStart"/>
      <w:r w:rsidRPr="00171827">
        <w:rPr>
          <w:sz w:val="22"/>
          <w:szCs w:val="22"/>
        </w:rPr>
        <w:t>L</w:t>
      </w:r>
      <w:r w:rsidRPr="00171827">
        <w:rPr>
          <w:spacing w:val="2"/>
          <w:sz w:val="22"/>
          <w:szCs w:val="22"/>
        </w:rPr>
        <w:t>a</w:t>
      </w:r>
      <w:r w:rsidRPr="00171827">
        <w:rPr>
          <w:spacing w:val="-2"/>
          <w:sz w:val="22"/>
          <w:szCs w:val="22"/>
        </w:rPr>
        <w:t>m</w:t>
      </w:r>
      <w:r w:rsidRPr="00171827">
        <w:rPr>
          <w:spacing w:val="5"/>
          <w:sz w:val="22"/>
          <w:szCs w:val="22"/>
        </w:rPr>
        <w:t>b</w:t>
      </w:r>
      <w:r w:rsidRPr="00171827">
        <w:rPr>
          <w:spacing w:val="-3"/>
          <w:sz w:val="22"/>
          <w:szCs w:val="22"/>
        </w:rPr>
        <w:t>e</w:t>
      </w:r>
      <w:r w:rsidRPr="00171827">
        <w:rPr>
          <w:sz w:val="22"/>
          <w:szCs w:val="22"/>
        </w:rPr>
        <w:t xml:space="preserve">rt </w:t>
      </w:r>
      <w:r w:rsidRPr="00171827">
        <w:rPr>
          <w:spacing w:val="8"/>
          <w:sz w:val="22"/>
          <w:szCs w:val="22"/>
        </w:rPr>
        <w:t xml:space="preserve"> </w:t>
      </w:r>
      <w:r w:rsidRPr="00171827">
        <w:rPr>
          <w:spacing w:val="3"/>
          <w:sz w:val="22"/>
          <w:szCs w:val="22"/>
        </w:rPr>
        <w:t>l</w:t>
      </w:r>
      <w:r w:rsidRPr="00171827">
        <w:rPr>
          <w:spacing w:val="2"/>
          <w:sz w:val="22"/>
          <w:szCs w:val="22"/>
        </w:rPr>
        <w:t>a</w:t>
      </w:r>
      <w:r w:rsidRPr="00171827">
        <w:rPr>
          <w:sz w:val="22"/>
          <w:szCs w:val="22"/>
        </w:rPr>
        <w:t>w</w:t>
      </w:r>
      <w:proofErr w:type="gramEnd"/>
      <w:r w:rsidRPr="00171827">
        <w:rPr>
          <w:sz w:val="22"/>
          <w:szCs w:val="22"/>
        </w:rPr>
        <w:t>.</w:t>
      </w:r>
      <w:r w:rsidRPr="00171827">
        <w:rPr>
          <w:spacing w:val="44"/>
          <w:sz w:val="22"/>
          <w:szCs w:val="22"/>
        </w:rPr>
        <w:t xml:space="preserve"> </w:t>
      </w:r>
      <w:r w:rsidRPr="00171827">
        <w:rPr>
          <w:sz w:val="22"/>
          <w:szCs w:val="22"/>
        </w:rPr>
        <w:t>The</w:t>
      </w:r>
      <w:r w:rsidRPr="00171827">
        <w:rPr>
          <w:spacing w:val="45"/>
          <w:sz w:val="22"/>
          <w:szCs w:val="22"/>
        </w:rPr>
        <w:t xml:space="preserve"> </w:t>
      </w:r>
      <w:proofErr w:type="gramStart"/>
      <w:r w:rsidRPr="00171827">
        <w:rPr>
          <w:sz w:val="22"/>
          <w:szCs w:val="22"/>
        </w:rPr>
        <w:t>inc</w:t>
      </w:r>
      <w:r w:rsidRPr="00171827">
        <w:rPr>
          <w:spacing w:val="2"/>
          <w:sz w:val="22"/>
          <w:szCs w:val="22"/>
        </w:rPr>
        <w:t>r</w:t>
      </w:r>
      <w:r w:rsidRPr="00171827">
        <w:rPr>
          <w:sz w:val="22"/>
          <w:szCs w:val="22"/>
        </w:rPr>
        <w:t>eas</w:t>
      </w:r>
      <w:r w:rsidRPr="00171827">
        <w:rPr>
          <w:spacing w:val="-2"/>
          <w:sz w:val="22"/>
          <w:szCs w:val="22"/>
        </w:rPr>
        <w:t>i</w:t>
      </w:r>
      <w:r w:rsidRPr="00171827">
        <w:rPr>
          <w:sz w:val="22"/>
          <w:szCs w:val="22"/>
        </w:rPr>
        <w:t xml:space="preserve">ng </w:t>
      </w:r>
      <w:r w:rsidRPr="00171827">
        <w:rPr>
          <w:spacing w:val="3"/>
          <w:sz w:val="22"/>
          <w:szCs w:val="22"/>
        </w:rPr>
        <w:t xml:space="preserve"> </w:t>
      </w:r>
      <w:proofErr w:type="spellStart"/>
      <w:r w:rsidRPr="00171827">
        <w:rPr>
          <w:sz w:val="22"/>
          <w:szCs w:val="22"/>
        </w:rPr>
        <w:t>c</w:t>
      </w:r>
      <w:r w:rsidRPr="00171827">
        <w:rPr>
          <w:spacing w:val="-2"/>
          <w:sz w:val="22"/>
          <w:szCs w:val="22"/>
        </w:rPr>
        <w:t>o</w:t>
      </w:r>
      <w:r w:rsidRPr="00171827">
        <w:rPr>
          <w:sz w:val="22"/>
          <w:szCs w:val="22"/>
        </w:rPr>
        <w:t>lo</w:t>
      </w:r>
      <w:r w:rsidRPr="00171827">
        <w:rPr>
          <w:spacing w:val="2"/>
          <w:sz w:val="22"/>
          <w:szCs w:val="22"/>
        </w:rPr>
        <w:t>u</w:t>
      </w:r>
      <w:r w:rsidRPr="00171827">
        <w:rPr>
          <w:sz w:val="22"/>
          <w:szCs w:val="22"/>
        </w:rPr>
        <w:t>r</w:t>
      </w:r>
      <w:proofErr w:type="spellEnd"/>
      <w:proofErr w:type="gramEnd"/>
      <w:r w:rsidRPr="00171827">
        <w:rPr>
          <w:spacing w:val="48"/>
          <w:sz w:val="22"/>
          <w:szCs w:val="22"/>
        </w:rPr>
        <w:t xml:space="preserve"> </w:t>
      </w:r>
      <w:proofErr w:type="gramStart"/>
      <w:r w:rsidRPr="00171827">
        <w:rPr>
          <w:sz w:val="22"/>
          <w:szCs w:val="22"/>
        </w:rPr>
        <w:t>in</w:t>
      </w:r>
      <w:r w:rsidRPr="00171827">
        <w:rPr>
          <w:spacing w:val="3"/>
          <w:sz w:val="22"/>
          <w:szCs w:val="22"/>
        </w:rPr>
        <w:t>t</w:t>
      </w:r>
      <w:r w:rsidRPr="00171827">
        <w:rPr>
          <w:sz w:val="22"/>
          <w:szCs w:val="22"/>
        </w:rPr>
        <w:t>e</w:t>
      </w:r>
      <w:r w:rsidRPr="00171827">
        <w:rPr>
          <w:spacing w:val="-2"/>
          <w:sz w:val="22"/>
          <w:szCs w:val="22"/>
        </w:rPr>
        <w:t>n</w:t>
      </w:r>
      <w:r w:rsidRPr="00171827">
        <w:rPr>
          <w:spacing w:val="2"/>
          <w:sz w:val="22"/>
          <w:szCs w:val="22"/>
        </w:rPr>
        <w:t>s</w:t>
      </w:r>
      <w:r w:rsidRPr="00171827">
        <w:rPr>
          <w:sz w:val="22"/>
          <w:szCs w:val="22"/>
        </w:rPr>
        <w:t>i</w:t>
      </w:r>
      <w:r w:rsidRPr="00171827">
        <w:rPr>
          <w:spacing w:val="-2"/>
          <w:sz w:val="22"/>
          <w:szCs w:val="22"/>
        </w:rPr>
        <w:t>t</w:t>
      </w:r>
      <w:r w:rsidRPr="00171827">
        <w:rPr>
          <w:sz w:val="22"/>
          <w:szCs w:val="22"/>
        </w:rPr>
        <w:t>y  ob</w:t>
      </w:r>
      <w:r w:rsidRPr="00171827">
        <w:rPr>
          <w:spacing w:val="-2"/>
          <w:sz w:val="22"/>
          <w:szCs w:val="22"/>
        </w:rPr>
        <w:t>s</w:t>
      </w:r>
      <w:r w:rsidRPr="00171827">
        <w:rPr>
          <w:spacing w:val="2"/>
          <w:sz w:val="22"/>
          <w:szCs w:val="22"/>
        </w:rPr>
        <w:t>e</w:t>
      </w:r>
      <w:r w:rsidRPr="00171827">
        <w:rPr>
          <w:sz w:val="22"/>
          <w:szCs w:val="22"/>
        </w:rPr>
        <w:t>r</w:t>
      </w:r>
      <w:r w:rsidRPr="00171827">
        <w:rPr>
          <w:spacing w:val="2"/>
          <w:sz w:val="22"/>
          <w:szCs w:val="22"/>
        </w:rPr>
        <w:t>v</w:t>
      </w:r>
      <w:r w:rsidRPr="00171827">
        <w:rPr>
          <w:sz w:val="22"/>
          <w:szCs w:val="22"/>
        </w:rPr>
        <w:t>ed</w:t>
      </w:r>
      <w:proofErr w:type="gramEnd"/>
      <w:r w:rsidRPr="00171827">
        <w:rPr>
          <w:spacing w:val="53"/>
          <w:sz w:val="22"/>
          <w:szCs w:val="22"/>
        </w:rPr>
        <w:t xml:space="preserve"> </w:t>
      </w:r>
      <w:r w:rsidRPr="00171827">
        <w:rPr>
          <w:spacing w:val="-3"/>
          <w:sz w:val="22"/>
          <w:szCs w:val="22"/>
        </w:rPr>
        <w:t>w</w:t>
      </w:r>
      <w:r w:rsidRPr="00171827">
        <w:rPr>
          <w:spacing w:val="3"/>
          <w:sz w:val="22"/>
          <w:szCs w:val="22"/>
        </w:rPr>
        <w:t>it</w:t>
      </w:r>
      <w:r w:rsidRPr="00171827">
        <w:rPr>
          <w:sz w:val="22"/>
          <w:szCs w:val="22"/>
        </w:rPr>
        <w:t>h</w:t>
      </w:r>
      <w:r w:rsidRPr="00171827">
        <w:rPr>
          <w:spacing w:val="43"/>
          <w:sz w:val="22"/>
          <w:szCs w:val="22"/>
        </w:rPr>
        <w:t xml:space="preserve"> </w:t>
      </w:r>
      <w:r w:rsidRPr="00171827">
        <w:rPr>
          <w:spacing w:val="3"/>
          <w:w w:val="102"/>
          <w:sz w:val="22"/>
          <w:szCs w:val="22"/>
        </w:rPr>
        <w:t>i</w:t>
      </w:r>
      <w:r w:rsidRPr="00171827">
        <w:rPr>
          <w:w w:val="102"/>
          <w:sz w:val="22"/>
          <w:szCs w:val="22"/>
        </w:rPr>
        <w:t>nc</w:t>
      </w:r>
      <w:r w:rsidRPr="00171827">
        <w:rPr>
          <w:spacing w:val="-3"/>
          <w:w w:val="102"/>
          <w:sz w:val="22"/>
          <w:szCs w:val="22"/>
        </w:rPr>
        <w:t>r</w:t>
      </w:r>
      <w:r w:rsidRPr="00171827">
        <w:rPr>
          <w:spacing w:val="2"/>
          <w:w w:val="102"/>
          <w:sz w:val="22"/>
          <w:szCs w:val="22"/>
        </w:rPr>
        <w:t>ea</w:t>
      </w:r>
      <w:r w:rsidRPr="00171827">
        <w:rPr>
          <w:spacing w:val="-2"/>
          <w:w w:val="102"/>
          <w:sz w:val="22"/>
          <w:szCs w:val="22"/>
        </w:rPr>
        <w:t>s</w:t>
      </w:r>
      <w:r w:rsidRPr="00171827">
        <w:rPr>
          <w:spacing w:val="3"/>
          <w:w w:val="102"/>
          <w:sz w:val="22"/>
          <w:szCs w:val="22"/>
        </w:rPr>
        <w:t>i</w:t>
      </w:r>
      <w:r w:rsidRPr="00171827">
        <w:rPr>
          <w:w w:val="102"/>
          <w:sz w:val="22"/>
          <w:szCs w:val="22"/>
        </w:rPr>
        <w:t xml:space="preserve">ng </w:t>
      </w:r>
      <w:r w:rsidRPr="00171827">
        <w:rPr>
          <w:sz w:val="22"/>
          <w:szCs w:val="22"/>
        </w:rPr>
        <w:t>D</w:t>
      </w:r>
      <w:r w:rsidRPr="00171827">
        <w:rPr>
          <w:spacing w:val="2"/>
          <w:sz w:val="22"/>
          <w:szCs w:val="22"/>
        </w:rPr>
        <w:t>N</w:t>
      </w:r>
      <w:r w:rsidRPr="00171827">
        <w:rPr>
          <w:sz w:val="22"/>
          <w:szCs w:val="22"/>
        </w:rPr>
        <w:t>A</w:t>
      </w:r>
      <w:r w:rsidRPr="00171827">
        <w:rPr>
          <w:spacing w:val="8"/>
          <w:sz w:val="22"/>
          <w:szCs w:val="22"/>
        </w:rPr>
        <w:t xml:space="preserve"> </w:t>
      </w:r>
      <w:r w:rsidRPr="00171827">
        <w:rPr>
          <w:sz w:val="22"/>
          <w:szCs w:val="22"/>
        </w:rPr>
        <w:t>c</w:t>
      </w:r>
      <w:r w:rsidRPr="00171827">
        <w:rPr>
          <w:spacing w:val="-2"/>
          <w:sz w:val="22"/>
          <w:szCs w:val="22"/>
        </w:rPr>
        <w:t>o</w:t>
      </w:r>
      <w:r w:rsidRPr="00171827">
        <w:rPr>
          <w:sz w:val="22"/>
          <w:szCs w:val="22"/>
        </w:rPr>
        <w:t>n</w:t>
      </w:r>
      <w:r w:rsidRPr="00171827">
        <w:rPr>
          <w:spacing w:val="2"/>
          <w:sz w:val="22"/>
          <w:szCs w:val="22"/>
        </w:rPr>
        <w:t>ce</w:t>
      </w:r>
      <w:r w:rsidRPr="00171827">
        <w:rPr>
          <w:sz w:val="22"/>
          <w:szCs w:val="22"/>
        </w:rPr>
        <w:t>n</w:t>
      </w:r>
      <w:r w:rsidRPr="00171827">
        <w:rPr>
          <w:spacing w:val="-2"/>
          <w:sz w:val="22"/>
          <w:szCs w:val="22"/>
        </w:rPr>
        <w:t>t</w:t>
      </w:r>
      <w:r w:rsidRPr="00171827">
        <w:rPr>
          <w:sz w:val="22"/>
          <w:szCs w:val="22"/>
        </w:rPr>
        <w:t>ration</w:t>
      </w:r>
      <w:r w:rsidRPr="00171827">
        <w:rPr>
          <w:spacing w:val="22"/>
          <w:sz w:val="22"/>
          <w:szCs w:val="22"/>
        </w:rPr>
        <w:t xml:space="preserve"> </w:t>
      </w:r>
      <w:r w:rsidRPr="00171827">
        <w:rPr>
          <w:sz w:val="22"/>
          <w:szCs w:val="22"/>
        </w:rPr>
        <w:t>furt</w:t>
      </w:r>
      <w:r w:rsidRPr="00171827">
        <w:rPr>
          <w:spacing w:val="2"/>
          <w:sz w:val="22"/>
          <w:szCs w:val="22"/>
        </w:rPr>
        <w:t>h</w:t>
      </w:r>
      <w:r w:rsidRPr="00171827">
        <w:rPr>
          <w:sz w:val="22"/>
          <w:szCs w:val="22"/>
        </w:rPr>
        <w:t>er</w:t>
      </w:r>
      <w:r w:rsidRPr="00171827">
        <w:rPr>
          <w:spacing w:val="8"/>
          <w:sz w:val="22"/>
          <w:szCs w:val="22"/>
        </w:rPr>
        <w:t xml:space="preserve"> </w:t>
      </w:r>
      <w:r w:rsidRPr="00171827">
        <w:rPr>
          <w:sz w:val="22"/>
          <w:szCs w:val="22"/>
        </w:rPr>
        <w:t>v</w:t>
      </w:r>
      <w:r w:rsidRPr="00171827">
        <w:rPr>
          <w:spacing w:val="2"/>
          <w:sz w:val="22"/>
          <w:szCs w:val="22"/>
        </w:rPr>
        <w:t>a</w:t>
      </w:r>
      <w:r w:rsidRPr="00171827">
        <w:rPr>
          <w:spacing w:val="-2"/>
          <w:sz w:val="22"/>
          <w:szCs w:val="22"/>
        </w:rPr>
        <w:t>l</w:t>
      </w:r>
      <w:r w:rsidRPr="00171827">
        <w:rPr>
          <w:sz w:val="22"/>
          <w:szCs w:val="22"/>
        </w:rPr>
        <w:t>id</w:t>
      </w:r>
      <w:r w:rsidRPr="00171827">
        <w:rPr>
          <w:spacing w:val="2"/>
          <w:sz w:val="22"/>
          <w:szCs w:val="22"/>
        </w:rPr>
        <w:t>a</w:t>
      </w:r>
      <w:r w:rsidRPr="00171827">
        <w:rPr>
          <w:sz w:val="22"/>
          <w:szCs w:val="22"/>
        </w:rPr>
        <w:t>tes</w:t>
      </w:r>
      <w:r w:rsidRPr="00171827">
        <w:rPr>
          <w:spacing w:val="12"/>
          <w:sz w:val="22"/>
          <w:szCs w:val="22"/>
        </w:rPr>
        <w:t xml:space="preserve"> </w:t>
      </w:r>
      <w:r w:rsidRPr="00171827">
        <w:rPr>
          <w:sz w:val="22"/>
          <w:szCs w:val="22"/>
        </w:rPr>
        <w:t>the</w:t>
      </w:r>
      <w:r w:rsidRPr="00171827">
        <w:rPr>
          <w:spacing w:val="6"/>
          <w:sz w:val="22"/>
          <w:szCs w:val="22"/>
        </w:rPr>
        <w:t xml:space="preserve"> </w:t>
      </w:r>
      <w:r w:rsidRPr="00171827">
        <w:rPr>
          <w:spacing w:val="2"/>
          <w:sz w:val="22"/>
          <w:szCs w:val="22"/>
        </w:rPr>
        <w:t>r</w:t>
      </w:r>
      <w:r w:rsidRPr="00171827">
        <w:rPr>
          <w:sz w:val="22"/>
          <w:szCs w:val="22"/>
        </w:rPr>
        <w:t>elia</w:t>
      </w:r>
      <w:r w:rsidRPr="00171827">
        <w:rPr>
          <w:spacing w:val="-2"/>
          <w:sz w:val="22"/>
          <w:szCs w:val="22"/>
        </w:rPr>
        <w:t>b</w:t>
      </w:r>
      <w:r w:rsidRPr="00171827">
        <w:rPr>
          <w:spacing w:val="3"/>
          <w:sz w:val="22"/>
          <w:szCs w:val="22"/>
        </w:rPr>
        <w:t>i</w:t>
      </w:r>
      <w:r w:rsidRPr="00171827">
        <w:rPr>
          <w:sz w:val="22"/>
          <w:szCs w:val="22"/>
        </w:rPr>
        <w:t>li</w:t>
      </w:r>
      <w:r w:rsidRPr="00171827">
        <w:rPr>
          <w:spacing w:val="3"/>
          <w:sz w:val="22"/>
          <w:szCs w:val="22"/>
        </w:rPr>
        <w:t>t</w:t>
      </w:r>
      <w:r w:rsidRPr="00171827">
        <w:rPr>
          <w:sz w:val="22"/>
          <w:szCs w:val="22"/>
        </w:rPr>
        <w:t>y</w:t>
      </w:r>
      <w:r w:rsidRPr="00171827">
        <w:rPr>
          <w:spacing w:val="13"/>
          <w:sz w:val="22"/>
          <w:szCs w:val="22"/>
        </w:rPr>
        <w:t xml:space="preserve"> </w:t>
      </w:r>
      <w:r w:rsidRPr="00171827">
        <w:rPr>
          <w:spacing w:val="2"/>
          <w:sz w:val="22"/>
          <w:szCs w:val="22"/>
        </w:rPr>
        <w:t>o</w:t>
      </w:r>
      <w:r w:rsidRPr="00171827">
        <w:rPr>
          <w:sz w:val="22"/>
          <w:szCs w:val="22"/>
        </w:rPr>
        <w:t xml:space="preserve">f </w:t>
      </w:r>
      <w:r w:rsidRPr="00171827">
        <w:rPr>
          <w:spacing w:val="3"/>
          <w:sz w:val="22"/>
          <w:szCs w:val="22"/>
        </w:rPr>
        <w:t>t</w:t>
      </w:r>
      <w:r w:rsidRPr="00171827">
        <w:rPr>
          <w:sz w:val="22"/>
          <w:szCs w:val="22"/>
        </w:rPr>
        <w:t>he</w:t>
      </w:r>
      <w:r w:rsidRPr="00171827">
        <w:rPr>
          <w:spacing w:val="1"/>
          <w:sz w:val="22"/>
          <w:szCs w:val="22"/>
        </w:rPr>
        <w:t xml:space="preserve"> </w:t>
      </w:r>
      <w:r w:rsidRPr="00171827">
        <w:rPr>
          <w:spacing w:val="2"/>
          <w:sz w:val="22"/>
          <w:szCs w:val="22"/>
        </w:rPr>
        <w:t>a</w:t>
      </w:r>
      <w:r w:rsidRPr="00171827">
        <w:rPr>
          <w:spacing w:val="-2"/>
          <w:sz w:val="22"/>
          <w:szCs w:val="22"/>
        </w:rPr>
        <w:t>s</w:t>
      </w:r>
      <w:r w:rsidRPr="00171827">
        <w:rPr>
          <w:spacing w:val="2"/>
          <w:sz w:val="22"/>
          <w:szCs w:val="22"/>
        </w:rPr>
        <w:t>s</w:t>
      </w:r>
      <w:r w:rsidRPr="00171827">
        <w:rPr>
          <w:spacing w:val="-3"/>
          <w:sz w:val="22"/>
          <w:szCs w:val="22"/>
        </w:rPr>
        <w:t>a</w:t>
      </w:r>
      <w:r w:rsidRPr="00171827">
        <w:rPr>
          <w:sz w:val="22"/>
          <w:szCs w:val="22"/>
        </w:rPr>
        <w:t>y</w:t>
      </w:r>
      <w:r w:rsidRPr="00171827">
        <w:rPr>
          <w:spacing w:val="11"/>
          <w:sz w:val="22"/>
          <w:szCs w:val="22"/>
        </w:rPr>
        <w:t xml:space="preserve"> </w:t>
      </w:r>
      <w:r w:rsidRPr="00171827">
        <w:rPr>
          <w:sz w:val="22"/>
          <w:szCs w:val="22"/>
        </w:rPr>
        <w:t>for</w:t>
      </w:r>
      <w:r w:rsidRPr="00171827">
        <w:rPr>
          <w:spacing w:val="3"/>
          <w:sz w:val="22"/>
          <w:szCs w:val="22"/>
        </w:rPr>
        <w:t xml:space="preserve"> </w:t>
      </w:r>
      <w:r w:rsidRPr="00171827">
        <w:rPr>
          <w:spacing w:val="-3"/>
          <w:sz w:val="22"/>
          <w:szCs w:val="22"/>
        </w:rPr>
        <w:t>e</w:t>
      </w:r>
      <w:r w:rsidRPr="00171827">
        <w:rPr>
          <w:spacing w:val="2"/>
          <w:sz w:val="22"/>
          <w:szCs w:val="22"/>
        </w:rPr>
        <w:t>s</w:t>
      </w:r>
      <w:r w:rsidRPr="00171827">
        <w:rPr>
          <w:spacing w:val="-2"/>
          <w:sz w:val="22"/>
          <w:szCs w:val="22"/>
        </w:rPr>
        <w:t>t</w:t>
      </w:r>
      <w:r w:rsidRPr="00171827">
        <w:rPr>
          <w:spacing w:val="3"/>
          <w:sz w:val="22"/>
          <w:szCs w:val="22"/>
        </w:rPr>
        <w:t>i</w:t>
      </w:r>
      <w:r w:rsidRPr="00171827">
        <w:rPr>
          <w:sz w:val="22"/>
          <w:szCs w:val="22"/>
        </w:rPr>
        <w:t>mat</w:t>
      </w:r>
      <w:r w:rsidRPr="00171827">
        <w:rPr>
          <w:spacing w:val="3"/>
          <w:sz w:val="22"/>
          <w:szCs w:val="22"/>
        </w:rPr>
        <w:t>i</w:t>
      </w:r>
      <w:r w:rsidRPr="00171827">
        <w:rPr>
          <w:sz w:val="22"/>
          <w:szCs w:val="22"/>
        </w:rPr>
        <w:t>ng</w:t>
      </w:r>
      <w:r w:rsidRPr="00171827">
        <w:rPr>
          <w:spacing w:val="17"/>
          <w:sz w:val="22"/>
          <w:szCs w:val="22"/>
        </w:rPr>
        <w:t xml:space="preserve"> </w:t>
      </w:r>
      <w:r w:rsidRPr="00171827">
        <w:rPr>
          <w:w w:val="102"/>
          <w:sz w:val="22"/>
          <w:szCs w:val="22"/>
        </w:rPr>
        <w:t>nu</w:t>
      </w:r>
      <w:r w:rsidRPr="00171827">
        <w:rPr>
          <w:spacing w:val="-3"/>
          <w:w w:val="102"/>
          <w:sz w:val="22"/>
          <w:szCs w:val="22"/>
        </w:rPr>
        <w:t>c</w:t>
      </w:r>
      <w:r w:rsidRPr="00171827">
        <w:rPr>
          <w:spacing w:val="3"/>
          <w:w w:val="102"/>
          <w:sz w:val="22"/>
          <w:szCs w:val="22"/>
        </w:rPr>
        <w:t>l</w:t>
      </w:r>
      <w:r w:rsidRPr="00171827">
        <w:rPr>
          <w:w w:val="102"/>
          <w:sz w:val="22"/>
          <w:szCs w:val="22"/>
        </w:rPr>
        <w:t>e</w:t>
      </w:r>
      <w:r w:rsidRPr="00171827">
        <w:rPr>
          <w:spacing w:val="-2"/>
          <w:w w:val="102"/>
          <w:sz w:val="22"/>
          <w:szCs w:val="22"/>
        </w:rPr>
        <w:t>i</w:t>
      </w:r>
      <w:r w:rsidRPr="00171827">
        <w:rPr>
          <w:w w:val="102"/>
          <w:sz w:val="22"/>
          <w:szCs w:val="22"/>
        </w:rPr>
        <w:t xml:space="preserve">c </w:t>
      </w:r>
      <w:r w:rsidRPr="00171827">
        <w:rPr>
          <w:spacing w:val="2"/>
          <w:sz w:val="22"/>
          <w:szCs w:val="22"/>
        </w:rPr>
        <w:t>a</w:t>
      </w:r>
      <w:r w:rsidRPr="00171827">
        <w:rPr>
          <w:spacing w:val="-3"/>
          <w:sz w:val="22"/>
          <w:szCs w:val="22"/>
        </w:rPr>
        <w:t>c</w:t>
      </w:r>
      <w:r w:rsidRPr="00171827">
        <w:rPr>
          <w:sz w:val="22"/>
          <w:szCs w:val="22"/>
        </w:rPr>
        <w:t>id</w:t>
      </w:r>
      <w:r w:rsidRPr="00171827">
        <w:rPr>
          <w:spacing w:val="11"/>
          <w:sz w:val="22"/>
          <w:szCs w:val="22"/>
        </w:rPr>
        <w:t xml:space="preserve"> </w:t>
      </w:r>
      <w:r w:rsidRPr="00171827">
        <w:rPr>
          <w:sz w:val="22"/>
          <w:szCs w:val="22"/>
        </w:rPr>
        <w:t>c</w:t>
      </w:r>
      <w:r w:rsidRPr="00171827">
        <w:rPr>
          <w:spacing w:val="-2"/>
          <w:sz w:val="22"/>
          <w:szCs w:val="22"/>
        </w:rPr>
        <w:t>o</w:t>
      </w:r>
      <w:r w:rsidRPr="00171827">
        <w:rPr>
          <w:sz w:val="22"/>
          <w:szCs w:val="22"/>
        </w:rPr>
        <w:t>n</w:t>
      </w:r>
      <w:r w:rsidRPr="00171827">
        <w:rPr>
          <w:spacing w:val="3"/>
          <w:sz w:val="22"/>
          <w:szCs w:val="22"/>
        </w:rPr>
        <w:t>t</w:t>
      </w:r>
      <w:r w:rsidRPr="00171827">
        <w:rPr>
          <w:sz w:val="22"/>
          <w:szCs w:val="22"/>
        </w:rPr>
        <w:t>e</w:t>
      </w:r>
      <w:r w:rsidRPr="00171827">
        <w:rPr>
          <w:spacing w:val="-2"/>
          <w:sz w:val="22"/>
          <w:szCs w:val="22"/>
        </w:rPr>
        <w:t>n</w:t>
      </w:r>
      <w:r w:rsidRPr="00171827">
        <w:rPr>
          <w:sz w:val="22"/>
          <w:szCs w:val="22"/>
        </w:rPr>
        <w:t>t</w:t>
      </w:r>
      <w:r w:rsidRPr="00171827">
        <w:rPr>
          <w:spacing w:val="17"/>
          <w:sz w:val="22"/>
          <w:szCs w:val="22"/>
        </w:rPr>
        <w:t xml:space="preserve"> </w:t>
      </w:r>
      <w:r w:rsidRPr="00171827">
        <w:rPr>
          <w:spacing w:val="-2"/>
          <w:sz w:val="22"/>
          <w:szCs w:val="22"/>
        </w:rPr>
        <w:t>i</w:t>
      </w:r>
      <w:r w:rsidRPr="00171827">
        <w:rPr>
          <w:sz w:val="22"/>
          <w:szCs w:val="22"/>
        </w:rPr>
        <w:t>n</w:t>
      </w:r>
      <w:r w:rsidRPr="00171827">
        <w:rPr>
          <w:spacing w:val="7"/>
          <w:sz w:val="22"/>
          <w:szCs w:val="22"/>
        </w:rPr>
        <w:t xml:space="preserve"> </w:t>
      </w:r>
      <w:r w:rsidRPr="00171827">
        <w:rPr>
          <w:sz w:val="22"/>
          <w:szCs w:val="22"/>
        </w:rPr>
        <w:t>fish</w:t>
      </w:r>
      <w:r w:rsidRPr="00171827">
        <w:rPr>
          <w:spacing w:val="8"/>
          <w:sz w:val="22"/>
          <w:szCs w:val="22"/>
        </w:rPr>
        <w:t xml:space="preserve"> </w:t>
      </w:r>
      <w:r w:rsidRPr="00171827">
        <w:rPr>
          <w:spacing w:val="-2"/>
          <w:sz w:val="22"/>
          <w:szCs w:val="22"/>
        </w:rPr>
        <w:t>t</w:t>
      </w:r>
      <w:r w:rsidRPr="00171827">
        <w:rPr>
          <w:spacing w:val="3"/>
          <w:sz w:val="22"/>
          <w:szCs w:val="22"/>
        </w:rPr>
        <w:t>i</w:t>
      </w:r>
      <w:r w:rsidRPr="00171827">
        <w:rPr>
          <w:spacing w:val="-2"/>
          <w:sz w:val="22"/>
          <w:szCs w:val="22"/>
        </w:rPr>
        <w:t>s</w:t>
      </w:r>
      <w:r w:rsidRPr="00171827">
        <w:rPr>
          <w:spacing w:val="2"/>
          <w:sz w:val="22"/>
          <w:szCs w:val="22"/>
        </w:rPr>
        <w:t>s</w:t>
      </w:r>
      <w:r w:rsidRPr="00171827">
        <w:rPr>
          <w:sz w:val="22"/>
          <w:szCs w:val="22"/>
        </w:rPr>
        <w:t>u</w:t>
      </w:r>
      <w:r w:rsidRPr="00171827">
        <w:rPr>
          <w:spacing w:val="2"/>
          <w:sz w:val="22"/>
          <w:szCs w:val="22"/>
        </w:rPr>
        <w:t>e</w:t>
      </w:r>
      <w:r w:rsidRPr="00171827">
        <w:rPr>
          <w:sz w:val="22"/>
          <w:szCs w:val="22"/>
        </w:rPr>
        <w:t>s</w:t>
      </w:r>
      <w:r w:rsidRPr="00171827">
        <w:rPr>
          <w:spacing w:val="15"/>
          <w:sz w:val="22"/>
          <w:szCs w:val="22"/>
        </w:rPr>
        <w:t xml:space="preserve"> </w:t>
      </w:r>
      <w:r w:rsidRPr="00171827">
        <w:rPr>
          <w:sz w:val="22"/>
          <w:szCs w:val="22"/>
        </w:rPr>
        <w:t>(Burt</w:t>
      </w:r>
      <w:r w:rsidRPr="00171827">
        <w:rPr>
          <w:spacing w:val="2"/>
          <w:sz w:val="22"/>
          <w:szCs w:val="22"/>
        </w:rPr>
        <w:t>o</w:t>
      </w:r>
      <w:r w:rsidRPr="00171827">
        <w:rPr>
          <w:sz w:val="22"/>
          <w:szCs w:val="22"/>
        </w:rPr>
        <w:t>n,</w:t>
      </w:r>
      <w:r w:rsidRPr="00171827">
        <w:rPr>
          <w:spacing w:val="15"/>
          <w:sz w:val="22"/>
          <w:szCs w:val="22"/>
        </w:rPr>
        <w:t xml:space="preserve"> </w:t>
      </w:r>
      <w:r w:rsidRPr="00171827">
        <w:rPr>
          <w:sz w:val="22"/>
          <w:szCs w:val="22"/>
        </w:rPr>
        <w:t>1956;</w:t>
      </w:r>
      <w:r w:rsidRPr="00171827">
        <w:rPr>
          <w:spacing w:val="22"/>
          <w:sz w:val="22"/>
          <w:szCs w:val="22"/>
        </w:rPr>
        <w:t xml:space="preserve"> </w:t>
      </w:r>
      <w:r w:rsidRPr="00171827">
        <w:rPr>
          <w:sz w:val="22"/>
          <w:szCs w:val="22"/>
        </w:rPr>
        <w:t>Wil</w:t>
      </w:r>
      <w:r w:rsidRPr="00171827">
        <w:rPr>
          <w:spacing w:val="2"/>
          <w:sz w:val="22"/>
          <w:szCs w:val="22"/>
        </w:rPr>
        <w:t>s</w:t>
      </w:r>
      <w:r w:rsidRPr="00171827">
        <w:rPr>
          <w:sz w:val="22"/>
          <w:szCs w:val="22"/>
        </w:rPr>
        <w:t>on</w:t>
      </w:r>
      <w:r w:rsidRPr="00171827">
        <w:rPr>
          <w:spacing w:val="-13"/>
          <w:sz w:val="22"/>
          <w:szCs w:val="22"/>
        </w:rPr>
        <w:t xml:space="preserve"> </w:t>
      </w:r>
      <w:r w:rsidRPr="00171827">
        <w:rPr>
          <w:sz w:val="22"/>
          <w:szCs w:val="22"/>
        </w:rPr>
        <w:t>&amp;</w:t>
      </w:r>
      <w:r w:rsidRPr="00171827">
        <w:rPr>
          <w:spacing w:val="7"/>
          <w:sz w:val="22"/>
          <w:szCs w:val="22"/>
        </w:rPr>
        <w:t xml:space="preserve"> </w:t>
      </w:r>
      <w:r w:rsidRPr="00171827">
        <w:rPr>
          <w:sz w:val="22"/>
          <w:szCs w:val="22"/>
        </w:rPr>
        <w:t>Wa</w:t>
      </w:r>
      <w:r w:rsidRPr="00171827">
        <w:rPr>
          <w:spacing w:val="-2"/>
          <w:sz w:val="22"/>
          <w:szCs w:val="22"/>
        </w:rPr>
        <w:t>l</w:t>
      </w:r>
      <w:r w:rsidRPr="00171827">
        <w:rPr>
          <w:spacing w:val="2"/>
          <w:sz w:val="22"/>
          <w:szCs w:val="22"/>
        </w:rPr>
        <w:t>k</w:t>
      </w:r>
      <w:r w:rsidRPr="00171827">
        <w:rPr>
          <w:sz w:val="22"/>
          <w:szCs w:val="22"/>
        </w:rPr>
        <w:t>er,</w:t>
      </w:r>
      <w:r w:rsidRPr="00171827">
        <w:rPr>
          <w:spacing w:val="2"/>
          <w:sz w:val="22"/>
          <w:szCs w:val="22"/>
        </w:rPr>
        <w:t xml:space="preserve"> </w:t>
      </w:r>
      <w:r w:rsidRPr="00171827">
        <w:rPr>
          <w:w w:val="102"/>
          <w:sz w:val="22"/>
          <w:szCs w:val="22"/>
        </w:rPr>
        <w:t>201</w:t>
      </w:r>
      <w:r w:rsidRPr="00171827">
        <w:rPr>
          <w:spacing w:val="4"/>
          <w:w w:val="102"/>
          <w:sz w:val="22"/>
          <w:szCs w:val="22"/>
        </w:rPr>
        <w:t>0</w:t>
      </w:r>
      <w:r w:rsidRPr="00171827">
        <w:rPr>
          <w:w w:val="102"/>
          <w:sz w:val="22"/>
          <w:szCs w:val="22"/>
        </w:rPr>
        <w:t>).</w:t>
      </w:r>
      <w:r w:rsidRPr="00171827">
        <w:t xml:space="preserve"> </w:t>
      </w:r>
      <w:r w:rsidRPr="00171827">
        <w:rPr>
          <w:sz w:val="24"/>
        </w:rPr>
        <w:t>(Burton, 1956; Wilson &amp; Walker, 2010).</w:t>
      </w:r>
    </w:p>
    <w:p w14:paraId="17D4F89A" w14:textId="77777777" w:rsidR="00060D3B" w:rsidRPr="00171827" w:rsidRDefault="005B6957">
      <w:r w:rsidRPr="00171827">
        <w:rPr>
          <w:sz w:val="24"/>
        </w:rPr>
        <w:t xml:space="preserve">The observed increase in absorbance is consistent with the principle that the diphenylamine reaction produces a measurable </w:t>
      </w:r>
      <w:proofErr w:type="spellStart"/>
      <w:r w:rsidRPr="00171827">
        <w:rPr>
          <w:sz w:val="24"/>
        </w:rPr>
        <w:t>colour</w:t>
      </w:r>
      <w:proofErr w:type="spellEnd"/>
      <w:r w:rsidRPr="00171827">
        <w:rPr>
          <w:sz w:val="24"/>
        </w:rPr>
        <w:t xml:space="preserve"> complex with deoxyribose under acidic conditions, allowing DNA concentration to be estimated against a standard reference (Burton, 1956; Wilson &amp; Walker, 2010).</w:t>
      </w:r>
    </w:p>
    <w:p w14:paraId="6051EBC8" w14:textId="77777777" w:rsidR="00E76E30" w:rsidRPr="00171827" w:rsidRDefault="005B6957">
      <w:pPr>
        <w:spacing w:before="4" w:line="369" w:lineRule="auto"/>
        <w:ind w:left="829" w:right="128"/>
        <w:jc w:val="both"/>
        <w:rPr>
          <w:sz w:val="22"/>
          <w:szCs w:val="22"/>
        </w:rPr>
      </w:pPr>
      <w:r w:rsidRPr="00171827">
        <w:rPr>
          <w:sz w:val="22"/>
          <w:szCs w:val="22"/>
        </w:rPr>
        <w:t>Si</w:t>
      </w:r>
      <w:r w:rsidRPr="00171827">
        <w:rPr>
          <w:spacing w:val="5"/>
          <w:sz w:val="22"/>
          <w:szCs w:val="22"/>
        </w:rPr>
        <w:t>m</w:t>
      </w:r>
      <w:r w:rsidRPr="00171827">
        <w:rPr>
          <w:spacing w:val="-2"/>
          <w:sz w:val="22"/>
          <w:szCs w:val="22"/>
        </w:rPr>
        <w:t>i</w:t>
      </w:r>
      <w:r w:rsidRPr="00171827">
        <w:rPr>
          <w:sz w:val="22"/>
          <w:szCs w:val="22"/>
        </w:rPr>
        <w:t>l</w:t>
      </w:r>
      <w:r w:rsidRPr="00171827">
        <w:rPr>
          <w:spacing w:val="2"/>
          <w:sz w:val="22"/>
          <w:szCs w:val="22"/>
        </w:rPr>
        <w:t>a</w:t>
      </w:r>
      <w:r w:rsidRPr="00171827">
        <w:rPr>
          <w:sz w:val="22"/>
          <w:szCs w:val="22"/>
        </w:rPr>
        <w:t>r</w:t>
      </w:r>
      <w:r w:rsidRPr="00171827">
        <w:rPr>
          <w:spacing w:val="-2"/>
          <w:sz w:val="22"/>
          <w:szCs w:val="22"/>
        </w:rPr>
        <w:t>l</w:t>
      </w:r>
      <w:r w:rsidRPr="00171827">
        <w:rPr>
          <w:sz w:val="22"/>
          <w:szCs w:val="22"/>
        </w:rPr>
        <w:t>y,</w:t>
      </w:r>
      <w:r w:rsidRPr="00171827">
        <w:rPr>
          <w:spacing w:val="15"/>
          <w:sz w:val="22"/>
          <w:szCs w:val="22"/>
        </w:rPr>
        <w:t xml:space="preserve"> </w:t>
      </w:r>
      <w:r w:rsidRPr="00171827">
        <w:rPr>
          <w:sz w:val="22"/>
          <w:szCs w:val="22"/>
        </w:rPr>
        <w:t>R</w:t>
      </w:r>
      <w:r w:rsidRPr="00171827">
        <w:rPr>
          <w:spacing w:val="2"/>
          <w:sz w:val="22"/>
          <w:szCs w:val="22"/>
        </w:rPr>
        <w:t>N</w:t>
      </w:r>
      <w:r w:rsidRPr="00171827">
        <w:rPr>
          <w:sz w:val="22"/>
          <w:szCs w:val="22"/>
        </w:rPr>
        <w:t>A</w:t>
      </w:r>
      <w:r w:rsidRPr="00171827">
        <w:rPr>
          <w:spacing w:val="5"/>
          <w:sz w:val="22"/>
          <w:szCs w:val="22"/>
        </w:rPr>
        <w:t xml:space="preserve"> </w:t>
      </w:r>
      <w:r w:rsidRPr="00171827">
        <w:rPr>
          <w:spacing w:val="2"/>
          <w:sz w:val="22"/>
          <w:szCs w:val="22"/>
        </w:rPr>
        <w:t>e</w:t>
      </w:r>
      <w:r w:rsidRPr="00171827">
        <w:rPr>
          <w:spacing w:val="-2"/>
          <w:sz w:val="22"/>
          <w:szCs w:val="22"/>
        </w:rPr>
        <w:t>s</w:t>
      </w:r>
      <w:r w:rsidRPr="00171827">
        <w:rPr>
          <w:spacing w:val="3"/>
          <w:sz w:val="22"/>
          <w:szCs w:val="22"/>
        </w:rPr>
        <w:t>t</w:t>
      </w:r>
      <w:r w:rsidRPr="00171827">
        <w:rPr>
          <w:sz w:val="22"/>
          <w:szCs w:val="22"/>
        </w:rPr>
        <w:t>im</w:t>
      </w:r>
      <w:r w:rsidRPr="00171827">
        <w:rPr>
          <w:spacing w:val="2"/>
          <w:sz w:val="22"/>
          <w:szCs w:val="22"/>
        </w:rPr>
        <w:t>a</w:t>
      </w:r>
      <w:r w:rsidRPr="00171827">
        <w:rPr>
          <w:spacing w:val="-2"/>
          <w:sz w:val="22"/>
          <w:szCs w:val="22"/>
        </w:rPr>
        <w:t>ti</w:t>
      </w:r>
      <w:r w:rsidRPr="00171827">
        <w:rPr>
          <w:sz w:val="22"/>
          <w:szCs w:val="22"/>
        </w:rPr>
        <w:t>on</w:t>
      </w:r>
      <w:r w:rsidRPr="00171827">
        <w:rPr>
          <w:spacing w:val="16"/>
          <w:sz w:val="22"/>
          <w:szCs w:val="22"/>
        </w:rPr>
        <w:t xml:space="preserve"> </w:t>
      </w:r>
      <w:r w:rsidRPr="00171827">
        <w:rPr>
          <w:sz w:val="22"/>
          <w:szCs w:val="22"/>
        </w:rPr>
        <w:t>u</w:t>
      </w:r>
      <w:r w:rsidRPr="00171827">
        <w:rPr>
          <w:spacing w:val="2"/>
          <w:sz w:val="22"/>
          <w:szCs w:val="22"/>
        </w:rPr>
        <w:t>s</w:t>
      </w:r>
      <w:r w:rsidRPr="00171827">
        <w:rPr>
          <w:spacing w:val="-2"/>
          <w:sz w:val="22"/>
          <w:szCs w:val="22"/>
        </w:rPr>
        <w:t>i</w:t>
      </w:r>
      <w:r w:rsidRPr="00171827">
        <w:rPr>
          <w:sz w:val="22"/>
          <w:szCs w:val="22"/>
        </w:rPr>
        <w:t>ng</w:t>
      </w:r>
      <w:r w:rsidRPr="00171827">
        <w:rPr>
          <w:spacing w:val="10"/>
          <w:sz w:val="22"/>
          <w:szCs w:val="22"/>
        </w:rPr>
        <w:t xml:space="preserve"> </w:t>
      </w:r>
      <w:r w:rsidRPr="00171827">
        <w:rPr>
          <w:spacing w:val="-2"/>
          <w:sz w:val="22"/>
          <w:szCs w:val="22"/>
        </w:rPr>
        <w:t>t</w:t>
      </w:r>
      <w:r w:rsidRPr="00171827">
        <w:rPr>
          <w:sz w:val="22"/>
          <w:szCs w:val="22"/>
        </w:rPr>
        <w:t>he</w:t>
      </w:r>
      <w:r w:rsidRPr="00171827">
        <w:rPr>
          <w:spacing w:val="3"/>
          <w:sz w:val="22"/>
          <w:szCs w:val="22"/>
        </w:rPr>
        <w:t xml:space="preserve"> </w:t>
      </w:r>
      <w:r w:rsidRPr="00171827">
        <w:rPr>
          <w:spacing w:val="2"/>
          <w:sz w:val="22"/>
          <w:szCs w:val="22"/>
        </w:rPr>
        <w:t>O</w:t>
      </w:r>
      <w:r w:rsidRPr="00171827">
        <w:rPr>
          <w:sz w:val="22"/>
          <w:szCs w:val="22"/>
        </w:rPr>
        <w:t>r</w:t>
      </w:r>
      <w:r w:rsidRPr="00171827">
        <w:rPr>
          <w:spacing w:val="-3"/>
          <w:sz w:val="22"/>
          <w:szCs w:val="22"/>
        </w:rPr>
        <w:t>c</w:t>
      </w:r>
      <w:r w:rsidRPr="00171827">
        <w:rPr>
          <w:spacing w:val="3"/>
          <w:sz w:val="22"/>
          <w:szCs w:val="22"/>
        </w:rPr>
        <w:t>i</w:t>
      </w:r>
      <w:r w:rsidRPr="00171827">
        <w:rPr>
          <w:sz w:val="22"/>
          <w:szCs w:val="22"/>
        </w:rPr>
        <w:t>nol</w:t>
      </w:r>
      <w:r w:rsidRPr="00171827">
        <w:rPr>
          <w:spacing w:val="12"/>
          <w:sz w:val="22"/>
          <w:szCs w:val="22"/>
        </w:rPr>
        <w:t xml:space="preserve"> </w:t>
      </w:r>
      <w:r w:rsidRPr="00171827">
        <w:rPr>
          <w:sz w:val="22"/>
          <w:szCs w:val="22"/>
        </w:rPr>
        <w:t>m</w:t>
      </w:r>
      <w:r w:rsidRPr="00171827">
        <w:rPr>
          <w:spacing w:val="4"/>
          <w:sz w:val="22"/>
          <w:szCs w:val="22"/>
        </w:rPr>
        <w:t>e</w:t>
      </w:r>
      <w:r w:rsidRPr="00171827">
        <w:rPr>
          <w:sz w:val="22"/>
          <w:szCs w:val="22"/>
        </w:rPr>
        <w:t>thod</w:t>
      </w:r>
      <w:r w:rsidRPr="00171827">
        <w:rPr>
          <w:spacing w:val="11"/>
          <w:sz w:val="22"/>
          <w:szCs w:val="22"/>
        </w:rPr>
        <w:t xml:space="preserve"> </w:t>
      </w:r>
      <w:r w:rsidRPr="00171827">
        <w:rPr>
          <w:spacing w:val="-2"/>
          <w:sz w:val="22"/>
          <w:szCs w:val="22"/>
        </w:rPr>
        <w:t>s</w:t>
      </w:r>
      <w:r w:rsidRPr="00171827">
        <w:rPr>
          <w:spacing w:val="2"/>
          <w:sz w:val="22"/>
          <w:szCs w:val="22"/>
        </w:rPr>
        <w:t>h</w:t>
      </w:r>
      <w:r w:rsidRPr="00171827">
        <w:rPr>
          <w:sz w:val="22"/>
          <w:szCs w:val="22"/>
        </w:rPr>
        <w:t>ow</w:t>
      </w:r>
      <w:r w:rsidRPr="00171827">
        <w:rPr>
          <w:spacing w:val="-3"/>
          <w:sz w:val="22"/>
          <w:szCs w:val="22"/>
        </w:rPr>
        <w:t>e</w:t>
      </w:r>
      <w:r w:rsidRPr="00171827">
        <w:rPr>
          <w:sz w:val="22"/>
          <w:szCs w:val="22"/>
        </w:rPr>
        <w:t>d</w:t>
      </w:r>
      <w:r w:rsidRPr="00171827">
        <w:rPr>
          <w:spacing w:val="14"/>
          <w:sz w:val="22"/>
          <w:szCs w:val="22"/>
        </w:rPr>
        <w:t xml:space="preserve"> </w:t>
      </w:r>
      <w:r w:rsidRPr="00171827">
        <w:rPr>
          <w:sz w:val="22"/>
          <w:szCs w:val="22"/>
        </w:rPr>
        <w:t>an o</w:t>
      </w:r>
      <w:r w:rsidRPr="00171827">
        <w:rPr>
          <w:spacing w:val="2"/>
          <w:sz w:val="22"/>
          <w:szCs w:val="22"/>
        </w:rPr>
        <w:t>ve</w:t>
      </w:r>
      <w:r w:rsidRPr="00171827">
        <w:rPr>
          <w:sz w:val="22"/>
          <w:szCs w:val="22"/>
        </w:rPr>
        <w:t>r</w:t>
      </w:r>
      <w:r w:rsidRPr="00171827">
        <w:rPr>
          <w:spacing w:val="-3"/>
          <w:sz w:val="22"/>
          <w:szCs w:val="22"/>
        </w:rPr>
        <w:t>a</w:t>
      </w:r>
      <w:r w:rsidRPr="00171827">
        <w:rPr>
          <w:sz w:val="22"/>
          <w:szCs w:val="22"/>
        </w:rPr>
        <w:t>ll</w:t>
      </w:r>
      <w:r w:rsidRPr="00171827">
        <w:rPr>
          <w:spacing w:val="13"/>
          <w:sz w:val="22"/>
          <w:szCs w:val="22"/>
        </w:rPr>
        <w:t xml:space="preserve"> </w:t>
      </w:r>
      <w:r w:rsidRPr="00171827">
        <w:rPr>
          <w:spacing w:val="3"/>
          <w:sz w:val="22"/>
          <w:szCs w:val="22"/>
        </w:rPr>
        <w:t>i</w:t>
      </w:r>
      <w:r w:rsidRPr="00171827">
        <w:rPr>
          <w:sz w:val="22"/>
          <w:szCs w:val="22"/>
        </w:rPr>
        <w:t>nc</w:t>
      </w:r>
      <w:r w:rsidRPr="00171827">
        <w:rPr>
          <w:spacing w:val="-3"/>
          <w:sz w:val="22"/>
          <w:szCs w:val="22"/>
        </w:rPr>
        <w:t>r</w:t>
      </w:r>
      <w:r w:rsidRPr="00171827">
        <w:rPr>
          <w:sz w:val="22"/>
          <w:szCs w:val="22"/>
        </w:rPr>
        <w:t>ease</w:t>
      </w:r>
      <w:r w:rsidRPr="00171827">
        <w:rPr>
          <w:spacing w:val="14"/>
          <w:sz w:val="22"/>
          <w:szCs w:val="22"/>
        </w:rPr>
        <w:t xml:space="preserve"> </w:t>
      </w:r>
      <w:r w:rsidRPr="00171827">
        <w:rPr>
          <w:w w:val="102"/>
          <w:sz w:val="22"/>
          <w:szCs w:val="22"/>
        </w:rPr>
        <w:t xml:space="preserve">in </w:t>
      </w:r>
      <w:r w:rsidRPr="00171827">
        <w:rPr>
          <w:spacing w:val="2"/>
          <w:sz w:val="22"/>
          <w:szCs w:val="22"/>
        </w:rPr>
        <w:t>a</w:t>
      </w:r>
      <w:r w:rsidRPr="00171827">
        <w:rPr>
          <w:sz w:val="22"/>
          <w:szCs w:val="22"/>
        </w:rPr>
        <w:t>b</w:t>
      </w:r>
      <w:r w:rsidRPr="00171827">
        <w:rPr>
          <w:spacing w:val="-2"/>
          <w:sz w:val="22"/>
          <w:szCs w:val="22"/>
        </w:rPr>
        <w:t>s</w:t>
      </w:r>
      <w:r w:rsidRPr="00171827">
        <w:rPr>
          <w:sz w:val="22"/>
          <w:szCs w:val="22"/>
        </w:rPr>
        <w:t>orb</w:t>
      </w:r>
      <w:r w:rsidRPr="00171827">
        <w:rPr>
          <w:spacing w:val="2"/>
          <w:sz w:val="22"/>
          <w:szCs w:val="22"/>
        </w:rPr>
        <w:t>a</w:t>
      </w:r>
      <w:r w:rsidRPr="00171827">
        <w:rPr>
          <w:sz w:val="22"/>
          <w:szCs w:val="22"/>
        </w:rPr>
        <w:t xml:space="preserve">nce  </w:t>
      </w:r>
      <w:r w:rsidRPr="00171827">
        <w:rPr>
          <w:spacing w:val="10"/>
          <w:sz w:val="22"/>
          <w:szCs w:val="22"/>
        </w:rPr>
        <w:t xml:space="preserve"> </w:t>
      </w:r>
      <w:r w:rsidRPr="00171827">
        <w:rPr>
          <w:spacing w:val="2"/>
          <w:sz w:val="22"/>
          <w:szCs w:val="22"/>
        </w:rPr>
        <w:t>w</w:t>
      </w:r>
      <w:r w:rsidRPr="00171827">
        <w:rPr>
          <w:sz w:val="22"/>
          <w:szCs w:val="22"/>
        </w:rPr>
        <w:t>ith   in</w:t>
      </w:r>
      <w:r w:rsidRPr="00171827">
        <w:rPr>
          <w:spacing w:val="2"/>
          <w:sz w:val="22"/>
          <w:szCs w:val="22"/>
        </w:rPr>
        <w:t>c</w:t>
      </w:r>
      <w:r w:rsidRPr="00171827">
        <w:rPr>
          <w:sz w:val="22"/>
          <w:szCs w:val="22"/>
        </w:rPr>
        <w:t>r</w:t>
      </w:r>
      <w:r w:rsidRPr="00171827">
        <w:rPr>
          <w:spacing w:val="-3"/>
          <w:sz w:val="22"/>
          <w:szCs w:val="22"/>
        </w:rPr>
        <w:t>e</w:t>
      </w:r>
      <w:r w:rsidRPr="00171827">
        <w:rPr>
          <w:spacing w:val="4"/>
          <w:sz w:val="22"/>
          <w:szCs w:val="22"/>
        </w:rPr>
        <w:t>a</w:t>
      </w:r>
      <w:r w:rsidRPr="00171827">
        <w:rPr>
          <w:spacing w:val="-2"/>
          <w:sz w:val="22"/>
          <w:szCs w:val="22"/>
        </w:rPr>
        <w:t>s</w:t>
      </w:r>
      <w:r w:rsidRPr="00171827">
        <w:rPr>
          <w:spacing w:val="3"/>
          <w:sz w:val="22"/>
          <w:szCs w:val="22"/>
        </w:rPr>
        <w:t>i</w:t>
      </w:r>
      <w:r w:rsidRPr="00171827">
        <w:rPr>
          <w:sz w:val="22"/>
          <w:szCs w:val="22"/>
        </w:rPr>
        <w:t xml:space="preserve">ng  </w:t>
      </w:r>
      <w:r w:rsidRPr="00171827">
        <w:rPr>
          <w:spacing w:val="8"/>
          <w:sz w:val="22"/>
          <w:szCs w:val="22"/>
        </w:rPr>
        <w:t xml:space="preserve"> </w:t>
      </w:r>
      <w:r w:rsidRPr="00171827">
        <w:rPr>
          <w:spacing w:val="2"/>
          <w:sz w:val="22"/>
          <w:szCs w:val="22"/>
        </w:rPr>
        <w:t>c</w:t>
      </w:r>
      <w:r w:rsidRPr="00171827">
        <w:rPr>
          <w:sz w:val="22"/>
          <w:szCs w:val="22"/>
        </w:rPr>
        <w:t>onc</w:t>
      </w:r>
      <w:r w:rsidRPr="00171827">
        <w:rPr>
          <w:spacing w:val="-3"/>
          <w:sz w:val="22"/>
          <w:szCs w:val="22"/>
        </w:rPr>
        <w:t>e</w:t>
      </w:r>
      <w:r w:rsidRPr="00171827">
        <w:rPr>
          <w:sz w:val="22"/>
          <w:szCs w:val="22"/>
        </w:rPr>
        <w:t>n</w:t>
      </w:r>
      <w:r w:rsidRPr="00171827">
        <w:rPr>
          <w:spacing w:val="3"/>
          <w:sz w:val="22"/>
          <w:szCs w:val="22"/>
        </w:rPr>
        <w:t>t</w:t>
      </w:r>
      <w:r w:rsidRPr="00171827">
        <w:rPr>
          <w:sz w:val="22"/>
          <w:szCs w:val="22"/>
        </w:rPr>
        <w:t>r</w:t>
      </w:r>
      <w:r w:rsidRPr="00171827">
        <w:rPr>
          <w:spacing w:val="-3"/>
          <w:sz w:val="22"/>
          <w:szCs w:val="22"/>
        </w:rPr>
        <w:t>a</w:t>
      </w:r>
      <w:r w:rsidRPr="00171827">
        <w:rPr>
          <w:sz w:val="22"/>
          <w:szCs w:val="22"/>
        </w:rPr>
        <w:t>t</w:t>
      </w:r>
      <w:r w:rsidRPr="00171827">
        <w:rPr>
          <w:spacing w:val="3"/>
          <w:sz w:val="22"/>
          <w:szCs w:val="22"/>
        </w:rPr>
        <w:t>i</w:t>
      </w:r>
      <w:r w:rsidRPr="00171827">
        <w:rPr>
          <w:sz w:val="22"/>
          <w:szCs w:val="22"/>
        </w:rPr>
        <w:t xml:space="preserve">on  </w:t>
      </w:r>
      <w:r w:rsidRPr="00171827">
        <w:rPr>
          <w:spacing w:val="14"/>
          <w:sz w:val="22"/>
          <w:szCs w:val="22"/>
        </w:rPr>
        <w:t xml:space="preserve"> </w:t>
      </w:r>
      <w:proofErr w:type="gramStart"/>
      <w:r w:rsidRPr="00171827">
        <w:rPr>
          <w:sz w:val="22"/>
          <w:szCs w:val="22"/>
        </w:rPr>
        <w:t xml:space="preserve">of </w:t>
      </w:r>
      <w:r w:rsidRPr="00171827">
        <w:rPr>
          <w:spacing w:val="51"/>
          <w:sz w:val="22"/>
          <w:szCs w:val="22"/>
        </w:rPr>
        <w:t xml:space="preserve"> </w:t>
      </w:r>
      <w:r w:rsidRPr="00171827">
        <w:rPr>
          <w:sz w:val="22"/>
          <w:szCs w:val="22"/>
        </w:rPr>
        <w:t>R</w:t>
      </w:r>
      <w:r w:rsidRPr="00171827">
        <w:rPr>
          <w:spacing w:val="2"/>
          <w:sz w:val="22"/>
          <w:szCs w:val="22"/>
        </w:rPr>
        <w:t>N</w:t>
      </w:r>
      <w:r w:rsidRPr="00171827">
        <w:rPr>
          <w:sz w:val="22"/>
          <w:szCs w:val="22"/>
        </w:rPr>
        <w:t>A</w:t>
      </w:r>
      <w:proofErr w:type="gramEnd"/>
      <w:r w:rsidRPr="00171827">
        <w:rPr>
          <w:sz w:val="22"/>
          <w:szCs w:val="22"/>
        </w:rPr>
        <w:t xml:space="preserve">   st</w:t>
      </w:r>
      <w:r w:rsidRPr="00171827">
        <w:rPr>
          <w:spacing w:val="2"/>
          <w:sz w:val="22"/>
          <w:szCs w:val="22"/>
        </w:rPr>
        <w:t>a</w:t>
      </w:r>
      <w:r w:rsidRPr="00171827">
        <w:rPr>
          <w:sz w:val="22"/>
          <w:szCs w:val="22"/>
        </w:rPr>
        <w:t>nda</w:t>
      </w:r>
      <w:r w:rsidRPr="00171827">
        <w:rPr>
          <w:spacing w:val="-3"/>
          <w:sz w:val="22"/>
          <w:szCs w:val="22"/>
        </w:rPr>
        <w:t>r</w:t>
      </w:r>
      <w:r w:rsidRPr="00171827">
        <w:rPr>
          <w:sz w:val="22"/>
          <w:szCs w:val="22"/>
        </w:rPr>
        <w:t>d</w:t>
      </w:r>
      <w:r w:rsidRPr="00171827">
        <w:rPr>
          <w:spacing w:val="2"/>
          <w:sz w:val="22"/>
          <w:szCs w:val="22"/>
        </w:rPr>
        <w:t>s</w:t>
      </w:r>
      <w:r w:rsidRPr="00171827">
        <w:rPr>
          <w:sz w:val="22"/>
          <w:szCs w:val="22"/>
        </w:rPr>
        <w:t xml:space="preserve">.  </w:t>
      </w:r>
      <w:r w:rsidRPr="00171827">
        <w:rPr>
          <w:spacing w:val="10"/>
          <w:sz w:val="22"/>
          <w:szCs w:val="22"/>
        </w:rPr>
        <w:t xml:space="preserve"> </w:t>
      </w:r>
      <w:r w:rsidRPr="00171827">
        <w:rPr>
          <w:sz w:val="22"/>
          <w:szCs w:val="22"/>
        </w:rPr>
        <w:t>A</w:t>
      </w:r>
      <w:r w:rsidRPr="00171827">
        <w:rPr>
          <w:spacing w:val="-2"/>
          <w:sz w:val="22"/>
          <w:szCs w:val="22"/>
        </w:rPr>
        <w:t>l</w:t>
      </w:r>
      <w:r w:rsidRPr="00171827">
        <w:rPr>
          <w:sz w:val="22"/>
          <w:szCs w:val="22"/>
        </w:rPr>
        <w:t xml:space="preserve">though  </w:t>
      </w:r>
      <w:r w:rsidRPr="00171827">
        <w:rPr>
          <w:spacing w:val="11"/>
          <w:sz w:val="22"/>
          <w:szCs w:val="22"/>
        </w:rPr>
        <w:t xml:space="preserve"> </w:t>
      </w:r>
      <w:r w:rsidRPr="00171827">
        <w:rPr>
          <w:w w:val="102"/>
          <w:sz w:val="22"/>
          <w:szCs w:val="22"/>
        </w:rPr>
        <w:t>mi</w:t>
      </w:r>
      <w:r w:rsidRPr="00171827">
        <w:rPr>
          <w:spacing w:val="2"/>
          <w:w w:val="102"/>
          <w:sz w:val="22"/>
          <w:szCs w:val="22"/>
        </w:rPr>
        <w:t>n</w:t>
      </w:r>
      <w:r w:rsidRPr="00171827">
        <w:rPr>
          <w:w w:val="102"/>
          <w:sz w:val="22"/>
          <w:szCs w:val="22"/>
        </w:rPr>
        <w:t xml:space="preserve">or </w:t>
      </w:r>
      <w:proofErr w:type="gramStart"/>
      <w:r w:rsidRPr="00171827">
        <w:rPr>
          <w:sz w:val="22"/>
          <w:szCs w:val="22"/>
        </w:rPr>
        <w:t>d</w:t>
      </w:r>
      <w:r w:rsidRPr="00171827">
        <w:rPr>
          <w:spacing w:val="2"/>
          <w:sz w:val="22"/>
          <w:szCs w:val="22"/>
        </w:rPr>
        <w:t>e</w:t>
      </w:r>
      <w:r w:rsidRPr="00171827">
        <w:rPr>
          <w:sz w:val="22"/>
          <w:szCs w:val="22"/>
        </w:rPr>
        <w:t>v</w:t>
      </w:r>
      <w:r w:rsidRPr="00171827">
        <w:rPr>
          <w:spacing w:val="-2"/>
          <w:sz w:val="22"/>
          <w:szCs w:val="22"/>
        </w:rPr>
        <w:t>i</w:t>
      </w:r>
      <w:r w:rsidRPr="00171827">
        <w:rPr>
          <w:sz w:val="22"/>
          <w:szCs w:val="22"/>
        </w:rPr>
        <w:t>ati</w:t>
      </w:r>
      <w:r w:rsidRPr="00171827">
        <w:rPr>
          <w:spacing w:val="2"/>
          <w:sz w:val="22"/>
          <w:szCs w:val="22"/>
        </w:rPr>
        <w:t>o</w:t>
      </w:r>
      <w:r w:rsidRPr="00171827">
        <w:rPr>
          <w:sz w:val="22"/>
          <w:szCs w:val="22"/>
        </w:rPr>
        <w:t>ns  f</w:t>
      </w:r>
      <w:r w:rsidRPr="00171827">
        <w:rPr>
          <w:spacing w:val="-3"/>
          <w:sz w:val="22"/>
          <w:szCs w:val="22"/>
        </w:rPr>
        <w:t>r</w:t>
      </w:r>
      <w:r w:rsidRPr="00171827">
        <w:rPr>
          <w:sz w:val="22"/>
          <w:szCs w:val="22"/>
        </w:rPr>
        <w:t>om</w:t>
      </w:r>
      <w:proofErr w:type="gramEnd"/>
      <w:r w:rsidRPr="00171827">
        <w:rPr>
          <w:spacing w:val="48"/>
          <w:sz w:val="22"/>
          <w:szCs w:val="22"/>
        </w:rPr>
        <w:t xml:space="preserve"> </w:t>
      </w:r>
      <w:r w:rsidRPr="00171827">
        <w:rPr>
          <w:sz w:val="22"/>
          <w:szCs w:val="22"/>
        </w:rPr>
        <w:t>linea</w:t>
      </w:r>
      <w:r w:rsidRPr="00171827">
        <w:rPr>
          <w:spacing w:val="-3"/>
          <w:sz w:val="22"/>
          <w:szCs w:val="22"/>
        </w:rPr>
        <w:t>r</w:t>
      </w:r>
      <w:r w:rsidRPr="00171827">
        <w:rPr>
          <w:spacing w:val="3"/>
          <w:sz w:val="22"/>
          <w:szCs w:val="22"/>
        </w:rPr>
        <w:t>it</w:t>
      </w:r>
      <w:r w:rsidRPr="00171827">
        <w:rPr>
          <w:sz w:val="22"/>
          <w:szCs w:val="22"/>
        </w:rPr>
        <w:t>y</w:t>
      </w:r>
      <w:r w:rsidRPr="00171827">
        <w:rPr>
          <w:spacing w:val="50"/>
          <w:sz w:val="22"/>
          <w:szCs w:val="22"/>
        </w:rPr>
        <w:t xml:space="preserve"> </w:t>
      </w:r>
      <w:r w:rsidRPr="00171827">
        <w:rPr>
          <w:spacing w:val="2"/>
          <w:sz w:val="22"/>
          <w:szCs w:val="22"/>
        </w:rPr>
        <w:t>w</w:t>
      </w:r>
      <w:r w:rsidRPr="00171827">
        <w:rPr>
          <w:sz w:val="22"/>
          <w:szCs w:val="22"/>
        </w:rPr>
        <w:t>e</w:t>
      </w:r>
      <w:r w:rsidRPr="00171827">
        <w:rPr>
          <w:spacing w:val="-3"/>
          <w:sz w:val="22"/>
          <w:szCs w:val="22"/>
        </w:rPr>
        <w:t>r</w:t>
      </w:r>
      <w:r w:rsidRPr="00171827">
        <w:rPr>
          <w:sz w:val="22"/>
          <w:szCs w:val="22"/>
        </w:rPr>
        <w:t>e</w:t>
      </w:r>
      <w:r w:rsidRPr="00171827">
        <w:rPr>
          <w:spacing w:val="47"/>
          <w:sz w:val="22"/>
          <w:szCs w:val="22"/>
        </w:rPr>
        <w:t xml:space="preserve"> </w:t>
      </w:r>
      <w:proofErr w:type="gramStart"/>
      <w:r w:rsidRPr="00171827">
        <w:rPr>
          <w:sz w:val="22"/>
          <w:szCs w:val="22"/>
        </w:rPr>
        <w:t>ob</w:t>
      </w:r>
      <w:r w:rsidRPr="00171827">
        <w:rPr>
          <w:spacing w:val="2"/>
          <w:sz w:val="22"/>
          <w:szCs w:val="22"/>
        </w:rPr>
        <w:t>s</w:t>
      </w:r>
      <w:r w:rsidRPr="00171827">
        <w:rPr>
          <w:sz w:val="22"/>
          <w:szCs w:val="22"/>
        </w:rPr>
        <w:t>e</w:t>
      </w:r>
      <w:r w:rsidRPr="00171827">
        <w:rPr>
          <w:spacing w:val="-3"/>
          <w:sz w:val="22"/>
          <w:szCs w:val="22"/>
        </w:rPr>
        <w:t>r</w:t>
      </w:r>
      <w:r w:rsidRPr="00171827">
        <w:rPr>
          <w:sz w:val="22"/>
          <w:szCs w:val="22"/>
        </w:rPr>
        <w:t>ved  at</w:t>
      </w:r>
      <w:proofErr w:type="gramEnd"/>
      <w:r w:rsidRPr="00171827">
        <w:rPr>
          <w:spacing w:val="41"/>
          <w:sz w:val="22"/>
          <w:szCs w:val="22"/>
        </w:rPr>
        <w:t xml:space="preserve"> </w:t>
      </w:r>
      <w:proofErr w:type="gramStart"/>
      <w:r w:rsidRPr="00171827">
        <w:rPr>
          <w:sz w:val="22"/>
          <w:szCs w:val="22"/>
        </w:rPr>
        <w:t>in</w:t>
      </w:r>
      <w:r w:rsidRPr="00171827">
        <w:rPr>
          <w:spacing w:val="3"/>
          <w:sz w:val="22"/>
          <w:szCs w:val="22"/>
        </w:rPr>
        <w:t>t</w:t>
      </w:r>
      <w:r w:rsidRPr="00171827">
        <w:rPr>
          <w:sz w:val="22"/>
          <w:szCs w:val="22"/>
        </w:rPr>
        <w:t>er</w:t>
      </w:r>
      <w:r w:rsidRPr="00171827">
        <w:rPr>
          <w:spacing w:val="-2"/>
          <w:sz w:val="22"/>
          <w:szCs w:val="22"/>
        </w:rPr>
        <w:t>m</w:t>
      </w:r>
      <w:r w:rsidRPr="00171827">
        <w:rPr>
          <w:spacing w:val="2"/>
          <w:sz w:val="22"/>
          <w:szCs w:val="22"/>
        </w:rPr>
        <w:t>e</w:t>
      </w:r>
      <w:r w:rsidRPr="00171827">
        <w:rPr>
          <w:sz w:val="22"/>
          <w:szCs w:val="22"/>
        </w:rPr>
        <w:t xml:space="preserve">diate </w:t>
      </w:r>
      <w:r w:rsidRPr="00171827">
        <w:rPr>
          <w:spacing w:val="2"/>
          <w:sz w:val="22"/>
          <w:szCs w:val="22"/>
        </w:rPr>
        <w:t xml:space="preserve"> c</w:t>
      </w:r>
      <w:r w:rsidRPr="00171827">
        <w:rPr>
          <w:sz w:val="22"/>
          <w:szCs w:val="22"/>
        </w:rPr>
        <w:t>o</w:t>
      </w:r>
      <w:r w:rsidRPr="00171827">
        <w:rPr>
          <w:spacing w:val="2"/>
          <w:sz w:val="22"/>
          <w:szCs w:val="22"/>
        </w:rPr>
        <w:t>n</w:t>
      </w:r>
      <w:r w:rsidRPr="00171827">
        <w:rPr>
          <w:sz w:val="22"/>
          <w:szCs w:val="22"/>
        </w:rPr>
        <w:t>c</w:t>
      </w:r>
      <w:r w:rsidRPr="00171827">
        <w:rPr>
          <w:spacing w:val="-3"/>
          <w:sz w:val="22"/>
          <w:szCs w:val="22"/>
        </w:rPr>
        <w:t>e</w:t>
      </w:r>
      <w:r w:rsidRPr="00171827">
        <w:rPr>
          <w:sz w:val="22"/>
          <w:szCs w:val="22"/>
        </w:rPr>
        <w:t>n</w:t>
      </w:r>
      <w:r w:rsidRPr="00171827">
        <w:rPr>
          <w:spacing w:val="3"/>
          <w:sz w:val="22"/>
          <w:szCs w:val="22"/>
        </w:rPr>
        <w:t>t</w:t>
      </w:r>
      <w:r w:rsidRPr="00171827">
        <w:rPr>
          <w:spacing w:val="2"/>
          <w:sz w:val="22"/>
          <w:szCs w:val="22"/>
        </w:rPr>
        <w:t>r</w:t>
      </w:r>
      <w:r w:rsidRPr="00171827">
        <w:rPr>
          <w:spacing w:val="-3"/>
          <w:sz w:val="22"/>
          <w:szCs w:val="22"/>
        </w:rPr>
        <w:t>a</w:t>
      </w:r>
      <w:r w:rsidRPr="00171827">
        <w:rPr>
          <w:sz w:val="22"/>
          <w:szCs w:val="22"/>
        </w:rPr>
        <w:t>t</w:t>
      </w:r>
      <w:r w:rsidRPr="00171827">
        <w:rPr>
          <w:spacing w:val="3"/>
          <w:sz w:val="22"/>
          <w:szCs w:val="22"/>
        </w:rPr>
        <w:t>i</w:t>
      </w:r>
      <w:r w:rsidRPr="00171827">
        <w:rPr>
          <w:sz w:val="22"/>
          <w:szCs w:val="22"/>
        </w:rPr>
        <w:t xml:space="preserve">ons, </w:t>
      </w:r>
      <w:r w:rsidRPr="00171827">
        <w:rPr>
          <w:spacing w:val="9"/>
          <w:sz w:val="22"/>
          <w:szCs w:val="22"/>
        </w:rPr>
        <w:t xml:space="preserve"> </w:t>
      </w:r>
      <w:r w:rsidRPr="00171827">
        <w:rPr>
          <w:sz w:val="22"/>
          <w:szCs w:val="22"/>
        </w:rPr>
        <w:t>t</w:t>
      </w:r>
      <w:r w:rsidRPr="00171827">
        <w:rPr>
          <w:spacing w:val="2"/>
          <w:sz w:val="22"/>
          <w:szCs w:val="22"/>
        </w:rPr>
        <w:t>h</w:t>
      </w:r>
      <w:r w:rsidRPr="00171827">
        <w:rPr>
          <w:sz w:val="22"/>
          <w:szCs w:val="22"/>
        </w:rPr>
        <w:t>e</w:t>
      </w:r>
      <w:proofErr w:type="gramEnd"/>
      <w:r w:rsidRPr="00171827">
        <w:rPr>
          <w:spacing w:val="39"/>
          <w:sz w:val="22"/>
          <w:szCs w:val="22"/>
        </w:rPr>
        <w:t xml:space="preserve"> </w:t>
      </w:r>
      <w:r w:rsidRPr="00171827">
        <w:rPr>
          <w:w w:val="102"/>
          <w:sz w:val="22"/>
          <w:szCs w:val="22"/>
        </w:rPr>
        <w:t>ov</w:t>
      </w:r>
      <w:r w:rsidRPr="00171827">
        <w:rPr>
          <w:spacing w:val="2"/>
          <w:w w:val="102"/>
          <w:sz w:val="22"/>
          <w:szCs w:val="22"/>
        </w:rPr>
        <w:t>e</w:t>
      </w:r>
      <w:r w:rsidRPr="00171827">
        <w:rPr>
          <w:w w:val="102"/>
          <w:sz w:val="22"/>
          <w:szCs w:val="22"/>
        </w:rPr>
        <w:t>r</w:t>
      </w:r>
      <w:r w:rsidRPr="00171827">
        <w:rPr>
          <w:spacing w:val="-3"/>
          <w:w w:val="102"/>
          <w:sz w:val="22"/>
          <w:szCs w:val="22"/>
        </w:rPr>
        <w:t>a</w:t>
      </w:r>
      <w:r w:rsidRPr="00171827">
        <w:rPr>
          <w:w w:val="102"/>
          <w:sz w:val="22"/>
          <w:szCs w:val="22"/>
        </w:rPr>
        <w:t xml:space="preserve">ll </w:t>
      </w:r>
      <w:r w:rsidRPr="00171827">
        <w:rPr>
          <w:spacing w:val="3"/>
          <w:sz w:val="22"/>
          <w:szCs w:val="22"/>
        </w:rPr>
        <w:t>t</w:t>
      </w:r>
      <w:r w:rsidRPr="00171827">
        <w:rPr>
          <w:sz w:val="22"/>
          <w:szCs w:val="22"/>
        </w:rPr>
        <w:t>r</w:t>
      </w:r>
      <w:r w:rsidRPr="00171827">
        <w:rPr>
          <w:spacing w:val="-3"/>
          <w:sz w:val="22"/>
          <w:szCs w:val="22"/>
        </w:rPr>
        <w:t>e</w:t>
      </w:r>
      <w:r w:rsidRPr="00171827">
        <w:rPr>
          <w:sz w:val="22"/>
          <w:szCs w:val="22"/>
        </w:rPr>
        <w:t>nd</w:t>
      </w:r>
      <w:r w:rsidRPr="00171827">
        <w:rPr>
          <w:spacing w:val="2"/>
          <w:sz w:val="22"/>
          <w:szCs w:val="22"/>
        </w:rPr>
        <w:t xml:space="preserve"> r</w:t>
      </w:r>
      <w:r w:rsidRPr="00171827">
        <w:rPr>
          <w:sz w:val="22"/>
          <w:szCs w:val="22"/>
        </w:rPr>
        <w:t>ema</w:t>
      </w:r>
      <w:r w:rsidRPr="00171827">
        <w:rPr>
          <w:spacing w:val="-2"/>
          <w:sz w:val="22"/>
          <w:szCs w:val="22"/>
        </w:rPr>
        <w:t>i</w:t>
      </w:r>
      <w:r w:rsidRPr="00171827">
        <w:rPr>
          <w:sz w:val="22"/>
          <w:szCs w:val="22"/>
        </w:rPr>
        <w:t>n</w:t>
      </w:r>
      <w:r w:rsidRPr="00171827">
        <w:rPr>
          <w:spacing w:val="2"/>
          <w:sz w:val="22"/>
          <w:szCs w:val="22"/>
        </w:rPr>
        <w:t>e</w:t>
      </w:r>
      <w:r w:rsidRPr="00171827">
        <w:rPr>
          <w:sz w:val="22"/>
          <w:szCs w:val="22"/>
        </w:rPr>
        <w:t>d</w:t>
      </w:r>
      <w:r w:rsidRPr="00171827">
        <w:rPr>
          <w:spacing w:val="9"/>
          <w:sz w:val="22"/>
          <w:szCs w:val="22"/>
        </w:rPr>
        <w:t xml:space="preserve"> </w:t>
      </w:r>
      <w:r w:rsidRPr="00171827">
        <w:rPr>
          <w:sz w:val="22"/>
          <w:szCs w:val="22"/>
        </w:rPr>
        <w:t>s</w:t>
      </w:r>
      <w:r w:rsidRPr="00171827">
        <w:rPr>
          <w:spacing w:val="2"/>
          <w:sz w:val="22"/>
          <w:szCs w:val="22"/>
        </w:rPr>
        <w:t>u</w:t>
      </w:r>
      <w:r w:rsidRPr="00171827">
        <w:rPr>
          <w:sz w:val="22"/>
          <w:szCs w:val="22"/>
        </w:rPr>
        <w:t>fficie</w:t>
      </w:r>
      <w:r w:rsidRPr="00171827">
        <w:rPr>
          <w:spacing w:val="-2"/>
          <w:sz w:val="22"/>
          <w:szCs w:val="22"/>
        </w:rPr>
        <w:t>n</w:t>
      </w:r>
      <w:r w:rsidRPr="00171827">
        <w:rPr>
          <w:spacing w:val="3"/>
          <w:sz w:val="22"/>
          <w:szCs w:val="22"/>
        </w:rPr>
        <w:t>t</w:t>
      </w:r>
      <w:r w:rsidRPr="00171827">
        <w:rPr>
          <w:sz w:val="22"/>
          <w:szCs w:val="22"/>
        </w:rPr>
        <w:t>ly</w:t>
      </w:r>
      <w:r w:rsidRPr="00171827">
        <w:rPr>
          <w:spacing w:val="15"/>
          <w:sz w:val="22"/>
          <w:szCs w:val="22"/>
        </w:rPr>
        <w:t xml:space="preserve"> </w:t>
      </w:r>
      <w:r w:rsidRPr="00171827">
        <w:rPr>
          <w:sz w:val="22"/>
          <w:szCs w:val="22"/>
        </w:rPr>
        <w:t>c</w:t>
      </w:r>
      <w:r w:rsidRPr="00171827">
        <w:rPr>
          <w:spacing w:val="-2"/>
          <w:sz w:val="22"/>
          <w:szCs w:val="22"/>
        </w:rPr>
        <w:t>o</w:t>
      </w:r>
      <w:r w:rsidRPr="00171827">
        <w:rPr>
          <w:sz w:val="22"/>
          <w:szCs w:val="22"/>
        </w:rPr>
        <w:t>n</w:t>
      </w:r>
      <w:r w:rsidRPr="00171827">
        <w:rPr>
          <w:spacing w:val="2"/>
          <w:sz w:val="22"/>
          <w:szCs w:val="22"/>
        </w:rPr>
        <w:t>s</w:t>
      </w:r>
      <w:r w:rsidRPr="00171827">
        <w:rPr>
          <w:sz w:val="22"/>
          <w:szCs w:val="22"/>
        </w:rPr>
        <w:t>iste</w:t>
      </w:r>
      <w:r w:rsidRPr="00171827">
        <w:rPr>
          <w:spacing w:val="-2"/>
          <w:sz w:val="22"/>
          <w:szCs w:val="22"/>
        </w:rPr>
        <w:t>n</w:t>
      </w:r>
      <w:r w:rsidRPr="00171827">
        <w:rPr>
          <w:sz w:val="22"/>
          <w:szCs w:val="22"/>
        </w:rPr>
        <w:t>t</w:t>
      </w:r>
      <w:r w:rsidRPr="00171827">
        <w:rPr>
          <w:spacing w:val="13"/>
          <w:sz w:val="22"/>
          <w:szCs w:val="22"/>
        </w:rPr>
        <w:t xml:space="preserve"> </w:t>
      </w:r>
      <w:r w:rsidRPr="00171827">
        <w:rPr>
          <w:sz w:val="22"/>
          <w:szCs w:val="22"/>
        </w:rPr>
        <w:t>for qua</w:t>
      </w:r>
      <w:r w:rsidRPr="00171827">
        <w:rPr>
          <w:spacing w:val="-2"/>
          <w:sz w:val="22"/>
          <w:szCs w:val="22"/>
        </w:rPr>
        <w:t>n</w:t>
      </w:r>
      <w:r w:rsidRPr="00171827">
        <w:rPr>
          <w:sz w:val="22"/>
          <w:szCs w:val="22"/>
        </w:rPr>
        <w:t>t</w:t>
      </w:r>
      <w:r w:rsidRPr="00171827">
        <w:rPr>
          <w:spacing w:val="3"/>
          <w:sz w:val="22"/>
          <w:szCs w:val="22"/>
        </w:rPr>
        <w:t>i</w:t>
      </w:r>
      <w:r w:rsidRPr="00171827">
        <w:rPr>
          <w:sz w:val="22"/>
          <w:szCs w:val="22"/>
        </w:rPr>
        <w:t>ta</w:t>
      </w:r>
      <w:r w:rsidRPr="00171827">
        <w:rPr>
          <w:spacing w:val="3"/>
          <w:sz w:val="22"/>
          <w:szCs w:val="22"/>
        </w:rPr>
        <w:t>t</w:t>
      </w:r>
      <w:r w:rsidRPr="00171827">
        <w:rPr>
          <w:spacing w:val="-2"/>
          <w:sz w:val="22"/>
          <w:szCs w:val="22"/>
        </w:rPr>
        <w:t>i</w:t>
      </w:r>
      <w:r w:rsidRPr="00171827">
        <w:rPr>
          <w:spacing w:val="2"/>
          <w:sz w:val="22"/>
          <w:szCs w:val="22"/>
        </w:rPr>
        <w:t>v</w:t>
      </w:r>
      <w:r w:rsidRPr="00171827">
        <w:rPr>
          <w:sz w:val="22"/>
          <w:szCs w:val="22"/>
        </w:rPr>
        <w:t>e</w:t>
      </w:r>
      <w:r w:rsidRPr="00171827">
        <w:rPr>
          <w:spacing w:val="11"/>
          <w:sz w:val="22"/>
          <w:szCs w:val="22"/>
        </w:rPr>
        <w:t xml:space="preserve"> </w:t>
      </w:r>
      <w:r w:rsidRPr="00171827">
        <w:rPr>
          <w:spacing w:val="2"/>
          <w:sz w:val="22"/>
          <w:szCs w:val="22"/>
        </w:rPr>
        <w:t>e</w:t>
      </w:r>
      <w:r w:rsidRPr="00171827">
        <w:rPr>
          <w:spacing w:val="-2"/>
          <w:sz w:val="22"/>
          <w:szCs w:val="22"/>
        </w:rPr>
        <w:t>s</w:t>
      </w:r>
      <w:r w:rsidRPr="00171827">
        <w:rPr>
          <w:spacing w:val="3"/>
          <w:sz w:val="22"/>
          <w:szCs w:val="22"/>
        </w:rPr>
        <w:t>t</w:t>
      </w:r>
      <w:r w:rsidRPr="00171827">
        <w:rPr>
          <w:sz w:val="22"/>
          <w:szCs w:val="22"/>
        </w:rPr>
        <w:t>im</w:t>
      </w:r>
      <w:r w:rsidRPr="00171827">
        <w:rPr>
          <w:spacing w:val="2"/>
          <w:sz w:val="22"/>
          <w:szCs w:val="22"/>
        </w:rPr>
        <w:t>a</w:t>
      </w:r>
      <w:r w:rsidRPr="00171827">
        <w:rPr>
          <w:spacing w:val="-2"/>
          <w:sz w:val="22"/>
          <w:szCs w:val="22"/>
        </w:rPr>
        <w:t>t</w:t>
      </w:r>
      <w:r w:rsidRPr="00171827">
        <w:rPr>
          <w:sz w:val="22"/>
          <w:szCs w:val="22"/>
        </w:rPr>
        <w:t>ion.</w:t>
      </w:r>
      <w:r w:rsidRPr="00171827">
        <w:rPr>
          <w:spacing w:val="14"/>
          <w:sz w:val="22"/>
          <w:szCs w:val="22"/>
        </w:rPr>
        <w:t xml:space="preserve"> </w:t>
      </w:r>
      <w:r w:rsidRPr="00171827">
        <w:rPr>
          <w:sz w:val="22"/>
          <w:szCs w:val="22"/>
        </w:rPr>
        <w:t>S</w:t>
      </w:r>
      <w:r w:rsidRPr="00171827">
        <w:rPr>
          <w:spacing w:val="2"/>
          <w:sz w:val="22"/>
          <w:szCs w:val="22"/>
        </w:rPr>
        <w:t>o</w:t>
      </w:r>
      <w:r w:rsidRPr="00171827">
        <w:rPr>
          <w:spacing w:val="-2"/>
          <w:sz w:val="22"/>
          <w:szCs w:val="22"/>
        </w:rPr>
        <w:t>m</w:t>
      </w:r>
      <w:r w:rsidRPr="00171827">
        <w:rPr>
          <w:sz w:val="22"/>
          <w:szCs w:val="22"/>
        </w:rPr>
        <w:t>e</w:t>
      </w:r>
      <w:r w:rsidRPr="00171827">
        <w:rPr>
          <w:spacing w:val="3"/>
          <w:sz w:val="22"/>
          <w:szCs w:val="22"/>
        </w:rPr>
        <w:t xml:space="preserve"> </w:t>
      </w:r>
      <w:r w:rsidRPr="00171827">
        <w:rPr>
          <w:w w:val="102"/>
          <w:sz w:val="22"/>
          <w:szCs w:val="22"/>
        </w:rPr>
        <w:t>i</w:t>
      </w:r>
      <w:r w:rsidRPr="00171827">
        <w:rPr>
          <w:spacing w:val="2"/>
          <w:w w:val="102"/>
          <w:sz w:val="22"/>
          <w:szCs w:val="22"/>
        </w:rPr>
        <w:t>rr</w:t>
      </w:r>
      <w:r w:rsidRPr="00171827">
        <w:rPr>
          <w:spacing w:val="-3"/>
          <w:w w:val="102"/>
          <w:sz w:val="22"/>
          <w:szCs w:val="22"/>
        </w:rPr>
        <w:t>e</w:t>
      </w:r>
      <w:r w:rsidRPr="00171827">
        <w:rPr>
          <w:spacing w:val="2"/>
          <w:w w:val="102"/>
          <w:sz w:val="22"/>
          <w:szCs w:val="22"/>
        </w:rPr>
        <w:t>g</w:t>
      </w:r>
      <w:r w:rsidRPr="00171827">
        <w:rPr>
          <w:w w:val="102"/>
          <w:sz w:val="22"/>
          <w:szCs w:val="22"/>
        </w:rPr>
        <w:t>u</w:t>
      </w:r>
      <w:r w:rsidRPr="00171827">
        <w:rPr>
          <w:spacing w:val="-2"/>
          <w:w w:val="102"/>
          <w:sz w:val="22"/>
          <w:szCs w:val="22"/>
        </w:rPr>
        <w:t>l</w:t>
      </w:r>
      <w:r w:rsidRPr="00171827">
        <w:rPr>
          <w:spacing w:val="2"/>
          <w:w w:val="102"/>
          <w:sz w:val="22"/>
          <w:szCs w:val="22"/>
        </w:rPr>
        <w:t>a</w:t>
      </w:r>
      <w:r w:rsidRPr="00171827">
        <w:rPr>
          <w:w w:val="102"/>
          <w:sz w:val="22"/>
          <w:szCs w:val="22"/>
        </w:rPr>
        <w:t>r</w:t>
      </w:r>
      <w:r w:rsidRPr="00171827">
        <w:rPr>
          <w:spacing w:val="-2"/>
          <w:w w:val="102"/>
          <w:sz w:val="22"/>
          <w:szCs w:val="22"/>
        </w:rPr>
        <w:t>i</w:t>
      </w:r>
      <w:r w:rsidRPr="00171827">
        <w:rPr>
          <w:w w:val="102"/>
          <w:sz w:val="22"/>
          <w:szCs w:val="22"/>
        </w:rPr>
        <w:t>t</w:t>
      </w:r>
      <w:r w:rsidRPr="00171827">
        <w:rPr>
          <w:spacing w:val="3"/>
          <w:w w:val="102"/>
          <w:sz w:val="22"/>
          <w:szCs w:val="22"/>
        </w:rPr>
        <w:t>i</w:t>
      </w:r>
      <w:r w:rsidRPr="00171827">
        <w:rPr>
          <w:w w:val="102"/>
          <w:sz w:val="22"/>
          <w:szCs w:val="22"/>
        </w:rPr>
        <w:t xml:space="preserve">es </w:t>
      </w:r>
      <w:r w:rsidRPr="00171827">
        <w:rPr>
          <w:sz w:val="22"/>
          <w:szCs w:val="22"/>
        </w:rPr>
        <w:t>we</w:t>
      </w:r>
      <w:r w:rsidRPr="00171827">
        <w:rPr>
          <w:spacing w:val="-3"/>
          <w:sz w:val="22"/>
          <w:szCs w:val="22"/>
        </w:rPr>
        <w:t>r</w:t>
      </w:r>
      <w:r w:rsidRPr="00171827">
        <w:rPr>
          <w:sz w:val="22"/>
          <w:szCs w:val="22"/>
        </w:rPr>
        <w:t>e</w:t>
      </w:r>
      <w:r w:rsidRPr="00171827">
        <w:rPr>
          <w:spacing w:val="12"/>
          <w:sz w:val="22"/>
          <w:szCs w:val="22"/>
        </w:rPr>
        <w:t xml:space="preserve"> </w:t>
      </w:r>
      <w:r w:rsidRPr="00171827">
        <w:rPr>
          <w:sz w:val="22"/>
          <w:szCs w:val="22"/>
        </w:rPr>
        <w:t>ob</w:t>
      </w:r>
      <w:r w:rsidRPr="00171827">
        <w:rPr>
          <w:spacing w:val="2"/>
          <w:sz w:val="22"/>
          <w:szCs w:val="22"/>
        </w:rPr>
        <w:t>s</w:t>
      </w:r>
      <w:r w:rsidRPr="00171827">
        <w:rPr>
          <w:sz w:val="22"/>
          <w:szCs w:val="22"/>
        </w:rPr>
        <w:t>e</w:t>
      </w:r>
      <w:r w:rsidRPr="00171827">
        <w:rPr>
          <w:spacing w:val="-3"/>
          <w:sz w:val="22"/>
          <w:szCs w:val="22"/>
        </w:rPr>
        <w:t>r</w:t>
      </w:r>
      <w:r w:rsidRPr="00171827">
        <w:rPr>
          <w:sz w:val="22"/>
          <w:szCs w:val="22"/>
        </w:rPr>
        <w:t>v</w:t>
      </w:r>
      <w:r w:rsidRPr="00171827">
        <w:rPr>
          <w:spacing w:val="2"/>
          <w:sz w:val="22"/>
          <w:szCs w:val="22"/>
        </w:rPr>
        <w:t>e</w:t>
      </w:r>
      <w:r w:rsidRPr="00171827">
        <w:rPr>
          <w:sz w:val="22"/>
          <w:szCs w:val="22"/>
        </w:rPr>
        <w:t>d,</w:t>
      </w:r>
      <w:r w:rsidRPr="00171827">
        <w:rPr>
          <w:spacing w:val="18"/>
          <w:sz w:val="22"/>
          <w:szCs w:val="22"/>
        </w:rPr>
        <w:t xml:space="preserve"> </w:t>
      </w:r>
      <w:r w:rsidRPr="00171827">
        <w:rPr>
          <w:sz w:val="22"/>
          <w:szCs w:val="22"/>
        </w:rPr>
        <w:t>possib</w:t>
      </w:r>
      <w:r w:rsidRPr="00171827">
        <w:rPr>
          <w:spacing w:val="3"/>
          <w:sz w:val="22"/>
          <w:szCs w:val="22"/>
        </w:rPr>
        <w:t>l</w:t>
      </w:r>
      <w:r w:rsidRPr="00171827">
        <w:rPr>
          <w:sz w:val="22"/>
          <w:szCs w:val="22"/>
        </w:rPr>
        <w:t>y</w:t>
      </w:r>
      <w:r w:rsidRPr="00171827">
        <w:rPr>
          <w:spacing w:val="16"/>
          <w:sz w:val="22"/>
          <w:szCs w:val="22"/>
        </w:rPr>
        <w:t xml:space="preserve"> </w:t>
      </w:r>
      <w:r w:rsidRPr="00171827">
        <w:rPr>
          <w:sz w:val="22"/>
          <w:szCs w:val="22"/>
        </w:rPr>
        <w:t>due</w:t>
      </w:r>
      <w:r w:rsidRPr="00171827">
        <w:rPr>
          <w:spacing w:val="7"/>
          <w:sz w:val="22"/>
          <w:szCs w:val="22"/>
        </w:rPr>
        <w:t xml:space="preserve"> </w:t>
      </w:r>
      <w:r w:rsidRPr="00171827">
        <w:rPr>
          <w:sz w:val="22"/>
          <w:szCs w:val="22"/>
        </w:rPr>
        <w:t>to</w:t>
      </w:r>
      <w:r w:rsidRPr="00171827">
        <w:rPr>
          <w:spacing w:val="4"/>
          <w:sz w:val="22"/>
          <w:szCs w:val="22"/>
        </w:rPr>
        <w:t xml:space="preserve"> </w:t>
      </w:r>
      <w:r w:rsidRPr="00171827">
        <w:rPr>
          <w:sz w:val="22"/>
          <w:szCs w:val="22"/>
        </w:rPr>
        <w:t>sli</w:t>
      </w:r>
      <w:r w:rsidRPr="00171827">
        <w:rPr>
          <w:spacing w:val="2"/>
          <w:sz w:val="22"/>
          <w:szCs w:val="22"/>
        </w:rPr>
        <w:t>g</w:t>
      </w:r>
      <w:r w:rsidRPr="00171827">
        <w:rPr>
          <w:sz w:val="22"/>
          <w:szCs w:val="22"/>
        </w:rPr>
        <w:t>ht</w:t>
      </w:r>
      <w:r w:rsidRPr="00171827">
        <w:rPr>
          <w:spacing w:val="12"/>
          <w:sz w:val="22"/>
          <w:szCs w:val="22"/>
        </w:rPr>
        <w:t xml:space="preserve"> </w:t>
      </w:r>
      <w:r w:rsidRPr="00171827">
        <w:rPr>
          <w:sz w:val="22"/>
          <w:szCs w:val="22"/>
        </w:rPr>
        <w:t>e</w:t>
      </w:r>
      <w:r w:rsidRPr="00171827">
        <w:rPr>
          <w:spacing w:val="-2"/>
          <w:sz w:val="22"/>
          <w:szCs w:val="22"/>
        </w:rPr>
        <w:t>x</w:t>
      </w:r>
      <w:r w:rsidRPr="00171827">
        <w:rPr>
          <w:sz w:val="22"/>
          <w:szCs w:val="22"/>
        </w:rPr>
        <w:t>p</w:t>
      </w:r>
      <w:r w:rsidRPr="00171827">
        <w:rPr>
          <w:spacing w:val="2"/>
          <w:sz w:val="22"/>
          <w:szCs w:val="22"/>
        </w:rPr>
        <w:t>e</w:t>
      </w:r>
      <w:r w:rsidRPr="00171827">
        <w:rPr>
          <w:sz w:val="22"/>
          <w:szCs w:val="22"/>
        </w:rPr>
        <w:t>r</w:t>
      </w:r>
      <w:r w:rsidRPr="00171827">
        <w:rPr>
          <w:spacing w:val="-2"/>
          <w:sz w:val="22"/>
          <w:szCs w:val="22"/>
        </w:rPr>
        <w:t>i</w:t>
      </w:r>
      <w:r w:rsidRPr="00171827">
        <w:rPr>
          <w:sz w:val="22"/>
          <w:szCs w:val="22"/>
        </w:rPr>
        <w:t>m</w:t>
      </w:r>
      <w:r w:rsidRPr="00171827">
        <w:rPr>
          <w:spacing w:val="2"/>
          <w:sz w:val="22"/>
          <w:szCs w:val="22"/>
        </w:rPr>
        <w:t>e</w:t>
      </w:r>
      <w:r w:rsidRPr="00171827">
        <w:rPr>
          <w:sz w:val="22"/>
          <w:szCs w:val="22"/>
        </w:rPr>
        <w:t>nt</w:t>
      </w:r>
      <w:r w:rsidRPr="00171827">
        <w:rPr>
          <w:spacing w:val="2"/>
          <w:sz w:val="22"/>
          <w:szCs w:val="22"/>
        </w:rPr>
        <w:t>a</w:t>
      </w:r>
      <w:r w:rsidRPr="00171827">
        <w:rPr>
          <w:sz w:val="22"/>
          <w:szCs w:val="22"/>
        </w:rPr>
        <w:t>l</w:t>
      </w:r>
      <w:r w:rsidRPr="00171827">
        <w:rPr>
          <w:spacing w:val="25"/>
          <w:sz w:val="22"/>
          <w:szCs w:val="22"/>
        </w:rPr>
        <w:t xml:space="preserve"> </w:t>
      </w:r>
      <w:r w:rsidRPr="00171827">
        <w:rPr>
          <w:w w:val="102"/>
          <w:sz w:val="22"/>
          <w:szCs w:val="22"/>
        </w:rPr>
        <w:t>in</w:t>
      </w:r>
      <w:r w:rsidRPr="00171827">
        <w:rPr>
          <w:spacing w:val="2"/>
          <w:w w:val="102"/>
          <w:sz w:val="22"/>
          <w:szCs w:val="22"/>
        </w:rPr>
        <w:t>a</w:t>
      </w:r>
      <w:r w:rsidRPr="00171827">
        <w:rPr>
          <w:spacing w:val="-3"/>
          <w:w w:val="102"/>
          <w:sz w:val="22"/>
          <w:szCs w:val="22"/>
        </w:rPr>
        <w:t>c</w:t>
      </w:r>
      <w:r w:rsidRPr="00171827">
        <w:rPr>
          <w:w w:val="102"/>
          <w:sz w:val="22"/>
          <w:szCs w:val="22"/>
        </w:rPr>
        <w:t>cur</w:t>
      </w:r>
      <w:r w:rsidRPr="00171827">
        <w:rPr>
          <w:spacing w:val="2"/>
          <w:w w:val="102"/>
          <w:sz w:val="22"/>
          <w:szCs w:val="22"/>
        </w:rPr>
        <w:t>a</w:t>
      </w:r>
      <w:r w:rsidRPr="00171827">
        <w:rPr>
          <w:w w:val="102"/>
          <w:sz w:val="22"/>
          <w:szCs w:val="22"/>
        </w:rPr>
        <w:t>c</w:t>
      </w:r>
      <w:r w:rsidRPr="00171827">
        <w:rPr>
          <w:spacing w:val="-2"/>
          <w:w w:val="102"/>
          <w:sz w:val="22"/>
          <w:szCs w:val="22"/>
        </w:rPr>
        <w:t>i</w:t>
      </w:r>
      <w:r w:rsidRPr="00171827">
        <w:rPr>
          <w:spacing w:val="2"/>
          <w:w w:val="102"/>
          <w:sz w:val="22"/>
          <w:szCs w:val="22"/>
        </w:rPr>
        <w:t>e</w:t>
      </w:r>
      <w:r w:rsidRPr="00171827">
        <w:rPr>
          <w:spacing w:val="-2"/>
          <w:w w:val="102"/>
          <w:sz w:val="22"/>
          <w:szCs w:val="22"/>
        </w:rPr>
        <w:t>s</w:t>
      </w:r>
      <w:r w:rsidRPr="00171827">
        <w:rPr>
          <w:w w:val="102"/>
          <w:sz w:val="22"/>
          <w:szCs w:val="22"/>
        </w:rPr>
        <w:t>.</w:t>
      </w:r>
      <w:r w:rsidRPr="00171827">
        <w:t xml:space="preserve"> </w:t>
      </w:r>
      <w:r w:rsidRPr="00171827">
        <w:rPr>
          <w:sz w:val="24"/>
        </w:rPr>
        <w:t>(Almog &amp; Shirey, 1978; Plummer, 1988).</w:t>
      </w:r>
    </w:p>
    <w:p w14:paraId="41CF4E91" w14:textId="77777777" w:rsidR="00060D3B" w:rsidRPr="00171827" w:rsidRDefault="005B6957">
      <w:r w:rsidRPr="00171827">
        <w:rPr>
          <w:sz w:val="24"/>
        </w:rPr>
        <w:t>For the RNA assay, small deviations from linearity should be interpreted cautiously because the orcinol reaction depends on controlled acid hydrolysis, reagent stability and consistent heating conditions; nevertheless, a monotonic overall trend supports its use for approximate comparative estimation (Almog &amp; Shirey, 1978; Jayaram, 1981; Sawhney &amp; Singh, 2000).</w:t>
      </w:r>
    </w:p>
    <w:p w14:paraId="4905F4A1" w14:textId="77777777" w:rsidR="00E76E30" w:rsidRPr="00171827" w:rsidRDefault="005B6957">
      <w:pPr>
        <w:spacing w:before="4"/>
        <w:ind w:left="490"/>
        <w:rPr>
          <w:sz w:val="22"/>
          <w:szCs w:val="22"/>
        </w:rPr>
      </w:pPr>
      <w:r w:rsidRPr="00171827">
        <w:rPr>
          <w:sz w:val="22"/>
          <w:szCs w:val="22"/>
        </w:rPr>
        <w:t xml:space="preserve">B. </w:t>
      </w:r>
      <w:r w:rsidRPr="00171827">
        <w:rPr>
          <w:spacing w:val="26"/>
          <w:sz w:val="22"/>
          <w:szCs w:val="22"/>
        </w:rPr>
        <w:t xml:space="preserve"> </w:t>
      </w:r>
      <w:r w:rsidRPr="00171827">
        <w:rPr>
          <w:spacing w:val="3"/>
          <w:w w:val="112"/>
          <w:sz w:val="22"/>
          <w:szCs w:val="22"/>
        </w:rPr>
        <w:t>G</w:t>
      </w:r>
      <w:r w:rsidRPr="00171827">
        <w:rPr>
          <w:w w:val="112"/>
          <w:sz w:val="22"/>
          <w:szCs w:val="22"/>
        </w:rPr>
        <w:t>r</w:t>
      </w:r>
      <w:r w:rsidRPr="00171827">
        <w:rPr>
          <w:spacing w:val="-2"/>
          <w:w w:val="112"/>
          <w:sz w:val="22"/>
          <w:szCs w:val="22"/>
        </w:rPr>
        <w:t>a</w:t>
      </w:r>
      <w:r w:rsidRPr="00171827">
        <w:rPr>
          <w:spacing w:val="3"/>
          <w:w w:val="112"/>
          <w:sz w:val="22"/>
          <w:szCs w:val="22"/>
        </w:rPr>
        <w:t>p</w:t>
      </w:r>
      <w:r w:rsidRPr="00171827">
        <w:rPr>
          <w:spacing w:val="-1"/>
          <w:w w:val="112"/>
          <w:sz w:val="22"/>
          <w:szCs w:val="22"/>
        </w:rPr>
        <w:t>h</w:t>
      </w:r>
      <w:r w:rsidRPr="00171827">
        <w:rPr>
          <w:spacing w:val="3"/>
          <w:w w:val="112"/>
          <w:sz w:val="22"/>
          <w:szCs w:val="22"/>
        </w:rPr>
        <w:t>i</w:t>
      </w:r>
      <w:r w:rsidRPr="00171827">
        <w:rPr>
          <w:w w:val="112"/>
          <w:sz w:val="22"/>
          <w:szCs w:val="22"/>
        </w:rPr>
        <w:t>c</w:t>
      </w:r>
      <w:r w:rsidRPr="00171827">
        <w:rPr>
          <w:spacing w:val="-2"/>
          <w:w w:val="112"/>
          <w:sz w:val="22"/>
          <w:szCs w:val="22"/>
        </w:rPr>
        <w:t>a</w:t>
      </w:r>
      <w:r w:rsidRPr="00171827">
        <w:rPr>
          <w:w w:val="112"/>
          <w:sz w:val="22"/>
          <w:szCs w:val="22"/>
        </w:rPr>
        <w:t>l</w:t>
      </w:r>
      <w:r w:rsidRPr="00171827">
        <w:rPr>
          <w:spacing w:val="-3"/>
          <w:w w:val="112"/>
          <w:sz w:val="22"/>
          <w:szCs w:val="22"/>
        </w:rPr>
        <w:t xml:space="preserve"> </w:t>
      </w:r>
      <w:r w:rsidRPr="00171827">
        <w:rPr>
          <w:spacing w:val="-3"/>
          <w:w w:val="110"/>
          <w:sz w:val="22"/>
          <w:szCs w:val="22"/>
        </w:rPr>
        <w:t>R</w:t>
      </w:r>
      <w:r w:rsidRPr="00171827">
        <w:rPr>
          <w:spacing w:val="2"/>
          <w:w w:val="102"/>
          <w:sz w:val="22"/>
          <w:szCs w:val="22"/>
        </w:rPr>
        <w:t>e</w:t>
      </w:r>
      <w:r w:rsidRPr="00171827">
        <w:rPr>
          <w:spacing w:val="-1"/>
          <w:w w:val="113"/>
          <w:sz w:val="22"/>
          <w:szCs w:val="22"/>
        </w:rPr>
        <w:t>p</w:t>
      </w:r>
      <w:r w:rsidRPr="00171827">
        <w:rPr>
          <w:spacing w:val="2"/>
          <w:w w:val="136"/>
          <w:sz w:val="22"/>
          <w:szCs w:val="22"/>
        </w:rPr>
        <w:t>r</w:t>
      </w:r>
      <w:r w:rsidRPr="00171827">
        <w:rPr>
          <w:w w:val="102"/>
          <w:sz w:val="22"/>
          <w:szCs w:val="22"/>
        </w:rPr>
        <w:t>es</w:t>
      </w:r>
      <w:r w:rsidRPr="00171827">
        <w:rPr>
          <w:spacing w:val="-3"/>
          <w:w w:val="102"/>
          <w:sz w:val="22"/>
          <w:szCs w:val="22"/>
        </w:rPr>
        <w:t>e</w:t>
      </w:r>
      <w:r w:rsidRPr="00171827">
        <w:rPr>
          <w:spacing w:val="3"/>
          <w:w w:val="113"/>
          <w:sz w:val="22"/>
          <w:szCs w:val="22"/>
        </w:rPr>
        <w:t>n</w:t>
      </w:r>
      <w:r w:rsidRPr="00171827">
        <w:rPr>
          <w:w w:val="123"/>
          <w:sz w:val="22"/>
          <w:szCs w:val="22"/>
        </w:rPr>
        <w:t>t</w:t>
      </w:r>
      <w:r w:rsidRPr="00171827">
        <w:rPr>
          <w:w w:val="115"/>
          <w:sz w:val="22"/>
          <w:szCs w:val="22"/>
        </w:rPr>
        <w:t>a</w:t>
      </w:r>
      <w:r w:rsidRPr="00171827">
        <w:rPr>
          <w:w w:val="123"/>
          <w:sz w:val="22"/>
          <w:szCs w:val="22"/>
        </w:rPr>
        <w:t>t</w:t>
      </w:r>
      <w:r w:rsidRPr="00171827">
        <w:rPr>
          <w:w w:val="102"/>
          <w:sz w:val="22"/>
          <w:szCs w:val="22"/>
        </w:rPr>
        <w:t>io</w:t>
      </w:r>
      <w:r w:rsidRPr="00171827">
        <w:rPr>
          <w:w w:val="113"/>
          <w:sz w:val="22"/>
          <w:szCs w:val="22"/>
        </w:rPr>
        <w:t>n</w:t>
      </w:r>
    </w:p>
    <w:p w14:paraId="0486AA2C" w14:textId="77777777" w:rsidR="00E76E30" w:rsidRPr="00171827" w:rsidRDefault="00E76E30">
      <w:pPr>
        <w:spacing w:before="8" w:line="120" w:lineRule="exact"/>
        <w:rPr>
          <w:sz w:val="12"/>
          <w:szCs w:val="12"/>
        </w:rPr>
      </w:pPr>
    </w:p>
    <w:p w14:paraId="3D3AF9C1" w14:textId="77777777" w:rsidR="00E76E30" w:rsidRPr="00171827" w:rsidRDefault="00DC0BF2">
      <w:pPr>
        <w:ind w:left="1966"/>
      </w:pPr>
      <w:r>
        <w:lastRenderedPageBreak/>
        <w:pict w14:anchorId="10DE62B0">
          <v:shape id="_x0000_i1027" type="#_x0000_t75" style="width:277.15pt;height:197pt">
            <v:imagedata r:id="rId38" o:title=""/>
          </v:shape>
        </w:pict>
      </w:r>
    </w:p>
    <w:p w14:paraId="1A8C3B8E" w14:textId="77777777" w:rsidR="00E76E30" w:rsidRPr="00171827" w:rsidRDefault="00E76E30">
      <w:pPr>
        <w:spacing w:line="140" w:lineRule="exact"/>
        <w:rPr>
          <w:sz w:val="14"/>
          <w:szCs w:val="14"/>
        </w:rPr>
      </w:pPr>
    </w:p>
    <w:p w14:paraId="4E2678BC" w14:textId="72546305" w:rsidR="005B3506" w:rsidRPr="00112E3E" w:rsidRDefault="00112E3E">
      <w:pPr>
        <w:spacing w:line="370" w:lineRule="auto"/>
        <w:ind w:left="829" w:right="133"/>
        <w:jc w:val="both"/>
        <w:rPr>
          <w:b/>
          <w:bCs/>
          <w:spacing w:val="2"/>
          <w:sz w:val="22"/>
          <w:szCs w:val="22"/>
        </w:rPr>
      </w:pPr>
      <w:r w:rsidRPr="00112E3E">
        <w:rPr>
          <w:b/>
          <w:bCs/>
          <w:spacing w:val="2"/>
          <w:sz w:val="22"/>
          <w:szCs w:val="22"/>
        </w:rPr>
        <w:t>Fig. 4. DNA standard curve showing the relationship between DNA concentration and absorbance at 595 nm.</w:t>
      </w:r>
    </w:p>
    <w:p w14:paraId="10D57348" w14:textId="50EDCEE1" w:rsidR="00E76E30" w:rsidRPr="00171827" w:rsidRDefault="005B6957">
      <w:pPr>
        <w:spacing w:line="370" w:lineRule="auto"/>
        <w:ind w:left="829" w:right="133"/>
        <w:jc w:val="both"/>
        <w:rPr>
          <w:sz w:val="22"/>
          <w:szCs w:val="22"/>
        </w:rPr>
      </w:pPr>
      <w:r w:rsidRPr="00171827">
        <w:rPr>
          <w:spacing w:val="2"/>
          <w:sz w:val="22"/>
          <w:szCs w:val="22"/>
        </w:rPr>
        <w:t>T</w:t>
      </w:r>
      <w:r w:rsidRPr="00171827">
        <w:rPr>
          <w:sz w:val="22"/>
          <w:szCs w:val="22"/>
        </w:rPr>
        <w:t>he</w:t>
      </w:r>
      <w:r w:rsidRPr="00171827">
        <w:rPr>
          <w:spacing w:val="3"/>
          <w:sz w:val="22"/>
          <w:szCs w:val="22"/>
        </w:rPr>
        <w:t xml:space="preserve"> </w:t>
      </w:r>
      <w:r w:rsidRPr="00171827">
        <w:rPr>
          <w:spacing w:val="2"/>
          <w:sz w:val="22"/>
          <w:szCs w:val="22"/>
        </w:rPr>
        <w:t>a</w:t>
      </w:r>
      <w:r w:rsidRPr="00171827">
        <w:rPr>
          <w:sz w:val="22"/>
          <w:szCs w:val="22"/>
        </w:rPr>
        <w:t>b</w:t>
      </w:r>
      <w:r w:rsidRPr="00171827">
        <w:rPr>
          <w:spacing w:val="-2"/>
          <w:sz w:val="22"/>
          <w:szCs w:val="22"/>
        </w:rPr>
        <w:t>s</w:t>
      </w:r>
      <w:r w:rsidRPr="00171827">
        <w:rPr>
          <w:sz w:val="22"/>
          <w:szCs w:val="22"/>
        </w:rPr>
        <w:t>or</w:t>
      </w:r>
      <w:r w:rsidRPr="00171827">
        <w:rPr>
          <w:spacing w:val="2"/>
          <w:sz w:val="22"/>
          <w:szCs w:val="22"/>
        </w:rPr>
        <w:t>ba</w:t>
      </w:r>
      <w:r w:rsidRPr="00171827">
        <w:rPr>
          <w:sz w:val="22"/>
          <w:szCs w:val="22"/>
        </w:rPr>
        <w:t>nce</w:t>
      </w:r>
      <w:r w:rsidRPr="00171827">
        <w:rPr>
          <w:spacing w:val="18"/>
          <w:sz w:val="22"/>
          <w:szCs w:val="22"/>
        </w:rPr>
        <w:t xml:space="preserve"> </w:t>
      </w:r>
      <w:r w:rsidRPr="00171827">
        <w:rPr>
          <w:sz w:val="22"/>
          <w:szCs w:val="22"/>
        </w:rPr>
        <w:t>va</w:t>
      </w:r>
      <w:r w:rsidRPr="00171827">
        <w:rPr>
          <w:spacing w:val="-2"/>
          <w:sz w:val="22"/>
          <w:szCs w:val="22"/>
        </w:rPr>
        <w:t>l</w:t>
      </w:r>
      <w:r w:rsidRPr="00171827">
        <w:rPr>
          <w:spacing w:val="2"/>
          <w:sz w:val="22"/>
          <w:szCs w:val="22"/>
        </w:rPr>
        <w:t>ue</w:t>
      </w:r>
      <w:r w:rsidRPr="00171827">
        <w:rPr>
          <w:sz w:val="22"/>
          <w:szCs w:val="22"/>
        </w:rPr>
        <w:t>s</w:t>
      </w:r>
      <w:r w:rsidRPr="00171827">
        <w:rPr>
          <w:spacing w:val="7"/>
          <w:sz w:val="22"/>
          <w:szCs w:val="22"/>
        </w:rPr>
        <w:t xml:space="preserve"> </w:t>
      </w:r>
      <w:r w:rsidRPr="00171827">
        <w:rPr>
          <w:spacing w:val="2"/>
          <w:sz w:val="22"/>
          <w:szCs w:val="22"/>
        </w:rPr>
        <w:t>f</w:t>
      </w:r>
      <w:r w:rsidRPr="00171827">
        <w:rPr>
          <w:sz w:val="22"/>
          <w:szCs w:val="22"/>
        </w:rPr>
        <w:t>or</w:t>
      </w:r>
      <w:r w:rsidRPr="00171827">
        <w:rPr>
          <w:spacing w:val="6"/>
          <w:sz w:val="22"/>
          <w:szCs w:val="22"/>
        </w:rPr>
        <w:t xml:space="preserve"> </w:t>
      </w:r>
      <w:r w:rsidRPr="00171827">
        <w:rPr>
          <w:spacing w:val="-3"/>
          <w:sz w:val="22"/>
          <w:szCs w:val="22"/>
        </w:rPr>
        <w:t>D</w:t>
      </w:r>
      <w:r w:rsidRPr="00171827">
        <w:rPr>
          <w:sz w:val="22"/>
          <w:szCs w:val="22"/>
        </w:rPr>
        <w:t>NA</w:t>
      </w:r>
      <w:r w:rsidRPr="00171827">
        <w:rPr>
          <w:spacing w:val="10"/>
          <w:sz w:val="22"/>
          <w:szCs w:val="22"/>
        </w:rPr>
        <w:t xml:space="preserve"> </w:t>
      </w:r>
      <w:r w:rsidRPr="00171827">
        <w:rPr>
          <w:spacing w:val="2"/>
          <w:sz w:val="22"/>
          <w:szCs w:val="22"/>
        </w:rPr>
        <w:t>s</w:t>
      </w:r>
      <w:r w:rsidRPr="00171827">
        <w:rPr>
          <w:sz w:val="22"/>
          <w:szCs w:val="22"/>
        </w:rPr>
        <w:t>t</w:t>
      </w:r>
      <w:r w:rsidRPr="00171827">
        <w:rPr>
          <w:spacing w:val="-3"/>
          <w:sz w:val="22"/>
          <w:szCs w:val="22"/>
        </w:rPr>
        <w:t>a</w:t>
      </w:r>
      <w:r w:rsidRPr="00171827">
        <w:rPr>
          <w:sz w:val="22"/>
          <w:szCs w:val="22"/>
        </w:rPr>
        <w:t>nd</w:t>
      </w:r>
      <w:r w:rsidRPr="00171827">
        <w:rPr>
          <w:spacing w:val="4"/>
          <w:sz w:val="22"/>
          <w:szCs w:val="22"/>
        </w:rPr>
        <w:t>a</w:t>
      </w:r>
      <w:r w:rsidRPr="00171827">
        <w:rPr>
          <w:sz w:val="22"/>
          <w:szCs w:val="22"/>
        </w:rPr>
        <w:t>rds</w:t>
      </w:r>
      <w:r w:rsidRPr="00171827">
        <w:rPr>
          <w:spacing w:val="16"/>
          <w:sz w:val="22"/>
          <w:szCs w:val="22"/>
        </w:rPr>
        <w:t xml:space="preserve"> </w:t>
      </w:r>
      <w:r w:rsidRPr="00171827">
        <w:rPr>
          <w:spacing w:val="-2"/>
          <w:sz w:val="22"/>
          <w:szCs w:val="22"/>
        </w:rPr>
        <w:t>s</w:t>
      </w:r>
      <w:r w:rsidRPr="00171827">
        <w:rPr>
          <w:spacing w:val="2"/>
          <w:sz w:val="22"/>
          <w:szCs w:val="22"/>
        </w:rPr>
        <w:t>h</w:t>
      </w:r>
      <w:r w:rsidRPr="00171827">
        <w:rPr>
          <w:sz w:val="22"/>
          <w:szCs w:val="22"/>
        </w:rPr>
        <w:t>owed</w:t>
      </w:r>
      <w:r w:rsidRPr="00171827">
        <w:rPr>
          <w:spacing w:val="11"/>
          <w:sz w:val="22"/>
          <w:szCs w:val="22"/>
        </w:rPr>
        <w:t xml:space="preserve"> </w:t>
      </w:r>
      <w:r w:rsidRPr="00171827">
        <w:rPr>
          <w:sz w:val="22"/>
          <w:szCs w:val="22"/>
        </w:rPr>
        <w:t>a g</w:t>
      </w:r>
      <w:r w:rsidRPr="00171827">
        <w:rPr>
          <w:spacing w:val="2"/>
          <w:sz w:val="22"/>
          <w:szCs w:val="22"/>
        </w:rPr>
        <w:t>r</w:t>
      </w:r>
      <w:r w:rsidRPr="00171827">
        <w:rPr>
          <w:sz w:val="22"/>
          <w:szCs w:val="22"/>
        </w:rPr>
        <w:t>adual</w:t>
      </w:r>
      <w:r w:rsidRPr="00171827">
        <w:rPr>
          <w:spacing w:val="11"/>
          <w:sz w:val="22"/>
          <w:szCs w:val="22"/>
        </w:rPr>
        <w:t xml:space="preserve"> </w:t>
      </w:r>
      <w:r w:rsidRPr="00171827">
        <w:rPr>
          <w:sz w:val="22"/>
          <w:szCs w:val="22"/>
        </w:rPr>
        <w:t>i</w:t>
      </w:r>
      <w:r w:rsidRPr="00171827">
        <w:rPr>
          <w:spacing w:val="5"/>
          <w:sz w:val="22"/>
          <w:szCs w:val="22"/>
        </w:rPr>
        <w:t>n</w:t>
      </w:r>
      <w:r w:rsidRPr="00171827">
        <w:rPr>
          <w:spacing w:val="-3"/>
          <w:sz w:val="22"/>
          <w:szCs w:val="22"/>
        </w:rPr>
        <w:t>c</w:t>
      </w:r>
      <w:r w:rsidRPr="00171827">
        <w:rPr>
          <w:sz w:val="22"/>
          <w:szCs w:val="22"/>
        </w:rPr>
        <w:t>r</w:t>
      </w:r>
      <w:r w:rsidRPr="00171827">
        <w:rPr>
          <w:spacing w:val="2"/>
          <w:sz w:val="22"/>
          <w:szCs w:val="22"/>
        </w:rPr>
        <w:t>ea</w:t>
      </w:r>
      <w:r w:rsidRPr="00171827">
        <w:rPr>
          <w:spacing w:val="-2"/>
          <w:sz w:val="22"/>
          <w:szCs w:val="22"/>
        </w:rPr>
        <w:t>s</w:t>
      </w:r>
      <w:r w:rsidRPr="00171827">
        <w:rPr>
          <w:sz w:val="22"/>
          <w:szCs w:val="22"/>
        </w:rPr>
        <w:t>e</w:t>
      </w:r>
      <w:r w:rsidRPr="00171827">
        <w:rPr>
          <w:spacing w:val="16"/>
          <w:sz w:val="22"/>
          <w:szCs w:val="22"/>
        </w:rPr>
        <w:t xml:space="preserve"> </w:t>
      </w:r>
      <w:r w:rsidRPr="00171827">
        <w:rPr>
          <w:sz w:val="22"/>
          <w:szCs w:val="22"/>
        </w:rPr>
        <w:t>w</w:t>
      </w:r>
      <w:r w:rsidRPr="00171827">
        <w:rPr>
          <w:spacing w:val="-2"/>
          <w:sz w:val="22"/>
          <w:szCs w:val="22"/>
        </w:rPr>
        <w:t>i</w:t>
      </w:r>
      <w:r w:rsidRPr="00171827">
        <w:rPr>
          <w:sz w:val="22"/>
          <w:szCs w:val="22"/>
        </w:rPr>
        <w:t>th</w:t>
      </w:r>
      <w:r w:rsidRPr="00171827">
        <w:rPr>
          <w:spacing w:val="9"/>
          <w:sz w:val="22"/>
          <w:szCs w:val="22"/>
        </w:rPr>
        <w:t xml:space="preserve"> </w:t>
      </w:r>
      <w:r w:rsidRPr="00171827">
        <w:rPr>
          <w:w w:val="102"/>
          <w:sz w:val="22"/>
          <w:szCs w:val="22"/>
        </w:rPr>
        <w:t>inc</w:t>
      </w:r>
      <w:r w:rsidRPr="00171827">
        <w:rPr>
          <w:spacing w:val="-3"/>
          <w:w w:val="102"/>
          <w:sz w:val="22"/>
          <w:szCs w:val="22"/>
        </w:rPr>
        <w:t>r</w:t>
      </w:r>
      <w:r w:rsidRPr="00171827">
        <w:rPr>
          <w:spacing w:val="4"/>
          <w:w w:val="102"/>
          <w:sz w:val="22"/>
          <w:szCs w:val="22"/>
        </w:rPr>
        <w:t>e</w:t>
      </w:r>
      <w:r w:rsidRPr="00171827">
        <w:rPr>
          <w:w w:val="102"/>
          <w:sz w:val="22"/>
          <w:szCs w:val="22"/>
        </w:rPr>
        <w:t>as</w:t>
      </w:r>
      <w:r w:rsidRPr="00171827">
        <w:rPr>
          <w:spacing w:val="-2"/>
          <w:w w:val="102"/>
          <w:sz w:val="22"/>
          <w:szCs w:val="22"/>
        </w:rPr>
        <w:t>i</w:t>
      </w:r>
      <w:r w:rsidRPr="00171827">
        <w:rPr>
          <w:spacing w:val="2"/>
          <w:w w:val="102"/>
          <w:sz w:val="22"/>
          <w:szCs w:val="22"/>
        </w:rPr>
        <w:t>n</w:t>
      </w:r>
      <w:r w:rsidRPr="00171827">
        <w:rPr>
          <w:w w:val="102"/>
          <w:sz w:val="22"/>
          <w:szCs w:val="22"/>
        </w:rPr>
        <w:t xml:space="preserve">g </w:t>
      </w:r>
      <w:r w:rsidRPr="00171827">
        <w:rPr>
          <w:spacing w:val="2"/>
          <w:sz w:val="22"/>
          <w:szCs w:val="22"/>
        </w:rPr>
        <w:t>c</w:t>
      </w:r>
      <w:r w:rsidRPr="00171827">
        <w:rPr>
          <w:sz w:val="22"/>
          <w:szCs w:val="22"/>
        </w:rPr>
        <w:t>on</w:t>
      </w:r>
      <w:r w:rsidRPr="00171827">
        <w:rPr>
          <w:spacing w:val="-3"/>
          <w:sz w:val="22"/>
          <w:szCs w:val="22"/>
        </w:rPr>
        <w:t>c</w:t>
      </w:r>
      <w:r w:rsidRPr="00171827">
        <w:rPr>
          <w:sz w:val="22"/>
          <w:szCs w:val="22"/>
        </w:rPr>
        <w:t>ent</w:t>
      </w:r>
      <w:r w:rsidRPr="00171827">
        <w:rPr>
          <w:spacing w:val="4"/>
          <w:sz w:val="22"/>
          <w:szCs w:val="22"/>
        </w:rPr>
        <w:t>r</w:t>
      </w:r>
      <w:r w:rsidRPr="00171827">
        <w:rPr>
          <w:spacing w:val="-3"/>
          <w:sz w:val="22"/>
          <w:szCs w:val="22"/>
        </w:rPr>
        <w:t>a</w:t>
      </w:r>
      <w:r w:rsidRPr="00171827">
        <w:rPr>
          <w:sz w:val="22"/>
          <w:szCs w:val="22"/>
        </w:rPr>
        <w:t>t</w:t>
      </w:r>
      <w:r w:rsidRPr="00171827">
        <w:rPr>
          <w:spacing w:val="3"/>
          <w:sz w:val="22"/>
          <w:szCs w:val="22"/>
        </w:rPr>
        <w:t>i</w:t>
      </w:r>
      <w:r w:rsidRPr="00171827">
        <w:rPr>
          <w:sz w:val="22"/>
          <w:szCs w:val="22"/>
        </w:rPr>
        <w:t>on</w:t>
      </w:r>
      <w:r w:rsidRPr="00171827">
        <w:rPr>
          <w:spacing w:val="21"/>
          <w:sz w:val="22"/>
          <w:szCs w:val="22"/>
        </w:rPr>
        <w:t xml:space="preserve"> </w:t>
      </w:r>
      <w:r w:rsidRPr="00171827">
        <w:rPr>
          <w:sz w:val="22"/>
          <w:szCs w:val="22"/>
        </w:rPr>
        <w:t>(0</w:t>
      </w:r>
      <w:r w:rsidRPr="00171827">
        <w:rPr>
          <w:spacing w:val="2"/>
          <w:sz w:val="22"/>
          <w:szCs w:val="22"/>
        </w:rPr>
        <w:t>.</w:t>
      </w:r>
      <w:r w:rsidRPr="00171827">
        <w:rPr>
          <w:sz w:val="22"/>
          <w:szCs w:val="22"/>
        </w:rPr>
        <w:t>2–2</w:t>
      </w:r>
      <w:r w:rsidRPr="00171827">
        <w:rPr>
          <w:spacing w:val="-2"/>
          <w:sz w:val="22"/>
          <w:szCs w:val="22"/>
        </w:rPr>
        <w:t>.</w:t>
      </w:r>
      <w:r w:rsidRPr="00171827">
        <w:rPr>
          <w:sz w:val="22"/>
          <w:szCs w:val="22"/>
        </w:rPr>
        <w:t>0</w:t>
      </w:r>
      <w:r w:rsidRPr="00171827">
        <w:rPr>
          <w:spacing w:val="16"/>
          <w:sz w:val="22"/>
          <w:szCs w:val="22"/>
        </w:rPr>
        <w:t xml:space="preserve"> </w:t>
      </w:r>
      <w:r w:rsidRPr="00171827">
        <w:rPr>
          <w:spacing w:val="-2"/>
          <w:sz w:val="22"/>
          <w:szCs w:val="22"/>
        </w:rPr>
        <w:t>m</w:t>
      </w:r>
      <w:r w:rsidRPr="00171827">
        <w:rPr>
          <w:spacing w:val="2"/>
          <w:sz w:val="22"/>
          <w:szCs w:val="22"/>
        </w:rPr>
        <w:t>g</w:t>
      </w:r>
      <w:r w:rsidRPr="00171827">
        <w:rPr>
          <w:sz w:val="22"/>
          <w:szCs w:val="22"/>
        </w:rPr>
        <w:t>/ml),</w:t>
      </w:r>
      <w:r w:rsidRPr="00171827">
        <w:rPr>
          <w:spacing w:val="15"/>
          <w:sz w:val="22"/>
          <w:szCs w:val="22"/>
        </w:rPr>
        <w:t xml:space="preserve"> </w:t>
      </w:r>
      <w:r w:rsidRPr="00171827">
        <w:rPr>
          <w:sz w:val="22"/>
          <w:szCs w:val="22"/>
        </w:rPr>
        <w:t>c</w:t>
      </w:r>
      <w:r w:rsidRPr="00171827">
        <w:rPr>
          <w:spacing w:val="-2"/>
          <w:sz w:val="22"/>
          <w:szCs w:val="22"/>
        </w:rPr>
        <w:t>o</w:t>
      </w:r>
      <w:r w:rsidRPr="00171827">
        <w:rPr>
          <w:sz w:val="22"/>
          <w:szCs w:val="22"/>
        </w:rPr>
        <w:t>nfirming</w:t>
      </w:r>
      <w:r w:rsidRPr="00171827">
        <w:rPr>
          <w:spacing w:val="21"/>
          <w:sz w:val="22"/>
          <w:szCs w:val="22"/>
        </w:rPr>
        <w:t xml:space="preserve"> </w:t>
      </w:r>
      <w:r w:rsidRPr="00171827">
        <w:rPr>
          <w:sz w:val="22"/>
          <w:szCs w:val="22"/>
        </w:rPr>
        <w:t xml:space="preserve">a </w:t>
      </w:r>
      <w:r w:rsidRPr="00171827">
        <w:rPr>
          <w:spacing w:val="-2"/>
          <w:sz w:val="22"/>
          <w:szCs w:val="22"/>
        </w:rPr>
        <w:t>p</w:t>
      </w:r>
      <w:r w:rsidRPr="00171827">
        <w:rPr>
          <w:sz w:val="22"/>
          <w:szCs w:val="22"/>
        </w:rPr>
        <w:t>ositive</w:t>
      </w:r>
      <w:r w:rsidRPr="00171827">
        <w:rPr>
          <w:spacing w:val="14"/>
          <w:sz w:val="22"/>
          <w:szCs w:val="22"/>
        </w:rPr>
        <w:t xml:space="preserve"> </w:t>
      </w:r>
      <w:r w:rsidRPr="00171827">
        <w:rPr>
          <w:sz w:val="22"/>
          <w:szCs w:val="22"/>
        </w:rPr>
        <w:t>r</w:t>
      </w:r>
      <w:r w:rsidRPr="00171827">
        <w:rPr>
          <w:spacing w:val="-3"/>
          <w:sz w:val="22"/>
          <w:szCs w:val="22"/>
        </w:rPr>
        <w:t>e</w:t>
      </w:r>
      <w:r w:rsidRPr="00171827">
        <w:rPr>
          <w:sz w:val="22"/>
          <w:szCs w:val="22"/>
        </w:rPr>
        <w:t>l</w:t>
      </w:r>
      <w:r w:rsidRPr="00171827">
        <w:rPr>
          <w:spacing w:val="2"/>
          <w:sz w:val="22"/>
          <w:szCs w:val="22"/>
        </w:rPr>
        <w:t>a</w:t>
      </w:r>
      <w:r w:rsidRPr="00171827">
        <w:rPr>
          <w:sz w:val="22"/>
          <w:szCs w:val="22"/>
        </w:rPr>
        <w:t>tionship</w:t>
      </w:r>
      <w:r w:rsidRPr="00171827">
        <w:rPr>
          <w:spacing w:val="20"/>
          <w:sz w:val="22"/>
          <w:szCs w:val="22"/>
        </w:rPr>
        <w:t xml:space="preserve"> </w:t>
      </w:r>
      <w:r w:rsidRPr="00171827">
        <w:rPr>
          <w:spacing w:val="2"/>
          <w:sz w:val="22"/>
          <w:szCs w:val="22"/>
        </w:rPr>
        <w:t>b</w:t>
      </w:r>
      <w:r w:rsidRPr="00171827">
        <w:rPr>
          <w:spacing w:val="-3"/>
          <w:sz w:val="22"/>
          <w:szCs w:val="22"/>
        </w:rPr>
        <w:t>e</w:t>
      </w:r>
      <w:r w:rsidRPr="00171827">
        <w:rPr>
          <w:sz w:val="22"/>
          <w:szCs w:val="22"/>
        </w:rPr>
        <w:t>twe</w:t>
      </w:r>
      <w:r w:rsidRPr="00171827">
        <w:rPr>
          <w:spacing w:val="-3"/>
          <w:sz w:val="22"/>
          <w:szCs w:val="22"/>
        </w:rPr>
        <w:t>e</w:t>
      </w:r>
      <w:r w:rsidRPr="00171827">
        <w:rPr>
          <w:sz w:val="22"/>
          <w:szCs w:val="22"/>
        </w:rPr>
        <w:t>n</w:t>
      </w:r>
      <w:r w:rsidRPr="00171827">
        <w:rPr>
          <w:spacing w:val="16"/>
          <w:sz w:val="22"/>
          <w:szCs w:val="22"/>
        </w:rPr>
        <w:t xml:space="preserve"> </w:t>
      </w:r>
      <w:r w:rsidRPr="00171827">
        <w:rPr>
          <w:spacing w:val="-3"/>
          <w:w w:val="102"/>
          <w:sz w:val="22"/>
          <w:szCs w:val="22"/>
        </w:rPr>
        <w:t>D</w:t>
      </w:r>
      <w:r w:rsidRPr="00171827">
        <w:rPr>
          <w:w w:val="102"/>
          <w:sz w:val="22"/>
          <w:szCs w:val="22"/>
        </w:rPr>
        <w:t xml:space="preserve">NA </w:t>
      </w:r>
      <w:r w:rsidRPr="00171827">
        <w:rPr>
          <w:spacing w:val="2"/>
          <w:sz w:val="22"/>
          <w:szCs w:val="22"/>
        </w:rPr>
        <w:t>c</w:t>
      </w:r>
      <w:r w:rsidRPr="00171827">
        <w:rPr>
          <w:sz w:val="22"/>
          <w:szCs w:val="22"/>
        </w:rPr>
        <w:t>on</w:t>
      </w:r>
      <w:r w:rsidRPr="00171827">
        <w:rPr>
          <w:spacing w:val="-3"/>
          <w:sz w:val="22"/>
          <w:szCs w:val="22"/>
        </w:rPr>
        <w:t>c</w:t>
      </w:r>
      <w:r w:rsidRPr="00171827">
        <w:rPr>
          <w:sz w:val="22"/>
          <w:szCs w:val="22"/>
        </w:rPr>
        <w:t>ent</w:t>
      </w:r>
      <w:r w:rsidRPr="00171827">
        <w:rPr>
          <w:spacing w:val="4"/>
          <w:sz w:val="22"/>
          <w:szCs w:val="22"/>
        </w:rPr>
        <w:t>r</w:t>
      </w:r>
      <w:r w:rsidRPr="00171827">
        <w:rPr>
          <w:spacing w:val="-3"/>
          <w:sz w:val="22"/>
          <w:szCs w:val="22"/>
        </w:rPr>
        <w:t>a</w:t>
      </w:r>
      <w:r w:rsidRPr="00171827">
        <w:rPr>
          <w:sz w:val="22"/>
          <w:szCs w:val="22"/>
        </w:rPr>
        <w:t>t</w:t>
      </w:r>
      <w:r w:rsidRPr="00171827">
        <w:rPr>
          <w:spacing w:val="3"/>
          <w:sz w:val="22"/>
          <w:szCs w:val="22"/>
        </w:rPr>
        <w:t>i</w:t>
      </w:r>
      <w:r w:rsidRPr="00171827">
        <w:rPr>
          <w:sz w:val="22"/>
          <w:szCs w:val="22"/>
        </w:rPr>
        <w:t>on</w:t>
      </w:r>
      <w:r w:rsidRPr="00171827">
        <w:rPr>
          <w:spacing w:val="25"/>
          <w:sz w:val="22"/>
          <w:szCs w:val="22"/>
        </w:rPr>
        <w:t xml:space="preserve"> </w:t>
      </w:r>
      <w:r w:rsidRPr="00171827">
        <w:rPr>
          <w:sz w:val="22"/>
          <w:szCs w:val="22"/>
        </w:rPr>
        <w:t>and</w:t>
      </w:r>
      <w:r w:rsidRPr="00171827">
        <w:rPr>
          <w:spacing w:val="5"/>
          <w:sz w:val="22"/>
          <w:szCs w:val="22"/>
        </w:rPr>
        <w:t xml:space="preserve"> </w:t>
      </w:r>
      <w:proofErr w:type="spellStart"/>
      <w:r w:rsidRPr="00171827">
        <w:rPr>
          <w:sz w:val="22"/>
          <w:szCs w:val="22"/>
        </w:rPr>
        <w:t>col</w:t>
      </w:r>
      <w:r w:rsidRPr="00171827">
        <w:rPr>
          <w:spacing w:val="2"/>
          <w:sz w:val="22"/>
          <w:szCs w:val="22"/>
        </w:rPr>
        <w:t>o</w:t>
      </w:r>
      <w:r w:rsidRPr="00171827">
        <w:rPr>
          <w:sz w:val="22"/>
          <w:szCs w:val="22"/>
        </w:rPr>
        <w:t>ur</w:t>
      </w:r>
      <w:proofErr w:type="spellEnd"/>
      <w:r w:rsidRPr="00171827">
        <w:rPr>
          <w:spacing w:val="12"/>
          <w:sz w:val="22"/>
          <w:szCs w:val="22"/>
        </w:rPr>
        <w:t xml:space="preserve"> </w:t>
      </w:r>
      <w:r w:rsidRPr="00171827">
        <w:rPr>
          <w:w w:val="102"/>
          <w:sz w:val="22"/>
          <w:szCs w:val="22"/>
        </w:rPr>
        <w:t>intensity.</w:t>
      </w:r>
      <w:r w:rsidRPr="00171827">
        <w:t xml:space="preserve"> </w:t>
      </w:r>
      <w:r w:rsidRPr="00171827">
        <w:rPr>
          <w:sz w:val="24"/>
        </w:rPr>
        <w:t>(Burton, 1956; Wilson &amp; Walker, 2010).</w:t>
      </w:r>
    </w:p>
    <w:p w14:paraId="67B44993" w14:textId="77777777" w:rsidR="00060D3B" w:rsidRPr="00171827" w:rsidRDefault="005B6957">
      <w:r w:rsidRPr="00171827">
        <w:rPr>
          <w:sz w:val="24"/>
        </w:rPr>
        <w:t>This graphical pattern supports the suitability of the prepared DNA standard series for estimating sample concentration, provided that readings are taken within the linear working range of the assay (Burton, 1956; Wilson &amp; Walker, 2010).</w:t>
      </w:r>
    </w:p>
    <w:p w14:paraId="0A7783FE" w14:textId="77777777" w:rsidR="00E76E30" w:rsidRPr="00171827" w:rsidRDefault="005B6957">
      <w:pPr>
        <w:spacing w:before="8"/>
        <w:ind w:left="1506"/>
        <w:rPr>
          <w:sz w:val="22"/>
          <w:szCs w:val="22"/>
        </w:rPr>
      </w:pPr>
      <w:r w:rsidRPr="00171827">
        <w:rPr>
          <w:rFonts w:ascii="Segoe MDL2 Assets" w:eastAsia="Segoe MDL2 Assets" w:hAnsi="Segoe MDL2 Assets" w:cs="Segoe MDL2 Assets"/>
          <w:w w:val="46"/>
          <w:sz w:val="22"/>
          <w:szCs w:val="22"/>
        </w:rPr>
        <w:t xml:space="preserve">       </w:t>
      </w:r>
      <w:r w:rsidRPr="00171827">
        <w:rPr>
          <w:rFonts w:ascii="Segoe MDL2 Assets" w:eastAsia="Segoe MDL2 Assets" w:hAnsi="Segoe MDL2 Assets" w:cs="Segoe MDL2 Assets"/>
          <w:spacing w:val="14"/>
          <w:w w:val="46"/>
          <w:sz w:val="22"/>
          <w:szCs w:val="22"/>
        </w:rPr>
        <w:t xml:space="preserve"> </w:t>
      </w:r>
      <w:r w:rsidRPr="00171827">
        <w:rPr>
          <w:spacing w:val="2"/>
          <w:sz w:val="22"/>
          <w:szCs w:val="22"/>
        </w:rPr>
        <w:t>L</w:t>
      </w:r>
      <w:r w:rsidRPr="00171827">
        <w:rPr>
          <w:sz w:val="22"/>
          <w:szCs w:val="22"/>
        </w:rPr>
        <w:t>o</w:t>
      </w:r>
      <w:r w:rsidRPr="00171827">
        <w:rPr>
          <w:spacing w:val="-3"/>
          <w:sz w:val="22"/>
          <w:szCs w:val="22"/>
        </w:rPr>
        <w:t>w</w:t>
      </w:r>
      <w:r w:rsidRPr="00171827">
        <w:rPr>
          <w:spacing w:val="2"/>
          <w:sz w:val="22"/>
          <w:szCs w:val="22"/>
        </w:rPr>
        <w:t>e</w:t>
      </w:r>
      <w:r w:rsidRPr="00171827">
        <w:rPr>
          <w:spacing w:val="-2"/>
          <w:sz w:val="22"/>
          <w:szCs w:val="22"/>
        </w:rPr>
        <w:t>s</w:t>
      </w:r>
      <w:r w:rsidRPr="00171827">
        <w:rPr>
          <w:sz w:val="22"/>
          <w:szCs w:val="22"/>
        </w:rPr>
        <w:t>t</w:t>
      </w:r>
      <w:r w:rsidRPr="00171827">
        <w:rPr>
          <w:spacing w:val="17"/>
          <w:sz w:val="22"/>
          <w:szCs w:val="22"/>
        </w:rPr>
        <w:t xml:space="preserve"> </w:t>
      </w:r>
      <w:r w:rsidRPr="00171827">
        <w:rPr>
          <w:sz w:val="22"/>
          <w:szCs w:val="22"/>
        </w:rPr>
        <w:t>OD</w:t>
      </w:r>
      <w:r w:rsidRPr="00171827">
        <w:rPr>
          <w:spacing w:val="5"/>
          <w:sz w:val="22"/>
          <w:szCs w:val="22"/>
        </w:rPr>
        <w:t xml:space="preserve"> </w:t>
      </w:r>
      <w:r w:rsidRPr="00171827">
        <w:rPr>
          <w:sz w:val="22"/>
          <w:szCs w:val="22"/>
        </w:rPr>
        <w:t>(0</w:t>
      </w:r>
      <w:r w:rsidRPr="00171827">
        <w:rPr>
          <w:spacing w:val="2"/>
          <w:sz w:val="22"/>
          <w:szCs w:val="22"/>
        </w:rPr>
        <w:t>.</w:t>
      </w:r>
      <w:r w:rsidRPr="00171827">
        <w:rPr>
          <w:sz w:val="22"/>
          <w:szCs w:val="22"/>
        </w:rPr>
        <w:t>02)</w:t>
      </w:r>
      <w:r w:rsidRPr="00171827">
        <w:rPr>
          <w:spacing w:val="12"/>
          <w:sz w:val="22"/>
          <w:szCs w:val="22"/>
        </w:rPr>
        <w:t xml:space="preserve"> </w:t>
      </w:r>
      <w:r w:rsidRPr="00171827">
        <w:rPr>
          <w:sz w:val="22"/>
          <w:szCs w:val="22"/>
        </w:rPr>
        <w:t>at</w:t>
      </w:r>
      <w:r w:rsidRPr="00171827">
        <w:rPr>
          <w:spacing w:val="2"/>
          <w:sz w:val="22"/>
          <w:szCs w:val="22"/>
        </w:rPr>
        <w:t xml:space="preserve"> 0</w:t>
      </w:r>
      <w:r w:rsidRPr="00171827">
        <w:rPr>
          <w:sz w:val="22"/>
          <w:szCs w:val="22"/>
        </w:rPr>
        <w:t>.2</w:t>
      </w:r>
      <w:r w:rsidRPr="00171827">
        <w:rPr>
          <w:spacing w:val="9"/>
          <w:sz w:val="22"/>
          <w:szCs w:val="22"/>
        </w:rPr>
        <w:t xml:space="preserve"> </w:t>
      </w:r>
      <w:r w:rsidRPr="00171827">
        <w:rPr>
          <w:spacing w:val="-2"/>
          <w:w w:val="102"/>
          <w:sz w:val="22"/>
          <w:szCs w:val="22"/>
        </w:rPr>
        <w:t>m</w:t>
      </w:r>
      <w:r w:rsidRPr="00171827">
        <w:rPr>
          <w:spacing w:val="2"/>
          <w:w w:val="102"/>
          <w:sz w:val="22"/>
          <w:szCs w:val="22"/>
        </w:rPr>
        <w:t>g</w:t>
      </w:r>
      <w:r w:rsidRPr="00171827">
        <w:rPr>
          <w:w w:val="102"/>
          <w:sz w:val="22"/>
          <w:szCs w:val="22"/>
        </w:rPr>
        <w:t>/ml</w:t>
      </w:r>
    </w:p>
    <w:p w14:paraId="260F56DB" w14:textId="77777777" w:rsidR="00E76E30" w:rsidRPr="00171827" w:rsidRDefault="00E76E30">
      <w:pPr>
        <w:spacing w:before="6" w:line="120" w:lineRule="exact"/>
        <w:rPr>
          <w:sz w:val="13"/>
          <w:szCs w:val="13"/>
        </w:rPr>
      </w:pPr>
    </w:p>
    <w:p w14:paraId="3583D026" w14:textId="77777777" w:rsidR="00E76E30" w:rsidRPr="00171827" w:rsidRDefault="005B6957">
      <w:pPr>
        <w:ind w:left="1506"/>
        <w:rPr>
          <w:sz w:val="22"/>
          <w:szCs w:val="22"/>
        </w:rPr>
        <w:sectPr w:rsidR="00E76E30" w:rsidRPr="00171827">
          <w:headerReference w:type="even" r:id="rId39"/>
          <w:headerReference w:type="default" r:id="rId40"/>
          <w:footerReference w:type="default" r:id="rId41"/>
          <w:headerReference w:type="first" r:id="rId42"/>
          <w:pgSz w:w="12240" w:h="15840"/>
          <w:pgMar w:top="1280" w:right="1720" w:bottom="280" w:left="1720" w:header="0" w:footer="770" w:gutter="0"/>
          <w:cols w:space="720"/>
        </w:sectPr>
      </w:pPr>
      <w:r w:rsidRPr="00171827">
        <w:rPr>
          <w:rFonts w:ascii="Segoe MDL2 Assets" w:eastAsia="Segoe MDL2 Assets" w:hAnsi="Segoe MDL2 Assets" w:cs="Segoe MDL2 Assets"/>
          <w:w w:val="46"/>
          <w:sz w:val="22"/>
          <w:szCs w:val="22"/>
        </w:rPr>
        <w:t xml:space="preserve">       </w:t>
      </w:r>
      <w:r w:rsidRPr="00171827">
        <w:rPr>
          <w:rFonts w:ascii="Segoe MDL2 Assets" w:eastAsia="Segoe MDL2 Assets" w:hAnsi="Segoe MDL2 Assets" w:cs="Segoe MDL2 Assets"/>
          <w:spacing w:val="14"/>
          <w:w w:val="46"/>
          <w:sz w:val="22"/>
          <w:szCs w:val="22"/>
        </w:rPr>
        <w:t xml:space="preserve"> </w:t>
      </w:r>
      <w:r w:rsidRPr="00171827">
        <w:rPr>
          <w:sz w:val="22"/>
          <w:szCs w:val="22"/>
        </w:rPr>
        <w:t>High</w:t>
      </w:r>
      <w:r w:rsidRPr="00171827">
        <w:rPr>
          <w:spacing w:val="2"/>
          <w:sz w:val="22"/>
          <w:szCs w:val="22"/>
        </w:rPr>
        <w:t>e</w:t>
      </w:r>
      <w:r w:rsidRPr="00171827">
        <w:rPr>
          <w:spacing w:val="-2"/>
          <w:sz w:val="22"/>
          <w:szCs w:val="22"/>
        </w:rPr>
        <w:t>s</w:t>
      </w:r>
      <w:r w:rsidRPr="00171827">
        <w:rPr>
          <w:sz w:val="22"/>
          <w:szCs w:val="22"/>
        </w:rPr>
        <w:t>t</w:t>
      </w:r>
      <w:r w:rsidRPr="00171827">
        <w:rPr>
          <w:spacing w:val="16"/>
          <w:sz w:val="22"/>
          <w:szCs w:val="22"/>
        </w:rPr>
        <w:t xml:space="preserve"> </w:t>
      </w:r>
      <w:r w:rsidRPr="00171827">
        <w:rPr>
          <w:spacing w:val="2"/>
          <w:sz w:val="22"/>
          <w:szCs w:val="22"/>
        </w:rPr>
        <w:t>O</w:t>
      </w:r>
      <w:r w:rsidRPr="00171827">
        <w:rPr>
          <w:sz w:val="22"/>
          <w:szCs w:val="22"/>
        </w:rPr>
        <w:t>D</w:t>
      </w:r>
      <w:r w:rsidRPr="00171827">
        <w:rPr>
          <w:spacing w:val="7"/>
          <w:sz w:val="22"/>
          <w:szCs w:val="22"/>
        </w:rPr>
        <w:t xml:space="preserve"> </w:t>
      </w:r>
      <w:r w:rsidRPr="00171827">
        <w:rPr>
          <w:sz w:val="22"/>
          <w:szCs w:val="22"/>
        </w:rPr>
        <w:t>(</w:t>
      </w:r>
      <w:r w:rsidRPr="00171827">
        <w:rPr>
          <w:spacing w:val="-2"/>
          <w:sz w:val="22"/>
          <w:szCs w:val="22"/>
        </w:rPr>
        <w:t>0</w:t>
      </w:r>
      <w:r w:rsidRPr="00171827">
        <w:rPr>
          <w:spacing w:val="2"/>
          <w:sz w:val="22"/>
          <w:szCs w:val="22"/>
        </w:rPr>
        <w:t>.</w:t>
      </w:r>
      <w:r w:rsidRPr="00171827">
        <w:rPr>
          <w:sz w:val="22"/>
          <w:szCs w:val="22"/>
        </w:rPr>
        <w:t>21)</w:t>
      </w:r>
      <w:r w:rsidRPr="00171827">
        <w:rPr>
          <w:spacing w:val="12"/>
          <w:sz w:val="22"/>
          <w:szCs w:val="22"/>
        </w:rPr>
        <w:t xml:space="preserve"> </w:t>
      </w:r>
      <w:r w:rsidRPr="00171827">
        <w:rPr>
          <w:sz w:val="22"/>
          <w:szCs w:val="22"/>
        </w:rPr>
        <w:t>at</w:t>
      </w:r>
      <w:r w:rsidRPr="00171827">
        <w:rPr>
          <w:spacing w:val="4"/>
          <w:sz w:val="22"/>
          <w:szCs w:val="22"/>
        </w:rPr>
        <w:t xml:space="preserve"> </w:t>
      </w:r>
      <w:r w:rsidRPr="00171827">
        <w:rPr>
          <w:sz w:val="22"/>
          <w:szCs w:val="22"/>
        </w:rPr>
        <w:t>2.0</w:t>
      </w:r>
      <w:r w:rsidRPr="00171827">
        <w:rPr>
          <w:spacing w:val="6"/>
          <w:sz w:val="22"/>
          <w:szCs w:val="22"/>
        </w:rPr>
        <w:t xml:space="preserve"> </w:t>
      </w:r>
      <w:r w:rsidRPr="00171827">
        <w:rPr>
          <w:spacing w:val="3"/>
          <w:w w:val="102"/>
          <w:sz w:val="22"/>
          <w:szCs w:val="22"/>
        </w:rPr>
        <w:t>m</w:t>
      </w:r>
      <w:r w:rsidRPr="00171827">
        <w:rPr>
          <w:w w:val="102"/>
          <w:sz w:val="22"/>
          <w:szCs w:val="22"/>
        </w:rPr>
        <w:t>g</w:t>
      </w:r>
      <w:r w:rsidRPr="00171827">
        <w:rPr>
          <w:spacing w:val="-2"/>
          <w:w w:val="102"/>
          <w:sz w:val="22"/>
          <w:szCs w:val="22"/>
        </w:rPr>
        <w:t>/</w:t>
      </w:r>
      <w:r w:rsidRPr="00171827">
        <w:rPr>
          <w:w w:val="102"/>
          <w:sz w:val="22"/>
          <w:szCs w:val="22"/>
        </w:rPr>
        <w:t>ml</w:t>
      </w:r>
    </w:p>
    <w:p w14:paraId="1CD50B50" w14:textId="77777777" w:rsidR="00E76E30" w:rsidRPr="00171827" w:rsidRDefault="00DC0BF2">
      <w:pPr>
        <w:spacing w:before="91"/>
        <w:ind w:left="1822"/>
      </w:pPr>
      <w:r>
        <w:lastRenderedPageBreak/>
        <w:pict w14:anchorId="3E7CB116">
          <v:shape id="_x0000_i1028" type="#_x0000_t75" style="width:290.7pt;height:208.55pt">
            <v:imagedata r:id="rId43" o:title=""/>
          </v:shape>
        </w:pict>
      </w:r>
    </w:p>
    <w:p w14:paraId="74662C38" w14:textId="12C99542" w:rsidR="005B3506" w:rsidRPr="00112E3E" w:rsidRDefault="00112E3E">
      <w:pPr>
        <w:spacing w:before="36"/>
        <w:ind w:left="152"/>
        <w:rPr>
          <w:b/>
          <w:bCs/>
          <w:spacing w:val="2"/>
          <w:sz w:val="22"/>
          <w:szCs w:val="22"/>
        </w:rPr>
      </w:pPr>
      <w:r w:rsidRPr="00112E3E">
        <w:rPr>
          <w:b/>
          <w:bCs/>
          <w:sz w:val="24"/>
          <w:szCs w:val="24"/>
        </w:rPr>
        <w:t>Fig. 5. RNA standard curve showing the relationship between RNA concentration and absorbance at 665 nm.</w:t>
      </w:r>
    </w:p>
    <w:p w14:paraId="3FB4E643" w14:textId="4F727102" w:rsidR="00E76E30" w:rsidRPr="00171827" w:rsidRDefault="005B6957">
      <w:pPr>
        <w:spacing w:before="36"/>
        <w:ind w:left="152"/>
        <w:rPr>
          <w:sz w:val="22"/>
          <w:szCs w:val="22"/>
        </w:rPr>
      </w:pPr>
      <w:r w:rsidRPr="00171827">
        <w:rPr>
          <w:spacing w:val="2"/>
          <w:sz w:val="22"/>
          <w:szCs w:val="22"/>
        </w:rPr>
        <w:t>T</w:t>
      </w:r>
      <w:r w:rsidRPr="00171827">
        <w:rPr>
          <w:sz w:val="22"/>
          <w:szCs w:val="22"/>
        </w:rPr>
        <w:t>he</w:t>
      </w:r>
      <w:r w:rsidRPr="00171827">
        <w:rPr>
          <w:spacing w:val="6"/>
          <w:sz w:val="22"/>
          <w:szCs w:val="22"/>
        </w:rPr>
        <w:t xml:space="preserve"> </w:t>
      </w:r>
      <w:r w:rsidRPr="00171827">
        <w:rPr>
          <w:sz w:val="22"/>
          <w:szCs w:val="22"/>
        </w:rPr>
        <w:t>RNA</w:t>
      </w:r>
      <w:r w:rsidRPr="00171827">
        <w:rPr>
          <w:spacing w:val="10"/>
          <w:sz w:val="22"/>
          <w:szCs w:val="22"/>
        </w:rPr>
        <w:t xml:space="preserve"> </w:t>
      </w:r>
      <w:r w:rsidRPr="00171827">
        <w:rPr>
          <w:sz w:val="22"/>
          <w:szCs w:val="22"/>
        </w:rPr>
        <w:t>st</w:t>
      </w:r>
      <w:r w:rsidRPr="00171827">
        <w:rPr>
          <w:spacing w:val="2"/>
          <w:sz w:val="22"/>
          <w:szCs w:val="22"/>
        </w:rPr>
        <w:t>a</w:t>
      </w:r>
      <w:r w:rsidRPr="00171827">
        <w:rPr>
          <w:sz w:val="22"/>
          <w:szCs w:val="22"/>
        </w:rPr>
        <w:t>nd</w:t>
      </w:r>
      <w:r w:rsidRPr="00171827">
        <w:rPr>
          <w:spacing w:val="-3"/>
          <w:sz w:val="22"/>
          <w:szCs w:val="22"/>
        </w:rPr>
        <w:t>a</w:t>
      </w:r>
      <w:r w:rsidRPr="00171827">
        <w:rPr>
          <w:sz w:val="22"/>
          <w:szCs w:val="22"/>
        </w:rPr>
        <w:t>rds</w:t>
      </w:r>
      <w:r w:rsidRPr="00171827">
        <w:rPr>
          <w:spacing w:val="18"/>
          <w:sz w:val="22"/>
          <w:szCs w:val="22"/>
        </w:rPr>
        <w:t xml:space="preserve"> </w:t>
      </w:r>
      <w:r w:rsidRPr="00171827">
        <w:rPr>
          <w:sz w:val="22"/>
          <w:szCs w:val="22"/>
        </w:rPr>
        <w:t>sh</w:t>
      </w:r>
      <w:r w:rsidRPr="00171827">
        <w:rPr>
          <w:spacing w:val="5"/>
          <w:sz w:val="22"/>
          <w:szCs w:val="22"/>
        </w:rPr>
        <w:t>o</w:t>
      </w:r>
      <w:r w:rsidRPr="00171827">
        <w:rPr>
          <w:sz w:val="22"/>
          <w:szCs w:val="22"/>
        </w:rPr>
        <w:t>w</w:t>
      </w:r>
      <w:r w:rsidRPr="00171827">
        <w:rPr>
          <w:spacing w:val="-3"/>
          <w:sz w:val="22"/>
          <w:szCs w:val="22"/>
        </w:rPr>
        <w:t>e</w:t>
      </w:r>
      <w:r w:rsidRPr="00171827">
        <w:rPr>
          <w:sz w:val="22"/>
          <w:szCs w:val="22"/>
        </w:rPr>
        <w:t>d</w:t>
      </w:r>
      <w:r w:rsidRPr="00171827">
        <w:rPr>
          <w:spacing w:val="14"/>
          <w:sz w:val="22"/>
          <w:szCs w:val="22"/>
        </w:rPr>
        <w:t xml:space="preserve"> </w:t>
      </w:r>
      <w:r w:rsidRPr="00171827">
        <w:rPr>
          <w:sz w:val="22"/>
          <w:szCs w:val="22"/>
        </w:rPr>
        <w:t>v</w:t>
      </w:r>
      <w:r w:rsidRPr="00171827">
        <w:rPr>
          <w:spacing w:val="2"/>
          <w:sz w:val="22"/>
          <w:szCs w:val="22"/>
        </w:rPr>
        <w:t>a</w:t>
      </w:r>
      <w:r w:rsidRPr="00171827">
        <w:rPr>
          <w:sz w:val="22"/>
          <w:szCs w:val="22"/>
        </w:rPr>
        <w:t>r</w:t>
      </w:r>
      <w:r w:rsidRPr="00171827">
        <w:rPr>
          <w:spacing w:val="-2"/>
          <w:sz w:val="22"/>
          <w:szCs w:val="22"/>
        </w:rPr>
        <w:t>i</w:t>
      </w:r>
      <w:r w:rsidRPr="00171827">
        <w:rPr>
          <w:sz w:val="22"/>
          <w:szCs w:val="22"/>
        </w:rPr>
        <w:t>ation</w:t>
      </w:r>
      <w:r w:rsidRPr="00171827">
        <w:rPr>
          <w:spacing w:val="20"/>
          <w:sz w:val="22"/>
          <w:szCs w:val="22"/>
        </w:rPr>
        <w:t xml:space="preserve"> </w:t>
      </w:r>
      <w:r w:rsidRPr="00171827">
        <w:rPr>
          <w:sz w:val="22"/>
          <w:szCs w:val="22"/>
        </w:rPr>
        <w:t>but</w:t>
      </w:r>
      <w:r w:rsidRPr="00171827">
        <w:rPr>
          <w:spacing w:val="6"/>
          <w:sz w:val="22"/>
          <w:szCs w:val="22"/>
        </w:rPr>
        <w:t xml:space="preserve"> </w:t>
      </w:r>
      <w:r w:rsidRPr="00171827">
        <w:rPr>
          <w:spacing w:val="2"/>
          <w:sz w:val="22"/>
          <w:szCs w:val="22"/>
        </w:rPr>
        <w:t>a</w:t>
      </w:r>
      <w:r w:rsidRPr="00171827">
        <w:rPr>
          <w:sz w:val="22"/>
          <w:szCs w:val="22"/>
        </w:rPr>
        <w:t>n</w:t>
      </w:r>
      <w:r w:rsidRPr="00171827">
        <w:rPr>
          <w:spacing w:val="3"/>
          <w:sz w:val="22"/>
          <w:szCs w:val="22"/>
        </w:rPr>
        <w:t xml:space="preserve"> </w:t>
      </w:r>
      <w:r w:rsidRPr="00171827">
        <w:rPr>
          <w:sz w:val="22"/>
          <w:szCs w:val="22"/>
        </w:rPr>
        <w:t>o</w:t>
      </w:r>
      <w:r w:rsidRPr="00171827">
        <w:rPr>
          <w:spacing w:val="2"/>
          <w:sz w:val="22"/>
          <w:szCs w:val="22"/>
        </w:rPr>
        <w:t>ver</w:t>
      </w:r>
      <w:r w:rsidRPr="00171827">
        <w:rPr>
          <w:sz w:val="22"/>
          <w:szCs w:val="22"/>
        </w:rPr>
        <w:t>a</w:t>
      </w:r>
      <w:r w:rsidRPr="00171827">
        <w:rPr>
          <w:spacing w:val="-2"/>
          <w:sz w:val="22"/>
          <w:szCs w:val="22"/>
        </w:rPr>
        <w:t>l</w:t>
      </w:r>
      <w:r w:rsidRPr="00171827">
        <w:rPr>
          <w:sz w:val="22"/>
          <w:szCs w:val="22"/>
        </w:rPr>
        <w:t>l</w:t>
      </w:r>
      <w:r w:rsidRPr="00171827">
        <w:rPr>
          <w:spacing w:val="14"/>
          <w:sz w:val="22"/>
          <w:szCs w:val="22"/>
        </w:rPr>
        <w:t xml:space="preserve"> </w:t>
      </w:r>
      <w:r w:rsidRPr="00171827">
        <w:rPr>
          <w:sz w:val="22"/>
          <w:szCs w:val="22"/>
        </w:rPr>
        <w:t>in</w:t>
      </w:r>
      <w:r w:rsidRPr="00171827">
        <w:rPr>
          <w:spacing w:val="2"/>
          <w:sz w:val="22"/>
          <w:szCs w:val="22"/>
        </w:rPr>
        <w:t>c</w:t>
      </w:r>
      <w:r w:rsidRPr="00171827">
        <w:rPr>
          <w:sz w:val="22"/>
          <w:szCs w:val="22"/>
        </w:rPr>
        <w:t>r</w:t>
      </w:r>
      <w:r w:rsidRPr="00171827">
        <w:rPr>
          <w:spacing w:val="-3"/>
          <w:sz w:val="22"/>
          <w:szCs w:val="22"/>
        </w:rPr>
        <w:t>e</w:t>
      </w:r>
      <w:r w:rsidRPr="00171827">
        <w:rPr>
          <w:spacing w:val="2"/>
          <w:sz w:val="22"/>
          <w:szCs w:val="22"/>
        </w:rPr>
        <w:t>a</w:t>
      </w:r>
      <w:r w:rsidRPr="00171827">
        <w:rPr>
          <w:spacing w:val="-2"/>
          <w:sz w:val="22"/>
          <w:szCs w:val="22"/>
        </w:rPr>
        <w:t>s</w:t>
      </w:r>
      <w:r w:rsidRPr="00171827">
        <w:rPr>
          <w:spacing w:val="3"/>
          <w:sz w:val="22"/>
          <w:szCs w:val="22"/>
        </w:rPr>
        <w:t>i</w:t>
      </w:r>
      <w:r w:rsidRPr="00171827">
        <w:rPr>
          <w:sz w:val="22"/>
          <w:szCs w:val="22"/>
        </w:rPr>
        <w:t>ng</w:t>
      </w:r>
      <w:r w:rsidRPr="00171827">
        <w:rPr>
          <w:spacing w:val="19"/>
          <w:sz w:val="22"/>
          <w:szCs w:val="22"/>
        </w:rPr>
        <w:t xml:space="preserve"> </w:t>
      </w:r>
      <w:r w:rsidRPr="00171827">
        <w:rPr>
          <w:spacing w:val="-2"/>
          <w:sz w:val="22"/>
          <w:szCs w:val="22"/>
        </w:rPr>
        <w:t>t</w:t>
      </w:r>
      <w:r w:rsidRPr="00171827">
        <w:rPr>
          <w:sz w:val="22"/>
          <w:szCs w:val="22"/>
        </w:rPr>
        <w:t>r</w:t>
      </w:r>
      <w:r w:rsidRPr="00171827">
        <w:rPr>
          <w:spacing w:val="2"/>
          <w:sz w:val="22"/>
          <w:szCs w:val="22"/>
        </w:rPr>
        <w:t>e</w:t>
      </w:r>
      <w:r w:rsidRPr="00171827">
        <w:rPr>
          <w:sz w:val="22"/>
          <w:szCs w:val="22"/>
        </w:rPr>
        <w:t>nd</w:t>
      </w:r>
      <w:r w:rsidRPr="00171827">
        <w:rPr>
          <w:spacing w:val="8"/>
          <w:sz w:val="22"/>
          <w:szCs w:val="22"/>
        </w:rPr>
        <w:t xml:space="preserve"> </w:t>
      </w:r>
      <w:r w:rsidRPr="00171827">
        <w:rPr>
          <w:spacing w:val="3"/>
          <w:sz w:val="22"/>
          <w:szCs w:val="22"/>
        </w:rPr>
        <w:t>i</w:t>
      </w:r>
      <w:r w:rsidRPr="00171827">
        <w:rPr>
          <w:sz w:val="22"/>
          <w:szCs w:val="22"/>
        </w:rPr>
        <w:t>n</w:t>
      </w:r>
      <w:r w:rsidRPr="00171827">
        <w:rPr>
          <w:spacing w:val="7"/>
          <w:sz w:val="22"/>
          <w:szCs w:val="22"/>
        </w:rPr>
        <w:t xml:space="preserve"> </w:t>
      </w:r>
      <w:r w:rsidRPr="00171827">
        <w:rPr>
          <w:spacing w:val="-3"/>
          <w:sz w:val="22"/>
          <w:szCs w:val="22"/>
        </w:rPr>
        <w:t>a</w:t>
      </w:r>
      <w:r w:rsidRPr="00171827">
        <w:rPr>
          <w:spacing w:val="5"/>
          <w:sz w:val="22"/>
          <w:szCs w:val="22"/>
        </w:rPr>
        <w:t>b</w:t>
      </w:r>
      <w:r w:rsidRPr="00171827">
        <w:rPr>
          <w:sz w:val="22"/>
          <w:szCs w:val="22"/>
        </w:rPr>
        <w:t>sorb</w:t>
      </w:r>
      <w:r w:rsidRPr="00171827">
        <w:rPr>
          <w:spacing w:val="-3"/>
          <w:sz w:val="22"/>
          <w:szCs w:val="22"/>
        </w:rPr>
        <w:t>a</w:t>
      </w:r>
      <w:r w:rsidRPr="00171827">
        <w:rPr>
          <w:sz w:val="22"/>
          <w:szCs w:val="22"/>
        </w:rPr>
        <w:t>n</w:t>
      </w:r>
      <w:r w:rsidRPr="00171827">
        <w:rPr>
          <w:spacing w:val="2"/>
          <w:sz w:val="22"/>
          <w:szCs w:val="22"/>
        </w:rPr>
        <w:t>c</w:t>
      </w:r>
      <w:r w:rsidRPr="00171827">
        <w:rPr>
          <w:sz w:val="22"/>
          <w:szCs w:val="22"/>
        </w:rPr>
        <w:t>e</w:t>
      </w:r>
      <w:r w:rsidRPr="00171827">
        <w:rPr>
          <w:spacing w:val="21"/>
          <w:sz w:val="22"/>
          <w:szCs w:val="22"/>
        </w:rPr>
        <w:t xml:space="preserve"> </w:t>
      </w:r>
      <w:r w:rsidRPr="00171827">
        <w:rPr>
          <w:spacing w:val="2"/>
          <w:w w:val="102"/>
          <w:sz w:val="22"/>
          <w:szCs w:val="22"/>
        </w:rPr>
        <w:t>v</w:t>
      </w:r>
      <w:r w:rsidRPr="00171827">
        <w:rPr>
          <w:w w:val="102"/>
          <w:sz w:val="22"/>
          <w:szCs w:val="22"/>
        </w:rPr>
        <w:t>a</w:t>
      </w:r>
      <w:r w:rsidRPr="00171827">
        <w:rPr>
          <w:spacing w:val="-2"/>
          <w:w w:val="102"/>
          <w:sz w:val="22"/>
          <w:szCs w:val="22"/>
        </w:rPr>
        <w:t>l</w:t>
      </w:r>
      <w:r w:rsidRPr="00171827">
        <w:rPr>
          <w:w w:val="102"/>
          <w:sz w:val="22"/>
          <w:szCs w:val="22"/>
        </w:rPr>
        <w:t>u</w:t>
      </w:r>
      <w:r w:rsidRPr="00171827">
        <w:rPr>
          <w:spacing w:val="2"/>
          <w:w w:val="102"/>
          <w:sz w:val="22"/>
          <w:szCs w:val="22"/>
        </w:rPr>
        <w:t>e</w:t>
      </w:r>
      <w:r w:rsidRPr="00171827">
        <w:rPr>
          <w:spacing w:val="-2"/>
          <w:w w:val="102"/>
          <w:sz w:val="22"/>
          <w:szCs w:val="22"/>
        </w:rPr>
        <w:t>s</w:t>
      </w:r>
      <w:r w:rsidRPr="00171827">
        <w:rPr>
          <w:w w:val="102"/>
          <w:sz w:val="22"/>
          <w:szCs w:val="22"/>
        </w:rPr>
        <w:t>.</w:t>
      </w:r>
      <w:r w:rsidRPr="00171827">
        <w:t xml:space="preserve"> </w:t>
      </w:r>
      <w:r w:rsidRPr="00171827">
        <w:rPr>
          <w:sz w:val="24"/>
        </w:rPr>
        <w:t>(Almog &amp; Shirey, 1978; Wilson &amp; Walker, 2010).</w:t>
      </w:r>
    </w:p>
    <w:p w14:paraId="19F2619F" w14:textId="77777777" w:rsidR="00060D3B" w:rsidRPr="00171827" w:rsidRDefault="005B6957">
      <w:r w:rsidRPr="00171827">
        <w:rPr>
          <w:sz w:val="24"/>
        </w:rPr>
        <w:t>Because RNA colorimetric readings may be affected by handling and reaction conditions, the graph should be treated as a supportive calibration tool rather than as definitive evidence of exact RNA concentration (Almog &amp; Shirey, 1978; Buckley et al., 1999).</w:t>
      </w:r>
    </w:p>
    <w:p w14:paraId="0297DCF8" w14:textId="77777777" w:rsidR="00E76E30" w:rsidRPr="00171827" w:rsidRDefault="00E76E30">
      <w:pPr>
        <w:spacing w:before="12" w:line="280" w:lineRule="exact"/>
        <w:rPr>
          <w:sz w:val="28"/>
          <w:szCs w:val="28"/>
        </w:rPr>
      </w:pPr>
    </w:p>
    <w:p w14:paraId="1704BF28" w14:textId="77777777" w:rsidR="00E76E30" w:rsidRPr="00171827" w:rsidRDefault="005B6957">
      <w:pPr>
        <w:ind w:left="954"/>
        <w:rPr>
          <w:sz w:val="22"/>
          <w:szCs w:val="22"/>
        </w:rPr>
      </w:pPr>
      <w:r w:rsidRPr="00171827">
        <w:rPr>
          <w:rFonts w:ascii="Segoe MDL2 Assets" w:eastAsia="Segoe MDL2 Assets" w:hAnsi="Segoe MDL2 Assets" w:cs="Segoe MDL2 Assets"/>
          <w:w w:val="46"/>
          <w:sz w:val="22"/>
          <w:szCs w:val="22"/>
        </w:rPr>
        <w:t xml:space="preserve">    </w:t>
      </w:r>
      <w:r w:rsidRPr="00171827">
        <w:rPr>
          <w:rFonts w:ascii="Segoe MDL2 Assets" w:eastAsia="Segoe MDL2 Assets" w:hAnsi="Segoe MDL2 Assets" w:cs="Segoe MDL2 Assets"/>
          <w:spacing w:val="22"/>
          <w:w w:val="46"/>
          <w:sz w:val="22"/>
          <w:szCs w:val="22"/>
        </w:rPr>
        <w:t xml:space="preserve"> </w:t>
      </w:r>
      <w:r w:rsidRPr="00171827">
        <w:rPr>
          <w:sz w:val="22"/>
          <w:szCs w:val="22"/>
        </w:rPr>
        <w:t>OD</w:t>
      </w:r>
      <w:r w:rsidRPr="00171827">
        <w:rPr>
          <w:spacing w:val="7"/>
          <w:sz w:val="22"/>
          <w:szCs w:val="22"/>
        </w:rPr>
        <w:t xml:space="preserve"> </w:t>
      </w:r>
      <w:r w:rsidRPr="00171827">
        <w:rPr>
          <w:sz w:val="22"/>
          <w:szCs w:val="22"/>
        </w:rPr>
        <w:t>r</w:t>
      </w:r>
      <w:r w:rsidRPr="00171827">
        <w:rPr>
          <w:spacing w:val="-3"/>
          <w:sz w:val="22"/>
          <w:szCs w:val="22"/>
        </w:rPr>
        <w:t>a</w:t>
      </w:r>
      <w:r w:rsidRPr="00171827">
        <w:rPr>
          <w:sz w:val="22"/>
          <w:szCs w:val="22"/>
        </w:rPr>
        <w:t>n</w:t>
      </w:r>
      <w:r w:rsidRPr="00171827">
        <w:rPr>
          <w:spacing w:val="2"/>
          <w:sz w:val="22"/>
          <w:szCs w:val="22"/>
        </w:rPr>
        <w:t>ge</w:t>
      </w:r>
      <w:r w:rsidRPr="00171827">
        <w:rPr>
          <w:sz w:val="22"/>
          <w:szCs w:val="22"/>
        </w:rPr>
        <w:t>d</w:t>
      </w:r>
      <w:r w:rsidRPr="00171827">
        <w:rPr>
          <w:spacing w:val="13"/>
          <w:sz w:val="22"/>
          <w:szCs w:val="22"/>
        </w:rPr>
        <w:t xml:space="preserve"> </w:t>
      </w:r>
      <w:r w:rsidRPr="00171827">
        <w:rPr>
          <w:sz w:val="22"/>
          <w:szCs w:val="22"/>
        </w:rPr>
        <w:t>f</w:t>
      </w:r>
      <w:r w:rsidRPr="00171827">
        <w:rPr>
          <w:spacing w:val="-3"/>
          <w:sz w:val="22"/>
          <w:szCs w:val="22"/>
        </w:rPr>
        <w:t>r</w:t>
      </w:r>
      <w:r w:rsidRPr="00171827">
        <w:rPr>
          <w:sz w:val="22"/>
          <w:szCs w:val="22"/>
        </w:rPr>
        <w:t>om</w:t>
      </w:r>
      <w:r w:rsidRPr="00171827">
        <w:rPr>
          <w:spacing w:val="13"/>
          <w:sz w:val="22"/>
          <w:szCs w:val="22"/>
        </w:rPr>
        <w:t xml:space="preserve"> </w:t>
      </w:r>
      <w:r w:rsidRPr="00171827">
        <w:rPr>
          <w:sz w:val="22"/>
          <w:szCs w:val="22"/>
        </w:rPr>
        <w:t>0</w:t>
      </w:r>
      <w:r w:rsidRPr="00171827">
        <w:rPr>
          <w:spacing w:val="-2"/>
          <w:sz w:val="22"/>
          <w:szCs w:val="22"/>
        </w:rPr>
        <w:t>.</w:t>
      </w:r>
      <w:r w:rsidRPr="00171827">
        <w:rPr>
          <w:sz w:val="22"/>
          <w:szCs w:val="22"/>
        </w:rPr>
        <w:t>00</w:t>
      </w:r>
      <w:r w:rsidRPr="00171827">
        <w:rPr>
          <w:spacing w:val="12"/>
          <w:sz w:val="22"/>
          <w:szCs w:val="22"/>
        </w:rPr>
        <w:t xml:space="preserve"> </w:t>
      </w:r>
      <w:r w:rsidRPr="00171827">
        <w:rPr>
          <w:sz w:val="22"/>
          <w:szCs w:val="22"/>
        </w:rPr>
        <w:t>(</w:t>
      </w:r>
      <w:r w:rsidRPr="00171827">
        <w:rPr>
          <w:spacing w:val="-2"/>
          <w:sz w:val="22"/>
          <w:szCs w:val="22"/>
        </w:rPr>
        <w:t>b</w:t>
      </w:r>
      <w:r w:rsidRPr="00171827">
        <w:rPr>
          <w:spacing w:val="3"/>
          <w:sz w:val="22"/>
          <w:szCs w:val="22"/>
        </w:rPr>
        <w:t>l</w:t>
      </w:r>
      <w:r w:rsidRPr="00171827">
        <w:rPr>
          <w:spacing w:val="2"/>
          <w:sz w:val="22"/>
          <w:szCs w:val="22"/>
        </w:rPr>
        <w:t>a</w:t>
      </w:r>
      <w:r w:rsidRPr="00171827">
        <w:rPr>
          <w:sz w:val="22"/>
          <w:szCs w:val="22"/>
        </w:rPr>
        <w:t>nk)</w:t>
      </w:r>
      <w:r w:rsidRPr="00171827">
        <w:rPr>
          <w:spacing w:val="12"/>
          <w:sz w:val="22"/>
          <w:szCs w:val="22"/>
        </w:rPr>
        <w:t xml:space="preserve"> </w:t>
      </w:r>
      <w:r w:rsidRPr="00171827">
        <w:rPr>
          <w:sz w:val="22"/>
          <w:szCs w:val="22"/>
        </w:rPr>
        <w:t>to</w:t>
      </w:r>
      <w:r w:rsidRPr="00171827">
        <w:rPr>
          <w:spacing w:val="7"/>
          <w:sz w:val="22"/>
          <w:szCs w:val="22"/>
        </w:rPr>
        <w:t xml:space="preserve"> </w:t>
      </w:r>
      <w:r w:rsidRPr="00171827">
        <w:rPr>
          <w:sz w:val="22"/>
          <w:szCs w:val="22"/>
        </w:rPr>
        <w:t>0</w:t>
      </w:r>
      <w:r w:rsidRPr="00171827">
        <w:rPr>
          <w:spacing w:val="-2"/>
          <w:sz w:val="22"/>
          <w:szCs w:val="22"/>
        </w:rPr>
        <w:t>.</w:t>
      </w:r>
      <w:r w:rsidRPr="00171827">
        <w:rPr>
          <w:sz w:val="22"/>
          <w:szCs w:val="22"/>
        </w:rPr>
        <w:t>10–0</w:t>
      </w:r>
      <w:r w:rsidRPr="00171827">
        <w:rPr>
          <w:spacing w:val="2"/>
          <w:sz w:val="22"/>
          <w:szCs w:val="22"/>
        </w:rPr>
        <w:t>.</w:t>
      </w:r>
      <w:r w:rsidRPr="00171827">
        <w:rPr>
          <w:sz w:val="22"/>
          <w:szCs w:val="22"/>
        </w:rPr>
        <w:t>20</w:t>
      </w:r>
      <w:r w:rsidRPr="00171827">
        <w:rPr>
          <w:spacing w:val="17"/>
          <w:sz w:val="22"/>
          <w:szCs w:val="22"/>
        </w:rPr>
        <w:t xml:space="preserve"> </w:t>
      </w:r>
      <w:r w:rsidRPr="00171827">
        <w:rPr>
          <w:w w:val="102"/>
          <w:sz w:val="22"/>
          <w:szCs w:val="22"/>
        </w:rPr>
        <w:t>r</w:t>
      </w:r>
      <w:r w:rsidRPr="00171827">
        <w:rPr>
          <w:spacing w:val="2"/>
          <w:w w:val="102"/>
          <w:sz w:val="22"/>
          <w:szCs w:val="22"/>
        </w:rPr>
        <w:t>a</w:t>
      </w:r>
      <w:r w:rsidRPr="00171827">
        <w:rPr>
          <w:w w:val="102"/>
          <w:sz w:val="22"/>
          <w:szCs w:val="22"/>
        </w:rPr>
        <w:t>n</w:t>
      </w:r>
      <w:r w:rsidRPr="00171827">
        <w:rPr>
          <w:spacing w:val="2"/>
          <w:w w:val="102"/>
          <w:sz w:val="22"/>
          <w:szCs w:val="22"/>
        </w:rPr>
        <w:t>g</w:t>
      </w:r>
      <w:r w:rsidRPr="00171827">
        <w:rPr>
          <w:w w:val="102"/>
          <w:sz w:val="22"/>
          <w:szCs w:val="22"/>
        </w:rPr>
        <w:t>e</w:t>
      </w:r>
    </w:p>
    <w:p w14:paraId="2C2629B1" w14:textId="77777777" w:rsidR="00E76E30" w:rsidRPr="00171827" w:rsidRDefault="00E76E30">
      <w:pPr>
        <w:spacing w:before="8" w:line="120" w:lineRule="exact"/>
        <w:rPr>
          <w:sz w:val="13"/>
          <w:szCs w:val="13"/>
        </w:rPr>
      </w:pPr>
    </w:p>
    <w:p w14:paraId="4F1A32B5" w14:textId="77777777" w:rsidR="00E76E30" w:rsidRPr="00171827" w:rsidRDefault="005B6957">
      <w:pPr>
        <w:ind w:left="954"/>
        <w:rPr>
          <w:sz w:val="22"/>
          <w:szCs w:val="22"/>
        </w:rPr>
      </w:pPr>
      <w:r w:rsidRPr="00171827">
        <w:rPr>
          <w:rFonts w:ascii="Segoe MDL2 Assets" w:eastAsia="Segoe MDL2 Assets" w:hAnsi="Segoe MDL2 Assets" w:cs="Segoe MDL2 Assets"/>
          <w:w w:val="46"/>
          <w:sz w:val="22"/>
          <w:szCs w:val="22"/>
        </w:rPr>
        <w:t xml:space="preserve">    </w:t>
      </w:r>
      <w:r w:rsidRPr="00171827">
        <w:rPr>
          <w:rFonts w:ascii="Segoe MDL2 Assets" w:eastAsia="Segoe MDL2 Assets" w:hAnsi="Segoe MDL2 Assets" w:cs="Segoe MDL2 Assets"/>
          <w:spacing w:val="22"/>
          <w:w w:val="46"/>
          <w:sz w:val="22"/>
          <w:szCs w:val="22"/>
        </w:rPr>
        <w:t xml:space="preserve"> </w:t>
      </w:r>
      <w:r w:rsidRPr="00171827">
        <w:rPr>
          <w:sz w:val="22"/>
          <w:szCs w:val="22"/>
        </w:rPr>
        <w:t>S</w:t>
      </w:r>
      <w:r w:rsidRPr="00171827">
        <w:rPr>
          <w:spacing w:val="2"/>
          <w:sz w:val="22"/>
          <w:szCs w:val="22"/>
        </w:rPr>
        <w:t>o</w:t>
      </w:r>
      <w:r w:rsidRPr="00171827">
        <w:rPr>
          <w:sz w:val="22"/>
          <w:szCs w:val="22"/>
        </w:rPr>
        <w:t>me</w:t>
      </w:r>
      <w:r w:rsidRPr="00171827">
        <w:rPr>
          <w:spacing w:val="4"/>
          <w:sz w:val="22"/>
          <w:szCs w:val="22"/>
        </w:rPr>
        <w:t xml:space="preserve"> </w:t>
      </w:r>
      <w:r w:rsidRPr="00171827">
        <w:rPr>
          <w:sz w:val="22"/>
          <w:szCs w:val="22"/>
        </w:rPr>
        <w:t>ir</w:t>
      </w:r>
      <w:r w:rsidRPr="00171827">
        <w:rPr>
          <w:spacing w:val="-3"/>
          <w:sz w:val="22"/>
          <w:szCs w:val="22"/>
        </w:rPr>
        <w:t>r</w:t>
      </w:r>
      <w:r w:rsidRPr="00171827">
        <w:rPr>
          <w:spacing w:val="2"/>
          <w:sz w:val="22"/>
          <w:szCs w:val="22"/>
        </w:rPr>
        <w:t>e</w:t>
      </w:r>
      <w:r w:rsidRPr="00171827">
        <w:rPr>
          <w:sz w:val="22"/>
          <w:szCs w:val="22"/>
        </w:rPr>
        <w:t>gula</w:t>
      </w:r>
      <w:r w:rsidRPr="00171827">
        <w:rPr>
          <w:spacing w:val="-3"/>
          <w:sz w:val="22"/>
          <w:szCs w:val="22"/>
        </w:rPr>
        <w:t>r</w:t>
      </w:r>
      <w:r w:rsidRPr="00171827">
        <w:rPr>
          <w:spacing w:val="3"/>
          <w:sz w:val="22"/>
          <w:szCs w:val="22"/>
        </w:rPr>
        <w:t>i</w:t>
      </w:r>
      <w:r w:rsidRPr="00171827">
        <w:rPr>
          <w:sz w:val="22"/>
          <w:szCs w:val="22"/>
        </w:rPr>
        <w:t>ty</w:t>
      </w:r>
      <w:r w:rsidRPr="00171827">
        <w:rPr>
          <w:spacing w:val="15"/>
          <w:sz w:val="22"/>
          <w:szCs w:val="22"/>
        </w:rPr>
        <w:t xml:space="preserve"> </w:t>
      </w:r>
      <w:r w:rsidRPr="00171827">
        <w:rPr>
          <w:sz w:val="22"/>
          <w:szCs w:val="22"/>
        </w:rPr>
        <w:t xml:space="preserve">was </w:t>
      </w:r>
      <w:r w:rsidRPr="00171827">
        <w:rPr>
          <w:spacing w:val="2"/>
          <w:sz w:val="22"/>
          <w:szCs w:val="22"/>
        </w:rPr>
        <w:t>ob</w:t>
      </w:r>
      <w:r w:rsidRPr="00171827">
        <w:rPr>
          <w:sz w:val="22"/>
          <w:szCs w:val="22"/>
        </w:rPr>
        <w:t>se</w:t>
      </w:r>
      <w:r w:rsidRPr="00171827">
        <w:rPr>
          <w:spacing w:val="-3"/>
          <w:sz w:val="22"/>
          <w:szCs w:val="22"/>
        </w:rPr>
        <w:t>r</w:t>
      </w:r>
      <w:r w:rsidRPr="00171827">
        <w:rPr>
          <w:sz w:val="22"/>
          <w:szCs w:val="22"/>
        </w:rPr>
        <w:t>ved</w:t>
      </w:r>
      <w:r w:rsidRPr="00171827">
        <w:rPr>
          <w:spacing w:val="11"/>
          <w:sz w:val="22"/>
          <w:szCs w:val="22"/>
        </w:rPr>
        <w:t xml:space="preserve"> </w:t>
      </w:r>
      <w:r w:rsidRPr="00171827">
        <w:rPr>
          <w:spacing w:val="2"/>
          <w:sz w:val="22"/>
          <w:szCs w:val="22"/>
        </w:rPr>
        <w:t>(</w:t>
      </w:r>
      <w:r w:rsidRPr="00171827">
        <w:rPr>
          <w:sz w:val="22"/>
          <w:szCs w:val="22"/>
        </w:rPr>
        <w:t>e</w:t>
      </w:r>
      <w:r w:rsidRPr="00171827">
        <w:rPr>
          <w:spacing w:val="-2"/>
          <w:sz w:val="22"/>
          <w:szCs w:val="22"/>
        </w:rPr>
        <w:t>x</w:t>
      </w:r>
      <w:r w:rsidRPr="00171827">
        <w:rPr>
          <w:spacing w:val="2"/>
          <w:sz w:val="22"/>
          <w:szCs w:val="22"/>
        </w:rPr>
        <w:t>p</w:t>
      </w:r>
      <w:r w:rsidRPr="00171827">
        <w:rPr>
          <w:sz w:val="22"/>
          <w:szCs w:val="22"/>
        </w:rPr>
        <w:t>er</w:t>
      </w:r>
      <w:r w:rsidRPr="00171827">
        <w:rPr>
          <w:spacing w:val="-2"/>
          <w:sz w:val="22"/>
          <w:szCs w:val="22"/>
        </w:rPr>
        <w:t>i</w:t>
      </w:r>
      <w:r w:rsidRPr="00171827">
        <w:rPr>
          <w:sz w:val="22"/>
          <w:szCs w:val="22"/>
        </w:rPr>
        <w:t>m</w:t>
      </w:r>
      <w:r w:rsidRPr="00171827">
        <w:rPr>
          <w:spacing w:val="2"/>
          <w:sz w:val="22"/>
          <w:szCs w:val="22"/>
        </w:rPr>
        <w:t>e</w:t>
      </w:r>
      <w:r w:rsidRPr="00171827">
        <w:rPr>
          <w:sz w:val="22"/>
          <w:szCs w:val="22"/>
        </w:rPr>
        <w:t>n</w:t>
      </w:r>
      <w:r w:rsidRPr="00171827">
        <w:rPr>
          <w:spacing w:val="3"/>
          <w:sz w:val="22"/>
          <w:szCs w:val="22"/>
        </w:rPr>
        <w:t>t</w:t>
      </w:r>
      <w:r w:rsidRPr="00171827">
        <w:rPr>
          <w:spacing w:val="-3"/>
          <w:sz w:val="22"/>
          <w:szCs w:val="22"/>
        </w:rPr>
        <w:t>a</w:t>
      </w:r>
      <w:r w:rsidRPr="00171827">
        <w:rPr>
          <w:sz w:val="22"/>
          <w:szCs w:val="22"/>
        </w:rPr>
        <w:t>l</w:t>
      </w:r>
      <w:r w:rsidRPr="00171827">
        <w:rPr>
          <w:spacing w:val="19"/>
          <w:sz w:val="22"/>
          <w:szCs w:val="22"/>
        </w:rPr>
        <w:t xml:space="preserve"> </w:t>
      </w:r>
      <w:r w:rsidRPr="00171827">
        <w:rPr>
          <w:spacing w:val="2"/>
          <w:sz w:val="22"/>
          <w:szCs w:val="22"/>
        </w:rPr>
        <w:t>e</w:t>
      </w:r>
      <w:r w:rsidRPr="00171827">
        <w:rPr>
          <w:sz w:val="22"/>
          <w:szCs w:val="22"/>
        </w:rPr>
        <w:t>rr</w:t>
      </w:r>
      <w:r w:rsidRPr="00171827">
        <w:rPr>
          <w:spacing w:val="2"/>
          <w:sz w:val="22"/>
          <w:szCs w:val="22"/>
        </w:rPr>
        <w:t>o</w:t>
      </w:r>
      <w:r w:rsidRPr="00171827">
        <w:rPr>
          <w:sz w:val="22"/>
          <w:szCs w:val="22"/>
        </w:rPr>
        <w:t>r</w:t>
      </w:r>
      <w:r w:rsidRPr="00171827">
        <w:rPr>
          <w:spacing w:val="-3"/>
          <w:sz w:val="22"/>
          <w:szCs w:val="22"/>
        </w:rPr>
        <w:t>)</w:t>
      </w:r>
      <w:r w:rsidRPr="00171827">
        <w:rPr>
          <w:sz w:val="22"/>
          <w:szCs w:val="22"/>
        </w:rPr>
        <w:t>,</w:t>
      </w:r>
      <w:r w:rsidRPr="00171827">
        <w:rPr>
          <w:spacing w:val="6"/>
          <w:sz w:val="22"/>
          <w:szCs w:val="22"/>
        </w:rPr>
        <w:t xml:space="preserve"> </w:t>
      </w:r>
      <w:r w:rsidRPr="00171827">
        <w:rPr>
          <w:sz w:val="22"/>
          <w:szCs w:val="22"/>
        </w:rPr>
        <w:t>but</w:t>
      </w:r>
      <w:r w:rsidRPr="00171827">
        <w:rPr>
          <w:spacing w:val="1"/>
          <w:sz w:val="22"/>
          <w:szCs w:val="22"/>
        </w:rPr>
        <w:t xml:space="preserve"> </w:t>
      </w:r>
      <w:r w:rsidRPr="00171827">
        <w:rPr>
          <w:spacing w:val="2"/>
          <w:sz w:val="22"/>
          <w:szCs w:val="22"/>
        </w:rPr>
        <w:t>s</w:t>
      </w:r>
      <w:r w:rsidRPr="00171827">
        <w:rPr>
          <w:sz w:val="22"/>
          <w:szCs w:val="22"/>
        </w:rPr>
        <w:t>till</w:t>
      </w:r>
      <w:r w:rsidRPr="00171827">
        <w:rPr>
          <w:spacing w:val="4"/>
          <w:sz w:val="22"/>
          <w:szCs w:val="22"/>
        </w:rPr>
        <w:t xml:space="preserve"> </w:t>
      </w:r>
      <w:r w:rsidRPr="00171827">
        <w:rPr>
          <w:sz w:val="22"/>
          <w:szCs w:val="22"/>
        </w:rPr>
        <w:t>u</w:t>
      </w:r>
      <w:r w:rsidRPr="00171827">
        <w:rPr>
          <w:spacing w:val="-2"/>
          <w:sz w:val="22"/>
          <w:szCs w:val="22"/>
        </w:rPr>
        <w:t>s</w:t>
      </w:r>
      <w:r w:rsidRPr="00171827">
        <w:rPr>
          <w:spacing w:val="2"/>
          <w:sz w:val="22"/>
          <w:szCs w:val="22"/>
        </w:rPr>
        <w:t>a</w:t>
      </w:r>
      <w:r w:rsidRPr="00171827">
        <w:rPr>
          <w:sz w:val="22"/>
          <w:szCs w:val="22"/>
        </w:rPr>
        <w:t>ble</w:t>
      </w:r>
      <w:r w:rsidRPr="00171827">
        <w:rPr>
          <w:spacing w:val="3"/>
          <w:sz w:val="22"/>
          <w:szCs w:val="22"/>
        </w:rPr>
        <w:t xml:space="preserve"> </w:t>
      </w:r>
      <w:r w:rsidRPr="00171827">
        <w:rPr>
          <w:spacing w:val="2"/>
          <w:sz w:val="22"/>
          <w:szCs w:val="22"/>
        </w:rPr>
        <w:t>f</w:t>
      </w:r>
      <w:r w:rsidRPr="00171827">
        <w:rPr>
          <w:sz w:val="22"/>
          <w:szCs w:val="22"/>
        </w:rPr>
        <w:t xml:space="preserve">or </w:t>
      </w:r>
      <w:r w:rsidRPr="00171827">
        <w:rPr>
          <w:spacing w:val="-3"/>
          <w:w w:val="102"/>
          <w:sz w:val="22"/>
          <w:szCs w:val="22"/>
        </w:rPr>
        <w:t>e</w:t>
      </w:r>
      <w:r w:rsidRPr="00171827">
        <w:rPr>
          <w:spacing w:val="2"/>
          <w:w w:val="102"/>
          <w:sz w:val="22"/>
          <w:szCs w:val="22"/>
        </w:rPr>
        <w:t>s</w:t>
      </w:r>
      <w:r w:rsidRPr="00171827">
        <w:rPr>
          <w:spacing w:val="-2"/>
          <w:w w:val="102"/>
          <w:sz w:val="22"/>
          <w:szCs w:val="22"/>
        </w:rPr>
        <w:t>t</w:t>
      </w:r>
      <w:r w:rsidRPr="00171827">
        <w:rPr>
          <w:w w:val="102"/>
          <w:sz w:val="22"/>
          <w:szCs w:val="22"/>
        </w:rPr>
        <w:t>i</w:t>
      </w:r>
      <w:r w:rsidRPr="00171827">
        <w:rPr>
          <w:spacing w:val="3"/>
          <w:w w:val="102"/>
          <w:sz w:val="22"/>
          <w:szCs w:val="22"/>
        </w:rPr>
        <w:t>m</w:t>
      </w:r>
      <w:r w:rsidRPr="00171827">
        <w:rPr>
          <w:w w:val="102"/>
          <w:sz w:val="22"/>
          <w:szCs w:val="22"/>
        </w:rPr>
        <w:t>a</w:t>
      </w:r>
      <w:r w:rsidRPr="00171827">
        <w:rPr>
          <w:spacing w:val="-2"/>
          <w:w w:val="102"/>
          <w:sz w:val="22"/>
          <w:szCs w:val="22"/>
        </w:rPr>
        <w:t>t</w:t>
      </w:r>
      <w:r w:rsidRPr="00171827">
        <w:rPr>
          <w:spacing w:val="3"/>
          <w:w w:val="102"/>
          <w:sz w:val="22"/>
          <w:szCs w:val="22"/>
        </w:rPr>
        <w:t>i</w:t>
      </w:r>
      <w:r w:rsidRPr="00171827">
        <w:rPr>
          <w:w w:val="102"/>
          <w:sz w:val="22"/>
          <w:szCs w:val="22"/>
        </w:rPr>
        <w:t>on</w:t>
      </w:r>
    </w:p>
    <w:p w14:paraId="3B182791" w14:textId="77777777" w:rsidR="00E76E30" w:rsidRPr="00171827" w:rsidRDefault="00E76E30">
      <w:pPr>
        <w:spacing w:before="2" w:line="120" w:lineRule="exact"/>
        <w:rPr>
          <w:sz w:val="12"/>
          <w:szCs w:val="12"/>
        </w:rPr>
      </w:pPr>
    </w:p>
    <w:p w14:paraId="28B2A90A" w14:textId="77777777" w:rsidR="00E76E30" w:rsidRPr="00171827" w:rsidRDefault="00E76E30">
      <w:pPr>
        <w:spacing w:line="200" w:lineRule="exact"/>
      </w:pPr>
    </w:p>
    <w:p w14:paraId="690BA36C" w14:textId="77777777" w:rsidR="00E76E30" w:rsidRPr="00171827" w:rsidRDefault="00E76E30">
      <w:pPr>
        <w:spacing w:line="200" w:lineRule="exact"/>
      </w:pPr>
    </w:p>
    <w:p w14:paraId="7E894850" w14:textId="5A54DEBA" w:rsidR="00E76E30" w:rsidRPr="00171827" w:rsidRDefault="00C32F4B">
      <w:pPr>
        <w:spacing w:line="240" w:lineRule="exact"/>
        <w:ind w:left="490"/>
        <w:rPr>
          <w:sz w:val="22"/>
          <w:szCs w:val="22"/>
        </w:rPr>
      </w:pPr>
      <w:r w:rsidRPr="00C32F4B">
        <w:rPr>
          <w:position w:val="-1"/>
          <w:sz w:val="22"/>
          <w:szCs w:val="22"/>
        </w:rPr>
        <w:t>Table</w:t>
      </w:r>
      <w:r>
        <w:rPr>
          <w:position w:val="-1"/>
          <w:sz w:val="22"/>
          <w:szCs w:val="22"/>
        </w:rPr>
        <w:t xml:space="preserve"> 1. </w:t>
      </w:r>
      <w:r w:rsidR="005B6957" w:rsidRPr="00171827">
        <w:rPr>
          <w:w w:val="110"/>
          <w:position w:val="-1"/>
          <w:sz w:val="22"/>
          <w:szCs w:val="22"/>
        </w:rPr>
        <w:t>E</w:t>
      </w:r>
      <w:r w:rsidR="005B6957" w:rsidRPr="00171827">
        <w:rPr>
          <w:spacing w:val="2"/>
          <w:w w:val="110"/>
          <w:position w:val="-1"/>
          <w:sz w:val="22"/>
          <w:szCs w:val="22"/>
        </w:rPr>
        <w:t>s</w:t>
      </w:r>
      <w:r w:rsidR="005B6957" w:rsidRPr="00171827">
        <w:rPr>
          <w:w w:val="110"/>
          <w:position w:val="-1"/>
          <w:sz w:val="22"/>
          <w:szCs w:val="22"/>
        </w:rPr>
        <w:t>t</w:t>
      </w:r>
      <w:r w:rsidR="005B6957" w:rsidRPr="00171827">
        <w:rPr>
          <w:spacing w:val="-2"/>
          <w:w w:val="110"/>
          <w:position w:val="-1"/>
          <w:sz w:val="22"/>
          <w:szCs w:val="22"/>
        </w:rPr>
        <w:t>i</w:t>
      </w:r>
      <w:r w:rsidR="005B6957" w:rsidRPr="00171827">
        <w:rPr>
          <w:spacing w:val="2"/>
          <w:w w:val="110"/>
          <w:position w:val="-1"/>
          <w:sz w:val="22"/>
          <w:szCs w:val="22"/>
        </w:rPr>
        <w:t>m</w:t>
      </w:r>
      <w:r w:rsidR="005B6957" w:rsidRPr="00171827">
        <w:rPr>
          <w:w w:val="110"/>
          <w:position w:val="-1"/>
          <w:sz w:val="22"/>
          <w:szCs w:val="22"/>
        </w:rPr>
        <w:t>at</w:t>
      </w:r>
      <w:r w:rsidR="005B6957" w:rsidRPr="00171827">
        <w:rPr>
          <w:spacing w:val="2"/>
          <w:w w:val="110"/>
          <w:position w:val="-1"/>
          <w:sz w:val="22"/>
          <w:szCs w:val="22"/>
        </w:rPr>
        <w:t>e</w:t>
      </w:r>
      <w:r w:rsidR="005B6957" w:rsidRPr="00171827">
        <w:rPr>
          <w:w w:val="110"/>
          <w:position w:val="-1"/>
          <w:sz w:val="22"/>
          <w:szCs w:val="22"/>
        </w:rPr>
        <w:t xml:space="preserve">d </w:t>
      </w:r>
      <w:r w:rsidR="005B6957" w:rsidRPr="00171827">
        <w:rPr>
          <w:spacing w:val="-3"/>
          <w:position w:val="-1"/>
          <w:sz w:val="22"/>
          <w:szCs w:val="22"/>
        </w:rPr>
        <w:t>N</w:t>
      </w:r>
      <w:r w:rsidR="005B6957" w:rsidRPr="00171827">
        <w:rPr>
          <w:spacing w:val="3"/>
          <w:position w:val="-1"/>
          <w:sz w:val="22"/>
          <w:szCs w:val="22"/>
        </w:rPr>
        <w:t>u</w:t>
      </w:r>
      <w:r w:rsidR="005B6957" w:rsidRPr="00171827">
        <w:rPr>
          <w:spacing w:val="-3"/>
          <w:position w:val="-1"/>
          <w:sz w:val="22"/>
          <w:szCs w:val="22"/>
        </w:rPr>
        <w:t>c</w:t>
      </w:r>
      <w:r w:rsidR="005B6957" w:rsidRPr="00171827">
        <w:rPr>
          <w:spacing w:val="3"/>
          <w:position w:val="-1"/>
          <w:sz w:val="22"/>
          <w:szCs w:val="22"/>
        </w:rPr>
        <w:t>l</w:t>
      </w:r>
      <w:r w:rsidR="005B6957" w:rsidRPr="00171827">
        <w:rPr>
          <w:position w:val="-1"/>
          <w:sz w:val="22"/>
          <w:szCs w:val="22"/>
        </w:rPr>
        <w:t>e</w:t>
      </w:r>
      <w:r w:rsidR="005B6957" w:rsidRPr="00171827">
        <w:rPr>
          <w:spacing w:val="-2"/>
          <w:position w:val="-1"/>
          <w:sz w:val="22"/>
          <w:szCs w:val="22"/>
        </w:rPr>
        <w:t>i</w:t>
      </w:r>
      <w:r w:rsidR="005B6957" w:rsidRPr="00171827">
        <w:rPr>
          <w:position w:val="-1"/>
          <w:sz w:val="22"/>
          <w:szCs w:val="22"/>
        </w:rPr>
        <w:t>c</w:t>
      </w:r>
      <w:r w:rsidR="005B6957" w:rsidRPr="00171827">
        <w:rPr>
          <w:spacing w:val="27"/>
          <w:position w:val="-1"/>
          <w:sz w:val="22"/>
          <w:szCs w:val="22"/>
        </w:rPr>
        <w:t xml:space="preserve"> </w:t>
      </w:r>
      <w:r w:rsidR="005B6957" w:rsidRPr="00171827">
        <w:rPr>
          <w:spacing w:val="2"/>
          <w:position w:val="-1"/>
          <w:sz w:val="22"/>
          <w:szCs w:val="22"/>
        </w:rPr>
        <w:t>A</w:t>
      </w:r>
      <w:r w:rsidR="005B6957" w:rsidRPr="00171827">
        <w:rPr>
          <w:position w:val="-1"/>
          <w:sz w:val="22"/>
          <w:szCs w:val="22"/>
        </w:rPr>
        <w:t>cid</w:t>
      </w:r>
      <w:r w:rsidR="005B6957" w:rsidRPr="00171827">
        <w:rPr>
          <w:spacing w:val="23"/>
          <w:position w:val="-1"/>
          <w:sz w:val="22"/>
          <w:szCs w:val="22"/>
        </w:rPr>
        <w:t xml:space="preserve"> </w:t>
      </w:r>
      <w:r w:rsidR="005B6957" w:rsidRPr="00171827">
        <w:rPr>
          <w:w w:val="110"/>
          <w:position w:val="-1"/>
          <w:sz w:val="22"/>
          <w:szCs w:val="22"/>
        </w:rPr>
        <w:t>C</w:t>
      </w:r>
      <w:r w:rsidR="005B6957" w:rsidRPr="00171827">
        <w:rPr>
          <w:w w:val="102"/>
          <w:position w:val="-1"/>
          <w:sz w:val="22"/>
          <w:szCs w:val="22"/>
        </w:rPr>
        <w:t>o</w:t>
      </w:r>
      <w:r w:rsidR="005B6957" w:rsidRPr="00171827">
        <w:rPr>
          <w:w w:val="113"/>
          <w:position w:val="-1"/>
          <w:sz w:val="22"/>
          <w:szCs w:val="22"/>
        </w:rPr>
        <w:t>n</w:t>
      </w:r>
      <w:r w:rsidR="005B6957" w:rsidRPr="00171827">
        <w:rPr>
          <w:spacing w:val="2"/>
          <w:w w:val="102"/>
          <w:position w:val="-1"/>
          <w:sz w:val="22"/>
          <w:szCs w:val="22"/>
        </w:rPr>
        <w:t>c</w:t>
      </w:r>
      <w:r w:rsidR="005B6957" w:rsidRPr="00171827">
        <w:rPr>
          <w:spacing w:val="-3"/>
          <w:w w:val="102"/>
          <w:position w:val="-1"/>
          <w:sz w:val="22"/>
          <w:szCs w:val="22"/>
        </w:rPr>
        <w:t>e</w:t>
      </w:r>
      <w:r w:rsidR="005B6957" w:rsidRPr="00171827">
        <w:rPr>
          <w:spacing w:val="3"/>
          <w:w w:val="113"/>
          <w:position w:val="-1"/>
          <w:sz w:val="22"/>
          <w:szCs w:val="22"/>
        </w:rPr>
        <w:t>n</w:t>
      </w:r>
      <w:r w:rsidR="005B6957" w:rsidRPr="00171827">
        <w:rPr>
          <w:w w:val="123"/>
          <w:position w:val="-1"/>
          <w:sz w:val="22"/>
          <w:szCs w:val="22"/>
        </w:rPr>
        <w:t>t</w:t>
      </w:r>
      <w:r w:rsidR="005B6957" w:rsidRPr="00171827">
        <w:rPr>
          <w:spacing w:val="-3"/>
          <w:w w:val="136"/>
          <w:position w:val="-1"/>
          <w:sz w:val="22"/>
          <w:szCs w:val="22"/>
        </w:rPr>
        <w:t>r</w:t>
      </w:r>
      <w:r w:rsidR="005B6957" w:rsidRPr="00171827">
        <w:rPr>
          <w:w w:val="115"/>
          <w:position w:val="-1"/>
          <w:sz w:val="22"/>
          <w:szCs w:val="22"/>
        </w:rPr>
        <w:t>a</w:t>
      </w:r>
      <w:r w:rsidR="005B6957" w:rsidRPr="00171827">
        <w:rPr>
          <w:w w:val="123"/>
          <w:position w:val="-1"/>
          <w:sz w:val="22"/>
          <w:szCs w:val="22"/>
        </w:rPr>
        <w:t>t</w:t>
      </w:r>
      <w:r w:rsidR="005B6957" w:rsidRPr="00171827">
        <w:rPr>
          <w:w w:val="102"/>
          <w:position w:val="-1"/>
          <w:sz w:val="22"/>
          <w:szCs w:val="22"/>
        </w:rPr>
        <w:t>io</w:t>
      </w:r>
      <w:r w:rsidR="005B6957" w:rsidRPr="00171827">
        <w:rPr>
          <w:w w:val="113"/>
          <w:position w:val="-1"/>
          <w:sz w:val="22"/>
          <w:szCs w:val="22"/>
        </w:rPr>
        <w:t>n</w:t>
      </w:r>
      <w:r w:rsidR="005B6957" w:rsidRPr="00171827">
        <w:rPr>
          <w:w w:val="102"/>
          <w:position w:val="-1"/>
          <w:sz w:val="22"/>
          <w:szCs w:val="22"/>
        </w:rPr>
        <w:t>s</w:t>
      </w:r>
    </w:p>
    <w:p w14:paraId="73A81C58" w14:textId="77777777" w:rsidR="00E76E30" w:rsidRPr="00171827" w:rsidRDefault="00E76E30">
      <w:pPr>
        <w:spacing w:before="9" w:line="120" w:lineRule="exact"/>
        <w:rPr>
          <w:sz w:val="12"/>
          <w:szCs w:val="12"/>
        </w:rPr>
      </w:pPr>
    </w:p>
    <w:tbl>
      <w:tblPr>
        <w:tblW w:w="0" w:type="auto"/>
        <w:tblInd w:w="1708" w:type="dxa"/>
        <w:tblLayout w:type="fixed"/>
        <w:tblCellMar>
          <w:left w:w="0" w:type="dxa"/>
          <w:right w:w="0" w:type="dxa"/>
        </w:tblCellMar>
        <w:tblLook w:val="01E0" w:firstRow="1" w:lastRow="1" w:firstColumn="1" w:lastColumn="1" w:noHBand="0" w:noVBand="0"/>
      </w:tblPr>
      <w:tblGrid>
        <w:gridCol w:w="1621"/>
        <w:gridCol w:w="1873"/>
        <w:gridCol w:w="1859"/>
      </w:tblGrid>
      <w:tr w:rsidR="00E76E30" w:rsidRPr="00171827" w14:paraId="379B6432" w14:textId="77777777">
        <w:trPr>
          <w:trHeight w:hRule="exact" w:val="401"/>
        </w:trPr>
        <w:tc>
          <w:tcPr>
            <w:tcW w:w="1621" w:type="dxa"/>
            <w:tcBorders>
              <w:top w:val="single" w:sz="5" w:space="0" w:color="000000"/>
              <w:left w:val="single" w:sz="5" w:space="0" w:color="000000"/>
              <w:bottom w:val="single" w:sz="5" w:space="0" w:color="000000"/>
              <w:right w:val="single" w:sz="4" w:space="0" w:color="000000"/>
            </w:tcBorders>
          </w:tcPr>
          <w:p w14:paraId="135462C5" w14:textId="77777777" w:rsidR="00E76E30" w:rsidRPr="00171827" w:rsidRDefault="005B6957">
            <w:pPr>
              <w:spacing w:before="5"/>
              <w:ind w:left="496"/>
              <w:rPr>
                <w:sz w:val="22"/>
                <w:szCs w:val="22"/>
              </w:rPr>
            </w:pPr>
            <w:r w:rsidRPr="00171827">
              <w:rPr>
                <w:w w:val="111"/>
                <w:sz w:val="22"/>
                <w:szCs w:val="22"/>
              </w:rPr>
              <w:t>T</w:t>
            </w:r>
            <w:r w:rsidRPr="00171827">
              <w:rPr>
                <w:spacing w:val="3"/>
                <w:w w:val="102"/>
                <w:sz w:val="22"/>
                <w:szCs w:val="22"/>
              </w:rPr>
              <w:t>i</w:t>
            </w:r>
            <w:r w:rsidRPr="00171827">
              <w:rPr>
                <w:spacing w:val="-2"/>
                <w:w w:val="102"/>
                <w:sz w:val="22"/>
                <w:szCs w:val="22"/>
              </w:rPr>
              <w:t>s</w:t>
            </w:r>
            <w:r w:rsidRPr="00171827">
              <w:rPr>
                <w:spacing w:val="2"/>
                <w:w w:val="102"/>
                <w:sz w:val="22"/>
                <w:szCs w:val="22"/>
              </w:rPr>
              <w:t>s</w:t>
            </w:r>
            <w:r w:rsidRPr="00171827">
              <w:rPr>
                <w:w w:val="113"/>
                <w:sz w:val="22"/>
                <w:szCs w:val="22"/>
              </w:rPr>
              <w:t>u</w:t>
            </w:r>
            <w:r w:rsidRPr="00171827">
              <w:rPr>
                <w:w w:val="102"/>
                <w:sz w:val="22"/>
                <w:szCs w:val="22"/>
              </w:rPr>
              <w:t>e</w:t>
            </w:r>
          </w:p>
        </w:tc>
        <w:tc>
          <w:tcPr>
            <w:tcW w:w="1873" w:type="dxa"/>
            <w:tcBorders>
              <w:top w:val="single" w:sz="5" w:space="0" w:color="000000"/>
              <w:left w:val="single" w:sz="4" w:space="0" w:color="000000"/>
              <w:bottom w:val="single" w:sz="5" w:space="0" w:color="000000"/>
              <w:right w:val="single" w:sz="5" w:space="0" w:color="000000"/>
            </w:tcBorders>
          </w:tcPr>
          <w:p w14:paraId="275DCA5A" w14:textId="77777777" w:rsidR="00E76E30" w:rsidRPr="00171827" w:rsidRDefault="005B6957">
            <w:pPr>
              <w:spacing w:before="5"/>
              <w:ind w:left="277"/>
              <w:rPr>
                <w:sz w:val="22"/>
                <w:szCs w:val="22"/>
              </w:rPr>
            </w:pPr>
            <w:r w:rsidRPr="00171827">
              <w:rPr>
                <w:sz w:val="22"/>
                <w:szCs w:val="22"/>
              </w:rPr>
              <w:t>D</w:t>
            </w:r>
            <w:r w:rsidRPr="00171827">
              <w:rPr>
                <w:spacing w:val="-3"/>
                <w:sz w:val="22"/>
                <w:szCs w:val="22"/>
              </w:rPr>
              <w:t>N</w:t>
            </w:r>
            <w:r w:rsidRPr="00171827">
              <w:rPr>
                <w:sz w:val="22"/>
                <w:szCs w:val="22"/>
              </w:rPr>
              <w:t>A</w:t>
            </w:r>
            <w:r w:rsidRPr="00171827">
              <w:rPr>
                <w:spacing w:val="13"/>
                <w:sz w:val="22"/>
                <w:szCs w:val="22"/>
              </w:rPr>
              <w:t xml:space="preserve"> </w:t>
            </w:r>
            <w:r w:rsidRPr="00171827">
              <w:rPr>
                <w:w w:val="102"/>
                <w:sz w:val="22"/>
                <w:szCs w:val="22"/>
              </w:rPr>
              <w:t>(</w:t>
            </w:r>
            <w:r w:rsidRPr="00171827">
              <w:rPr>
                <w:spacing w:val="2"/>
                <w:w w:val="109"/>
                <w:sz w:val="22"/>
                <w:szCs w:val="22"/>
              </w:rPr>
              <w:t>m</w:t>
            </w:r>
            <w:r w:rsidRPr="00171827">
              <w:rPr>
                <w:w w:val="102"/>
                <w:sz w:val="22"/>
                <w:szCs w:val="22"/>
              </w:rPr>
              <w:t>g/</w:t>
            </w:r>
            <w:r w:rsidRPr="00171827">
              <w:rPr>
                <w:spacing w:val="2"/>
                <w:w w:val="109"/>
                <w:sz w:val="22"/>
                <w:szCs w:val="22"/>
              </w:rPr>
              <w:t>m</w:t>
            </w:r>
            <w:r w:rsidRPr="00171827">
              <w:rPr>
                <w:w w:val="102"/>
                <w:sz w:val="22"/>
                <w:szCs w:val="22"/>
              </w:rPr>
              <w:t>l)</w:t>
            </w:r>
          </w:p>
        </w:tc>
        <w:tc>
          <w:tcPr>
            <w:tcW w:w="1859" w:type="dxa"/>
            <w:tcBorders>
              <w:top w:val="single" w:sz="5" w:space="0" w:color="000000"/>
              <w:left w:val="single" w:sz="5" w:space="0" w:color="000000"/>
              <w:bottom w:val="single" w:sz="5" w:space="0" w:color="000000"/>
              <w:right w:val="single" w:sz="4" w:space="0" w:color="000000"/>
            </w:tcBorders>
          </w:tcPr>
          <w:p w14:paraId="5428ADAB" w14:textId="77777777" w:rsidR="00E76E30" w:rsidRPr="00171827" w:rsidRDefault="005B6957">
            <w:pPr>
              <w:spacing w:before="5"/>
              <w:ind w:left="265"/>
              <w:rPr>
                <w:sz w:val="22"/>
                <w:szCs w:val="22"/>
              </w:rPr>
            </w:pPr>
            <w:r w:rsidRPr="00171827">
              <w:rPr>
                <w:spacing w:val="2"/>
                <w:sz w:val="22"/>
                <w:szCs w:val="22"/>
              </w:rPr>
              <w:t>R</w:t>
            </w:r>
            <w:r w:rsidRPr="00171827">
              <w:rPr>
                <w:sz w:val="22"/>
                <w:szCs w:val="22"/>
              </w:rPr>
              <w:t>NA</w:t>
            </w:r>
            <w:r w:rsidRPr="00171827">
              <w:rPr>
                <w:spacing w:val="22"/>
                <w:sz w:val="22"/>
                <w:szCs w:val="22"/>
              </w:rPr>
              <w:t xml:space="preserve"> </w:t>
            </w:r>
            <w:r w:rsidRPr="00171827">
              <w:rPr>
                <w:w w:val="102"/>
                <w:sz w:val="22"/>
                <w:szCs w:val="22"/>
              </w:rPr>
              <w:t>(</w:t>
            </w:r>
            <w:r w:rsidRPr="00171827">
              <w:rPr>
                <w:spacing w:val="2"/>
                <w:w w:val="109"/>
                <w:sz w:val="22"/>
                <w:szCs w:val="22"/>
              </w:rPr>
              <w:t>m</w:t>
            </w:r>
            <w:r w:rsidRPr="00171827">
              <w:rPr>
                <w:w w:val="102"/>
                <w:sz w:val="22"/>
                <w:szCs w:val="22"/>
              </w:rPr>
              <w:t>g/</w:t>
            </w:r>
            <w:r w:rsidRPr="00171827">
              <w:rPr>
                <w:spacing w:val="2"/>
                <w:w w:val="109"/>
                <w:sz w:val="22"/>
                <w:szCs w:val="22"/>
              </w:rPr>
              <w:t>m</w:t>
            </w:r>
            <w:r w:rsidRPr="00171827">
              <w:rPr>
                <w:spacing w:val="3"/>
                <w:w w:val="102"/>
                <w:sz w:val="22"/>
                <w:szCs w:val="22"/>
              </w:rPr>
              <w:t>l</w:t>
            </w:r>
            <w:r w:rsidRPr="00171827">
              <w:rPr>
                <w:w w:val="102"/>
                <w:sz w:val="22"/>
                <w:szCs w:val="22"/>
              </w:rPr>
              <w:t>)</w:t>
            </w:r>
          </w:p>
        </w:tc>
      </w:tr>
      <w:tr w:rsidR="00E76E30" w:rsidRPr="00171827" w14:paraId="62C5828D" w14:textId="77777777">
        <w:trPr>
          <w:trHeight w:hRule="exact" w:val="398"/>
        </w:trPr>
        <w:tc>
          <w:tcPr>
            <w:tcW w:w="1621" w:type="dxa"/>
            <w:tcBorders>
              <w:top w:val="single" w:sz="5" w:space="0" w:color="000000"/>
              <w:left w:val="single" w:sz="5" w:space="0" w:color="000000"/>
              <w:bottom w:val="single" w:sz="5" w:space="0" w:color="000000"/>
              <w:right w:val="single" w:sz="4" w:space="0" w:color="000000"/>
            </w:tcBorders>
          </w:tcPr>
          <w:p w14:paraId="5F5F9B4B" w14:textId="77777777" w:rsidR="00E76E30" w:rsidRPr="00171827" w:rsidRDefault="005B6957">
            <w:pPr>
              <w:spacing w:before="2"/>
              <w:ind w:left="509" w:right="501"/>
              <w:jc w:val="center"/>
              <w:rPr>
                <w:sz w:val="22"/>
                <w:szCs w:val="22"/>
              </w:rPr>
            </w:pPr>
            <w:r w:rsidRPr="00171827">
              <w:rPr>
                <w:w w:val="111"/>
                <w:sz w:val="22"/>
                <w:szCs w:val="22"/>
              </w:rPr>
              <w:t>L</w:t>
            </w:r>
            <w:r w:rsidRPr="00171827">
              <w:rPr>
                <w:w w:val="102"/>
                <w:sz w:val="22"/>
                <w:szCs w:val="22"/>
              </w:rPr>
              <w:t>iv</w:t>
            </w:r>
            <w:r w:rsidRPr="00171827">
              <w:rPr>
                <w:spacing w:val="2"/>
                <w:w w:val="102"/>
                <w:sz w:val="22"/>
                <w:szCs w:val="22"/>
              </w:rPr>
              <w:t>e</w:t>
            </w:r>
            <w:r w:rsidRPr="00171827">
              <w:rPr>
                <w:w w:val="136"/>
                <w:sz w:val="22"/>
                <w:szCs w:val="22"/>
              </w:rPr>
              <w:t>r</w:t>
            </w:r>
          </w:p>
        </w:tc>
        <w:tc>
          <w:tcPr>
            <w:tcW w:w="1873" w:type="dxa"/>
            <w:tcBorders>
              <w:top w:val="single" w:sz="5" w:space="0" w:color="000000"/>
              <w:left w:val="single" w:sz="4" w:space="0" w:color="000000"/>
              <w:bottom w:val="single" w:sz="5" w:space="0" w:color="000000"/>
              <w:right w:val="single" w:sz="5" w:space="0" w:color="000000"/>
            </w:tcBorders>
          </w:tcPr>
          <w:p w14:paraId="71D570DF" w14:textId="77777777" w:rsidR="00E76E30" w:rsidRPr="00171827" w:rsidRDefault="005B6957">
            <w:pPr>
              <w:spacing w:before="2"/>
              <w:ind w:left="697" w:right="698"/>
              <w:jc w:val="center"/>
              <w:rPr>
                <w:sz w:val="22"/>
                <w:szCs w:val="22"/>
              </w:rPr>
            </w:pPr>
            <w:r w:rsidRPr="00171827">
              <w:rPr>
                <w:w w:val="102"/>
                <w:sz w:val="22"/>
                <w:szCs w:val="22"/>
              </w:rPr>
              <w:t>5.90</w:t>
            </w:r>
          </w:p>
        </w:tc>
        <w:tc>
          <w:tcPr>
            <w:tcW w:w="1859" w:type="dxa"/>
            <w:tcBorders>
              <w:top w:val="single" w:sz="5" w:space="0" w:color="000000"/>
              <w:left w:val="single" w:sz="5" w:space="0" w:color="000000"/>
              <w:bottom w:val="single" w:sz="5" w:space="0" w:color="000000"/>
              <w:right w:val="single" w:sz="4" w:space="0" w:color="000000"/>
            </w:tcBorders>
          </w:tcPr>
          <w:p w14:paraId="2458190B" w14:textId="77777777" w:rsidR="00E76E30" w:rsidRPr="00171827" w:rsidRDefault="005B6957">
            <w:pPr>
              <w:spacing w:before="2"/>
              <w:ind w:left="687" w:right="694"/>
              <w:jc w:val="center"/>
              <w:rPr>
                <w:sz w:val="22"/>
                <w:szCs w:val="22"/>
              </w:rPr>
            </w:pPr>
            <w:r w:rsidRPr="00171827">
              <w:rPr>
                <w:w w:val="102"/>
                <w:sz w:val="22"/>
                <w:szCs w:val="22"/>
              </w:rPr>
              <w:t>5.80</w:t>
            </w:r>
          </w:p>
        </w:tc>
      </w:tr>
      <w:tr w:rsidR="00E76E30" w:rsidRPr="00171827" w14:paraId="06F7A561" w14:textId="77777777">
        <w:trPr>
          <w:trHeight w:hRule="exact" w:val="397"/>
        </w:trPr>
        <w:tc>
          <w:tcPr>
            <w:tcW w:w="1621" w:type="dxa"/>
            <w:tcBorders>
              <w:top w:val="single" w:sz="5" w:space="0" w:color="000000"/>
              <w:left w:val="single" w:sz="5" w:space="0" w:color="000000"/>
              <w:bottom w:val="single" w:sz="4" w:space="0" w:color="000000"/>
              <w:right w:val="single" w:sz="4" w:space="0" w:color="000000"/>
            </w:tcBorders>
          </w:tcPr>
          <w:p w14:paraId="4E2E46F8" w14:textId="77777777" w:rsidR="00E76E30" w:rsidRPr="00171827" w:rsidRDefault="005B6957">
            <w:pPr>
              <w:spacing w:before="2"/>
              <w:ind w:left="509" w:right="576"/>
              <w:jc w:val="center"/>
              <w:rPr>
                <w:sz w:val="22"/>
                <w:szCs w:val="22"/>
              </w:rPr>
            </w:pPr>
            <w:r w:rsidRPr="00171827">
              <w:rPr>
                <w:w w:val="110"/>
                <w:sz w:val="22"/>
                <w:szCs w:val="22"/>
              </w:rPr>
              <w:t>G</w:t>
            </w:r>
            <w:r w:rsidRPr="00171827">
              <w:rPr>
                <w:spacing w:val="3"/>
                <w:w w:val="102"/>
                <w:sz w:val="22"/>
                <w:szCs w:val="22"/>
              </w:rPr>
              <w:t>i</w:t>
            </w:r>
            <w:r w:rsidRPr="00171827">
              <w:rPr>
                <w:spacing w:val="-2"/>
                <w:w w:val="102"/>
                <w:sz w:val="22"/>
                <w:szCs w:val="22"/>
              </w:rPr>
              <w:t>l</w:t>
            </w:r>
            <w:r w:rsidRPr="00171827">
              <w:rPr>
                <w:w w:val="102"/>
                <w:sz w:val="22"/>
                <w:szCs w:val="22"/>
              </w:rPr>
              <w:t>ls</w:t>
            </w:r>
          </w:p>
        </w:tc>
        <w:tc>
          <w:tcPr>
            <w:tcW w:w="1873" w:type="dxa"/>
            <w:tcBorders>
              <w:top w:val="single" w:sz="5" w:space="0" w:color="000000"/>
              <w:left w:val="single" w:sz="4" w:space="0" w:color="000000"/>
              <w:bottom w:val="single" w:sz="4" w:space="0" w:color="000000"/>
              <w:right w:val="single" w:sz="5" w:space="0" w:color="000000"/>
            </w:tcBorders>
          </w:tcPr>
          <w:p w14:paraId="60657993" w14:textId="77777777" w:rsidR="00E76E30" w:rsidRPr="00171827" w:rsidRDefault="005B6957">
            <w:pPr>
              <w:spacing w:before="2"/>
              <w:ind w:left="697" w:right="698"/>
              <w:jc w:val="center"/>
              <w:rPr>
                <w:sz w:val="22"/>
                <w:szCs w:val="22"/>
              </w:rPr>
            </w:pPr>
            <w:r w:rsidRPr="00171827">
              <w:rPr>
                <w:w w:val="102"/>
                <w:sz w:val="22"/>
                <w:szCs w:val="22"/>
              </w:rPr>
              <w:t>4.28</w:t>
            </w:r>
          </w:p>
        </w:tc>
        <w:tc>
          <w:tcPr>
            <w:tcW w:w="1859" w:type="dxa"/>
            <w:tcBorders>
              <w:top w:val="single" w:sz="5" w:space="0" w:color="000000"/>
              <w:left w:val="single" w:sz="5" w:space="0" w:color="000000"/>
              <w:bottom w:val="single" w:sz="4" w:space="0" w:color="000000"/>
              <w:right w:val="single" w:sz="4" w:space="0" w:color="000000"/>
            </w:tcBorders>
          </w:tcPr>
          <w:p w14:paraId="2FF5E24E" w14:textId="77777777" w:rsidR="00E76E30" w:rsidRPr="00171827" w:rsidRDefault="005B6957">
            <w:pPr>
              <w:spacing w:before="2"/>
              <w:ind w:left="687" w:right="694"/>
              <w:jc w:val="center"/>
              <w:rPr>
                <w:sz w:val="22"/>
                <w:szCs w:val="22"/>
              </w:rPr>
            </w:pPr>
            <w:r w:rsidRPr="00171827">
              <w:rPr>
                <w:w w:val="102"/>
                <w:sz w:val="22"/>
                <w:szCs w:val="22"/>
              </w:rPr>
              <w:t>7.40</w:t>
            </w:r>
          </w:p>
        </w:tc>
      </w:tr>
    </w:tbl>
    <w:p w14:paraId="659021F3" w14:textId="77777777" w:rsidR="00060D3B" w:rsidRPr="00171827" w:rsidRDefault="005B6957">
      <w:r w:rsidRPr="00171827">
        <w:rPr>
          <w:sz w:val="24"/>
        </w:rPr>
        <w:t>The higher DNA value recorded in liver and the higher RNA value recorded in gills indicate tissue-specific biochemical differentiation. In comparative fish studies, RNA/DNA indices are commonly interpreted as reflecting protein synthetic capacity because DNA is comparatively stable while RNA varies with growth and physiological condition (Buckley, 1984; Buckley et al., 1999; Foley et al., 2015).</w:t>
      </w:r>
    </w:p>
    <w:p w14:paraId="65734B74" w14:textId="77777777" w:rsidR="00E76E30" w:rsidRPr="00171827" w:rsidRDefault="00E76E30">
      <w:pPr>
        <w:spacing w:before="4" w:line="140" w:lineRule="exact"/>
        <w:rPr>
          <w:sz w:val="15"/>
          <w:szCs w:val="15"/>
        </w:rPr>
      </w:pPr>
    </w:p>
    <w:p w14:paraId="13229BBA" w14:textId="77777777" w:rsidR="00E76E30" w:rsidRPr="00171827" w:rsidRDefault="00E76E30">
      <w:pPr>
        <w:spacing w:line="200" w:lineRule="exact"/>
      </w:pPr>
    </w:p>
    <w:p w14:paraId="31BCE857" w14:textId="77777777" w:rsidR="00E76E30" w:rsidRPr="00171827" w:rsidRDefault="005B6957">
      <w:pPr>
        <w:spacing w:before="36"/>
        <w:ind w:left="490"/>
        <w:rPr>
          <w:sz w:val="22"/>
          <w:szCs w:val="22"/>
        </w:rPr>
      </w:pPr>
      <w:r w:rsidRPr="00171827">
        <w:rPr>
          <w:sz w:val="22"/>
          <w:szCs w:val="22"/>
        </w:rPr>
        <w:t xml:space="preserve">D. </w:t>
      </w:r>
      <w:r w:rsidRPr="00171827">
        <w:rPr>
          <w:spacing w:val="13"/>
          <w:sz w:val="22"/>
          <w:szCs w:val="22"/>
        </w:rPr>
        <w:t xml:space="preserve"> </w:t>
      </w:r>
      <w:r w:rsidRPr="00171827">
        <w:rPr>
          <w:sz w:val="22"/>
          <w:szCs w:val="22"/>
        </w:rPr>
        <w:t>R</w:t>
      </w:r>
      <w:r w:rsidRPr="00171827">
        <w:rPr>
          <w:spacing w:val="2"/>
          <w:sz w:val="22"/>
          <w:szCs w:val="22"/>
        </w:rPr>
        <w:t>N</w:t>
      </w:r>
      <w:r w:rsidRPr="00171827">
        <w:rPr>
          <w:spacing w:val="-3"/>
          <w:sz w:val="22"/>
          <w:szCs w:val="22"/>
        </w:rPr>
        <w:t>A</w:t>
      </w:r>
      <w:r w:rsidRPr="00171827">
        <w:rPr>
          <w:spacing w:val="3"/>
          <w:sz w:val="22"/>
          <w:szCs w:val="22"/>
        </w:rPr>
        <w:t>/</w:t>
      </w:r>
      <w:r w:rsidRPr="00171827">
        <w:rPr>
          <w:spacing w:val="-3"/>
          <w:sz w:val="22"/>
          <w:szCs w:val="22"/>
        </w:rPr>
        <w:t>D</w:t>
      </w:r>
      <w:r w:rsidRPr="00171827">
        <w:rPr>
          <w:spacing w:val="2"/>
          <w:sz w:val="22"/>
          <w:szCs w:val="22"/>
        </w:rPr>
        <w:t>N</w:t>
      </w:r>
      <w:r w:rsidRPr="00171827">
        <w:rPr>
          <w:sz w:val="22"/>
          <w:szCs w:val="22"/>
        </w:rPr>
        <w:t>A</w:t>
      </w:r>
      <w:r w:rsidRPr="00171827">
        <w:rPr>
          <w:spacing w:val="31"/>
          <w:sz w:val="22"/>
          <w:szCs w:val="22"/>
        </w:rPr>
        <w:t xml:space="preserve"> </w:t>
      </w:r>
      <w:r w:rsidRPr="00171827">
        <w:rPr>
          <w:spacing w:val="2"/>
          <w:w w:val="110"/>
          <w:sz w:val="22"/>
          <w:szCs w:val="22"/>
        </w:rPr>
        <w:t>R</w:t>
      </w:r>
      <w:r w:rsidRPr="00171827">
        <w:rPr>
          <w:spacing w:val="2"/>
          <w:w w:val="115"/>
          <w:sz w:val="22"/>
          <w:szCs w:val="22"/>
        </w:rPr>
        <w:t>a</w:t>
      </w:r>
      <w:r w:rsidRPr="00171827">
        <w:rPr>
          <w:w w:val="123"/>
          <w:sz w:val="22"/>
          <w:szCs w:val="22"/>
        </w:rPr>
        <w:t>t</w:t>
      </w:r>
      <w:r w:rsidRPr="00171827">
        <w:rPr>
          <w:spacing w:val="-2"/>
          <w:w w:val="102"/>
          <w:sz w:val="22"/>
          <w:szCs w:val="22"/>
        </w:rPr>
        <w:t>i</w:t>
      </w:r>
      <w:r w:rsidRPr="00171827">
        <w:rPr>
          <w:w w:val="102"/>
          <w:sz w:val="22"/>
          <w:szCs w:val="22"/>
        </w:rPr>
        <w:t>o</w:t>
      </w:r>
    </w:p>
    <w:p w14:paraId="372A2D2B" w14:textId="77777777" w:rsidR="00E76E30" w:rsidRPr="00171827" w:rsidRDefault="00E76E30">
      <w:pPr>
        <w:spacing w:before="7" w:line="280" w:lineRule="exact"/>
        <w:rPr>
          <w:sz w:val="28"/>
          <w:szCs w:val="28"/>
        </w:rPr>
      </w:pPr>
    </w:p>
    <w:p w14:paraId="6813A31C" w14:textId="77777777" w:rsidR="00E76E30" w:rsidRPr="00171827" w:rsidRDefault="005B6957">
      <w:pPr>
        <w:spacing w:line="368" w:lineRule="auto"/>
        <w:ind w:left="152" w:right="125"/>
        <w:jc w:val="both"/>
        <w:rPr>
          <w:sz w:val="22"/>
          <w:szCs w:val="22"/>
        </w:rPr>
      </w:pPr>
      <w:r w:rsidRPr="00171827">
        <w:rPr>
          <w:spacing w:val="2"/>
          <w:sz w:val="22"/>
          <w:szCs w:val="22"/>
        </w:rPr>
        <w:t>T</w:t>
      </w:r>
      <w:r w:rsidRPr="00171827">
        <w:rPr>
          <w:sz w:val="22"/>
          <w:szCs w:val="22"/>
        </w:rPr>
        <w:t>he</w:t>
      </w:r>
      <w:r w:rsidRPr="00171827">
        <w:rPr>
          <w:spacing w:val="1"/>
          <w:sz w:val="22"/>
          <w:szCs w:val="22"/>
        </w:rPr>
        <w:t xml:space="preserve"> </w:t>
      </w:r>
      <w:r w:rsidRPr="00171827">
        <w:rPr>
          <w:sz w:val="22"/>
          <w:szCs w:val="22"/>
        </w:rPr>
        <w:t>R</w:t>
      </w:r>
      <w:r w:rsidRPr="00171827">
        <w:rPr>
          <w:spacing w:val="2"/>
          <w:sz w:val="22"/>
          <w:szCs w:val="22"/>
        </w:rPr>
        <w:t>N</w:t>
      </w:r>
      <w:r w:rsidRPr="00171827">
        <w:rPr>
          <w:spacing w:val="-3"/>
          <w:sz w:val="22"/>
          <w:szCs w:val="22"/>
        </w:rPr>
        <w:t>A</w:t>
      </w:r>
      <w:r w:rsidRPr="00171827">
        <w:rPr>
          <w:spacing w:val="3"/>
          <w:sz w:val="22"/>
          <w:szCs w:val="22"/>
        </w:rPr>
        <w:t>/</w:t>
      </w:r>
      <w:r w:rsidRPr="00171827">
        <w:rPr>
          <w:spacing w:val="-3"/>
          <w:sz w:val="22"/>
          <w:szCs w:val="22"/>
        </w:rPr>
        <w:t>D</w:t>
      </w:r>
      <w:r w:rsidRPr="00171827">
        <w:rPr>
          <w:spacing w:val="2"/>
          <w:sz w:val="22"/>
          <w:szCs w:val="22"/>
        </w:rPr>
        <w:t>N</w:t>
      </w:r>
      <w:r w:rsidRPr="00171827">
        <w:rPr>
          <w:sz w:val="22"/>
          <w:szCs w:val="22"/>
        </w:rPr>
        <w:t>A</w:t>
      </w:r>
      <w:r w:rsidRPr="00171827">
        <w:rPr>
          <w:spacing w:val="16"/>
          <w:sz w:val="22"/>
          <w:szCs w:val="22"/>
        </w:rPr>
        <w:t xml:space="preserve"> </w:t>
      </w:r>
      <w:r w:rsidRPr="00171827">
        <w:rPr>
          <w:sz w:val="22"/>
          <w:szCs w:val="22"/>
        </w:rPr>
        <w:t>r</w:t>
      </w:r>
      <w:r w:rsidRPr="00171827">
        <w:rPr>
          <w:spacing w:val="-3"/>
          <w:sz w:val="22"/>
          <w:szCs w:val="22"/>
        </w:rPr>
        <w:t>a</w:t>
      </w:r>
      <w:r w:rsidRPr="00171827">
        <w:rPr>
          <w:sz w:val="22"/>
          <w:szCs w:val="22"/>
        </w:rPr>
        <w:t>t</w:t>
      </w:r>
      <w:r w:rsidRPr="00171827">
        <w:rPr>
          <w:spacing w:val="3"/>
          <w:sz w:val="22"/>
          <w:szCs w:val="22"/>
        </w:rPr>
        <w:t>i</w:t>
      </w:r>
      <w:r w:rsidRPr="00171827">
        <w:rPr>
          <w:sz w:val="22"/>
          <w:szCs w:val="22"/>
        </w:rPr>
        <w:t>o</w:t>
      </w:r>
      <w:r w:rsidRPr="00171827">
        <w:rPr>
          <w:spacing w:val="4"/>
          <w:sz w:val="22"/>
          <w:szCs w:val="22"/>
        </w:rPr>
        <w:t xml:space="preserve"> </w:t>
      </w:r>
      <w:r w:rsidRPr="00171827">
        <w:rPr>
          <w:sz w:val="22"/>
          <w:szCs w:val="22"/>
        </w:rPr>
        <w:t>di</w:t>
      </w:r>
      <w:r w:rsidRPr="00171827">
        <w:rPr>
          <w:spacing w:val="2"/>
          <w:sz w:val="22"/>
          <w:szCs w:val="22"/>
        </w:rPr>
        <w:t>f</w:t>
      </w:r>
      <w:r w:rsidRPr="00171827">
        <w:rPr>
          <w:sz w:val="22"/>
          <w:szCs w:val="22"/>
        </w:rPr>
        <w:t>fe</w:t>
      </w:r>
      <w:r w:rsidRPr="00171827">
        <w:rPr>
          <w:spacing w:val="-3"/>
          <w:sz w:val="22"/>
          <w:szCs w:val="22"/>
        </w:rPr>
        <w:t>r</w:t>
      </w:r>
      <w:r w:rsidRPr="00171827">
        <w:rPr>
          <w:spacing w:val="2"/>
          <w:sz w:val="22"/>
          <w:szCs w:val="22"/>
        </w:rPr>
        <w:t>e</w:t>
      </w:r>
      <w:r w:rsidRPr="00171827">
        <w:rPr>
          <w:sz w:val="22"/>
          <w:szCs w:val="22"/>
        </w:rPr>
        <w:t>d</w:t>
      </w:r>
      <w:r w:rsidRPr="00171827">
        <w:rPr>
          <w:spacing w:val="10"/>
          <w:sz w:val="22"/>
          <w:szCs w:val="22"/>
        </w:rPr>
        <w:t xml:space="preserve"> </w:t>
      </w:r>
      <w:r w:rsidRPr="00171827">
        <w:rPr>
          <w:sz w:val="22"/>
          <w:szCs w:val="22"/>
        </w:rPr>
        <w:t>m</w:t>
      </w:r>
      <w:r w:rsidRPr="00171827">
        <w:rPr>
          <w:spacing w:val="2"/>
          <w:sz w:val="22"/>
          <w:szCs w:val="22"/>
        </w:rPr>
        <w:t>ar</w:t>
      </w:r>
      <w:r w:rsidRPr="00171827">
        <w:rPr>
          <w:sz w:val="22"/>
          <w:szCs w:val="22"/>
        </w:rPr>
        <w:t>k</w:t>
      </w:r>
      <w:r w:rsidRPr="00171827">
        <w:rPr>
          <w:spacing w:val="-3"/>
          <w:sz w:val="22"/>
          <w:szCs w:val="22"/>
        </w:rPr>
        <w:t>e</w:t>
      </w:r>
      <w:r w:rsidRPr="00171827">
        <w:rPr>
          <w:sz w:val="22"/>
          <w:szCs w:val="22"/>
        </w:rPr>
        <w:t>dly</w:t>
      </w:r>
      <w:r w:rsidRPr="00171827">
        <w:rPr>
          <w:spacing w:val="13"/>
          <w:sz w:val="22"/>
          <w:szCs w:val="22"/>
        </w:rPr>
        <w:t xml:space="preserve"> </w:t>
      </w:r>
      <w:r w:rsidRPr="00171827">
        <w:rPr>
          <w:sz w:val="22"/>
          <w:szCs w:val="22"/>
        </w:rPr>
        <w:t>b</w:t>
      </w:r>
      <w:r w:rsidRPr="00171827">
        <w:rPr>
          <w:spacing w:val="2"/>
          <w:sz w:val="22"/>
          <w:szCs w:val="22"/>
        </w:rPr>
        <w:t>e</w:t>
      </w:r>
      <w:r w:rsidRPr="00171827">
        <w:rPr>
          <w:sz w:val="22"/>
          <w:szCs w:val="22"/>
        </w:rPr>
        <w:t>tw</w:t>
      </w:r>
      <w:r w:rsidRPr="00171827">
        <w:rPr>
          <w:spacing w:val="2"/>
          <w:sz w:val="22"/>
          <w:szCs w:val="22"/>
        </w:rPr>
        <w:t>e</w:t>
      </w:r>
      <w:r w:rsidRPr="00171827">
        <w:rPr>
          <w:spacing w:val="-3"/>
          <w:sz w:val="22"/>
          <w:szCs w:val="22"/>
        </w:rPr>
        <w:t>e</w:t>
      </w:r>
      <w:r w:rsidRPr="00171827">
        <w:rPr>
          <w:sz w:val="22"/>
          <w:szCs w:val="22"/>
        </w:rPr>
        <w:t>n</w:t>
      </w:r>
      <w:r w:rsidRPr="00171827">
        <w:rPr>
          <w:spacing w:val="16"/>
          <w:sz w:val="22"/>
          <w:szCs w:val="22"/>
        </w:rPr>
        <w:t xml:space="preserve"> </w:t>
      </w:r>
      <w:r w:rsidRPr="00171827">
        <w:rPr>
          <w:sz w:val="22"/>
          <w:szCs w:val="22"/>
        </w:rPr>
        <w:t>ti</w:t>
      </w:r>
      <w:r w:rsidRPr="00171827">
        <w:rPr>
          <w:spacing w:val="2"/>
          <w:sz w:val="22"/>
          <w:szCs w:val="22"/>
        </w:rPr>
        <w:t>s</w:t>
      </w:r>
      <w:r w:rsidRPr="00171827">
        <w:rPr>
          <w:spacing w:val="-2"/>
          <w:sz w:val="22"/>
          <w:szCs w:val="22"/>
        </w:rPr>
        <w:t>s</w:t>
      </w:r>
      <w:r w:rsidRPr="00171827">
        <w:rPr>
          <w:sz w:val="22"/>
          <w:szCs w:val="22"/>
        </w:rPr>
        <w:t>u</w:t>
      </w:r>
      <w:r w:rsidRPr="00171827">
        <w:rPr>
          <w:spacing w:val="2"/>
          <w:sz w:val="22"/>
          <w:szCs w:val="22"/>
        </w:rPr>
        <w:t>e</w:t>
      </w:r>
      <w:r w:rsidRPr="00171827">
        <w:rPr>
          <w:spacing w:val="-2"/>
          <w:sz w:val="22"/>
          <w:szCs w:val="22"/>
        </w:rPr>
        <w:t>s</w:t>
      </w:r>
      <w:r w:rsidRPr="00171827">
        <w:rPr>
          <w:sz w:val="22"/>
          <w:szCs w:val="22"/>
        </w:rPr>
        <w:t>.</w:t>
      </w:r>
      <w:r w:rsidRPr="00171827">
        <w:rPr>
          <w:spacing w:val="12"/>
          <w:sz w:val="22"/>
          <w:szCs w:val="22"/>
        </w:rPr>
        <w:t xml:space="preserve"> </w:t>
      </w:r>
      <w:r w:rsidRPr="00171827">
        <w:rPr>
          <w:sz w:val="22"/>
          <w:szCs w:val="22"/>
        </w:rPr>
        <w:t xml:space="preserve">The </w:t>
      </w:r>
      <w:r w:rsidRPr="00171827">
        <w:rPr>
          <w:spacing w:val="3"/>
          <w:sz w:val="22"/>
          <w:szCs w:val="22"/>
        </w:rPr>
        <w:t>l</w:t>
      </w:r>
      <w:r w:rsidRPr="00171827">
        <w:rPr>
          <w:sz w:val="22"/>
          <w:szCs w:val="22"/>
        </w:rPr>
        <w:t>iver</w:t>
      </w:r>
      <w:r w:rsidRPr="00171827">
        <w:rPr>
          <w:spacing w:val="4"/>
          <w:sz w:val="22"/>
          <w:szCs w:val="22"/>
        </w:rPr>
        <w:t xml:space="preserve"> </w:t>
      </w:r>
      <w:r w:rsidRPr="00171827">
        <w:rPr>
          <w:sz w:val="22"/>
          <w:szCs w:val="22"/>
        </w:rPr>
        <w:t>e</w:t>
      </w:r>
      <w:r w:rsidRPr="00171827">
        <w:rPr>
          <w:spacing w:val="-2"/>
          <w:sz w:val="22"/>
          <w:szCs w:val="22"/>
        </w:rPr>
        <w:t>x</w:t>
      </w:r>
      <w:r w:rsidRPr="00171827">
        <w:rPr>
          <w:sz w:val="22"/>
          <w:szCs w:val="22"/>
        </w:rPr>
        <w:t>hib</w:t>
      </w:r>
      <w:r w:rsidRPr="00171827">
        <w:rPr>
          <w:spacing w:val="3"/>
          <w:sz w:val="22"/>
          <w:szCs w:val="22"/>
        </w:rPr>
        <w:t>i</w:t>
      </w:r>
      <w:r w:rsidRPr="00171827">
        <w:rPr>
          <w:spacing w:val="-2"/>
          <w:sz w:val="22"/>
          <w:szCs w:val="22"/>
        </w:rPr>
        <w:t>t</w:t>
      </w:r>
      <w:r w:rsidRPr="00171827">
        <w:rPr>
          <w:spacing w:val="-3"/>
          <w:sz w:val="22"/>
          <w:szCs w:val="22"/>
        </w:rPr>
        <w:t>e</w:t>
      </w:r>
      <w:r w:rsidRPr="00171827">
        <w:rPr>
          <w:sz w:val="22"/>
          <w:szCs w:val="22"/>
        </w:rPr>
        <w:t>d</w:t>
      </w:r>
      <w:r w:rsidRPr="00171827">
        <w:rPr>
          <w:spacing w:val="13"/>
          <w:sz w:val="22"/>
          <w:szCs w:val="22"/>
        </w:rPr>
        <w:t xml:space="preserve"> </w:t>
      </w:r>
      <w:r w:rsidRPr="00171827">
        <w:rPr>
          <w:sz w:val="22"/>
          <w:szCs w:val="22"/>
        </w:rPr>
        <w:t>a r</w:t>
      </w:r>
      <w:r w:rsidRPr="00171827">
        <w:rPr>
          <w:spacing w:val="-3"/>
          <w:sz w:val="22"/>
          <w:szCs w:val="22"/>
        </w:rPr>
        <w:t>a</w:t>
      </w:r>
      <w:r w:rsidRPr="00171827">
        <w:rPr>
          <w:sz w:val="22"/>
          <w:szCs w:val="22"/>
        </w:rPr>
        <w:t>t</w:t>
      </w:r>
      <w:r w:rsidRPr="00171827">
        <w:rPr>
          <w:spacing w:val="3"/>
          <w:sz w:val="22"/>
          <w:szCs w:val="22"/>
        </w:rPr>
        <w:t>i</w:t>
      </w:r>
      <w:r w:rsidRPr="00171827">
        <w:rPr>
          <w:sz w:val="22"/>
          <w:szCs w:val="22"/>
        </w:rPr>
        <w:t>o</w:t>
      </w:r>
      <w:r w:rsidRPr="00171827">
        <w:rPr>
          <w:spacing w:val="4"/>
          <w:sz w:val="22"/>
          <w:szCs w:val="22"/>
        </w:rPr>
        <w:t xml:space="preserve"> </w:t>
      </w:r>
      <w:r w:rsidRPr="00171827">
        <w:rPr>
          <w:sz w:val="22"/>
          <w:szCs w:val="22"/>
        </w:rPr>
        <w:t>of</w:t>
      </w:r>
      <w:r w:rsidRPr="00171827">
        <w:rPr>
          <w:spacing w:val="7"/>
          <w:sz w:val="22"/>
          <w:szCs w:val="22"/>
        </w:rPr>
        <w:t xml:space="preserve"> </w:t>
      </w:r>
      <w:r w:rsidRPr="00171827">
        <w:rPr>
          <w:w w:val="102"/>
          <w:sz w:val="22"/>
          <w:szCs w:val="22"/>
        </w:rPr>
        <w:t xml:space="preserve">0.98, </w:t>
      </w:r>
      <w:r w:rsidRPr="00171827">
        <w:rPr>
          <w:spacing w:val="3"/>
          <w:sz w:val="22"/>
          <w:szCs w:val="22"/>
        </w:rPr>
        <w:t>i</w:t>
      </w:r>
      <w:r w:rsidRPr="00171827">
        <w:rPr>
          <w:sz w:val="22"/>
          <w:szCs w:val="22"/>
        </w:rPr>
        <w:t>nd</w:t>
      </w:r>
      <w:r w:rsidRPr="00171827">
        <w:rPr>
          <w:spacing w:val="-2"/>
          <w:sz w:val="22"/>
          <w:szCs w:val="22"/>
        </w:rPr>
        <w:t>i</w:t>
      </w:r>
      <w:r w:rsidRPr="00171827">
        <w:rPr>
          <w:sz w:val="22"/>
          <w:szCs w:val="22"/>
        </w:rPr>
        <w:t>cating</w:t>
      </w:r>
      <w:r w:rsidRPr="00171827">
        <w:rPr>
          <w:spacing w:val="14"/>
          <w:sz w:val="22"/>
          <w:szCs w:val="22"/>
        </w:rPr>
        <w:t xml:space="preserve"> </w:t>
      </w:r>
      <w:r w:rsidRPr="00171827">
        <w:rPr>
          <w:spacing w:val="3"/>
          <w:sz w:val="22"/>
          <w:szCs w:val="22"/>
        </w:rPr>
        <w:t>m</w:t>
      </w:r>
      <w:r w:rsidRPr="00171827">
        <w:rPr>
          <w:sz w:val="22"/>
          <w:szCs w:val="22"/>
        </w:rPr>
        <w:t>od</w:t>
      </w:r>
      <w:r w:rsidRPr="00171827">
        <w:rPr>
          <w:spacing w:val="-3"/>
          <w:sz w:val="22"/>
          <w:szCs w:val="22"/>
        </w:rPr>
        <w:t>e</w:t>
      </w:r>
      <w:r w:rsidRPr="00171827">
        <w:rPr>
          <w:sz w:val="22"/>
          <w:szCs w:val="22"/>
        </w:rPr>
        <w:t>rate</w:t>
      </w:r>
      <w:r w:rsidRPr="00171827">
        <w:rPr>
          <w:spacing w:val="11"/>
          <w:sz w:val="22"/>
          <w:szCs w:val="22"/>
        </w:rPr>
        <w:t xml:space="preserve"> </w:t>
      </w:r>
      <w:r w:rsidRPr="00171827">
        <w:rPr>
          <w:spacing w:val="3"/>
          <w:sz w:val="22"/>
          <w:szCs w:val="22"/>
        </w:rPr>
        <w:t>m</w:t>
      </w:r>
      <w:r w:rsidRPr="00171827">
        <w:rPr>
          <w:sz w:val="22"/>
          <w:szCs w:val="22"/>
        </w:rPr>
        <w:t>e</w:t>
      </w:r>
      <w:r w:rsidRPr="00171827">
        <w:rPr>
          <w:spacing w:val="-2"/>
          <w:sz w:val="22"/>
          <w:szCs w:val="22"/>
        </w:rPr>
        <w:t>t</w:t>
      </w:r>
      <w:r w:rsidRPr="00171827">
        <w:rPr>
          <w:spacing w:val="2"/>
          <w:sz w:val="22"/>
          <w:szCs w:val="22"/>
        </w:rPr>
        <w:t>a</w:t>
      </w:r>
      <w:r w:rsidRPr="00171827">
        <w:rPr>
          <w:sz w:val="22"/>
          <w:szCs w:val="22"/>
        </w:rPr>
        <w:t>bol</w:t>
      </w:r>
      <w:r w:rsidRPr="00171827">
        <w:rPr>
          <w:spacing w:val="-2"/>
          <w:sz w:val="22"/>
          <w:szCs w:val="22"/>
        </w:rPr>
        <w:t>i</w:t>
      </w:r>
      <w:r w:rsidRPr="00171827">
        <w:rPr>
          <w:sz w:val="22"/>
          <w:szCs w:val="22"/>
        </w:rPr>
        <w:t>c</w:t>
      </w:r>
      <w:r w:rsidRPr="00171827">
        <w:rPr>
          <w:spacing w:val="16"/>
          <w:sz w:val="22"/>
          <w:szCs w:val="22"/>
        </w:rPr>
        <w:t xml:space="preserve"> </w:t>
      </w:r>
      <w:r w:rsidRPr="00171827">
        <w:rPr>
          <w:sz w:val="22"/>
          <w:szCs w:val="22"/>
        </w:rPr>
        <w:t>a</w:t>
      </w:r>
      <w:r w:rsidRPr="00171827">
        <w:rPr>
          <w:spacing w:val="-3"/>
          <w:sz w:val="22"/>
          <w:szCs w:val="22"/>
        </w:rPr>
        <w:t>c</w:t>
      </w:r>
      <w:r w:rsidRPr="00171827">
        <w:rPr>
          <w:spacing w:val="3"/>
          <w:sz w:val="22"/>
          <w:szCs w:val="22"/>
        </w:rPr>
        <w:t>t</w:t>
      </w:r>
      <w:r w:rsidRPr="00171827">
        <w:rPr>
          <w:sz w:val="22"/>
          <w:szCs w:val="22"/>
        </w:rPr>
        <w:t>ivit</w:t>
      </w:r>
      <w:r w:rsidRPr="00171827">
        <w:rPr>
          <w:spacing w:val="2"/>
          <w:sz w:val="22"/>
          <w:szCs w:val="22"/>
        </w:rPr>
        <w:t>y</w:t>
      </w:r>
      <w:r w:rsidRPr="00171827">
        <w:rPr>
          <w:sz w:val="22"/>
          <w:szCs w:val="22"/>
        </w:rPr>
        <w:t>.</w:t>
      </w:r>
      <w:r w:rsidRPr="00171827">
        <w:rPr>
          <w:spacing w:val="9"/>
          <w:sz w:val="22"/>
          <w:szCs w:val="22"/>
        </w:rPr>
        <w:t xml:space="preserve"> </w:t>
      </w:r>
      <w:r w:rsidRPr="00171827">
        <w:rPr>
          <w:spacing w:val="-3"/>
          <w:sz w:val="22"/>
          <w:szCs w:val="22"/>
        </w:rPr>
        <w:t>I</w:t>
      </w:r>
      <w:r w:rsidRPr="00171827">
        <w:rPr>
          <w:sz w:val="22"/>
          <w:szCs w:val="22"/>
        </w:rPr>
        <w:t xml:space="preserve">n </w:t>
      </w:r>
      <w:r w:rsidRPr="00171827">
        <w:rPr>
          <w:spacing w:val="2"/>
          <w:sz w:val="22"/>
          <w:szCs w:val="22"/>
        </w:rPr>
        <w:t>c</w:t>
      </w:r>
      <w:r w:rsidRPr="00171827">
        <w:rPr>
          <w:sz w:val="22"/>
          <w:szCs w:val="22"/>
        </w:rPr>
        <w:t>ont</w:t>
      </w:r>
      <w:r w:rsidRPr="00171827">
        <w:rPr>
          <w:spacing w:val="2"/>
          <w:sz w:val="22"/>
          <w:szCs w:val="22"/>
        </w:rPr>
        <w:t>ra</w:t>
      </w:r>
      <w:r w:rsidRPr="00171827">
        <w:rPr>
          <w:sz w:val="22"/>
          <w:szCs w:val="22"/>
        </w:rPr>
        <w:t>st,</w:t>
      </w:r>
      <w:r w:rsidRPr="00171827">
        <w:rPr>
          <w:spacing w:val="13"/>
          <w:sz w:val="22"/>
          <w:szCs w:val="22"/>
        </w:rPr>
        <w:t xml:space="preserve"> </w:t>
      </w:r>
      <w:r w:rsidRPr="00171827">
        <w:rPr>
          <w:sz w:val="22"/>
          <w:szCs w:val="22"/>
        </w:rPr>
        <w:t>g</w:t>
      </w:r>
      <w:r w:rsidRPr="00171827">
        <w:rPr>
          <w:spacing w:val="-2"/>
          <w:sz w:val="22"/>
          <w:szCs w:val="22"/>
        </w:rPr>
        <w:t>i</w:t>
      </w:r>
      <w:r w:rsidRPr="00171827">
        <w:rPr>
          <w:spacing w:val="3"/>
          <w:sz w:val="22"/>
          <w:szCs w:val="22"/>
        </w:rPr>
        <w:t>l</w:t>
      </w:r>
      <w:r w:rsidRPr="00171827">
        <w:rPr>
          <w:sz w:val="22"/>
          <w:szCs w:val="22"/>
        </w:rPr>
        <w:t xml:space="preserve">l </w:t>
      </w:r>
      <w:r w:rsidRPr="00171827">
        <w:rPr>
          <w:spacing w:val="-2"/>
          <w:sz w:val="22"/>
          <w:szCs w:val="22"/>
        </w:rPr>
        <w:t>t</w:t>
      </w:r>
      <w:r w:rsidRPr="00171827">
        <w:rPr>
          <w:spacing w:val="3"/>
          <w:sz w:val="22"/>
          <w:szCs w:val="22"/>
        </w:rPr>
        <w:t>i</w:t>
      </w:r>
      <w:r w:rsidRPr="00171827">
        <w:rPr>
          <w:spacing w:val="-2"/>
          <w:sz w:val="22"/>
          <w:szCs w:val="22"/>
        </w:rPr>
        <w:t>s</w:t>
      </w:r>
      <w:r w:rsidRPr="00171827">
        <w:rPr>
          <w:spacing w:val="2"/>
          <w:sz w:val="22"/>
          <w:szCs w:val="22"/>
        </w:rPr>
        <w:t>s</w:t>
      </w:r>
      <w:r w:rsidRPr="00171827">
        <w:rPr>
          <w:sz w:val="22"/>
          <w:szCs w:val="22"/>
        </w:rPr>
        <w:t>ue</w:t>
      </w:r>
      <w:r w:rsidRPr="00171827">
        <w:rPr>
          <w:spacing w:val="4"/>
          <w:sz w:val="22"/>
          <w:szCs w:val="22"/>
        </w:rPr>
        <w:t xml:space="preserve"> </w:t>
      </w:r>
      <w:r w:rsidRPr="00171827">
        <w:rPr>
          <w:spacing w:val="2"/>
          <w:sz w:val="22"/>
          <w:szCs w:val="22"/>
        </w:rPr>
        <w:t>s</w:t>
      </w:r>
      <w:r w:rsidRPr="00171827">
        <w:rPr>
          <w:sz w:val="22"/>
          <w:szCs w:val="22"/>
        </w:rPr>
        <w:t>how</w:t>
      </w:r>
      <w:r w:rsidRPr="00171827">
        <w:rPr>
          <w:spacing w:val="-3"/>
          <w:sz w:val="22"/>
          <w:szCs w:val="22"/>
        </w:rPr>
        <w:t>e</w:t>
      </w:r>
      <w:r w:rsidRPr="00171827">
        <w:rPr>
          <w:sz w:val="22"/>
          <w:szCs w:val="22"/>
        </w:rPr>
        <w:t>d</w:t>
      </w:r>
      <w:r w:rsidRPr="00171827">
        <w:rPr>
          <w:spacing w:val="10"/>
          <w:sz w:val="22"/>
          <w:szCs w:val="22"/>
        </w:rPr>
        <w:t xml:space="preserve"> </w:t>
      </w:r>
      <w:r w:rsidRPr="00171827">
        <w:rPr>
          <w:sz w:val="22"/>
          <w:szCs w:val="22"/>
        </w:rPr>
        <w:t xml:space="preserve">a </w:t>
      </w:r>
      <w:r w:rsidRPr="00171827">
        <w:rPr>
          <w:spacing w:val="-2"/>
          <w:sz w:val="22"/>
          <w:szCs w:val="22"/>
        </w:rPr>
        <w:t>h</w:t>
      </w:r>
      <w:r w:rsidRPr="00171827">
        <w:rPr>
          <w:sz w:val="22"/>
          <w:szCs w:val="22"/>
        </w:rPr>
        <w:t>igher</w:t>
      </w:r>
      <w:r w:rsidRPr="00171827">
        <w:rPr>
          <w:spacing w:val="8"/>
          <w:sz w:val="22"/>
          <w:szCs w:val="22"/>
        </w:rPr>
        <w:t xml:space="preserve"> </w:t>
      </w:r>
      <w:r w:rsidRPr="00171827">
        <w:rPr>
          <w:sz w:val="22"/>
          <w:szCs w:val="22"/>
        </w:rPr>
        <w:t>r</w:t>
      </w:r>
      <w:r w:rsidRPr="00171827">
        <w:rPr>
          <w:spacing w:val="-3"/>
          <w:sz w:val="22"/>
          <w:szCs w:val="22"/>
        </w:rPr>
        <w:t>a</w:t>
      </w:r>
      <w:r w:rsidRPr="00171827">
        <w:rPr>
          <w:sz w:val="22"/>
          <w:szCs w:val="22"/>
        </w:rPr>
        <w:t>t</w:t>
      </w:r>
      <w:r w:rsidRPr="00171827">
        <w:rPr>
          <w:spacing w:val="3"/>
          <w:sz w:val="22"/>
          <w:szCs w:val="22"/>
        </w:rPr>
        <w:t>i</w:t>
      </w:r>
      <w:r w:rsidRPr="00171827">
        <w:rPr>
          <w:sz w:val="22"/>
          <w:szCs w:val="22"/>
        </w:rPr>
        <w:t>o</w:t>
      </w:r>
      <w:r w:rsidRPr="00171827">
        <w:rPr>
          <w:spacing w:val="4"/>
          <w:sz w:val="22"/>
          <w:szCs w:val="22"/>
        </w:rPr>
        <w:t xml:space="preserve"> </w:t>
      </w:r>
      <w:r w:rsidRPr="00171827">
        <w:rPr>
          <w:sz w:val="22"/>
          <w:szCs w:val="22"/>
        </w:rPr>
        <w:t>of</w:t>
      </w:r>
      <w:r w:rsidRPr="00171827">
        <w:rPr>
          <w:spacing w:val="7"/>
          <w:sz w:val="22"/>
          <w:szCs w:val="22"/>
        </w:rPr>
        <w:t xml:space="preserve"> </w:t>
      </w:r>
      <w:r w:rsidRPr="00171827">
        <w:rPr>
          <w:w w:val="102"/>
          <w:sz w:val="22"/>
          <w:szCs w:val="22"/>
        </w:rPr>
        <w:t xml:space="preserve">1.72, </w:t>
      </w:r>
      <w:r w:rsidRPr="00171827">
        <w:rPr>
          <w:sz w:val="22"/>
          <w:szCs w:val="22"/>
        </w:rPr>
        <w:t>s</w:t>
      </w:r>
      <w:r w:rsidRPr="00171827">
        <w:rPr>
          <w:spacing w:val="2"/>
          <w:sz w:val="22"/>
          <w:szCs w:val="22"/>
        </w:rPr>
        <w:t>u</w:t>
      </w:r>
      <w:r w:rsidRPr="00171827">
        <w:rPr>
          <w:sz w:val="22"/>
          <w:szCs w:val="22"/>
        </w:rPr>
        <w:t>gg</w:t>
      </w:r>
      <w:r w:rsidRPr="00171827">
        <w:rPr>
          <w:spacing w:val="-3"/>
          <w:sz w:val="22"/>
          <w:szCs w:val="22"/>
        </w:rPr>
        <w:t>e</w:t>
      </w:r>
      <w:r w:rsidRPr="00171827">
        <w:rPr>
          <w:spacing w:val="2"/>
          <w:sz w:val="22"/>
          <w:szCs w:val="22"/>
        </w:rPr>
        <w:t>s</w:t>
      </w:r>
      <w:r w:rsidRPr="00171827">
        <w:rPr>
          <w:spacing w:val="-2"/>
          <w:sz w:val="22"/>
          <w:szCs w:val="22"/>
        </w:rPr>
        <w:t>t</w:t>
      </w:r>
      <w:r w:rsidRPr="00171827">
        <w:rPr>
          <w:spacing w:val="3"/>
          <w:sz w:val="22"/>
          <w:szCs w:val="22"/>
        </w:rPr>
        <w:t>i</w:t>
      </w:r>
      <w:r w:rsidRPr="00171827">
        <w:rPr>
          <w:sz w:val="22"/>
          <w:szCs w:val="22"/>
        </w:rPr>
        <w:t>ng</w:t>
      </w:r>
      <w:r w:rsidRPr="00171827">
        <w:rPr>
          <w:spacing w:val="32"/>
          <w:sz w:val="22"/>
          <w:szCs w:val="22"/>
        </w:rPr>
        <w:t xml:space="preserve"> </w:t>
      </w:r>
      <w:r w:rsidRPr="00171827">
        <w:rPr>
          <w:sz w:val="22"/>
          <w:szCs w:val="22"/>
        </w:rPr>
        <w:t>in</w:t>
      </w:r>
      <w:r w:rsidRPr="00171827">
        <w:rPr>
          <w:spacing w:val="2"/>
          <w:sz w:val="22"/>
          <w:szCs w:val="22"/>
        </w:rPr>
        <w:t>c</w:t>
      </w:r>
      <w:r w:rsidRPr="00171827">
        <w:rPr>
          <w:sz w:val="22"/>
          <w:szCs w:val="22"/>
        </w:rPr>
        <w:t>r</w:t>
      </w:r>
      <w:r w:rsidRPr="00171827">
        <w:rPr>
          <w:spacing w:val="-3"/>
          <w:sz w:val="22"/>
          <w:szCs w:val="22"/>
        </w:rPr>
        <w:t>e</w:t>
      </w:r>
      <w:r w:rsidRPr="00171827">
        <w:rPr>
          <w:sz w:val="22"/>
          <w:szCs w:val="22"/>
        </w:rPr>
        <w:t>as</w:t>
      </w:r>
      <w:r w:rsidRPr="00171827">
        <w:rPr>
          <w:spacing w:val="-3"/>
          <w:sz w:val="22"/>
          <w:szCs w:val="22"/>
        </w:rPr>
        <w:t>e</w:t>
      </w:r>
      <w:r w:rsidRPr="00171827">
        <w:rPr>
          <w:sz w:val="22"/>
          <w:szCs w:val="22"/>
        </w:rPr>
        <w:t>d</w:t>
      </w:r>
      <w:r w:rsidRPr="00171827">
        <w:rPr>
          <w:spacing w:val="30"/>
          <w:sz w:val="22"/>
          <w:szCs w:val="22"/>
        </w:rPr>
        <w:t xml:space="preserve"> </w:t>
      </w:r>
      <w:r w:rsidRPr="00171827">
        <w:rPr>
          <w:sz w:val="22"/>
          <w:szCs w:val="22"/>
        </w:rPr>
        <w:t>p</w:t>
      </w:r>
      <w:r w:rsidRPr="00171827">
        <w:rPr>
          <w:spacing w:val="2"/>
          <w:sz w:val="22"/>
          <w:szCs w:val="22"/>
        </w:rPr>
        <w:t>r</w:t>
      </w:r>
      <w:r w:rsidRPr="00171827">
        <w:rPr>
          <w:sz w:val="22"/>
          <w:szCs w:val="22"/>
        </w:rPr>
        <w:t>o</w:t>
      </w:r>
      <w:r w:rsidRPr="00171827">
        <w:rPr>
          <w:spacing w:val="3"/>
          <w:sz w:val="22"/>
          <w:szCs w:val="22"/>
        </w:rPr>
        <w:t>t</w:t>
      </w:r>
      <w:r w:rsidRPr="00171827">
        <w:rPr>
          <w:sz w:val="22"/>
          <w:szCs w:val="22"/>
        </w:rPr>
        <w:t>e</w:t>
      </w:r>
      <w:r w:rsidRPr="00171827">
        <w:rPr>
          <w:spacing w:val="-2"/>
          <w:sz w:val="22"/>
          <w:szCs w:val="22"/>
        </w:rPr>
        <w:t>i</w:t>
      </w:r>
      <w:r w:rsidRPr="00171827">
        <w:rPr>
          <w:sz w:val="22"/>
          <w:szCs w:val="22"/>
        </w:rPr>
        <w:t>n</w:t>
      </w:r>
      <w:r w:rsidRPr="00171827">
        <w:rPr>
          <w:spacing w:val="27"/>
          <w:sz w:val="22"/>
          <w:szCs w:val="22"/>
        </w:rPr>
        <w:t xml:space="preserve"> </w:t>
      </w:r>
      <w:r w:rsidRPr="00171827">
        <w:rPr>
          <w:spacing w:val="-2"/>
          <w:sz w:val="22"/>
          <w:szCs w:val="22"/>
        </w:rPr>
        <w:t>s</w:t>
      </w:r>
      <w:r w:rsidRPr="00171827">
        <w:rPr>
          <w:sz w:val="22"/>
          <w:szCs w:val="22"/>
        </w:rPr>
        <w:t>yn</w:t>
      </w:r>
      <w:r w:rsidRPr="00171827">
        <w:rPr>
          <w:spacing w:val="3"/>
          <w:sz w:val="22"/>
          <w:szCs w:val="22"/>
        </w:rPr>
        <w:t>t</w:t>
      </w:r>
      <w:r w:rsidRPr="00171827">
        <w:rPr>
          <w:sz w:val="22"/>
          <w:szCs w:val="22"/>
        </w:rPr>
        <w:t>hes</w:t>
      </w:r>
      <w:r w:rsidRPr="00171827">
        <w:rPr>
          <w:spacing w:val="-2"/>
          <w:sz w:val="22"/>
          <w:szCs w:val="22"/>
        </w:rPr>
        <w:t>i</w:t>
      </w:r>
      <w:r w:rsidRPr="00171827">
        <w:rPr>
          <w:sz w:val="22"/>
          <w:szCs w:val="22"/>
        </w:rPr>
        <w:t>s</w:t>
      </w:r>
      <w:r w:rsidRPr="00171827">
        <w:rPr>
          <w:spacing w:val="31"/>
          <w:sz w:val="22"/>
          <w:szCs w:val="22"/>
        </w:rPr>
        <w:t xml:space="preserve"> </w:t>
      </w:r>
      <w:r w:rsidRPr="00171827">
        <w:rPr>
          <w:spacing w:val="-3"/>
          <w:sz w:val="22"/>
          <w:szCs w:val="22"/>
        </w:rPr>
        <w:t>a</w:t>
      </w:r>
      <w:r w:rsidRPr="00171827">
        <w:rPr>
          <w:spacing w:val="2"/>
          <w:sz w:val="22"/>
          <w:szCs w:val="22"/>
        </w:rPr>
        <w:t>n</w:t>
      </w:r>
      <w:r w:rsidRPr="00171827">
        <w:rPr>
          <w:sz w:val="22"/>
          <w:szCs w:val="22"/>
        </w:rPr>
        <w:t>d</w:t>
      </w:r>
      <w:r w:rsidRPr="00171827">
        <w:rPr>
          <w:spacing w:val="16"/>
          <w:sz w:val="22"/>
          <w:szCs w:val="22"/>
        </w:rPr>
        <w:t xml:space="preserve"> </w:t>
      </w:r>
      <w:r w:rsidRPr="00171827">
        <w:rPr>
          <w:sz w:val="22"/>
          <w:szCs w:val="22"/>
        </w:rPr>
        <w:t>fun</w:t>
      </w:r>
      <w:r w:rsidRPr="00171827">
        <w:rPr>
          <w:spacing w:val="2"/>
          <w:sz w:val="22"/>
          <w:szCs w:val="22"/>
        </w:rPr>
        <w:t>c</w:t>
      </w:r>
      <w:r w:rsidRPr="00171827">
        <w:rPr>
          <w:sz w:val="22"/>
          <w:szCs w:val="22"/>
        </w:rPr>
        <w:t>t</w:t>
      </w:r>
      <w:r w:rsidRPr="00171827">
        <w:rPr>
          <w:spacing w:val="-2"/>
          <w:sz w:val="22"/>
          <w:szCs w:val="22"/>
        </w:rPr>
        <w:t>i</w:t>
      </w:r>
      <w:r w:rsidRPr="00171827">
        <w:rPr>
          <w:sz w:val="22"/>
          <w:szCs w:val="22"/>
        </w:rPr>
        <w:t>onal</w:t>
      </w:r>
      <w:r w:rsidRPr="00171827">
        <w:rPr>
          <w:spacing w:val="29"/>
          <w:sz w:val="22"/>
          <w:szCs w:val="22"/>
        </w:rPr>
        <w:t xml:space="preserve"> </w:t>
      </w:r>
      <w:r w:rsidRPr="00171827">
        <w:rPr>
          <w:spacing w:val="2"/>
          <w:sz w:val="22"/>
          <w:szCs w:val="22"/>
        </w:rPr>
        <w:t>a</w:t>
      </w:r>
      <w:r w:rsidRPr="00171827">
        <w:rPr>
          <w:sz w:val="22"/>
          <w:szCs w:val="22"/>
        </w:rPr>
        <w:t>c</w:t>
      </w:r>
      <w:r w:rsidRPr="00171827">
        <w:rPr>
          <w:spacing w:val="-2"/>
          <w:sz w:val="22"/>
          <w:szCs w:val="22"/>
        </w:rPr>
        <w:t>t</w:t>
      </w:r>
      <w:r w:rsidRPr="00171827">
        <w:rPr>
          <w:spacing w:val="3"/>
          <w:sz w:val="22"/>
          <w:szCs w:val="22"/>
        </w:rPr>
        <w:t>i</w:t>
      </w:r>
      <w:r w:rsidRPr="00171827">
        <w:rPr>
          <w:sz w:val="22"/>
          <w:szCs w:val="22"/>
        </w:rPr>
        <w:t>v</w:t>
      </w:r>
      <w:r w:rsidRPr="00171827">
        <w:rPr>
          <w:spacing w:val="-2"/>
          <w:sz w:val="22"/>
          <w:szCs w:val="22"/>
        </w:rPr>
        <w:t>i</w:t>
      </w:r>
      <w:r w:rsidRPr="00171827">
        <w:rPr>
          <w:sz w:val="22"/>
          <w:szCs w:val="22"/>
        </w:rPr>
        <w:t>ty</w:t>
      </w:r>
      <w:r w:rsidRPr="00171827">
        <w:rPr>
          <w:spacing w:val="28"/>
          <w:sz w:val="22"/>
          <w:szCs w:val="22"/>
        </w:rPr>
        <w:t xml:space="preserve"> </w:t>
      </w:r>
      <w:r w:rsidRPr="00171827">
        <w:rPr>
          <w:sz w:val="22"/>
          <w:szCs w:val="22"/>
        </w:rPr>
        <w:t>as</w:t>
      </w:r>
      <w:r w:rsidRPr="00171827">
        <w:rPr>
          <w:spacing w:val="-2"/>
          <w:sz w:val="22"/>
          <w:szCs w:val="22"/>
        </w:rPr>
        <w:t>s</w:t>
      </w:r>
      <w:r w:rsidRPr="00171827">
        <w:rPr>
          <w:sz w:val="22"/>
          <w:szCs w:val="22"/>
        </w:rPr>
        <w:t>o</w:t>
      </w:r>
      <w:r w:rsidRPr="00171827">
        <w:rPr>
          <w:spacing w:val="2"/>
          <w:sz w:val="22"/>
          <w:szCs w:val="22"/>
        </w:rPr>
        <w:t>c</w:t>
      </w:r>
      <w:r w:rsidRPr="00171827">
        <w:rPr>
          <w:sz w:val="22"/>
          <w:szCs w:val="22"/>
        </w:rPr>
        <w:t>i</w:t>
      </w:r>
      <w:r w:rsidRPr="00171827">
        <w:rPr>
          <w:spacing w:val="-3"/>
          <w:sz w:val="22"/>
          <w:szCs w:val="22"/>
        </w:rPr>
        <w:t>a</w:t>
      </w:r>
      <w:r w:rsidRPr="00171827">
        <w:rPr>
          <w:spacing w:val="3"/>
          <w:sz w:val="22"/>
          <w:szCs w:val="22"/>
        </w:rPr>
        <w:t>t</w:t>
      </w:r>
      <w:r w:rsidRPr="00171827">
        <w:rPr>
          <w:sz w:val="22"/>
          <w:szCs w:val="22"/>
        </w:rPr>
        <w:t>ed</w:t>
      </w:r>
      <w:r w:rsidRPr="00171827">
        <w:rPr>
          <w:spacing w:val="28"/>
          <w:sz w:val="22"/>
          <w:szCs w:val="22"/>
        </w:rPr>
        <w:t xml:space="preserve"> </w:t>
      </w:r>
      <w:r w:rsidRPr="00171827">
        <w:rPr>
          <w:spacing w:val="2"/>
          <w:sz w:val="22"/>
          <w:szCs w:val="22"/>
        </w:rPr>
        <w:t>w</w:t>
      </w:r>
      <w:r w:rsidRPr="00171827">
        <w:rPr>
          <w:sz w:val="22"/>
          <w:szCs w:val="22"/>
        </w:rPr>
        <w:t>ith</w:t>
      </w:r>
      <w:r w:rsidRPr="00171827">
        <w:rPr>
          <w:spacing w:val="23"/>
          <w:sz w:val="22"/>
          <w:szCs w:val="22"/>
        </w:rPr>
        <w:t xml:space="preserve"> </w:t>
      </w:r>
      <w:r w:rsidRPr="00171827">
        <w:rPr>
          <w:sz w:val="22"/>
          <w:szCs w:val="22"/>
        </w:rPr>
        <w:t>r</w:t>
      </w:r>
      <w:r w:rsidRPr="00171827">
        <w:rPr>
          <w:spacing w:val="-3"/>
          <w:sz w:val="22"/>
          <w:szCs w:val="22"/>
        </w:rPr>
        <w:t>e</w:t>
      </w:r>
      <w:r w:rsidRPr="00171827">
        <w:rPr>
          <w:sz w:val="22"/>
          <w:szCs w:val="22"/>
        </w:rPr>
        <w:t>spir</w:t>
      </w:r>
      <w:r w:rsidRPr="00171827">
        <w:rPr>
          <w:spacing w:val="2"/>
          <w:sz w:val="22"/>
          <w:szCs w:val="22"/>
        </w:rPr>
        <w:t>a</w:t>
      </w:r>
      <w:r w:rsidRPr="00171827">
        <w:rPr>
          <w:spacing w:val="-2"/>
          <w:sz w:val="22"/>
          <w:szCs w:val="22"/>
        </w:rPr>
        <w:t>t</w:t>
      </w:r>
      <w:r w:rsidRPr="00171827">
        <w:rPr>
          <w:sz w:val="22"/>
          <w:szCs w:val="22"/>
        </w:rPr>
        <w:t>ion</w:t>
      </w:r>
      <w:r w:rsidRPr="00171827">
        <w:rPr>
          <w:spacing w:val="32"/>
          <w:sz w:val="22"/>
          <w:szCs w:val="22"/>
        </w:rPr>
        <w:t xml:space="preserve"> </w:t>
      </w:r>
      <w:r w:rsidRPr="00171827">
        <w:rPr>
          <w:spacing w:val="2"/>
          <w:w w:val="102"/>
          <w:sz w:val="22"/>
          <w:szCs w:val="22"/>
        </w:rPr>
        <w:t>a</w:t>
      </w:r>
      <w:r w:rsidRPr="00171827">
        <w:rPr>
          <w:w w:val="102"/>
          <w:sz w:val="22"/>
          <w:szCs w:val="22"/>
        </w:rPr>
        <w:t xml:space="preserve">nd </w:t>
      </w:r>
      <w:r w:rsidRPr="00171827">
        <w:rPr>
          <w:spacing w:val="3"/>
          <w:sz w:val="22"/>
          <w:szCs w:val="22"/>
        </w:rPr>
        <w:t>i</w:t>
      </w:r>
      <w:r w:rsidRPr="00171827">
        <w:rPr>
          <w:sz w:val="22"/>
          <w:szCs w:val="22"/>
        </w:rPr>
        <w:t>on</w:t>
      </w:r>
      <w:r w:rsidRPr="00171827">
        <w:rPr>
          <w:spacing w:val="5"/>
          <w:sz w:val="22"/>
          <w:szCs w:val="22"/>
        </w:rPr>
        <w:t xml:space="preserve"> </w:t>
      </w:r>
      <w:r w:rsidRPr="00171827">
        <w:rPr>
          <w:sz w:val="22"/>
          <w:szCs w:val="22"/>
        </w:rPr>
        <w:t>excha</w:t>
      </w:r>
      <w:r w:rsidRPr="00171827">
        <w:rPr>
          <w:spacing w:val="-2"/>
          <w:sz w:val="22"/>
          <w:szCs w:val="22"/>
        </w:rPr>
        <w:t>n</w:t>
      </w:r>
      <w:r w:rsidRPr="00171827">
        <w:rPr>
          <w:sz w:val="22"/>
          <w:szCs w:val="22"/>
        </w:rPr>
        <w:t>g</w:t>
      </w:r>
      <w:r w:rsidRPr="00171827">
        <w:rPr>
          <w:spacing w:val="2"/>
          <w:sz w:val="22"/>
          <w:szCs w:val="22"/>
        </w:rPr>
        <w:t>e</w:t>
      </w:r>
      <w:r w:rsidRPr="00171827">
        <w:rPr>
          <w:sz w:val="22"/>
          <w:szCs w:val="22"/>
        </w:rPr>
        <w:t>.</w:t>
      </w:r>
      <w:r w:rsidRPr="00171827">
        <w:rPr>
          <w:spacing w:val="19"/>
          <w:sz w:val="22"/>
          <w:szCs w:val="22"/>
        </w:rPr>
        <w:t xml:space="preserve"> </w:t>
      </w:r>
      <w:r w:rsidRPr="00171827">
        <w:rPr>
          <w:sz w:val="22"/>
          <w:szCs w:val="22"/>
        </w:rPr>
        <w:t>Th</w:t>
      </w:r>
      <w:r w:rsidRPr="00171827">
        <w:rPr>
          <w:spacing w:val="-2"/>
          <w:sz w:val="22"/>
          <w:szCs w:val="22"/>
        </w:rPr>
        <w:t>i</w:t>
      </w:r>
      <w:r w:rsidRPr="00171827">
        <w:rPr>
          <w:sz w:val="22"/>
          <w:szCs w:val="22"/>
        </w:rPr>
        <w:t>s</w:t>
      </w:r>
      <w:r w:rsidRPr="00171827">
        <w:rPr>
          <w:spacing w:val="10"/>
          <w:sz w:val="22"/>
          <w:szCs w:val="22"/>
        </w:rPr>
        <w:t xml:space="preserve"> </w:t>
      </w:r>
      <w:r w:rsidRPr="00171827">
        <w:rPr>
          <w:spacing w:val="2"/>
          <w:sz w:val="22"/>
          <w:szCs w:val="22"/>
        </w:rPr>
        <w:t>re</w:t>
      </w:r>
      <w:r w:rsidRPr="00171827">
        <w:rPr>
          <w:sz w:val="22"/>
          <w:szCs w:val="22"/>
        </w:rPr>
        <w:t>f</w:t>
      </w:r>
      <w:r w:rsidRPr="00171827">
        <w:rPr>
          <w:spacing w:val="-2"/>
          <w:sz w:val="22"/>
          <w:szCs w:val="22"/>
        </w:rPr>
        <w:t>l</w:t>
      </w:r>
      <w:r w:rsidRPr="00171827">
        <w:rPr>
          <w:spacing w:val="2"/>
          <w:sz w:val="22"/>
          <w:szCs w:val="22"/>
        </w:rPr>
        <w:t>e</w:t>
      </w:r>
      <w:r w:rsidRPr="00171827">
        <w:rPr>
          <w:spacing w:val="4"/>
          <w:sz w:val="22"/>
          <w:szCs w:val="22"/>
        </w:rPr>
        <w:t>c</w:t>
      </w:r>
      <w:r w:rsidRPr="00171827">
        <w:rPr>
          <w:sz w:val="22"/>
          <w:szCs w:val="22"/>
        </w:rPr>
        <w:t>ts</w:t>
      </w:r>
      <w:r w:rsidRPr="00171827">
        <w:rPr>
          <w:spacing w:val="14"/>
          <w:sz w:val="22"/>
          <w:szCs w:val="22"/>
        </w:rPr>
        <w:t xml:space="preserve"> </w:t>
      </w:r>
      <w:r w:rsidRPr="00171827">
        <w:rPr>
          <w:sz w:val="22"/>
          <w:szCs w:val="22"/>
        </w:rPr>
        <w:t>tiss</w:t>
      </w:r>
      <w:r w:rsidRPr="00171827">
        <w:rPr>
          <w:spacing w:val="2"/>
          <w:sz w:val="22"/>
          <w:szCs w:val="22"/>
        </w:rPr>
        <w:t>u</w:t>
      </w:r>
      <w:r w:rsidRPr="00171827">
        <w:rPr>
          <w:spacing w:val="-3"/>
          <w:sz w:val="22"/>
          <w:szCs w:val="22"/>
        </w:rPr>
        <w:t>e</w:t>
      </w:r>
      <w:r w:rsidRPr="00171827">
        <w:rPr>
          <w:sz w:val="22"/>
          <w:szCs w:val="22"/>
        </w:rPr>
        <w:t>-specific</w:t>
      </w:r>
      <w:r w:rsidRPr="00171827">
        <w:rPr>
          <w:spacing w:val="24"/>
          <w:sz w:val="22"/>
          <w:szCs w:val="22"/>
        </w:rPr>
        <w:t xml:space="preserve"> </w:t>
      </w:r>
      <w:r w:rsidRPr="00171827">
        <w:rPr>
          <w:sz w:val="22"/>
          <w:szCs w:val="22"/>
        </w:rPr>
        <w:t>phy</w:t>
      </w:r>
      <w:r w:rsidRPr="00171827">
        <w:rPr>
          <w:spacing w:val="2"/>
          <w:sz w:val="22"/>
          <w:szCs w:val="22"/>
        </w:rPr>
        <w:t>s</w:t>
      </w:r>
      <w:r w:rsidRPr="00171827">
        <w:rPr>
          <w:spacing w:val="-2"/>
          <w:sz w:val="22"/>
          <w:szCs w:val="22"/>
        </w:rPr>
        <w:t>i</w:t>
      </w:r>
      <w:r w:rsidRPr="00171827">
        <w:rPr>
          <w:sz w:val="22"/>
          <w:szCs w:val="22"/>
        </w:rPr>
        <w:t>o</w:t>
      </w:r>
      <w:r w:rsidRPr="00171827">
        <w:rPr>
          <w:spacing w:val="3"/>
          <w:sz w:val="22"/>
          <w:szCs w:val="22"/>
        </w:rPr>
        <w:t>l</w:t>
      </w:r>
      <w:r w:rsidRPr="00171827">
        <w:rPr>
          <w:sz w:val="22"/>
          <w:szCs w:val="22"/>
        </w:rPr>
        <w:t>ogical</w:t>
      </w:r>
      <w:r w:rsidRPr="00171827">
        <w:rPr>
          <w:spacing w:val="26"/>
          <w:sz w:val="22"/>
          <w:szCs w:val="22"/>
        </w:rPr>
        <w:t xml:space="preserve"> </w:t>
      </w:r>
      <w:r w:rsidRPr="00171827">
        <w:rPr>
          <w:sz w:val="22"/>
          <w:szCs w:val="22"/>
        </w:rPr>
        <w:t>r</w:t>
      </w:r>
      <w:r w:rsidRPr="00171827">
        <w:rPr>
          <w:spacing w:val="-2"/>
          <w:sz w:val="22"/>
          <w:szCs w:val="22"/>
        </w:rPr>
        <w:t>o</w:t>
      </w:r>
      <w:r w:rsidRPr="00171827">
        <w:rPr>
          <w:sz w:val="22"/>
          <w:szCs w:val="22"/>
        </w:rPr>
        <w:t>les</w:t>
      </w:r>
      <w:r w:rsidRPr="00171827">
        <w:rPr>
          <w:spacing w:val="10"/>
          <w:sz w:val="22"/>
          <w:szCs w:val="22"/>
        </w:rPr>
        <w:t xml:space="preserve"> </w:t>
      </w:r>
      <w:r w:rsidRPr="00171827">
        <w:rPr>
          <w:sz w:val="22"/>
          <w:szCs w:val="22"/>
        </w:rPr>
        <w:t>in</w:t>
      </w:r>
      <w:r w:rsidRPr="00171827">
        <w:rPr>
          <w:spacing w:val="4"/>
          <w:sz w:val="22"/>
          <w:szCs w:val="22"/>
        </w:rPr>
        <w:t xml:space="preserve"> </w:t>
      </w:r>
      <w:r w:rsidRPr="00171827">
        <w:rPr>
          <w:spacing w:val="3"/>
          <w:sz w:val="22"/>
          <w:szCs w:val="22"/>
        </w:rPr>
        <w:t>t</w:t>
      </w:r>
      <w:r w:rsidRPr="00171827">
        <w:rPr>
          <w:sz w:val="22"/>
          <w:szCs w:val="22"/>
        </w:rPr>
        <w:t>he</w:t>
      </w:r>
      <w:r w:rsidRPr="00171827">
        <w:rPr>
          <w:spacing w:val="4"/>
          <w:sz w:val="22"/>
          <w:szCs w:val="22"/>
        </w:rPr>
        <w:t xml:space="preserve"> </w:t>
      </w:r>
      <w:r w:rsidRPr="00171827">
        <w:rPr>
          <w:w w:val="102"/>
          <w:sz w:val="22"/>
          <w:szCs w:val="22"/>
        </w:rPr>
        <w:t>fish.</w:t>
      </w:r>
      <w:r w:rsidRPr="00171827">
        <w:t xml:space="preserve"> </w:t>
      </w:r>
      <w:r w:rsidRPr="00171827">
        <w:rPr>
          <w:sz w:val="24"/>
        </w:rPr>
        <w:t>(Buckley, 1984; Buckley et al., 1999; Foley et al., 2015).</w:t>
      </w:r>
    </w:p>
    <w:p w14:paraId="546556DE" w14:textId="77777777" w:rsidR="00060D3B" w:rsidRPr="00171827" w:rsidRDefault="005B6957">
      <w:r w:rsidRPr="00171827">
        <w:rPr>
          <w:sz w:val="24"/>
        </w:rPr>
        <w:lastRenderedPageBreak/>
        <w:t>The higher gill RNA/DNA ratio should be interpreted as an index of greater apparent biosynthetic demand per unit DNA, but not as direct proof of specific gene up-regulation because the present colorimetric design did not measure individual transcripts (Buckley et al., 1999; Foley et al., 2015).</w:t>
      </w:r>
    </w:p>
    <w:p w14:paraId="4EC2597D" w14:textId="77777777" w:rsidR="00E76E30" w:rsidRPr="00171827" w:rsidRDefault="00E76E30">
      <w:pPr>
        <w:spacing w:before="9" w:line="140" w:lineRule="exact"/>
        <w:rPr>
          <w:sz w:val="15"/>
          <w:szCs w:val="15"/>
        </w:rPr>
      </w:pPr>
    </w:p>
    <w:p w14:paraId="10EFFE42" w14:textId="77777777" w:rsidR="00E76E30" w:rsidRPr="00171827" w:rsidRDefault="005B6957">
      <w:pPr>
        <w:spacing w:line="369" w:lineRule="auto"/>
        <w:ind w:left="152" w:right="133"/>
        <w:jc w:val="both"/>
        <w:rPr>
          <w:sz w:val="22"/>
          <w:szCs w:val="22"/>
        </w:rPr>
        <w:sectPr w:rsidR="00E76E30" w:rsidRPr="00171827">
          <w:headerReference w:type="even" r:id="rId44"/>
          <w:headerReference w:type="default" r:id="rId45"/>
          <w:footerReference w:type="default" r:id="rId46"/>
          <w:headerReference w:type="first" r:id="rId47"/>
          <w:pgSz w:w="12240" w:h="15840"/>
          <w:pgMar w:top="1260" w:right="1720" w:bottom="280" w:left="1720" w:header="0" w:footer="770" w:gutter="0"/>
          <w:cols w:space="720"/>
        </w:sectPr>
      </w:pPr>
      <w:r w:rsidRPr="00171827">
        <w:rPr>
          <w:spacing w:val="2"/>
          <w:sz w:val="22"/>
          <w:szCs w:val="22"/>
        </w:rPr>
        <w:t>T</w:t>
      </w:r>
      <w:r w:rsidRPr="00171827">
        <w:rPr>
          <w:sz w:val="22"/>
          <w:szCs w:val="22"/>
        </w:rPr>
        <w:t>he</w:t>
      </w:r>
      <w:r w:rsidRPr="00171827">
        <w:rPr>
          <w:spacing w:val="-2"/>
          <w:sz w:val="22"/>
          <w:szCs w:val="22"/>
        </w:rPr>
        <w:t>s</w:t>
      </w:r>
      <w:r w:rsidRPr="00171827">
        <w:rPr>
          <w:sz w:val="22"/>
          <w:szCs w:val="22"/>
        </w:rPr>
        <w:t>e</w:t>
      </w:r>
      <w:r w:rsidRPr="00171827">
        <w:rPr>
          <w:spacing w:val="7"/>
          <w:sz w:val="22"/>
          <w:szCs w:val="22"/>
        </w:rPr>
        <w:t xml:space="preserve"> </w:t>
      </w:r>
      <w:r w:rsidRPr="00171827">
        <w:rPr>
          <w:sz w:val="22"/>
          <w:szCs w:val="22"/>
        </w:rPr>
        <w:t>obser</w:t>
      </w:r>
      <w:r w:rsidRPr="00171827">
        <w:rPr>
          <w:spacing w:val="2"/>
          <w:sz w:val="22"/>
          <w:szCs w:val="22"/>
        </w:rPr>
        <w:t>v</w:t>
      </w:r>
      <w:r w:rsidRPr="00171827">
        <w:rPr>
          <w:spacing w:val="-3"/>
          <w:sz w:val="22"/>
          <w:szCs w:val="22"/>
        </w:rPr>
        <w:t>a</w:t>
      </w:r>
      <w:r w:rsidRPr="00171827">
        <w:rPr>
          <w:sz w:val="22"/>
          <w:szCs w:val="22"/>
        </w:rPr>
        <w:t>t</w:t>
      </w:r>
      <w:r w:rsidRPr="00171827">
        <w:rPr>
          <w:spacing w:val="3"/>
          <w:sz w:val="22"/>
          <w:szCs w:val="22"/>
        </w:rPr>
        <w:t>i</w:t>
      </w:r>
      <w:r w:rsidRPr="00171827">
        <w:rPr>
          <w:sz w:val="22"/>
          <w:szCs w:val="22"/>
        </w:rPr>
        <w:t>ons</w:t>
      </w:r>
      <w:r w:rsidRPr="00171827">
        <w:rPr>
          <w:spacing w:val="19"/>
          <w:sz w:val="22"/>
          <w:szCs w:val="22"/>
        </w:rPr>
        <w:t xml:space="preserve"> </w:t>
      </w:r>
      <w:r w:rsidRPr="00171827">
        <w:rPr>
          <w:sz w:val="22"/>
          <w:szCs w:val="22"/>
        </w:rPr>
        <w:t>c</w:t>
      </w:r>
      <w:r w:rsidRPr="00171827">
        <w:rPr>
          <w:spacing w:val="-2"/>
          <w:sz w:val="22"/>
          <w:szCs w:val="22"/>
        </w:rPr>
        <w:t>o</w:t>
      </w:r>
      <w:r w:rsidRPr="00171827">
        <w:rPr>
          <w:sz w:val="22"/>
          <w:szCs w:val="22"/>
        </w:rPr>
        <w:t>l</w:t>
      </w:r>
      <w:r w:rsidRPr="00171827">
        <w:rPr>
          <w:spacing w:val="3"/>
          <w:sz w:val="22"/>
          <w:szCs w:val="22"/>
        </w:rPr>
        <w:t>l</w:t>
      </w:r>
      <w:r w:rsidRPr="00171827">
        <w:rPr>
          <w:sz w:val="22"/>
          <w:szCs w:val="22"/>
        </w:rPr>
        <w:t>e</w:t>
      </w:r>
      <w:r w:rsidRPr="00171827">
        <w:rPr>
          <w:spacing w:val="-3"/>
          <w:sz w:val="22"/>
          <w:szCs w:val="22"/>
        </w:rPr>
        <w:t>c</w:t>
      </w:r>
      <w:r w:rsidRPr="00171827">
        <w:rPr>
          <w:spacing w:val="3"/>
          <w:sz w:val="22"/>
          <w:szCs w:val="22"/>
        </w:rPr>
        <w:t>t</w:t>
      </w:r>
      <w:r w:rsidRPr="00171827">
        <w:rPr>
          <w:spacing w:val="-2"/>
          <w:sz w:val="22"/>
          <w:szCs w:val="22"/>
        </w:rPr>
        <w:t>i</w:t>
      </w:r>
      <w:r w:rsidRPr="00171827">
        <w:rPr>
          <w:spacing w:val="2"/>
          <w:sz w:val="22"/>
          <w:szCs w:val="22"/>
        </w:rPr>
        <w:t>v</w:t>
      </w:r>
      <w:r w:rsidRPr="00171827">
        <w:rPr>
          <w:spacing w:val="-3"/>
          <w:sz w:val="22"/>
          <w:szCs w:val="22"/>
        </w:rPr>
        <w:t>e</w:t>
      </w:r>
      <w:r w:rsidRPr="00171827">
        <w:rPr>
          <w:spacing w:val="3"/>
          <w:sz w:val="22"/>
          <w:szCs w:val="22"/>
        </w:rPr>
        <w:t>l</w:t>
      </w:r>
      <w:r w:rsidRPr="00171827">
        <w:rPr>
          <w:sz w:val="22"/>
          <w:szCs w:val="22"/>
        </w:rPr>
        <w:t>y</w:t>
      </w:r>
      <w:r w:rsidRPr="00171827">
        <w:rPr>
          <w:spacing w:val="15"/>
          <w:sz w:val="22"/>
          <w:szCs w:val="22"/>
        </w:rPr>
        <w:t xml:space="preserve"> </w:t>
      </w:r>
      <w:r w:rsidRPr="00171827">
        <w:rPr>
          <w:spacing w:val="2"/>
          <w:sz w:val="22"/>
          <w:szCs w:val="22"/>
        </w:rPr>
        <w:t>d</w:t>
      </w:r>
      <w:r w:rsidRPr="00171827">
        <w:rPr>
          <w:sz w:val="22"/>
          <w:szCs w:val="22"/>
        </w:rPr>
        <w:t>emonstr</w:t>
      </w:r>
      <w:r w:rsidRPr="00171827">
        <w:rPr>
          <w:spacing w:val="-3"/>
          <w:sz w:val="22"/>
          <w:szCs w:val="22"/>
        </w:rPr>
        <w:t>a</w:t>
      </w:r>
      <w:r w:rsidRPr="00171827">
        <w:rPr>
          <w:spacing w:val="3"/>
          <w:sz w:val="22"/>
          <w:szCs w:val="22"/>
        </w:rPr>
        <w:t>t</w:t>
      </w:r>
      <w:r w:rsidRPr="00171827">
        <w:rPr>
          <w:sz w:val="22"/>
          <w:szCs w:val="22"/>
        </w:rPr>
        <w:t>e</w:t>
      </w:r>
      <w:r w:rsidRPr="00171827">
        <w:rPr>
          <w:spacing w:val="16"/>
          <w:sz w:val="22"/>
          <w:szCs w:val="22"/>
        </w:rPr>
        <w:t xml:space="preserve"> </w:t>
      </w:r>
      <w:r w:rsidRPr="00171827">
        <w:rPr>
          <w:spacing w:val="3"/>
          <w:sz w:val="22"/>
          <w:szCs w:val="22"/>
        </w:rPr>
        <w:t>t</w:t>
      </w:r>
      <w:r w:rsidRPr="00171827">
        <w:rPr>
          <w:sz w:val="22"/>
          <w:szCs w:val="22"/>
        </w:rPr>
        <w:t>h</w:t>
      </w:r>
      <w:r w:rsidRPr="00171827">
        <w:rPr>
          <w:spacing w:val="-3"/>
          <w:sz w:val="22"/>
          <w:szCs w:val="22"/>
        </w:rPr>
        <w:t>a</w:t>
      </w:r>
      <w:r w:rsidRPr="00171827">
        <w:rPr>
          <w:sz w:val="22"/>
          <w:szCs w:val="22"/>
        </w:rPr>
        <w:t>t</w:t>
      </w:r>
      <w:r w:rsidRPr="00171827">
        <w:rPr>
          <w:spacing w:val="6"/>
          <w:sz w:val="22"/>
          <w:szCs w:val="22"/>
        </w:rPr>
        <w:t xml:space="preserve"> </w:t>
      </w:r>
      <w:r w:rsidRPr="00171827">
        <w:rPr>
          <w:sz w:val="22"/>
          <w:szCs w:val="22"/>
        </w:rPr>
        <w:t>nu</w:t>
      </w:r>
      <w:r w:rsidRPr="00171827">
        <w:rPr>
          <w:spacing w:val="-3"/>
          <w:sz w:val="22"/>
          <w:szCs w:val="22"/>
        </w:rPr>
        <w:t>c</w:t>
      </w:r>
      <w:r w:rsidRPr="00171827">
        <w:rPr>
          <w:spacing w:val="3"/>
          <w:sz w:val="22"/>
          <w:szCs w:val="22"/>
        </w:rPr>
        <w:t>l</w:t>
      </w:r>
      <w:r w:rsidRPr="00171827">
        <w:rPr>
          <w:sz w:val="22"/>
          <w:szCs w:val="22"/>
        </w:rPr>
        <w:t>e</w:t>
      </w:r>
      <w:r w:rsidRPr="00171827">
        <w:rPr>
          <w:spacing w:val="-2"/>
          <w:sz w:val="22"/>
          <w:szCs w:val="22"/>
        </w:rPr>
        <w:t>i</w:t>
      </w:r>
      <w:r w:rsidRPr="00171827">
        <w:rPr>
          <w:sz w:val="22"/>
          <w:szCs w:val="22"/>
        </w:rPr>
        <w:t>c</w:t>
      </w:r>
      <w:r w:rsidRPr="00171827">
        <w:rPr>
          <w:spacing w:val="9"/>
          <w:sz w:val="22"/>
          <w:szCs w:val="22"/>
        </w:rPr>
        <w:t xml:space="preserve"> </w:t>
      </w:r>
      <w:r w:rsidRPr="00171827">
        <w:rPr>
          <w:spacing w:val="2"/>
          <w:sz w:val="22"/>
          <w:szCs w:val="22"/>
        </w:rPr>
        <w:t>a</w:t>
      </w:r>
      <w:r w:rsidRPr="00171827">
        <w:rPr>
          <w:sz w:val="22"/>
          <w:szCs w:val="22"/>
        </w:rPr>
        <w:t>c</w:t>
      </w:r>
      <w:r w:rsidRPr="00171827">
        <w:rPr>
          <w:spacing w:val="-2"/>
          <w:sz w:val="22"/>
          <w:szCs w:val="22"/>
        </w:rPr>
        <w:t>i</w:t>
      </w:r>
      <w:r w:rsidRPr="00171827">
        <w:rPr>
          <w:sz w:val="22"/>
          <w:szCs w:val="22"/>
        </w:rPr>
        <w:t>d</w:t>
      </w:r>
      <w:r w:rsidRPr="00171827">
        <w:rPr>
          <w:spacing w:val="6"/>
          <w:sz w:val="22"/>
          <w:szCs w:val="22"/>
        </w:rPr>
        <w:t xml:space="preserve"> </w:t>
      </w:r>
      <w:r w:rsidRPr="00171827">
        <w:rPr>
          <w:spacing w:val="-3"/>
          <w:sz w:val="22"/>
          <w:szCs w:val="22"/>
        </w:rPr>
        <w:t>c</w:t>
      </w:r>
      <w:r w:rsidRPr="00171827">
        <w:rPr>
          <w:sz w:val="22"/>
          <w:szCs w:val="22"/>
        </w:rPr>
        <w:t>ompo</w:t>
      </w:r>
      <w:r w:rsidRPr="00171827">
        <w:rPr>
          <w:spacing w:val="2"/>
          <w:sz w:val="22"/>
          <w:szCs w:val="22"/>
        </w:rPr>
        <w:t>s</w:t>
      </w:r>
      <w:r w:rsidRPr="00171827">
        <w:rPr>
          <w:spacing w:val="-2"/>
          <w:sz w:val="22"/>
          <w:szCs w:val="22"/>
        </w:rPr>
        <w:t>i</w:t>
      </w:r>
      <w:r w:rsidRPr="00171827">
        <w:rPr>
          <w:spacing w:val="3"/>
          <w:sz w:val="22"/>
          <w:szCs w:val="22"/>
        </w:rPr>
        <w:t>t</w:t>
      </w:r>
      <w:r w:rsidRPr="00171827">
        <w:rPr>
          <w:sz w:val="22"/>
          <w:szCs w:val="22"/>
        </w:rPr>
        <w:t>ion</w:t>
      </w:r>
      <w:r w:rsidRPr="00171827">
        <w:rPr>
          <w:spacing w:val="21"/>
          <w:sz w:val="22"/>
          <w:szCs w:val="22"/>
        </w:rPr>
        <w:t xml:space="preserve"> </w:t>
      </w:r>
      <w:r w:rsidRPr="00171827">
        <w:rPr>
          <w:spacing w:val="-2"/>
          <w:sz w:val="22"/>
          <w:szCs w:val="22"/>
        </w:rPr>
        <w:t>i</w:t>
      </w:r>
      <w:r w:rsidRPr="00171827">
        <w:rPr>
          <w:sz w:val="22"/>
          <w:szCs w:val="22"/>
        </w:rPr>
        <w:t xml:space="preserve">s </w:t>
      </w:r>
      <w:r w:rsidRPr="00171827">
        <w:rPr>
          <w:w w:val="102"/>
          <w:sz w:val="22"/>
          <w:szCs w:val="22"/>
        </w:rPr>
        <w:t>t</w:t>
      </w:r>
      <w:r w:rsidRPr="00171827">
        <w:rPr>
          <w:spacing w:val="3"/>
          <w:w w:val="102"/>
          <w:sz w:val="22"/>
          <w:szCs w:val="22"/>
        </w:rPr>
        <w:t>i</w:t>
      </w:r>
      <w:r w:rsidRPr="00171827">
        <w:rPr>
          <w:spacing w:val="-2"/>
          <w:w w:val="102"/>
          <w:sz w:val="22"/>
          <w:szCs w:val="22"/>
        </w:rPr>
        <w:t>s</w:t>
      </w:r>
      <w:r w:rsidRPr="00171827">
        <w:rPr>
          <w:spacing w:val="2"/>
          <w:w w:val="102"/>
          <w:sz w:val="22"/>
          <w:szCs w:val="22"/>
        </w:rPr>
        <w:t>s</w:t>
      </w:r>
      <w:r w:rsidRPr="00171827">
        <w:rPr>
          <w:w w:val="102"/>
          <w:sz w:val="22"/>
          <w:szCs w:val="22"/>
        </w:rPr>
        <w:t>u</w:t>
      </w:r>
      <w:r w:rsidRPr="00171827">
        <w:rPr>
          <w:spacing w:val="-3"/>
          <w:w w:val="102"/>
          <w:sz w:val="22"/>
          <w:szCs w:val="22"/>
        </w:rPr>
        <w:t>e</w:t>
      </w:r>
      <w:r w:rsidRPr="00171827">
        <w:rPr>
          <w:w w:val="102"/>
          <w:sz w:val="22"/>
          <w:szCs w:val="22"/>
        </w:rPr>
        <w:t>-d</w:t>
      </w:r>
      <w:r w:rsidRPr="00171827">
        <w:rPr>
          <w:spacing w:val="2"/>
          <w:w w:val="102"/>
          <w:sz w:val="22"/>
          <w:szCs w:val="22"/>
        </w:rPr>
        <w:t>e</w:t>
      </w:r>
      <w:r w:rsidRPr="00171827">
        <w:rPr>
          <w:w w:val="102"/>
          <w:sz w:val="22"/>
          <w:szCs w:val="22"/>
        </w:rPr>
        <w:t>pe</w:t>
      </w:r>
      <w:r w:rsidRPr="00171827">
        <w:rPr>
          <w:spacing w:val="-2"/>
          <w:w w:val="102"/>
          <w:sz w:val="22"/>
          <w:szCs w:val="22"/>
        </w:rPr>
        <w:t>n</w:t>
      </w:r>
      <w:r w:rsidRPr="00171827">
        <w:rPr>
          <w:w w:val="102"/>
          <w:sz w:val="22"/>
          <w:szCs w:val="22"/>
        </w:rPr>
        <w:t>d</w:t>
      </w:r>
      <w:r w:rsidRPr="00171827">
        <w:rPr>
          <w:spacing w:val="2"/>
          <w:w w:val="102"/>
          <w:sz w:val="22"/>
          <w:szCs w:val="22"/>
        </w:rPr>
        <w:t>e</w:t>
      </w:r>
      <w:r w:rsidRPr="00171827">
        <w:rPr>
          <w:w w:val="102"/>
          <w:sz w:val="22"/>
          <w:szCs w:val="22"/>
        </w:rPr>
        <w:t xml:space="preserve">nt </w:t>
      </w:r>
      <w:r w:rsidRPr="00171827">
        <w:rPr>
          <w:spacing w:val="2"/>
          <w:sz w:val="22"/>
          <w:szCs w:val="22"/>
        </w:rPr>
        <w:t>a</w:t>
      </w:r>
      <w:r w:rsidRPr="00171827">
        <w:rPr>
          <w:sz w:val="22"/>
          <w:szCs w:val="22"/>
        </w:rPr>
        <w:t>nd</w:t>
      </w:r>
      <w:r w:rsidRPr="00171827">
        <w:rPr>
          <w:spacing w:val="6"/>
          <w:sz w:val="22"/>
          <w:szCs w:val="22"/>
        </w:rPr>
        <w:t xml:space="preserve"> </w:t>
      </w:r>
      <w:r w:rsidRPr="00171827">
        <w:rPr>
          <w:sz w:val="22"/>
          <w:szCs w:val="22"/>
        </w:rPr>
        <w:t>ref</w:t>
      </w:r>
      <w:r w:rsidRPr="00171827">
        <w:rPr>
          <w:spacing w:val="-2"/>
          <w:sz w:val="22"/>
          <w:szCs w:val="22"/>
        </w:rPr>
        <w:t>l</w:t>
      </w:r>
      <w:r w:rsidRPr="00171827">
        <w:rPr>
          <w:spacing w:val="2"/>
          <w:sz w:val="22"/>
          <w:szCs w:val="22"/>
        </w:rPr>
        <w:t>e</w:t>
      </w:r>
      <w:r w:rsidRPr="00171827">
        <w:rPr>
          <w:sz w:val="22"/>
          <w:szCs w:val="22"/>
        </w:rPr>
        <w:t>c</w:t>
      </w:r>
      <w:r w:rsidRPr="00171827">
        <w:rPr>
          <w:spacing w:val="-2"/>
          <w:sz w:val="22"/>
          <w:szCs w:val="22"/>
        </w:rPr>
        <w:t>t</w:t>
      </w:r>
      <w:r w:rsidRPr="00171827">
        <w:rPr>
          <w:sz w:val="22"/>
          <w:szCs w:val="22"/>
        </w:rPr>
        <w:t>s</w:t>
      </w:r>
      <w:r w:rsidRPr="00171827">
        <w:rPr>
          <w:spacing w:val="12"/>
          <w:sz w:val="22"/>
          <w:szCs w:val="22"/>
        </w:rPr>
        <w:t xml:space="preserve"> </w:t>
      </w:r>
      <w:r w:rsidRPr="00171827">
        <w:rPr>
          <w:sz w:val="22"/>
          <w:szCs w:val="22"/>
        </w:rPr>
        <w:t>the</w:t>
      </w:r>
      <w:r w:rsidRPr="00171827">
        <w:rPr>
          <w:spacing w:val="8"/>
          <w:sz w:val="22"/>
          <w:szCs w:val="22"/>
        </w:rPr>
        <w:t xml:space="preserve"> </w:t>
      </w:r>
      <w:proofErr w:type="spellStart"/>
      <w:r w:rsidRPr="00171827">
        <w:rPr>
          <w:sz w:val="22"/>
          <w:szCs w:val="22"/>
        </w:rPr>
        <w:t>spec</w:t>
      </w:r>
      <w:r w:rsidRPr="00171827">
        <w:rPr>
          <w:spacing w:val="-2"/>
          <w:sz w:val="22"/>
          <w:szCs w:val="22"/>
        </w:rPr>
        <w:t>i</w:t>
      </w:r>
      <w:r w:rsidRPr="00171827">
        <w:rPr>
          <w:spacing w:val="2"/>
          <w:sz w:val="22"/>
          <w:szCs w:val="22"/>
        </w:rPr>
        <w:t>a</w:t>
      </w:r>
      <w:r w:rsidRPr="00171827">
        <w:rPr>
          <w:spacing w:val="-2"/>
          <w:sz w:val="22"/>
          <w:szCs w:val="22"/>
        </w:rPr>
        <w:t>l</w:t>
      </w:r>
      <w:r w:rsidRPr="00171827">
        <w:rPr>
          <w:sz w:val="22"/>
          <w:szCs w:val="22"/>
        </w:rPr>
        <w:t>i</w:t>
      </w:r>
      <w:r w:rsidRPr="00171827">
        <w:rPr>
          <w:spacing w:val="5"/>
          <w:sz w:val="22"/>
          <w:szCs w:val="22"/>
        </w:rPr>
        <w:t>s</w:t>
      </w:r>
      <w:r w:rsidRPr="00171827">
        <w:rPr>
          <w:spacing w:val="-3"/>
          <w:sz w:val="22"/>
          <w:szCs w:val="22"/>
        </w:rPr>
        <w:t>e</w:t>
      </w:r>
      <w:r w:rsidRPr="00171827">
        <w:rPr>
          <w:sz w:val="22"/>
          <w:szCs w:val="22"/>
        </w:rPr>
        <w:t>d</w:t>
      </w:r>
      <w:proofErr w:type="spellEnd"/>
      <w:r w:rsidRPr="00171827">
        <w:rPr>
          <w:spacing w:val="21"/>
          <w:sz w:val="22"/>
          <w:szCs w:val="22"/>
        </w:rPr>
        <w:t xml:space="preserve"> </w:t>
      </w:r>
      <w:r w:rsidRPr="00171827">
        <w:rPr>
          <w:sz w:val="22"/>
          <w:szCs w:val="22"/>
        </w:rPr>
        <w:t>physiolo</w:t>
      </w:r>
      <w:r w:rsidRPr="00171827">
        <w:rPr>
          <w:spacing w:val="2"/>
          <w:sz w:val="22"/>
          <w:szCs w:val="22"/>
        </w:rPr>
        <w:t>g</w:t>
      </w:r>
      <w:r w:rsidRPr="00171827">
        <w:rPr>
          <w:sz w:val="22"/>
          <w:szCs w:val="22"/>
        </w:rPr>
        <w:t>ical</w:t>
      </w:r>
      <w:r w:rsidRPr="00171827">
        <w:rPr>
          <w:spacing w:val="21"/>
          <w:sz w:val="22"/>
          <w:szCs w:val="22"/>
        </w:rPr>
        <w:t xml:space="preserve"> </w:t>
      </w:r>
      <w:r w:rsidRPr="00171827">
        <w:rPr>
          <w:sz w:val="22"/>
          <w:szCs w:val="22"/>
        </w:rPr>
        <w:t>functi</w:t>
      </w:r>
      <w:r w:rsidRPr="00171827">
        <w:rPr>
          <w:spacing w:val="2"/>
          <w:sz w:val="22"/>
          <w:szCs w:val="22"/>
        </w:rPr>
        <w:t>o</w:t>
      </w:r>
      <w:r w:rsidRPr="00171827">
        <w:rPr>
          <w:sz w:val="22"/>
          <w:szCs w:val="22"/>
        </w:rPr>
        <w:t>ns</w:t>
      </w:r>
      <w:r w:rsidRPr="00171827">
        <w:rPr>
          <w:spacing w:val="16"/>
          <w:sz w:val="22"/>
          <w:szCs w:val="22"/>
        </w:rPr>
        <w:t xml:space="preserve"> </w:t>
      </w:r>
      <w:r w:rsidRPr="00171827">
        <w:rPr>
          <w:sz w:val="22"/>
          <w:szCs w:val="22"/>
        </w:rPr>
        <w:t xml:space="preserve">of </w:t>
      </w:r>
      <w:r w:rsidRPr="00171827">
        <w:rPr>
          <w:spacing w:val="3"/>
          <w:sz w:val="22"/>
          <w:szCs w:val="22"/>
        </w:rPr>
        <w:t>i</w:t>
      </w:r>
      <w:r w:rsidRPr="00171827">
        <w:rPr>
          <w:sz w:val="22"/>
          <w:szCs w:val="22"/>
        </w:rPr>
        <w:t>ndividu</w:t>
      </w:r>
      <w:r w:rsidRPr="00171827">
        <w:rPr>
          <w:spacing w:val="2"/>
          <w:sz w:val="22"/>
          <w:szCs w:val="22"/>
        </w:rPr>
        <w:t>a</w:t>
      </w:r>
      <w:r w:rsidRPr="00171827">
        <w:rPr>
          <w:sz w:val="22"/>
          <w:szCs w:val="22"/>
        </w:rPr>
        <w:t>l</w:t>
      </w:r>
      <w:r w:rsidRPr="00171827">
        <w:rPr>
          <w:spacing w:val="15"/>
          <w:sz w:val="22"/>
          <w:szCs w:val="22"/>
        </w:rPr>
        <w:t xml:space="preserve"> </w:t>
      </w:r>
      <w:r w:rsidRPr="00171827">
        <w:rPr>
          <w:spacing w:val="2"/>
          <w:sz w:val="22"/>
          <w:szCs w:val="22"/>
        </w:rPr>
        <w:t>o</w:t>
      </w:r>
      <w:r w:rsidRPr="00171827">
        <w:rPr>
          <w:sz w:val="22"/>
          <w:szCs w:val="22"/>
        </w:rPr>
        <w:t>r</w:t>
      </w:r>
      <w:r w:rsidRPr="00171827">
        <w:rPr>
          <w:spacing w:val="-2"/>
          <w:sz w:val="22"/>
          <w:szCs w:val="22"/>
        </w:rPr>
        <w:t>g</w:t>
      </w:r>
      <w:r w:rsidRPr="00171827">
        <w:rPr>
          <w:sz w:val="22"/>
          <w:szCs w:val="22"/>
        </w:rPr>
        <w:t>ans.</w:t>
      </w:r>
      <w:r w:rsidRPr="00171827">
        <w:rPr>
          <w:spacing w:val="14"/>
          <w:sz w:val="22"/>
          <w:szCs w:val="22"/>
        </w:rPr>
        <w:t xml:space="preserve"> </w:t>
      </w:r>
      <w:r w:rsidRPr="00171827">
        <w:rPr>
          <w:sz w:val="22"/>
          <w:szCs w:val="22"/>
        </w:rPr>
        <w:t>The</w:t>
      </w:r>
      <w:r w:rsidRPr="00171827">
        <w:rPr>
          <w:spacing w:val="6"/>
          <w:sz w:val="22"/>
          <w:szCs w:val="22"/>
        </w:rPr>
        <w:t xml:space="preserve"> </w:t>
      </w:r>
      <w:r w:rsidRPr="00171827">
        <w:rPr>
          <w:w w:val="102"/>
          <w:sz w:val="22"/>
          <w:szCs w:val="22"/>
        </w:rPr>
        <w:t>comparativ</w:t>
      </w:r>
      <w:r w:rsidRPr="00171827">
        <w:rPr>
          <w:spacing w:val="2"/>
          <w:w w:val="102"/>
          <w:sz w:val="22"/>
          <w:szCs w:val="22"/>
        </w:rPr>
        <w:t>e</w:t>
      </w:r>
      <w:r w:rsidRPr="00171827">
        <w:rPr>
          <w:spacing w:val="-2"/>
          <w:w w:val="102"/>
          <w:sz w:val="22"/>
          <w:szCs w:val="22"/>
        </w:rPr>
        <w:t>l</w:t>
      </w:r>
      <w:r w:rsidRPr="00171827">
        <w:rPr>
          <w:w w:val="102"/>
          <w:sz w:val="22"/>
          <w:szCs w:val="22"/>
        </w:rPr>
        <w:t xml:space="preserve">y </w:t>
      </w:r>
      <w:proofErr w:type="gramStart"/>
      <w:r w:rsidRPr="00171827">
        <w:rPr>
          <w:sz w:val="22"/>
          <w:szCs w:val="22"/>
        </w:rPr>
        <w:t>h</w:t>
      </w:r>
      <w:r w:rsidRPr="00171827">
        <w:rPr>
          <w:spacing w:val="3"/>
          <w:sz w:val="22"/>
          <w:szCs w:val="22"/>
        </w:rPr>
        <w:t>i</w:t>
      </w:r>
      <w:r w:rsidRPr="00171827">
        <w:rPr>
          <w:sz w:val="22"/>
          <w:szCs w:val="22"/>
        </w:rPr>
        <w:t>gh</w:t>
      </w:r>
      <w:r w:rsidRPr="00171827">
        <w:rPr>
          <w:spacing w:val="-3"/>
          <w:sz w:val="22"/>
          <w:szCs w:val="22"/>
        </w:rPr>
        <w:t>e</w:t>
      </w:r>
      <w:r w:rsidRPr="00171827">
        <w:rPr>
          <w:sz w:val="22"/>
          <w:szCs w:val="22"/>
        </w:rPr>
        <w:t xml:space="preserve">r </w:t>
      </w:r>
      <w:r w:rsidRPr="00171827">
        <w:rPr>
          <w:spacing w:val="2"/>
          <w:sz w:val="22"/>
          <w:szCs w:val="22"/>
        </w:rPr>
        <w:t xml:space="preserve"> DN</w:t>
      </w:r>
      <w:r w:rsidRPr="00171827">
        <w:rPr>
          <w:sz w:val="22"/>
          <w:szCs w:val="22"/>
        </w:rPr>
        <w:t>A</w:t>
      </w:r>
      <w:proofErr w:type="gramEnd"/>
      <w:r w:rsidRPr="00171827">
        <w:rPr>
          <w:sz w:val="22"/>
          <w:szCs w:val="22"/>
        </w:rPr>
        <w:t xml:space="preserve">  </w:t>
      </w:r>
      <w:proofErr w:type="gramStart"/>
      <w:r w:rsidRPr="00171827">
        <w:rPr>
          <w:sz w:val="22"/>
          <w:szCs w:val="22"/>
        </w:rPr>
        <w:t>c</w:t>
      </w:r>
      <w:r w:rsidRPr="00171827">
        <w:rPr>
          <w:spacing w:val="-2"/>
          <w:sz w:val="22"/>
          <w:szCs w:val="22"/>
        </w:rPr>
        <w:t>o</w:t>
      </w:r>
      <w:r w:rsidRPr="00171827">
        <w:rPr>
          <w:spacing w:val="5"/>
          <w:sz w:val="22"/>
          <w:szCs w:val="22"/>
        </w:rPr>
        <w:t>n</w:t>
      </w:r>
      <w:r w:rsidRPr="00171827">
        <w:rPr>
          <w:spacing w:val="-3"/>
          <w:sz w:val="22"/>
          <w:szCs w:val="22"/>
        </w:rPr>
        <w:t>c</w:t>
      </w:r>
      <w:r w:rsidRPr="00171827">
        <w:rPr>
          <w:spacing w:val="2"/>
          <w:sz w:val="22"/>
          <w:szCs w:val="22"/>
        </w:rPr>
        <w:t>e</w:t>
      </w:r>
      <w:r w:rsidRPr="00171827">
        <w:rPr>
          <w:sz w:val="22"/>
          <w:szCs w:val="22"/>
        </w:rPr>
        <w:t>nt</w:t>
      </w:r>
      <w:r w:rsidRPr="00171827">
        <w:rPr>
          <w:spacing w:val="2"/>
          <w:sz w:val="22"/>
          <w:szCs w:val="22"/>
        </w:rPr>
        <w:t>r</w:t>
      </w:r>
      <w:r w:rsidRPr="00171827">
        <w:rPr>
          <w:sz w:val="22"/>
          <w:szCs w:val="22"/>
        </w:rPr>
        <w:t xml:space="preserve">ation </w:t>
      </w:r>
      <w:r w:rsidRPr="00171827">
        <w:rPr>
          <w:spacing w:val="14"/>
          <w:sz w:val="22"/>
          <w:szCs w:val="22"/>
        </w:rPr>
        <w:t xml:space="preserve"> </w:t>
      </w:r>
      <w:r w:rsidRPr="00171827">
        <w:rPr>
          <w:spacing w:val="3"/>
          <w:sz w:val="22"/>
          <w:szCs w:val="22"/>
        </w:rPr>
        <w:t>i</w:t>
      </w:r>
      <w:r w:rsidRPr="00171827">
        <w:rPr>
          <w:sz w:val="22"/>
          <w:szCs w:val="22"/>
        </w:rPr>
        <w:t>n</w:t>
      </w:r>
      <w:proofErr w:type="gramEnd"/>
      <w:r w:rsidRPr="00171827">
        <w:rPr>
          <w:spacing w:val="47"/>
          <w:sz w:val="22"/>
          <w:szCs w:val="22"/>
        </w:rPr>
        <w:t xml:space="preserve"> </w:t>
      </w:r>
      <w:r w:rsidRPr="00171827">
        <w:rPr>
          <w:sz w:val="22"/>
          <w:szCs w:val="22"/>
        </w:rPr>
        <w:t>the</w:t>
      </w:r>
      <w:r w:rsidRPr="00171827">
        <w:rPr>
          <w:spacing w:val="53"/>
          <w:sz w:val="22"/>
          <w:szCs w:val="22"/>
        </w:rPr>
        <w:t xml:space="preserve"> </w:t>
      </w:r>
      <w:r w:rsidRPr="00171827">
        <w:rPr>
          <w:sz w:val="22"/>
          <w:szCs w:val="22"/>
        </w:rPr>
        <w:t>l</w:t>
      </w:r>
      <w:r w:rsidRPr="00171827">
        <w:rPr>
          <w:spacing w:val="-2"/>
          <w:sz w:val="22"/>
          <w:szCs w:val="22"/>
        </w:rPr>
        <w:t>i</w:t>
      </w:r>
      <w:r w:rsidRPr="00171827">
        <w:rPr>
          <w:spacing w:val="2"/>
          <w:sz w:val="22"/>
          <w:szCs w:val="22"/>
        </w:rPr>
        <w:t>ve</w:t>
      </w:r>
      <w:r w:rsidRPr="00171827">
        <w:rPr>
          <w:sz w:val="22"/>
          <w:szCs w:val="22"/>
        </w:rPr>
        <w:t>r</w:t>
      </w:r>
      <w:r w:rsidRPr="00171827">
        <w:rPr>
          <w:spacing w:val="54"/>
          <w:sz w:val="22"/>
          <w:szCs w:val="22"/>
        </w:rPr>
        <w:t xml:space="preserve"> </w:t>
      </w:r>
      <w:proofErr w:type="gramStart"/>
      <w:r w:rsidRPr="00171827">
        <w:rPr>
          <w:sz w:val="22"/>
          <w:szCs w:val="22"/>
        </w:rPr>
        <w:t xml:space="preserve">may </w:t>
      </w:r>
      <w:r w:rsidRPr="00171827">
        <w:rPr>
          <w:spacing w:val="1"/>
          <w:sz w:val="22"/>
          <w:szCs w:val="22"/>
        </w:rPr>
        <w:t xml:space="preserve"> </w:t>
      </w:r>
      <w:r w:rsidRPr="00171827">
        <w:rPr>
          <w:sz w:val="22"/>
          <w:szCs w:val="22"/>
        </w:rPr>
        <w:t>in</w:t>
      </w:r>
      <w:r w:rsidRPr="00171827">
        <w:rPr>
          <w:spacing w:val="2"/>
          <w:sz w:val="22"/>
          <w:szCs w:val="22"/>
        </w:rPr>
        <w:t>d</w:t>
      </w:r>
      <w:r w:rsidRPr="00171827">
        <w:rPr>
          <w:spacing w:val="3"/>
          <w:sz w:val="22"/>
          <w:szCs w:val="22"/>
        </w:rPr>
        <w:t>i</w:t>
      </w:r>
      <w:r w:rsidRPr="00171827">
        <w:rPr>
          <w:spacing w:val="-3"/>
          <w:sz w:val="22"/>
          <w:szCs w:val="22"/>
        </w:rPr>
        <w:t>c</w:t>
      </w:r>
      <w:r w:rsidRPr="00171827">
        <w:rPr>
          <w:sz w:val="22"/>
          <w:szCs w:val="22"/>
        </w:rPr>
        <w:t>ate</w:t>
      </w:r>
      <w:proofErr w:type="gramEnd"/>
      <w:r w:rsidRPr="00171827">
        <w:rPr>
          <w:sz w:val="22"/>
          <w:szCs w:val="22"/>
        </w:rPr>
        <w:t xml:space="preserve"> </w:t>
      </w:r>
      <w:r w:rsidRPr="00171827">
        <w:rPr>
          <w:spacing w:val="5"/>
          <w:sz w:val="22"/>
          <w:szCs w:val="22"/>
        </w:rPr>
        <w:t xml:space="preserve"> </w:t>
      </w:r>
      <w:proofErr w:type="gramStart"/>
      <w:r w:rsidRPr="00171827">
        <w:rPr>
          <w:spacing w:val="2"/>
          <w:sz w:val="22"/>
          <w:szCs w:val="22"/>
        </w:rPr>
        <w:t>g</w:t>
      </w:r>
      <w:r w:rsidRPr="00171827">
        <w:rPr>
          <w:sz w:val="22"/>
          <w:szCs w:val="22"/>
        </w:rPr>
        <w:t>re</w:t>
      </w:r>
      <w:r w:rsidRPr="00171827">
        <w:rPr>
          <w:spacing w:val="-3"/>
          <w:sz w:val="22"/>
          <w:szCs w:val="22"/>
        </w:rPr>
        <w:t>a</w:t>
      </w:r>
      <w:r w:rsidRPr="00171827">
        <w:rPr>
          <w:sz w:val="22"/>
          <w:szCs w:val="22"/>
        </w:rPr>
        <w:t>t</w:t>
      </w:r>
      <w:r w:rsidRPr="00171827">
        <w:rPr>
          <w:spacing w:val="4"/>
          <w:sz w:val="22"/>
          <w:szCs w:val="22"/>
        </w:rPr>
        <w:t>e</w:t>
      </w:r>
      <w:r w:rsidRPr="00171827">
        <w:rPr>
          <w:sz w:val="22"/>
          <w:szCs w:val="22"/>
        </w:rPr>
        <w:t xml:space="preserve">r </w:t>
      </w:r>
      <w:r w:rsidRPr="00171827">
        <w:rPr>
          <w:spacing w:val="6"/>
          <w:sz w:val="22"/>
          <w:szCs w:val="22"/>
        </w:rPr>
        <w:t xml:space="preserve"> </w:t>
      </w:r>
      <w:r w:rsidRPr="00171827">
        <w:rPr>
          <w:spacing w:val="-3"/>
          <w:sz w:val="22"/>
          <w:szCs w:val="22"/>
        </w:rPr>
        <w:t>c</w:t>
      </w:r>
      <w:r w:rsidRPr="00171827">
        <w:rPr>
          <w:spacing w:val="2"/>
          <w:sz w:val="22"/>
          <w:szCs w:val="22"/>
        </w:rPr>
        <w:t>e</w:t>
      </w:r>
      <w:r w:rsidRPr="00171827">
        <w:rPr>
          <w:sz w:val="22"/>
          <w:szCs w:val="22"/>
        </w:rPr>
        <w:t>llu</w:t>
      </w:r>
      <w:r w:rsidRPr="00171827">
        <w:rPr>
          <w:spacing w:val="3"/>
          <w:sz w:val="22"/>
          <w:szCs w:val="22"/>
        </w:rPr>
        <w:t>l</w:t>
      </w:r>
      <w:r w:rsidRPr="00171827">
        <w:rPr>
          <w:spacing w:val="-3"/>
          <w:sz w:val="22"/>
          <w:szCs w:val="22"/>
        </w:rPr>
        <w:t>a</w:t>
      </w:r>
      <w:r w:rsidRPr="00171827">
        <w:rPr>
          <w:sz w:val="22"/>
          <w:szCs w:val="22"/>
        </w:rPr>
        <w:t>r</w:t>
      </w:r>
      <w:proofErr w:type="gramEnd"/>
      <w:r w:rsidRPr="00171827">
        <w:rPr>
          <w:sz w:val="22"/>
          <w:szCs w:val="22"/>
        </w:rPr>
        <w:t xml:space="preserve"> </w:t>
      </w:r>
      <w:r w:rsidRPr="00171827">
        <w:rPr>
          <w:spacing w:val="6"/>
          <w:sz w:val="22"/>
          <w:szCs w:val="22"/>
        </w:rPr>
        <w:t xml:space="preserve"> </w:t>
      </w:r>
      <w:proofErr w:type="gramStart"/>
      <w:r w:rsidRPr="00171827">
        <w:rPr>
          <w:sz w:val="22"/>
          <w:szCs w:val="22"/>
        </w:rPr>
        <w:t>d</w:t>
      </w:r>
      <w:r w:rsidRPr="00171827">
        <w:rPr>
          <w:spacing w:val="2"/>
          <w:sz w:val="22"/>
          <w:szCs w:val="22"/>
        </w:rPr>
        <w:t>e</w:t>
      </w:r>
      <w:r w:rsidRPr="00171827">
        <w:rPr>
          <w:sz w:val="22"/>
          <w:szCs w:val="22"/>
        </w:rPr>
        <w:t>nsi</w:t>
      </w:r>
      <w:r w:rsidRPr="00171827">
        <w:rPr>
          <w:spacing w:val="3"/>
          <w:sz w:val="22"/>
          <w:szCs w:val="22"/>
        </w:rPr>
        <w:t>t</w:t>
      </w:r>
      <w:r w:rsidRPr="00171827">
        <w:rPr>
          <w:sz w:val="22"/>
          <w:szCs w:val="22"/>
        </w:rPr>
        <w:t xml:space="preserve">y </w:t>
      </w:r>
      <w:r w:rsidRPr="00171827">
        <w:rPr>
          <w:spacing w:val="3"/>
          <w:sz w:val="22"/>
          <w:szCs w:val="22"/>
        </w:rPr>
        <w:t xml:space="preserve"> </w:t>
      </w:r>
      <w:r w:rsidRPr="00171827">
        <w:rPr>
          <w:sz w:val="22"/>
          <w:szCs w:val="22"/>
        </w:rPr>
        <w:t>or</w:t>
      </w:r>
      <w:proofErr w:type="gramEnd"/>
      <w:r w:rsidRPr="00171827">
        <w:rPr>
          <w:spacing w:val="47"/>
          <w:sz w:val="22"/>
          <w:szCs w:val="22"/>
        </w:rPr>
        <w:t xml:space="preserve"> </w:t>
      </w:r>
      <w:r w:rsidRPr="00171827">
        <w:rPr>
          <w:spacing w:val="3"/>
          <w:w w:val="102"/>
          <w:sz w:val="22"/>
          <w:szCs w:val="22"/>
        </w:rPr>
        <w:t>i</w:t>
      </w:r>
      <w:r w:rsidRPr="00171827">
        <w:rPr>
          <w:w w:val="102"/>
          <w:sz w:val="22"/>
          <w:szCs w:val="22"/>
        </w:rPr>
        <w:t>ncrea</w:t>
      </w:r>
      <w:r w:rsidRPr="00171827">
        <w:rPr>
          <w:spacing w:val="-2"/>
          <w:w w:val="102"/>
          <w:sz w:val="22"/>
          <w:szCs w:val="22"/>
        </w:rPr>
        <w:t>s</w:t>
      </w:r>
      <w:r w:rsidRPr="00171827">
        <w:rPr>
          <w:spacing w:val="2"/>
          <w:w w:val="102"/>
          <w:sz w:val="22"/>
          <w:szCs w:val="22"/>
        </w:rPr>
        <w:t>e</w:t>
      </w:r>
      <w:r w:rsidRPr="00171827">
        <w:rPr>
          <w:w w:val="102"/>
          <w:sz w:val="22"/>
          <w:szCs w:val="22"/>
        </w:rPr>
        <w:t xml:space="preserve">d </w:t>
      </w:r>
      <w:r w:rsidRPr="00171827">
        <w:rPr>
          <w:sz w:val="22"/>
          <w:szCs w:val="22"/>
        </w:rPr>
        <w:t>g</w:t>
      </w:r>
      <w:r w:rsidRPr="00171827">
        <w:rPr>
          <w:spacing w:val="2"/>
          <w:sz w:val="22"/>
          <w:szCs w:val="22"/>
        </w:rPr>
        <w:t>e</w:t>
      </w:r>
      <w:r w:rsidRPr="00171827">
        <w:rPr>
          <w:sz w:val="22"/>
          <w:szCs w:val="22"/>
        </w:rPr>
        <w:t>nom</w:t>
      </w:r>
      <w:r w:rsidRPr="00171827">
        <w:rPr>
          <w:spacing w:val="-2"/>
          <w:sz w:val="22"/>
          <w:szCs w:val="22"/>
        </w:rPr>
        <w:t>i</w:t>
      </w:r>
      <w:r w:rsidRPr="00171827">
        <w:rPr>
          <w:sz w:val="22"/>
          <w:szCs w:val="22"/>
        </w:rPr>
        <w:t>c</w:t>
      </w:r>
      <w:r w:rsidRPr="00171827">
        <w:rPr>
          <w:spacing w:val="12"/>
          <w:sz w:val="22"/>
          <w:szCs w:val="22"/>
        </w:rPr>
        <w:t xml:space="preserve"> </w:t>
      </w:r>
      <w:r w:rsidRPr="00171827">
        <w:rPr>
          <w:sz w:val="22"/>
          <w:szCs w:val="22"/>
        </w:rPr>
        <w:t>cont</w:t>
      </w:r>
      <w:r w:rsidRPr="00171827">
        <w:rPr>
          <w:spacing w:val="-3"/>
          <w:sz w:val="22"/>
          <w:szCs w:val="22"/>
        </w:rPr>
        <w:t>e</w:t>
      </w:r>
      <w:r w:rsidRPr="00171827">
        <w:rPr>
          <w:spacing w:val="2"/>
          <w:sz w:val="22"/>
          <w:szCs w:val="22"/>
        </w:rPr>
        <w:t>n</w:t>
      </w:r>
      <w:r w:rsidRPr="00171827">
        <w:rPr>
          <w:sz w:val="22"/>
          <w:szCs w:val="22"/>
        </w:rPr>
        <w:t>t</w:t>
      </w:r>
      <w:r w:rsidRPr="00171827">
        <w:rPr>
          <w:spacing w:val="11"/>
          <w:sz w:val="22"/>
          <w:szCs w:val="22"/>
        </w:rPr>
        <w:t xml:space="preserve"> </w:t>
      </w:r>
      <w:r w:rsidRPr="00171827">
        <w:rPr>
          <w:sz w:val="22"/>
          <w:szCs w:val="22"/>
        </w:rPr>
        <w:t>assoc</w:t>
      </w:r>
      <w:r w:rsidRPr="00171827">
        <w:rPr>
          <w:spacing w:val="-2"/>
          <w:sz w:val="22"/>
          <w:szCs w:val="22"/>
        </w:rPr>
        <w:t>i</w:t>
      </w:r>
      <w:r w:rsidRPr="00171827">
        <w:rPr>
          <w:spacing w:val="2"/>
          <w:sz w:val="22"/>
          <w:szCs w:val="22"/>
        </w:rPr>
        <w:t>a</w:t>
      </w:r>
      <w:r w:rsidRPr="00171827">
        <w:rPr>
          <w:spacing w:val="3"/>
          <w:sz w:val="22"/>
          <w:szCs w:val="22"/>
        </w:rPr>
        <w:t>t</w:t>
      </w:r>
      <w:r w:rsidRPr="00171827">
        <w:rPr>
          <w:spacing w:val="-3"/>
          <w:sz w:val="22"/>
          <w:szCs w:val="22"/>
        </w:rPr>
        <w:t>e</w:t>
      </w:r>
      <w:r w:rsidRPr="00171827">
        <w:rPr>
          <w:sz w:val="22"/>
          <w:szCs w:val="22"/>
        </w:rPr>
        <w:t>d</w:t>
      </w:r>
      <w:r w:rsidRPr="00171827">
        <w:rPr>
          <w:spacing w:val="16"/>
          <w:sz w:val="22"/>
          <w:szCs w:val="22"/>
        </w:rPr>
        <w:t xml:space="preserve"> </w:t>
      </w:r>
      <w:r w:rsidRPr="00171827">
        <w:rPr>
          <w:spacing w:val="-3"/>
          <w:sz w:val="22"/>
          <w:szCs w:val="22"/>
        </w:rPr>
        <w:t>w</w:t>
      </w:r>
      <w:r w:rsidRPr="00171827">
        <w:rPr>
          <w:spacing w:val="3"/>
          <w:sz w:val="22"/>
          <w:szCs w:val="22"/>
        </w:rPr>
        <w:t>i</w:t>
      </w:r>
      <w:r w:rsidRPr="00171827">
        <w:rPr>
          <w:sz w:val="22"/>
          <w:szCs w:val="22"/>
        </w:rPr>
        <w:t>th</w:t>
      </w:r>
      <w:r w:rsidRPr="00171827">
        <w:rPr>
          <w:spacing w:val="6"/>
          <w:sz w:val="22"/>
          <w:szCs w:val="22"/>
        </w:rPr>
        <w:t xml:space="preserve"> </w:t>
      </w:r>
      <w:r w:rsidRPr="00171827">
        <w:rPr>
          <w:sz w:val="22"/>
          <w:szCs w:val="22"/>
        </w:rPr>
        <w:t>h</w:t>
      </w:r>
      <w:r w:rsidRPr="00171827">
        <w:rPr>
          <w:spacing w:val="-3"/>
          <w:sz w:val="22"/>
          <w:szCs w:val="22"/>
        </w:rPr>
        <w:t>e</w:t>
      </w:r>
      <w:r w:rsidRPr="00171827">
        <w:rPr>
          <w:spacing w:val="2"/>
          <w:sz w:val="22"/>
          <w:szCs w:val="22"/>
        </w:rPr>
        <w:t>p</w:t>
      </w:r>
      <w:r w:rsidRPr="00171827">
        <w:rPr>
          <w:sz w:val="22"/>
          <w:szCs w:val="22"/>
        </w:rPr>
        <w:t>at</w:t>
      </w:r>
      <w:r w:rsidRPr="00171827">
        <w:rPr>
          <w:spacing w:val="2"/>
          <w:sz w:val="22"/>
          <w:szCs w:val="22"/>
        </w:rPr>
        <w:t>o</w:t>
      </w:r>
      <w:r w:rsidRPr="00171827">
        <w:rPr>
          <w:spacing w:val="-3"/>
          <w:sz w:val="22"/>
          <w:szCs w:val="22"/>
        </w:rPr>
        <w:t>c</w:t>
      </w:r>
      <w:r w:rsidRPr="00171827">
        <w:rPr>
          <w:sz w:val="22"/>
          <w:szCs w:val="22"/>
        </w:rPr>
        <w:t>yte</w:t>
      </w:r>
      <w:r w:rsidRPr="00171827">
        <w:rPr>
          <w:spacing w:val="16"/>
          <w:sz w:val="22"/>
          <w:szCs w:val="22"/>
        </w:rPr>
        <w:t xml:space="preserve"> </w:t>
      </w:r>
      <w:r w:rsidRPr="00171827">
        <w:rPr>
          <w:sz w:val="22"/>
          <w:szCs w:val="22"/>
        </w:rPr>
        <w:t>polyp</w:t>
      </w:r>
      <w:r w:rsidRPr="00171827">
        <w:rPr>
          <w:spacing w:val="3"/>
          <w:sz w:val="22"/>
          <w:szCs w:val="22"/>
        </w:rPr>
        <w:t>l</w:t>
      </w:r>
      <w:r w:rsidRPr="00171827">
        <w:rPr>
          <w:sz w:val="22"/>
          <w:szCs w:val="22"/>
        </w:rPr>
        <w:t>oidy.</w:t>
      </w:r>
      <w:r w:rsidRPr="00171827">
        <w:rPr>
          <w:spacing w:val="15"/>
          <w:sz w:val="22"/>
          <w:szCs w:val="22"/>
        </w:rPr>
        <w:t xml:space="preserve"> </w:t>
      </w:r>
      <w:r w:rsidRPr="00171827">
        <w:rPr>
          <w:sz w:val="22"/>
          <w:szCs w:val="22"/>
        </w:rPr>
        <w:t xml:space="preserve">The </w:t>
      </w:r>
      <w:r w:rsidRPr="00171827">
        <w:rPr>
          <w:spacing w:val="2"/>
          <w:sz w:val="22"/>
          <w:szCs w:val="22"/>
        </w:rPr>
        <w:t>e</w:t>
      </w:r>
      <w:r w:rsidRPr="00171827">
        <w:rPr>
          <w:sz w:val="22"/>
          <w:szCs w:val="22"/>
        </w:rPr>
        <w:t>le</w:t>
      </w:r>
      <w:r w:rsidRPr="00171827">
        <w:rPr>
          <w:spacing w:val="2"/>
          <w:sz w:val="22"/>
          <w:szCs w:val="22"/>
        </w:rPr>
        <w:t>v</w:t>
      </w:r>
      <w:r w:rsidRPr="00171827">
        <w:rPr>
          <w:sz w:val="22"/>
          <w:szCs w:val="22"/>
        </w:rPr>
        <w:t>at</w:t>
      </w:r>
      <w:r w:rsidRPr="00171827">
        <w:rPr>
          <w:spacing w:val="-3"/>
          <w:sz w:val="22"/>
          <w:szCs w:val="22"/>
        </w:rPr>
        <w:t>e</w:t>
      </w:r>
      <w:r w:rsidRPr="00171827">
        <w:rPr>
          <w:sz w:val="22"/>
          <w:szCs w:val="22"/>
        </w:rPr>
        <w:t>d</w:t>
      </w:r>
      <w:r w:rsidRPr="00171827">
        <w:rPr>
          <w:spacing w:val="13"/>
          <w:sz w:val="22"/>
          <w:szCs w:val="22"/>
        </w:rPr>
        <w:t xml:space="preserve"> </w:t>
      </w:r>
      <w:r w:rsidRPr="00171827">
        <w:rPr>
          <w:sz w:val="22"/>
          <w:szCs w:val="22"/>
        </w:rPr>
        <w:t>R</w:t>
      </w:r>
      <w:r w:rsidRPr="00171827">
        <w:rPr>
          <w:spacing w:val="2"/>
          <w:sz w:val="22"/>
          <w:szCs w:val="22"/>
        </w:rPr>
        <w:t>N</w:t>
      </w:r>
      <w:r w:rsidRPr="00171827">
        <w:rPr>
          <w:sz w:val="22"/>
          <w:szCs w:val="22"/>
        </w:rPr>
        <w:t>A</w:t>
      </w:r>
      <w:r w:rsidRPr="00171827">
        <w:rPr>
          <w:spacing w:val="4"/>
          <w:sz w:val="22"/>
          <w:szCs w:val="22"/>
        </w:rPr>
        <w:t xml:space="preserve"> </w:t>
      </w:r>
      <w:r w:rsidRPr="00171827">
        <w:rPr>
          <w:sz w:val="22"/>
          <w:szCs w:val="22"/>
        </w:rPr>
        <w:t>conc</w:t>
      </w:r>
      <w:r w:rsidRPr="00171827">
        <w:rPr>
          <w:spacing w:val="2"/>
          <w:sz w:val="22"/>
          <w:szCs w:val="22"/>
        </w:rPr>
        <w:t>e</w:t>
      </w:r>
      <w:r w:rsidRPr="00171827">
        <w:rPr>
          <w:sz w:val="22"/>
          <w:szCs w:val="22"/>
        </w:rPr>
        <w:t>n</w:t>
      </w:r>
      <w:r w:rsidRPr="00171827">
        <w:rPr>
          <w:spacing w:val="-2"/>
          <w:sz w:val="22"/>
          <w:szCs w:val="22"/>
        </w:rPr>
        <w:t>t</w:t>
      </w:r>
      <w:r w:rsidRPr="00171827">
        <w:rPr>
          <w:sz w:val="22"/>
          <w:szCs w:val="22"/>
        </w:rPr>
        <w:t>ration</w:t>
      </w:r>
      <w:r w:rsidRPr="00171827">
        <w:rPr>
          <w:spacing w:val="22"/>
          <w:sz w:val="22"/>
          <w:szCs w:val="22"/>
        </w:rPr>
        <w:t xml:space="preserve"> </w:t>
      </w:r>
      <w:r w:rsidRPr="00171827">
        <w:rPr>
          <w:spacing w:val="-3"/>
          <w:w w:val="102"/>
          <w:sz w:val="22"/>
          <w:szCs w:val="22"/>
        </w:rPr>
        <w:t>a</w:t>
      </w:r>
      <w:r w:rsidRPr="00171827">
        <w:rPr>
          <w:spacing w:val="5"/>
          <w:w w:val="102"/>
          <w:sz w:val="22"/>
          <w:szCs w:val="22"/>
        </w:rPr>
        <w:t>n</w:t>
      </w:r>
      <w:r w:rsidRPr="00171827">
        <w:rPr>
          <w:w w:val="102"/>
          <w:sz w:val="22"/>
          <w:szCs w:val="22"/>
        </w:rPr>
        <w:t xml:space="preserve">d </w:t>
      </w:r>
      <w:r w:rsidRPr="00171827">
        <w:rPr>
          <w:sz w:val="22"/>
          <w:szCs w:val="22"/>
        </w:rPr>
        <w:t>R</w:t>
      </w:r>
      <w:r w:rsidRPr="00171827">
        <w:rPr>
          <w:spacing w:val="2"/>
          <w:sz w:val="22"/>
          <w:szCs w:val="22"/>
        </w:rPr>
        <w:t>N</w:t>
      </w:r>
      <w:r w:rsidRPr="00171827">
        <w:rPr>
          <w:sz w:val="22"/>
          <w:szCs w:val="22"/>
        </w:rPr>
        <w:t>A/D</w:t>
      </w:r>
      <w:r w:rsidRPr="00171827">
        <w:rPr>
          <w:spacing w:val="-3"/>
          <w:sz w:val="22"/>
          <w:szCs w:val="22"/>
        </w:rPr>
        <w:t>N</w:t>
      </w:r>
      <w:r w:rsidRPr="00171827">
        <w:rPr>
          <w:sz w:val="22"/>
          <w:szCs w:val="22"/>
        </w:rPr>
        <w:t>A</w:t>
      </w:r>
      <w:r w:rsidRPr="00171827">
        <w:rPr>
          <w:spacing w:val="16"/>
          <w:sz w:val="22"/>
          <w:szCs w:val="22"/>
        </w:rPr>
        <w:t xml:space="preserve"> </w:t>
      </w:r>
      <w:r w:rsidRPr="00171827">
        <w:rPr>
          <w:sz w:val="22"/>
          <w:szCs w:val="22"/>
        </w:rPr>
        <w:t>ra</w:t>
      </w:r>
      <w:r w:rsidRPr="00171827">
        <w:rPr>
          <w:spacing w:val="-2"/>
          <w:sz w:val="22"/>
          <w:szCs w:val="22"/>
        </w:rPr>
        <w:t>t</w:t>
      </w:r>
      <w:r w:rsidRPr="00171827">
        <w:rPr>
          <w:spacing w:val="3"/>
          <w:sz w:val="22"/>
          <w:szCs w:val="22"/>
        </w:rPr>
        <w:t>i</w:t>
      </w:r>
      <w:r w:rsidRPr="00171827">
        <w:rPr>
          <w:sz w:val="22"/>
          <w:szCs w:val="22"/>
        </w:rPr>
        <w:t xml:space="preserve">o </w:t>
      </w:r>
      <w:r w:rsidRPr="00171827">
        <w:rPr>
          <w:spacing w:val="3"/>
          <w:sz w:val="22"/>
          <w:szCs w:val="22"/>
        </w:rPr>
        <w:t>i</w:t>
      </w:r>
      <w:r w:rsidRPr="00171827">
        <w:rPr>
          <w:sz w:val="22"/>
          <w:szCs w:val="22"/>
        </w:rPr>
        <w:t>n</w:t>
      </w:r>
      <w:r w:rsidRPr="00171827">
        <w:rPr>
          <w:spacing w:val="-5"/>
          <w:sz w:val="22"/>
          <w:szCs w:val="22"/>
        </w:rPr>
        <w:t xml:space="preserve"> </w:t>
      </w:r>
      <w:r w:rsidRPr="00171827">
        <w:rPr>
          <w:sz w:val="22"/>
          <w:szCs w:val="22"/>
        </w:rPr>
        <w:t>g</w:t>
      </w:r>
      <w:r w:rsidRPr="00171827">
        <w:rPr>
          <w:spacing w:val="3"/>
          <w:sz w:val="22"/>
          <w:szCs w:val="22"/>
        </w:rPr>
        <w:t>i</w:t>
      </w:r>
      <w:r w:rsidRPr="00171827">
        <w:rPr>
          <w:spacing w:val="-2"/>
          <w:sz w:val="22"/>
          <w:szCs w:val="22"/>
        </w:rPr>
        <w:t>l</w:t>
      </w:r>
      <w:r w:rsidRPr="00171827">
        <w:rPr>
          <w:sz w:val="22"/>
          <w:szCs w:val="22"/>
        </w:rPr>
        <w:t>ls</w:t>
      </w:r>
      <w:r w:rsidRPr="00171827">
        <w:rPr>
          <w:spacing w:val="5"/>
          <w:sz w:val="22"/>
          <w:szCs w:val="22"/>
        </w:rPr>
        <w:t xml:space="preserve"> </w:t>
      </w:r>
      <w:r w:rsidRPr="00171827">
        <w:rPr>
          <w:sz w:val="22"/>
          <w:szCs w:val="22"/>
        </w:rPr>
        <w:t>sugge</w:t>
      </w:r>
      <w:r w:rsidRPr="00171827">
        <w:rPr>
          <w:spacing w:val="-2"/>
          <w:sz w:val="22"/>
          <w:szCs w:val="22"/>
        </w:rPr>
        <w:t>s</w:t>
      </w:r>
      <w:r w:rsidRPr="00171827">
        <w:rPr>
          <w:sz w:val="22"/>
          <w:szCs w:val="22"/>
        </w:rPr>
        <w:t>t</w:t>
      </w:r>
      <w:r w:rsidRPr="00171827">
        <w:rPr>
          <w:spacing w:val="8"/>
          <w:sz w:val="22"/>
          <w:szCs w:val="22"/>
        </w:rPr>
        <w:t xml:space="preserve"> </w:t>
      </w:r>
      <w:r w:rsidRPr="00171827">
        <w:rPr>
          <w:spacing w:val="2"/>
          <w:sz w:val="22"/>
          <w:szCs w:val="22"/>
        </w:rPr>
        <w:t>e</w:t>
      </w:r>
      <w:r w:rsidRPr="00171827">
        <w:rPr>
          <w:sz w:val="22"/>
          <w:szCs w:val="22"/>
        </w:rPr>
        <w:t>nha</w:t>
      </w:r>
      <w:r w:rsidRPr="00171827">
        <w:rPr>
          <w:spacing w:val="-2"/>
          <w:sz w:val="22"/>
          <w:szCs w:val="22"/>
        </w:rPr>
        <w:t>n</w:t>
      </w:r>
      <w:r w:rsidRPr="00171827">
        <w:rPr>
          <w:spacing w:val="2"/>
          <w:sz w:val="22"/>
          <w:szCs w:val="22"/>
        </w:rPr>
        <w:t>ce</w:t>
      </w:r>
      <w:r w:rsidRPr="00171827">
        <w:rPr>
          <w:sz w:val="22"/>
          <w:szCs w:val="22"/>
        </w:rPr>
        <w:t>d</w:t>
      </w:r>
      <w:r w:rsidRPr="00171827">
        <w:rPr>
          <w:spacing w:val="9"/>
          <w:sz w:val="22"/>
          <w:szCs w:val="22"/>
        </w:rPr>
        <w:t xml:space="preserve"> </w:t>
      </w:r>
      <w:r w:rsidRPr="00171827">
        <w:rPr>
          <w:sz w:val="22"/>
          <w:szCs w:val="22"/>
        </w:rPr>
        <w:t>b</w:t>
      </w:r>
      <w:r w:rsidRPr="00171827">
        <w:rPr>
          <w:spacing w:val="3"/>
          <w:sz w:val="22"/>
          <w:szCs w:val="22"/>
        </w:rPr>
        <w:t>i</w:t>
      </w:r>
      <w:r w:rsidRPr="00171827">
        <w:rPr>
          <w:sz w:val="22"/>
          <w:szCs w:val="22"/>
        </w:rPr>
        <w:t>o</w:t>
      </w:r>
      <w:r w:rsidRPr="00171827">
        <w:rPr>
          <w:spacing w:val="-2"/>
          <w:sz w:val="22"/>
          <w:szCs w:val="22"/>
        </w:rPr>
        <w:t>s</w:t>
      </w:r>
      <w:r w:rsidRPr="00171827">
        <w:rPr>
          <w:sz w:val="22"/>
          <w:szCs w:val="22"/>
        </w:rPr>
        <w:t>yn</w:t>
      </w:r>
      <w:r w:rsidRPr="00171827">
        <w:rPr>
          <w:spacing w:val="3"/>
          <w:sz w:val="22"/>
          <w:szCs w:val="22"/>
        </w:rPr>
        <w:t>t</w:t>
      </w:r>
      <w:r w:rsidRPr="00171827">
        <w:rPr>
          <w:sz w:val="22"/>
          <w:szCs w:val="22"/>
        </w:rPr>
        <w:t>he</w:t>
      </w:r>
      <w:r w:rsidRPr="00171827">
        <w:rPr>
          <w:spacing w:val="-2"/>
          <w:sz w:val="22"/>
          <w:szCs w:val="22"/>
        </w:rPr>
        <w:t>t</w:t>
      </w:r>
      <w:r w:rsidRPr="00171827">
        <w:rPr>
          <w:spacing w:val="3"/>
          <w:sz w:val="22"/>
          <w:szCs w:val="22"/>
        </w:rPr>
        <w:t>i</w:t>
      </w:r>
      <w:r w:rsidRPr="00171827">
        <w:rPr>
          <w:sz w:val="22"/>
          <w:szCs w:val="22"/>
        </w:rPr>
        <w:t>c</w:t>
      </w:r>
      <w:r w:rsidRPr="00171827">
        <w:rPr>
          <w:spacing w:val="13"/>
          <w:sz w:val="22"/>
          <w:szCs w:val="22"/>
        </w:rPr>
        <w:t xml:space="preserve"> </w:t>
      </w:r>
      <w:r w:rsidRPr="00171827">
        <w:rPr>
          <w:sz w:val="22"/>
          <w:szCs w:val="22"/>
        </w:rPr>
        <w:t>activity</w:t>
      </w:r>
      <w:r w:rsidRPr="00171827">
        <w:rPr>
          <w:spacing w:val="10"/>
          <w:sz w:val="22"/>
          <w:szCs w:val="22"/>
        </w:rPr>
        <w:t xml:space="preserve"> </w:t>
      </w:r>
      <w:r w:rsidRPr="00171827">
        <w:rPr>
          <w:sz w:val="22"/>
          <w:szCs w:val="22"/>
        </w:rPr>
        <w:t>r</w:t>
      </w:r>
      <w:r w:rsidRPr="00171827">
        <w:rPr>
          <w:spacing w:val="-3"/>
          <w:sz w:val="22"/>
          <w:szCs w:val="22"/>
        </w:rPr>
        <w:t>e</w:t>
      </w:r>
      <w:r w:rsidRPr="00171827">
        <w:rPr>
          <w:sz w:val="22"/>
          <w:szCs w:val="22"/>
        </w:rPr>
        <w:t>quir</w:t>
      </w:r>
      <w:r w:rsidRPr="00171827">
        <w:rPr>
          <w:spacing w:val="2"/>
          <w:sz w:val="22"/>
          <w:szCs w:val="22"/>
        </w:rPr>
        <w:t>e</w:t>
      </w:r>
      <w:r w:rsidRPr="00171827">
        <w:rPr>
          <w:sz w:val="22"/>
          <w:szCs w:val="22"/>
        </w:rPr>
        <w:t>d</w:t>
      </w:r>
      <w:r w:rsidRPr="00171827">
        <w:rPr>
          <w:spacing w:val="7"/>
          <w:sz w:val="22"/>
          <w:szCs w:val="22"/>
        </w:rPr>
        <w:t xml:space="preserve"> </w:t>
      </w:r>
      <w:r w:rsidRPr="00171827">
        <w:rPr>
          <w:spacing w:val="3"/>
          <w:sz w:val="22"/>
          <w:szCs w:val="22"/>
        </w:rPr>
        <w:t>t</w:t>
      </w:r>
      <w:r w:rsidRPr="00171827">
        <w:rPr>
          <w:sz w:val="22"/>
          <w:szCs w:val="22"/>
        </w:rPr>
        <w:t>o</w:t>
      </w:r>
      <w:r w:rsidRPr="00171827">
        <w:rPr>
          <w:spacing w:val="-2"/>
          <w:sz w:val="22"/>
          <w:szCs w:val="22"/>
        </w:rPr>
        <w:t xml:space="preserve"> </w:t>
      </w:r>
      <w:r w:rsidRPr="00171827">
        <w:rPr>
          <w:spacing w:val="2"/>
          <w:sz w:val="22"/>
          <w:szCs w:val="22"/>
        </w:rPr>
        <w:t>s</w:t>
      </w:r>
      <w:r w:rsidRPr="00171827">
        <w:rPr>
          <w:sz w:val="22"/>
          <w:szCs w:val="22"/>
        </w:rPr>
        <w:t>upport</w:t>
      </w:r>
      <w:r w:rsidRPr="00171827">
        <w:rPr>
          <w:spacing w:val="6"/>
          <w:sz w:val="22"/>
          <w:szCs w:val="22"/>
        </w:rPr>
        <w:t xml:space="preserve"> </w:t>
      </w:r>
      <w:r w:rsidRPr="00171827">
        <w:rPr>
          <w:w w:val="102"/>
          <w:sz w:val="22"/>
          <w:szCs w:val="22"/>
        </w:rPr>
        <w:t>resp</w:t>
      </w:r>
      <w:r w:rsidRPr="00171827">
        <w:rPr>
          <w:spacing w:val="-2"/>
          <w:w w:val="102"/>
          <w:sz w:val="22"/>
          <w:szCs w:val="22"/>
        </w:rPr>
        <w:t>i</w:t>
      </w:r>
      <w:r w:rsidRPr="00171827">
        <w:rPr>
          <w:w w:val="102"/>
          <w:sz w:val="22"/>
          <w:szCs w:val="22"/>
        </w:rPr>
        <w:t>r</w:t>
      </w:r>
      <w:r w:rsidRPr="00171827">
        <w:rPr>
          <w:spacing w:val="2"/>
          <w:w w:val="102"/>
          <w:sz w:val="22"/>
          <w:szCs w:val="22"/>
        </w:rPr>
        <w:t>a</w:t>
      </w:r>
      <w:r w:rsidRPr="00171827">
        <w:rPr>
          <w:w w:val="102"/>
          <w:sz w:val="22"/>
          <w:szCs w:val="22"/>
        </w:rPr>
        <w:t>t</w:t>
      </w:r>
      <w:r w:rsidRPr="00171827">
        <w:rPr>
          <w:spacing w:val="-2"/>
          <w:w w:val="102"/>
          <w:sz w:val="22"/>
          <w:szCs w:val="22"/>
        </w:rPr>
        <w:t>i</w:t>
      </w:r>
      <w:r w:rsidRPr="00171827">
        <w:rPr>
          <w:spacing w:val="2"/>
          <w:w w:val="102"/>
          <w:sz w:val="22"/>
          <w:szCs w:val="22"/>
        </w:rPr>
        <w:t>o</w:t>
      </w:r>
      <w:r w:rsidRPr="00171827">
        <w:rPr>
          <w:w w:val="102"/>
          <w:sz w:val="22"/>
          <w:szCs w:val="22"/>
        </w:rPr>
        <w:t xml:space="preserve">n, </w:t>
      </w:r>
      <w:proofErr w:type="gramStart"/>
      <w:r w:rsidRPr="00171827">
        <w:rPr>
          <w:sz w:val="22"/>
          <w:szCs w:val="22"/>
        </w:rPr>
        <w:t>osmor</w:t>
      </w:r>
      <w:r w:rsidRPr="00171827">
        <w:rPr>
          <w:spacing w:val="2"/>
          <w:sz w:val="22"/>
          <w:szCs w:val="22"/>
        </w:rPr>
        <w:t>e</w:t>
      </w:r>
      <w:r w:rsidRPr="00171827">
        <w:rPr>
          <w:sz w:val="22"/>
          <w:szCs w:val="22"/>
        </w:rPr>
        <w:t>gu</w:t>
      </w:r>
      <w:r w:rsidRPr="00171827">
        <w:rPr>
          <w:spacing w:val="-2"/>
          <w:sz w:val="22"/>
          <w:szCs w:val="22"/>
        </w:rPr>
        <w:t>l</w:t>
      </w:r>
      <w:r w:rsidRPr="00171827">
        <w:rPr>
          <w:sz w:val="22"/>
          <w:szCs w:val="22"/>
        </w:rPr>
        <w:t>ati</w:t>
      </w:r>
      <w:r w:rsidRPr="00171827">
        <w:rPr>
          <w:spacing w:val="2"/>
          <w:sz w:val="22"/>
          <w:szCs w:val="22"/>
        </w:rPr>
        <w:t>o</w:t>
      </w:r>
      <w:r w:rsidRPr="00171827">
        <w:rPr>
          <w:sz w:val="22"/>
          <w:szCs w:val="22"/>
        </w:rPr>
        <w:t xml:space="preserve">n,  </w:t>
      </w:r>
      <w:r w:rsidRPr="00171827">
        <w:rPr>
          <w:spacing w:val="23"/>
          <w:sz w:val="22"/>
          <w:szCs w:val="22"/>
        </w:rPr>
        <w:t xml:space="preserve"> </w:t>
      </w:r>
      <w:proofErr w:type="gramEnd"/>
      <w:r w:rsidRPr="00171827">
        <w:rPr>
          <w:sz w:val="22"/>
          <w:szCs w:val="22"/>
        </w:rPr>
        <w:t xml:space="preserve">ion   </w:t>
      </w:r>
      <w:proofErr w:type="gramStart"/>
      <w:r w:rsidRPr="00171827">
        <w:rPr>
          <w:sz w:val="22"/>
          <w:szCs w:val="22"/>
        </w:rPr>
        <w:t>tra</w:t>
      </w:r>
      <w:r w:rsidRPr="00171827">
        <w:rPr>
          <w:spacing w:val="-2"/>
          <w:sz w:val="22"/>
          <w:szCs w:val="22"/>
        </w:rPr>
        <w:t>n</w:t>
      </w:r>
      <w:r w:rsidRPr="00171827">
        <w:rPr>
          <w:spacing w:val="2"/>
          <w:sz w:val="22"/>
          <w:szCs w:val="22"/>
        </w:rPr>
        <w:t>s</w:t>
      </w:r>
      <w:r w:rsidRPr="00171827">
        <w:rPr>
          <w:sz w:val="22"/>
          <w:szCs w:val="22"/>
        </w:rPr>
        <w:t>por</w:t>
      </w:r>
      <w:r w:rsidRPr="00171827">
        <w:rPr>
          <w:spacing w:val="-2"/>
          <w:sz w:val="22"/>
          <w:szCs w:val="22"/>
        </w:rPr>
        <w:t>t</w:t>
      </w:r>
      <w:r w:rsidRPr="00171827">
        <w:rPr>
          <w:sz w:val="22"/>
          <w:szCs w:val="22"/>
        </w:rPr>
        <w:t xml:space="preserve">,  </w:t>
      </w:r>
      <w:r w:rsidRPr="00171827">
        <w:rPr>
          <w:spacing w:val="11"/>
          <w:sz w:val="22"/>
          <w:szCs w:val="22"/>
        </w:rPr>
        <w:t xml:space="preserve"> </w:t>
      </w:r>
      <w:proofErr w:type="gramEnd"/>
      <w:r w:rsidRPr="00171827">
        <w:rPr>
          <w:spacing w:val="2"/>
          <w:sz w:val="22"/>
          <w:szCs w:val="22"/>
        </w:rPr>
        <w:t>a</w:t>
      </w:r>
      <w:r w:rsidRPr="00171827">
        <w:rPr>
          <w:sz w:val="22"/>
          <w:szCs w:val="22"/>
        </w:rPr>
        <w:t xml:space="preserve">nd  </w:t>
      </w:r>
      <w:r w:rsidRPr="00171827">
        <w:rPr>
          <w:spacing w:val="1"/>
          <w:sz w:val="22"/>
          <w:szCs w:val="22"/>
        </w:rPr>
        <w:t xml:space="preserve"> </w:t>
      </w:r>
      <w:r w:rsidRPr="00171827">
        <w:rPr>
          <w:spacing w:val="2"/>
          <w:sz w:val="22"/>
          <w:szCs w:val="22"/>
        </w:rPr>
        <w:t>c</w:t>
      </w:r>
      <w:r w:rsidRPr="00171827">
        <w:rPr>
          <w:sz w:val="22"/>
          <w:szCs w:val="22"/>
        </w:rPr>
        <w:t>on</w:t>
      </w:r>
      <w:r w:rsidRPr="00171827">
        <w:rPr>
          <w:spacing w:val="-2"/>
          <w:sz w:val="22"/>
          <w:szCs w:val="22"/>
        </w:rPr>
        <w:t>t</w:t>
      </w:r>
      <w:r w:rsidRPr="00171827">
        <w:rPr>
          <w:sz w:val="22"/>
          <w:szCs w:val="22"/>
        </w:rPr>
        <w:t>inuo</w:t>
      </w:r>
      <w:r w:rsidRPr="00171827">
        <w:rPr>
          <w:spacing w:val="2"/>
          <w:sz w:val="22"/>
          <w:szCs w:val="22"/>
        </w:rPr>
        <w:t>u</w:t>
      </w:r>
      <w:r w:rsidRPr="00171827">
        <w:rPr>
          <w:sz w:val="22"/>
          <w:szCs w:val="22"/>
        </w:rPr>
        <w:t xml:space="preserve">s  </w:t>
      </w:r>
      <w:r w:rsidRPr="00171827">
        <w:rPr>
          <w:spacing w:val="14"/>
          <w:sz w:val="22"/>
          <w:szCs w:val="22"/>
        </w:rPr>
        <w:t xml:space="preserve"> </w:t>
      </w:r>
      <w:r w:rsidRPr="00171827">
        <w:rPr>
          <w:spacing w:val="3"/>
          <w:sz w:val="22"/>
          <w:szCs w:val="22"/>
        </w:rPr>
        <w:t>i</w:t>
      </w:r>
      <w:r w:rsidRPr="00171827">
        <w:rPr>
          <w:sz w:val="22"/>
          <w:szCs w:val="22"/>
        </w:rPr>
        <w:t>nte</w:t>
      </w:r>
      <w:r w:rsidRPr="00171827">
        <w:rPr>
          <w:spacing w:val="-3"/>
          <w:sz w:val="22"/>
          <w:szCs w:val="22"/>
        </w:rPr>
        <w:t>r</w:t>
      </w:r>
      <w:r w:rsidRPr="00171827">
        <w:rPr>
          <w:spacing w:val="2"/>
          <w:sz w:val="22"/>
          <w:szCs w:val="22"/>
        </w:rPr>
        <w:t>a</w:t>
      </w:r>
      <w:r w:rsidRPr="00171827">
        <w:rPr>
          <w:sz w:val="22"/>
          <w:szCs w:val="22"/>
        </w:rPr>
        <w:t>c</w:t>
      </w:r>
      <w:r w:rsidRPr="00171827">
        <w:rPr>
          <w:spacing w:val="-2"/>
          <w:sz w:val="22"/>
          <w:szCs w:val="22"/>
        </w:rPr>
        <w:t>t</w:t>
      </w:r>
      <w:r w:rsidRPr="00171827">
        <w:rPr>
          <w:spacing w:val="3"/>
          <w:sz w:val="22"/>
          <w:szCs w:val="22"/>
        </w:rPr>
        <w:t>i</w:t>
      </w:r>
      <w:r w:rsidRPr="00171827">
        <w:rPr>
          <w:sz w:val="22"/>
          <w:szCs w:val="22"/>
        </w:rPr>
        <w:t xml:space="preserve">on  </w:t>
      </w:r>
      <w:r w:rsidRPr="00171827">
        <w:rPr>
          <w:spacing w:val="11"/>
          <w:sz w:val="22"/>
          <w:szCs w:val="22"/>
        </w:rPr>
        <w:t xml:space="preserve"> </w:t>
      </w:r>
      <w:r w:rsidRPr="00171827">
        <w:rPr>
          <w:spacing w:val="2"/>
          <w:sz w:val="22"/>
          <w:szCs w:val="22"/>
        </w:rPr>
        <w:t>w</w:t>
      </w:r>
      <w:r w:rsidRPr="00171827">
        <w:rPr>
          <w:sz w:val="22"/>
          <w:szCs w:val="22"/>
        </w:rPr>
        <w:t xml:space="preserve">ith  </w:t>
      </w:r>
      <w:r w:rsidRPr="00171827">
        <w:rPr>
          <w:spacing w:val="2"/>
          <w:sz w:val="22"/>
          <w:szCs w:val="22"/>
        </w:rPr>
        <w:t xml:space="preserve"> </w:t>
      </w:r>
      <w:r w:rsidRPr="00171827">
        <w:rPr>
          <w:sz w:val="22"/>
          <w:szCs w:val="22"/>
        </w:rPr>
        <w:t xml:space="preserve">the  </w:t>
      </w:r>
      <w:r w:rsidRPr="00171827">
        <w:rPr>
          <w:spacing w:val="4"/>
          <w:sz w:val="22"/>
          <w:szCs w:val="22"/>
        </w:rPr>
        <w:t xml:space="preserve"> </w:t>
      </w:r>
      <w:r w:rsidRPr="00171827">
        <w:rPr>
          <w:sz w:val="22"/>
          <w:szCs w:val="22"/>
        </w:rPr>
        <w:t>e</w:t>
      </w:r>
      <w:r w:rsidRPr="00171827">
        <w:rPr>
          <w:spacing w:val="-2"/>
          <w:sz w:val="22"/>
          <w:szCs w:val="22"/>
        </w:rPr>
        <w:t>x</w:t>
      </w:r>
      <w:r w:rsidRPr="00171827">
        <w:rPr>
          <w:spacing w:val="3"/>
          <w:sz w:val="22"/>
          <w:szCs w:val="22"/>
        </w:rPr>
        <w:t>t</w:t>
      </w:r>
      <w:r w:rsidRPr="00171827">
        <w:rPr>
          <w:sz w:val="22"/>
          <w:szCs w:val="22"/>
        </w:rPr>
        <w:t>e</w:t>
      </w:r>
      <w:r w:rsidRPr="00171827">
        <w:rPr>
          <w:spacing w:val="-3"/>
          <w:sz w:val="22"/>
          <w:szCs w:val="22"/>
        </w:rPr>
        <w:t>r</w:t>
      </w:r>
      <w:r w:rsidRPr="00171827">
        <w:rPr>
          <w:sz w:val="22"/>
          <w:szCs w:val="22"/>
        </w:rPr>
        <w:t xml:space="preserve">nal  </w:t>
      </w:r>
      <w:r w:rsidRPr="00171827">
        <w:rPr>
          <w:spacing w:val="9"/>
          <w:sz w:val="22"/>
          <w:szCs w:val="22"/>
        </w:rPr>
        <w:t xml:space="preserve"> </w:t>
      </w:r>
      <w:r w:rsidRPr="00171827">
        <w:rPr>
          <w:w w:val="102"/>
          <w:sz w:val="22"/>
          <w:szCs w:val="22"/>
        </w:rPr>
        <w:t>a</w:t>
      </w:r>
      <w:r w:rsidRPr="00171827">
        <w:rPr>
          <w:spacing w:val="-2"/>
          <w:w w:val="102"/>
          <w:sz w:val="22"/>
          <w:szCs w:val="22"/>
        </w:rPr>
        <w:t>q</w:t>
      </w:r>
      <w:r w:rsidRPr="00171827">
        <w:rPr>
          <w:spacing w:val="2"/>
          <w:w w:val="102"/>
          <w:sz w:val="22"/>
          <w:szCs w:val="22"/>
        </w:rPr>
        <w:t>ua</w:t>
      </w:r>
      <w:r w:rsidRPr="00171827">
        <w:rPr>
          <w:w w:val="102"/>
          <w:sz w:val="22"/>
          <w:szCs w:val="22"/>
        </w:rPr>
        <w:t xml:space="preserve">tic </w:t>
      </w:r>
      <w:r w:rsidRPr="00171827">
        <w:rPr>
          <w:spacing w:val="2"/>
          <w:w w:val="102"/>
          <w:sz w:val="22"/>
          <w:szCs w:val="22"/>
        </w:rPr>
        <w:t>e</w:t>
      </w:r>
      <w:r w:rsidRPr="00171827">
        <w:rPr>
          <w:w w:val="102"/>
          <w:sz w:val="22"/>
          <w:szCs w:val="22"/>
        </w:rPr>
        <w:t>nv</w:t>
      </w:r>
      <w:r w:rsidRPr="00171827">
        <w:rPr>
          <w:spacing w:val="-2"/>
          <w:w w:val="102"/>
          <w:sz w:val="22"/>
          <w:szCs w:val="22"/>
        </w:rPr>
        <w:t>i</w:t>
      </w:r>
      <w:r w:rsidRPr="00171827">
        <w:rPr>
          <w:spacing w:val="2"/>
          <w:w w:val="102"/>
          <w:sz w:val="22"/>
          <w:szCs w:val="22"/>
        </w:rPr>
        <w:t>r</w:t>
      </w:r>
      <w:r w:rsidRPr="00171827">
        <w:rPr>
          <w:w w:val="102"/>
          <w:sz w:val="22"/>
          <w:szCs w:val="22"/>
        </w:rPr>
        <w:t>on</w:t>
      </w:r>
      <w:r w:rsidRPr="00171827">
        <w:rPr>
          <w:spacing w:val="-2"/>
          <w:w w:val="102"/>
          <w:sz w:val="22"/>
          <w:szCs w:val="22"/>
        </w:rPr>
        <w:t>m</w:t>
      </w:r>
      <w:r w:rsidRPr="00171827">
        <w:rPr>
          <w:spacing w:val="2"/>
          <w:w w:val="102"/>
          <w:sz w:val="22"/>
          <w:szCs w:val="22"/>
        </w:rPr>
        <w:t>e</w:t>
      </w:r>
      <w:r w:rsidRPr="00171827">
        <w:rPr>
          <w:w w:val="102"/>
          <w:sz w:val="22"/>
          <w:szCs w:val="22"/>
        </w:rPr>
        <w:t>nt.</w:t>
      </w:r>
      <w:r w:rsidRPr="00171827">
        <w:t xml:space="preserve"> </w:t>
      </w:r>
      <w:r w:rsidRPr="00171827">
        <w:rPr>
          <w:sz w:val="24"/>
        </w:rPr>
        <w:t>(Evans et al., 2005; Filipiak et al., 2009; Zhang et al., 2019).</w:t>
      </w:r>
    </w:p>
    <w:p w14:paraId="61F9E864" w14:textId="77777777" w:rsidR="00060D3B" w:rsidRPr="00171827" w:rsidRDefault="005B6957">
      <w:r w:rsidRPr="00171827">
        <w:rPr>
          <w:sz w:val="24"/>
        </w:rPr>
        <w:lastRenderedPageBreak/>
        <w:t>The liver result is biologically plausible because hepatocytes in vertebrates may show increased nuclear DNA content through polyploidy or binucleation, while fish hepatocyte nuclei have also been shown to differ in DNA content from erythrocyte nuclei in flow-cytometric studies (Filipiak et al., 2009; Zhang et al., 2019).</w:t>
      </w:r>
    </w:p>
    <w:p w14:paraId="4B5529EE" w14:textId="77777777" w:rsidR="00E76E30" w:rsidRPr="00171827" w:rsidRDefault="005B6957">
      <w:pPr>
        <w:spacing w:before="75"/>
        <w:ind w:left="152" w:right="7000"/>
        <w:jc w:val="both"/>
        <w:rPr>
          <w:sz w:val="26"/>
          <w:szCs w:val="26"/>
        </w:rPr>
      </w:pPr>
      <w:r w:rsidRPr="00171827">
        <w:rPr>
          <w:spacing w:val="2"/>
          <w:w w:val="101"/>
          <w:sz w:val="26"/>
          <w:szCs w:val="26"/>
        </w:rPr>
        <w:t>D</w:t>
      </w:r>
      <w:r w:rsidRPr="00171827">
        <w:rPr>
          <w:w w:val="118"/>
          <w:sz w:val="26"/>
          <w:szCs w:val="26"/>
        </w:rPr>
        <w:t>I</w:t>
      </w:r>
      <w:r w:rsidRPr="00171827">
        <w:rPr>
          <w:spacing w:val="-2"/>
          <w:w w:val="101"/>
          <w:sz w:val="26"/>
          <w:szCs w:val="26"/>
        </w:rPr>
        <w:t>S</w:t>
      </w:r>
      <w:r w:rsidRPr="00171827">
        <w:rPr>
          <w:w w:val="109"/>
          <w:sz w:val="26"/>
          <w:szCs w:val="26"/>
        </w:rPr>
        <w:t>C</w:t>
      </w:r>
      <w:r w:rsidRPr="00171827">
        <w:rPr>
          <w:w w:val="101"/>
          <w:sz w:val="26"/>
          <w:szCs w:val="26"/>
        </w:rPr>
        <w:t>U</w:t>
      </w:r>
      <w:r w:rsidRPr="00171827">
        <w:rPr>
          <w:spacing w:val="-2"/>
          <w:w w:val="101"/>
          <w:sz w:val="26"/>
          <w:szCs w:val="26"/>
        </w:rPr>
        <w:t>SS</w:t>
      </w:r>
      <w:r w:rsidRPr="00171827">
        <w:rPr>
          <w:spacing w:val="3"/>
          <w:w w:val="118"/>
          <w:sz w:val="26"/>
          <w:szCs w:val="26"/>
        </w:rPr>
        <w:t>I</w:t>
      </w:r>
      <w:r w:rsidRPr="00171827">
        <w:rPr>
          <w:spacing w:val="-2"/>
          <w:w w:val="109"/>
          <w:sz w:val="26"/>
          <w:szCs w:val="26"/>
        </w:rPr>
        <w:t>O</w:t>
      </w:r>
      <w:r w:rsidRPr="00171827">
        <w:rPr>
          <w:w w:val="101"/>
          <w:sz w:val="26"/>
          <w:szCs w:val="26"/>
        </w:rPr>
        <w:t>N</w:t>
      </w:r>
    </w:p>
    <w:p w14:paraId="1D3674FE" w14:textId="77777777" w:rsidR="00E76E30" w:rsidRPr="00171827" w:rsidRDefault="00E76E30">
      <w:pPr>
        <w:spacing w:before="7" w:line="100" w:lineRule="exact"/>
        <w:rPr>
          <w:sz w:val="10"/>
          <w:szCs w:val="10"/>
        </w:rPr>
      </w:pPr>
    </w:p>
    <w:p w14:paraId="4D32EC78" w14:textId="77777777" w:rsidR="00E76E30" w:rsidRPr="00171827" w:rsidRDefault="00E76E30">
      <w:pPr>
        <w:spacing w:line="200" w:lineRule="exact"/>
      </w:pPr>
    </w:p>
    <w:p w14:paraId="35A69A46" w14:textId="77777777" w:rsidR="00E76E30" w:rsidRPr="00171827" w:rsidRDefault="005B6957">
      <w:pPr>
        <w:spacing w:line="369" w:lineRule="auto"/>
        <w:ind w:left="152" w:right="133"/>
        <w:jc w:val="both"/>
        <w:rPr>
          <w:sz w:val="22"/>
          <w:szCs w:val="22"/>
        </w:rPr>
      </w:pPr>
      <w:r w:rsidRPr="00171827">
        <w:rPr>
          <w:sz w:val="22"/>
          <w:szCs w:val="22"/>
        </w:rPr>
        <w:t>The</w:t>
      </w:r>
      <w:r w:rsidRPr="00171827">
        <w:rPr>
          <w:spacing w:val="31"/>
          <w:sz w:val="22"/>
          <w:szCs w:val="22"/>
        </w:rPr>
        <w:t xml:space="preserve"> </w:t>
      </w:r>
      <w:r w:rsidRPr="00171827">
        <w:rPr>
          <w:sz w:val="22"/>
          <w:szCs w:val="22"/>
        </w:rPr>
        <w:t>pr</w:t>
      </w:r>
      <w:r w:rsidRPr="00171827">
        <w:rPr>
          <w:spacing w:val="-3"/>
          <w:sz w:val="22"/>
          <w:szCs w:val="22"/>
        </w:rPr>
        <w:t>e</w:t>
      </w:r>
      <w:r w:rsidRPr="00171827">
        <w:rPr>
          <w:spacing w:val="2"/>
          <w:sz w:val="22"/>
          <w:szCs w:val="22"/>
        </w:rPr>
        <w:t>s</w:t>
      </w:r>
      <w:r w:rsidRPr="00171827">
        <w:rPr>
          <w:sz w:val="22"/>
          <w:szCs w:val="22"/>
        </w:rPr>
        <w:t>e</w:t>
      </w:r>
      <w:r w:rsidRPr="00171827">
        <w:rPr>
          <w:spacing w:val="-2"/>
          <w:sz w:val="22"/>
          <w:szCs w:val="22"/>
        </w:rPr>
        <w:t>n</w:t>
      </w:r>
      <w:r w:rsidRPr="00171827">
        <w:rPr>
          <w:sz w:val="22"/>
          <w:szCs w:val="22"/>
        </w:rPr>
        <w:t>t</w:t>
      </w:r>
      <w:r w:rsidRPr="00171827">
        <w:rPr>
          <w:spacing w:val="37"/>
          <w:sz w:val="22"/>
          <w:szCs w:val="22"/>
        </w:rPr>
        <w:t xml:space="preserve"> </w:t>
      </w:r>
      <w:r w:rsidRPr="00171827">
        <w:rPr>
          <w:spacing w:val="2"/>
          <w:sz w:val="22"/>
          <w:szCs w:val="22"/>
        </w:rPr>
        <w:t>s</w:t>
      </w:r>
      <w:r w:rsidRPr="00171827">
        <w:rPr>
          <w:spacing w:val="-2"/>
          <w:sz w:val="22"/>
          <w:szCs w:val="22"/>
        </w:rPr>
        <w:t>t</w:t>
      </w:r>
      <w:r w:rsidRPr="00171827">
        <w:rPr>
          <w:sz w:val="22"/>
          <w:szCs w:val="22"/>
        </w:rPr>
        <w:t>udy</w:t>
      </w:r>
      <w:r w:rsidRPr="00171827">
        <w:rPr>
          <w:spacing w:val="36"/>
          <w:sz w:val="22"/>
          <w:szCs w:val="22"/>
        </w:rPr>
        <w:t xml:space="preserve"> </w:t>
      </w:r>
      <w:r w:rsidRPr="00171827">
        <w:rPr>
          <w:spacing w:val="2"/>
          <w:sz w:val="22"/>
          <w:szCs w:val="22"/>
        </w:rPr>
        <w:t>r</w:t>
      </w:r>
      <w:r w:rsidRPr="00171827">
        <w:rPr>
          <w:spacing w:val="-3"/>
          <w:sz w:val="22"/>
          <w:szCs w:val="22"/>
        </w:rPr>
        <w:t>e</w:t>
      </w:r>
      <w:r w:rsidRPr="00171827">
        <w:rPr>
          <w:sz w:val="22"/>
          <w:szCs w:val="22"/>
        </w:rPr>
        <w:t>v</w:t>
      </w:r>
      <w:r w:rsidRPr="00171827">
        <w:rPr>
          <w:spacing w:val="2"/>
          <w:sz w:val="22"/>
          <w:szCs w:val="22"/>
        </w:rPr>
        <w:t>e</w:t>
      </w:r>
      <w:r w:rsidRPr="00171827">
        <w:rPr>
          <w:sz w:val="22"/>
          <w:szCs w:val="22"/>
        </w:rPr>
        <w:t>als</w:t>
      </w:r>
      <w:r w:rsidRPr="00171827">
        <w:rPr>
          <w:spacing w:val="38"/>
          <w:sz w:val="22"/>
          <w:szCs w:val="22"/>
        </w:rPr>
        <w:t xml:space="preserve"> </w:t>
      </w:r>
      <w:r w:rsidRPr="00171827">
        <w:rPr>
          <w:sz w:val="22"/>
          <w:szCs w:val="22"/>
        </w:rPr>
        <w:t>va</w:t>
      </w:r>
      <w:r w:rsidRPr="00171827">
        <w:rPr>
          <w:spacing w:val="-3"/>
          <w:sz w:val="22"/>
          <w:szCs w:val="22"/>
        </w:rPr>
        <w:t>r</w:t>
      </w:r>
      <w:r w:rsidRPr="00171827">
        <w:rPr>
          <w:spacing w:val="3"/>
          <w:sz w:val="22"/>
          <w:szCs w:val="22"/>
        </w:rPr>
        <w:t>i</w:t>
      </w:r>
      <w:r w:rsidRPr="00171827">
        <w:rPr>
          <w:sz w:val="22"/>
          <w:szCs w:val="22"/>
        </w:rPr>
        <w:t>a</w:t>
      </w:r>
      <w:r w:rsidRPr="00171827">
        <w:rPr>
          <w:spacing w:val="-2"/>
          <w:sz w:val="22"/>
          <w:szCs w:val="22"/>
        </w:rPr>
        <w:t>t</w:t>
      </w:r>
      <w:r w:rsidRPr="00171827">
        <w:rPr>
          <w:spacing w:val="3"/>
          <w:sz w:val="22"/>
          <w:szCs w:val="22"/>
        </w:rPr>
        <w:t>i</w:t>
      </w:r>
      <w:r w:rsidRPr="00171827">
        <w:rPr>
          <w:sz w:val="22"/>
          <w:szCs w:val="22"/>
        </w:rPr>
        <w:t>on</w:t>
      </w:r>
      <w:r w:rsidRPr="00171827">
        <w:rPr>
          <w:spacing w:val="40"/>
          <w:sz w:val="22"/>
          <w:szCs w:val="22"/>
        </w:rPr>
        <w:t xml:space="preserve"> </w:t>
      </w:r>
      <w:r w:rsidRPr="00171827">
        <w:rPr>
          <w:sz w:val="22"/>
          <w:szCs w:val="22"/>
        </w:rPr>
        <w:t>in</w:t>
      </w:r>
      <w:r w:rsidRPr="00171827">
        <w:rPr>
          <w:spacing w:val="27"/>
          <w:sz w:val="22"/>
          <w:szCs w:val="22"/>
        </w:rPr>
        <w:t xml:space="preserve"> </w:t>
      </w:r>
      <w:r w:rsidRPr="00171827">
        <w:rPr>
          <w:sz w:val="22"/>
          <w:szCs w:val="22"/>
        </w:rPr>
        <w:t>nuc</w:t>
      </w:r>
      <w:r w:rsidRPr="00171827">
        <w:rPr>
          <w:spacing w:val="-2"/>
          <w:sz w:val="22"/>
          <w:szCs w:val="22"/>
        </w:rPr>
        <w:t>l</w:t>
      </w:r>
      <w:r w:rsidRPr="00171827">
        <w:rPr>
          <w:spacing w:val="2"/>
          <w:sz w:val="22"/>
          <w:szCs w:val="22"/>
        </w:rPr>
        <w:t>e</w:t>
      </w:r>
      <w:r w:rsidRPr="00171827">
        <w:rPr>
          <w:spacing w:val="-2"/>
          <w:sz w:val="22"/>
          <w:szCs w:val="22"/>
        </w:rPr>
        <w:t>i</w:t>
      </w:r>
      <w:r w:rsidRPr="00171827">
        <w:rPr>
          <w:sz w:val="22"/>
          <w:szCs w:val="22"/>
        </w:rPr>
        <w:t>c</w:t>
      </w:r>
      <w:r w:rsidRPr="00171827">
        <w:rPr>
          <w:spacing w:val="36"/>
          <w:sz w:val="22"/>
          <w:szCs w:val="22"/>
        </w:rPr>
        <w:t xml:space="preserve"> </w:t>
      </w:r>
      <w:r w:rsidRPr="00171827">
        <w:rPr>
          <w:spacing w:val="4"/>
          <w:sz w:val="22"/>
          <w:szCs w:val="22"/>
        </w:rPr>
        <w:t>a</w:t>
      </w:r>
      <w:r w:rsidRPr="00171827">
        <w:rPr>
          <w:sz w:val="22"/>
          <w:szCs w:val="22"/>
        </w:rPr>
        <w:t>c</w:t>
      </w:r>
      <w:r w:rsidRPr="00171827">
        <w:rPr>
          <w:spacing w:val="-2"/>
          <w:sz w:val="22"/>
          <w:szCs w:val="22"/>
        </w:rPr>
        <w:t>i</w:t>
      </w:r>
      <w:r w:rsidRPr="00171827">
        <w:rPr>
          <w:sz w:val="22"/>
          <w:szCs w:val="22"/>
        </w:rPr>
        <w:t>d</w:t>
      </w:r>
      <w:r w:rsidRPr="00171827">
        <w:rPr>
          <w:spacing w:val="31"/>
          <w:sz w:val="22"/>
          <w:szCs w:val="22"/>
        </w:rPr>
        <w:t xml:space="preserve"> </w:t>
      </w:r>
      <w:r w:rsidRPr="00171827">
        <w:rPr>
          <w:spacing w:val="2"/>
          <w:sz w:val="22"/>
          <w:szCs w:val="22"/>
        </w:rPr>
        <w:t>c</w:t>
      </w:r>
      <w:r w:rsidRPr="00171827">
        <w:rPr>
          <w:sz w:val="22"/>
          <w:szCs w:val="22"/>
        </w:rPr>
        <w:t>ont</w:t>
      </w:r>
      <w:r w:rsidRPr="00171827">
        <w:rPr>
          <w:spacing w:val="-3"/>
          <w:sz w:val="22"/>
          <w:szCs w:val="22"/>
        </w:rPr>
        <w:t>e</w:t>
      </w:r>
      <w:r w:rsidRPr="00171827">
        <w:rPr>
          <w:spacing w:val="2"/>
          <w:sz w:val="22"/>
          <w:szCs w:val="22"/>
        </w:rPr>
        <w:t>n</w:t>
      </w:r>
      <w:r w:rsidRPr="00171827">
        <w:rPr>
          <w:sz w:val="22"/>
          <w:szCs w:val="22"/>
        </w:rPr>
        <w:t>t</w:t>
      </w:r>
      <w:r w:rsidRPr="00171827">
        <w:rPr>
          <w:spacing w:val="39"/>
          <w:sz w:val="22"/>
          <w:szCs w:val="22"/>
        </w:rPr>
        <w:t xml:space="preserve"> </w:t>
      </w:r>
      <w:r w:rsidRPr="00171827">
        <w:rPr>
          <w:sz w:val="22"/>
          <w:szCs w:val="22"/>
        </w:rPr>
        <w:t>b</w:t>
      </w:r>
      <w:r w:rsidRPr="00171827">
        <w:rPr>
          <w:spacing w:val="-3"/>
          <w:sz w:val="22"/>
          <w:szCs w:val="22"/>
        </w:rPr>
        <w:t>e</w:t>
      </w:r>
      <w:r w:rsidRPr="00171827">
        <w:rPr>
          <w:sz w:val="22"/>
          <w:szCs w:val="22"/>
        </w:rPr>
        <w:t>t</w:t>
      </w:r>
      <w:r w:rsidRPr="00171827">
        <w:rPr>
          <w:spacing w:val="2"/>
          <w:sz w:val="22"/>
          <w:szCs w:val="22"/>
        </w:rPr>
        <w:t>w</w:t>
      </w:r>
      <w:r w:rsidRPr="00171827">
        <w:rPr>
          <w:sz w:val="22"/>
          <w:szCs w:val="22"/>
        </w:rPr>
        <w:t>e</w:t>
      </w:r>
      <w:r w:rsidRPr="00171827">
        <w:rPr>
          <w:spacing w:val="2"/>
          <w:sz w:val="22"/>
          <w:szCs w:val="22"/>
        </w:rPr>
        <w:t>e</w:t>
      </w:r>
      <w:r w:rsidRPr="00171827">
        <w:rPr>
          <w:sz w:val="22"/>
          <w:szCs w:val="22"/>
        </w:rPr>
        <w:t>n</w:t>
      </w:r>
      <w:r w:rsidRPr="00171827">
        <w:rPr>
          <w:spacing w:val="37"/>
          <w:sz w:val="22"/>
          <w:szCs w:val="22"/>
        </w:rPr>
        <w:t xml:space="preserve"> </w:t>
      </w:r>
      <w:r w:rsidRPr="00171827">
        <w:rPr>
          <w:spacing w:val="3"/>
          <w:sz w:val="22"/>
          <w:szCs w:val="22"/>
        </w:rPr>
        <w:t>l</w:t>
      </w:r>
      <w:r w:rsidRPr="00171827">
        <w:rPr>
          <w:spacing w:val="-2"/>
          <w:sz w:val="22"/>
          <w:szCs w:val="22"/>
        </w:rPr>
        <w:t>i</w:t>
      </w:r>
      <w:r w:rsidRPr="00171827">
        <w:rPr>
          <w:sz w:val="22"/>
          <w:szCs w:val="22"/>
        </w:rPr>
        <w:t>ver</w:t>
      </w:r>
      <w:r w:rsidRPr="00171827">
        <w:rPr>
          <w:spacing w:val="33"/>
          <w:sz w:val="22"/>
          <w:szCs w:val="22"/>
        </w:rPr>
        <w:t xml:space="preserve"> </w:t>
      </w:r>
      <w:r w:rsidRPr="00171827">
        <w:rPr>
          <w:spacing w:val="2"/>
          <w:sz w:val="22"/>
          <w:szCs w:val="22"/>
        </w:rPr>
        <w:t>a</w:t>
      </w:r>
      <w:r w:rsidRPr="00171827">
        <w:rPr>
          <w:sz w:val="22"/>
          <w:szCs w:val="22"/>
        </w:rPr>
        <w:t>nd</w:t>
      </w:r>
      <w:r w:rsidRPr="00171827">
        <w:rPr>
          <w:spacing w:val="30"/>
          <w:sz w:val="22"/>
          <w:szCs w:val="22"/>
        </w:rPr>
        <w:t xml:space="preserve"> </w:t>
      </w:r>
      <w:r w:rsidRPr="00171827">
        <w:rPr>
          <w:sz w:val="22"/>
          <w:szCs w:val="22"/>
        </w:rPr>
        <w:t>gi</w:t>
      </w:r>
      <w:r w:rsidRPr="00171827">
        <w:rPr>
          <w:spacing w:val="-2"/>
          <w:sz w:val="22"/>
          <w:szCs w:val="22"/>
        </w:rPr>
        <w:t>l</w:t>
      </w:r>
      <w:r w:rsidRPr="00171827">
        <w:rPr>
          <w:sz w:val="22"/>
          <w:szCs w:val="22"/>
        </w:rPr>
        <w:t>l</w:t>
      </w:r>
      <w:r w:rsidRPr="00171827">
        <w:rPr>
          <w:spacing w:val="30"/>
          <w:sz w:val="22"/>
          <w:szCs w:val="22"/>
        </w:rPr>
        <w:t xml:space="preserve"> </w:t>
      </w:r>
      <w:r w:rsidRPr="00171827">
        <w:rPr>
          <w:spacing w:val="3"/>
          <w:sz w:val="22"/>
          <w:szCs w:val="22"/>
        </w:rPr>
        <w:t>t</w:t>
      </w:r>
      <w:r w:rsidRPr="00171827">
        <w:rPr>
          <w:sz w:val="22"/>
          <w:szCs w:val="22"/>
        </w:rPr>
        <w:t>issu</w:t>
      </w:r>
      <w:r w:rsidRPr="00171827">
        <w:rPr>
          <w:spacing w:val="2"/>
          <w:sz w:val="22"/>
          <w:szCs w:val="22"/>
        </w:rPr>
        <w:t>e</w:t>
      </w:r>
      <w:r w:rsidRPr="00171827">
        <w:rPr>
          <w:sz w:val="22"/>
          <w:szCs w:val="22"/>
        </w:rPr>
        <w:t>s</w:t>
      </w:r>
      <w:r w:rsidRPr="00171827">
        <w:rPr>
          <w:spacing w:val="34"/>
          <w:sz w:val="22"/>
          <w:szCs w:val="22"/>
        </w:rPr>
        <w:t xml:space="preserve"> </w:t>
      </w:r>
      <w:r w:rsidRPr="00171827">
        <w:rPr>
          <w:w w:val="102"/>
          <w:sz w:val="22"/>
          <w:szCs w:val="22"/>
        </w:rPr>
        <w:t xml:space="preserve">of </w:t>
      </w:r>
      <w:r w:rsidRPr="00171827">
        <w:rPr>
          <w:sz w:val="22"/>
          <w:szCs w:val="22"/>
        </w:rPr>
        <w:t>Disco</w:t>
      </w:r>
      <w:r w:rsidRPr="00171827">
        <w:rPr>
          <w:spacing w:val="6"/>
          <w:sz w:val="22"/>
          <w:szCs w:val="22"/>
        </w:rPr>
        <w:t xml:space="preserve"> </w:t>
      </w:r>
      <w:r w:rsidRPr="00171827">
        <w:rPr>
          <w:sz w:val="22"/>
          <w:szCs w:val="22"/>
        </w:rPr>
        <w:t>R</w:t>
      </w:r>
      <w:r w:rsidRPr="00171827">
        <w:rPr>
          <w:spacing w:val="2"/>
          <w:sz w:val="22"/>
          <w:szCs w:val="22"/>
        </w:rPr>
        <w:t>a</w:t>
      </w:r>
      <w:r w:rsidRPr="00171827">
        <w:rPr>
          <w:sz w:val="22"/>
          <w:szCs w:val="22"/>
        </w:rPr>
        <w:t>ni</w:t>
      </w:r>
      <w:r w:rsidRPr="00171827">
        <w:rPr>
          <w:spacing w:val="2"/>
          <w:sz w:val="22"/>
          <w:szCs w:val="22"/>
        </w:rPr>
        <w:t xml:space="preserve"> </w:t>
      </w:r>
      <w:r w:rsidRPr="00171827">
        <w:rPr>
          <w:sz w:val="22"/>
          <w:szCs w:val="22"/>
        </w:rPr>
        <w:t>fish.</w:t>
      </w:r>
      <w:r w:rsidRPr="00171827">
        <w:rPr>
          <w:spacing w:val="6"/>
          <w:sz w:val="22"/>
          <w:szCs w:val="22"/>
        </w:rPr>
        <w:t xml:space="preserve"> </w:t>
      </w:r>
      <w:r w:rsidRPr="00171827">
        <w:rPr>
          <w:spacing w:val="-2"/>
          <w:sz w:val="22"/>
          <w:szCs w:val="22"/>
        </w:rPr>
        <w:t>T</w:t>
      </w:r>
      <w:r w:rsidRPr="00171827">
        <w:rPr>
          <w:sz w:val="22"/>
          <w:szCs w:val="22"/>
        </w:rPr>
        <w:t>he</w:t>
      </w:r>
      <w:r w:rsidRPr="00171827">
        <w:rPr>
          <w:spacing w:val="4"/>
          <w:sz w:val="22"/>
          <w:szCs w:val="22"/>
        </w:rPr>
        <w:t xml:space="preserve"> </w:t>
      </w:r>
      <w:r w:rsidRPr="00171827">
        <w:rPr>
          <w:sz w:val="22"/>
          <w:szCs w:val="22"/>
        </w:rPr>
        <w:t>hi</w:t>
      </w:r>
      <w:r w:rsidRPr="00171827">
        <w:rPr>
          <w:spacing w:val="-2"/>
          <w:sz w:val="22"/>
          <w:szCs w:val="22"/>
        </w:rPr>
        <w:t>g</w:t>
      </w:r>
      <w:r w:rsidRPr="00171827">
        <w:rPr>
          <w:sz w:val="22"/>
          <w:szCs w:val="22"/>
        </w:rPr>
        <w:t>her</w:t>
      </w:r>
      <w:r w:rsidRPr="00171827">
        <w:rPr>
          <w:spacing w:val="6"/>
          <w:sz w:val="22"/>
          <w:szCs w:val="22"/>
        </w:rPr>
        <w:t xml:space="preserve"> </w:t>
      </w:r>
      <w:r w:rsidRPr="00171827">
        <w:rPr>
          <w:spacing w:val="-3"/>
          <w:sz w:val="22"/>
          <w:szCs w:val="22"/>
        </w:rPr>
        <w:t>D</w:t>
      </w:r>
      <w:r w:rsidRPr="00171827">
        <w:rPr>
          <w:spacing w:val="2"/>
          <w:sz w:val="22"/>
          <w:szCs w:val="22"/>
        </w:rPr>
        <w:t>N</w:t>
      </w:r>
      <w:r w:rsidRPr="00171827">
        <w:rPr>
          <w:sz w:val="22"/>
          <w:szCs w:val="22"/>
        </w:rPr>
        <w:t>A</w:t>
      </w:r>
      <w:r w:rsidRPr="00171827">
        <w:rPr>
          <w:spacing w:val="5"/>
          <w:sz w:val="22"/>
          <w:szCs w:val="22"/>
        </w:rPr>
        <w:t xml:space="preserve"> </w:t>
      </w:r>
      <w:r w:rsidRPr="00171827">
        <w:rPr>
          <w:sz w:val="22"/>
          <w:szCs w:val="22"/>
        </w:rPr>
        <w:t>c</w:t>
      </w:r>
      <w:r w:rsidRPr="00171827">
        <w:rPr>
          <w:spacing w:val="-2"/>
          <w:sz w:val="22"/>
          <w:szCs w:val="22"/>
        </w:rPr>
        <w:t>o</w:t>
      </w:r>
      <w:r w:rsidRPr="00171827">
        <w:rPr>
          <w:sz w:val="22"/>
          <w:szCs w:val="22"/>
        </w:rPr>
        <w:t>n</w:t>
      </w:r>
      <w:r w:rsidRPr="00171827">
        <w:rPr>
          <w:spacing w:val="4"/>
          <w:sz w:val="22"/>
          <w:szCs w:val="22"/>
        </w:rPr>
        <w:t>c</w:t>
      </w:r>
      <w:r w:rsidRPr="00171827">
        <w:rPr>
          <w:sz w:val="22"/>
          <w:szCs w:val="22"/>
        </w:rPr>
        <w:t>e</w:t>
      </w:r>
      <w:r w:rsidRPr="00171827">
        <w:rPr>
          <w:spacing w:val="-2"/>
          <w:sz w:val="22"/>
          <w:szCs w:val="22"/>
        </w:rPr>
        <w:t>n</w:t>
      </w:r>
      <w:r w:rsidRPr="00171827">
        <w:rPr>
          <w:sz w:val="22"/>
          <w:szCs w:val="22"/>
        </w:rPr>
        <w:t>tr</w:t>
      </w:r>
      <w:r w:rsidRPr="00171827">
        <w:rPr>
          <w:spacing w:val="2"/>
          <w:sz w:val="22"/>
          <w:szCs w:val="22"/>
        </w:rPr>
        <w:t>a</w:t>
      </w:r>
      <w:r w:rsidRPr="00171827">
        <w:rPr>
          <w:spacing w:val="-2"/>
          <w:sz w:val="22"/>
          <w:szCs w:val="22"/>
        </w:rPr>
        <w:t>t</w:t>
      </w:r>
      <w:r w:rsidRPr="00171827">
        <w:rPr>
          <w:sz w:val="22"/>
          <w:szCs w:val="22"/>
        </w:rPr>
        <w:t>ion</w:t>
      </w:r>
      <w:r w:rsidRPr="00171827">
        <w:rPr>
          <w:spacing w:val="20"/>
          <w:sz w:val="22"/>
          <w:szCs w:val="22"/>
        </w:rPr>
        <w:t xml:space="preserve"> </w:t>
      </w:r>
      <w:r w:rsidRPr="00171827">
        <w:rPr>
          <w:sz w:val="22"/>
          <w:szCs w:val="22"/>
        </w:rPr>
        <w:t>ob</w:t>
      </w:r>
      <w:r w:rsidRPr="00171827">
        <w:rPr>
          <w:spacing w:val="2"/>
          <w:sz w:val="22"/>
          <w:szCs w:val="22"/>
        </w:rPr>
        <w:t>s</w:t>
      </w:r>
      <w:r w:rsidRPr="00171827">
        <w:rPr>
          <w:spacing w:val="-3"/>
          <w:sz w:val="22"/>
          <w:szCs w:val="22"/>
        </w:rPr>
        <w:t>e</w:t>
      </w:r>
      <w:r w:rsidRPr="00171827">
        <w:rPr>
          <w:spacing w:val="2"/>
          <w:sz w:val="22"/>
          <w:szCs w:val="22"/>
        </w:rPr>
        <w:t>r</w:t>
      </w:r>
      <w:r w:rsidRPr="00171827">
        <w:rPr>
          <w:sz w:val="22"/>
          <w:szCs w:val="22"/>
        </w:rPr>
        <w:t>ved</w:t>
      </w:r>
      <w:r w:rsidRPr="00171827">
        <w:rPr>
          <w:spacing w:val="9"/>
          <w:sz w:val="22"/>
          <w:szCs w:val="22"/>
        </w:rPr>
        <w:t xml:space="preserve"> </w:t>
      </w:r>
      <w:r w:rsidRPr="00171827">
        <w:rPr>
          <w:sz w:val="22"/>
          <w:szCs w:val="22"/>
        </w:rPr>
        <w:t>in</w:t>
      </w:r>
      <w:r w:rsidRPr="00171827">
        <w:rPr>
          <w:spacing w:val="1"/>
          <w:sz w:val="22"/>
          <w:szCs w:val="22"/>
        </w:rPr>
        <w:t xml:space="preserve"> </w:t>
      </w:r>
      <w:r w:rsidRPr="00171827">
        <w:rPr>
          <w:sz w:val="22"/>
          <w:szCs w:val="22"/>
        </w:rPr>
        <w:t>liv</w:t>
      </w:r>
      <w:r w:rsidRPr="00171827">
        <w:rPr>
          <w:spacing w:val="2"/>
          <w:sz w:val="22"/>
          <w:szCs w:val="22"/>
        </w:rPr>
        <w:t>e</w:t>
      </w:r>
      <w:r w:rsidRPr="00171827">
        <w:rPr>
          <w:sz w:val="22"/>
          <w:szCs w:val="22"/>
        </w:rPr>
        <w:t>r</w:t>
      </w:r>
      <w:r w:rsidRPr="00171827">
        <w:rPr>
          <w:spacing w:val="1"/>
          <w:sz w:val="22"/>
          <w:szCs w:val="22"/>
        </w:rPr>
        <w:t xml:space="preserve"> </w:t>
      </w:r>
      <w:r w:rsidRPr="00171827">
        <w:rPr>
          <w:sz w:val="22"/>
          <w:szCs w:val="22"/>
        </w:rPr>
        <w:t>tis</w:t>
      </w:r>
      <w:r w:rsidRPr="00171827">
        <w:rPr>
          <w:spacing w:val="2"/>
          <w:sz w:val="22"/>
          <w:szCs w:val="22"/>
        </w:rPr>
        <w:t>s</w:t>
      </w:r>
      <w:r w:rsidRPr="00171827">
        <w:rPr>
          <w:sz w:val="22"/>
          <w:szCs w:val="22"/>
        </w:rPr>
        <w:t>ue</w:t>
      </w:r>
      <w:r w:rsidRPr="00171827">
        <w:rPr>
          <w:spacing w:val="1"/>
          <w:sz w:val="22"/>
          <w:szCs w:val="22"/>
        </w:rPr>
        <w:t xml:space="preserve"> </w:t>
      </w:r>
      <w:r w:rsidRPr="00171827">
        <w:rPr>
          <w:spacing w:val="3"/>
          <w:sz w:val="22"/>
          <w:szCs w:val="22"/>
        </w:rPr>
        <w:t>m</w:t>
      </w:r>
      <w:r w:rsidRPr="00171827">
        <w:rPr>
          <w:spacing w:val="-3"/>
          <w:sz w:val="22"/>
          <w:szCs w:val="22"/>
        </w:rPr>
        <w:t>a</w:t>
      </w:r>
      <w:r w:rsidRPr="00171827">
        <w:rPr>
          <w:sz w:val="22"/>
          <w:szCs w:val="22"/>
        </w:rPr>
        <w:t>y</w:t>
      </w:r>
      <w:r w:rsidRPr="00171827">
        <w:rPr>
          <w:spacing w:val="3"/>
          <w:sz w:val="22"/>
          <w:szCs w:val="22"/>
        </w:rPr>
        <w:t xml:space="preserve"> </w:t>
      </w:r>
      <w:r w:rsidRPr="00171827">
        <w:rPr>
          <w:spacing w:val="2"/>
          <w:sz w:val="22"/>
          <w:szCs w:val="22"/>
        </w:rPr>
        <w:t>b</w:t>
      </w:r>
      <w:r w:rsidRPr="00171827">
        <w:rPr>
          <w:sz w:val="22"/>
          <w:szCs w:val="22"/>
        </w:rPr>
        <w:t xml:space="preserve">e </w:t>
      </w:r>
      <w:r w:rsidRPr="00171827">
        <w:rPr>
          <w:spacing w:val="-3"/>
          <w:sz w:val="22"/>
          <w:szCs w:val="22"/>
        </w:rPr>
        <w:t>a</w:t>
      </w:r>
      <w:r w:rsidRPr="00171827">
        <w:rPr>
          <w:spacing w:val="3"/>
          <w:sz w:val="22"/>
          <w:szCs w:val="22"/>
        </w:rPr>
        <w:t>t</w:t>
      </w:r>
      <w:r w:rsidRPr="00171827">
        <w:rPr>
          <w:sz w:val="22"/>
          <w:szCs w:val="22"/>
        </w:rPr>
        <w:t>tr</w:t>
      </w:r>
      <w:r w:rsidRPr="00171827">
        <w:rPr>
          <w:spacing w:val="-2"/>
          <w:sz w:val="22"/>
          <w:szCs w:val="22"/>
        </w:rPr>
        <w:t>i</w:t>
      </w:r>
      <w:r w:rsidRPr="00171827">
        <w:rPr>
          <w:spacing w:val="2"/>
          <w:sz w:val="22"/>
          <w:szCs w:val="22"/>
        </w:rPr>
        <w:t>b</w:t>
      </w:r>
      <w:r w:rsidRPr="00171827">
        <w:rPr>
          <w:sz w:val="22"/>
          <w:szCs w:val="22"/>
        </w:rPr>
        <w:t>u</w:t>
      </w:r>
      <w:r w:rsidRPr="00171827">
        <w:rPr>
          <w:spacing w:val="-2"/>
          <w:sz w:val="22"/>
          <w:szCs w:val="22"/>
        </w:rPr>
        <w:t>t</w:t>
      </w:r>
      <w:r w:rsidRPr="00171827">
        <w:rPr>
          <w:spacing w:val="2"/>
          <w:sz w:val="22"/>
          <w:szCs w:val="22"/>
        </w:rPr>
        <w:t>e</w:t>
      </w:r>
      <w:r w:rsidRPr="00171827">
        <w:rPr>
          <w:sz w:val="22"/>
          <w:szCs w:val="22"/>
        </w:rPr>
        <w:t>d</w:t>
      </w:r>
      <w:r w:rsidRPr="00171827">
        <w:rPr>
          <w:spacing w:val="13"/>
          <w:sz w:val="22"/>
          <w:szCs w:val="22"/>
        </w:rPr>
        <w:t xml:space="preserve"> </w:t>
      </w:r>
      <w:r w:rsidRPr="00171827">
        <w:rPr>
          <w:w w:val="102"/>
          <w:sz w:val="22"/>
          <w:szCs w:val="22"/>
        </w:rPr>
        <w:t xml:space="preserve">to </w:t>
      </w:r>
      <w:r w:rsidRPr="00171827">
        <w:rPr>
          <w:sz w:val="22"/>
          <w:szCs w:val="22"/>
        </w:rPr>
        <w:t>gr</w:t>
      </w:r>
      <w:r w:rsidRPr="00171827">
        <w:rPr>
          <w:spacing w:val="-3"/>
          <w:sz w:val="22"/>
          <w:szCs w:val="22"/>
        </w:rPr>
        <w:t>e</w:t>
      </w:r>
      <w:r w:rsidRPr="00171827">
        <w:rPr>
          <w:spacing w:val="2"/>
          <w:sz w:val="22"/>
          <w:szCs w:val="22"/>
        </w:rPr>
        <w:t>a</w:t>
      </w:r>
      <w:r w:rsidRPr="00171827">
        <w:rPr>
          <w:sz w:val="22"/>
          <w:szCs w:val="22"/>
        </w:rPr>
        <w:t>t</w:t>
      </w:r>
      <w:r w:rsidRPr="00171827">
        <w:rPr>
          <w:spacing w:val="2"/>
          <w:sz w:val="22"/>
          <w:szCs w:val="22"/>
        </w:rPr>
        <w:t>e</w:t>
      </w:r>
      <w:r w:rsidRPr="00171827">
        <w:rPr>
          <w:sz w:val="22"/>
          <w:szCs w:val="22"/>
        </w:rPr>
        <w:t>r</w:t>
      </w:r>
      <w:r w:rsidRPr="00171827">
        <w:rPr>
          <w:spacing w:val="9"/>
          <w:sz w:val="22"/>
          <w:szCs w:val="22"/>
        </w:rPr>
        <w:t xml:space="preserve"> </w:t>
      </w:r>
      <w:r w:rsidRPr="00171827">
        <w:rPr>
          <w:spacing w:val="2"/>
          <w:sz w:val="22"/>
          <w:szCs w:val="22"/>
        </w:rPr>
        <w:t>ce</w:t>
      </w:r>
      <w:r w:rsidRPr="00171827">
        <w:rPr>
          <w:spacing w:val="-2"/>
          <w:sz w:val="22"/>
          <w:szCs w:val="22"/>
        </w:rPr>
        <w:t>l</w:t>
      </w:r>
      <w:r w:rsidRPr="00171827">
        <w:rPr>
          <w:sz w:val="22"/>
          <w:szCs w:val="22"/>
        </w:rPr>
        <w:t>lul</w:t>
      </w:r>
      <w:r w:rsidRPr="00171827">
        <w:rPr>
          <w:spacing w:val="2"/>
          <w:sz w:val="22"/>
          <w:szCs w:val="22"/>
        </w:rPr>
        <w:t>a</w:t>
      </w:r>
      <w:r w:rsidRPr="00171827">
        <w:rPr>
          <w:sz w:val="22"/>
          <w:szCs w:val="22"/>
        </w:rPr>
        <w:t>r</w:t>
      </w:r>
      <w:r w:rsidRPr="00171827">
        <w:rPr>
          <w:spacing w:val="7"/>
          <w:sz w:val="22"/>
          <w:szCs w:val="22"/>
        </w:rPr>
        <w:t xml:space="preserve"> </w:t>
      </w:r>
      <w:r w:rsidRPr="00171827">
        <w:rPr>
          <w:spacing w:val="2"/>
          <w:sz w:val="22"/>
          <w:szCs w:val="22"/>
        </w:rPr>
        <w:t>de</w:t>
      </w:r>
      <w:r w:rsidRPr="00171827">
        <w:rPr>
          <w:sz w:val="22"/>
          <w:szCs w:val="22"/>
        </w:rPr>
        <w:t>n</w:t>
      </w:r>
      <w:r w:rsidRPr="00171827">
        <w:rPr>
          <w:spacing w:val="-2"/>
          <w:sz w:val="22"/>
          <w:szCs w:val="22"/>
        </w:rPr>
        <w:t>s</w:t>
      </w:r>
      <w:r w:rsidRPr="00171827">
        <w:rPr>
          <w:spacing w:val="3"/>
          <w:sz w:val="22"/>
          <w:szCs w:val="22"/>
        </w:rPr>
        <w:t>i</w:t>
      </w:r>
      <w:r w:rsidRPr="00171827">
        <w:rPr>
          <w:sz w:val="22"/>
          <w:szCs w:val="22"/>
        </w:rPr>
        <w:t>ty</w:t>
      </w:r>
      <w:r w:rsidRPr="00171827">
        <w:rPr>
          <w:spacing w:val="9"/>
          <w:sz w:val="22"/>
          <w:szCs w:val="22"/>
        </w:rPr>
        <w:t xml:space="preserve"> </w:t>
      </w:r>
      <w:r w:rsidRPr="00171827">
        <w:rPr>
          <w:spacing w:val="2"/>
          <w:sz w:val="22"/>
          <w:szCs w:val="22"/>
        </w:rPr>
        <w:t>an</w:t>
      </w:r>
      <w:r w:rsidRPr="00171827">
        <w:rPr>
          <w:sz w:val="22"/>
          <w:szCs w:val="22"/>
        </w:rPr>
        <w:t>d the</w:t>
      </w:r>
      <w:r w:rsidRPr="00171827">
        <w:rPr>
          <w:spacing w:val="1"/>
          <w:sz w:val="22"/>
          <w:szCs w:val="22"/>
        </w:rPr>
        <w:t xml:space="preserve"> </w:t>
      </w:r>
      <w:r w:rsidRPr="00171827">
        <w:rPr>
          <w:sz w:val="22"/>
          <w:szCs w:val="22"/>
        </w:rPr>
        <w:t>p</w:t>
      </w:r>
      <w:r w:rsidRPr="00171827">
        <w:rPr>
          <w:spacing w:val="2"/>
          <w:sz w:val="22"/>
          <w:szCs w:val="22"/>
        </w:rPr>
        <w:t>re</w:t>
      </w:r>
      <w:r w:rsidRPr="00171827">
        <w:rPr>
          <w:spacing w:val="-2"/>
          <w:sz w:val="22"/>
          <w:szCs w:val="22"/>
        </w:rPr>
        <w:t>s</w:t>
      </w:r>
      <w:r w:rsidRPr="00171827">
        <w:rPr>
          <w:spacing w:val="2"/>
          <w:sz w:val="22"/>
          <w:szCs w:val="22"/>
        </w:rPr>
        <w:t>e</w:t>
      </w:r>
      <w:r w:rsidRPr="00171827">
        <w:rPr>
          <w:sz w:val="22"/>
          <w:szCs w:val="22"/>
        </w:rPr>
        <w:t>n</w:t>
      </w:r>
      <w:r w:rsidRPr="00171827">
        <w:rPr>
          <w:spacing w:val="2"/>
          <w:sz w:val="22"/>
          <w:szCs w:val="22"/>
        </w:rPr>
        <w:t>c</w:t>
      </w:r>
      <w:r w:rsidRPr="00171827">
        <w:rPr>
          <w:sz w:val="22"/>
          <w:szCs w:val="22"/>
        </w:rPr>
        <w:t>e</w:t>
      </w:r>
      <w:r w:rsidRPr="00171827">
        <w:rPr>
          <w:spacing w:val="12"/>
          <w:sz w:val="22"/>
          <w:szCs w:val="22"/>
        </w:rPr>
        <w:t xml:space="preserve"> </w:t>
      </w:r>
      <w:r w:rsidRPr="00171827">
        <w:rPr>
          <w:sz w:val="22"/>
          <w:szCs w:val="22"/>
        </w:rPr>
        <w:t>of</w:t>
      </w:r>
      <w:r w:rsidRPr="00171827">
        <w:rPr>
          <w:spacing w:val="1"/>
          <w:sz w:val="22"/>
          <w:szCs w:val="22"/>
        </w:rPr>
        <w:t xml:space="preserve"> </w:t>
      </w:r>
      <w:r w:rsidRPr="00171827">
        <w:rPr>
          <w:spacing w:val="-2"/>
          <w:sz w:val="22"/>
          <w:szCs w:val="22"/>
        </w:rPr>
        <w:t>m</w:t>
      </w:r>
      <w:r w:rsidRPr="00171827">
        <w:rPr>
          <w:spacing w:val="2"/>
          <w:sz w:val="22"/>
          <w:szCs w:val="22"/>
        </w:rPr>
        <w:t>e</w:t>
      </w:r>
      <w:r w:rsidRPr="00171827">
        <w:rPr>
          <w:sz w:val="22"/>
          <w:szCs w:val="22"/>
        </w:rPr>
        <w:t>tabo</w:t>
      </w:r>
      <w:r w:rsidRPr="00171827">
        <w:rPr>
          <w:spacing w:val="3"/>
          <w:sz w:val="22"/>
          <w:szCs w:val="22"/>
        </w:rPr>
        <w:t>l</w:t>
      </w:r>
      <w:r w:rsidRPr="00171827">
        <w:rPr>
          <w:sz w:val="22"/>
          <w:szCs w:val="22"/>
        </w:rPr>
        <w:t>ica</w:t>
      </w:r>
      <w:r w:rsidRPr="00171827">
        <w:rPr>
          <w:spacing w:val="-2"/>
          <w:sz w:val="22"/>
          <w:szCs w:val="22"/>
        </w:rPr>
        <w:t>l</w:t>
      </w:r>
      <w:r w:rsidRPr="00171827">
        <w:rPr>
          <w:sz w:val="22"/>
          <w:szCs w:val="22"/>
        </w:rPr>
        <w:t>ly</w:t>
      </w:r>
      <w:r w:rsidRPr="00171827">
        <w:rPr>
          <w:spacing w:val="23"/>
          <w:sz w:val="22"/>
          <w:szCs w:val="22"/>
        </w:rPr>
        <w:t xml:space="preserve"> </w:t>
      </w:r>
      <w:r w:rsidRPr="00171827">
        <w:rPr>
          <w:spacing w:val="-3"/>
          <w:sz w:val="22"/>
          <w:szCs w:val="22"/>
        </w:rPr>
        <w:t>a</w:t>
      </w:r>
      <w:r w:rsidRPr="00171827">
        <w:rPr>
          <w:sz w:val="22"/>
          <w:szCs w:val="22"/>
        </w:rPr>
        <w:t>cti</w:t>
      </w:r>
      <w:r w:rsidRPr="00171827">
        <w:rPr>
          <w:spacing w:val="2"/>
          <w:sz w:val="22"/>
          <w:szCs w:val="22"/>
        </w:rPr>
        <w:t>v</w:t>
      </w:r>
      <w:r w:rsidRPr="00171827">
        <w:rPr>
          <w:sz w:val="22"/>
          <w:szCs w:val="22"/>
        </w:rPr>
        <w:t>e</w:t>
      </w:r>
      <w:r w:rsidRPr="00171827">
        <w:rPr>
          <w:spacing w:val="8"/>
          <w:sz w:val="22"/>
          <w:szCs w:val="22"/>
        </w:rPr>
        <w:t xml:space="preserve"> </w:t>
      </w:r>
      <w:r w:rsidRPr="00171827">
        <w:rPr>
          <w:sz w:val="22"/>
          <w:szCs w:val="22"/>
        </w:rPr>
        <w:t>ce</w:t>
      </w:r>
      <w:r w:rsidRPr="00171827">
        <w:rPr>
          <w:spacing w:val="-2"/>
          <w:sz w:val="22"/>
          <w:szCs w:val="22"/>
        </w:rPr>
        <w:t>l</w:t>
      </w:r>
      <w:r w:rsidRPr="00171827">
        <w:rPr>
          <w:sz w:val="22"/>
          <w:szCs w:val="22"/>
        </w:rPr>
        <w:t>l</w:t>
      </w:r>
      <w:r w:rsidRPr="00171827">
        <w:rPr>
          <w:spacing w:val="2"/>
          <w:sz w:val="22"/>
          <w:szCs w:val="22"/>
        </w:rPr>
        <w:t>s</w:t>
      </w:r>
      <w:r w:rsidRPr="00171827">
        <w:rPr>
          <w:sz w:val="22"/>
          <w:szCs w:val="22"/>
        </w:rPr>
        <w:t>.</w:t>
      </w:r>
      <w:r w:rsidRPr="00171827">
        <w:rPr>
          <w:spacing w:val="6"/>
          <w:sz w:val="22"/>
          <w:szCs w:val="22"/>
        </w:rPr>
        <w:t xml:space="preserve"> </w:t>
      </w:r>
      <w:r w:rsidRPr="00171827">
        <w:rPr>
          <w:spacing w:val="-1"/>
          <w:sz w:val="22"/>
          <w:szCs w:val="22"/>
        </w:rPr>
        <w:t>S</w:t>
      </w:r>
      <w:r w:rsidRPr="00171827">
        <w:rPr>
          <w:spacing w:val="3"/>
          <w:sz w:val="22"/>
          <w:szCs w:val="22"/>
        </w:rPr>
        <w:t>i</w:t>
      </w:r>
      <w:r w:rsidRPr="00171827">
        <w:rPr>
          <w:sz w:val="22"/>
          <w:szCs w:val="22"/>
        </w:rPr>
        <w:t>n</w:t>
      </w:r>
      <w:r w:rsidRPr="00171827">
        <w:rPr>
          <w:spacing w:val="2"/>
          <w:sz w:val="22"/>
          <w:szCs w:val="22"/>
        </w:rPr>
        <w:t>c</w:t>
      </w:r>
      <w:r w:rsidRPr="00171827">
        <w:rPr>
          <w:sz w:val="22"/>
          <w:szCs w:val="22"/>
        </w:rPr>
        <w:t>e</w:t>
      </w:r>
      <w:r w:rsidRPr="00171827">
        <w:rPr>
          <w:spacing w:val="5"/>
          <w:sz w:val="22"/>
          <w:szCs w:val="22"/>
        </w:rPr>
        <w:t xml:space="preserve"> </w:t>
      </w:r>
      <w:r w:rsidRPr="00171827">
        <w:rPr>
          <w:spacing w:val="2"/>
          <w:sz w:val="22"/>
          <w:szCs w:val="22"/>
        </w:rPr>
        <w:t>D</w:t>
      </w:r>
      <w:r w:rsidRPr="00171827">
        <w:rPr>
          <w:spacing w:val="-3"/>
          <w:sz w:val="22"/>
          <w:szCs w:val="22"/>
        </w:rPr>
        <w:t>N</w:t>
      </w:r>
      <w:r w:rsidRPr="00171827">
        <w:rPr>
          <w:sz w:val="22"/>
          <w:szCs w:val="22"/>
        </w:rPr>
        <w:t>A</w:t>
      </w:r>
      <w:r w:rsidRPr="00171827">
        <w:rPr>
          <w:spacing w:val="7"/>
          <w:sz w:val="22"/>
          <w:szCs w:val="22"/>
        </w:rPr>
        <w:t xml:space="preserve"> </w:t>
      </w:r>
      <w:r w:rsidRPr="00171827">
        <w:rPr>
          <w:spacing w:val="2"/>
          <w:sz w:val="22"/>
          <w:szCs w:val="22"/>
        </w:rPr>
        <w:t>c</w:t>
      </w:r>
      <w:r w:rsidRPr="00171827">
        <w:rPr>
          <w:sz w:val="22"/>
          <w:szCs w:val="22"/>
        </w:rPr>
        <w:t>ont</w:t>
      </w:r>
      <w:r w:rsidRPr="00171827">
        <w:rPr>
          <w:spacing w:val="-3"/>
          <w:sz w:val="22"/>
          <w:szCs w:val="22"/>
        </w:rPr>
        <w:t>e</w:t>
      </w:r>
      <w:r w:rsidRPr="00171827">
        <w:rPr>
          <w:sz w:val="22"/>
          <w:szCs w:val="22"/>
        </w:rPr>
        <w:t>nt</w:t>
      </w:r>
      <w:r w:rsidRPr="00171827">
        <w:rPr>
          <w:spacing w:val="15"/>
          <w:sz w:val="22"/>
          <w:szCs w:val="22"/>
        </w:rPr>
        <w:t xml:space="preserve"> </w:t>
      </w:r>
      <w:r w:rsidRPr="00171827">
        <w:rPr>
          <w:w w:val="102"/>
          <w:sz w:val="22"/>
          <w:szCs w:val="22"/>
        </w:rPr>
        <w:t xml:space="preserve">per </w:t>
      </w:r>
      <w:r w:rsidRPr="00171827">
        <w:rPr>
          <w:sz w:val="22"/>
          <w:szCs w:val="22"/>
        </w:rPr>
        <w:t>ce</w:t>
      </w:r>
      <w:r w:rsidRPr="00171827">
        <w:rPr>
          <w:spacing w:val="-2"/>
          <w:sz w:val="22"/>
          <w:szCs w:val="22"/>
        </w:rPr>
        <w:t>l</w:t>
      </w:r>
      <w:r w:rsidRPr="00171827">
        <w:rPr>
          <w:sz w:val="22"/>
          <w:szCs w:val="22"/>
        </w:rPr>
        <w:t>l</w:t>
      </w:r>
      <w:r w:rsidRPr="00171827">
        <w:rPr>
          <w:spacing w:val="19"/>
          <w:sz w:val="22"/>
          <w:szCs w:val="22"/>
        </w:rPr>
        <w:t xml:space="preserve"> </w:t>
      </w:r>
      <w:r w:rsidRPr="00171827">
        <w:rPr>
          <w:sz w:val="22"/>
          <w:szCs w:val="22"/>
        </w:rPr>
        <w:t>is</w:t>
      </w:r>
      <w:r w:rsidRPr="00171827">
        <w:rPr>
          <w:spacing w:val="13"/>
          <w:sz w:val="22"/>
          <w:szCs w:val="22"/>
        </w:rPr>
        <w:t xml:space="preserve"> </w:t>
      </w:r>
      <w:r w:rsidRPr="00171827">
        <w:rPr>
          <w:spacing w:val="2"/>
          <w:sz w:val="22"/>
          <w:szCs w:val="22"/>
        </w:rPr>
        <w:t>r</w:t>
      </w:r>
      <w:r w:rsidRPr="00171827">
        <w:rPr>
          <w:sz w:val="22"/>
          <w:szCs w:val="22"/>
        </w:rPr>
        <w:t>ela</w:t>
      </w:r>
      <w:r w:rsidRPr="00171827">
        <w:rPr>
          <w:spacing w:val="-2"/>
          <w:sz w:val="22"/>
          <w:szCs w:val="22"/>
        </w:rPr>
        <w:t>t</w:t>
      </w:r>
      <w:r w:rsidRPr="00171827">
        <w:rPr>
          <w:spacing w:val="3"/>
          <w:sz w:val="22"/>
          <w:szCs w:val="22"/>
        </w:rPr>
        <w:t>i</w:t>
      </w:r>
      <w:r w:rsidRPr="00171827">
        <w:rPr>
          <w:sz w:val="22"/>
          <w:szCs w:val="22"/>
        </w:rPr>
        <w:t>ve</w:t>
      </w:r>
      <w:r w:rsidRPr="00171827">
        <w:rPr>
          <w:spacing w:val="-2"/>
          <w:sz w:val="22"/>
          <w:szCs w:val="22"/>
        </w:rPr>
        <w:t>l</w:t>
      </w:r>
      <w:r w:rsidRPr="00171827">
        <w:rPr>
          <w:sz w:val="22"/>
          <w:szCs w:val="22"/>
        </w:rPr>
        <w:t>y</w:t>
      </w:r>
      <w:r w:rsidRPr="00171827">
        <w:rPr>
          <w:spacing w:val="30"/>
          <w:sz w:val="22"/>
          <w:szCs w:val="22"/>
        </w:rPr>
        <w:t xml:space="preserve"> </w:t>
      </w:r>
      <w:r w:rsidRPr="00171827">
        <w:rPr>
          <w:spacing w:val="2"/>
          <w:sz w:val="22"/>
          <w:szCs w:val="22"/>
        </w:rPr>
        <w:t>c</w:t>
      </w:r>
      <w:r w:rsidRPr="00171827">
        <w:rPr>
          <w:sz w:val="22"/>
          <w:szCs w:val="22"/>
        </w:rPr>
        <w:t>on</w:t>
      </w:r>
      <w:r w:rsidRPr="00171827">
        <w:rPr>
          <w:spacing w:val="-2"/>
          <w:sz w:val="22"/>
          <w:szCs w:val="22"/>
        </w:rPr>
        <w:t>s</w:t>
      </w:r>
      <w:r w:rsidRPr="00171827">
        <w:rPr>
          <w:spacing w:val="3"/>
          <w:sz w:val="22"/>
          <w:szCs w:val="22"/>
        </w:rPr>
        <w:t>t</w:t>
      </w:r>
      <w:r w:rsidRPr="00171827">
        <w:rPr>
          <w:spacing w:val="-3"/>
          <w:sz w:val="22"/>
          <w:szCs w:val="22"/>
        </w:rPr>
        <w:t>a</w:t>
      </w:r>
      <w:r w:rsidRPr="00171827">
        <w:rPr>
          <w:spacing w:val="2"/>
          <w:sz w:val="22"/>
          <w:szCs w:val="22"/>
        </w:rPr>
        <w:t>n</w:t>
      </w:r>
      <w:r w:rsidRPr="00171827">
        <w:rPr>
          <w:spacing w:val="-2"/>
          <w:sz w:val="22"/>
          <w:szCs w:val="22"/>
        </w:rPr>
        <w:t>t</w:t>
      </w:r>
      <w:r w:rsidRPr="00171827">
        <w:rPr>
          <w:sz w:val="22"/>
          <w:szCs w:val="22"/>
        </w:rPr>
        <w:t>,</w:t>
      </w:r>
      <w:r w:rsidRPr="00171827">
        <w:rPr>
          <w:spacing w:val="29"/>
          <w:sz w:val="22"/>
          <w:szCs w:val="22"/>
        </w:rPr>
        <w:t xml:space="preserve"> </w:t>
      </w:r>
      <w:r w:rsidRPr="00171827">
        <w:rPr>
          <w:sz w:val="22"/>
          <w:szCs w:val="22"/>
        </w:rPr>
        <w:t>t</w:t>
      </w:r>
      <w:r w:rsidRPr="00171827">
        <w:rPr>
          <w:spacing w:val="2"/>
          <w:sz w:val="22"/>
          <w:szCs w:val="22"/>
        </w:rPr>
        <w:t>h</w:t>
      </w:r>
      <w:r w:rsidRPr="00171827">
        <w:rPr>
          <w:sz w:val="22"/>
          <w:szCs w:val="22"/>
        </w:rPr>
        <w:t>e</w:t>
      </w:r>
      <w:r w:rsidRPr="00171827">
        <w:rPr>
          <w:spacing w:val="12"/>
          <w:sz w:val="22"/>
          <w:szCs w:val="22"/>
        </w:rPr>
        <w:t xml:space="preserve"> </w:t>
      </w:r>
      <w:r w:rsidRPr="00171827">
        <w:rPr>
          <w:sz w:val="22"/>
          <w:szCs w:val="22"/>
        </w:rPr>
        <w:t>ob</w:t>
      </w:r>
      <w:r w:rsidRPr="00171827">
        <w:rPr>
          <w:spacing w:val="2"/>
          <w:sz w:val="22"/>
          <w:szCs w:val="22"/>
        </w:rPr>
        <w:t>s</w:t>
      </w:r>
      <w:r w:rsidRPr="00171827">
        <w:rPr>
          <w:sz w:val="22"/>
          <w:szCs w:val="22"/>
        </w:rPr>
        <w:t>erv</w:t>
      </w:r>
      <w:r w:rsidRPr="00171827">
        <w:rPr>
          <w:spacing w:val="-3"/>
          <w:sz w:val="22"/>
          <w:szCs w:val="22"/>
        </w:rPr>
        <w:t>e</w:t>
      </w:r>
      <w:r w:rsidRPr="00171827">
        <w:rPr>
          <w:sz w:val="22"/>
          <w:szCs w:val="22"/>
        </w:rPr>
        <w:t>d</w:t>
      </w:r>
      <w:r w:rsidRPr="00171827">
        <w:rPr>
          <w:spacing w:val="31"/>
          <w:sz w:val="22"/>
          <w:szCs w:val="22"/>
        </w:rPr>
        <w:t xml:space="preserve"> </w:t>
      </w:r>
      <w:r w:rsidRPr="00171827">
        <w:rPr>
          <w:sz w:val="22"/>
          <w:szCs w:val="22"/>
        </w:rPr>
        <w:t>vari</w:t>
      </w:r>
      <w:r w:rsidRPr="00171827">
        <w:rPr>
          <w:spacing w:val="2"/>
          <w:sz w:val="22"/>
          <w:szCs w:val="22"/>
        </w:rPr>
        <w:t>a</w:t>
      </w:r>
      <w:r w:rsidRPr="00171827">
        <w:rPr>
          <w:sz w:val="22"/>
          <w:szCs w:val="22"/>
        </w:rPr>
        <w:t>t</w:t>
      </w:r>
      <w:r w:rsidRPr="00171827">
        <w:rPr>
          <w:spacing w:val="-2"/>
          <w:sz w:val="22"/>
          <w:szCs w:val="22"/>
        </w:rPr>
        <w:t>i</w:t>
      </w:r>
      <w:r w:rsidRPr="00171827">
        <w:rPr>
          <w:spacing w:val="2"/>
          <w:sz w:val="22"/>
          <w:szCs w:val="22"/>
        </w:rPr>
        <w:t>o</w:t>
      </w:r>
      <w:r w:rsidRPr="00171827">
        <w:rPr>
          <w:sz w:val="22"/>
          <w:szCs w:val="22"/>
        </w:rPr>
        <w:t>n</w:t>
      </w:r>
      <w:r w:rsidRPr="00171827">
        <w:rPr>
          <w:spacing w:val="26"/>
          <w:sz w:val="22"/>
          <w:szCs w:val="22"/>
        </w:rPr>
        <w:t xml:space="preserve"> </w:t>
      </w:r>
      <w:r w:rsidRPr="00171827">
        <w:rPr>
          <w:sz w:val="22"/>
          <w:szCs w:val="22"/>
        </w:rPr>
        <w:t>lik</w:t>
      </w:r>
      <w:r w:rsidRPr="00171827">
        <w:rPr>
          <w:spacing w:val="2"/>
          <w:sz w:val="22"/>
          <w:szCs w:val="22"/>
        </w:rPr>
        <w:t>e</w:t>
      </w:r>
      <w:r w:rsidRPr="00171827">
        <w:rPr>
          <w:sz w:val="22"/>
          <w:szCs w:val="22"/>
        </w:rPr>
        <w:t>ly</w:t>
      </w:r>
      <w:r w:rsidRPr="00171827">
        <w:rPr>
          <w:spacing w:val="20"/>
          <w:sz w:val="22"/>
          <w:szCs w:val="22"/>
        </w:rPr>
        <w:t xml:space="preserve"> </w:t>
      </w:r>
      <w:r w:rsidRPr="00171827">
        <w:rPr>
          <w:sz w:val="22"/>
          <w:szCs w:val="22"/>
        </w:rPr>
        <w:t>reflec</w:t>
      </w:r>
      <w:r w:rsidRPr="00171827">
        <w:rPr>
          <w:spacing w:val="-2"/>
          <w:sz w:val="22"/>
          <w:szCs w:val="22"/>
        </w:rPr>
        <w:t>t</w:t>
      </w:r>
      <w:r w:rsidRPr="00171827">
        <w:rPr>
          <w:sz w:val="22"/>
          <w:szCs w:val="22"/>
        </w:rPr>
        <w:t>s</w:t>
      </w:r>
      <w:r w:rsidRPr="00171827">
        <w:rPr>
          <w:spacing w:val="26"/>
          <w:sz w:val="22"/>
          <w:szCs w:val="22"/>
        </w:rPr>
        <w:t xml:space="preserve"> </w:t>
      </w:r>
      <w:r w:rsidRPr="00171827">
        <w:rPr>
          <w:sz w:val="22"/>
          <w:szCs w:val="22"/>
        </w:rPr>
        <w:t>d</w:t>
      </w:r>
      <w:r w:rsidRPr="00171827">
        <w:rPr>
          <w:spacing w:val="-2"/>
          <w:sz w:val="22"/>
          <w:szCs w:val="22"/>
        </w:rPr>
        <w:t>i</w:t>
      </w:r>
      <w:r w:rsidRPr="00171827">
        <w:rPr>
          <w:spacing w:val="2"/>
          <w:sz w:val="22"/>
          <w:szCs w:val="22"/>
        </w:rPr>
        <w:t>f</w:t>
      </w:r>
      <w:r w:rsidRPr="00171827">
        <w:rPr>
          <w:sz w:val="22"/>
          <w:szCs w:val="22"/>
        </w:rPr>
        <w:t>fer</w:t>
      </w:r>
      <w:r w:rsidRPr="00171827">
        <w:rPr>
          <w:spacing w:val="2"/>
          <w:sz w:val="22"/>
          <w:szCs w:val="22"/>
        </w:rPr>
        <w:t>e</w:t>
      </w:r>
      <w:r w:rsidRPr="00171827">
        <w:rPr>
          <w:sz w:val="22"/>
          <w:szCs w:val="22"/>
        </w:rPr>
        <w:t>nc</w:t>
      </w:r>
      <w:r w:rsidRPr="00171827">
        <w:rPr>
          <w:spacing w:val="-3"/>
          <w:sz w:val="22"/>
          <w:szCs w:val="22"/>
        </w:rPr>
        <w:t>e</w:t>
      </w:r>
      <w:r w:rsidRPr="00171827">
        <w:rPr>
          <w:sz w:val="22"/>
          <w:szCs w:val="22"/>
        </w:rPr>
        <w:t>s</w:t>
      </w:r>
      <w:r w:rsidRPr="00171827">
        <w:rPr>
          <w:spacing w:val="33"/>
          <w:sz w:val="22"/>
          <w:szCs w:val="22"/>
        </w:rPr>
        <w:t xml:space="preserve"> </w:t>
      </w:r>
      <w:r w:rsidRPr="00171827">
        <w:rPr>
          <w:spacing w:val="3"/>
          <w:sz w:val="22"/>
          <w:szCs w:val="22"/>
        </w:rPr>
        <w:t>i</w:t>
      </w:r>
      <w:r w:rsidRPr="00171827">
        <w:rPr>
          <w:sz w:val="22"/>
          <w:szCs w:val="22"/>
        </w:rPr>
        <w:t>n</w:t>
      </w:r>
      <w:r w:rsidRPr="00171827">
        <w:rPr>
          <w:spacing w:val="13"/>
          <w:sz w:val="22"/>
          <w:szCs w:val="22"/>
        </w:rPr>
        <w:t xml:space="preserve"> </w:t>
      </w:r>
      <w:r w:rsidRPr="00171827">
        <w:rPr>
          <w:spacing w:val="-2"/>
          <w:sz w:val="22"/>
          <w:szCs w:val="22"/>
        </w:rPr>
        <w:t>t</w:t>
      </w:r>
      <w:r w:rsidRPr="00171827">
        <w:rPr>
          <w:spacing w:val="3"/>
          <w:sz w:val="22"/>
          <w:szCs w:val="22"/>
        </w:rPr>
        <w:t>i</w:t>
      </w:r>
      <w:r w:rsidRPr="00171827">
        <w:rPr>
          <w:spacing w:val="-2"/>
          <w:sz w:val="22"/>
          <w:szCs w:val="22"/>
        </w:rPr>
        <w:t>s</w:t>
      </w:r>
      <w:r w:rsidRPr="00171827">
        <w:rPr>
          <w:spacing w:val="2"/>
          <w:sz w:val="22"/>
          <w:szCs w:val="22"/>
        </w:rPr>
        <w:t>s</w:t>
      </w:r>
      <w:r w:rsidRPr="00171827">
        <w:rPr>
          <w:sz w:val="22"/>
          <w:szCs w:val="22"/>
        </w:rPr>
        <w:t>ue</w:t>
      </w:r>
      <w:r w:rsidRPr="00171827">
        <w:rPr>
          <w:spacing w:val="18"/>
          <w:sz w:val="22"/>
          <w:szCs w:val="22"/>
        </w:rPr>
        <w:t xml:space="preserve"> </w:t>
      </w:r>
      <w:r w:rsidRPr="00171827">
        <w:rPr>
          <w:w w:val="102"/>
          <w:sz w:val="22"/>
          <w:szCs w:val="22"/>
        </w:rPr>
        <w:t>stru</w:t>
      </w:r>
      <w:r w:rsidRPr="00171827">
        <w:rPr>
          <w:spacing w:val="2"/>
          <w:w w:val="102"/>
          <w:sz w:val="22"/>
          <w:szCs w:val="22"/>
        </w:rPr>
        <w:t>c</w:t>
      </w:r>
      <w:r w:rsidRPr="00171827">
        <w:rPr>
          <w:spacing w:val="-2"/>
          <w:w w:val="102"/>
          <w:sz w:val="22"/>
          <w:szCs w:val="22"/>
        </w:rPr>
        <w:t>t</w:t>
      </w:r>
      <w:r w:rsidRPr="00171827">
        <w:rPr>
          <w:spacing w:val="5"/>
          <w:w w:val="102"/>
          <w:sz w:val="22"/>
          <w:szCs w:val="22"/>
        </w:rPr>
        <w:t>u</w:t>
      </w:r>
      <w:r w:rsidRPr="00171827">
        <w:rPr>
          <w:spacing w:val="2"/>
          <w:w w:val="102"/>
          <w:sz w:val="22"/>
          <w:szCs w:val="22"/>
        </w:rPr>
        <w:t>r</w:t>
      </w:r>
      <w:r w:rsidRPr="00171827">
        <w:rPr>
          <w:w w:val="102"/>
          <w:sz w:val="22"/>
          <w:szCs w:val="22"/>
        </w:rPr>
        <w:t xml:space="preserve">e </w:t>
      </w:r>
      <w:r w:rsidRPr="00171827">
        <w:rPr>
          <w:sz w:val="22"/>
          <w:szCs w:val="22"/>
        </w:rPr>
        <w:t>a</w:t>
      </w:r>
      <w:r w:rsidRPr="00171827">
        <w:rPr>
          <w:spacing w:val="-2"/>
          <w:sz w:val="22"/>
          <w:szCs w:val="22"/>
        </w:rPr>
        <w:t>n</w:t>
      </w:r>
      <w:r w:rsidRPr="00171827">
        <w:rPr>
          <w:sz w:val="22"/>
          <w:szCs w:val="22"/>
        </w:rPr>
        <w:t>d</w:t>
      </w:r>
      <w:r w:rsidRPr="00171827">
        <w:rPr>
          <w:spacing w:val="10"/>
          <w:sz w:val="22"/>
          <w:szCs w:val="22"/>
        </w:rPr>
        <w:t xml:space="preserve"> </w:t>
      </w:r>
      <w:r w:rsidRPr="00171827">
        <w:rPr>
          <w:sz w:val="22"/>
          <w:szCs w:val="22"/>
        </w:rPr>
        <w:t>ce</w:t>
      </w:r>
      <w:r w:rsidRPr="00171827">
        <w:rPr>
          <w:spacing w:val="-2"/>
          <w:sz w:val="22"/>
          <w:szCs w:val="22"/>
        </w:rPr>
        <w:t>l</w:t>
      </w:r>
      <w:r w:rsidRPr="00171827">
        <w:rPr>
          <w:sz w:val="22"/>
          <w:szCs w:val="22"/>
        </w:rPr>
        <w:t>l</w:t>
      </w:r>
      <w:r w:rsidRPr="00171827">
        <w:rPr>
          <w:spacing w:val="10"/>
          <w:sz w:val="22"/>
          <w:szCs w:val="22"/>
        </w:rPr>
        <w:t xml:space="preserve"> </w:t>
      </w:r>
      <w:r w:rsidRPr="00171827">
        <w:rPr>
          <w:w w:val="102"/>
          <w:sz w:val="22"/>
          <w:szCs w:val="22"/>
        </w:rPr>
        <w:t>nu</w:t>
      </w:r>
      <w:r w:rsidRPr="00171827">
        <w:rPr>
          <w:spacing w:val="-2"/>
          <w:w w:val="102"/>
          <w:sz w:val="22"/>
          <w:szCs w:val="22"/>
        </w:rPr>
        <w:t>m</w:t>
      </w:r>
      <w:r w:rsidRPr="00171827">
        <w:rPr>
          <w:spacing w:val="2"/>
          <w:w w:val="102"/>
          <w:sz w:val="22"/>
          <w:szCs w:val="22"/>
        </w:rPr>
        <w:t>b</w:t>
      </w:r>
      <w:r w:rsidRPr="00171827">
        <w:rPr>
          <w:spacing w:val="-3"/>
          <w:w w:val="102"/>
          <w:sz w:val="22"/>
          <w:szCs w:val="22"/>
        </w:rPr>
        <w:t>e</w:t>
      </w:r>
      <w:r w:rsidRPr="00171827">
        <w:rPr>
          <w:w w:val="102"/>
          <w:sz w:val="22"/>
          <w:szCs w:val="22"/>
        </w:rPr>
        <w:t>r.</w:t>
      </w:r>
      <w:r w:rsidRPr="00171827">
        <w:t xml:space="preserve"> </w:t>
      </w:r>
      <w:r w:rsidRPr="00171827">
        <w:rPr>
          <w:sz w:val="24"/>
        </w:rPr>
        <w:t>(Buckley et al., 1999; Foley et al., 2015).</w:t>
      </w:r>
    </w:p>
    <w:p w14:paraId="537951BC" w14:textId="77777777" w:rsidR="00060D3B" w:rsidRPr="00171827" w:rsidRDefault="005B6957">
      <w:r w:rsidRPr="00171827">
        <w:rPr>
          <w:sz w:val="24"/>
        </w:rPr>
        <w:t>This interpretation agrees with the broader use of nucleic acid indices in fish physiology, where RNA/DNA ratio is treated as a rapid biochemical indicator of growth condition and recent physiological status rather than a fixed species-level trait (Buckley, 1984; Buckley et al., 1999; Foley et al., 2015).</w:t>
      </w:r>
    </w:p>
    <w:p w14:paraId="70417F1F" w14:textId="77777777" w:rsidR="00E76E30" w:rsidRPr="00171827" w:rsidRDefault="00E76E30">
      <w:pPr>
        <w:spacing w:before="6" w:line="140" w:lineRule="exact"/>
        <w:rPr>
          <w:sz w:val="15"/>
          <w:szCs w:val="15"/>
        </w:rPr>
      </w:pPr>
    </w:p>
    <w:p w14:paraId="1BB6C2B2" w14:textId="77777777" w:rsidR="00E76E30" w:rsidRPr="00171827" w:rsidRDefault="005B6957">
      <w:pPr>
        <w:spacing w:line="369" w:lineRule="auto"/>
        <w:ind w:left="152" w:right="133"/>
        <w:jc w:val="both"/>
        <w:rPr>
          <w:sz w:val="22"/>
          <w:szCs w:val="22"/>
        </w:rPr>
      </w:pPr>
      <w:r w:rsidRPr="00171827">
        <w:rPr>
          <w:sz w:val="22"/>
          <w:szCs w:val="22"/>
        </w:rPr>
        <w:t>The c</w:t>
      </w:r>
      <w:r w:rsidRPr="00171827">
        <w:rPr>
          <w:spacing w:val="-2"/>
          <w:sz w:val="22"/>
          <w:szCs w:val="22"/>
        </w:rPr>
        <w:t>o</w:t>
      </w:r>
      <w:r w:rsidRPr="00171827">
        <w:rPr>
          <w:sz w:val="22"/>
          <w:szCs w:val="22"/>
        </w:rPr>
        <w:t>mp</w:t>
      </w:r>
      <w:r w:rsidRPr="00171827">
        <w:rPr>
          <w:spacing w:val="4"/>
          <w:sz w:val="22"/>
          <w:szCs w:val="22"/>
        </w:rPr>
        <w:t>a</w:t>
      </w:r>
      <w:r w:rsidRPr="00171827">
        <w:rPr>
          <w:sz w:val="22"/>
          <w:szCs w:val="22"/>
        </w:rPr>
        <w:t>r</w:t>
      </w:r>
      <w:r w:rsidRPr="00171827">
        <w:rPr>
          <w:spacing w:val="-3"/>
          <w:sz w:val="22"/>
          <w:szCs w:val="22"/>
        </w:rPr>
        <w:t>a</w:t>
      </w:r>
      <w:r w:rsidRPr="00171827">
        <w:rPr>
          <w:sz w:val="22"/>
          <w:szCs w:val="22"/>
        </w:rPr>
        <w:t>t</w:t>
      </w:r>
      <w:r w:rsidRPr="00171827">
        <w:rPr>
          <w:spacing w:val="3"/>
          <w:sz w:val="22"/>
          <w:szCs w:val="22"/>
        </w:rPr>
        <w:t>i</w:t>
      </w:r>
      <w:r w:rsidRPr="00171827">
        <w:rPr>
          <w:sz w:val="22"/>
          <w:szCs w:val="22"/>
        </w:rPr>
        <w:t>ve</w:t>
      </w:r>
      <w:r w:rsidRPr="00171827">
        <w:rPr>
          <w:spacing w:val="-2"/>
          <w:sz w:val="22"/>
          <w:szCs w:val="22"/>
        </w:rPr>
        <w:t>l</w:t>
      </w:r>
      <w:r w:rsidRPr="00171827">
        <w:rPr>
          <w:sz w:val="22"/>
          <w:szCs w:val="22"/>
        </w:rPr>
        <w:t>y</w:t>
      </w:r>
      <w:r w:rsidRPr="00171827">
        <w:rPr>
          <w:spacing w:val="19"/>
          <w:sz w:val="22"/>
          <w:szCs w:val="22"/>
        </w:rPr>
        <w:t xml:space="preserve"> </w:t>
      </w:r>
      <w:r w:rsidRPr="00171827">
        <w:rPr>
          <w:sz w:val="22"/>
          <w:szCs w:val="22"/>
        </w:rPr>
        <w:t>h</w:t>
      </w:r>
      <w:r w:rsidRPr="00171827">
        <w:rPr>
          <w:spacing w:val="3"/>
          <w:sz w:val="22"/>
          <w:szCs w:val="22"/>
        </w:rPr>
        <w:t>i</w:t>
      </w:r>
      <w:r w:rsidRPr="00171827">
        <w:rPr>
          <w:sz w:val="22"/>
          <w:szCs w:val="22"/>
        </w:rPr>
        <w:t>gher</w:t>
      </w:r>
      <w:r w:rsidRPr="00171827">
        <w:rPr>
          <w:spacing w:val="5"/>
          <w:sz w:val="22"/>
          <w:szCs w:val="22"/>
        </w:rPr>
        <w:t xml:space="preserve"> </w:t>
      </w:r>
      <w:r w:rsidRPr="00171827">
        <w:rPr>
          <w:sz w:val="22"/>
          <w:szCs w:val="22"/>
        </w:rPr>
        <w:t>D</w:t>
      </w:r>
      <w:r w:rsidRPr="00171827">
        <w:rPr>
          <w:spacing w:val="-3"/>
          <w:sz w:val="22"/>
          <w:szCs w:val="22"/>
        </w:rPr>
        <w:t>N</w:t>
      </w:r>
      <w:r w:rsidRPr="00171827">
        <w:rPr>
          <w:sz w:val="22"/>
          <w:szCs w:val="22"/>
        </w:rPr>
        <w:t>A</w:t>
      </w:r>
      <w:r w:rsidRPr="00171827">
        <w:rPr>
          <w:spacing w:val="7"/>
          <w:sz w:val="22"/>
          <w:szCs w:val="22"/>
        </w:rPr>
        <w:t xml:space="preserve"> </w:t>
      </w:r>
      <w:r w:rsidRPr="00171827">
        <w:rPr>
          <w:sz w:val="22"/>
          <w:szCs w:val="22"/>
        </w:rPr>
        <w:t>c</w:t>
      </w:r>
      <w:r w:rsidRPr="00171827">
        <w:rPr>
          <w:spacing w:val="-2"/>
          <w:sz w:val="22"/>
          <w:szCs w:val="22"/>
        </w:rPr>
        <w:t>o</w:t>
      </w:r>
      <w:r w:rsidRPr="00171827">
        <w:rPr>
          <w:spacing w:val="2"/>
          <w:sz w:val="22"/>
          <w:szCs w:val="22"/>
        </w:rPr>
        <w:t>nc</w:t>
      </w:r>
      <w:r w:rsidRPr="00171827">
        <w:rPr>
          <w:sz w:val="22"/>
          <w:szCs w:val="22"/>
        </w:rPr>
        <w:t>e</w:t>
      </w:r>
      <w:r w:rsidRPr="00171827">
        <w:rPr>
          <w:spacing w:val="-2"/>
          <w:sz w:val="22"/>
          <w:szCs w:val="22"/>
        </w:rPr>
        <w:t>n</w:t>
      </w:r>
      <w:r w:rsidRPr="00171827">
        <w:rPr>
          <w:sz w:val="22"/>
          <w:szCs w:val="22"/>
        </w:rPr>
        <w:t>tr</w:t>
      </w:r>
      <w:r w:rsidRPr="00171827">
        <w:rPr>
          <w:spacing w:val="2"/>
          <w:sz w:val="22"/>
          <w:szCs w:val="22"/>
        </w:rPr>
        <w:t>a</w:t>
      </w:r>
      <w:r w:rsidRPr="00171827">
        <w:rPr>
          <w:spacing w:val="-2"/>
          <w:sz w:val="22"/>
          <w:szCs w:val="22"/>
        </w:rPr>
        <w:t>t</w:t>
      </w:r>
      <w:r w:rsidRPr="00171827">
        <w:rPr>
          <w:sz w:val="22"/>
          <w:szCs w:val="22"/>
        </w:rPr>
        <w:t>ion</w:t>
      </w:r>
      <w:r w:rsidRPr="00171827">
        <w:rPr>
          <w:spacing w:val="17"/>
          <w:sz w:val="22"/>
          <w:szCs w:val="22"/>
        </w:rPr>
        <w:t xml:space="preserve"> </w:t>
      </w:r>
      <w:r w:rsidRPr="00171827">
        <w:rPr>
          <w:sz w:val="22"/>
          <w:szCs w:val="22"/>
        </w:rPr>
        <w:t>o</w:t>
      </w:r>
      <w:r w:rsidRPr="00171827">
        <w:rPr>
          <w:spacing w:val="5"/>
          <w:sz w:val="22"/>
          <w:szCs w:val="22"/>
        </w:rPr>
        <w:t>b</w:t>
      </w:r>
      <w:r w:rsidRPr="00171827">
        <w:rPr>
          <w:sz w:val="22"/>
          <w:szCs w:val="22"/>
        </w:rPr>
        <w:t>se</w:t>
      </w:r>
      <w:r w:rsidRPr="00171827">
        <w:rPr>
          <w:spacing w:val="-3"/>
          <w:sz w:val="22"/>
          <w:szCs w:val="22"/>
        </w:rPr>
        <w:t>r</w:t>
      </w:r>
      <w:r w:rsidRPr="00171827">
        <w:rPr>
          <w:sz w:val="22"/>
          <w:szCs w:val="22"/>
        </w:rPr>
        <w:t>v</w:t>
      </w:r>
      <w:r w:rsidRPr="00171827">
        <w:rPr>
          <w:spacing w:val="2"/>
          <w:sz w:val="22"/>
          <w:szCs w:val="22"/>
        </w:rPr>
        <w:t>e</w:t>
      </w:r>
      <w:r w:rsidRPr="00171827">
        <w:rPr>
          <w:sz w:val="22"/>
          <w:szCs w:val="22"/>
        </w:rPr>
        <w:t>d</w:t>
      </w:r>
      <w:r w:rsidRPr="00171827">
        <w:rPr>
          <w:spacing w:val="9"/>
          <w:sz w:val="22"/>
          <w:szCs w:val="22"/>
        </w:rPr>
        <w:t xml:space="preserve"> </w:t>
      </w:r>
      <w:r w:rsidRPr="00171827">
        <w:rPr>
          <w:sz w:val="22"/>
          <w:szCs w:val="22"/>
        </w:rPr>
        <w:t>in l</w:t>
      </w:r>
      <w:r w:rsidRPr="00171827">
        <w:rPr>
          <w:spacing w:val="3"/>
          <w:sz w:val="22"/>
          <w:szCs w:val="22"/>
        </w:rPr>
        <w:t>i</w:t>
      </w:r>
      <w:r w:rsidRPr="00171827">
        <w:rPr>
          <w:sz w:val="22"/>
          <w:szCs w:val="22"/>
        </w:rPr>
        <w:t>v</w:t>
      </w:r>
      <w:r w:rsidRPr="00171827">
        <w:rPr>
          <w:spacing w:val="-3"/>
          <w:sz w:val="22"/>
          <w:szCs w:val="22"/>
        </w:rPr>
        <w:t>e</w:t>
      </w:r>
      <w:r w:rsidRPr="00171827">
        <w:rPr>
          <w:sz w:val="22"/>
          <w:szCs w:val="22"/>
        </w:rPr>
        <w:t>r</w:t>
      </w:r>
      <w:r w:rsidRPr="00171827">
        <w:rPr>
          <w:spacing w:val="4"/>
          <w:sz w:val="22"/>
          <w:szCs w:val="22"/>
        </w:rPr>
        <w:t xml:space="preserve"> </w:t>
      </w:r>
      <w:r w:rsidRPr="00171827">
        <w:rPr>
          <w:spacing w:val="-2"/>
          <w:sz w:val="22"/>
          <w:szCs w:val="22"/>
        </w:rPr>
        <w:t>t</w:t>
      </w:r>
      <w:r w:rsidRPr="00171827">
        <w:rPr>
          <w:spacing w:val="3"/>
          <w:sz w:val="22"/>
          <w:szCs w:val="22"/>
        </w:rPr>
        <w:t>i</w:t>
      </w:r>
      <w:r w:rsidRPr="00171827">
        <w:rPr>
          <w:spacing w:val="-2"/>
          <w:sz w:val="22"/>
          <w:szCs w:val="22"/>
        </w:rPr>
        <w:t>s</w:t>
      </w:r>
      <w:r w:rsidRPr="00171827">
        <w:rPr>
          <w:spacing w:val="2"/>
          <w:sz w:val="22"/>
          <w:szCs w:val="22"/>
        </w:rPr>
        <w:t>s</w:t>
      </w:r>
      <w:r w:rsidRPr="00171827">
        <w:rPr>
          <w:sz w:val="22"/>
          <w:szCs w:val="22"/>
        </w:rPr>
        <w:t>ue</w:t>
      </w:r>
      <w:r w:rsidRPr="00171827">
        <w:rPr>
          <w:spacing w:val="4"/>
          <w:sz w:val="22"/>
          <w:szCs w:val="22"/>
        </w:rPr>
        <w:t xml:space="preserve"> </w:t>
      </w:r>
      <w:r w:rsidRPr="00171827">
        <w:rPr>
          <w:sz w:val="22"/>
          <w:szCs w:val="22"/>
        </w:rPr>
        <w:t>is</w:t>
      </w:r>
      <w:r w:rsidRPr="00171827">
        <w:rPr>
          <w:spacing w:val="1"/>
          <w:sz w:val="22"/>
          <w:szCs w:val="22"/>
        </w:rPr>
        <w:t xml:space="preserve"> </w:t>
      </w:r>
      <w:r w:rsidRPr="00171827">
        <w:rPr>
          <w:sz w:val="22"/>
          <w:szCs w:val="22"/>
        </w:rPr>
        <w:t>con</w:t>
      </w:r>
      <w:r w:rsidRPr="00171827">
        <w:rPr>
          <w:spacing w:val="-2"/>
          <w:sz w:val="22"/>
          <w:szCs w:val="22"/>
        </w:rPr>
        <w:t>s</w:t>
      </w:r>
      <w:r w:rsidRPr="00171827">
        <w:rPr>
          <w:spacing w:val="3"/>
          <w:sz w:val="22"/>
          <w:szCs w:val="22"/>
        </w:rPr>
        <w:t>i</w:t>
      </w:r>
      <w:r w:rsidRPr="00171827">
        <w:rPr>
          <w:spacing w:val="-2"/>
          <w:sz w:val="22"/>
          <w:szCs w:val="22"/>
        </w:rPr>
        <w:t>s</w:t>
      </w:r>
      <w:r w:rsidRPr="00171827">
        <w:rPr>
          <w:spacing w:val="3"/>
          <w:sz w:val="22"/>
          <w:szCs w:val="22"/>
        </w:rPr>
        <w:t>t</w:t>
      </w:r>
      <w:r w:rsidRPr="00171827">
        <w:rPr>
          <w:sz w:val="22"/>
          <w:szCs w:val="22"/>
        </w:rPr>
        <w:t>ent</w:t>
      </w:r>
      <w:r w:rsidRPr="00171827">
        <w:rPr>
          <w:spacing w:val="10"/>
          <w:sz w:val="22"/>
          <w:szCs w:val="22"/>
        </w:rPr>
        <w:t xml:space="preserve"> </w:t>
      </w:r>
      <w:r w:rsidRPr="00171827">
        <w:rPr>
          <w:spacing w:val="2"/>
          <w:sz w:val="22"/>
          <w:szCs w:val="22"/>
        </w:rPr>
        <w:t>w</w:t>
      </w:r>
      <w:r w:rsidRPr="00171827">
        <w:rPr>
          <w:spacing w:val="-2"/>
          <w:sz w:val="22"/>
          <w:szCs w:val="22"/>
        </w:rPr>
        <w:t>i</w:t>
      </w:r>
      <w:r w:rsidRPr="00171827">
        <w:rPr>
          <w:spacing w:val="3"/>
          <w:sz w:val="22"/>
          <w:szCs w:val="22"/>
        </w:rPr>
        <w:t>t</w:t>
      </w:r>
      <w:r w:rsidRPr="00171827">
        <w:rPr>
          <w:sz w:val="22"/>
          <w:szCs w:val="22"/>
        </w:rPr>
        <w:t>h</w:t>
      </w:r>
      <w:r w:rsidRPr="00171827">
        <w:rPr>
          <w:spacing w:val="1"/>
          <w:sz w:val="22"/>
          <w:szCs w:val="22"/>
        </w:rPr>
        <w:t xml:space="preserve"> </w:t>
      </w:r>
      <w:r w:rsidRPr="00171827">
        <w:rPr>
          <w:w w:val="102"/>
          <w:sz w:val="22"/>
          <w:szCs w:val="22"/>
        </w:rPr>
        <w:t xml:space="preserve">the </w:t>
      </w:r>
      <w:r w:rsidRPr="00171827">
        <w:rPr>
          <w:sz w:val="22"/>
          <w:szCs w:val="22"/>
        </w:rPr>
        <w:t>cen</w:t>
      </w:r>
      <w:r w:rsidRPr="00171827">
        <w:rPr>
          <w:spacing w:val="-2"/>
          <w:sz w:val="22"/>
          <w:szCs w:val="22"/>
        </w:rPr>
        <w:t>t</w:t>
      </w:r>
      <w:r w:rsidRPr="00171827">
        <w:rPr>
          <w:sz w:val="22"/>
          <w:szCs w:val="22"/>
        </w:rPr>
        <w:t>ral</w:t>
      </w:r>
      <w:r w:rsidRPr="00171827">
        <w:rPr>
          <w:spacing w:val="6"/>
          <w:sz w:val="22"/>
          <w:szCs w:val="22"/>
        </w:rPr>
        <w:t xml:space="preserve"> </w:t>
      </w:r>
      <w:r w:rsidRPr="00171827">
        <w:rPr>
          <w:spacing w:val="3"/>
          <w:sz w:val="22"/>
          <w:szCs w:val="22"/>
        </w:rPr>
        <w:t>m</w:t>
      </w:r>
      <w:r w:rsidRPr="00171827">
        <w:rPr>
          <w:sz w:val="22"/>
          <w:szCs w:val="22"/>
        </w:rPr>
        <w:t>e</w:t>
      </w:r>
      <w:r w:rsidRPr="00171827">
        <w:rPr>
          <w:spacing w:val="-2"/>
          <w:sz w:val="22"/>
          <w:szCs w:val="22"/>
        </w:rPr>
        <w:t>t</w:t>
      </w:r>
      <w:r w:rsidRPr="00171827">
        <w:rPr>
          <w:spacing w:val="2"/>
          <w:sz w:val="22"/>
          <w:szCs w:val="22"/>
        </w:rPr>
        <w:t>a</w:t>
      </w:r>
      <w:r w:rsidRPr="00171827">
        <w:rPr>
          <w:sz w:val="22"/>
          <w:szCs w:val="22"/>
        </w:rPr>
        <w:t>bolic</w:t>
      </w:r>
      <w:r w:rsidRPr="00171827">
        <w:rPr>
          <w:spacing w:val="15"/>
          <w:sz w:val="22"/>
          <w:szCs w:val="22"/>
        </w:rPr>
        <w:t xml:space="preserve"> </w:t>
      </w:r>
      <w:r w:rsidRPr="00171827">
        <w:rPr>
          <w:sz w:val="22"/>
          <w:szCs w:val="22"/>
        </w:rPr>
        <w:t>role</w:t>
      </w:r>
      <w:r w:rsidRPr="00171827">
        <w:rPr>
          <w:spacing w:val="3"/>
          <w:sz w:val="22"/>
          <w:szCs w:val="22"/>
        </w:rPr>
        <w:t xml:space="preserve"> </w:t>
      </w:r>
      <w:r w:rsidRPr="00171827">
        <w:rPr>
          <w:sz w:val="22"/>
          <w:szCs w:val="22"/>
        </w:rPr>
        <w:t xml:space="preserve">of </w:t>
      </w:r>
      <w:r w:rsidRPr="00171827">
        <w:rPr>
          <w:spacing w:val="3"/>
          <w:sz w:val="22"/>
          <w:szCs w:val="22"/>
        </w:rPr>
        <w:t>t</w:t>
      </w:r>
      <w:r w:rsidRPr="00171827">
        <w:rPr>
          <w:sz w:val="22"/>
          <w:szCs w:val="22"/>
        </w:rPr>
        <w:t>his</w:t>
      </w:r>
      <w:r w:rsidRPr="00171827">
        <w:rPr>
          <w:spacing w:val="3"/>
          <w:sz w:val="22"/>
          <w:szCs w:val="22"/>
        </w:rPr>
        <w:t xml:space="preserve"> </w:t>
      </w:r>
      <w:r w:rsidRPr="00171827">
        <w:rPr>
          <w:sz w:val="22"/>
          <w:szCs w:val="22"/>
        </w:rPr>
        <w:t>organ.</w:t>
      </w:r>
      <w:r w:rsidRPr="00171827">
        <w:rPr>
          <w:spacing w:val="7"/>
          <w:sz w:val="22"/>
          <w:szCs w:val="22"/>
        </w:rPr>
        <w:t xml:space="preserve"> </w:t>
      </w:r>
      <w:r w:rsidRPr="00171827">
        <w:rPr>
          <w:spacing w:val="-4"/>
          <w:sz w:val="22"/>
          <w:szCs w:val="22"/>
        </w:rPr>
        <w:t>F</w:t>
      </w:r>
      <w:r w:rsidRPr="00171827">
        <w:rPr>
          <w:spacing w:val="3"/>
          <w:sz w:val="22"/>
          <w:szCs w:val="22"/>
        </w:rPr>
        <w:t>i</w:t>
      </w:r>
      <w:r w:rsidRPr="00171827">
        <w:rPr>
          <w:spacing w:val="-2"/>
          <w:sz w:val="22"/>
          <w:szCs w:val="22"/>
        </w:rPr>
        <w:t>s</w:t>
      </w:r>
      <w:r w:rsidRPr="00171827">
        <w:rPr>
          <w:sz w:val="22"/>
          <w:szCs w:val="22"/>
        </w:rPr>
        <w:t>h</w:t>
      </w:r>
      <w:r w:rsidRPr="00171827">
        <w:rPr>
          <w:spacing w:val="6"/>
          <w:sz w:val="22"/>
          <w:szCs w:val="22"/>
        </w:rPr>
        <w:t xml:space="preserve"> </w:t>
      </w:r>
      <w:r w:rsidRPr="00171827">
        <w:rPr>
          <w:sz w:val="22"/>
          <w:szCs w:val="22"/>
        </w:rPr>
        <w:t>li</w:t>
      </w:r>
      <w:r w:rsidRPr="00171827">
        <w:rPr>
          <w:spacing w:val="2"/>
          <w:sz w:val="22"/>
          <w:szCs w:val="22"/>
        </w:rPr>
        <w:t>v</w:t>
      </w:r>
      <w:r w:rsidRPr="00171827">
        <w:rPr>
          <w:spacing w:val="-3"/>
          <w:sz w:val="22"/>
          <w:szCs w:val="22"/>
        </w:rPr>
        <w:t>e</w:t>
      </w:r>
      <w:r w:rsidRPr="00171827">
        <w:rPr>
          <w:sz w:val="22"/>
          <w:szCs w:val="22"/>
        </w:rPr>
        <w:t>r</w:t>
      </w:r>
      <w:r w:rsidRPr="00171827">
        <w:rPr>
          <w:spacing w:val="6"/>
          <w:sz w:val="22"/>
          <w:szCs w:val="22"/>
        </w:rPr>
        <w:t xml:space="preserve"> </w:t>
      </w:r>
      <w:r w:rsidRPr="00171827">
        <w:rPr>
          <w:spacing w:val="-2"/>
          <w:sz w:val="22"/>
          <w:szCs w:val="22"/>
        </w:rPr>
        <w:t>s</w:t>
      </w:r>
      <w:r w:rsidRPr="00171827">
        <w:rPr>
          <w:spacing w:val="4"/>
          <w:sz w:val="22"/>
          <w:szCs w:val="22"/>
        </w:rPr>
        <w:t>e</w:t>
      </w:r>
      <w:r w:rsidRPr="00171827">
        <w:rPr>
          <w:sz w:val="22"/>
          <w:szCs w:val="22"/>
        </w:rPr>
        <w:t>r</w:t>
      </w:r>
      <w:r w:rsidRPr="00171827">
        <w:rPr>
          <w:spacing w:val="2"/>
          <w:sz w:val="22"/>
          <w:szCs w:val="22"/>
        </w:rPr>
        <w:t>v</w:t>
      </w:r>
      <w:r w:rsidRPr="00171827">
        <w:rPr>
          <w:spacing w:val="-3"/>
          <w:sz w:val="22"/>
          <w:szCs w:val="22"/>
        </w:rPr>
        <w:t>e</w:t>
      </w:r>
      <w:r w:rsidRPr="00171827">
        <w:rPr>
          <w:sz w:val="22"/>
          <w:szCs w:val="22"/>
        </w:rPr>
        <w:t>s</w:t>
      </w:r>
      <w:r w:rsidRPr="00171827">
        <w:rPr>
          <w:spacing w:val="7"/>
          <w:sz w:val="22"/>
          <w:szCs w:val="22"/>
        </w:rPr>
        <w:t xml:space="preserve"> </w:t>
      </w:r>
      <w:r w:rsidRPr="00171827">
        <w:rPr>
          <w:spacing w:val="2"/>
          <w:sz w:val="22"/>
          <w:szCs w:val="22"/>
        </w:rPr>
        <w:t>a</w:t>
      </w:r>
      <w:r w:rsidRPr="00171827">
        <w:rPr>
          <w:sz w:val="22"/>
          <w:szCs w:val="22"/>
        </w:rPr>
        <w:t xml:space="preserve">s </w:t>
      </w:r>
      <w:r w:rsidRPr="00171827">
        <w:rPr>
          <w:spacing w:val="-2"/>
          <w:sz w:val="22"/>
          <w:szCs w:val="22"/>
        </w:rPr>
        <w:t>t</w:t>
      </w:r>
      <w:r w:rsidRPr="00171827">
        <w:rPr>
          <w:spacing w:val="2"/>
          <w:sz w:val="22"/>
          <w:szCs w:val="22"/>
        </w:rPr>
        <w:t>h</w:t>
      </w:r>
      <w:r w:rsidRPr="00171827">
        <w:rPr>
          <w:sz w:val="22"/>
          <w:szCs w:val="22"/>
        </w:rPr>
        <w:t>e</w:t>
      </w:r>
      <w:r w:rsidRPr="00171827">
        <w:rPr>
          <w:spacing w:val="1"/>
          <w:sz w:val="22"/>
          <w:szCs w:val="22"/>
        </w:rPr>
        <w:t xml:space="preserve"> </w:t>
      </w:r>
      <w:r w:rsidRPr="00171827">
        <w:rPr>
          <w:sz w:val="22"/>
          <w:szCs w:val="22"/>
        </w:rPr>
        <w:t>pr</w:t>
      </w:r>
      <w:r w:rsidRPr="00171827">
        <w:rPr>
          <w:spacing w:val="-2"/>
          <w:sz w:val="22"/>
          <w:szCs w:val="22"/>
        </w:rPr>
        <w:t>i</w:t>
      </w:r>
      <w:r w:rsidRPr="00171827">
        <w:rPr>
          <w:spacing w:val="3"/>
          <w:sz w:val="22"/>
          <w:szCs w:val="22"/>
        </w:rPr>
        <w:t>m</w:t>
      </w:r>
      <w:r w:rsidRPr="00171827">
        <w:rPr>
          <w:sz w:val="22"/>
          <w:szCs w:val="22"/>
        </w:rPr>
        <w:t>a</w:t>
      </w:r>
      <w:r w:rsidRPr="00171827">
        <w:rPr>
          <w:spacing w:val="-3"/>
          <w:sz w:val="22"/>
          <w:szCs w:val="22"/>
        </w:rPr>
        <w:t>r</w:t>
      </w:r>
      <w:r w:rsidRPr="00171827">
        <w:rPr>
          <w:sz w:val="22"/>
          <w:szCs w:val="22"/>
        </w:rPr>
        <w:t>y</w:t>
      </w:r>
      <w:r w:rsidRPr="00171827">
        <w:rPr>
          <w:spacing w:val="12"/>
          <w:sz w:val="22"/>
          <w:szCs w:val="22"/>
        </w:rPr>
        <w:t xml:space="preserve"> </w:t>
      </w:r>
      <w:r w:rsidRPr="00171827">
        <w:rPr>
          <w:spacing w:val="-2"/>
          <w:sz w:val="22"/>
          <w:szCs w:val="22"/>
        </w:rPr>
        <w:t>s</w:t>
      </w:r>
      <w:r w:rsidRPr="00171827">
        <w:rPr>
          <w:spacing w:val="3"/>
          <w:sz w:val="22"/>
          <w:szCs w:val="22"/>
        </w:rPr>
        <w:t>i</w:t>
      </w:r>
      <w:r w:rsidRPr="00171827">
        <w:rPr>
          <w:spacing w:val="-2"/>
          <w:sz w:val="22"/>
          <w:szCs w:val="22"/>
        </w:rPr>
        <w:t>t</w:t>
      </w:r>
      <w:r w:rsidRPr="00171827">
        <w:rPr>
          <w:sz w:val="22"/>
          <w:szCs w:val="22"/>
        </w:rPr>
        <w:t>e</w:t>
      </w:r>
      <w:r w:rsidRPr="00171827">
        <w:rPr>
          <w:spacing w:val="4"/>
          <w:sz w:val="22"/>
          <w:szCs w:val="22"/>
        </w:rPr>
        <w:t xml:space="preserve"> </w:t>
      </w:r>
      <w:r w:rsidRPr="00171827">
        <w:rPr>
          <w:sz w:val="22"/>
          <w:szCs w:val="22"/>
        </w:rPr>
        <w:t>for</w:t>
      </w:r>
      <w:r w:rsidRPr="00171827">
        <w:rPr>
          <w:spacing w:val="3"/>
          <w:sz w:val="22"/>
          <w:szCs w:val="22"/>
        </w:rPr>
        <w:t xml:space="preserve"> </w:t>
      </w:r>
      <w:r w:rsidRPr="00171827">
        <w:rPr>
          <w:sz w:val="22"/>
          <w:szCs w:val="22"/>
        </w:rPr>
        <w:t>c</w:t>
      </w:r>
      <w:r w:rsidRPr="00171827">
        <w:rPr>
          <w:spacing w:val="-3"/>
          <w:sz w:val="22"/>
          <w:szCs w:val="22"/>
        </w:rPr>
        <w:t>a</w:t>
      </w:r>
      <w:r w:rsidRPr="00171827">
        <w:rPr>
          <w:sz w:val="22"/>
          <w:szCs w:val="22"/>
        </w:rPr>
        <w:t>rbohyd</w:t>
      </w:r>
      <w:r w:rsidRPr="00171827">
        <w:rPr>
          <w:spacing w:val="2"/>
          <w:sz w:val="22"/>
          <w:szCs w:val="22"/>
        </w:rPr>
        <w:t>ra</w:t>
      </w:r>
      <w:r w:rsidRPr="00171827">
        <w:rPr>
          <w:spacing w:val="-2"/>
          <w:sz w:val="22"/>
          <w:szCs w:val="22"/>
        </w:rPr>
        <w:t>t</w:t>
      </w:r>
      <w:r w:rsidRPr="00171827">
        <w:rPr>
          <w:sz w:val="22"/>
          <w:szCs w:val="22"/>
        </w:rPr>
        <w:t>e,</w:t>
      </w:r>
      <w:r w:rsidRPr="00171827">
        <w:rPr>
          <w:spacing w:val="18"/>
          <w:sz w:val="22"/>
          <w:szCs w:val="22"/>
        </w:rPr>
        <w:t xml:space="preserve"> </w:t>
      </w:r>
      <w:r w:rsidRPr="00171827">
        <w:rPr>
          <w:spacing w:val="3"/>
          <w:w w:val="102"/>
          <w:sz w:val="22"/>
          <w:szCs w:val="22"/>
        </w:rPr>
        <w:t>l</w:t>
      </w:r>
      <w:r w:rsidRPr="00171827">
        <w:rPr>
          <w:w w:val="102"/>
          <w:sz w:val="22"/>
          <w:szCs w:val="22"/>
        </w:rPr>
        <w:t xml:space="preserve">ipid </w:t>
      </w:r>
      <w:r w:rsidRPr="00171827">
        <w:rPr>
          <w:sz w:val="22"/>
          <w:szCs w:val="22"/>
        </w:rPr>
        <w:t>a</w:t>
      </w:r>
      <w:r w:rsidRPr="00171827">
        <w:rPr>
          <w:spacing w:val="-2"/>
          <w:sz w:val="22"/>
          <w:szCs w:val="22"/>
        </w:rPr>
        <w:t>n</w:t>
      </w:r>
      <w:r w:rsidRPr="00171827">
        <w:rPr>
          <w:sz w:val="22"/>
          <w:szCs w:val="22"/>
        </w:rPr>
        <w:t>d</w:t>
      </w:r>
      <w:r w:rsidRPr="00171827">
        <w:rPr>
          <w:spacing w:val="-2"/>
          <w:sz w:val="22"/>
          <w:szCs w:val="22"/>
        </w:rPr>
        <w:t xml:space="preserve"> </w:t>
      </w:r>
      <w:r w:rsidRPr="00171827">
        <w:rPr>
          <w:sz w:val="22"/>
          <w:szCs w:val="22"/>
        </w:rPr>
        <w:t>pr</w:t>
      </w:r>
      <w:r w:rsidRPr="00171827">
        <w:rPr>
          <w:spacing w:val="-2"/>
          <w:sz w:val="22"/>
          <w:szCs w:val="22"/>
        </w:rPr>
        <w:t>o</w:t>
      </w:r>
      <w:r w:rsidRPr="00171827">
        <w:rPr>
          <w:spacing w:val="3"/>
          <w:sz w:val="22"/>
          <w:szCs w:val="22"/>
        </w:rPr>
        <w:t>t</w:t>
      </w:r>
      <w:r w:rsidRPr="00171827">
        <w:rPr>
          <w:sz w:val="22"/>
          <w:szCs w:val="22"/>
        </w:rPr>
        <w:t>e</w:t>
      </w:r>
      <w:r w:rsidRPr="00171827">
        <w:rPr>
          <w:spacing w:val="-2"/>
          <w:sz w:val="22"/>
          <w:szCs w:val="22"/>
        </w:rPr>
        <w:t>i</w:t>
      </w:r>
      <w:r w:rsidRPr="00171827">
        <w:rPr>
          <w:sz w:val="22"/>
          <w:szCs w:val="22"/>
        </w:rPr>
        <w:t>n</w:t>
      </w:r>
      <w:r w:rsidRPr="00171827">
        <w:rPr>
          <w:spacing w:val="2"/>
          <w:sz w:val="22"/>
          <w:szCs w:val="22"/>
        </w:rPr>
        <w:t xml:space="preserve"> </w:t>
      </w:r>
      <w:r w:rsidRPr="00171827">
        <w:rPr>
          <w:sz w:val="22"/>
          <w:szCs w:val="22"/>
        </w:rPr>
        <w:t>m</w:t>
      </w:r>
      <w:r w:rsidRPr="00171827">
        <w:rPr>
          <w:spacing w:val="2"/>
          <w:sz w:val="22"/>
          <w:szCs w:val="22"/>
        </w:rPr>
        <w:t>e</w:t>
      </w:r>
      <w:r w:rsidRPr="00171827">
        <w:rPr>
          <w:sz w:val="22"/>
          <w:szCs w:val="22"/>
        </w:rPr>
        <w:t>ta</w:t>
      </w:r>
      <w:r w:rsidRPr="00171827">
        <w:rPr>
          <w:spacing w:val="-2"/>
          <w:sz w:val="22"/>
          <w:szCs w:val="22"/>
        </w:rPr>
        <w:t>b</w:t>
      </w:r>
      <w:r w:rsidRPr="00171827">
        <w:rPr>
          <w:sz w:val="22"/>
          <w:szCs w:val="22"/>
        </w:rPr>
        <w:t>o</w:t>
      </w:r>
      <w:r w:rsidRPr="00171827">
        <w:rPr>
          <w:spacing w:val="3"/>
          <w:sz w:val="22"/>
          <w:szCs w:val="22"/>
        </w:rPr>
        <w:t>l</w:t>
      </w:r>
      <w:r w:rsidRPr="00171827">
        <w:rPr>
          <w:sz w:val="22"/>
          <w:szCs w:val="22"/>
        </w:rPr>
        <w:t>ism,</w:t>
      </w:r>
      <w:r w:rsidRPr="00171827">
        <w:rPr>
          <w:spacing w:val="12"/>
          <w:sz w:val="22"/>
          <w:szCs w:val="22"/>
        </w:rPr>
        <w:t xml:space="preserve"> </w:t>
      </w:r>
      <w:r w:rsidRPr="00171827">
        <w:rPr>
          <w:sz w:val="22"/>
          <w:szCs w:val="22"/>
        </w:rPr>
        <w:t>d</w:t>
      </w:r>
      <w:r w:rsidRPr="00171827">
        <w:rPr>
          <w:spacing w:val="2"/>
          <w:sz w:val="22"/>
          <w:szCs w:val="22"/>
        </w:rPr>
        <w:t>e</w:t>
      </w:r>
      <w:r w:rsidRPr="00171827">
        <w:rPr>
          <w:spacing w:val="-2"/>
          <w:sz w:val="22"/>
          <w:szCs w:val="22"/>
        </w:rPr>
        <w:t>t</w:t>
      </w:r>
      <w:r w:rsidRPr="00171827">
        <w:rPr>
          <w:sz w:val="22"/>
          <w:szCs w:val="22"/>
        </w:rPr>
        <w:t>oxif</w:t>
      </w:r>
      <w:r w:rsidRPr="00171827">
        <w:rPr>
          <w:spacing w:val="3"/>
          <w:sz w:val="22"/>
          <w:szCs w:val="22"/>
        </w:rPr>
        <w:t>i</w:t>
      </w:r>
      <w:r w:rsidRPr="00171827">
        <w:rPr>
          <w:spacing w:val="-3"/>
          <w:sz w:val="22"/>
          <w:szCs w:val="22"/>
        </w:rPr>
        <w:t>c</w:t>
      </w:r>
      <w:r w:rsidRPr="00171827">
        <w:rPr>
          <w:sz w:val="22"/>
          <w:szCs w:val="22"/>
        </w:rPr>
        <w:t>ati</w:t>
      </w:r>
      <w:r w:rsidRPr="00171827">
        <w:rPr>
          <w:spacing w:val="2"/>
          <w:sz w:val="22"/>
          <w:szCs w:val="22"/>
        </w:rPr>
        <w:t>o</w:t>
      </w:r>
      <w:r w:rsidRPr="00171827">
        <w:rPr>
          <w:sz w:val="22"/>
          <w:szCs w:val="22"/>
        </w:rPr>
        <w:t>n</w:t>
      </w:r>
      <w:r w:rsidRPr="00171827">
        <w:rPr>
          <w:spacing w:val="14"/>
          <w:sz w:val="22"/>
          <w:szCs w:val="22"/>
        </w:rPr>
        <w:t xml:space="preserve"> </w:t>
      </w:r>
      <w:r w:rsidRPr="00171827">
        <w:rPr>
          <w:sz w:val="22"/>
          <w:szCs w:val="22"/>
        </w:rPr>
        <w:t>of</w:t>
      </w:r>
      <w:r w:rsidRPr="00171827">
        <w:rPr>
          <w:spacing w:val="-6"/>
          <w:sz w:val="22"/>
          <w:szCs w:val="22"/>
        </w:rPr>
        <w:t xml:space="preserve"> </w:t>
      </w:r>
      <w:r w:rsidRPr="00171827">
        <w:rPr>
          <w:sz w:val="22"/>
          <w:szCs w:val="22"/>
        </w:rPr>
        <w:t>x</w:t>
      </w:r>
      <w:r w:rsidRPr="00171827">
        <w:rPr>
          <w:spacing w:val="-3"/>
          <w:sz w:val="22"/>
          <w:szCs w:val="22"/>
        </w:rPr>
        <w:t>e</w:t>
      </w:r>
      <w:r w:rsidRPr="00171827">
        <w:rPr>
          <w:sz w:val="22"/>
          <w:szCs w:val="22"/>
        </w:rPr>
        <w:t>nobi</w:t>
      </w:r>
      <w:r w:rsidRPr="00171827">
        <w:rPr>
          <w:spacing w:val="2"/>
          <w:sz w:val="22"/>
          <w:szCs w:val="22"/>
        </w:rPr>
        <w:t>o</w:t>
      </w:r>
      <w:r w:rsidRPr="00171827">
        <w:rPr>
          <w:spacing w:val="3"/>
          <w:sz w:val="22"/>
          <w:szCs w:val="22"/>
        </w:rPr>
        <w:t>t</w:t>
      </w:r>
      <w:r w:rsidRPr="00171827">
        <w:rPr>
          <w:sz w:val="22"/>
          <w:szCs w:val="22"/>
        </w:rPr>
        <w:t>ics,</w:t>
      </w:r>
      <w:r w:rsidRPr="00171827">
        <w:rPr>
          <w:spacing w:val="11"/>
          <w:sz w:val="22"/>
          <w:szCs w:val="22"/>
        </w:rPr>
        <w:t xml:space="preserve"> </w:t>
      </w:r>
      <w:r w:rsidRPr="00171827">
        <w:rPr>
          <w:sz w:val="22"/>
          <w:szCs w:val="22"/>
        </w:rPr>
        <w:t>storage</w:t>
      </w:r>
      <w:r w:rsidRPr="00171827">
        <w:rPr>
          <w:spacing w:val="1"/>
          <w:sz w:val="22"/>
          <w:szCs w:val="22"/>
        </w:rPr>
        <w:t xml:space="preserve"> </w:t>
      </w:r>
      <w:r w:rsidRPr="00171827">
        <w:rPr>
          <w:sz w:val="22"/>
          <w:szCs w:val="22"/>
        </w:rPr>
        <w:t>of</w:t>
      </w:r>
      <w:r w:rsidRPr="00171827">
        <w:rPr>
          <w:spacing w:val="-6"/>
          <w:sz w:val="22"/>
          <w:szCs w:val="22"/>
        </w:rPr>
        <w:t xml:space="preserve"> </w:t>
      </w:r>
      <w:r w:rsidRPr="00171827">
        <w:rPr>
          <w:sz w:val="22"/>
          <w:szCs w:val="22"/>
        </w:rPr>
        <w:t>glyc</w:t>
      </w:r>
      <w:r w:rsidRPr="00171827">
        <w:rPr>
          <w:spacing w:val="-2"/>
          <w:sz w:val="22"/>
          <w:szCs w:val="22"/>
        </w:rPr>
        <w:t>o</w:t>
      </w:r>
      <w:r w:rsidRPr="00171827">
        <w:rPr>
          <w:spacing w:val="5"/>
          <w:sz w:val="22"/>
          <w:szCs w:val="22"/>
        </w:rPr>
        <w:t>g</w:t>
      </w:r>
      <w:r w:rsidRPr="00171827">
        <w:rPr>
          <w:sz w:val="22"/>
          <w:szCs w:val="22"/>
        </w:rPr>
        <w:t>en,</w:t>
      </w:r>
      <w:r w:rsidRPr="00171827">
        <w:rPr>
          <w:spacing w:val="9"/>
          <w:sz w:val="22"/>
          <w:szCs w:val="22"/>
        </w:rPr>
        <w:t xml:space="preserve"> </w:t>
      </w:r>
      <w:r w:rsidRPr="00171827">
        <w:rPr>
          <w:spacing w:val="-2"/>
          <w:sz w:val="22"/>
          <w:szCs w:val="22"/>
        </w:rPr>
        <w:t>s</w:t>
      </w:r>
      <w:r w:rsidRPr="00171827">
        <w:rPr>
          <w:sz w:val="22"/>
          <w:szCs w:val="22"/>
        </w:rPr>
        <w:t>yn</w:t>
      </w:r>
      <w:r w:rsidRPr="00171827">
        <w:rPr>
          <w:spacing w:val="3"/>
          <w:sz w:val="22"/>
          <w:szCs w:val="22"/>
        </w:rPr>
        <w:t>t</w:t>
      </w:r>
      <w:r w:rsidRPr="00171827">
        <w:rPr>
          <w:sz w:val="22"/>
          <w:szCs w:val="22"/>
        </w:rPr>
        <w:t>hes</w:t>
      </w:r>
      <w:r w:rsidRPr="00171827">
        <w:rPr>
          <w:spacing w:val="-2"/>
          <w:sz w:val="22"/>
          <w:szCs w:val="22"/>
        </w:rPr>
        <w:t>i</w:t>
      </w:r>
      <w:r w:rsidRPr="00171827">
        <w:rPr>
          <w:sz w:val="22"/>
          <w:szCs w:val="22"/>
        </w:rPr>
        <w:t>s</w:t>
      </w:r>
      <w:r w:rsidRPr="00171827">
        <w:rPr>
          <w:spacing w:val="9"/>
          <w:sz w:val="22"/>
          <w:szCs w:val="22"/>
        </w:rPr>
        <w:t xml:space="preserve"> </w:t>
      </w:r>
      <w:r w:rsidRPr="00171827">
        <w:rPr>
          <w:sz w:val="22"/>
          <w:szCs w:val="22"/>
        </w:rPr>
        <w:t>of</w:t>
      </w:r>
      <w:r w:rsidRPr="00171827">
        <w:rPr>
          <w:spacing w:val="-8"/>
          <w:sz w:val="22"/>
          <w:szCs w:val="22"/>
        </w:rPr>
        <w:t xml:space="preserve"> </w:t>
      </w:r>
      <w:r w:rsidRPr="00171827">
        <w:rPr>
          <w:w w:val="102"/>
          <w:sz w:val="22"/>
          <w:szCs w:val="22"/>
        </w:rPr>
        <w:t>p</w:t>
      </w:r>
      <w:r w:rsidRPr="00171827">
        <w:rPr>
          <w:spacing w:val="3"/>
          <w:w w:val="102"/>
          <w:sz w:val="22"/>
          <w:szCs w:val="22"/>
        </w:rPr>
        <w:t>l</w:t>
      </w:r>
      <w:r w:rsidRPr="00171827">
        <w:rPr>
          <w:spacing w:val="-3"/>
          <w:w w:val="102"/>
          <w:sz w:val="22"/>
          <w:szCs w:val="22"/>
        </w:rPr>
        <w:t>a</w:t>
      </w:r>
      <w:r w:rsidRPr="00171827">
        <w:rPr>
          <w:spacing w:val="2"/>
          <w:w w:val="102"/>
          <w:sz w:val="22"/>
          <w:szCs w:val="22"/>
        </w:rPr>
        <w:t>s</w:t>
      </w:r>
      <w:r w:rsidRPr="00171827">
        <w:rPr>
          <w:w w:val="102"/>
          <w:sz w:val="22"/>
          <w:szCs w:val="22"/>
        </w:rPr>
        <w:t xml:space="preserve">ma </w:t>
      </w:r>
      <w:r w:rsidRPr="00171827">
        <w:rPr>
          <w:sz w:val="22"/>
          <w:szCs w:val="22"/>
        </w:rPr>
        <w:t>pro</w:t>
      </w:r>
      <w:r w:rsidRPr="00171827">
        <w:rPr>
          <w:spacing w:val="-2"/>
          <w:sz w:val="22"/>
          <w:szCs w:val="22"/>
        </w:rPr>
        <w:t>t</w:t>
      </w:r>
      <w:r w:rsidRPr="00171827">
        <w:rPr>
          <w:spacing w:val="2"/>
          <w:sz w:val="22"/>
          <w:szCs w:val="22"/>
        </w:rPr>
        <w:t>e</w:t>
      </w:r>
      <w:r w:rsidRPr="00171827">
        <w:rPr>
          <w:sz w:val="22"/>
          <w:szCs w:val="22"/>
        </w:rPr>
        <w:t>ins</w:t>
      </w:r>
      <w:r w:rsidRPr="00171827">
        <w:rPr>
          <w:spacing w:val="10"/>
          <w:sz w:val="22"/>
          <w:szCs w:val="22"/>
        </w:rPr>
        <w:t xml:space="preserve"> </w:t>
      </w:r>
      <w:r w:rsidRPr="00171827">
        <w:rPr>
          <w:spacing w:val="2"/>
          <w:sz w:val="22"/>
          <w:szCs w:val="22"/>
        </w:rPr>
        <w:t>a</w:t>
      </w:r>
      <w:r w:rsidRPr="00171827">
        <w:rPr>
          <w:sz w:val="22"/>
          <w:szCs w:val="22"/>
        </w:rPr>
        <w:t>nd</w:t>
      </w:r>
      <w:r w:rsidRPr="00171827">
        <w:rPr>
          <w:spacing w:val="1"/>
          <w:sz w:val="22"/>
          <w:szCs w:val="22"/>
        </w:rPr>
        <w:t xml:space="preserve"> </w:t>
      </w:r>
      <w:r w:rsidRPr="00171827">
        <w:rPr>
          <w:sz w:val="22"/>
          <w:szCs w:val="22"/>
        </w:rPr>
        <w:t>regul</w:t>
      </w:r>
      <w:r w:rsidRPr="00171827">
        <w:rPr>
          <w:spacing w:val="2"/>
          <w:sz w:val="22"/>
          <w:szCs w:val="22"/>
        </w:rPr>
        <w:t>a</w:t>
      </w:r>
      <w:r w:rsidRPr="00171827">
        <w:rPr>
          <w:spacing w:val="-2"/>
          <w:sz w:val="22"/>
          <w:szCs w:val="22"/>
        </w:rPr>
        <w:t>t</w:t>
      </w:r>
      <w:r w:rsidRPr="00171827">
        <w:rPr>
          <w:sz w:val="22"/>
          <w:szCs w:val="22"/>
        </w:rPr>
        <w:t>ion</w:t>
      </w:r>
      <w:r w:rsidRPr="00171827">
        <w:rPr>
          <w:spacing w:val="18"/>
          <w:sz w:val="22"/>
          <w:szCs w:val="22"/>
        </w:rPr>
        <w:t xml:space="preserve"> </w:t>
      </w:r>
      <w:r w:rsidRPr="00171827">
        <w:rPr>
          <w:sz w:val="22"/>
          <w:szCs w:val="22"/>
        </w:rPr>
        <w:t>of num</w:t>
      </w:r>
      <w:r w:rsidRPr="00171827">
        <w:rPr>
          <w:spacing w:val="-3"/>
          <w:sz w:val="22"/>
          <w:szCs w:val="22"/>
        </w:rPr>
        <w:t>e</w:t>
      </w:r>
      <w:r w:rsidRPr="00171827">
        <w:rPr>
          <w:sz w:val="22"/>
          <w:szCs w:val="22"/>
        </w:rPr>
        <w:t>rous</w:t>
      </w:r>
      <w:r w:rsidRPr="00171827">
        <w:rPr>
          <w:spacing w:val="16"/>
          <w:sz w:val="22"/>
          <w:szCs w:val="22"/>
        </w:rPr>
        <w:t xml:space="preserve"> </w:t>
      </w:r>
      <w:r w:rsidRPr="00171827">
        <w:rPr>
          <w:sz w:val="22"/>
          <w:szCs w:val="22"/>
        </w:rPr>
        <w:t>bioc</w:t>
      </w:r>
      <w:r w:rsidRPr="00171827">
        <w:rPr>
          <w:spacing w:val="-2"/>
          <w:sz w:val="22"/>
          <w:szCs w:val="22"/>
        </w:rPr>
        <w:t>h</w:t>
      </w:r>
      <w:r w:rsidRPr="00171827">
        <w:rPr>
          <w:spacing w:val="2"/>
          <w:sz w:val="22"/>
          <w:szCs w:val="22"/>
        </w:rPr>
        <w:t>e</w:t>
      </w:r>
      <w:r w:rsidRPr="00171827">
        <w:rPr>
          <w:sz w:val="22"/>
          <w:szCs w:val="22"/>
        </w:rPr>
        <w:t>mical</w:t>
      </w:r>
      <w:r w:rsidRPr="00171827">
        <w:rPr>
          <w:spacing w:val="16"/>
          <w:sz w:val="22"/>
          <w:szCs w:val="22"/>
        </w:rPr>
        <w:t xml:space="preserve"> </w:t>
      </w:r>
      <w:r w:rsidRPr="00171827">
        <w:rPr>
          <w:sz w:val="22"/>
          <w:szCs w:val="22"/>
        </w:rPr>
        <w:t>pat</w:t>
      </w:r>
      <w:r w:rsidRPr="00171827">
        <w:rPr>
          <w:spacing w:val="2"/>
          <w:sz w:val="22"/>
          <w:szCs w:val="22"/>
        </w:rPr>
        <w:t>h</w:t>
      </w:r>
      <w:r w:rsidRPr="00171827">
        <w:rPr>
          <w:spacing w:val="-3"/>
          <w:sz w:val="22"/>
          <w:szCs w:val="22"/>
        </w:rPr>
        <w:t>w</w:t>
      </w:r>
      <w:r w:rsidRPr="00171827">
        <w:rPr>
          <w:spacing w:val="2"/>
          <w:sz w:val="22"/>
          <w:szCs w:val="22"/>
        </w:rPr>
        <w:t>a</w:t>
      </w:r>
      <w:r w:rsidRPr="00171827">
        <w:rPr>
          <w:sz w:val="22"/>
          <w:szCs w:val="22"/>
        </w:rPr>
        <w:t>y</w:t>
      </w:r>
      <w:r w:rsidRPr="00171827">
        <w:rPr>
          <w:spacing w:val="-2"/>
          <w:sz w:val="22"/>
          <w:szCs w:val="22"/>
        </w:rPr>
        <w:t>s</w:t>
      </w:r>
      <w:r w:rsidRPr="00171827">
        <w:rPr>
          <w:sz w:val="22"/>
          <w:szCs w:val="22"/>
        </w:rPr>
        <w:t>.</w:t>
      </w:r>
      <w:r w:rsidRPr="00171827">
        <w:rPr>
          <w:spacing w:val="16"/>
          <w:sz w:val="22"/>
          <w:szCs w:val="22"/>
        </w:rPr>
        <w:t xml:space="preserve"> </w:t>
      </w:r>
      <w:r w:rsidRPr="00171827">
        <w:rPr>
          <w:sz w:val="22"/>
          <w:szCs w:val="22"/>
        </w:rPr>
        <w:t>He</w:t>
      </w:r>
      <w:r w:rsidRPr="00171827">
        <w:rPr>
          <w:spacing w:val="2"/>
          <w:sz w:val="22"/>
          <w:szCs w:val="22"/>
        </w:rPr>
        <w:t>p</w:t>
      </w:r>
      <w:r w:rsidRPr="00171827">
        <w:rPr>
          <w:spacing w:val="-3"/>
          <w:sz w:val="22"/>
          <w:szCs w:val="22"/>
        </w:rPr>
        <w:t>a</w:t>
      </w:r>
      <w:r w:rsidRPr="00171827">
        <w:rPr>
          <w:sz w:val="22"/>
          <w:szCs w:val="22"/>
        </w:rPr>
        <w:t>to</w:t>
      </w:r>
      <w:r w:rsidRPr="00171827">
        <w:rPr>
          <w:spacing w:val="2"/>
          <w:sz w:val="22"/>
          <w:szCs w:val="22"/>
        </w:rPr>
        <w:t>cy</w:t>
      </w:r>
      <w:r w:rsidRPr="00171827">
        <w:rPr>
          <w:sz w:val="22"/>
          <w:szCs w:val="22"/>
        </w:rPr>
        <w:t>tes</w:t>
      </w:r>
      <w:r w:rsidRPr="00171827">
        <w:rPr>
          <w:spacing w:val="18"/>
          <w:sz w:val="22"/>
          <w:szCs w:val="22"/>
        </w:rPr>
        <w:t xml:space="preserve"> </w:t>
      </w:r>
      <w:r w:rsidRPr="00171827">
        <w:rPr>
          <w:sz w:val="22"/>
          <w:szCs w:val="22"/>
        </w:rPr>
        <w:t>a</w:t>
      </w:r>
      <w:r w:rsidRPr="00171827">
        <w:rPr>
          <w:spacing w:val="-3"/>
          <w:sz w:val="22"/>
          <w:szCs w:val="22"/>
        </w:rPr>
        <w:t>r</w:t>
      </w:r>
      <w:r w:rsidRPr="00171827">
        <w:rPr>
          <w:sz w:val="22"/>
          <w:szCs w:val="22"/>
        </w:rPr>
        <w:t>e</w:t>
      </w:r>
      <w:r w:rsidRPr="00171827">
        <w:rPr>
          <w:spacing w:val="2"/>
          <w:sz w:val="22"/>
          <w:szCs w:val="22"/>
        </w:rPr>
        <w:t xml:space="preserve"> </w:t>
      </w:r>
      <w:r w:rsidRPr="00171827">
        <w:rPr>
          <w:w w:val="102"/>
          <w:sz w:val="22"/>
          <w:szCs w:val="22"/>
        </w:rPr>
        <w:t>f</w:t>
      </w:r>
      <w:r w:rsidRPr="00171827">
        <w:rPr>
          <w:spacing w:val="2"/>
          <w:w w:val="102"/>
          <w:sz w:val="22"/>
          <w:szCs w:val="22"/>
        </w:rPr>
        <w:t>r</w:t>
      </w:r>
      <w:r w:rsidRPr="00171827">
        <w:rPr>
          <w:w w:val="102"/>
          <w:sz w:val="22"/>
          <w:szCs w:val="22"/>
        </w:rPr>
        <w:t>e</w:t>
      </w:r>
      <w:r w:rsidRPr="00171827">
        <w:rPr>
          <w:spacing w:val="-2"/>
          <w:w w:val="102"/>
          <w:sz w:val="22"/>
          <w:szCs w:val="22"/>
        </w:rPr>
        <w:t>q</w:t>
      </w:r>
      <w:r w:rsidRPr="00171827">
        <w:rPr>
          <w:w w:val="102"/>
          <w:sz w:val="22"/>
          <w:szCs w:val="22"/>
        </w:rPr>
        <w:t>u</w:t>
      </w:r>
      <w:r w:rsidRPr="00171827">
        <w:rPr>
          <w:spacing w:val="2"/>
          <w:w w:val="102"/>
          <w:sz w:val="22"/>
          <w:szCs w:val="22"/>
        </w:rPr>
        <w:t>e</w:t>
      </w:r>
      <w:r w:rsidRPr="00171827">
        <w:rPr>
          <w:w w:val="102"/>
          <w:sz w:val="22"/>
          <w:szCs w:val="22"/>
        </w:rPr>
        <w:t xml:space="preserve">ntly </w:t>
      </w:r>
      <w:r w:rsidRPr="00171827">
        <w:rPr>
          <w:sz w:val="22"/>
          <w:szCs w:val="22"/>
        </w:rPr>
        <w:t>polyp</w:t>
      </w:r>
      <w:r w:rsidRPr="00171827">
        <w:rPr>
          <w:spacing w:val="3"/>
          <w:sz w:val="22"/>
          <w:szCs w:val="22"/>
        </w:rPr>
        <w:t>l</w:t>
      </w:r>
      <w:r w:rsidRPr="00171827">
        <w:rPr>
          <w:sz w:val="22"/>
          <w:szCs w:val="22"/>
        </w:rPr>
        <w:t>o</w:t>
      </w:r>
      <w:r w:rsidRPr="00171827">
        <w:rPr>
          <w:spacing w:val="-2"/>
          <w:sz w:val="22"/>
          <w:szCs w:val="22"/>
        </w:rPr>
        <w:t>i</w:t>
      </w:r>
      <w:r w:rsidRPr="00171827">
        <w:rPr>
          <w:sz w:val="22"/>
          <w:szCs w:val="22"/>
        </w:rPr>
        <w:t>d</w:t>
      </w:r>
      <w:r w:rsidRPr="00171827">
        <w:rPr>
          <w:spacing w:val="15"/>
          <w:sz w:val="22"/>
          <w:szCs w:val="22"/>
        </w:rPr>
        <w:t xml:space="preserve"> </w:t>
      </w:r>
      <w:r w:rsidRPr="00171827">
        <w:rPr>
          <w:spacing w:val="-3"/>
          <w:sz w:val="22"/>
          <w:szCs w:val="22"/>
        </w:rPr>
        <w:t>a</w:t>
      </w:r>
      <w:r w:rsidRPr="00171827">
        <w:rPr>
          <w:sz w:val="22"/>
          <w:szCs w:val="22"/>
        </w:rPr>
        <w:t>nd</w:t>
      </w:r>
      <w:r w:rsidRPr="00171827">
        <w:rPr>
          <w:spacing w:val="3"/>
          <w:sz w:val="22"/>
          <w:szCs w:val="22"/>
        </w:rPr>
        <w:t xml:space="preserve"> m</w:t>
      </w:r>
      <w:r w:rsidRPr="00171827">
        <w:rPr>
          <w:sz w:val="22"/>
          <w:szCs w:val="22"/>
        </w:rPr>
        <w:t>ultinu</w:t>
      </w:r>
      <w:r w:rsidRPr="00171827">
        <w:rPr>
          <w:spacing w:val="2"/>
          <w:sz w:val="22"/>
          <w:szCs w:val="22"/>
        </w:rPr>
        <w:t>c</w:t>
      </w:r>
      <w:r w:rsidRPr="00171827">
        <w:rPr>
          <w:spacing w:val="-4"/>
          <w:sz w:val="22"/>
          <w:szCs w:val="22"/>
        </w:rPr>
        <w:t>l</w:t>
      </w:r>
      <w:r w:rsidRPr="00171827">
        <w:rPr>
          <w:spacing w:val="2"/>
          <w:sz w:val="22"/>
          <w:szCs w:val="22"/>
        </w:rPr>
        <w:t>e</w:t>
      </w:r>
      <w:r w:rsidRPr="00171827">
        <w:rPr>
          <w:sz w:val="22"/>
          <w:szCs w:val="22"/>
        </w:rPr>
        <w:t>a</w:t>
      </w:r>
      <w:r w:rsidRPr="00171827">
        <w:rPr>
          <w:spacing w:val="-2"/>
          <w:sz w:val="22"/>
          <w:szCs w:val="22"/>
        </w:rPr>
        <w:t>t</w:t>
      </w:r>
      <w:r w:rsidRPr="00171827">
        <w:rPr>
          <w:spacing w:val="2"/>
          <w:sz w:val="22"/>
          <w:szCs w:val="22"/>
        </w:rPr>
        <w:t>e</w:t>
      </w:r>
      <w:r w:rsidRPr="00171827">
        <w:rPr>
          <w:sz w:val="22"/>
          <w:szCs w:val="22"/>
        </w:rPr>
        <w:t>d,</w:t>
      </w:r>
      <w:r w:rsidRPr="00171827">
        <w:rPr>
          <w:spacing w:val="22"/>
          <w:sz w:val="22"/>
          <w:szCs w:val="22"/>
        </w:rPr>
        <w:t xml:space="preserve"> </w:t>
      </w:r>
      <w:r w:rsidRPr="00171827">
        <w:rPr>
          <w:spacing w:val="4"/>
          <w:sz w:val="22"/>
          <w:szCs w:val="22"/>
        </w:rPr>
        <w:t>r</w:t>
      </w:r>
      <w:r w:rsidRPr="00171827">
        <w:rPr>
          <w:spacing w:val="-3"/>
          <w:sz w:val="22"/>
          <w:szCs w:val="22"/>
        </w:rPr>
        <w:t>e</w:t>
      </w:r>
      <w:r w:rsidRPr="00171827">
        <w:rPr>
          <w:spacing w:val="2"/>
          <w:sz w:val="22"/>
          <w:szCs w:val="22"/>
        </w:rPr>
        <w:t>s</w:t>
      </w:r>
      <w:r w:rsidRPr="00171827">
        <w:rPr>
          <w:sz w:val="22"/>
          <w:szCs w:val="22"/>
        </w:rPr>
        <w:t>u</w:t>
      </w:r>
      <w:r w:rsidRPr="00171827">
        <w:rPr>
          <w:spacing w:val="-2"/>
          <w:sz w:val="22"/>
          <w:szCs w:val="22"/>
        </w:rPr>
        <w:t>l</w:t>
      </w:r>
      <w:r w:rsidRPr="00171827">
        <w:rPr>
          <w:spacing w:val="3"/>
          <w:sz w:val="22"/>
          <w:szCs w:val="22"/>
        </w:rPr>
        <w:t>t</w:t>
      </w:r>
      <w:r w:rsidRPr="00171827">
        <w:rPr>
          <w:sz w:val="22"/>
          <w:szCs w:val="22"/>
        </w:rPr>
        <w:t>ing</w:t>
      </w:r>
      <w:r w:rsidRPr="00171827">
        <w:rPr>
          <w:spacing w:val="12"/>
          <w:sz w:val="22"/>
          <w:szCs w:val="22"/>
        </w:rPr>
        <w:t xml:space="preserve"> </w:t>
      </w:r>
      <w:r w:rsidRPr="00171827">
        <w:rPr>
          <w:sz w:val="22"/>
          <w:szCs w:val="22"/>
        </w:rPr>
        <w:t xml:space="preserve">in </w:t>
      </w:r>
      <w:r w:rsidRPr="00171827">
        <w:rPr>
          <w:spacing w:val="3"/>
          <w:sz w:val="22"/>
          <w:szCs w:val="22"/>
        </w:rPr>
        <w:t>i</w:t>
      </w:r>
      <w:r w:rsidRPr="00171827">
        <w:rPr>
          <w:sz w:val="22"/>
          <w:szCs w:val="22"/>
        </w:rPr>
        <w:t>nc</w:t>
      </w:r>
      <w:r w:rsidRPr="00171827">
        <w:rPr>
          <w:spacing w:val="-3"/>
          <w:sz w:val="22"/>
          <w:szCs w:val="22"/>
        </w:rPr>
        <w:t>r</w:t>
      </w:r>
      <w:r w:rsidRPr="00171827">
        <w:rPr>
          <w:spacing w:val="2"/>
          <w:sz w:val="22"/>
          <w:szCs w:val="22"/>
        </w:rPr>
        <w:t>ea</w:t>
      </w:r>
      <w:r w:rsidRPr="00171827">
        <w:rPr>
          <w:spacing w:val="-2"/>
          <w:sz w:val="22"/>
          <w:szCs w:val="22"/>
        </w:rPr>
        <w:t>s</w:t>
      </w:r>
      <w:r w:rsidRPr="00171827">
        <w:rPr>
          <w:spacing w:val="2"/>
          <w:sz w:val="22"/>
          <w:szCs w:val="22"/>
        </w:rPr>
        <w:t>e</w:t>
      </w:r>
      <w:r w:rsidRPr="00171827">
        <w:rPr>
          <w:sz w:val="22"/>
          <w:szCs w:val="22"/>
        </w:rPr>
        <w:t>d</w:t>
      </w:r>
      <w:r w:rsidRPr="00171827">
        <w:rPr>
          <w:spacing w:val="13"/>
          <w:sz w:val="22"/>
          <w:szCs w:val="22"/>
        </w:rPr>
        <w:t xml:space="preserve"> </w:t>
      </w:r>
      <w:r w:rsidRPr="00171827">
        <w:rPr>
          <w:sz w:val="22"/>
          <w:szCs w:val="22"/>
        </w:rPr>
        <w:t>DNA</w:t>
      </w:r>
      <w:r w:rsidRPr="00171827">
        <w:rPr>
          <w:spacing w:val="6"/>
          <w:sz w:val="22"/>
          <w:szCs w:val="22"/>
        </w:rPr>
        <w:t xml:space="preserve"> </w:t>
      </w:r>
      <w:r w:rsidRPr="00171827">
        <w:rPr>
          <w:sz w:val="22"/>
          <w:szCs w:val="22"/>
        </w:rPr>
        <w:t>cont</w:t>
      </w:r>
      <w:r w:rsidRPr="00171827">
        <w:rPr>
          <w:spacing w:val="2"/>
          <w:sz w:val="22"/>
          <w:szCs w:val="22"/>
        </w:rPr>
        <w:t>e</w:t>
      </w:r>
      <w:r w:rsidRPr="00171827">
        <w:rPr>
          <w:sz w:val="22"/>
          <w:szCs w:val="22"/>
        </w:rPr>
        <w:t>nt</w:t>
      </w:r>
      <w:r w:rsidRPr="00171827">
        <w:rPr>
          <w:spacing w:val="8"/>
          <w:sz w:val="22"/>
          <w:szCs w:val="22"/>
        </w:rPr>
        <w:t xml:space="preserve"> </w:t>
      </w:r>
      <w:r w:rsidRPr="00171827">
        <w:rPr>
          <w:spacing w:val="2"/>
          <w:sz w:val="22"/>
          <w:szCs w:val="22"/>
        </w:rPr>
        <w:t>p</w:t>
      </w:r>
      <w:r w:rsidRPr="00171827">
        <w:rPr>
          <w:sz w:val="22"/>
          <w:szCs w:val="22"/>
        </w:rPr>
        <w:t>er</w:t>
      </w:r>
      <w:r w:rsidRPr="00171827">
        <w:rPr>
          <w:spacing w:val="4"/>
          <w:sz w:val="22"/>
          <w:szCs w:val="22"/>
        </w:rPr>
        <w:t xml:space="preserve"> </w:t>
      </w:r>
      <w:r w:rsidRPr="00171827">
        <w:rPr>
          <w:sz w:val="22"/>
          <w:szCs w:val="22"/>
        </w:rPr>
        <w:t>un</w:t>
      </w:r>
      <w:r w:rsidRPr="00171827">
        <w:rPr>
          <w:spacing w:val="-2"/>
          <w:sz w:val="22"/>
          <w:szCs w:val="22"/>
        </w:rPr>
        <w:t>i</w:t>
      </w:r>
      <w:r w:rsidRPr="00171827">
        <w:rPr>
          <w:sz w:val="22"/>
          <w:szCs w:val="22"/>
        </w:rPr>
        <w:t>t</w:t>
      </w:r>
      <w:r w:rsidRPr="00171827">
        <w:rPr>
          <w:spacing w:val="6"/>
          <w:sz w:val="22"/>
          <w:szCs w:val="22"/>
        </w:rPr>
        <w:t xml:space="preserve"> </w:t>
      </w:r>
      <w:r w:rsidRPr="00171827">
        <w:rPr>
          <w:sz w:val="22"/>
          <w:szCs w:val="22"/>
        </w:rPr>
        <w:t>ti</w:t>
      </w:r>
      <w:r w:rsidRPr="00171827">
        <w:rPr>
          <w:spacing w:val="2"/>
          <w:sz w:val="22"/>
          <w:szCs w:val="22"/>
        </w:rPr>
        <w:t>s</w:t>
      </w:r>
      <w:r w:rsidRPr="00171827">
        <w:rPr>
          <w:sz w:val="22"/>
          <w:szCs w:val="22"/>
        </w:rPr>
        <w:t>sue</w:t>
      </w:r>
      <w:r w:rsidRPr="00171827">
        <w:rPr>
          <w:spacing w:val="5"/>
          <w:sz w:val="22"/>
          <w:szCs w:val="22"/>
        </w:rPr>
        <w:t xml:space="preserve"> </w:t>
      </w:r>
      <w:r w:rsidRPr="00171827">
        <w:rPr>
          <w:w w:val="102"/>
          <w:sz w:val="22"/>
          <w:szCs w:val="22"/>
        </w:rPr>
        <w:t xml:space="preserve">mass. </w:t>
      </w:r>
      <w:r w:rsidRPr="00171827">
        <w:rPr>
          <w:sz w:val="22"/>
          <w:szCs w:val="22"/>
        </w:rPr>
        <w:t>Con</w:t>
      </w:r>
      <w:r w:rsidRPr="00171827">
        <w:rPr>
          <w:spacing w:val="2"/>
          <w:sz w:val="22"/>
          <w:szCs w:val="22"/>
        </w:rPr>
        <w:t>s</w:t>
      </w:r>
      <w:r w:rsidRPr="00171827">
        <w:rPr>
          <w:spacing w:val="-3"/>
          <w:sz w:val="22"/>
          <w:szCs w:val="22"/>
        </w:rPr>
        <w:t>e</w:t>
      </w:r>
      <w:r w:rsidRPr="00171827">
        <w:rPr>
          <w:spacing w:val="2"/>
          <w:sz w:val="22"/>
          <w:szCs w:val="22"/>
        </w:rPr>
        <w:t>q</w:t>
      </w:r>
      <w:r w:rsidRPr="00171827">
        <w:rPr>
          <w:sz w:val="22"/>
          <w:szCs w:val="22"/>
        </w:rPr>
        <w:t>u</w:t>
      </w:r>
      <w:r w:rsidRPr="00171827">
        <w:rPr>
          <w:spacing w:val="-3"/>
          <w:sz w:val="22"/>
          <w:szCs w:val="22"/>
        </w:rPr>
        <w:t>e</w:t>
      </w:r>
      <w:r w:rsidRPr="00171827">
        <w:rPr>
          <w:sz w:val="22"/>
          <w:szCs w:val="22"/>
        </w:rPr>
        <w:t>n</w:t>
      </w:r>
      <w:r w:rsidRPr="00171827">
        <w:rPr>
          <w:spacing w:val="3"/>
          <w:sz w:val="22"/>
          <w:szCs w:val="22"/>
        </w:rPr>
        <w:t>t</w:t>
      </w:r>
      <w:r w:rsidRPr="00171827">
        <w:rPr>
          <w:sz w:val="22"/>
          <w:szCs w:val="22"/>
        </w:rPr>
        <w:t>ly,</w:t>
      </w:r>
      <w:r w:rsidRPr="00171827">
        <w:rPr>
          <w:spacing w:val="17"/>
          <w:sz w:val="22"/>
          <w:szCs w:val="22"/>
        </w:rPr>
        <w:t xml:space="preserve"> </w:t>
      </w:r>
      <w:r w:rsidRPr="00171827">
        <w:rPr>
          <w:spacing w:val="2"/>
          <w:sz w:val="22"/>
          <w:szCs w:val="22"/>
        </w:rPr>
        <w:t>h</w:t>
      </w:r>
      <w:r w:rsidRPr="00171827">
        <w:rPr>
          <w:sz w:val="22"/>
          <w:szCs w:val="22"/>
        </w:rPr>
        <w:t>i</w:t>
      </w:r>
      <w:r w:rsidRPr="00171827">
        <w:rPr>
          <w:spacing w:val="2"/>
          <w:sz w:val="22"/>
          <w:szCs w:val="22"/>
        </w:rPr>
        <w:t>g</w:t>
      </w:r>
      <w:r w:rsidRPr="00171827">
        <w:rPr>
          <w:sz w:val="22"/>
          <w:szCs w:val="22"/>
        </w:rPr>
        <w:t>h</w:t>
      </w:r>
      <w:r w:rsidRPr="00171827">
        <w:rPr>
          <w:spacing w:val="-3"/>
          <w:sz w:val="22"/>
          <w:szCs w:val="22"/>
        </w:rPr>
        <w:t>e</w:t>
      </w:r>
      <w:r w:rsidRPr="00171827">
        <w:rPr>
          <w:sz w:val="22"/>
          <w:szCs w:val="22"/>
        </w:rPr>
        <w:t>r</w:t>
      </w:r>
      <w:r w:rsidRPr="00171827">
        <w:rPr>
          <w:spacing w:val="6"/>
          <w:sz w:val="22"/>
          <w:szCs w:val="22"/>
        </w:rPr>
        <w:t xml:space="preserve"> </w:t>
      </w:r>
      <w:r w:rsidRPr="00171827">
        <w:rPr>
          <w:spacing w:val="4"/>
          <w:sz w:val="22"/>
          <w:szCs w:val="22"/>
        </w:rPr>
        <w:t>D</w:t>
      </w:r>
      <w:r w:rsidRPr="00171827">
        <w:rPr>
          <w:spacing w:val="-3"/>
          <w:sz w:val="22"/>
          <w:szCs w:val="22"/>
        </w:rPr>
        <w:t>N</w:t>
      </w:r>
      <w:r w:rsidRPr="00171827">
        <w:rPr>
          <w:sz w:val="22"/>
          <w:szCs w:val="22"/>
        </w:rPr>
        <w:t>A</w:t>
      </w:r>
      <w:r w:rsidRPr="00171827">
        <w:rPr>
          <w:spacing w:val="5"/>
          <w:sz w:val="22"/>
          <w:szCs w:val="22"/>
        </w:rPr>
        <w:t xml:space="preserve"> </w:t>
      </w:r>
      <w:r w:rsidRPr="00171827">
        <w:rPr>
          <w:spacing w:val="-3"/>
          <w:sz w:val="22"/>
          <w:szCs w:val="22"/>
        </w:rPr>
        <w:t>c</w:t>
      </w:r>
      <w:r w:rsidRPr="00171827">
        <w:rPr>
          <w:sz w:val="22"/>
          <w:szCs w:val="22"/>
        </w:rPr>
        <w:t>o</w:t>
      </w:r>
      <w:r w:rsidRPr="00171827">
        <w:rPr>
          <w:spacing w:val="2"/>
          <w:sz w:val="22"/>
          <w:szCs w:val="22"/>
        </w:rPr>
        <w:t>nc</w:t>
      </w:r>
      <w:r w:rsidRPr="00171827">
        <w:rPr>
          <w:sz w:val="22"/>
          <w:szCs w:val="22"/>
        </w:rPr>
        <w:t>en</w:t>
      </w:r>
      <w:r w:rsidRPr="00171827">
        <w:rPr>
          <w:spacing w:val="-2"/>
          <w:sz w:val="22"/>
          <w:szCs w:val="22"/>
        </w:rPr>
        <w:t>t</w:t>
      </w:r>
      <w:r w:rsidRPr="00171827">
        <w:rPr>
          <w:sz w:val="22"/>
          <w:szCs w:val="22"/>
        </w:rPr>
        <w:t>r</w:t>
      </w:r>
      <w:r w:rsidRPr="00171827">
        <w:rPr>
          <w:spacing w:val="2"/>
          <w:sz w:val="22"/>
          <w:szCs w:val="22"/>
        </w:rPr>
        <w:t>a</w:t>
      </w:r>
      <w:r w:rsidRPr="00171827">
        <w:rPr>
          <w:spacing w:val="-2"/>
          <w:sz w:val="22"/>
          <w:szCs w:val="22"/>
        </w:rPr>
        <w:t>t</w:t>
      </w:r>
      <w:r w:rsidRPr="00171827">
        <w:rPr>
          <w:sz w:val="22"/>
          <w:szCs w:val="22"/>
        </w:rPr>
        <w:t>ions</w:t>
      </w:r>
      <w:r w:rsidRPr="00171827">
        <w:rPr>
          <w:spacing w:val="22"/>
          <w:sz w:val="22"/>
          <w:szCs w:val="22"/>
        </w:rPr>
        <w:t xml:space="preserve"> </w:t>
      </w:r>
      <w:r w:rsidRPr="00171827">
        <w:rPr>
          <w:spacing w:val="-2"/>
          <w:sz w:val="22"/>
          <w:szCs w:val="22"/>
        </w:rPr>
        <w:t>i</w:t>
      </w:r>
      <w:r w:rsidRPr="00171827">
        <w:rPr>
          <w:sz w:val="22"/>
          <w:szCs w:val="22"/>
        </w:rPr>
        <w:t>n li</w:t>
      </w:r>
      <w:r w:rsidRPr="00171827">
        <w:rPr>
          <w:spacing w:val="5"/>
          <w:sz w:val="22"/>
          <w:szCs w:val="22"/>
        </w:rPr>
        <w:t>v</w:t>
      </w:r>
      <w:r w:rsidRPr="00171827">
        <w:rPr>
          <w:spacing w:val="-3"/>
          <w:sz w:val="22"/>
          <w:szCs w:val="22"/>
        </w:rPr>
        <w:t>e</w:t>
      </w:r>
      <w:r w:rsidRPr="00171827">
        <w:rPr>
          <w:sz w:val="22"/>
          <w:szCs w:val="22"/>
        </w:rPr>
        <w:t>r</w:t>
      </w:r>
      <w:r w:rsidRPr="00171827">
        <w:rPr>
          <w:spacing w:val="3"/>
          <w:sz w:val="22"/>
          <w:szCs w:val="22"/>
        </w:rPr>
        <w:t xml:space="preserve"> </w:t>
      </w:r>
      <w:r w:rsidRPr="00171827">
        <w:rPr>
          <w:sz w:val="22"/>
          <w:szCs w:val="22"/>
        </w:rPr>
        <w:t>ho</w:t>
      </w:r>
      <w:r w:rsidRPr="00171827">
        <w:rPr>
          <w:spacing w:val="3"/>
          <w:sz w:val="22"/>
          <w:szCs w:val="22"/>
        </w:rPr>
        <w:t>m</w:t>
      </w:r>
      <w:r w:rsidRPr="00171827">
        <w:rPr>
          <w:sz w:val="22"/>
          <w:szCs w:val="22"/>
        </w:rPr>
        <w:t>ogenates</w:t>
      </w:r>
      <w:r w:rsidRPr="00171827">
        <w:rPr>
          <w:spacing w:val="18"/>
          <w:sz w:val="22"/>
          <w:szCs w:val="22"/>
        </w:rPr>
        <w:t xml:space="preserve"> </w:t>
      </w:r>
      <w:r w:rsidRPr="00171827">
        <w:rPr>
          <w:sz w:val="22"/>
          <w:szCs w:val="22"/>
        </w:rPr>
        <w:t>may</w:t>
      </w:r>
      <w:r w:rsidRPr="00171827">
        <w:rPr>
          <w:spacing w:val="4"/>
          <w:sz w:val="22"/>
          <w:szCs w:val="22"/>
        </w:rPr>
        <w:t xml:space="preserve"> </w:t>
      </w:r>
      <w:r w:rsidRPr="00171827">
        <w:rPr>
          <w:sz w:val="22"/>
          <w:szCs w:val="22"/>
        </w:rPr>
        <w:t>reflect</w:t>
      </w:r>
      <w:r w:rsidRPr="00171827">
        <w:rPr>
          <w:spacing w:val="6"/>
          <w:sz w:val="22"/>
          <w:szCs w:val="22"/>
        </w:rPr>
        <w:t xml:space="preserve"> </w:t>
      </w:r>
      <w:r w:rsidRPr="00171827">
        <w:rPr>
          <w:sz w:val="22"/>
          <w:szCs w:val="22"/>
        </w:rPr>
        <w:t>g</w:t>
      </w:r>
      <w:r w:rsidRPr="00171827">
        <w:rPr>
          <w:spacing w:val="2"/>
          <w:sz w:val="22"/>
          <w:szCs w:val="22"/>
        </w:rPr>
        <w:t>r</w:t>
      </w:r>
      <w:r w:rsidRPr="00171827">
        <w:rPr>
          <w:spacing w:val="-3"/>
          <w:sz w:val="22"/>
          <w:szCs w:val="22"/>
        </w:rPr>
        <w:t>e</w:t>
      </w:r>
      <w:r w:rsidRPr="00171827">
        <w:rPr>
          <w:sz w:val="22"/>
          <w:szCs w:val="22"/>
        </w:rPr>
        <w:t>ater</w:t>
      </w:r>
      <w:r w:rsidRPr="00171827">
        <w:rPr>
          <w:spacing w:val="8"/>
          <w:sz w:val="22"/>
          <w:szCs w:val="22"/>
        </w:rPr>
        <w:t xml:space="preserve"> </w:t>
      </w:r>
      <w:r w:rsidRPr="00171827">
        <w:rPr>
          <w:w w:val="102"/>
          <w:sz w:val="22"/>
          <w:szCs w:val="22"/>
        </w:rPr>
        <w:t>nucl</w:t>
      </w:r>
      <w:r w:rsidRPr="00171827">
        <w:rPr>
          <w:spacing w:val="2"/>
          <w:w w:val="102"/>
          <w:sz w:val="22"/>
          <w:szCs w:val="22"/>
        </w:rPr>
        <w:t>e</w:t>
      </w:r>
      <w:r w:rsidRPr="00171827">
        <w:rPr>
          <w:w w:val="102"/>
          <w:sz w:val="22"/>
          <w:szCs w:val="22"/>
        </w:rPr>
        <w:t xml:space="preserve">ar </w:t>
      </w:r>
      <w:r w:rsidRPr="00171827">
        <w:rPr>
          <w:sz w:val="22"/>
          <w:szCs w:val="22"/>
        </w:rPr>
        <w:t>a</w:t>
      </w:r>
      <w:r w:rsidRPr="00171827">
        <w:rPr>
          <w:spacing w:val="-2"/>
          <w:sz w:val="22"/>
          <w:szCs w:val="22"/>
        </w:rPr>
        <w:t>b</w:t>
      </w:r>
      <w:r w:rsidRPr="00171827">
        <w:rPr>
          <w:sz w:val="22"/>
          <w:szCs w:val="22"/>
        </w:rPr>
        <w:t>und</w:t>
      </w:r>
      <w:r w:rsidRPr="00171827">
        <w:rPr>
          <w:spacing w:val="2"/>
          <w:sz w:val="22"/>
          <w:szCs w:val="22"/>
        </w:rPr>
        <w:t>a</w:t>
      </w:r>
      <w:r w:rsidRPr="00171827">
        <w:rPr>
          <w:sz w:val="22"/>
          <w:szCs w:val="22"/>
        </w:rPr>
        <w:t>n</w:t>
      </w:r>
      <w:r w:rsidRPr="00171827">
        <w:rPr>
          <w:spacing w:val="2"/>
          <w:sz w:val="22"/>
          <w:szCs w:val="22"/>
        </w:rPr>
        <w:t>c</w:t>
      </w:r>
      <w:r w:rsidRPr="00171827">
        <w:rPr>
          <w:sz w:val="22"/>
          <w:szCs w:val="22"/>
        </w:rPr>
        <w:t>e</w:t>
      </w:r>
      <w:r w:rsidRPr="00171827">
        <w:rPr>
          <w:spacing w:val="20"/>
          <w:sz w:val="22"/>
          <w:szCs w:val="22"/>
        </w:rPr>
        <w:t xml:space="preserve"> </w:t>
      </w:r>
      <w:r w:rsidRPr="00171827">
        <w:rPr>
          <w:sz w:val="22"/>
          <w:szCs w:val="22"/>
        </w:rPr>
        <w:t>r</w:t>
      </w:r>
      <w:r w:rsidRPr="00171827">
        <w:rPr>
          <w:spacing w:val="-3"/>
          <w:sz w:val="22"/>
          <w:szCs w:val="22"/>
        </w:rPr>
        <w:t>a</w:t>
      </w:r>
      <w:r w:rsidRPr="00171827">
        <w:rPr>
          <w:spacing w:val="3"/>
          <w:sz w:val="22"/>
          <w:szCs w:val="22"/>
        </w:rPr>
        <w:t>t</w:t>
      </w:r>
      <w:r w:rsidRPr="00171827">
        <w:rPr>
          <w:sz w:val="22"/>
          <w:szCs w:val="22"/>
        </w:rPr>
        <w:t>h</w:t>
      </w:r>
      <w:r w:rsidRPr="00171827">
        <w:rPr>
          <w:spacing w:val="2"/>
          <w:sz w:val="22"/>
          <w:szCs w:val="22"/>
        </w:rPr>
        <w:t>e</w:t>
      </w:r>
      <w:r w:rsidRPr="00171827">
        <w:rPr>
          <w:sz w:val="22"/>
          <w:szCs w:val="22"/>
        </w:rPr>
        <w:t>r</w:t>
      </w:r>
      <w:r w:rsidRPr="00171827">
        <w:rPr>
          <w:spacing w:val="9"/>
          <w:sz w:val="22"/>
          <w:szCs w:val="22"/>
        </w:rPr>
        <w:t xml:space="preserve"> </w:t>
      </w:r>
      <w:r w:rsidRPr="00171827">
        <w:rPr>
          <w:spacing w:val="3"/>
          <w:sz w:val="22"/>
          <w:szCs w:val="22"/>
        </w:rPr>
        <w:t>t</w:t>
      </w:r>
      <w:r w:rsidRPr="00171827">
        <w:rPr>
          <w:sz w:val="22"/>
          <w:szCs w:val="22"/>
        </w:rPr>
        <w:t>h</w:t>
      </w:r>
      <w:r w:rsidRPr="00171827">
        <w:rPr>
          <w:spacing w:val="-3"/>
          <w:sz w:val="22"/>
          <w:szCs w:val="22"/>
        </w:rPr>
        <w:t>a</w:t>
      </w:r>
      <w:r w:rsidRPr="00171827">
        <w:rPr>
          <w:sz w:val="22"/>
          <w:szCs w:val="22"/>
        </w:rPr>
        <w:t>n</w:t>
      </w:r>
      <w:r w:rsidRPr="00171827">
        <w:rPr>
          <w:spacing w:val="12"/>
          <w:sz w:val="22"/>
          <w:szCs w:val="22"/>
        </w:rPr>
        <w:t xml:space="preserve"> </w:t>
      </w:r>
      <w:r w:rsidRPr="00171827">
        <w:rPr>
          <w:sz w:val="22"/>
          <w:szCs w:val="22"/>
        </w:rPr>
        <w:t>i</w:t>
      </w:r>
      <w:r w:rsidRPr="00171827">
        <w:rPr>
          <w:spacing w:val="2"/>
          <w:sz w:val="22"/>
          <w:szCs w:val="22"/>
        </w:rPr>
        <w:t>n</w:t>
      </w:r>
      <w:r w:rsidRPr="00171827">
        <w:rPr>
          <w:sz w:val="22"/>
          <w:szCs w:val="22"/>
        </w:rPr>
        <w:t>c</w:t>
      </w:r>
      <w:r w:rsidRPr="00171827">
        <w:rPr>
          <w:spacing w:val="-3"/>
          <w:sz w:val="22"/>
          <w:szCs w:val="22"/>
        </w:rPr>
        <w:t>r</w:t>
      </w:r>
      <w:r w:rsidRPr="00171827">
        <w:rPr>
          <w:spacing w:val="2"/>
          <w:sz w:val="22"/>
          <w:szCs w:val="22"/>
        </w:rPr>
        <w:t>e</w:t>
      </w:r>
      <w:r w:rsidRPr="00171827">
        <w:rPr>
          <w:sz w:val="22"/>
          <w:szCs w:val="22"/>
        </w:rPr>
        <w:t>a</w:t>
      </w:r>
      <w:r w:rsidRPr="00171827">
        <w:rPr>
          <w:spacing w:val="2"/>
          <w:sz w:val="22"/>
          <w:szCs w:val="22"/>
        </w:rPr>
        <w:t>s</w:t>
      </w:r>
      <w:r w:rsidRPr="00171827">
        <w:rPr>
          <w:spacing w:val="-3"/>
          <w:sz w:val="22"/>
          <w:szCs w:val="22"/>
        </w:rPr>
        <w:t>e</w:t>
      </w:r>
      <w:r w:rsidRPr="00171827">
        <w:rPr>
          <w:sz w:val="22"/>
          <w:szCs w:val="22"/>
        </w:rPr>
        <w:t>d</w:t>
      </w:r>
      <w:r w:rsidRPr="00171827">
        <w:rPr>
          <w:spacing w:val="18"/>
          <w:sz w:val="22"/>
          <w:szCs w:val="22"/>
        </w:rPr>
        <w:t xml:space="preserve"> </w:t>
      </w:r>
      <w:r w:rsidRPr="00171827">
        <w:rPr>
          <w:sz w:val="22"/>
          <w:szCs w:val="22"/>
        </w:rPr>
        <w:t>DNA</w:t>
      </w:r>
      <w:r w:rsidRPr="00171827">
        <w:rPr>
          <w:spacing w:val="13"/>
          <w:sz w:val="22"/>
          <w:szCs w:val="22"/>
        </w:rPr>
        <w:t xml:space="preserve"> </w:t>
      </w:r>
      <w:r w:rsidRPr="00171827">
        <w:rPr>
          <w:sz w:val="22"/>
          <w:szCs w:val="22"/>
        </w:rPr>
        <w:t>c</w:t>
      </w:r>
      <w:r w:rsidRPr="00171827">
        <w:rPr>
          <w:spacing w:val="-2"/>
          <w:sz w:val="22"/>
          <w:szCs w:val="22"/>
        </w:rPr>
        <w:t>o</w:t>
      </w:r>
      <w:r w:rsidRPr="00171827">
        <w:rPr>
          <w:sz w:val="22"/>
          <w:szCs w:val="22"/>
        </w:rPr>
        <w:t>n</w:t>
      </w:r>
      <w:r w:rsidRPr="00171827">
        <w:rPr>
          <w:spacing w:val="3"/>
          <w:sz w:val="22"/>
          <w:szCs w:val="22"/>
        </w:rPr>
        <w:t>t</w:t>
      </w:r>
      <w:r w:rsidRPr="00171827">
        <w:rPr>
          <w:sz w:val="22"/>
          <w:szCs w:val="22"/>
        </w:rPr>
        <w:t>ent</w:t>
      </w:r>
      <w:r w:rsidRPr="00171827">
        <w:rPr>
          <w:spacing w:val="15"/>
          <w:sz w:val="22"/>
          <w:szCs w:val="22"/>
        </w:rPr>
        <w:t xml:space="preserve"> </w:t>
      </w:r>
      <w:r w:rsidRPr="00171827">
        <w:rPr>
          <w:sz w:val="22"/>
          <w:szCs w:val="22"/>
        </w:rPr>
        <w:t>per</w:t>
      </w:r>
      <w:r w:rsidRPr="00171827">
        <w:rPr>
          <w:spacing w:val="11"/>
          <w:sz w:val="22"/>
          <w:szCs w:val="22"/>
        </w:rPr>
        <w:t xml:space="preserve"> </w:t>
      </w:r>
      <w:r w:rsidRPr="00171827">
        <w:rPr>
          <w:spacing w:val="-2"/>
          <w:sz w:val="22"/>
          <w:szCs w:val="22"/>
        </w:rPr>
        <w:t>i</w:t>
      </w:r>
      <w:r w:rsidRPr="00171827">
        <w:rPr>
          <w:sz w:val="22"/>
          <w:szCs w:val="22"/>
        </w:rPr>
        <w:t>ndiv</w:t>
      </w:r>
      <w:r w:rsidRPr="00171827">
        <w:rPr>
          <w:spacing w:val="3"/>
          <w:sz w:val="22"/>
          <w:szCs w:val="22"/>
        </w:rPr>
        <w:t>i</w:t>
      </w:r>
      <w:r w:rsidRPr="00171827">
        <w:rPr>
          <w:sz w:val="22"/>
          <w:szCs w:val="22"/>
        </w:rPr>
        <w:t>dual</w:t>
      </w:r>
      <w:r w:rsidRPr="00171827">
        <w:rPr>
          <w:spacing w:val="20"/>
          <w:sz w:val="22"/>
          <w:szCs w:val="22"/>
        </w:rPr>
        <w:t xml:space="preserve"> </w:t>
      </w:r>
      <w:r w:rsidRPr="00171827">
        <w:rPr>
          <w:spacing w:val="-3"/>
          <w:w w:val="102"/>
          <w:sz w:val="22"/>
          <w:szCs w:val="22"/>
        </w:rPr>
        <w:t>c</w:t>
      </w:r>
      <w:r w:rsidRPr="00171827">
        <w:rPr>
          <w:w w:val="102"/>
          <w:sz w:val="22"/>
          <w:szCs w:val="22"/>
        </w:rPr>
        <w:t>ell.</w:t>
      </w:r>
      <w:r w:rsidRPr="00171827">
        <w:t xml:space="preserve"> </w:t>
      </w:r>
      <w:r w:rsidRPr="00171827">
        <w:rPr>
          <w:sz w:val="24"/>
        </w:rPr>
        <w:t>(Filipiak et al., 2009; Zhang et al., 2019; Donne et al., 2020).</w:t>
      </w:r>
    </w:p>
    <w:p w14:paraId="4D57F903" w14:textId="77777777" w:rsidR="00060D3B" w:rsidRPr="00171827" w:rsidRDefault="005B6957">
      <w:r w:rsidRPr="00171827">
        <w:rPr>
          <w:sz w:val="24"/>
        </w:rPr>
        <w:t>Accordingly, the liver DNA value in the present study may reflect differences in nuclear density, hepatocyte ploidy, tissue architecture and extraction efficiency, and should not be interpreted as evidence that individual liver cells contain more DNA under all physiological circumstances (Filipiak et al., 2009; Donne et al., 2020).</w:t>
      </w:r>
    </w:p>
    <w:p w14:paraId="42F8B378" w14:textId="77777777" w:rsidR="00E76E30" w:rsidRPr="00171827" w:rsidRDefault="00E76E30">
      <w:pPr>
        <w:spacing w:before="4" w:line="140" w:lineRule="exact"/>
        <w:rPr>
          <w:sz w:val="15"/>
          <w:szCs w:val="15"/>
        </w:rPr>
      </w:pPr>
    </w:p>
    <w:p w14:paraId="5A09D217" w14:textId="77777777" w:rsidR="00E76E30" w:rsidRPr="00171827" w:rsidRDefault="005B6957">
      <w:pPr>
        <w:spacing w:line="369" w:lineRule="auto"/>
        <w:ind w:left="152" w:right="134"/>
        <w:jc w:val="both"/>
        <w:rPr>
          <w:sz w:val="22"/>
          <w:szCs w:val="22"/>
        </w:rPr>
      </w:pPr>
      <w:r w:rsidRPr="00171827">
        <w:rPr>
          <w:sz w:val="22"/>
          <w:szCs w:val="22"/>
        </w:rPr>
        <w:t>The</w:t>
      </w:r>
      <w:r w:rsidRPr="00171827">
        <w:rPr>
          <w:spacing w:val="20"/>
          <w:sz w:val="22"/>
          <w:szCs w:val="22"/>
        </w:rPr>
        <w:t xml:space="preserve"> </w:t>
      </w:r>
      <w:r w:rsidRPr="00171827">
        <w:rPr>
          <w:sz w:val="22"/>
          <w:szCs w:val="22"/>
        </w:rPr>
        <w:t>RNA</w:t>
      </w:r>
      <w:r w:rsidRPr="00171827">
        <w:rPr>
          <w:spacing w:val="19"/>
          <w:sz w:val="22"/>
          <w:szCs w:val="22"/>
        </w:rPr>
        <w:t xml:space="preserve"> </w:t>
      </w:r>
      <w:r w:rsidRPr="00171827">
        <w:rPr>
          <w:spacing w:val="2"/>
          <w:sz w:val="22"/>
          <w:szCs w:val="22"/>
        </w:rPr>
        <w:t>e</w:t>
      </w:r>
      <w:r w:rsidRPr="00171827">
        <w:rPr>
          <w:spacing w:val="-2"/>
          <w:sz w:val="22"/>
          <w:szCs w:val="22"/>
        </w:rPr>
        <w:t>s</w:t>
      </w:r>
      <w:r w:rsidRPr="00171827">
        <w:rPr>
          <w:spacing w:val="3"/>
          <w:sz w:val="22"/>
          <w:szCs w:val="22"/>
        </w:rPr>
        <w:t>t</w:t>
      </w:r>
      <w:r w:rsidRPr="00171827">
        <w:rPr>
          <w:sz w:val="22"/>
          <w:szCs w:val="22"/>
        </w:rPr>
        <w:t>imation</w:t>
      </w:r>
      <w:r w:rsidRPr="00171827">
        <w:rPr>
          <w:spacing w:val="33"/>
          <w:sz w:val="22"/>
          <w:szCs w:val="22"/>
        </w:rPr>
        <w:t xml:space="preserve"> </w:t>
      </w:r>
      <w:r w:rsidRPr="00171827">
        <w:rPr>
          <w:sz w:val="22"/>
          <w:szCs w:val="22"/>
        </w:rPr>
        <w:t>r</w:t>
      </w:r>
      <w:r w:rsidRPr="00171827">
        <w:rPr>
          <w:spacing w:val="-3"/>
          <w:sz w:val="22"/>
          <w:szCs w:val="22"/>
        </w:rPr>
        <w:t>e</w:t>
      </w:r>
      <w:r w:rsidRPr="00171827">
        <w:rPr>
          <w:spacing w:val="5"/>
          <w:sz w:val="22"/>
          <w:szCs w:val="22"/>
        </w:rPr>
        <w:t>s</w:t>
      </w:r>
      <w:r w:rsidRPr="00171827">
        <w:rPr>
          <w:sz w:val="22"/>
          <w:szCs w:val="22"/>
        </w:rPr>
        <w:t>u</w:t>
      </w:r>
      <w:r w:rsidRPr="00171827">
        <w:rPr>
          <w:spacing w:val="-2"/>
          <w:sz w:val="22"/>
          <w:szCs w:val="22"/>
        </w:rPr>
        <w:t>l</w:t>
      </w:r>
      <w:r w:rsidRPr="00171827">
        <w:rPr>
          <w:sz w:val="22"/>
          <w:szCs w:val="22"/>
        </w:rPr>
        <w:t>ts</w:t>
      </w:r>
      <w:r w:rsidRPr="00171827">
        <w:rPr>
          <w:spacing w:val="24"/>
          <w:sz w:val="22"/>
          <w:szCs w:val="22"/>
        </w:rPr>
        <w:t xml:space="preserve"> </w:t>
      </w:r>
      <w:r w:rsidRPr="00171827">
        <w:rPr>
          <w:sz w:val="22"/>
          <w:szCs w:val="22"/>
        </w:rPr>
        <w:t>ind</w:t>
      </w:r>
      <w:r w:rsidRPr="00171827">
        <w:rPr>
          <w:spacing w:val="3"/>
          <w:sz w:val="22"/>
          <w:szCs w:val="22"/>
        </w:rPr>
        <w:t>i</w:t>
      </w:r>
      <w:r w:rsidRPr="00171827">
        <w:rPr>
          <w:sz w:val="22"/>
          <w:szCs w:val="22"/>
        </w:rPr>
        <w:t>c</w:t>
      </w:r>
      <w:r w:rsidRPr="00171827">
        <w:rPr>
          <w:spacing w:val="-3"/>
          <w:sz w:val="22"/>
          <w:szCs w:val="22"/>
        </w:rPr>
        <w:t>a</w:t>
      </w:r>
      <w:r w:rsidRPr="00171827">
        <w:rPr>
          <w:spacing w:val="3"/>
          <w:sz w:val="22"/>
          <w:szCs w:val="22"/>
        </w:rPr>
        <w:t>t</w:t>
      </w:r>
      <w:r w:rsidRPr="00171827">
        <w:rPr>
          <w:sz w:val="22"/>
          <w:szCs w:val="22"/>
        </w:rPr>
        <w:t>e</w:t>
      </w:r>
      <w:r w:rsidRPr="00171827">
        <w:rPr>
          <w:spacing w:val="24"/>
          <w:sz w:val="22"/>
          <w:szCs w:val="22"/>
        </w:rPr>
        <w:t xml:space="preserve"> </w:t>
      </w:r>
      <w:r w:rsidRPr="00171827">
        <w:rPr>
          <w:sz w:val="22"/>
          <w:szCs w:val="22"/>
        </w:rPr>
        <w:t>a</w:t>
      </w:r>
      <w:r w:rsidRPr="00171827">
        <w:rPr>
          <w:spacing w:val="16"/>
          <w:sz w:val="22"/>
          <w:szCs w:val="22"/>
        </w:rPr>
        <w:t xml:space="preserve"> </w:t>
      </w:r>
      <w:r w:rsidRPr="00171827">
        <w:rPr>
          <w:sz w:val="22"/>
          <w:szCs w:val="22"/>
        </w:rPr>
        <w:t>high</w:t>
      </w:r>
      <w:r w:rsidRPr="00171827">
        <w:rPr>
          <w:spacing w:val="2"/>
          <w:sz w:val="22"/>
          <w:szCs w:val="22"/>
        </w:rPr>
        <w:t>e</w:t>
      </w:r>
      <w:r w:rsidRPr="00171827">
        <w:rPr>
          <w:sz w:val="22"/>
          <w:szCs w:val="22"/>
        </w:rPr>
        <w:t>r</w:t>
      </w:r>
      <w:r w:rsidRPr="00171827">
        <w:rPr>
          <w:spacing w:val="21"/>
          <w:sz w:val="22"/>
          <w:szCs w:val="22"/>
        </w:rPr>
        <w:t xml:space="preserve"> </w:t>
      </w:r>
      <w:r w:rsidRPr="00171827">
        <w:rPr>
          <w:sz w:val="22"/>
          <w:szCs w:val="22"/>
        </w:rPr>
        <w:t>R</w:t>
      </w:r>
      <w:r w:rsidRPr="00171827">
        <w:rPr>
          <w:spacing w:val="2"/>
          <w:sz w:val="22"/>
          <w:szCs w:val="22"/>
        </w:rPr>
        <w:t>N</w:t>
      </w:r>
      <w:r w:rsidRPr="00171827">
        <w:rPr>
          <w:sz w:val="22"/>
          <w:szCs w:val="22"/>
        </w:rPr>
        <w:t>A</w:t>
      </w:r>
      <w:r w:rsidRPr="00171827">
        <w:rPr>
          <w:spacing w:val="22"/>
          <w:sz w:val="22"/>
          <w:szCs w:val="22"/>
        </w:rPr>
        <w:t xml:space="preserve"> </w:t>
      </w:r>
      <w:r w:rsidRPr="00171827">
        <w:rPr>
          <w:spacing w:val="2"/>
          <w:sz w:val="22"/>
          <w:szCs w:val="22"/>
        </w:rPr>
        <w:t>c</w:t>
      </w:r>
      <w:r w:rsidRPr="00171827">
        <w:rPr>
          <w:sz w:val="22"/>
          <w:szCs w:val="22"/>
        </w:rPr>
        <w:t>on</w:t>
      </w:r>
      <w:r w:rsidRPr="00171827">
        <w:rPr>
          <w:spacing w:val="-3"/>
          <w:sz w:val="22"/>
          <w:szCs w:val="22"/>
        </w:rPr>
        <w:t>c</w:t>
      </w:r>
      <w:r w:rsidRPr="00171827">
        <w:rPr>
          <w:sz w:val="22"/>
          <w:szCs w:val="22"/>
        </w:rPr>
        <w:t>ent</w:t>
      </w:r>
      <w:r w:rsidRPr="00171827">
        <w:rPr>
          <w:spacing w:val="4"/>
          <w:sz w:val="22"/>
          <w:szCs w:val="22"/>
        </w:rPr>
        <w:t>r</w:t>
      </w:r>
      <w:r w:rsidRPr="00171827">
        <w:rPr>
          <w:spacing w:val="-3"/>
          <w:sz w:val="22"/>
          <w:szCs w:val="22"/>
        </w:rPr>
        <w:t>a</w:t>
      </w:r>
      <w:r w:rsidRPr="00171827">
        <w:rPr>
          <w:sz w:val="22"/>
          <w:szCs w:val="22"/>
        </w:rPr>
        <w:t>t</w:t>
      </w:r>
      <w:r w:rsidRPr="00171827">
        <w:rPr>
          <w:spacing w:val="3"/>
          <w:sz w:val="22"/>
          <w:szCs w:val="22"/>
        </w:rPr>
        <w:t>i</w:t>
      </w:r>
      <w:r w:rsidRPr="00171827">
        <w:rPr>
          <w:sz w:val="22"/>
          <w:szCs w:val="22"/>
        </w:rPr>
        <w:t>on</w:t>
      </w:r>
      <w:r w:rsidRPr="00171827">
        <w:rPr>
          <w:spacing w:val="37"/>
          <w:sz w:val="22"/>
          <w:szCs w:val="22"/>
        </w:rPr>
        <w:t xml:space="preserve"> </w:t>
      </w:r>
      <w:r w:rsidRPr="00171827">
        <w:rPr>
          <w:sz w:val="22"/>
          <w:szCs w:val="22"/>
        </w:rPr>
        <w:t>in</w:t>
      </w:r>
      <w:r w:rsidRPr="00171827">
        <w:rPr>
          <w:spacing w:val="16"/>
          <w:sz w:val="22"/>
          <w:szCs w:val="22"/>
        </w:rPr>
        <w:t xml:space="preserve"> </w:t>
      </w:r>
      <w:r w:rsidRPr="00171827">
        <w:rPr>
          <w:sz w:val="22"/>
          <w:szCs w:val="22"/>
        </w:rPr>
        <w:t>t</w:t>
      </w:r>
      <w:r w:rsidRPr="00171827">
        <w:rPr>
          <w:spacing w:val="2"/>
          <w:sz w:val="22"/>
          <w:szCs w:val="22"/>
        </w:rPr>
        <w:t>h</w:t>
      </w:r>
      <w:r w:rsidRPr="00171827">
        <w:rPr>
          <w:sz w:val="22"/>
          <w:szCs w:val="22"/>
        </w:rPr>
        <w:t>e</w:t>
      </w:r>
      <w:r w:rsidRPr="00171827">
        <w:rPr>
          <w:spacing w:val="15"/>
          <w:sz w:val="22"/>
          <w:szCs w:val="22"/>
        </w:rPr>
        <w:t xml:space="preserve"> </w:t>
      </w:r>
      <w:r w:rsidRPr="00171827">
        <w:rPr>
          <w:sz w:val="22"/>
          <w:szCs w:val="22"/>
        </w:rPr>
        <w:t>g</w:t>
      </w:r>
      <w:r w:rsidRPr="00171827">
        <w:rPr>
          <w:spacing w:val="3"/>
          <w:sz w:val="22"/>
          <w:szCs w:val="22"/>
        </w:rPr>
        <w:t>i</w:t>
      </w:r>
      <w:r w:rsidRPr="00171827">
        <w:rPr>
          <w:sz w:val="22"/>
          <w:szCs w:val="22"/>
        </w:rPr>
        <w:t>ll</w:t>
      </w:r>
      <w:r w:rsidRPr="00171827">
        <w:rPr>
          <w:spacing w:val="17"/>
          <w:sz w:val="22"/>
          <w:szCs w:val="22"/>
        </w:rPr>
        <w:t xml:space="preserve"> </w:t>
      </w:r>
      <w:r w:rsidRPr="00171827">
        <w:rPr>
          <w:spacing w:val="3"/>
          <w:sz w:val="22"/>
          <w:szCs w:val="22"/>
        </w:rPr>
        <w:t>t</w:t>
      </w:r>
      <w:r w:rsidRPr="00171827">
        <w:rPr>
          <w:sz w:val="22"/>
          <w:szCs w:val="22"/>
        </w:rPr>
        <w:t>issue</w:t>
      </w:r>
      <w:r w:rsidRPr="00171827">
        <w:rPr>
          <w:spacing w:val="22"/>
          <w:sz w:val="22"/>
          <w:szCs w:val="22"/>
        </w:rPr>
        <w:t xml:space="preserve"> </w:t>
      </w:r>
      <w:r w:rsidRPr="00171827">
        <w:rPr>
          <w:w w:val="102"/>
          <w:sz w:val="22"/>
          <w:szCs w:val="22"/>
        </w:rPr>
        <w:t>co</w:t>
      </w:r>
      <w:r w:rsidRPr="00171827">
        <w:rPr>
          <w:spacing w:val="3"/>
          <w:w w:val="102"/>
          <w:sz w:val="22"/>
          <w:szCs w:val="22"/>
        </w:rPr>
        <w:t>m</w:t>
      </w:r>
      <w:r w:rsidRPr="00171827">
        <w:rPr>
          <w:w w:val="102"/>
          <w:sz w:val="22"/>
          <w:szCs w:val="22"/>
        </w:rPr>
        <w:t>p</w:t>
      </w:r>
      <w:r w:rsidRPr="00171827">
        <w:rPr>
          <w:spacing w:val="-3"/>
          <w:w w:val="102"/>
          <w:sz w:val="22"/>
          <w:szCs w:val="22"/>
        </w:rPr>
        <w:t>a</w:t>
      </w:r>
      <w:r w:rsidRPr="00171827">
        <w:rPr>
          <w:w w:val="102"/>
          <w:sz w:val="22"/>
          <w:szCs w:val="22"/>
        </w:rPr>
        <w:t xml:space="preserve">red </w:t>
      </w:r>
      <w:r w:rsidRPr="00171827">
        <w:rPr>
          <w:sz w:val="22"/>
          <w:szCs w:val="22"/>
        </w:rPr>
        <w:t>to</w:t>
      </w:r>
      <w:r w:rsidRPr="00171827">
        <w:rPr>
          <w:spacing w:val="-7"/>
          <w:sz w:val="22"/>
          <w:szCs w:val="22"/>
        </w:rPr>
        <w:t xml:space="preserve"> </w:t>
      </w:r>
      <w:r w:rsidRPr="00171827">
        <w:rPr>
          <w:sz w:val="22"/>
          <w:szCs w:val="22"/>
        </w:rPr>
        <w:t>the</w:t>
      </w:r>
      <w:r w:rsidRPr="00171827">
        <w:rPr>
          <w:spacing w:val="-3"/>
          <w:sz w:val="22"/>
          <w:szCs w:val="22"/>
        </w:rPr>
        <w:t xml:space="preserve"> </w:t>
      </w:r>
      <w:r w:rsidRPr="00171827">
        <w:rPr>
          <w:sz w:val="22"/>
          <w:szCs w:val="22"/>
        </w:rPr>
        <w:t>liv</w:t>
      </w:r>
      <w:r w:rsidRPr="00171827">
        <w:rPr>
          <w:spacing w:val="2"/>
          <w:sz w:val="22"/>
          <w:szCs w:val="22"/>
        </w:rPr>
        <w:t>e</w:t>
      </w:r>
      <w:r w:rsidRPr="00171827">
        <w:rPr>
          <w:sz w:val="22"/>
          <w:szCs w:val="22"/>
        </w:rPr>
        <w:t>r.</w:t>
      </w:r>
      <w:r w:rsidRPr="00171827">
        <w:rPr>
          <w:spacing w:val="-3"/>
          <w:sz w:val="22"/>
          <w:szCs w:val="22"/>
        </w:rPr>
        <w:t xml:space="preserve"> </w:t>
      </w:r>
      <w:r w:rsidRPr="00171827">
        <w:rPr>
          <w:sz w:val="22"/>
          <w:szCs w:val="22"/>
        </w:rPr>
        <w:t>R</w:t>
      </w:r>
      <w:r w:rsidRPr="00171827">
        <w:rPr>
          <w:spacing w:val="2"/>
          <w:sz w:val="22"/>
          <w:szCs w:val="22"/>
        </w:rPr>
        <w:t>N</w:t>
      </w:r>
      <w:r w:rsidRPr="00171827">
        <w:rPr>
          <w:sz w:val="22"/>
          <w:szCs w:val="22"/>
        </w:rPr>
        <w:t>A</w:t>
      </w:r>
      <w:r w:rsidRPr="00171827">
        <w:rPr>
          <w:spacing w:val="-4"/>
          <w:sz w:val="22"/>
          <w:szCs w:val="22"/>
        </w:rPr>
        <w:t xml:space="preserve"> </w:t>
      </w:r>
      <w:r w:rsidRPr="00171827">
        <w:rPr>
          <w:sz w:val="22"/>
          <w:szCs w:val="22"/>
        </w:rPr>
        <w:t>collectiv</w:t>
      </w:r>
      <w:r w:rsidRPr="00171827">
        <w:rPr>
          <w:spacing w:val="2"/>
          <w:sz w:val="22"/>
          <w:szCs w:val="22"/>
        </w:rPr>
        <w:t>e</w:t>
      </w:r>
      <w:r w:rsidRPr="00171827">
        <w:rPr>
          <w:spacing w:val="-2"/>
          <w:sz w:val="22"/>
          <w:szCs w:val="22"/>
        </w:rPr>
        <w:t>l</w:t>
      </w:r>
      <w:r w:rsidRPr="00171827">
        <w:rPr>
          <w:sz w:val="22"/>
          <w:szCs w:val="22"/>
        </w:rPr>
        <w:t>y</w:t>
      </w:r>
      <w:r w:rsidRPr="00171827">
        <w:rPr>
          <w:spacing w:val="13"/>
          <w:sz w:val="22"/>
          <w:szCs w:val="22"/>
        </w:rPr>
        <w:t xml:space="preserve"> </w:t>
      </w:r>
      <w:r w:rsidRPr="00171827">
        <w:rPr>
          <w:sz w:val="22"/>
          <w:szCs w:val="22"/>
        </w:rPr>
        <w:t>r</w:t>
      </w:r>
      <w:r w:rsidRPr="00171827">
        <w:rPr>
          <w:spacing w:val="-3"/>
          <w:sz w:val="22"/>
          <w:szCs w:val="22"/>
        </w:rPr>
        <w:t>e</w:t>
      </w:r>
      <w:r w:rsidRPr="00171827">
        <w:rPr>
          <w:sz w:val="22"/>
          <w:szCs w:val="22"/>
        </w:rPr>
        <w:t>gu</w:t>
      </w:r>
      <w:r w:rsidRPr="00171827">
        <w:rPr>
          <w:spacing w:val="3"/>
          <w:sz w:val="22"/>
          <w:szCs w:val="22"/>
        </w:rPr>
        <w:t>l</w:t>
      </w:r>
      <w:r w:rsidRPr="00171827">
        <w:rPr>
          <w:spacing w:val="-3"/>
          <w:sz w:val="22"/>
          <w:szCs w:val="22"/>
        </w:rPr>
        <w:t>a</w:t>
      </w:r>
      <w:r w:rsidRPr="00171827">
        <w:rPr>
          <w:sz w:val="22"/>
          <w:szCs w:val="22"/>
        </w:rPr>
        <w:t>t</w:t>
      </w:r>
      <w:r w:rsidRPr="00171827">
        <w:rPr>
          <w:spacing w:val="2"/>
          <w:sz w:val="22"/>
          <w:szCs w:val="22"/>
        </w:rPr>
        <w:t>e</w:t>
      </w:r>
      <w:r w:rsidRPr="00171827">
        <w:rPr>
          <w:sz w:val="22"/>
          <w:szCs w:val="22"/>
        </w:rPr>
        <w:t>s</w:t>
      </w:r>
      <w:r w:rsidRPr="00171827">
        <w:rPr>
          <w:spacing w:val="6"/>
          <w:sz w:val="22"/>
          <w:szCs w:val="22"/>
        </w:rPr>
        <w:t xml:space="preserve"> </w:t>
      </w:r>
      <w:r w:rsidRPr="00171827">
        <w:rPr>
          <w:spacing w:val="-2"/>
          <w:sz w:val="22"/>
          <w:szCs w:val="22"/>
        </w:rPr>
        <w:t>t</w:t>
      </w:r>
      <w:r w:rsidRPr="00171827">
        <w:rPr>
          <w:sz w:val="22"/>
          <w:szCs w:val="22"/>
        </w:rPr>
        <w:t>he</w:t>
      </w:r>
      <w:r w:rsidRPr="00171827">
        <w:rPr>
          <w:spacing w:val="-3"/>
          <w:sz w:val="22"/>
          <w:szCs w:val="22"/>
        </w:rPr>
        <w:t xml:space="preserve"> </w:t>
      </w:r>
      <w:r w:rsidRPr="00171827">
        <w:rPr>
          <w:sz w:val="22"/>
          <w:szCs w:val="22"/>
        </w:rPr>
        <w:t>tra</w:t>
      </w:r>
      <w:r w:rsidRPr="00171827">
        <w:rPr>
          <w:spacing w:val="-2"/>
          <w:sz w:val="22"/>
          <w:szCs w:val="22"/>
        </w:rPr>
        <w:t>n</w:t>
      </w:r>
      <w:r w:rsidRPr="00171827">
        <w:rPr>
          <w:spacing w:val="2"/>
          <w:sz w:val="22"/>
          <w:szCs w:val="22"/>
        </w:rPr>
        <w:t>s</w:t>
      </w:r>
      <w:r w:rsidRPr="00171827">
        <w:rPr>
          <w:spacing w:val="-2"/>
          <w:sz w:val="22"/>
          <w:szCs w:val="22"/>
        </w:rPr>
        <w:t>l</w:t>
      </w:r>
      <w:r w:rsidRPr="00171827">
        <w:rPr>
          <w:spacing w:val="2"/>
          <w:sz w:val="22"/>
          <w:szCs w:val="22"/>
        </w:rPr>
        <w:t>a</w:t>
      </w:r>
      <w:r w:rsidRPr="00171827">
        <w:rPr>
          <w:spacing w:val="3"/>
          <w:sz w:val="22"/>
          <w:szCs w:val="22"/>
        </w:rPr>
        <w:t>t</w:t>
      </w:r>
      <w:r w:rsidRPr="00171827">
        <w:rPr>
          <w:sz w:val="22"/>
          <w:szCs w:val="22"/>
        </w:rPr>
        <w:t>ion</w:t>
      </w:r>
      <w:r w:rsidRPr="00171827">
        <w:rPr>
          <w:spacing w:val="9"/>
          <w:sz w:val="22"/>
          <w:szCs w:val="22"/>
        </w:rPr>
        <w:t xml:space="preserve"> </w:t>
      </w:r>
      <w:r w:rsidRPr="00171827">
        <w:rPr>
          <w:sz w:val="22"/>
          <w:szCs w:val="22"/>
        </w:rPr>
        <w:t>of</w:t>
      </w:r>
      <w:r w:rsidRPr="00171827">
        <w:rPr>
          <w:spacing w:val="-6"/>
          <w:sz w:val="22"/>
          <w:szCs w:val="22"/>
        </w:rPr>
        <w:t xml:space="preserve"> </w:t>
      </w:r>
      <w:r w:rsidRPr="00171827">
        <w:rPr>
          <w:sz w:val="22"/>
          <w:szCs w:val="22"/>
        </w:rPr>
        <w:t>pro</w:t>
      </w:r>
      <w:r w:rsidRPr="00171827">
        <w:rPr>
          <w:spacing w:val="-2"/>
          <w:sz w:val="22"/>
          <w:szCs w:val="22"/>
        </w:rPr>
        <w:t>t</w:t>
      </w:r>
      <w:r w:rsidRPr="00171827">
        <w:rPr>
          <w:spacing w:val="2"/>
          <w:sz w:val="22"/>
          <w:szCs w:val="22"/>
        </w:rPr>
        <w:t>e</w:t>
      </w:r>
      <w:r w:rsidRPr="00171827">
        <w:rPr>
          <w:sz w:val="22"/>
          <w:szCs w:val="22"/>
        </w:rPr>
        <w:t>ins</w:t>
      </w:r>
      <w:r w:rsidRPr="00171827">
        <w:rPr>
          <w:spacing w:val="4"/>
          <w:sz w:val="22"/>
          <w:szCs w:val="22"/>
        </w:rPr>
        <w:t xml:space="preserve"> </w:t>
      </w:r>
      <w:r w:rsidRPr="00171827">
        <w:rPr>
          <w:sz w:val="22"/>
          <w:szCs w:val="22"/>
        </w:rPr>
        <w:t>requ</w:t>
      </w:r>
      <w:r w:rsidRPr="00171827">
        <w:rPr>
          <w:spacing w:val="-2"/>
          <w:sz w:val="22"/>
          <w:szCs w:val="22"/>
        </w:rPr>
        <w:t>i</w:t>
      </w:r>
      <w:r w:rsidRPr="00171827">
        <w:rPr>
          <w:sz w:val="22"/>
          <w:szCs w:val="22"/>
        </w:rPr>
        <w:t>red</w:t>
      </w:r>
      <w:r w:rsidRPr="00171827">
        <w:rPr>
          <w:spacing w:val="5"/>
          <w:sz w:val="22"/>
          <w:szCs w:val="22"/>
        </w:rPr>
        <w:t xml:space="preserve"> </w:t>
      </w:r>
      <w:r w:rsidRPr="00171827">
        <w:rPr>
          <w:spacing w:val="2"/>
          <w:sz w:val="22"/>
          <w:szCs w:val="22"/>
        </w:rPr>
        <w:t>f</w:t>
      </w:r>
      <w:r w:rsidRPr="00171827">
        <w:rPr>
          <w:sz w:val="22"/>
          <w:szCs w:val="22"/>
        </w:rPr>
        <w:t>or</w:t>
      </w:r>
      <w:r w:rsidRPr="00171827">
        <w:rPr>
          <w:spacing w:val="-5"/>
          <w:sz w:val="22"/>
          <w:szCs w:val="22"/>
        </w:rPr>
        <w:t xml:space="preserve"> </w:t>
      </w:r>
      <w:r w:rsidRPr="00171827">
        <w:rPr>
          <w:spacing w:val="-3"/>
          <w:sz w:val="22"/>
          <w:szCs w:val="22"/>
        </w:rPr>
        <w:t>c</w:t>
      </w:r>
      <w:r w:rsidRPr="00171827">
        <w:rPr>
          <w:spacing w:val="2"/>
          <w:sz w:val="22"/>
          <w:szCs w:val="22"/>
        </w:rPr>
        <w:t>e</w:t>
      </w:r>
      <w:r w:rsidRPr="00171827">
        <w:rPr>
          <w:sz w:val="22"/>
          <w:szCs w:val="22"/>
        </w:rPr>
        <w:t>llu</w:t>
      </w:r>
      <w:r w:rsidRPr="00171827">
        <w:rPr>
          <w:spacing w:val="3"/>
          <w:sz w:val="22"/>
          <w:szCs w:val="22"/>
        </w:rPr>
        <w:t>l</w:t>
      </w:r>
      <w:r w:rsidRPr="00171827">
        <w:rPr>
          <w:spacing w:val="-3"/>
          <w:sz w:val="22"/>
          <w:szCs w:val="22"/>
        </w:rPr>
        <w:t>a</w:t>
      </w:r>
      <w:r w:rsidRPr="00171827">
        <w:rPr>
          <w:sz w:val="22"/>
          <w:szCs w:val="22"/>
        </w:rPr>
        <w:t>r</w:t>
      </w:r>
      <w:r w:rsidRPr="00171827">
        <w:rPr>
          <w:spacing w:val="3"/>
          <w:sz w:val="22"/>
          <w:szCs w:val="22"/>
        </w:rPr>
        <w:t xml:space="preserve"> </w:t>
      </w:r>
      <w:r w:rsidRPr="00171827">
        <w:rPr>
          <w:w w:val="102"/>
          <w:sz w:val="22"/>
          <w:szCs w:val="22"/>
        </w:rPr>
        <w:t xml:space="preserve">function. </w:t>
      </w:r>
      <w:r w:rsidRPr="00171827">
        <w:rPr>
          <w:sz w:val="22"/>
          <w:szCs w:val="22"/>
        </w:rPr>
        <w:t>This</w:t>
      </w:r>
      <w:r w:rsidRPr="00171827">
        <w:rPr>
          <w:spacing w:val="49"/>
          <w:sz w:val="22"/>
          <w:szCs w:val="22"/>
        </w:rPr>
        <w:t xml:space="preserve"> </w:t>
      </w:r>
      <w:r w:rsidRPr="00171827">
        <w:rPr>
          <w:spacing w:val="-2"/>
          <w:sz w:val="22"/>
          <w:szCs w:val="22"/>
        </w:rPr>
        <w:t>s</w:t>
      </w:r>
      <w:r w:rsidRPr="00171827">
        <w:rPr>
          <w:sz w:val="22"/>
          <w:szCs w:val="22"/>
        </w:rPr>
        <w:t>ugg</w:t>
      </w:r>
      <w:r w:rsidRPr="00171827">
        <w:rPr>
          <w:spacing w:val="2"/>
          <w:sz w:val="22"/>
          <w:szCs w:val="22"/>
        </w:rPr>
        <w:t>e</w:t>
      </w:r>
      <w:r w:rsidRPr="00171827">
        <w:rPr>
          <w:sz w:val="22"/>
          <w:szCs w:val="22"/>
        </w:rPr>
        <w:t>sts</w:t>
      </w:r>
      <w:r w:rsidRPr="00171827">
        <w:rPr>
          <w:spacing w:val="54"/>
          <w:sz w:val="22"/>
          <w:szCs w:val="22"/>
        </w:rPr>
        <w:t xml:space="preserve"> </w:t>
      </w:r>
      <w:proofErr w:type="gramStart"/>
      <w:r w:rsidRPr="00171827">
        <w:rPr>
          <w:sz w:val="22"/>
          <w:szCs w:val="22"/>
        </w:rPr>
        <w:t>in</w:t>
      </w:r>
      <w:r w:rsidRPr="00171827">
        <w:rPr>
          <w:spacing w:val="2"/>
          <w:sz w:val="22"/>
          <w:szCs w:val="22"/>
        </w:rPr>
        <w:t>c</w:t>
      </w:r>
      <w:r w:rsidRPr="00171827">
        <w:rPr>
          <w:sz w:val="22"/>
          <w:szCs w:val="22"/>
        </w:rPr>
        <w:t>r</w:t>
      </w:r>
      <w:r w:rsidRPr="00171827">
        <w:rPr>
          <w:spacing w:val="-3"/>
          <w:sz w:val="22"/>
          <w:szCs w:val="22"/>
        </w:rPr>
        <w:t>e</w:t>
      </w:r>
      <w:r w:rsidRPr="00171827">
        <w:rPr>
          <w:sz w:val="22"/>
          <w:szCs w:val="22"/>
        </w:rPr>
        <w:t>as</w:t>
      </w:r>
      <w:r w:rsidRPr="00171827">
        <w:rPr>
          <w:spacing w:val="-3"/>
          <w:sz w:val="22"/>
          <w:szCs w:val="22"/>
        </w:rPr>
        <w:t>e</w:t>
      </w:r>
      <w:r w:rsidRPr="00171827">
        <w:rPr>
          <w:sz w:val="22"/>
          <w:szCs w:val="22"/>
        </w:rPr>
        <w:t xml:space="preserve">d </w:t>
      </w:r>
      <w:r w:rsidRPr="00171827">
        <w:rPr>
          <w:spacing w:val="2"/>
          <w:sz w:val="22"/>
          <w:szCs w:val="22"/>
        </w:rPr>
        <w:t xml:space="preserve"> </w:t>
      </w:r>
      <w:r w:rsidRPr="00171827">
        <w:rPr>
          <w:sz w:val="22"/>
          <w:szCs w:val="22"/>
        </w:rPr>
        <w:t>pro</w:t>
      </w:r>
      <w:r w:rsidRPr="00171827">
        <w:rPr>
          <w:spacing w:val="-2"/>
          <w:sz w:val="22"/>
          <w:szCs w:val="22"/>
        </w:rPr>
        <w:t>t</w:t>
      </w:r>
      <w:r w:rsidRPr="00171827">
        <w:rPr>
          <w:spacing w:val="2"/>
          <w:sz w:val="22"/>
          <w:szCs w:val="22"/>
        </w:rPr>
        <w:t>e</w:t>
      </w:r>
      <w:r w:rsidRPr="00171827">
        <w:rPr>
          <w:sz w:val="22"/>
          <w:szCs w:val="22"/>
        </w:rPr>
        <w:t>in</w:t>
      </w:r>
      <w:proofErr w:type="gramEnd"/>
      <w:r w:rsidRPr="00171827">
        <w:rPr>
          <w:spacing w:val="51"/>
          <w:sz w:val="22"/>
          <w:szCs w:val="22"/>
        </w:rPr>
        <w:t xml:space="preserve"> </w:t>
      </w:r>
      <w:proofErr w:type="gramStart"/>
      <w:r w:rsidRPr="00171827">
        <w:rPr>
          <w:sz w:val="22"/>
          <w:szCs w:val="22"/>
        </w:rPr>
        <w:t>synth</w:t>
      </w:r>
      <w:r w:rsidRPr="00171827">
        <w:rPr>
          <w:spacing w:val="2"/>
          <w:sz w:val="22"/>
          <w:szCs w:val="22"/>
        </w:rPr>
        <w:t>e</w:t>
      </w:r>
      <w:r w:rsidRPr="00171827">
        <w:rPr>
          <w:spacing w:val="-2"/>
          <w:sz w:val="22"/>
          <w:szCs w:val="22"/>
        </w:rPr>
        <w:t>s</w:t>
      </w:r>
      <w:r w:rsidRPr="00171827">
        <w:rPr>
          <w:spacing w:val="3"/>
          <w:sz w:val="22"/>
          <w:szCs w:val="22"/>
        </w:rPr>
        <w:t>i</w:t>
      </w:r>
      <w:r w:rsidRPr="00171827">
        <w:rPr>
          <w:sz w:val="22"/>
          <w:szCs w:val="22"/>
        </w:rPr>
        <w:t>s  ac</w:t>
      </w:r>
      <w:r w:rsidRPr="00171827">
        <w:rPr>
          <w:spacing w:val="-2"/>
          <w:sz w:val="22"/>
          <w:szCs w:val="22"/>
        </w:rPr>
        <w:t>t</w:t>
      </w:r>
      <w:r w:rsidRPr="00171827">
        <w:rPr>
          <w:sz w:val="22"/>
          <w:szCs w:val="22"/>
        </w:rPr>
        <w:t>iv</w:t>
      </w:r>
      <w:r w:rsidRPr="00171827">
        <w:rPr>
          <w:spacing w:val="3"/>
          <w:sz w:val="22"/>
          <w:szCs w:val="22"/>
        </w:rPr>
        <w:t>i</w:t>
      </w:r>
      <w:r w:rsidRPr="00171827">
        <w:rPr>
          <w:spacing w:val="-4"/>
          <w:sz w:val="22"/>
          <w:szCs w:val="22"/>
        </w:rPr>
        <w:t>t</w:t>
      </w:r>
      <w:r w:rsidRPr="00171827">
        <w:rPr>
          <w:sz w:val="22"/>
          <w:szCs w:val="22"/>
        </w:rPr>
        <w:t>y</w:t>
      </w:r>
      <w:proofErr w:type="gramEnd"/>
      <w:r w:rsidRPr="00171827">
        <w:rPr>
          <w:spacing w:val="52"/>
          <w:sz w:val="22"/>
          <w:szCs w:val="22"/>
        </w:rPr>
        <w:t xml:space="preserve"> </w:t>
      </w:r>
      <w:r w:rsidRPr="00171827">
        <w:rPr>
          <w:spacing w:val="3"/>
          <w:sz w:val="22"/>
          <w:szCs w:val="22"/>
        </w:rPr>
        <w:t>i</w:t>
      </w:r>
      <w:r w:rsidRPr="00171827">
        <w:rPr>
          <w:sz w:val="22"/>
          <w:szCs w:val="22"/>
        </w:rPr>
        <w:t>n</w:t>
      </w:r>
      <w:r w:rsidRPr="00171827">
        <w:rPr>
          <w:spacing w:val="39"/>
          <w:sz w:val="22"/>
          <w:szCs w:val="22"/>
        </w:rPr>
        <w:t xml:space="preserve"> </w:t>
      </w:r>
      <w:r w:rsidRPr="00171827">
        <w:rPr>
          <w:sz w:val="22"/>
          <w:szCs w:val="22"/>
        </w:rPr>
        <w:t>g</w:t>
      </w:r>
      <w:r w:rsidRPr="00171827">
        <w:rPr>
          <w:spacing w:val="3"/>
          <w:sz w:val="22"/>
          <w:szCs w:val="22"/>
        </w:rPr>
        <w:t>i</w:t>
      </w:r>
      <w:r w:rsidRPr="00171827">
        <w:rPr>
          <w:sz w:val="22"/>
          <w:szCs w:val="22"/>
        </w:rPr>
        <w:t>l</w:t>
      </w:r>
      <w:r w:rsidRPr="00171827">
        <w:rPr>
          <w:spacing w:val="-2"/>
          <w:sz w:val="22"/>
          <w:szCs w:val="22"/>
        </w:rPr>
        <w:t>l</w:t>
      </w:r>
      <w:r w:rsidRPr="00171827">
        <w:rPr>
          <w:sz w:val="22"/>
          <w:szCs w:val="22"/>
        </w:rPr>
        <w:t>s,</w:t>
      </w:r>
      <w:r w:rsidRPr="00171827">
        <w:rPr>
          <w:spacing w:val="48"/>
          <w:sz w:val="22"/>
          <w:szCs w:val="22"/>
        </w:rPr>
        <w:t xml:space="preserve"> </w:t>
      </w:r>
      <w:r w:rsidRPr="00171827">
        <w:rPr>
          <w:sz w:val="22"/>
          <w:szCs w:val="22"/>
        </w:rPr>
        <w:t>po</w:t>
      </w:r>
      <w:r w:rsidRPr="00171827">
        <w:rPr>
          <w:spacing w:val="2"/>
          <w:sz w:val="22"/>
          <w:szCs w:val="22"/>
        </w:rPr>
        <w:t>s</w:t>
      </w:r>
      <w:r w:rsidRPr="00171827">
        <w:rPr>
          <w:spacing w:val="-2"/>
          <w:sz w:val="22"/>
          <w:szCs w:val="22"/>
        </w:rPr>
        <w:t>s</w:t>
      </w:r>
      <w:r w:rsidRPr="00171827">
        <w:rPr>
          <w:sz w:val="22"/>
          <w:szCs w:val="22"/>
        </w:rPr>
        <w:t>ib</w:t>
      </w:r>
      <w:r w:rsidRPr="00171827">
        <w:rPr>
          <w:spacing w:val="3"/>
          <w:sz w:val="22"/>
          <w:szCs w:val="22"/>
        </w:rPr>
        <w:t>l</w:t>
      </w:r>
      <w:r w:rsidRPr="00171827">
        <w:rPr>
          <w:sz w:val="22"/>
          <w:szCs w:val="22"/>
        </w:rPr>
        <w:t>y</w:t>
      </w:r>
      <w:r w:rsidRPr="00171827">
        <w:rPr>
          <w:spacing w:val="49"/>
          <w:sz w:val="22"/>
          <w:szCs w:val="22"/>
        </w:rPr>
        <w:t xml:space="preserve"> </w:t>
      </w:r>
      <w:r w:rsidRPr="00171827">
        <w:rPr>
          <w:sz w:val="22"/>
          <w:szCs w:val="22"/>
        </w:rPr>
        <w:t>r</w:t>
      </w:r>
      <w:r w:rsidRPr="00171827">
        <w:rPr>
          <w:spacing w:val="2"/>
          <w:sz w:val="22"/>
          <w:szCs w:val="22"/>
        </w:rPr>
        <w:t>e</w:t>
      </w:r>
      <w:r w:rsidRPr="00171827">
        <w:rPr>
          <w:spacing w:val="-2"/>
          <w:sz w:val="22"/>
          <w:szCs w:val="22"/>
        </w:rPr>
        <w:t>l</w:t>
      </w:r>
      <w:r w:rsidRPr="00171827">
        <w:rPr>
          <w:sz w:val="22"/>
          <w:szCs w:val="22"/>
        </w:rPr>
        <w:t>ated</w:t>
      </w:r>
      <w:r w:rsidRPr="00171827">
        <w:rPr>
          <w:spacing w:val="51"/>
          <w:sz w:val="22"/>
          <w:szCs w:val="22"/>
        </w:rPr>
        <w:t xml:space="preserve"> </w:t>
      </w:r>
      <w:r w:rsidRPr="00171827">
        <w:rPr>
          <w:sz w:val="22"/>
          <w:szCs w:val="22"/>
        </w:rPr>
        <w:t>to</w:t>
      </w:r>
      <w:r w:rsidRPr="00171827">
        <w:rPr>
          <w:spacing w:val="42"/>
          <w:sz w:val="22"/>
          <w:szCs w:val="22"/>
        </w:rPr>
        <w:t xml:space="preserve"> </w:t>
      </w:r>
      <w:r w:rsidRPr="00171827">
        <w:rPr>
          <w:spacing w:val="3"/>
          <w:sz w:val="22"/>
          <w:szCs w:val="22"/>
        </w:rPr>
        <w:t>t</w:t>
      </w:r>
      <w:r w:rsidRPr="00171827">
        <w:rPr>
          <w:sz w:val="22"/>
          <w:szCs w:val="22"/>
        </w:rPr>
        <w:t>h</w:t>
      </w:r>
      <w:r w:rsidRPr="00171827">
        <w:rPr>
          <w:spacing w:val="-3"/>
          <w:sz w:val="22"/>
          <w:szCs w:val="22"/>
        </w:rPr>
        <w:t>e</w:t>
      </w:r>
      <w:r w:rsidRPr="00171827">
        <w:rPr>
          <w:sz w:val="22"/>
          <w:szCs w:val="22"/>
        </w:rPr>
        <w:t>ir</w:t>
      </w:r>
      <w:r w:rsidRPr="00171827">
        <w:rPr>
          <w:spacing w:val="49"/>
          <w:sz w:val="22"/>
          <w:szCs w:val="22"/>
        </w:rPr>
        <w:t xml:space="preserve"> </w:t>
      </w:r>
      <w:r w:rsidRPr="00171827">
        <w:rPr>
          <w:sz w:val="22"/>
          <w:szCs w:val="22"/>
        </w:rPr>
        <w:t>r</w:t>
      </w:r>
      <w:r w:rsidRPr="00171827">
        <w:rPr>
          <w:spacing w:val="-2"/>
          <w:sz w:val="22"/>
          <w:szCs w:val="22"/>
        </w:rPr>
        <w:t>o</w:t>
      </w:r>
      <w:r w:rsidRPr="00171827">
        <w:rPr>
          <w:sz w:val="22"/>
          <w:szCs w:val="22"/>
        </w:rPr>
        <w:t>le</w:t>
      </w:r>
      <w:r w:rsidRPr="00171827">
        <w:rPr>
          <w:spacing w:val="45"/>
          <w:sz w:val="22"/>
          <w:szCs w:val="22"/>
        </w:rPr>
        <w:t xml:space="preserve"> </w:t>
      </w:r>
      <w:r w:rsidRPr="00171827">
        <w:rPr>
          <w:w w:val="102"/>
          <w:sz w:val="22"/>
          <w:szCs w:val="22"/>
        </w:rPr>
        <w:t xml:space="preserve">in </w:t>
      </w:r>
      <w:r w:rsidRPr="00171827">
        <w:rPr>
          <w:sz w:val="22"/>
          <w:szCs w:val="22"/>
        </w:rPr>
        <w:t>r</w:t>
      </w:r>
      <w:r w:rsidRPr="00171827">
        <w:rPr>
          <w:spacing w:val="-3"/>
          <w:sz w:val="22"/>
          <w:szCs w:val="22"/>
        </w:rPr>
        <w:t>e</w:t>
      </w:r>
      <w:r w:rsidRPr="00171827">
        <w:rPr>
          <w:spacing w:val="2"/>
          <w:sz w:val="22"/>
          <w:szCs w:val="22"/>
        </w:rPr>
        <w:t>s</w:t>
      </w:r>
      <w:r w:rsidRPr="00171827">
        <w:rPr>
          <w:sz w:val="22"/>
          <w:szCs w:val="22"/>
        </w:rPr>
        <w:t>pira</w:t>
      </w:r>
      <w:r w:rsidRPr="00171827">
        <w:rPr>
          <w:spacing w:val="-2"/>
          <w:sz w:val="22"/>
          <w:szCs w:val="22"/>
        </w:rPr>
        <w:t>t</w:t>
      </w:r>
      <w:r w:rsidRPr="00171827">
        <w:rPr>
          <w:sz w:val="22"/>
          <w:szCs w:val="22"/>
        </w:rPr>
        <w:t>ion,</w:t>
      </w:r>
      <w:r w:rsidRPr="00171827">
        <w:rPr>
          <w:spacing w:val="18"/>
          <w:sz w:val="22"/>
          <w:szCs w:val="22"/>
        </w:rPr>
        <w:t xml:space="preserve"> </w:t>
      </w:r>
      <w:r w:rsidRPr="00171827">
        <w:rPr>
          <w:sz w:val="22"/>
          <w:szCs w:val="22"/>
        </w:rPr>
        <w:t>ion</w:t>
      </w:r>
      <w:r w:rsidRPr="00171827">
        <w:rPr>
          <w:spacing w:val="1"/>
          <w:sz w:val="22"/>
          <w:szCs w:val="22"/>
        </w:rPr>
        <w:t xml:space="preserve"> </w:t>
      </w:r>
      <w:r w:rsidRPr="00171827">
        <w:rPr>
          <w:sz w:val="22"/>
          <w:szCs w:val="22"/>
        </w:rPr>
        <w:t>t</w:t>
      </w:r>
      <w:r w:rsidRPr="00171827">
        <w:rPr>
          <w:spacing w:val="2"/>
          <w:sz w:val="22"/>
          <w:szCs w:val="22"/>
        </w:rPr>
        <w:t>r</w:t>
      </w:r>
      <w:r w:rsidRPr="00171827">
        <w:rPr>
          <w:spacing w:val="-3"/>
          <w:sz w:val="22"/>
          <w:szCs w:val="22"/>
        </w:rPr>
        <w:t>a</w:t>
      </w:r>
      <w:r w:rsidRPr="00171827">
        <w:rPr>
          <w:sz w:val="22"/>
          <w:szCs w:val="22"/>
        </w:rPr>
        <w:t>n</w:t>
      </w:r>
      <w:r w:rsidRPr="00171827">
        <w:rPr>
          <w:spacing w:val="2"/>
          <w:sz w:val="22"/>
          <w:szCs w:val="22"/>
        </w:rPr>
        <w:t>s</w:t>
      </w:r>
      <w:r w:rsidRPr="00171827">
        <w:rPr>
          <w:sz w:val="22"/>
          <w:szCs w:val="22"/>
        </w:rPr>
        <w:t>por</w:t>
      </w:r>
      <w:r w:rsidRPr="00171827">
        <w:rPr>
          <w:spacing w:val="-2"/>
          <w:sz w:val="22"/>
          <w:szCs w:val="22"/>
        </w:rPr>
        <w:t>t</w:t>
      </w:r>
      <w:r w:rsidRPr="00171827">
        <w:rPr>
          <w:sz w:val="22"/>
          <w:szCs w:val="22"/>
        </w:rPr>
        <w:t>,</w:t>
      </w:r>
      <w:r w:rsidRPr="00171827">
        <w:rPr>
          <w:spacing w:val="12"/>
          <w:sz w:val="22"/>
          <w:szCs w:val="22"/>
        </w:rPr>
        <w:t xml:space="preserve"> </w:t>
      </w:r>
      <w:r w:rsidRPr="00171827">
        <w:rPr>
          <w:spacing w:val="2"/>
          <w:sz w:val="22"/>
          <w:szCs w:val="22"/>
        </w:rPr>
        <w:t>a</w:t>
      </w:r>
      <w:r w:rsidRPr="00171827">
        <w:rPr>
          <w:sz w:val="22"/>
          <w:szCs w:val="22"/>
        </w:rPr>
        <w:t>nd o</w:t>
      </w:r>
      <w:r w:rsidRPr="00171827">
        <w:rPr>
          <w:spacing w:val="2"/>
          <w:sz w:val="22"/>
          <w:szCs w:val="22"/>
        </w:rPr>
        <w:t>s</w:t>
      </w:r>
      <w:r w:rsidRPr="00171827">
        <w:rPr>
          <w:spacing w:val="-2"/>
          <w:sz w:val="22"/>
          <w:szCs w:val="22"/>
        </w:rPr>
        <w:t>m</w:t>
      </w:r>
      <w:r w:rsidRPr="00171827">
        <w:rPr>
          <w:sz w:val="22"/>
          <w:szCs w:val="22"/>
        </w:rPr>
        <w:t>or</w:t>
      </w:r>
      <w:r w:rsidRPr="00171827">
        <w:rPr>
          <w:spacing w:val="2"/>
          <w:sz w:val="22"/>
          <w:szCs w:val="22"/>
        </w:rPr>
        <w:t>e</w:t>
      </w:r>
      <w:r w:rsidRPr="00171827">
        <w:rPr>
          <w:sz w:val="22"/>
          <w:szCs w:val="22"/>
        </w:rPr>
        <w:t>gul</w:t>
      </w:r>
      <w:r w:rsidRPr="00171827">
        <w:rPr>
          <w:spacing w:val="-3"/>
          <w:sz w:val="22"/>
          <w:szCs w:val="22"/>
        </w:rPr>
        <w:t>a</w:t>
      </w:r>
      <w:r w:rsidRPr="00171827">
        <w:rPr>
          <w:spacing w:val="3"/>
          <w:sz w:val="22"/>
          <w:szCs w:val="22"/>
        </w:rPr>
        <w:t>t</w:t>
      </w:r>
      <w:r w:rsidRPr="00171827">
        <w:rPr>
          <w:sz w:val="22"/>
          <w:szCs w:val="22"/>
        </w:rPr>
        <w:t>ion.</w:t>
      </w:r>
      <w:r w:rsidRPr="00171827">
        <w:rPr>
          <w:spacing w:val="24"/>
          <w:sz w:val="22"/>
          <w:szCs w:val="22"/>
        </w:rPr>
        <w:t xml:space="preserve"> </w:t>
      </w:r>
      <w:r w:rsidRPr="00171827">
        <w:rPr>
          <w:sz w:val="22"/>
          <w:szCs w:val="22"/>
        </w:rPr>
        <w:t>The</w:t>
      </w:r>
      <w:r w:rsidRPr="00171827">
        <w:rPr>
          <w:spacing w:val="-2"/>
          <w:sz w:val="22"/>
          <w:szCs w:val="22"/>
        </w:rPr>
        <w:t>s</w:t>
      </w:r>
      <w:r w:rsidRPr="00171827">
        <w:rPr>
          <w:sz w:val="22"/>
          <w:szCs w:val="22"/>
        </w:rPr>
        <w:t>e</w:t>
      </w:r>
      <w:r w:rsidRPr="00171827">
        <w:rPr>
          <w:spacing w:val="5"/>
          <w:sz w:val="22"/>
          <w:szCs w:val="22"/>
        </w:rPr>
        <w:t xml:space="preserve"> </w:t>
      </w:r>
      <w:r w:rsidRPr="00171827">
        <w:rPr>
          <w:sz w:val="22"/>
          <w:szCs w:val="22"/>
        </w:rPr>
        <w:t>fun</w:t>
      </w:r>
      <w:r w:rsidRPr="00171827">
        <w:rPr>
          <w:spacing w:val="2"/>
          <w:sz w:val="22"/>
          <w:szCs w:val="22"/>
        </w:rPr>
        <w:t>c</w:t>
      </w:r>
      <w:r w:rsidRPr="00171827">
        <w:rPr>
          <w:sz w:val="22"/>
          <w:szCs w:val="22"/>
        </w:rPr>
        <w:t>t</w:t>
      </w:r>
      <w:r w:rsidRPr="00171827">
        <w:rPr>
          <w:spacing w:val="-2"/>
          <w:sz w:val="22"/>
          <w:szCs w:val="22"/>
        </w:rPr>
        <w:t>i</w:t>
      </w:r>
      <w:r w:rsidRPr="00171827">
        <w:rPr>
          <w:sz w:val="22"/>
          <w:szCs w:val="22"/>
        </w:rPr>
        <w:t>ons</w:t>
      </w:r>
      <w:r w:rsidRPr="00171827">
        <w:rPr>
          <w:spacing w:val="14"/>
          <w:sz w:val="22"/>
          <w:szCs w:val="22"/>
        </w:rPr>
        <w:t xml:space="preserve"> </w:t>
      </w:r>
      <w:r w:rsidRPr="00171827">
        <w:rPr>
          <w:sz w:val="22"/>
          <w:szCs w:val="22"/>
        </w:rPr>
        <w:t>re</w:t>
      </w:r>
      <w:r w:rsidRPr="00171827">
        <w:rPr>
          <w:spacing w:val="-2"/>
          <w:sz w:val="22"/>
          <w:szCs w:val="22"/>
        </w:rPr>
        <w:t>q</w:t>
      </w:r>
      <w:r w:rsidRPr="00171827">
        <w:rPr>
          <w:sz w:val="22"/>
          <w:szCs w:val="22"/>
        </w:rPr>
        <w:t>uire</w:t>
      </w:r>
      <w:r w:rsidRPr="00171827">
        <w:rPr>
          <w:spacing w:val="7"/>
          <w:sz w:val="22"/>
          <w:szCs w:val="22"/>
        </w:rPr>
        <w:t xml:space="preserve"> </w:t>
      </w:r>
      <w:r w:rsidRPr="00171827">
        <w:rPr>
          <w:spacing w:val="2"/>
          <w:sz w:val="22"/>
          <w:szCs w:val="22"/>
        </w:rPr>
        <w:t>c</w:t>
      </w:r>
      <w:r w:rsidRPr="00171827">
        <w:rPr>
          <w:sz w:val="22"/>
          <w:szCs w:val="22"/>
        </w:rPr>
        <w:t>on</w:t>
      </w:r>
      <w:r w:rsidRPr="00171827">
        <w:rPr>
          <w:spacing w:val="-2"/>
          <w:sz w:val="22"/>
          <w:szCs w:val="22"/>
        </w:rPr>
        <w:t>t</w:t>
      </w:r>
      <w:r w:rsidRPr="00171827">
        <w:rPr>
          <w:sz w:val="22"/>
          <w:szCs w:val="22"/>
        </w:rPr>
        <w:t>inuous</w:t>
      </w:r>
      <w:r w:rsidRPr="00171827">
        <w:rPr>
          <w:spacing w:val="17"/>
          <w:sz w:val="22"/>
          <w:szCs w:val="22"/>
        </w:rPr>
        <w:t xml:space="preserve"> </w:t>
      </w:r>
      <w:r w:rsidRPr="00171827">
        <w:rPr>
          <w:sz w:val="22"/>
          <w:szCs w:val="22"/>
        </w:rPr>
        <w:t>synt</w:t>
      </w:r>
      <w:r w:rsidRPr="00171827">
        <w:rPr>
          <w:spacing w:val="2"/>
          <w:sz w:val="22"/>
          <w:szCs w:val="22"/>
        </w:rPr>
        <w:t>h</w:t>
      </w:r>
      <w:r w:rsidRPr="00171827">
        <w:rPr>
          <w:spacing w:val="-3"/>
          <w:sz w:val="22"/>
          <w:szCs w:val="22"/>
        </w:rPr>
        <w:t>e</w:t>
      </w:r>
      <w:r w:rsidRPr="00171827">
        <w:rPr>
          <w:spacing w:val="2"/>
          <w:sz w:val="22"/>
          <w:szCs w:val="22"/>
        </w:rPr>
        <w:t>s</w:t>
      </w:r>
      <w:r w:rsidRPr="00171827">
        <w:rPr>
          <w:spacing w:val="-2"/>
          <w:sz w:val="22"/>
          <w:szCs w:val="22"/>
        </w:rPr>
        <w:t>i</w:t>
      </w:r>
      <w:r w:rsidRPr="00171827">
        <w:rPr>
          <w:sz w:val="22"/>
          <w:szCs w:val="22"/>
        </w:rPr>
        <w:t>s</w:t>
      </w:r>
      <w:r w:rsidRPr="00171827">
        <w:rPr>
          <w:spacing w:val="12"/>
          <w:sz w:val="22"/>
          <w:szCs w:val="22"/>
        </w:rPr>
        <w:t xml:space="preserve"> </w:t>
      </w:r>
      <w:r w:rsidRPr="00171827">
        <w:rPr>
          <w:w w:val="102"/>
          <w:sz w:val="22"/>
          <w:szCs w:val="22"/>
        </w:rPr>
        <w:t xml:space="preserve">of </w:t>
      </w:r>
      <w:r w:rsidRPr="00171827">
        <w:rPr>
          <w:sz w:val="22"/>
          <w:szCs w:val="22"/>
        </w:rPr>
        <w:t>m</w:t>
      </w:r>
      <w:r w:rsidRPr="00171827">
        <w:rPr>
          <w:spacing w:val="2"/>
          <w:sz w:val="22"/>
          <w:szCs w:val="22"/>
        </w:rPr>
        <w:t>e</w:t>
      </w:r>
      <w:r w:rsidRPr="00171827">
        <w:rPr>
          <w:spacing w:val="-2"/>
          <w:sz w:val="22"/>
          <w:szCs w:val="22"/>
        </w:rPr>
        <w:t>m</w:t>
      </w:r>
      <w:r w:rsidRPr="00171827">
        <w:rPr>
          <w:spacing w:val="2"/>
          <w:sz w:val="22"/>
          <w:szCs w:val="22"/>
        </w:rPr>
        <w:t>b</w:t>
      </w:r>
      <w:r w:rsidRPr="00171827">
        <w:rPr>
          <w:sz w:val="22"/>
          <w:szCs w:val="22"/>
        </w:rPr>
        <w:t>r</w:t>
      </w:r>
      <w:r w:rsidRPr="00171827">
        <w:rPr>
          <w:spacing w:val="-3"/>
          <w:sz w:val="22"/>
          <w:szCs w:val="22"/>
        </w:rPr>
        <w:t>a</w:t>
      </w:r>
      <w:r w:rsidRPr="00171827">
        <w:rPr>
          <w:sz w:val="22"/>
          <w:szCs w:val="22"/>
        </w:rPr>
        <w:t>ne</w:t>
      </w:r>
      <w:r w:rsidRPr="00171827">
        <w:rPr>
          <w:spacing w:val="29"/>
          <w:sz w:val="22"/>
          <w:szCs w:val="22"/>
        </w:rPr>
        <w:t xml:space="preserve"> </w:t>
      </w:r>
      <w:r w:rsidRPr="00171827">
        <w:rPr>
          <w:sz w:val="22"/>
          <w:szCs w:val="22"/>
        </w:rPr>
        <w:t>t</w:t>
      </w:r>
      <w:r w:rsidRPr="00171827">
        <w:rPr>
          <w:spacing w:val="2"/>
          <w:sz w:val="22"/>
          <w:szCs w:val="22"/>
        </w:rPr>
        <w:t>ra</w:t>
      </w:r>
      <w:r w:rsidRPr="00171827">
        <w:rPr>
          <w:sz w:val="22"/>
          <w:szCs w:val="22"/>
        </w:rPr>
        <w:t>nsport</w:t>
      </w:r>
      <w:r w:rsidRPr="00171827">
        <w:rPr>
          <w:spacing w:val="26"/>
          <w:sz w:val="22"/>
          <w:szCs w:val="22"/>
        </w:rPr>
        <w:t xml:space="preserve"> </w:t>
      </w:r>
      <w:r w:rsidRPr="00171827">
        <w:rPr>
          <w:sz w:val="22"/>
          <w:szCs w:val="22"/>
        </w:rPr>
        <w:t>prot</w:t>
      </w:r>
      <w:r w:rsidRPr="00171827">
        <w:rPr>
          <w:spacing w:val="2"/>
          <w:sz w:val="22"/>
          <w:szCs w:val="22"/>
        </w:rPr>
        <w:t>e</w:t>
      </w:r>
      <w:r w:rsidRPr="00171827">
        <w:rPr>
          <w:sz w:val="22"/>
          <w:szCs w:val="22"/>
        </w:rPr>
        <w:t>in</w:t>
      </w:r>
      <w:r w:rsidRPr="00171827">
        <w:rPr>
          <w:spacing w:val="2"/>
          <w:sz w:val="22"/>
          <w:szCs w:val="22"/>
        </w:rPr>
        <w:t>s</w:t>
      </w:r>
      <w:r w:rsidRPr="00171827">
        <w:rPr>
          <w:sz w:val="22"/>
          <w:szCs w:val="22"/>
        </w:rPr>
        <w:t>,</w:t>
      </w:r>
      <w:r w:rsidRPr="00171827">
        <w:rPr>
          <w:spacing w:val="23"/>
          <w:sz w:val="22"/>
          <w:szCs w:val="22"/>
        </w:rPr>
        <w:t xml:space="preserve"> </w:t>
      </w:r>
      <w:r w:rsidRPr="00171827">
        <w:rPr>
          <w:sz w:val="22"/>
          <w:szCs w:val="22"/>
        </w:rPr>
        <w:t>re</w:t>
      </w:r>
      <w:r w:rsidRPr="00171827">
        <w:rPr>
          <w:spacing w:val="-2"/>
          <w:sz w:val="22"/>
          <w:szCs w:val="22"/>
        </w:rPr>
        <w:t>s</w:t>
      </w:r>
      <w:r w:rsidRPr="00171827">
        <w:rPr>
          <w:sz w:val="22"/>
          <w:szCs w:val="22"/>
        </w:rPr>
        <w:t>p</w:t>
      </w:r>
      <w:r w:rsidRPr="00171827">
        <w:rPr>
          <w:spacing w:val="3"/>
          <w:sz w:val="22"/>
          <w:szCs w:val="22"/>
        </w:rPr>
        <w:t>i</w:t>
      </w:r>
      <w:r w:rsidRPr="00171827">
        <w:rPr>
          <w:sz w:val="22"/>
          <w:szCs w:val="22"/>
        </w:rPr>
        <w:t>r</w:t>
      </w:r>
      <w:r w:rsidRPr="00171827">
        <w:rPr>
          <w:spacing w:val="-3"/>
          <w:sz w:val="22"/>
          <w:szCs w:val="22"/>
        </w:rPr>
        <w:t>a</w:t>
      </w:r>
      <w:r w:rsidRPr="00171827">
        <w:rPr>
          <w:sz w:val="22"/>
          <w:szCs w:val="22"/>
        </w:rPr>
        <w:t>tory</w:t>
      </w:r>
      <w:r w:rsidRPr="00171827">
        <w:rPr>
          <w:spacing w:val="34"/>
          <w:sz w:val="22"/>
          <w:szCs w:val="22"/>
        </w:rPr>
        <w:t xml:space="preserve"> </w:t>
      </w:r>
      <w:r w:rsidRPr="00171827">
        <w:rPr>
          <w:sz w:val="22"/>
          <w:szCs w:val="22"/>
        </w:rPr>
        <w:t>e</w:t>
      </w:r>
      <w:r w:rsidRPr="00171827">
        <w:rPr>
          <w:spacing w:val="-2"/>
          <w:sz w:val="22"/>
          <w:szCs w:val="22"/>
        </w:rPr>
        <w:t>n</w:t>
      </w:r>
      <w:r w:rsidRPr="00171827">
        <w:rPr>
          <w:sz w:val="22"/>
          <w:szCs w:val="22"/>
        </w:rPr>
        <w:t>zym</w:t>
      </w:r>
      <w:r w:rsidRPr="00171827">
        <w:rPr>
          <w:spacing w:val="2"/>
          <w:sz w:val="22"/>
          <w:szCs w:val="22"/>
        </w:rPr>
        <w:t>e</w:t>
      </w:r>
      <w:r w:rsidRPr="00171827">
        <w:rPr>
          <w:sz w:val="22"/>
          <w:szCs w:val="22"/>
        </w:rPr>
        <w:t>s</w:t>
      </w:r>
      <w:r w:rsidRPr="00171827">
        <w:rPr>
          <w:spacing w:val="28"/>
          <w:sz w:val="22"/>
          <w:szCs w:val="22"/>
        </w:rPr>
        <w:t xml:space="preserve"> </w:t>
      </w:r>
      <w:r w:rsidRPr="00171827">
        <w:rPr>
          <w:spacing w:val="-3"/>
          <w:sz w:val="22"/>
          <w:szCs w:val="22"/>
        </w:rPr>
        <w:t>a</w:t>
      </w:r>
      <w:r w:rsidRPr="00171827">
        <w:rPr>
          <w:sz w:val="22"/>
          <w:szCs w:val="22"/>
        </w:rPr>
        <w:t>nd</w:t>
      </w:r>
      <w:r w:rsidRPr="00171827">
        <w:rPr>
          <w:spacing w:val="16"/>
          <w:sz w:val="22"/>
          <w:szCs w:val="22"/>
        </w:rPr>
        <w:t xml:space="preserve"> </w:t>
      </w:r>
      <w:r w:rsidRPr="00171827">
        <w:rPr>
          <w:sz w:val="22"/>
          <w:szCs w:val="22"/>
        </w:rPr>
        <w:t>stru</w:t>
      </w:r>
      <w:r w:rsidRPr="00171827">
        <w:rPr>
          <w:spacing w:val="2"/>
          <w:sz w:val="22"/>
          <w:szCs w:val="22"/>
        </w:rPr>
        <w:t>c</w:t>
      </w:r>
      <w:r w:rsidRPr="00171827">
        <w:rPr>
          <w:spacing w:val="-2"/>
          <w:sz w:val="22"/>
          <w:szCs w:val="22"/>
        </w:rPr>
        <w:t>t</w:t>
      </w:r>
      <w:r w:rsidRPr="00171827">
        <w:rPr>
          <w:spacing w:val="2"/>
          <w:sz w:val="22"/>
          <w:szCs w:val="22"/>
        </w:rPr>
        <w:t>u</w:t>
      </w:r>
      <w:r w:rsidRPr="00171827">
        <w:rPr>
          <w:sz w:val="22"/>
          <w:szCs w:val="22"/>
        </w:rPr>
        <w:t>ral</w:t>
      </w:r>
      <w:r w:rsidRPr="00171827">
        <w:rPr>
          <w:spacing w:val="26"/>
          <w:sz w:val="22"/>
          <w:szCs w:val="22"/>
        </w:rPr>
        <w:t xml:space="preserve"> </w:t>
      </w:r>
      <w:r w:rsidRPr="00171827">
        <w:rPr>
          <w:spacing w:val="2"/>
          <w:sz w:val="22"/>
          <w:szCs w:val="22"/>
        </w:rPr>
        <w:t>p</w:t>
      </w:r>
      <w:r w:rsidRPr="00171827">
        <w:rPr>
          <w:sz w:val="22"/>
          <w:szCs w:val="22"/>
        </w:rPr>
        <w:t>rot</w:t>
      </w:r>
      <w:r w:rsidRPr="00171827">
        <w:rPr>
          <w:spacing w:val="2"/>
          <w:sz w:val="22"/>
          <w:szCs w:val="22"/>
        </w:rPr>
        <w:t>e</w:t>
      </w:r>
      <w:r w:rsidRPr="00171827">
        <w:rPr>
          <w:spacing w:val="-2"/>
          <w:sz w:val="22"/>
          <w:szCs w:val="22"/>
        </w:rPr>
        <w:t>i</w:t>
      </w:r>
      <w:r w:rsidRPr="00171827">
        <w:rPr>
          <w:sz w:val="22"/>
          <w:szCs w:val="22"/>
        </w:rPr>
        <w:t>n</w:t>
      </w:r>
      <w:r w:rsidRPr="00171827">
        <w:rPr>
          <w:spacing w:val="2"/>
          <w:sz w:val="22"/>
          <w:szCs w:val="22"/>
        </w:rPr>
        <w:t>s</w:t>
      </w:r>
      <w:r w:rsidRPr="00171827">
        <w:rPr>
          <w:sz w:val="22"/>
          <w:szCs w:val="22"/>
        </w:rPr>
        <w:t>,</w:t>
      </w:r>
      <w:r w:rsidRPr="00171827">
        <w:rPr>
          <w:spacing w:val="25"/>
          <w:sz w:val="22"/>
          <w:szCs w:val="22"/>
        </w:rPr>
        <w:t xml:space="preserve"> </w:t>
      </w:r>
      <w:r w:rsidRPr="00171827">
        <w:rPr>
          <w:spacing w:val="3"/>
          <w:sz w:val="22"/>
          <w:szCs w:val="22"/>
        </w:rPr>
        <w:t>t</w:t>
      </w:r>
      <w:r w:rsidRPr="00171827">
        <w:rPr>
          <w:sz w:val="22"/>
          <w:szCs w:val="22"/>
        </w:rPr>
        <w:t>h</w:t>
      </w:r>
      <w:r w:rsidRPr="00171827">
        <w:rPr>
          <w:spacing w:val="-3"/>
          <w:sz w:val="22"/>
          <w:szCs w:val="22"/>
        </w:rPr>
        <w:t>e</w:t>
      </w:r>
      <w:r w:rsidRPr="00171827">
        <w:rPr>
          <w:sz w:val="22"/>
          <w:szCs w:val="22"/>
        </w:rPr>
        <w:t>re</w:t>
      </w:r>
      <w:r w:rsidRPr="00171827">
        <w:rPr>
          <w:spacing w:val="-2"/>
          <w:sz w:val="22"/>
          <w:szCs w:val="22"/>
        </w:rPr>
        <w:t>b</w:t>
      </w:r>
      <w:r w:rsidRPr="00171827">
        <w:rPr>
          <w:sz w:val="22"/>
          <w:szCs w:val="22"/>
        </w:rPr>
        <w:t>y</w:t>
      </w:r>
      <w:r w:rsidRPr="00171827">
        <w:rPr>
          <w:spacing w:val="26"/>
          <w:sz w:val="22"/>
          <w:szCs w:val="22"/>
        </w:rPr>
        <w:t xml:space="preserve"> </w:t>
      </w:r>
      <w:r w:rsidRPr="00171827">
        <w:rPr>
          <w:w w:val="102"/>
          <w:sz w:val="22"/>
          <w:szCs w:val="22"/>
        </w:rPr>
        <w:t>e</w:t>
      </w:r>
      <w:r w:rsidRPr="00171827">
        <w:rPr>
          <w:spacing w:val="2"/>
          <w:w w:val="102"/>
          <w:sz w:val="22"/>
          <w:szCs w:val="22"/>
        </w:rPr>
        <w:t>x</w:t>
      </w:r>
      <w:r w:rsidRPr="00171827">
        <w:rPr>
          <w:w w:val="102"/>
          <w:sz w:val="22"/>
          <w:szCs w:val="22"/>
        </w:rPr>
        <w:t>p</w:t>
      </w:r>
      <w:r w:rsidRPr="00171827">
        <w:rPr>
          <w:spacing w:val="-2"/>
          <w:w w:val="102"/>
          <w:sz w:val="22"/>
          <w:szCs w:val="22"/>
        </w:rPr>
        <w:t>l</w:t>
      </w:r>
      <w:r w:rsidRPr="00171827">
        <w:rPr>
          <w:spacing w:val="2"/>
          <w:w w:val="102"/>
          <w:sz w:val="22"/>
          <w:szCs w:val="22"/>
        </w:rPr>
        <w:t>a</w:t>
      </w:r>
      <w:r w:rsidRPr="00171827">
        <w:rPr>
          <w:w w:val="102"/>
          <w:sz w:val="22"/>
          <w:szCs w:val="22"/>
        </w:rPr>
        <w:t xml:space="preserve">ining </w:t>
      </w:r>
      <w:r w:rsidRPr="00171827">
        <w:rPr>
          <w:sz w:val="22"/>
          <w:szCs w:val="22"/>
        </w:rPr>
        <w:t>the</w:t>
      </w:r>
      <w:r w:rsidRPr="00171827">
        <w:rPr>
          <w:spacing w:val="-3"/>
          <w:sz w:val="22"/>
          <w:szCs w:val="22"/>
        </w:rPr>
        <w:t xml:space="preserve"> </w:t>
      </w:r>
      <w:r w:rsidRPr="00171827">
        <w:rPr>
          <w:sz w:val="22"/>
          <w:szCs w:val="22"/>
        </w:rPr>
        <w:t>e</w:t>
      </w:r>
      <w:r w:rsidRPr="00171827">
        <w:rPr>
          <w:spacing w:val="-2"/>
          <w:sz w:val="22"/>
          <w:szCs w:val="22"/>
        </w:rPr>
        <w:t>l</w:t>
      </w:r>
      <w:r w:rsidRPr="00171827">
        <w:rPr>
          <w:spacing w:val="2"/>
          <w:sz w:val="22"/>
          <w:szCs w:val="22"/>
        </w:rPr>
        <w:t>e</w:t>
      </w:r>
      <w:r w:rsidRPr="00171827">
        <w:rPr>
          <w:sz w:val="22"/>
          <w:szCs w:val="22"/>
        </w:rPr>
        <w:t>v</w:t>
      </w:r>
      <w:r w:rsidRPr="00171827">
        <w:rPr>
          <w:spacing w:val="-3"/>
          <w:sz w:val="22"/>
          <w:szCs w:val="22"/>
        </w:rPr>
        <w:t>a</w:t>
      </w:r>
      <w:r w:rsidRPr="00171827">
        <w:rPr>
          <w:sz w:val="22"/>
          <w:szCs w:val="22"/>
        </w:rPr>
        <w:t>t</w:t>
      </w:r>
      <w:r w:rsidRPr="00171827">
        <w:rPr>
          <w:spacing w:val="2"/>
          <w:sz w:val="22"/>
          <w:szCs w:val="22"/>
        </w:rPr>
        <w:t>e</w:t>
      </w:r>
      <w:r w:rsidRPr="00171827">
        <w:rPr>
          <w:sz w:val="22"/>
          <w:szCs w:val="22"/>
        </w:rPr>
        <w:t>d</w:t>
      </w:r>
      <w:r w:rsidRPr="00171827">
        <w:rPr>
          <w:spacing w:val="3"/>
          <w:sz w:val="22"/>
          <w:szCs w:val="22"/>
        </w:rPr>
        <w:t xml:space="preserve"> </w:t>
      </w:r>
      <w:r w:rsidRPr="00171827">
        <w:rPr>
          <w:sz w:val="22"/>
          <w:szCs w:val="22"/>
        </w:rPr>
        <w:t>R</w:t>
      </w:r>
      <w:r w:rsidRPr="00171827">
        <w:rPr>
          <w:spacing w:val="2"/>
          <w:sz w:val="22"/>
          <w:szCs w:val="22"/>
        </w:rPr>
        <w:t>N</w:t>
      </w:r>
      <w:r w:rsidRPr="00171827">
        <w:rPr>
          <w:sz w:val="22"/>
          <w:szCs w:val="22"/>
        </w:rPr>
        <w:t>A</w:t>
      </w:r>
      <w:r w:rsidRPr="00171827">
        <w:rPr>
          <w:spacing w:val="-1"/>
          <w:sz w:val="22"/>
          <w:szCs w:val="22"/>
        </w:rPr>
        <w:t xml:space="preserve"> </w:t>
      </w:r>
      <w:r w:rsidRPr="00171827">
        <w:rPr>
          <w:sz w:val="22"/>
          <w:szCs w:val="22"/>
        </w:rPr>
        <w:t>le</w:t>
      </w:r>
      <w:r w:rsidRPr="00171827">
        <w:rPr>
          <w:spacing w:val="2"/>
          <w:sz w:val="22"/>
          <w:szCs w:val="22"/>
        </w:rPr>
        <w:t>v</w:t>
      </w:r>
      <w:r w:rsidRPr="00171827">
        <w:rPr>
          <w:sz w:val="22"/>
          <w:szCs w:val="22"/>
        </w:rPr>
        <w:t>els</w:t>
      </w:r>
      <w:r w:rsidRPr="00171827">
        <w:rPr>
          <w:spacing w:val="-2"/>
          <w:sz w:val="22"/>
          <w:szCs w:val="22"/>
        </w:rPr>
        <w:t xml:space="preserve"> </w:t>
      </w:r>
      <w:r w:rsidRPr="00171827">
        <w:rPr>
          <w:sz w:val="22"/>
          <w:szCs w:val="22"/>
        </w:rPr>
        <w:t>ob</w:t>
      </w:r>
      <w:r w:rsidRPr="00171827">
        <w:rPr>
          <w:spacing w:val="2"/>
          <w:sz w:val="22"/>
          <w:szCs w:val="22"/>
        </w:rPr>
        <w:t>s</w:t>
      </w:r>
      <w:r w:rsidRPr="00171827">
        <w:rPr>
          <w:sz w:val="22"/>
          <w:szCs w:val="22"/>
        </w:rPr>
        <w:t>e</w:t>
      </w:r>
      <w:r w:rsidRPr="00171827">
        <w:rPr>
          <w:spacing w:val="-3"/>
          <w:sz w:val="22"/>
          <w:szCs w:val="22"/>
        </w:rPr>
        <w:t>r</w:t>
      </w:r>
      <w:r w:rsidRPr="00171827">
        <w:rPr>
          <w:sz w:val="22"/>
          <w:szCs w:val="22"/>
        </w:rPr>
        <w:t>v</w:t>
      </w:r>
      <w:r w:rsidRPr="00171827">
        <w:rPr>
          <w:spacing w:val="2"/>
          <w:sz w:val="22"/>
          <w:szCs w:val="22"/>
        </w:rPr>
        <w:t>e</w:t>
      </w:r>
      <w:r w:rsidRPr="00171827">
        <w:rPr>
          <w:sz w:val="22"/>
          <w:szCs w:val="22"/>
        </w:rPr>
        <w:t>d</w:t>
      </w:r>
      <w:r w:rsidRPr="00171827">
        <w:rPr>
          <w:spacing w:val="4"/>
          <w:sz w:val="22"/>
          <w:szCs w:val="22"/>
        </w:rPr>
        <w:t xml:space="preserve"> </w:t>
      </w:r>
      <w:r w:rsidRPr="00171827">
        <w:rPr>
          <w:spacing w:val="3"/>
          <w:sz w:val="22"/>
          <w:szCs w:val="22"/>
        </w:rPr>
        <w:t>i</w:t>
      </w:r>
      <w:r w:rsidRPr="00171827">
        <w:rPr>
          <w:sz w:val="22"/>
          <w:szCs w:val="22"/>
        </w:rPr>
        <w:t>n</w:t>
      </w:r>
      <w:r w:rsidRPr="00171827">
        <w:rPr>
          <w:spacing w:val="-7"/>
          <w:sz w:val="22"/>
          <w:szCs w:val="22"/>
        </w:rPr>
        <w:t xml:space="preserve"> </w:t>
      </w:r>
      <w:r w:rsidRPr="00171827">
        <w:rPr>
          <w:sz w:val="22"/>
          <w:szCs w:val="22"/>
        </w:rPr>
        <w:t>the</w:t>
      </w:r>
      <w:r w:rsidRPr="00171827">
        <w:rPr>
          <w:spacing w:val="-7"/>
          <w:sz w:val="22"/>
          <w:szCs w:val="22"/>
        </w:rPr>
        <w:t xml:space="preserve"> </w:t>
      </w:r>
      <w:r w:rsidRPr="00171827">
        <w:rPr>
          <w:spacing w:val="2"/>
          <w:sz w:val="22"/>
          <w:szCs w:val="22"/>
        </w:rPr>
        <w:t>p</w:t>
      </w:r>
      <w:r w:rsidRPr="00171827">
        <w:rPr>
          <w:sz w:val="22"/>
          <w:szCs w:val="22"/>
        </w:rPr>
        <w:t>r</w:t>
      </w:r>
      <w:r w:rsidRPr="00171827">
        <w:rPr>
          <w:spacing w:val="-3"/>
          <w:sz w:val="22"/>
          <w:szCs w:val="22"/>
        </w:rPr>
        <w:t>e</w:t>
      </w:r>
      <w:r w:rsidRPr="00171827">
        <w:rPr>
          <w:spacing w:val="2"/>
          <w:sz w:val="22"/>
          <w:szCs w:val="22"/>
        </w:rPr>
        <w:t>s</w:t>
      </w:r>
      <w:r w:rsidRPr="00171827">
        <w:rPr>
          <w:sz w:val="22"/>
          <w:szCs w:val="22"/>
        </w:rPr>
        <w:t>ent</w:t>
      </w:r>
      <w:r w:rsidRPr="00171827">
        <w:rPr>
          <w:spacing w:val="5"/>
          <w:sz w:val="22"/>
          <w:szCs w:val="22"/>
        </w:rPr>
        <w:t xml:space="preserve"> </w:t>
      </w:r>
      <w:r w:rsidRPr="00171827">
        <w:rPr>
          <w:spacing w:val="-2"/>
          <w:sz w:val="22"/>
          <w:szCs w:val="22"/>
        </w:rPr>
        <w:t>s</w:t>
      </w:r>
      <w:r w:rsidRPr="00171827">
        <w:rPr>
          <w:spacing w:val="3"/>
          <w:sz w:val="22"/>
          <w:szCs w:val="22"/>
        </w:rPr>
        <w:t>t</w:t>
      </w:r>
      <w:r w:rsidRPr="00171827">
        <w:rPr>
          <w:sz w:val="22"/>
          <w:szCs w:val="22"/>
        </w:rPr>
        <w:t>udy.</w:t>
      </w:r>
      <w:r w:rsidRPr="00171827">
        <w:rPr>
          <w:spacing w:val="1"/>
          <w:sz w:val="22"/>
          <w:szCs w:val="22"/>
        </w:rPr>
        <w:t xml:space="preserve"> </w:t>
      </w:r>
      <w:r w:rsidRPr="00171827">
        <w:rPr>
          <w:spacing w:val="-1"/>
          <w:sz w:val="22"/>
          <w:szCs w:val="22"/>
        </w:rPr>
        <w:t>S</w:t>
      </w:r>
      <w:r w:rsidRPr="00171827">
        <w:rPr>
          <w:spacing w:val="3"/>
          <w:sz w:val="22"/>
          <w:szCs w:val="22"/>
        </w:rPr>
        <w:t>i</w:t>
      </w:r>
      <w:r w:rsidRPr="00171827">
        <w:rPr>
          <w:sz w:val="22"/>
          <w:szCs w:val="22"/>
        </w:rPr>
        <w:t>milar</w:t>
      </w:r>
      <w:r w:rsidRPr="00171827">
        <w:rPr>
          <w:spacing w:val="3"/>
          <w:sz w:val="22"/>
          <w:szCs w:val="22"/>
        </w:rPr>
        <w:t xml:space="preserve"> </w:t>
      </w:r>
      <w:r w:rsidRPr="00171827">
        <w:rPr>
          <w:sz w:val="22"/>
          <w:szCs w:val="22"/>
        </w:rPr>
        <w:t>obse</w:t>
      </w:r>
      <w:r w:rsidRPr="00171827">
        <w:rPr>
          <w:spacing w:val="-3"/>
          <w:sz w:val="22"/>
          <w:szCs w:val="22"/>
        </w:rPr>
        <w:t>r</w:t>
      </w:r>
      <w:r w:rsidRPr="00171827">
        <w:rPr>
          <w:spacing w:val="2"/>
          <w:sz w:val="22"/>
          <w:szCs w:val="22"/>
        </w:rPr>
        <w:t>v</w:t>
      </w:r>
      <w:r w:rsidRPr="00171827">
        <w:rPr>
          <w:spacing w:val="-3"/>
          <w:sz w:val="22"/>
          <w:szCs w:val="22"/>
        </w:rPr>
        <w:t>a</w:t>
      </w:r>
      <w:r w:rsidRPr="00171827">
        <w:rPr>
          <w:spacing w:val="3"/>
          <w:sz w:val="22"/>
          <w:szCs w:val="22"/>
        </w:rPr>
        <w:t>t</w:t>
      </w:r>
      <w:r w:rsidRPr="00171827">
        <w:rPr>
          <w:sz w:val="22"/>
          <w:szCs w:val="22"/>
        </w:rPr>
        <w:t>ions</w:t>
      </w:r>
      <w:r w:rsidRPr="00171827">
        <w:rPr>
          <w:spacing w:val="12"/>
          <w:sz w:val="22"/>
          <w:szCs w:val="22"/>
        </w:rPr>
        <w:t xml:space="preserve"> </w:t>
      </w:r>
      <w:r w:rsidRPr="00171827">
        <w:rPr>
          <w:sz w:val="22"/>
          <w:szCs w:val="22"/>
        </w:rPr>
        <w:t>have</w:t>
      </w:r>
      <w:r w:rsidRPr="00171827">
        <w:rPr>
          <w:spacing w:val="-4"/>
          <w:sz w:val="22"/>
          <w:szCs w:val="22"/>
        </w:rPr>
        <w:t xml:space="preserve"> </w:t>
      </w:r>
      <w:r w:rsidRPr="00171827">
        <w:rPr>
          <w:sz w:val="22"/>
          <w:szCs w:val="22"/>
        </w:rPr>
        <w:t>been</w:t>
      </w:r>
      <w:r w:rsidRPr="00171827">
        <w:rPr>
          <w:spacing w:val="-2"/>
          <w:sz w:val="22"/>
          <w:szCs w:val="22"/>
        </w:rPr>
        <w:t xml:space="preserve"> </w:t>
      </w:r>
      <w:r w:rsidRPr="00171827">
        <w:rPr>
          <w:w w:val="102"/>
          <w:sz w:val="22"/>
          <w:szCs w:val="22"/>
        </w:rPr>
        <w:t>r</w:t>
      </w:r>
      <w:r w:rsidRPr="00171827">
        <w:rPr>
          <w:spacing w:val="2"/>
          <w:w w:val="102"/>
          <w:sz w:val="22"/>
          <w:szCs w:val="22"/>
        </w:rPr>
        <w:t>e</w:t>
      </w:r>
      <w:r w:rsidRPr="00171827">
        <w:rPr>
          <w:w w:val="102"/>
          <w:sz w:val="22"/>
          <w:szCs w:val="22"/>
        </w:rPr>
        <w:t xml:space="preserve">ported </w:t>
      </w:r>
      <w:r w:rsidRPr="00171827">
        <w:rPr>
          <w:sz w:val="22"/>
          <w:szCs w:val="22"/>
        </w:rPr>
        <w:t>in</w:t>
      </w:r>
      <w:r w:rsidRPr="00171827">
        <w:rPr>
          <w:spacing w:val="4"/>
          <w:sz w:val="22"/>
          <w:szCs w:val="22"/>
        </w:rPr>
        <w:t xml:space="preserve"> </w:t>
      </w:r>
      <w:r w:rsidRPr="00171827">
        <w:rPr>
          <w:spacing w:val="2"/>
          <w:sz w:val="22"/>
          <w:szCs w:val="22"/>
        </w:rPr>
        <w:t>s</w:t>
      </w:r>
      <w:r w:rsidRPr="00171827">
        <w:rPr>
          <w:sz w:val="22"/>
          <w:szCs w:val="22"/>
        </w:rPr>
        <w:t>tud</w:t>
      </w:r>
      <w:r w:rsidRPr="00171827">
        <w:rPr>
          <w:spacing w:val="-2"/>
          <w:sz w:val="22"/>
          <w:szCs w:val="22"/>
        </w:rPr>
        <w:t>i</w:t>
      </w:r>
      <w:r w:rsidRPr="00171827">
        <w:rPr>
          <w:spacing w:val="2"/>
          <w:sz w:val="22"/>
          <w:szCs w:val="22"/>
        </w:rPr>
        <w:t>e</w:t>
      </w:r>
      <w:r w:rsidRPr="00171827">
        <w:rPr>
          <w:sz w:val="22"/>
          <w:szCs w:val="22"/>
        </w:rPr>
        <w:t>s</w:t>
      </w:r>
      <w:r w:rsidRPr="00171827">
        <w:rPr>
          <w:spacing w:val="13"/>
          <w:sz w:val="22"/>
          <w:szCs w:val="22"/>
        </w:rPr>
        <w:t xml:space="preserve"> </w:t>
      </w:r>
      <w:r w:rsidRPr="00171827">
        <w:rPr>
          <w:sz w:val="22"/>
          <w:szCs w:val="22"/>
        </w:rPr>
        <w:t>w</w:t>
      </w:r>
      <w:r w:rsidRPr="00171827">
        <w:rPr>
          <w:spacing w:val="-2"/>
          <w:sz w:val="22"/>
          <w:szCs w:val="22"/>
        </w:rPr>
        <w:t>h</w:t>
      </w:r>
      <w:r w:rsidRPr="00171827">
        <w:rPr>
          <w:spacing w:val="2"/>
          <w:sz w:val="22"/>
          <w:szCs w:val="22"/>
        </w:rPr>
        <w:t>e</w:t>
      </w:r>
      <w:r w:rsidRPr="00171827">
        <w:rPr>
          <w:sz w:val="22"/>
          <w:szCs w:val="22"/>
        </w:rPr>
        <w:t>re</w:t>
      </w:r>
      <w:r w:rsidRPr="00171827">
        <w:rPr>
          <w:spacing w:val="12"/>
          <w:sz w:val="22"/>
          <w:szCs w:val="22"/>
        </w:rPr>
        <w:t xml:space="preserve"> </w:t>
      </w:r>
      <w:r w:rsidRPr="00171827">
        <w:rPr>
          <w:sz w:val="22"/>
          <w:szCs w:val="22"/>
        </w:rPr>
        <w:t>meta</w:t>
      </w:r>
      <w:r w:rsidRPr="00171827">
        <w:rPr>
          <w:spacing w:val="-2"/>
          <w:sz w:val="22"/>
          <w:szCs w:val="22"/>
        </w:rPr>
        <w:t>b</w:t>
      </w:r>
      <w:r w:rsidRPr="00171827">
        <w:rPr>
          <w:sz w:val="22"/>
          <w:szCs w:val="22"/>
        </w:rPr>
        <w:t>o</w:t>
      </w:r>
      <w:r w:rsidRPr="00171827">
        <w:rPr>
          <w:spacing w:val="3"/>
          <w:sz w:val="22"/>
          <w:szCs w:val="22"/>
        </w:rPr>
        <w:t>li</w:t>
      </w:r>
      <w:r w:rsidRPr="00171827">
        <w:rPr>
          <w:sz w:val="22"/>
          <w:szCs w:val="22"/>
        </w:rPr>
        <w:t>c</w:t>
      </w:r>
      <w:r w:rsidRPr="00171827">
        <w:rPr>
          <w:spacing w:val="-3"/>
          <w:sz w:val="22"/>
          <w:szCs w:val="22"/>
        </w:rPr>
        <w:t>a</w:t>
      </w:r>
      <w:r w:rsidRPr="00171827">
        <w:rPr>
          <w:spacing w:val="3"/>
          <w:sz w:val="22"/>
          <w:szCs w:val="22"/>
        </w:rPr>
        <w:t>l</w:t>
      </w:r>
      <w:r w:rsidRPr="00171827">
        <w:rPr>
          <w:spacing w:val="-2"/>
          <w:sz w:val="22"/>
          <w:szCs w:val="22"/>
        </w:rPr>
        <w:t>l</w:t>
      </w:r>
      <w:r w:rsidRPr="00171827">
        <w:rPr>
          <w:sz w:val="22"/>
          <w:szCs w:val="22"/>
        </w:rPr>
        <w:t>y</w:t>
      </w:r>
      <w:r w:rsidRPr="00171827">
        <w:rPr>
          <w:spacing w:val="25"/>
          <w:sz w:val="22"/>
          <w:szCs w:val="22"/>
        </w:rPr>
        <w:t xml:space="preserve"> </w:t>
      </w:r>
      <w:r w:rsidRPr="00171827">
        <w:rPr>
          <w:spacing w:val="2"/>
          <w:sz w:val="22"/>
          <w:szCs w:val="22"/>
        </w:rPr>
        <w:t>a</w:t>
      </w:r>
      <w:r w:rsidRPr="00171827">
        <w:rPr>
          <w:spacing w:val="-3"/>
          <w:sz w:val="22"/>
          <w:szCs w:val="22"/>
        </w:rPr>
        <w:t>c</w:t>
      </w:r>
      <w:r w:rsidRPr="00171827">
        <w:rPr>
          <w:sz w:val="22"/>
          <w:szCs w:val="22"/>
        </w:rPr>
        <w:t>t</w:t>
      </w:r>
      <w:r w:rsidRPr="00171827">
        <w:rPr>
          <w:spacing w:val="3"/>
          <w:sz w:val="22"/>
          <w:szCs w:val="22"/>
        </w:rPr>
        <w:t>i</w:t>
      </w:r>
      <w:r w:rsidRPr="00171827">
        <w:rPr>
          <w:sz w:val="22"/>
          <w:szCs w:val="22"/>
        </w:rPr>
        <w:t>ve</w:t>
      </w:r>
      <w:r w:rsidRPr="00171827">
        <w:rPr>
          <w:spacing w:val="11"/>
          <w:sz w:val="22"/>
          <w:szCs w:val="22"/>
        </w:rPr>
        <w:t xml:space="preserve"> </w:t>
      </w:r>
      <w:r w:rsidRPr="00171827">
        <w:rPr>
          <w:spacing w:val="-2"/>
          <w:sz w:val="22"/>
          <w:szCs w:val="22"/>
        </w:rPr>
        <w:t>t</w:t>
      </w:r>
      <w:r w:rsidRPr="00171827">
        <w:rPr>
          <w:sz w:val="22"/>
          <w:szCs w:val="22"/>
        </w:rPr>
        <w:t>i</w:t>
      </w:r>
      <w:r w:rsidRPr="00171827">
        <w:rPr>
          <w:spacing w:val="2"/>
          <w:sz w:val="22"/>
          <w:szCs w:val="22"/>
        </w:rPr>
        <w:t>s</w:t>
      </w:r>
      <w:r w:rsidRPr="00171827">
        <w:rPr>
          <w:sz w:val="22"/>
          <w:szCs w:val="22"/>
        </w:rPr>
        <w:t>sues</w:t>
      </w:r>
      <w:r w:rsidRPr="00171827">
        <w:rPr>
          <w:spacing w:val="11"/>
          <w:sz w:val="22"/>
          <w:szCs w:val="22"/>
        </w:rPr>
        <w:t xml:space="preserve"> </w:t>
      </w:r>
      <w:r w:rsidRPr="00171827">
        <w:rPr>
          <w:sz w:val="22"/>
          <w:szCs w:val="22"/>
        </w:rPr>
        <w:t>exh</w:t>
      </w:r>
      <w:r w:rsidRPr="00171827">
        <w:rPr>
          <w:spacing w:val="3"/>
          <w:sz w:val="22"/>
          <w:szCs w:val="22"/>
        </w:rPr>
        <w:t>i</w:t>
      </w:r>
      <w:r w:rsidRPr="00171827">
        <w:rPr>
          <w:spacing w:val="2"/>
          <w:sz w:val="22"/>
          <w:szCs w:val="22"/>
        </w:rPr>
        <w:t>b</w:t>
      </w:r>
      <w:r w:rsidRPr="00171827">
        <w:rPr>
          <w:spacing w:val="-2"/>
          <w:sz w:val="22"/>
          <w:szCs w:val="22"/>
        </w:rPr>
        <w:t>i</w:t>
      </w:r>
      <w:r w:rsidRPr="00171827">
        <w:rPr>
          <w:sz w:val="22"/>
          <w:szCs w:val="22"/>
        </w:rPr>
        <w:t>t</w:t>
      </w:r>
      <w:r w:rsidRPr="00171827">
        <w:rPr>
          <w:spacing w:val="16"/>
          <w:sz w:val="22"/>
          <w:szCs w:val="22"/>
        </w:rPr>
        <w:t xml:space="preserve"> </w:t>
      </w:r>
      <w:r w:rsidRPr="00171827">
        <w:rPr>
          <w:spacing w:val="-3"/>
          <w:sz w:val="22"/>
          <w:szCs w:val="22"/>
        </w:rPr>
        <w:t>e</w:t>
      </w:r>
      <w:r w:rsidRPr="00171827">
        <w:rPr>
          <w:spacing w:val="3"/>
          <w:sz w:val="22"/>
          <w:szCs w:val="22"/>
        </w:rPr>
        <w:t>l</w:t>
      </w:r>
      <w:r w:rsidRPr="00171827">
        <w:rPr>
          <w:sz w:val="22"/>
          <w:szCs w:val="22"/>
        </w:rPr>
        <w:t>e</w:t>
      </w:r>
      <w:r w:rsidRPr="00171827">
        <w:rPr>
          <w:spacing w:val="-2"/>
          <w:sz w:val="22"/>
          <w:szCs w:val="22"/>
        </w:rPr>
        <w:t>v</w:t>
      </w:r>
      <w:r w:rsidRPr="00171827">
        <w:rPr>
          <w:sz w:val="22"/>
          <w:szCs w:val="22"/>
        </w:rPr>
        <w:t>a</w:t>
      </w:r>
      <w:r w:rsidRPr="00171827">
        <w:rPr>
          <w:spacing w:val="3"/>
          <w:sz w:val="22"/>
          <w:szCs w:val="22"/>
        </w:rPr>
        <w:t>t</w:t>
      </w:r>
      <w:r w:rsidRPr="00171827">
        <w:rPr>
          <w:spacing w:val="-3"/>
          <w:sz w:val="22"/>
          <w:szCs w:val="22"/>
        </w:rPr>
        <w:t>e</w:t>
      </w:r>
      <w:r w:rsidRPr="00171827">
        <w:rPr>
          <w:sz w:val="22"/>
          <w:szCs w:val="22"/>
        </w:rPr>
        <w:t>d</w:t>
      </w:r>
      <w:r w:rsidRPr="00171827">
        <w:rPr>
          <w:spacing w:val="16"/>
          <w:sz w:val="22"/>
          <w:szCs w:val="22"/>
        </w:rPr>
        <w:t xml:space="preserve"> </w:t>
      </w:r>
      <w:r w:rsidRPr="00171827">
        <w:rPr>
          <w:sz w:val="22"/>
          <w:szCs w:val="22"/>
        </w:rPr>
        <w:t>RNA</w:t>
      </w:r>
      <w:r w:rsidRPr="00171827">
        <w:rPr>
          <w:spacing w:val="10"/>
          <w:sz w:val="22"/>
          <w:szCs w:val="22"/>
        </w:rPr>
        <w:t xml:space="preserve"> </w:t>
      </w:r>
      <w:r w:rsidRPr="00171827">
        <w:rPr>
          <w:spacing w:val="3"/>
          <w:w w:val="102"/>
          <w:sz w:val="22"/>
          <w:szCs w:val="22"/>
        </w:rPr>
        <w:t>l</w:t>
      </w:r>
      <w:r w:rsidRPr="00171827">
        <w:rPr>
          <w:w w:val="102"/>
          <w:sz w:val="22"/>
          <w:szCs w:val="22"/>
        </w:rPr>
        <w:t>e</w:t>
      </w:r>
      <w:r w:rsidRPr="00171827">
        <w:rPr>
          <w:spacing w:val="-2"/>
          <w:w w:val="102"/>
          <w:sz w:val="22"/>
          <w:szCs w:val="22"/>
        </w:rPr>
        <w:t>v</w:t>
      </w:r>
      <w:r w:rsidRPr="00171827">
        <w:rPr>
          <w:w w:val="102"/>
          <w:sz w:val="22"/>
          <w:szCs w:val="22"/>
        </w:rPr>
        <w:t>els.</w:t>
      </w:r>
      <w:r w:rsidRPr="00171827">
        <w:t xml:space="preserve"> </w:t>
      </w:r>
      <w:r w:rsidRPr="00171827">
        <w:rPr>
          <w:sz w:val="24"/>
        </w:rPr>
        <w:t>(Evans et al., 2005; Buckley et al., 1999).</w:t>
      </w:r>
    </w:p>
    <w:p w14:paraId="45CDB1D8" w14:textId="77777777" w:rsidR="00060D3B" w:rsidRPr="00171827" w:rsidRDefault="005B6957">
      <w:r w:rsidRPr="00171827">
        <w:rPr>
          <w:sz w:val="24"/>
        </w:rPr>
        <w:t xml:space="preserve">The elevated gill RNA value is consistent with the constant requirement for proteins involved in branchial ion transport, epithelial maintenance and metabolic regulation, which </w:t>
      </w:r>
      <w:r w:rsidRPr="00171827">
        <w:rPr>
          <w:sz w:val="24"/>
        </w:rPr>
        <w:lastRenderedPageBreak/>
        <w:t>are central to the multifunctional role of the fish gill (Evans et al., 2005; Buckley et al., 1999).</w:t>
      </w:r>
    </w:p>
    <w:p w14:paraId="7F2C7E1C" w14:textId="77777777" w:rsidR="00E76E30" w:rsidRPr="00171827" w:rsidRDefault="00E76E30">
      <w:pPr>
        <w:spacing w:before="6" w:line="140" w:lineRule="exact"/>
        <w:rPr>
          <w:sz w:val="15"/>
          <w:szCs w:val="15"/>
        </w:rPr>
      </w:pPr>
    </w:p>
    <w:p w14:paraId="68EF05C9" w14:textId="77777777" w:rsidR="00E76E30" w:rsidRPr="00171827" w:rsidRDefault="005B6957">
      <w:pPr>
        <w:spacing w:line="369" w:lineRule="auto"/>
        <w:ind w:left="152" w:right="134"/>
        <w:jc w:val="both"/>
        <w:rPr>
          <w:sz w:val="22"/>
          <w:szCs w:val="22"/>
        </w:rPr>
      </w:pPr>
      <w:r w:rsidRPr="00171827">
        <w:rPr>
          <w:sz w:val="22"/>
          <w:szCs w:val="22"/>
        </w:rPr>
        <w:t>The</w:t>
      </w:r>
      <w:r w:rsidRPr="00171827">
        <w:rPr>
          <w:spacing w:val="4"/>
          <w:sz w:val="22"/>
          <w:szCs w:val="22"/>
        </w:rPr>
        <w:t xml:space="preserve"> </w:t>
      </w:r>
      <w:r w:rsidRPr="00171827">
        <w:rPr>
          <w:sz w:val="22"/>
          <w:szCs w:val="22"/>
        </w:rPr>
        <w:t>R</w:t>
      </w:r>
      <w:r w:rsidRPr="00171827">
        <w:rPr>
          <w:spacing w:val="2"/>
          <w:sz w:val="22"/>
          <w:szCs w:val="22"/>
        </w:rPr>
        <w:t>N</w:t>
      </w:r>
      <w:r w:rsidRPr="00171827">
        <w:rPr>
          <w:sz w:val="22"/>
          <w:szCs w:val="22"/>
        </w:rPr>
        <w:t>A/D</w:t>
      </w:r>
      <w:r w:rsidRPr="00171827">
        <w:rPr>
          <w:spacing w:val="-3"/>
          <w:sz w:val="22"/>
          <w:szCs w:val="22"/>
        </w:rPr>
        <w:t>N</w:t>
      </w:r>
      <w:r w:rsidRPr="00171827">
        <w:rPr>
          <w:sz w:val="22"/>
          <w:szCs w:val="22"/>
        </w:rPr>
        <w:t>A</w:t>
      </w:r>
      <w:r w:rsidRPr="00171827">
        <w:rPr>
          <w:spacing w:val="20"/>
          <w:sz w:val="22"/>
          <w:szCs w:val="22"/>
        </w:rPr>
        <w:t xml:space="preserve"> </w:t>
      </w:r>
      <w:r w:rsidRPr="00171827">
        <w:rPr>
          <w:sz w:val="22"/>
          <w:szCs w:val="22"/>
        </w:rPr>
        <w:t>ratio</w:t>
      </w:r>
      <w:r w:rsidRPr="00171827">
        <w:rPr>
          <w:spacing w:val="7"/>
          <w:sz w:val="22"/>
          <w:szCs w:val="22"/>
        </w:rPr>
        <w:t xml:space="preserve"> </w:t>
      </w:r>
      <w:r w:rsidRPr="00171827">
        <w:rPr>
          <w:sz w:val="22"/>
          <w:szCs w:val="22"/>
        </w:rPr>
        <w:t>furth</w:t>
      </w:r>
      <w:r w:rsidRPr="00171827">
        <w:rPr>
          <w:spacing w:val="-3"/>
          <w:sz w:val="22"/>
          <w:szCs w:val="22"/>
        </w:rPr>
        <w:t>e</w:t>
      </w:r>
      <w:r w:rsidRPr="00171827">
        <w:rPr>
          <w:sz w:val="22"/>
          <w:szCs w:val="22"/>
        </w:rPr>
        <w:t>r</w:t>
      </w:r>
      <w:r w:rsidRPr="00171827">
        <w:rPr>
          <w:spacing w:val="11"/>
          <w:sz w:val="22"/>
          <w:szCs w:val="22"/>
        </w:rPr>
        <w:t xml:space="preserve"> </w:t>
      </w:r>
      <w:r w:rsidRPr="00171827">
        <w:rPr>
          <w:spacing w:val="2"/>
          <w:sz w:val="22"/>
          <w:szCs w:val="22"/>
        </w:rPr>
        <w:t>s</w:t>
      </w:r>
      <w:r w:rsidRPr="00171827">
        <w:rPr>
          <w:sz w:val="22"/>
          <w:szCs w:val="22"/>
        </w:rPr>
        <w:t>uppor</w:t>
      </w:r>
      <w:r w:rsidRPr="00171827">
        <w:rPr>
          <w:spacing w:val="-2"/>
          <w:sz w:val="22"/>
          <w:szCs w:val="22"/>
        </w:rPr>
        <w:t>t</w:t>
      </w:r>
      <w:r w:rsidRPr="00171827">
        <w:rPr>
          <w:sz w:val="22"/>
          <w:szCs w:val="22"/>
        </w:rPr>
        <w:t>s</w:t>
      </w:r>
      <w:r w:rsidRPr="00171827">
        <w:rPr>
          <w:spacing w:val="14"/>
          <w:sz w:val="22"/>
          <w:szCs w:val="22"/>
        </w:rPr>
        <w:t xml:space="preserve"> </w:t>
      </w:r>
      <w:r w:rsidRPr="00171827">
        <w:rPr>
          <w:spacing w:val="3"/>
          <w:sz w:val="22"/>
          <w:szCs w:val="22"/>
        </w:rPr>
        <w:t>t</w:t>
      </w:r>
      <w:r w:rsidRPr="00171827">
        <w:rPr>
          <w:sz w:val="22"/>
          <w:szCs w:val="22"/>
        </w:rPr>
        <w:t>h</w:t>
      </w:r>
      <w:r w:rsidRPr="00171827">
        <w:rPr>
          <w:spacing w:val="-2"/>
          <w:sz w:val="22"/>
          <w:szCs w:val="22"/>
        </w:rPr>
        <w:t>i</w:t>
      </w:r>
      <w:r w:rsidRPr="00171827">
        <w:rPr>
          <w:sz w:val="22"/>
          <w:szCs w:val="22"/>
        </w:rPr>
        <w:t>s</w:t>
      </w:r>
      <w:r w:rsidRPr="00171827">
        <w:rPr>
          <w:spacing w:val="5"/>
          <w:sz w:val="22"/>
          <w:szCs w:val="22"/>
        </w:rPr>
        <w:t xml:space="preserve"> </w:t>
      </w:r>
      <w:r w:rsidRPr="00171827">
        <w:rPr>
          <w:spacing w:val="3"/>
          <w:sz w:val="22"/>
          <w:szCs w:val="22"/>
        </w:rPr>
        <w:t>i</w:t>
      </w:r>
      <w:r w:rsidRPr="00171827">
        <w:rPr>
          <w:spacing w:val="-2"/>
          <w:sz w:val="22"/>
          <w:szCs w:val="22"/>
        </w:rPr>
        <w:t>n</w:t>
      </w:r>
      <w:r w:rsidRPr="00171827">
        <w:rPr>
          <w:sz w:val="22"/>
          <w:szCs w:val="22"/>
        </w:rPr>
        <w:t>t</w:t>
      </w:r>
      <w:r w:rsidRPr="00171827">
        <w:rPr>
          <w:spacing w:val="2"/>
          <w:sz w:val="22"/>
          <w:szCs w:val="22"/>
        </w:rPr>
        <w:t>e</w:t>
      </w:r>
      <w:r w:rsidRPr="00171827">
        <w:rPr>
          <w:sz w:val="22"/>
          <w:szCs w:val="22"/>
        </w:rPr>
        <w:t>r</w:t>
      </w:r>
      <w:r w:rsidRPr="00171827">
        <w:rPr>
          <w:spacing w:val="-2"/>
          <w:sz w:val="22"/>
          <w:szCs w:val="22"/>
        </w:rPr>
        <w:t>p</w:t>
      </w:r>
      <w:r w:rsidRPr="00171827">
        <w:rPr>
          <w:sz w:val="22"/>
          <w:szCs w:val="22"/>
        </w:rPr>
        <w:t>re</w:t>
      </w:r>
      <w:r w:rsidRPr="00171827">
        <w:rPr>
          <w:spacing w:val="-2"/>
          <w:sz w:val="22"/>
          <w:szCs w:val="22"/>
        </w:rPr>
        <w:t>t</w:t>
      </w:r>
      <w:r w:rsidRPr="00171827">
        <w:rPr>
          <w:spacing w:val="2"/>
          <w:sz w:val="22"/>
          <w:szCs w:val="22"/>
        </w:rPr>
        <w:t>a</w:t>
      </w:r>
      <w:r w:rsidRPr="00171827">
        <w:rPr>
          <w:sz w:val="22"/>
          <w:szCs w:val="22"/>
        </w:rPr>
        <w:t>t</w:t>
      </w:r>
      <w:r w:rsidRPr="00171827">
        <w:rPr>
          <w:spacing w:val="-2"/>
          <w:sz w:val="22"/>
          <w:szCs w:val="22"/>
        </w:rPr>
        <w:t>i</w:t>
      </w:r>
      <w:r w:rsidRPr="00171827">
        <w:rPr>
          <w:spacing w:val="2"/>
          <w:sz w:val="22"/>
          <w:szCs w:val="22"/>
        </w:rPr>
        <w:t>o</w:t>
      </w:r>
      <w:r w:rsidRPr="00171827">
        <w:rPr>
          <w:sz w:val="22"/>
          <w:szCs w:val="22"/>
        </w:rPr>
        <w:t>n,</w:t>
      </w:r>
      <w:r w:rsidRPr="00171827">
        <w:rPr>
          <w:spacing w:val="21"/>
          <w:sz w:val="22"/>
          <w:szCs w:val="22"/>
        </w:rPr>
        <w:t xml:space="preserve"> </w:t>
      </w:r>
      <w:r w:rsidRPr="00171827">
        <w:rPr>
          <w:spacing w:val="2"/>
          <w:sz w:val="22"/>
          <w:szCs w:val="22"/>
        </w:rPr>
        <w:t>w</w:t>
      </w:r>
      <w:r w:rsidRPr="00171827">
        <w:rPr>
          <w:sz w:val="22"/>
          <w:szCs w:val="22"/>
        </w:rPr>
        <w:t>ith</w:t>
      </w:r>
      <w:r w:rsidRPr="00171827">
        <w:rPr>
          <w:spacing w:val="9"/>
          <w:sz w:val="22"/>
          <w:szCs w:val="22"/>
        </w:rPr>
        <w:t xml:space="preserve"> </w:t>
      </w:r>
      <w:r w:rsidRPr="00171827">
        <w:rPr>
          <w:sz w:val="22"/>
          <w:szCs w:val="22"/>
        </w:rPr>
        <w:t>gills</w:t>
      </w:r>
      <w:r w:rsidRPr="00171827">
        <w:rPr>
          <w:spacing w:val="5"/>
          <w:sz w:val="22"/>
          <w:szCs w:val="22"/>
        </w:rPr>
        <w:t xml:space="preserve"> </w:t>
      </w:r>
      <w:r w:rsidRPr="00171827">
        <w:rPr>
          <w:spacing w:val="2"/>
          <w:sz w:val="22"/>
          <w:szCs w:val="22"/>
        </w:rPr>
        <w:t>s</w:t>
      </w:r>
      <w:r w:rsidRPr="00171827">
        <w:rPr>
          <w:sz w:val="22"/>
          <w:szCs w:val="22"/>
        </w:rPr>
        <w:t>ho</w:t>
      </w:r>
      <w:r w:rsidRPr="00171827">
        <w:rPr>
          <w:spacing w:val="-5"/>
          <w:sz w:val="22"/>
          <w:szCs w:val="22"/>
        </w:rPr>
        <w:t>w</w:t>
      </w:r>
      <w:r w:rsidRPr="00171827">
        <w:rPr>
          <w:spacing w:val="3"/>
          <w:sz w:val="22"/>
          <w:szCs w:val="22"/>
        </w:rPr>
        <w:t>i</w:t>
      </w:r>
      <w:r w:rsidRPr="00171827">
        <w:rPr>
          <w:sz w:val="22"/>
          <w:szCs w:val="22"/>
        </w:rPr>
        <w:t>ng</w:t>
      </w:r>
      <w:r w:rsidRPr="00171827">
        <w:rPr>
          <w:spacing w:val="11"/>
          <w:sz w:val="22"/>
          <w:szCs w:val="22"/>
        </w:rPr>
        <w:t xml:space="preserve"> </w:t>
      </w:r>
      <w:r w:rsidRPr="00171827">
        <w:rPr>
          <w:sz w:val="22"/>
          <w:szCs w:val="22"/>
        </w:rPr>
        <w:t xml:space="preserve">a </w:t>
      </w:r>
      <w:r w:rsidRPr="00171827">
        <w:rPr>
          <w:spacing w:val="2"/>
          <w:sz w:val="22"/>
          <w:szCs w:val="22"/>
        </w:rPr>
        <w:t>h</w:t>
      </w:r>
      <w:r w:rsidRPr="00171827">
        <w:rPr>
          <w:sz w:val="22"/>
          <w:szCs w:val="22"/>
        </w:rPr>
        <w:t>i</w:t>
      </w:r>
      <w:r w:rsidRPr="00171827">
        <w:rPr>
          <w:spacing w:val="2"/>
          <w:sz w:val="22"/>
          <w:szCs w:val="22"/>
        </w:rPr>
        <w:t>g</w:t>
      </w:r>
      <w:r w:rsidRPr="00171827">
        <w:rPr>
          <w:sz w:val="22"/>
          <w:szCs w:val="22"/>
        </w:rPr>
        <w:t>h</w:t>
      </w:r>
      <w:r w:rsidRPr="00171827">
        <w:rPr>
          <w:spacing w:val="-3"/>
          <w:sz w:val="22"/>
          <w:szCs w:val="22"/>
        </w:rPr>
        <w:t>e</w:t>
      </w:r>
      <w:r w:rsidRPr="00171827">
        <w:rPr>
          <w:sz w:val="22"/>
          <w:szCs w:val="22"/>
        </w:rPr>
        <w:t>r</w:t>
      </w:r>
      <w:r w:rsidRPr="00171827">
        <w:rPr>
          <w:spacing w:val="10"/>
          <w:sz w:val="22"/>
          <w:szCs w:val="22"/>
        </w:rPr>
        <w:t xml:space="preserve"> </w:t>
      </w:r>
      <w:r w:rsidRPr="00171827">
        <w:rPr>
          <w:w w:val="102"/>
          <w:sz w:val="22"/>
          <w:szCs w:val="22"/>
        </w:rPr>
        <w:t xml:space="preserve">ratio, </w:t>
      </w:r>
      <w:proofErr w:type="gramStart"/>
      <w:r w:rsidRPr="00171827">
        <w:rPr>
          <w:sz w:val="22"/>
          <w:szCs w:val="22"/>
        </w:rPr>
        <w:t>ind</w:t>
      </w:r>
      <w:r w:rsidRPr="00171827">
        <w:rPr>
          <w:spacing w:val="3"/>
          <w:sz w:val="22"/>
          <w:szCs w:val="22"/>
        </w:rPr>
        <w:t>i</w:t>
      </w:r>
      <w:r w:rsidRPr="00171827">
        <w:rPr>
          <w:spacing w:val="-3"/>
          <w:sz w:val="22"/>
          <w:szCs w:val="22"/>
        </w:rPr>
        <w:t>c</w:t>
      </w:r>
      <w:r w:rsidRPr="00171827">
        <w:rPr>
          <w:sz w:val="22"/>
          <w:szCs w:val="22"/>
        </w:rPr>
        <w:t xml:space="preserve">ating </w:t>
      </w:r>
      <w:r w:rsidRPr="00171827">
        <w:rPr>
          <w:spacing w:val="14"/>
          <w:sz w:val="22"/>
          <w:szCs w:val="22"/>
        </w:rPr>
        <w:t xml:space="preserve"> </w:t>
      </w:r>
      <w:r w:rsidRPr="00171827">
        <w:rPr>
          <w:sz w:val="22"/>
          <w:szCs w:val="22"/>
        </w:rPr>
        <w:t>gr</w:t>
      </w:r>
      <w:r w:rsidRPr="00171827">
        <w:rPr>
          <w:spacing w:val="-3"/>
          <w:sz w:val="22"/>
          <w:szCs w:val="22"/>
        </w:rPr>
        <w:t>e</w:t>
      </w:r>
      <w:r w:rsidRPr="00171827">
        <w:rPr>
          <w:spacing w:val="2"/>
          <w:sz w:val="22"/>
          <w:szCs w:val="22"/>
        </w:rPr>
        <w:t>a</w:t>
      </w:r>
      <w:r w:rsidRPr="00171827">
        <w:rPr>
          <w:spacing w:val="-2"/>
          <w:sz w:val="22"/>
          <w:szCs w:val="22"/>
        </w:rPr>
        <w:t>t</w:t>
      </w:r>
      <w:r w:rsidRPr="00171827">
        <w:rPr>
          <w:sz w:val="22"/>
          <w:szCs w:val="22"/>
        </w:rPr>
        <w:t>er</w:t>
      </w:r>
      <w:proofErr w:type="gramEnd"/>
      <w:r w:rsidRPr="00171827">
        <w:rPr>
          <w:sz w:val="22"/>
          <w:szCs w:val="22"/>
        </w:rPr>
        <w:t xml:space="preserve"> </w:t>
      </w:r>
      <w:r w:rsidRPr="00171827">
        <w:rPr>
          <w:spacing w:val="7"/>
          <w:sz w:val="22"/>
          <w:szCs w:val="22"/>
        </w:rPr>
        <w:t xml:space="preserve"> </w:t>
      </w:r>
      <w:proofErr w:type="gramStart"/>
      <w:r w:rsidRPr="00171827">
        <w:rPr>
          <w:sz w:val="22"/>
          <w:szCs w:val="22"/>
        </w:rPr>
        <w:t>met</w:t>
      </w:r>
      <w:r w:rsidRPr="00171827">
        <w:rPr>
          <w:spacing w:val="2"/>
          <w:sz w:val="22"/>
          <w:szCs w:val="22"/>
        </w:rPr>
        <w:t>ab</w:t>
      </w:r>
      <w:r w:rsidRPr="00171827">
        <w:rPr>
          <w:sz w:val="22"/>
          <w:szCs w:val="22"/>
        </w:rPr>
        <w:t>o</w:t>
      </w:r>
      <w:r w:rsidRPr="00171827">
        <w:rPr>
          <w:spacing w:val="-2"/>
          <w:sz w:val="22"/>
          <w:szCs w:val="22"/>
        </w:rPr>
        <w:t>l</w:t>
      </w:r>
      <w:r w:rsidRPr="00171827">
        <w:rPr>
          <w:sz w:val="22"/>
          <w:szCs w:val="22"/>
        </w:rPr>
        <w:t xml:space="preserve">ic </w:t>
      </w:r>
      <w:r w:rsidRPr="00171827">
        <w:rPr>
          <w:spacing w:val="11"/>
          <w:sz w:val="22"/>
          <w:szCs w:val="22"/>
        </w:rPr>
        <w:t xml:space="preserve"> </w:t>
      </w:r>
      <w:r w:rsidRPr="00171827">
        <w:rPr>
          <w:spacing w:val="2"/>
          <w:sz w:val="22"/>
          <w:szCs w:val="22"/>
        </w:rPr>
        <w:t>a</w:t>
      </w:r>
      <w:r w:rsidRPr="00171827">
        <w:rPr>
          <w:sz w:val="22"/>
          <w:szCs w:val="22"/>
        </w:rPr>
        <w:t>c</w:t>
      </w:r>
      <w:r w:rsidRPr="00171827">
        <w:rPr>
          <w:spacing w:val="-2"/>
          <w:sz w:val="22"/>
          <w:szCs w:val="22"/>
        </w:rPr>
        <w:t>t</w:t>
      </w:r>
      <w:r w:rsidRPr="00171827">
        <w:rPr>
          <w:spacing w:val="3"/>
          <w:sz w:val="22"/>
          <w:szCs w:val="22"/>
        </w:rPr>
        <w:t>i</w:t>
      </w:r>
      <w:r w:rsidRPr="00171827">
        <w:rPr>
          <w:sz w:val="22"/>
          <w:szCs w:val="22"/>
        </w:rPr>
        <w:t>v</w:t>
      </w:r>
      <w:r w:rsidRPr="00171827">
        <w:rPr>
          <w:spacing w:val="-2"/>
          <w:sz w:val="22"/>
          <w:szCs w:val="22"/>
        </w:rPr>
        <w:t>i</w:t>
      </w:r>
      <w:r w:rsidRPr="00171827">
        <w:rPr>
          <w:sz w:val="22"/>
          <w:szCs w:val="22"/>
        </w:rPr>
        <w:t>ty</w:t>
      </w:r>
      <w:proofErr w:type="gramEnd"/>
      <w:r w:rsidRPr="00171827">
        <w:rPr>
          <w:sz w:val="22"/>
          <w:szCs w:val="22"/>
        </w:rPr>
        <w:t xml:space="preserve"> </w:t>
      </w:r>
      <w:r w:rsidRPr="00171827">
        <w:rPr>
          <w:spacing w:val="8"/>
          <w:sz w:val="22"/>
          <w:szCs w:val="22"/>
        </w:rPr>
        <w:t xml:space="preserve"> </w:t>
      </w:r>
      <w:proofErr w:type="gramStart"/>
      <w:r w:rsidRPr="00171827">
        <w:rPr>
          <w:spacing w:val="2"/>
          <w:sz w:val="22"/>
          <w:szCs w:val="22"/>
        </w:rPr>
        <w:t>p</w:t>
      </w:r>
      <w:r w:rsidRPr="00171827">
        <w:rPr>
          <w:sz w:val="22"/>
          <w:szCs w:val="22"/>
        </w:rPr>
        <w:t xml:space="preserve">er  </w:t>
      </w:r>
      <w:r w:rsidRPr="00171827">
        <w:rPr>
          <w:spacing w:val="-3"/>
          <w:sz w:val="22"/>
          <w:szCs w:val="22"/>
        </w:rPr>
        <w:t>c</w:t>
      </w:r>
      <w:r w:rsidRPr="00171827">
        <w:rPr>
          <w:sz w:val="22"/>
          <w:szCs w:val="22"/>
        </w:rPr>
        <w:t>ell</w:t>
      </w:r>
      <w:proofErr w:type="gramEnd"/>
      <w:r w:rsidRPr="00171827">
        <w:rPr>
          <w:sz w:val="22"/>
          <w:szCs w:val="22"/>
        </w:rPr>
        <w:t xml:space="preserve">.  </w:t>
      </w:r>
      <w:proofErr w:type="gramStart"/>
      <w:r w:rsidRPr="00171827">
        <w:rPr>
          <w:spacing w:val="2"/>
          <w:sz w:val="22"/>
          <w:szCs w:val="22"/>
        </w:rPr>
        <w:t>D</w:t>
      </w:r>
      <w:r w:rsidRPr="00171827">
        <w:rPr>
          <w:sz w:val="22"/>
          <w:szCs w:val="22"/>
        </w:rPr>
        <w:t xml:space="preserve">NA </w:t>
      </w:r>
      <w:r w:rsidRPr="00171827">
        <w:rPr>
          <w:spacing w:val="1"/>
          <w:sz w:val="22"/>
          <w:szCs w:val="22"/>
        </w:rPr>
        <w:t xml:space="preserve"> </w:t>
      </w:r>
      <w:r w:rsidRPr="00171827">
        <w:rPr>
          <w:spacing w:val="2"/>
          <w:sz w:val="22"/>
          <w:szCs w:val="22"/>
        </w:rPr>
        <w:t>c</w:t>
      </w:r>
      <w:r w:rsidRPr="00171827">
        <w:rPr>
          <w:sz w:val="22"/>
          <w:szCs w:val="22"/>
        </w:rPr>
        <w:t>onte</w:t>
      </w:r>
      <w:r w:rsidRPr="00171827">
        <w:rPr>
          <w:spacing w:val="-2"/>
          <w:sz w:val="22"/>
          <w:szCs w:val="22"/>
        </w:rPr>
        <w:t>n</w:t>
      </w:r>
      <w:r w:rsidRPr="00171827">
        <w:rPr>
          <w:sz w:val="22"/>
          <w:szCs w:val="22"/>
        </w:rPr>
        <w:t>t</w:t>
      </w:r>
      <w:proofErr w:type="gramEnd"/>
      <w:r w:rsidRPr="00171827">
        <w:rPr>
          <w:sz w:val="22"/>
          <w:szCs w:val="22"/>
        </w:rPr>
        <w:t xml:space="preserve"> </w:t>
      </w:r>
      <w:r w:rsidRPr="00171827">
        <w:rPr>
          <w:spacing w:val="10"/>
          <w:sz w:val="22"/>
          <w:szCs w:val="22"/>
        </w:rPr>
        <w:t xml:space="preserve"> </w:t>
      </w:r>
      <w:proofErr w:type="gramStart"/>
      <w:r w:rsidRPr="00171827">
        <w:rPr>
          <w:sz w:val="22"/>
          <w:szCs w:val="22"/>
        </w:rPr>
        <w:t>gen</w:t>
      </w:r>
      <w:r w:rsidRPr="00171827">
        <w:rPr>
          <w:spacing w:val="-3"/>
          <w:sz w:val="22"/>
          <w:szCs w:val="22"/>
        </w:rPr>
        <w:t>e</w:t>
      </w:r>
      <w:r w:rsidRPr="00171827">
        <w:rPr>
          <w:spacing w:val="2"/>
          <w:sz w:val="22"/>
          <w:szCs w:val="22"/>
        </w:rPr>
        <w:t>ra</w:t>
      </w:r>
      <w:r w:rsidRPr="00171827">
        <w:rPr>
          <w:sz w:val="22"/>
          <w:szCs w:val="22"/>
        </w:rPr>
        <w:t xml:space="preserve">lly </w:t>
      </w:r>
      <w:r w:rsidRPr="00171827">
        <w:rPr>
          <w:spacing w:val="11"/>
          <w:sz w:val="22"/>
          <w:szCs w:val="22"/>
        </w:rPr>
        <w:t xml:space="preserve"> </w:t>
      </w:r>
      <w:r w:rsidRPr="00171827">
        <w:rPr>
          <w:sz w:val="22"/>
          <w:szCs w:val="22"/>
        </w:rPr>
        <w:t>r</w:t>
      </w:r>
      <w:r w:rsidRPr="00171827">
        <w:rPr>
          <w:spacing w:val="-3"/>
          <w:sz w:val="22"/>
          <w:szCs w:val="22"/>
        </w:rPr>
        <w:t>e</w:t>
      </w:r>
      <w:r w:rsidRPr="00171827">
        <w:rPr>
          <w:spacing w:val="3"/>
          <w:sz w:val="22"/>
          <w:szCs w:val="22"/>
        </w:rPr>
        <w:t>m</w:t>
      </w:r>
      <w:r w:rsidRPr="00171827">
        <w:rPr>
          <w:sz w:val="22"/>
          <w:szCs w:val="22"/>
        </w:rPr>
        <w:t>a</w:t>
      </w:r>
      <w:r w:rsidRPr="00171827">
        <w:rPr>
          <w:spacing w:val="-2"/>
          <w:sz w:val="22"/>
          <w:szCs w:val="22"/>
        </w:rPr>
        <w:t>i</w:t>
      </w:r>
      <w:r w:rsidRPr="00171827">
        <w:rPr>
          <w:sz w:val="22"/>
          <w:szCs w:val="22"/>
        </w:rPr>
        <w:t>ns</w:t>
      </w:r>
      <w:proofErr w:type="gramEnd"/>
      <w:r w:rsidRPr="00171827">
        <w:rPr>
          <w:sz w:val="22"/>
          <w:szCs w:val="22"/>
        </w:rPr>
        <w:t xml:space="preserve"> </w:t>
      </w:r>
      <w:r w:rsidRPr="00171827">
        <w:rPr>
          <w:spacing w:val="11"/>
          <w:sz w:val="22"/>
          <w:szCs w:val="22"/>
        </w:rPr>
        <w:t xml:space="preserve"> </w:t>
      </w:r>
      <w:r w:rsidRPr="00171827">
        <w:rPr>
          <w:w w:val="102"/>
          <w:sz w:val="22"/>
          <w:szCs w:val="22"/>
        </w:rPr>
        <w:t>r</w:t>
      </w:r>
      <w:r w:rsidRPr="00171827">
        <w:rPr>
          <w:spacing w:val="-3"/>
          <w:w w:val="102"/>
          <w:sz w:val="22"/>
          <w:szCs w:val="22"/>
        </w:rPr>
        <w:t>e</w:t>
      </w:r>
      <w:r w:rsidRPr="00171827">
        <w:rPr>
          <w:spacing w:val="3"/>
          <w:w w:val="102"/>
          <w:sz w:val="22"/>
          <w:szCs w:val="22"/>
        </w:rPr>
        <w:t>l</w:t>
      </w:r>
      <w:r w:rsidRPr="00171827">
        <w:rPr>
          <w:w w:val="102"/>
          <w:sz w:val="22"/>
          <w:szCs w:val="22"/>
        </w:rPr>
        <w:t>a</w:t>
      </w:r>
      <w:r w:rsidRPr="00171827">
        <w:rPr>
          <w:spacing w:val="-2"/>
          <w:w w:val="102"/>
          <w:sz w:val="22"/>
          <w:szCs w:val="22"/>
        </w:rPr>
        <w:t>t</w:t>
      </w:r>
      <w:r w:rsidRPr="00171827">
        <w:rPr>
          <w:spacing w:val="3"/>
          <w:w w:val="102"/>
          <w:sz w:val="22"/>
          <w:szCs w:val="22"/>
        </w:rPr>
        <w:t>i</w:t>
      </w:r>
      <w:r w:rsidRPr="00171827">
        <w:rPr>
          <w:w w:val="102"/>
          <w:sz w:val="22"/>
          <w:szCs w:val="22"/>
        </w:rPr>
        <w:t>ve</w:t>
      </w:r>
      <w:r w:rsidRPr="00171827">
        <w:rPr>
          <w:spacing w:val="-2"/>
          <w:w w:val="102"/>
          <w:sz w:val="22"/>
          <w:szCs w:val="22"/>
        </w:rPr>
        <w:t>l</w:t>
      </w:r>
      <w:r w:rsidRPr="00171827">
        <w:rPr>
          <w:w w:val="102"/>
          <w:sz w:val="22"/>
          <w:szCs w:val="22"/>
        </w:rPr>
        <w:t xml:space="preserve">y </w:t>
      </w:r>
      <w:r w:rsidRPr="00171827">
        <w:rPr>
          <w:sz w:val="22"/>
          <w:szCs w:val="22"/>
        </w:rPr>
        <w:t>c</w:t>
      </w:r>
      <w:r w:rsidRPr="00171827">
        <w:rPr>
          <w:spacing w:val="-2"/>
          <w:sz w:val="22"/>
          <w:szCs w:val="22"/>
        </w:rPr>
        <w:t>o</w:t>
      </w:r>
      <w:r w:rsidRPr="00171827">
        <w:rPr>
          <w:sz w:val="22"/>
          <w:szCs w:val="22"/>
        </w:rPr>
        <w:t>n</w:t>
      </w:r>
      <w:r w:rsidRPr="00171827">
        <w:rPr>
          <w:spacing w:val="2"/>
          <w:sz w:val="22"/>
          <w:szCs w:val="22"/>
        </w:rPr>
        <w:t>s</w:t>
      </w:r>
      <w:r w:rsidRPr="00171827">
        <w:rPr>
          <w:spacing w:val="-2"/>
          <w:sz w:val="22"/>
          <w:szCs w:val="22"/>
        </w:rPr>
        <w:t>t</w:t>
      </w:r>
      <w:r w:rsidRPr="00171827">
        <w:rPr>
          <w:spacing w:val="2"/>
          <w:sz w:val="22"/>
          <w:szCs w:val="22"/>
        </w:rPr>
        <w:t>a</w:t>
      </w:r>
      <w:r w:rsidRPr="00171827">
        <w:rPr>
          <w:sz w:val="22"/>
          <w:szCs w:val="22"/>
        </w:rPr>
        <w:t>nt</w:t>
      </w:r>
      <w:r w:rsidRPr="00171827">
        <w:rPr>
          <w:spacing w:val="12"/>
          <w:sz w:val="22"/>
          <w:szCs w:val="22"/>
        </w:rPr>
        <w:t xml:space="preserve"> </w:t>
      </w:r>
      <w:r w:rsidRPr="00171827">
        <w:rPr>
          <w:sz w:val="22"/>
          <w:szCs w:val="22"/>
        </w:rPr>
        <w:t>b</w:t>
      </w:r>
      <w:r w:rsidRPr="00171827">
        <w:rPr>
          <w:spacing w:val="2"/>
          <w:sz w:val="22"/>
          <w:szCs w:val="22"/>
        </w:rPr>
        <w:t>e</w:t>
      </w:r>
      <w:r w:rsidRPr="00171827">
        <w:rPr>
          <w:sz w:val="22"/>
          <w:szCs w:val="22"/>
        </w:rPr>
        <w:t>ca</w:t>
      </w:r>
      <w:r w:rsidRPr="00171827">
        <w:rPr>
          <w:spacing w:val="-2"/>
          <w:sz w:val="22"/>
          <w:szCs w:val="22"/>
        </w:rPr>
        <w:t>u</w:t>
      </w:r>
      <w:r w:rsidRPr="00171827">
        <w:rPr>
          <w:spacing w:val="2"/>
          <w:sz w:val="22"/>
          <w:szCs w:val="22"/>
        </w:rPr>
        <w:t>s</w:t>
      </w:r>
      <w:r w:rsidRPr="00171827">
        <w:rPr>
          <w:sz w:val="22"/>
          <w:szCs w:val="22"/>
        </w:rPr>
        <w:t>e</w:t>
      </w:r>
      <w:r w:rsidRPr="00171827">
        <w:rPr>
          <w:spacing w:val="10"/>
          <w:sz w:val="22"/>
          <w:szCs w:val="22"/>
        </w:rPr>
        <w:t xml:space="preserve"> </w:t>
      </w:r>
      <w:r w:rsidRPr="00171827">
        <w:rPr>
          <w:sz w:val="22"/>
          <w:szCs w:val="22"/>
        </w:rPr>
        <w:t xml:space="preserve">it </w:t>
      </w:r>
      <w:r w:rsidRPr="00171827">
        <w:rPr>
          <w:spacing w:val="4"/>
          <w:sz w:val="22"/>
          <w:szCs w:val="22"/>
        </w:rPr>
        <w:t>r</w:t>
      </w:r>
      <w:r w:rsidRPr="00171827">
        <w:rPr>
          <w:spacing w:val="-3"/>
          <w:sz w:val="22"/>
          <w:szCs w:val="22"/>
        </w:rPr>
        <w:t>e</w:t>
      </w:r>
      <w:r w:rsidRPr="00171827">
        <w:rPr>
          <w:sz w:val="22"/>
          <w:szCs w:val="22"/>
        </w:rPr>
        <w:t>pr</w:t>
      </w:r>
      <w:r w:rsidRPr="00171827">
        <w:rPr>
          <w:spacing w:val="2"/>
          <w:sz w:val="22"/>
          <w:szCs w:val="22"/>
        </w:rPr>
        <w:t>e</w:t>
      </w:r>
      <w:r w:rsidRPr="00171827">
        <w:rPr>
          <w:sz w:val="22"/>
          <w:szCs w:val="22"/>
        </w:rPr>
        <w:t>s</w:t>
      </w:r>
      <w:r w:rsidRPr="00171827">
        <w:rPr>
          <w:spacing w:val="2"/>
          <w:sz w:val="22"/>
          <w:szCs w:val="22"/>
        </w:rPr>
        <w:t>e</w:t>
      </w:r>
      <w:r w:rsidRPr="00171827">
        <w:rPr>
          <w:sz w:val="22"/>
          <w:szCs w:val="22"/>
        </w:rPr>
        <w:t>nts</w:t>
      </w:r>
      <w:r w:rsidRPr="00171827">
        <w:rPr>
          <w:spacing w:val="15"/>
          <w:sz w:val="22"/>
          <w:szCs w:val="22"/>
        </w:rPr>
        <w:t xml:space="preserve"> </w:t>
      </w:r>
      <w:r w:rsidRPr="00171827">
        <w:rPr>
          <w:sz w:val="22"/>
          <w:szCs w:val="22"/>
        </w:rPr>
        <w:t>the</w:t>
      </w:r>
      <w:r w:rsidRPr="00171827">
        <w:rPr>
          <w:spacing w:val="2"/>
          <w:sz w:val="22"/>
          <w:szCs w:val="22"/>
        </w:rPr>
        <w:t xml:space="preserve"> </w:t>
      </w:r>
      <w:r w:rsidRPr="00171827">
        <w:rPr>
          <w:sz w:val="22"/>
          <w:szCs w:val="22"/>
        </w:rPr>
        <w:t>ge</w:t>
      </w:r>
      <w:r w:rsidRPr="00171827">
        <w:rPr>
          <w:spacing w:val="-2"/>
          <w:sz w:val="22"/>
          <w:szCs w:val="22"/>
        </w:rPr>
        <w:t>n</w:t>
      </w:r>
      <w:r w:rsidRPr="00171827">
        <w:rPr>
          <w:spacing w:val="2"/>
          <w:sz w:val="22"/>
          <w:szCs w:val="22"/>
        </w:rPr>
        <w:t>o</w:t>
      </w:r>
      <w:r w:rsidRPr="00171827">
        <w:rPr>
          <w:sz w:val="22"/>
          <w:szCs w:val="22"/>
        </w:rPr>
        <w:t>mic</w:t>
      </w:r>
      <w:r w:rsidRPr="00171827">
        <w:rPr>
          <w:spacing w:val="13"/>
          <w:sz w:val="22"/>
          <w:szCs w:val="22"/>
        </w:rPr>
        <w:t xml:space="preserve"> </w:t>
      </w:r>
      <w:r w:rsidRPr="00171827">
        <w:rPr>
          <w:sz w:val="22"/>
          <w:szCs w:val="22"/>
        </w:rPr>
        <w:t>co</w:t>
      </w:r>
      <w:r w:rsidRPr="00171827">
        <w:rPr>
          <w:spacing w:val="-2"/>
          <w:sz w:val="22"/>
          <w:szCs w:val="22"/>
        </w:rPr>
        <w:t>m</w:t>
      </w:r>
      <w:r w:rsidRPr="00171827">
        <w:rPr>
          <w:sz w:val="22"/>
          <w:szCs w:val="22"/>
        </w:rPr>
        <w:t>p</w:t>
      </w:r>
      <w:r w:rsidRPr="00171827">
        <w:rPr>
          <w:spacing w:val="5"/>
          <w:sz w:val="22"/>
          <w:szCs w:val="22"/>
        </w:rPr>
        <w:t>l</w:t>
      </w:r>
      <w:r w:rsidRPr="00171827">
        <w:rPr>
          <w:sz w:val="22"/>
          <w:szCs w:val="22"/>
        </w:rPr>
        <w:t>e</w:t>
      </w:r>
      <w:r w:rsidRPr="00171827">
        <w:rPr>
          <w:spacing w:val="-2"/>
          <w:sz w:val="22"/>
          <w:szCs w:val="22"/>
        </w:rPr>
        <w:t>m</w:t>
      </w:r>
      <w:r w:rsidRPr="00171827">
        <w:rPr>
          <w:spacing w:val="2"/>
          <w:sz w:val="22"/>
          <w:szCs w:val="22"/>
        </w:rPr>
        <w:t>e</w:t>
      </w:r>
      <w:r w:rsidRPr="00171827">
        <w:rPr>
          <w:sz w:val="22"/>
          <w:szCs w:val="22"/>
        </w:rPr>
        <w:t>nt</w:t>
      </w:r>
      <w:r w:rsidRPr="00171827">
        <w:rPr>
          <w:spacing w:val="19"/>
          <w:sz w:val="22"/>
          <w:szCs w:val="22"/>
        </w:rPr>
        <w:t xml:space="preserve"> </w:t>
      </w:r>
      <w:r w:rsidRPr="00171827">
        <w:rPr>
          <w:sz w:val="22"/>
          <w:szCs w:val="22"/>
        </w:rPr>
        <w:t>of</w:t>
      </w:r>
      <w:r w:rsidRPr="00171827">
        <w:rPr>
          <w:spacing w:val="1"/>
          <w:sz w:val="22"/>
          <w:szCs w:val="22"/>
        </w:rPr>
        <w:t xml:space="preserve"> </w:t>
      </w:r>
      <w:r w:rsidRPr="00171827">
        <w:rPr>
          <w:spacing w:val="2"/>
          <w:sz w:val="22"/>
          <w:szCs w:val="22"/>
        </w:rPr>
        <w:t>c</w:t>
      </w:r>
      <w:r w:rsidRPr="00171827">
        <w:rPr>
          <w:spacing w:val="-3"/>
          <w:sz w:val="22"/>
          <w:szCs w:val="22"/>
        </w:rPr>
        <w:t>e</w:t>
      </w:r>
      <w:r w:rsidRPr="00171827">
        <w:rPr>
          <w:spacing w:val="3"/>
          <w:sz w:val="22"/>
          <w:szCs w:val="22"/>
        </w:rPr>
        <w:t>l</w:t>
      </w:r>
      <w:r w:rsidRPr="00171827">
        <w:rPr>
          <w:sz w:val="22"/>
          <w:szCs w:val="22"/>
        </w:rPr>
        <w:t>l</w:t>
      </w:r>
      <w:r w:rsidRPr="00171827">
        <w:rPr>
          <w:spacing w:val="2"/>
          <w:sz w:val="22"/>
          <w:szCs w:val="22"/>
        </w:rPr>
        <w:t>s</w:t>
      </w:r>
      <w:r w:rsidRPr="00171827">
        <w:rPr>
          <w:sz w:val="22"/>
          <w:szCs w:val="22"/>
        </w:rPr>
        <w:t>,</w:t>
      </w:r>
      <w:r w:rsidRPr="00171827">
        <w:rPr>
          <w:spacing w:val="7"/>
          <w:sz w:val="22"/>
          <w:szCs w:val="22"/>
        </w:rPr>
        <w:t xml:space="preserve"> </w:t>
      </w:r>
      <w:r w:rsidRPr="00171827">
        <w:rPr>
          <w:spacing w:val="-3"/>
          <w:sz w:val="22"/>
          <w:szCs w:val="22"/>
        </w:rPr>
        <w:t>w</w:t>
      </w:r>
      <w:r w:rsidRPr="00171827">
        <w:rPr>
          <w:sz w:val="22"/>
          <w:szCs w:val="22"/>
        </w:rPr>
        <w:t>h</w:t>
      </w:r>
      <w:r w:rsidRPr="00171827">
        <w:rPr>
          <w:spacing w:val="2"/>
          <w:sz w:val="22"/>
          <w:szCs w:val="22"/>
        </w:rPr>
        <w:t>er</w:t>
      </w:r>
      <w:r w:rsidRPr="00171827">
        <w:rPr>
          <w:sz w:val="22"/>
          <w:szCs w:val="22"/>
        </w:rPr>
        <w:t>e</w:t>
      </w:r>
      <w:r w:rsidRPr="00171827">
        <w:rPr>
          <w:spacing w:val="-3"/>
          <w:sz w:val="22"/>
          <w:szCs w:val="22"/>
        </w:rPr>
        <w:t>a</w:t>
      </w:r>
      <w:r w:rsidRPr="00171827">
        <w:rPr>
          <w:sz w:val="22"/>
          <w:szCs w:val="22"/>
        </w:rPr>
        <w:t>s</w:t>
      </w:r>
      <w:r w:rsidRPr="00171827">
        <w:rPr>
          <w:spacing w:val="14"/>
          <w:sz w:val="22"/>
          <w:szCs w:val="22"/>
        </w:rPr>
        <w:t xml:space="preserve"> </w:t>
      </w:r>
      <w:r w:rsidRPr="00171827">
        <w:rPr>
          <w:sz w:val="22"/>
          <w:szCs w:val="22"/>
        </w:rPr>
        <w:t>R</w:t>
      </w:r>
      <w:r w:rsidRPr="00171827">
        <w:rPr>
          <w:spacing w:val="2"/>
          <w:sz w:val="22"/>
          <w:szCs w:val="22"/>
        </w:rPr>
        <w:t>N</w:t>
      </w:r>
      <w:r w:rsidRPr="00171827">
        <w:rPr>
          <w:sz w:val="22"/>
          <w:szCs w:val="22"/>
        </w:rPr>
        <w:t>A</w:t>
      </w:r>
      <w:r w:rsidRPr="00171827">
        <w:rPr>
          <w:spacing w:val="7"/>
          <w:sz w:val="22"/>
          <w:szCs w:val="22"/>
        </w:rPr>
        <w:t xml:space="preserve"> </w:t>
      </w:r>
      <w:r w:rsidRPr="00171827">
        <w:rPr>
          <w:spacing w:val="-3"/>
          <w:sz w:val="22"/>
          <w:szCs w:val="22"/>
        </w:rPr>
        <w:t>c</w:t>
      </w:r>
      <w:r w:rsidRPr="00171827">
        <w:rPr>
          <w:sz w:val="22"/>
          <w:szCs w:val="22"/>
        </w:rPr>
        <w:t>on</w:t>
      </w:r>
      <w:r w:rsidRPr="00171827">
        <w:rPr>
          <w:spacing w:val="3"/>
          <w:sz w:val="22"/>
          <w:szCs w:val="22"/>
        </w:rPr>
        <w:t>t</w:t>
      </w:r>
      <w:r w:rsidRPr="00171827">
        <w:rPr>
          <w:sz w:val="22"/>
          <w:szCs w:val="22"/>
        </w:rPr>
        <w:t>e</w:t>
      </w:r>
      <w:r w:rsidRPr="00171827">
        <w:rPr>
          <w:spacing w:val="-2"/>
          <w:sz w:val="22"/>
          <w:szCs w:val="22"/>
        </w:rPr>
        <w:t>n</w:t>
      </w:r>
      <w:r w:rsidRPr="00171827">
        <w:rPr>
          <w:sz w:val="22"/>
          <w:szCs w:val="22"/>
        </w:rPr>
        <w:t>t</w:t>
      </w:r>
      <w:r w:rsidRPr="00171827">
        <w:rPr>
          <w:spacing w:val="12"/>
          <w:sz w:val="22"/>
          <w:szCs w:val="22"/>
        </w:rPr>
        <w:t xml:space="preserve"> </w:t>
      </w:r>
      <w:r w:rsidRPr="00171827">
        <w:rPr>
          <w:w w:val="102"/>
          <w:sz w:val="22"/>
          <w:szCs w:val="22"/>
        </w:rPr>
        <w:t>v</w:t>
      </w:r>
      <w:r w:rsidRPr="00171827">
        <w:rPr>
          <w:spacing w:val="2"/>
          <w:w w:val="102"/>
          <w:sz w:val="22"/>
          <w:szCs w:val="22"/>
        </w:rPr>
        <w:t>a</w:t>
      </w:r>
      <w:r w:rsidRPr="00171827">
        <w:rPr>
          <w:w w:val="102"/>
          <w:sz w:val="22"/>
          <w:szCs w:val="22"/>
        </w:rPr>
        <w:t>r</w:t>
      </w:r>
      <w:r w:rsidRPr="00171827">
        <w:rPr>
          <w:spacing w:val="-2"/>
          <w:w w:val="102"/>
          <w:sz w:val="22"/>
          <w:szCs w:val="22"/>
        </w:rPr>
        <w:t>i</w:t>
      </w:r>
      <w:r w:rsidRPr="00171827">
        <w:rPr>
          <w:spacing w:val="2"/>
          <w:w w:val="102"/>
          <w:sz w:val="22"/>
          <w:szCs w:val="22"/>
        </w:rPr>
        <w:t>e</w:t>
      </w:r>
      <w:r w:rsidRPr="00171827">
        <w:rPr>
          <w:w w:val="102"/>
          <w:sz w:val="22"/>
          <w:szCs w:val="22"/>
        </w:rPr>
        <w:t xml:space="preserve">s </w:t>
      </w:r>
      <w:proofErr w:type="gramStart"/>
      <w:r w:rsidRPr="00171827">
        <w:rPr>
          <w:sz w:val="22"/>
          <w:szCs w:val="22"/>
        </w:rPr>
        <w:t>ac</w:t>
      </w:r>
      <w:r w:rsidRPr="00171827">
        <w:rPr>
          <w:spacing w:val="-3"/>
          <w:sz w:val="22"/>
          <w:szCs w:val="22"/>
        </w:rPr>
        <w:t>c</w:t>
      </w:r>
      <w:r w:rsidRPr="00171827">
        <w:rPr>
          <w:sz w:val="22"/>
          <w:szCs w:val="22"/>
        </w:rPr>
        <w:t xml:space="preserve">ording </w:t>
      </w:r>
      <w:r w:rsidRPr="00171827">
        <w:rPr>
          <w:spacing w:val="19"/>
          <w:sz w:val="22"/>
          <w:szCs w:val="22"/>
        </w:rPr>
        <w:t xml:space="preserve"> </w:t>
      </w:r>
      <w:r w:rsidRPr="00171827">
        <w:rPr>
          <w:spacing w:val="3"/>
          <w:sz w:val="22"/>
          <w:szCs w:val="22"/>
        </w:rPr>
        <w:t>t</w:t>
      </w:r>
      <w:r w:rsidRPr="00171827">
        <w:rPr>
          <w:sz w:val="22"/>
          <w:szCs w:val="22"/>
        </w:rPr>
        <w:t>o</w:t>
      </w:r>
      <w:proofErr w:type="gramEnd"/>
      <w:r w:rsidRPr="00171827">
        <w:rPr>
          <w:sz w:val="22"/>
          <w:szCs w:val="22"/>
        </w:rPr>
        <w:t xml:space="preserve">  </w:t>
      </w:r>
      <w:proofErr w:type="gramStart"/>
      <w:r w:rsidRPr="00171827">
        <w:rPr>
          <w:sz w:val="22"/>
          <w:szCs w:val="22"/>
        </w:rPr>
        <w:t>pro</w:t>
      </w:r>
      <w:r w:rsidRPr="00171827">
        <w:rPr>
          <w:spacing w:val="3"/>
          <w:sz w:val="22"/>
          <w:szCs w:val="22"/>
        </w:rPr>
        <w:t>t</w:t>
      </w:r>
      <w:r w:rsidRPr="00171827">
        <w:rPr>
          <w:spacing w:val="-3"/>
          <w:sz w:val="22"/>
          <w:szCs w:val="22"/>
        </w:rPr>
        <w:t>e</w:t>
      </w:r>
      <w:r w:rsidRPr="00171827">
        <w:rPr>
          <w:sz w:val="22"/>
          <w:szCs w:val="22"/>
        </w:rPr>
        <w:t xml:space="preserve">in </w:t>
      </w:r>
      <w:r w:rsidRPr="00171827">
        <w:rPr>
          <w:spacing w:val="14"/>
          <w:sz w:val="22"/>
          <w:szCs w:val="22"/>
        </w:rPr>
        <w:t xml:space="preserve"> </w:t>
      </w:r>
      <w:r w:rsidRPr="00171827">
        <w:rPr>
          <w:sz w:val="22"/>
          <w:szCs w:val="22"/>
        </w:rPr>
        <w:t>s</w:t>
      </w:r>
      <w:r w:rsidRPr="00171827">
        <w:rPr>
          <w:spacing w:val="2"/>
          <w:sz w:val="22"/>
          <w:szCs w:val="22"/>
        </w:rPr>
        <w:t>y</w:t>
      </w:r>
      <w:r w:rsidRPr="00171827">
        <w:rPr>
          <w:sz w:val="22"/>
          <w:szCs w:val="22"/>
        </w:rPr>
        <w:t>nthetic</w:t>
      </w:r>
      <w:proofErr w:type="gramEnd"/>
      <w:r w:rsidRPr="00171827">
        <w:rPr>
          <w:sz w:val="22"/>
          <w:szCs w:val="22"/>
        </w:rPr>
        <w:t xml:space="preserve"> </w:t>
      </w:r>
      <w:r w:rsidRPr="00171827">
        <w:rPr>
          <w:spacing w:val="15"/>
          <w:sz w:val="22"/>
          <w:szCs w:val="22"/>
        </w:rPr>
        <w:t xml:space="preserve"> </w:t>
      </w:r>
      <w:r w:rsidRPr="00171827">
        <w:rPr>
          <w:sz w:val="22"/>
          <w:szCs w:val="22"/>
        </w:rPr>
        <w:t>ac</w:t>
      </w:r>
      <w:r w:rsidRPr="00171827">
        <w:rPr>
          <w:spacing w:val="-2"/>
          <w:sz w:val="22"/>
          <w:szCs w:val="22"/>
        </w:rPr>
        <w:t>t</w:t>
      </w:r>
      <w:r w:rsidRPr="00171827">
        <w:rPr>
          <w:spacing w:val="3"/>
          <w:sz w:val="22"/>
          <w:szCs w:val="22"/>
        </w:rPr>
        <w:t>i</w:t>
      </w:r>
      <w:r w:rsidRPr="00171827">
        <w:rPr>
          <w:sz w:val="22"/>
          <w:szCs w:val="22"/>
        </w:rPr>
        <w:t>v</w:t>
      </w:r>
      <w:r w:rsidRPr="00171827">
        <w:rPr>
          <w:spacing w:val="-2"/>
          <w:sz w:val="22"/>
          <w:szCs w:val="22"/>
        </w:rPr>
        <w:t>i</w:t>
      </w:r>
      <w:r w:rsidRPr="00171827">
        <w:rPr>
          <w:sz w:val="22"/>
          <w:szCs w:val="22"/>
        </w:rPr>
        <w:t xml:space="preserve">ty. </w:t>
      </w:r>
      <w:r w:rsidRPr="00171827">
        <w:rPr>
          <w:spacing w:val="16"/>
          <w:sz w:val="22"/>
          <w:szCs w:val="22"/>
        </w:rPr>
        <w:t xml:space="preserve"> </w:t>
      </w:r>
      <w:proofErr w:type="gramStart"/>
      <w:r w:rsidRPr="00171827">
        <w:rPr>
          <w:sz w:val="22"/>
          <w:szCs w:val="22"/>
        </w:rPr>
        <w:t>H</w:t>
      </w:r>
      <w:r w:rsidRPr="00171827">
        <w:rPr>
          <w:spacing w:val="-2"/>
          <w:sz w:val="22"/>
          <w:szCs w:val="22"/>
        </w:rPr>
        <w:t>o</w:t>
      </w:r>
      <w:r w:rsidRPr="00171827">
        <w:rPr>
          <w:spacing w:val="2"/>
          <w:sz w:val="22"/>
          <w:szCs w:val="22"/>
        </w:rPr>
        <w:t>w</w:t>
      </w:r>
      <w:r w:rsidRPr="00171827">
        <w:rPr>
          <w:spacing w:val="-3"/>
          <w:sz w:val="22"/>
          <w:szCs w:val="22"/>
        </w:rPr>
        <w:t>e</w:t>
      </w:r>
      <w:r w:rsidRPr="00171827">
        <w:rPr>
          <w:spacing w:val="5"/>
          <w:sz w:val="22"/>
          <w:szCs w:val="22"/>
        </w:rPr>
        <w:t>v</w:t>
      </w:r>
      <w:r w:rsidRPr="00171827">
        <w:rPr>
          <w:sz w:val="22"/>
          <w:szCs w:val="22"/>
        </w:rPr>
        <w:t xml:space="preserve">er, </w:t>
      </w:r>
      <w:r w:rsidRPr="00171827">
        <w:rPr>
          <w:spacing w:val="14"/>
          <w:sz w:val="22"/>
          <w:szCs w:val="22"/>
        </w:rPr>
        <w:t xml:space="preserve"> </w:t>
      </w:r>
      <w:r w:rsidRPr="00171827">
        <w:rPr>
          <w:sz w:val="22"/>
          <w:szCs w:val="22"/>
        </w:rPr>
        <w:t>it</w:t>
      </w:r>
      <w:proofErr w:type="gramEnd"/>
      <w:r w:rsidRPr="00171827">
        <w:rPr>
          <w:sz w:val="22"/>
          <w:szCs w:val="22"/>
        </w:rPr>
        <w:t xml:space="preserve"> </w:t>
      </w:r>
      <w:r w:rsidRPr="00171827">
        <w:rPr>
          <w:spacing w:val="2"/>
          <w:sz w:val="22"/>
          <w:szCs w:val="22"/>
        </w:rPr>
        <w:t xml:space="preserve"> </w:t>
      </w:r>
      <w:proofErr w:type="gramStart"/>
      <w:r w:rsidRPr="00171827">
        <w:rPr>
          <w:spacing w:val="3"/>
          <w:sz w:val="22"/>
          <w:szCs w:val="22"/>
        </w:rPr>
        <w:t>i</w:t>
      </w:r>
      <w:r w:rsidRPr="00171827">
        <w:rPr>
          <w:sz w:val="22"/>
          <w:szCs w:val="22"/>
        </w:rPr>
        <w:t xml:space="preserve">s </w:t>
      </w:r>
      <w:r w:rsidRPr="00171827">
        <w:rPr>
          <w:spacing w:val="3"/>
          <w:sz w:val="22"/>
          <w:szCs w:val="22"/>
        </w:rPr>
        <w:t xml:space="preserve"> </w:t>
      </w:r>
      <w:r w:rsidRPr="00171827">
        <w:rPr>
          <w:sz w:val="22"/>
          <w:szCs w:val="22"/>
        </w:rPr>
        <w:t>im</w:t>
      </w:r>
      <w:r w:rsidRPr="00171827">
        <w:rPr>
          <w:spacing w:val="2"/>
          <w:sz w:val="22"/>
          <w:szCs w:val="22"/>
        </w:rPr>
        <w:t>p</w:t>
      </w:r>
      <w:r w:rsidRPr="00171827">
        <w:rPr>
          <w:sz w:val="22"/>
          <w:szCs w:val="22"/>
        </w:rPr>
        <w:t>or</w:t>
      </w:r>
      <w:r w:rsidRPr="00171827">
        <w:rPr>
          <w:spacing w:val="-2"/>
          <w:sz w:val="22"/>
          <w:szCs w:val="22"/>
        </w:rPr>
        <w:t>t</w:t>
      </w:r>
      <w:r w:rsidRPr="00171827">
        <w:rPr>
          <w:spacing w:val="2"/>
          <w:sz w:val="22"/>
          <w:szCs w:val="22"/>
        </w:rPr>
        <w:t>a</w:t>
      </w:r>
      <w:r w:rsidRPr="00171827">
        <w:rPr>
          <w:sz w:val="22"/>
          <w:szCs w:val="22"/>
        </w:rPr>
        <w:t>nt</w:t>
      </w:r>
      <w:proofErr w:type="gramEnd"/>
      <w:r w:rsidRPr="00171827">
        <w:rPr>
          <w:sz w:val="22"/>
          <w:szCs w:val="22"/>
        </w:rPr>
        <w:t xml:space="preserve"> </w:t>
      </w:r>
      <w:r w:rsidRPr="00171827">
        <w:rPr>
          <w:spacing w:val="17"/>
          <w:sz w:val="22"/>
          <w:szCs w:val="22"/>
        </w:rPr>
        <w:t xml:space="preserve"> </w:t>
      </w:r>
      <w:proofErr w:type="gramStart"/>
      <w:r w:rsidRPr="00171827">
        <w:rPr>
          <w:spacing w:val="-2"/>
          <w:sz w:val="22"/>
          <w:szCs w:val="22"/>
        </w:rPr>
        <w:t>t</w:t>
      </w:r>
      <w:r w:rsidRPr="00171827">
        <w:rPr>
          <w:sz w:val="22"/>
          <w:szCs w:val="22"/>
        </w:rPr>
        <w:t xml:space="preserve">o </w:t>
      </w:r>
      <w:r w:rsidRPr="00171827">
        <w:rPr>
          <w:spacing w:val="5"/>
          <w:sz w:val="22"/>
          <w:szCs w:val="22"/>
        </w:rPr>
        <w:t xml:space="preserve"> </w:t>
      </w:r>
      <w:r w:rsidRPr="00171827">
        <w:rPr>
          <w:spacing w:val="2"/>
          <w:sz w:val="22"/>
          <w:szCs w:val="22"/>
        </w:rPr>
        <w:t>c</w:t>
      </w:r>
      <w:r w:rsidRPr="00171827">
        <w:rPr>
          <w:sz w:val="22"/>
          <w:szCs w:val="22"/>
        </w:rPr>
        <w:t>onsider</w:t>
      </w:r>
      <w:proofErr w:type="gramEnd"/>
      <w:r w:rsidRPr="00171827">
        <w:rPr>
          <w:sz w:val="22"/>
          <w:szCs w:val="22"/>
        </w:rPr>
        <w:t xml:space="preserve"> </w:t>
      </w:r>
      <w:r w:rsidRPr="00171827">
        <w:rPr>
          <w:spacing w:val="13"/>
          <w:sz w:val="22"/>
          <w:szCs w:val="22"/>
        </w:rPr>
        <w:t xml:space="preserve"> </w:t>
      </w:r>
      <w:proofErr w:type="gramStart"/>
      <w:r w:rsidRPr="00171827">
        <w:rPr>
          <w:sz w:val="22"/>
          <w:szCs w:val="22"/>
        </w:rPr>
        <w:t>t</w:t>
      </w:r>
      <w:r w:rsidRPr="00171827">
        <w:rPr>
          <w:spacing w:val="2"/>
          <w:sz w:val="22"/>
          <w:szCs w:val="22"/>
        </w:rPr>
        <w:t>h</w:t>
      </w:r>
      <w:r w:rsidRPr="00171827">
        <w:rPr>
          <w:spacing w:val="-3"/>
          <w:sz w:val="22"/>
          <w:szCs w:val="22"/>
        </w:rPr>
        <w:t>a</w:t>
      </w:r>
      <w:r w:rsidRPr="00171827">
        <w:rPr>
          <w:sz w:val="22"/>
          <w:szCs w:val="22"/>
        </w:rPr>
        <w:t xml:space="preserve">t </w:t>
      </w:r>
      <w:r w:rsidRPr="00171827">
        <w:rPr>
          <w:spacing w:val="6"/>
          <w:sz w:val="22"/>
          <w:szCs w:val="22"/>
        </w:rPr>
        <w:t xml:space="preserve"> </w:t>
      </w:r>
      <w:r w:rsidRPr="00171827">
        <w:rPr>
          <w:spacing w:val="3"/>
          <w:w w:val="102"/>
          <w:sz w:val="22"/>
          <w:szCs w:val="22"/>
        </w:rPr>
        <w:t>R</w:t>
      </w:r>
      <w:r w:rsidRPr="00171827">
        <w:rPr>
          <w:spacing w:val="2"/>
          <w:w w:val="102"/>
          <w:sz w:val="22"/>
          <w:szCs w:val="22"/>
        </w:rPr>
        <w:t>N</w:t>
      </w:r>
      <w:r w:rsidRPr="00171827">
        <w:rPr>
          <w:w w:val="102"/>
          <w:sz w:val="22"/>
          <w:szCs w:val="22"/>
        </w:rPr>
        <w:t>A</w:t>
      </w:r>
      <w:proofErr w:type="gramEnd"/>
      <w:r w:rsidRPr="00171827">
        <w:rPr>
          <w:w w:val="102"/>
          <w:sz w:val="22"/>
          <w:szCs w:val="22"/>
        </w:rPr>
        <w:t xml:space="preserve"> </w:t>
      </w:r>
      <w:r w:rsidRPr="00171827">
        <w:rPr>
          <w:sz w:val="22"/>
          <w:szCs w:val="22"/>
        </w:rPr>
        <w:t>es</w:t>
      </w:r>
      <w:r w:rsidRPr="00171827">
        <w:rPr>
          <w:spacing w:val="-2"/>
          <w:sz w:val="22"/>
          <w:szCs w:val="22"/>
        </w:rPr>
        <w:t>t</w:t>
      </w:r>
      <w:r w:rsidRPr="00171827">
        <w:rPr>
          <w:spacing w:val="3"/>
          <w:sz w:val="22"/>
          <w:szCs w:val="22"/>
        </w:rPr>
        <w:t>i</w:t>
      </w:r>
      <w:r w:rsidRPr="00171827">
        <w:rPr>
          <w:sz w:val="22"/>
          <w:szCs w:val="22"/>
        </w:rPr>
        <w:t>mation</w:t>
      </w:r>
      <w:r w:rsidRPr="00171827">
        <w:rPr>
          <w:spacing w:val="17"/>
          <w:sz w:val="22"/>
          <w:szCs w:val="22"/>
        </w:rPr>
        <w:t xml:space="preserve"> </w:t>
      </w:r>
      <w:r w:rsidRPr="00171827">
        <w:rPr>
          <w:spacing w:val="-2"/>
          <w:sz w:val="22"/>
          <w:szCs w:val="22"/>
        </w:rPr>
        <w:t>s</w:t>
      </w:r>
      <w:r w:rsidRPr="00171827">
        <w:rPr>
          <w:sz w:val="22"/>
          <w:szCs w:val="22"/>
        </w:rPr>
        <w:t>howed</w:t>
      </w:r>
      <w:r w:rsidRPr="00171827">
        <w:rPr>
          <w:spacing w:val="10"/>
          <w:sz w:val="22"/>
          <w:szCs w:val="22"/>
        </w:rPr>
        <w:t xml:space="preserve"> </w:t>
      </w:r>
      <w:r w:rsidRPr="00171827">
        <w:rPr>
          <w:spacing w:val="-2"/>
          <w:sz w:val="22"/>
          <w:szCs w:val="22"/>
        </w:rPr>
        <w:t>s</w:t>
      </w:r>
      <w:r w:rsidRPr="00171827">
        <w:rPr>
          <w:sz w:val="22"/>
          <w:szCs w:val="22"/>
        </w:rPr>
        <w:t>o</w:t>
      </w:r>
      <w:r w:rsidRPr="00171827">
        <w:rPr>
          <w:spacing w:val="3"/>
          <w:sz w:val="22"/>
          <w:szCs w:val="22"/>
        </w:rPr>
        <w:t>m</w:t>
      </w:r>
      <w:r w:rsidRPr="00171827">
        <w:rPr>
          <w:sz w:val="22"/>
          <w:szCs w:val="22"/>
        </w:rPr>
        <w:t>e</w:t>
      </w:r>
      <w:r w:rsidRPr="00171827">
        <w:rPr>
          <w:spacing w:val="10"/>
          <w:sz w:val="22"/>
          <w:szCs w:val="22"/>
        </w:rPr>
        <w:t xml:space="preserve"> </w:t>
      </w:r>
      <w:r w:rsidRPr="00171827">
        <w:rPr>
          <w:sz w:val="22"/>
          <w:szCs w:val="22"/>
        </w:rPr>
        <w:t>irr</w:t>
      </w:r>
      <w:r w:rsidRPr="00171827">
        <w:rPr>
          <w:spacing w:val="-3"/>
          <w:sz w:val="22"/>
          <w:szCs w:val="22"/>
        </w:rPr>
        <w:t>e</w:t>
      </w:r>
      <w:r w:rsidRPr="00171827">
        <w:rPr>
          <w:sz w:val="22"/>
          <w:szCs w:val="22"/>
        </w:rPr>
        <w:t>gu</w:t>
      </w:r>
      <w:r w:rsidRPr="00171827">
        <w:rPr>
          <w:spacing w:val="3"/>
          <w:sz w:val="22"/>
          <w:szCs w:val="22"/>
        </w:rPr>
        <w:t>l</w:t>
      </w:r>
      <w:r w:rsidRPr="00171827">
        <w:rPr>
          <w:sz w:val="22"/>
          <w:szCs w:val="22"/>
        </w:rPr>
        <w:t>a</w:t>
      </w:r>
      <w:r w:rsidRPr="00171827">
        <w:rPr>
          <w:spacing w:val="-3"/>
          <w:sz w:val="22"/>
          <w:szCs w:val="22"/>
        </w:rPr>
        <w:t>r</w:t>
      </w:r>
      <w:r w:rsidRPr="00171827">
        <w:rPr>
          <w:sz w:val="22"/>
          <w:szCs w:val="22"/>
        </w:rPr>
        <w:t>i</w:t>
      </w:r>
      <w:r w:rsidRPr="00171827">
        <w:rPr>
          <w:spacing w:val="3"/>
          <w:sz w:val="22"/>
          <w:szCs w:val="22"/>
        </w:rPr>
        <w:t>t</w:t>
      </w:r>
      <w:r w:rsidRPr="00171827">
        <w:rPr>
          <w:sz w:val="22"/>
          <w:szCs w:val="22"/>
        </w:rPr>
        <w:t>y</w:t>
      </w:r>
      <w:r w:rsidRPr="00171827">
        <w:rPr>
          <w:spacing w:val="15"/>
          <w:sz w:val="22"/>
          <w:szCs w:val="22"/>
        </w:rPr>
        <w:t xml:space="preserve"> </w:t>
      </w:r>
      <w:r w:rsidRPr="00171827">
        <w:rPr>
          <w:spacing w:val="3"/>
          <w:sz w:val="22"/>
          <w:szCs w:val="22"/>
        </w:rPr>
        <w:t>i</w:t>
      </w:r>
      <w:r w:rsidRPr="00171827">
        <w:rPr>
          <w:sz w:val="22"/>
          <w:szCs w:val="22"/>
        </w:rPr>
        <w:t>n s</w:t>
      </w:r>
      <w:r w:rsidRPr="00171827">
        <w:rPr>
          <w:spacing w:val="3"/>
          <w:sz w:val="22"/>
          <w:szCs w:val="22"/>
        </w:rPr>
        <w:t>t</w:t>
      </w:r>
      <w:r w:rsidRPr="00171827">
        <w:rPr>
          <w:sz w:val="22"/>
          <w:szCs w:val="22"/>
        </w:rPr>
        <w:t>a</w:t>
      </w:r>
      <w:r w:rsidRPr="00171827">
        <w:rPr>
          <w:spacing w:val="-2"/>
          <w:sz w:val="22"/>
          <w:szCs w:val="22"/>
        </w:rPr>
        <w:t>n</w:t>
      </w:r>
      <w:r w:rsidRPr="00171827">
        <w:rPr>
          <w:sz w:val="22"/>
          <w:szCs w:val="22"/>
        </w:rPr>
        <w:t>d</w:t>
      </w:r>
      <w:r w:rsidRPr="00171827">
        <w:rPr>
          <w:spacing w:val="2"/>
          <w:sz w:val="22"/>
          <w:szCs w:val="22"/>
        </w:rPr>
        <w:t>a</w:t>
      </w:r>
      <w:r w:rsidRPr="00171827">
        <w:rPr>
          <w:sz w:val="22"/>
          <w:szCs w:val="22"/>
        </w:rPr>
        <w:t>rd</w:t>
      </w:r>
      <w:r w:rsidRPr="00171827">
        <w:rPr>
          <w:spacing w:val="12"/>
          <w:sz w:val="22"/>
          <w:szCs w:val="22"/>
        </w:rPr>
        <w:t xml:space="preserve"> </w:t>
      </w:r>
      <w:r w:rsidRPr="00171827">
        <w:rPr>
          <w:sz w:val="22"/>
          <w:szCs w:val="22"/>
        </w:rPr>
        <w:t>r</w:t>
      </w:r>
      <w:r w:rsidRPr="00171827">
        <w:rPr>
          <w:spacing w:val="4"/>
          <w:sz w:val="22"/>
          <w:szCs w:val="22"/>
        </w:rPr>
        <w:t>e</w:t>
      </w:r>
      <w:r w:rsidRPr="00171827">
        <w:rPr>
          <w:sz w:val="22"/>
          <w:szCs w:val="22"/>
        </w:rPr>
        <w:t>a</w:t>
      </w:r>
      <w:r w:rsidRPr="00171827">
        <w:rPr>
          <w:spacing w:val="-2"/>
          <w:sz w:val="22"/>
          <w:szCs w:val="22"/>
        </w:rPr>
        <w:t>d</w:t>
      </w:r>
      <w:r w:rsidRPr="00171827">
        <w:rPr>
          <w:sz w:val="22"/>
          <w:szCs w:val="22"/>
        </w:rPr>
        <w:t>ings.</w:t>
      </w:r>
      <w:r w:rsidRPr="00171827">
        <w:rPr>
          <w:spacing w:val="13"/>
          <w:sz w:val="22"/>
          <w:szCs w:val="22"/>
        </w:rPr>
        <w:t xml:space="preserve"> </w:t>
      </w:r>
      <w:r w:rsidRPr="00171827">
        <w:rPr>
          <w:sz w:val="22"/>
          <w:szCs w:val="22"/>
        </w:rPr>
        <w:t>Th</w:t>
      </w:r>
      <w:r w:rsidRPr="00171827">
        <w:rPr>
          <w:spacing w:val="3"/>
          <w:sz w:val="22"/>
          <w:szCs w:val="22"/>
        </w:rPr>
        <w:t>i</w:t>
      </w:r>
      <w:r w:rsidRPr="00171827">
        <w:rPr>
          <w:sz w:val="22"/>
          <w:szCs w:val="22"/>
        </w:rPr>
        <w:t>s</w:t>
      </w:r>
      <w:r w:rsidRPr="00171827">
        <w:rPr>
          <w:spacing w:val="5"/>
          <w:sz w:val="22"/>
          <w:szCs w:val="22"/>
        </w:rPr>
        <w:t xml:space="preserve"> </w:t>
      </w:r>
      <w:r w:rsidRPr="00171827">
        <w:rPr>
          <w:spacing w:val="-2"/>
          <w:sz w:val="22"/>
          <w:szCs w:val="22"/>
        </w:rPr>
        <w:t>m</w:t>
      </w:r>
      <w:r w:rsidRPr="00171827">
        <w:rPr>
          <w:spacing w:val="2"/>
          <w:sz w:val="22"/>
          <w:szCs w:val="22"/>
        </w:rPr>
        <w:t>a</w:t>
      </w:r>
      <w:r w:rsidRPr="00171827">
        <w:rPr>
          <w:sz w:val="22"/>
          <w:szCs w:val="22"/>
        </w:rPr>
        <w:t>y</w:t>
      </w:r>
      <w:r w:rsidRPr="00171827">
        <w:rPr>
          <w:spacing w:val="4"/>
          <w:sz w:val="22"/>
          <w:szCs w:val="22"/>
        </w:rPr>
        <w:t xml:space="preserve"> </w:t>
      </w:r>
      <w:r w:rsidRPr="00171827">
        <w:rPr>
          <w:spacing w:val="2"/>
          <w:sz w:val="22"/>
          <w:szCs w:val="22"/>
        </w:rPr>
        <w:t>b</w:t>
      </w:r>
      <w:r w:rsidRPr="00171827">
        <w:rPr>
          <w:sz w:val="22"/>
          <w:szCs w:val="22"/>
        </w:rPr>
        <w:t>e d</w:t>
      </w:r>
      <w:r w:rsidRPr="00171827">
        <w:rPr>
          <w:spacing w:val="2"/>
          <w:sz w:val="22"/>
          <w:szCs w:val="22"/>
        </w:rPr>
        <w:t>u</w:t>
      </w:r>
      <w:r w:rsidRPr="00171827">
        <w:rPr>
          <w:sz w:val="22"/>
          <w:szCs w:val="22"/>
        </w:rPr>
        <w:t>e</w:t>
      </w:r>
      <w:r w:rsidRPr="00171827">
        <w:rPr>
          <w:spacing w:val="5"/>
          <w:sz w:val="22"/>
          <w:szCs w:val="22"/>
        </w:rPr>
        <w:t xml:space="preserve"> </w:t>
      </w:r>
      <w:r w:rsidRPr="00171827">
        <w:rPr>
          <w:sz w:val="22"/>
          <w:szCs w:val="22"/>
        </w:rPr>
        <w:t>to pipetting</w:t>
      </w:r>
      <w:r w:rsidRPr="00171827">
        <w:rPr>
          <w:spacing w:val="14"/>
          <w:sz w:val="22"/>
          <w:szCs w:val="22"/>
        </w:rPr>
        <w:t xml:space="preserve"> </w:t>
      </w:r>
      <w:r w:rsidRPr="00171827">
        <w:rPr>
          <w:spacing w:val="-3"/>
          <w:w w:val="102"/>
          <w:sz w:val="22"/>
          <w:szCs w:val="22"/>
        </w:rPr>
        <w:t>e</w:t>
      </w:r>
      <w:r w:rsidRPr="00171827">
        <w:rPr>
          <w:w w:val="102"/>
          <w:sz w:val="22"/>
          <w:szCs w:val="22"/>
        </w:rPr>
        <w:t xml:space="preserve">rrors, </w:t>
      </w:r>
      <w:r w:rsidRPr="00171827">
        <w:rPr>
          <w:sz w:val="22"/>
          <w:szCs w:val="22"/>
        </w:rPr>
        <w:t>r</w:t>
      </w:r>
      <w:r w:rsidRPr="00171827">
        <w:rPr>
          <w:spacing w:val="-3"/>
          <w:sz w:val="22"/>
          <w:szCs w:val="22"/>
        </w:rPr>
        <w:t>e</w:t>
      </w:r>
      <w:r w:rsidRPr="00171827">
        <w:rPr>
          <w:spacing w:val="2"/>
          <w:sz w:val="22"/>
          <w:szCs w:val="22"/>
        </w:rPr>
        <w:t>a</w:t>
      </w:r>
      <w:r w:rsidRPr="00171827">
        <w:rPr>
          <w:sz w:val="22"/>
          <w:szCs w:val="22"/>
        </w:rPr>
        <w:t>ge</w:t>
      </w:r>
      <w:r w:rsidRPr="00171827">
        <w:rPr>
          <w:spacing w:val="-2"/>
          <w:sz w:val="22"/>
          <w:szCs w:val="22"/>
        </w:rPr>
        <w:t>n</w:t>
      </w:r>
      <w:r w:rsidRPr="00171827">
        <w:rPr>
          <w:sz w:val="22"/>
          <w:szCs w:val="22"/>
        </w:rPr>
        <w:t>t</w:t>
      </w:r>
      <w:r w:rsidRPr="00171827">
        <w:rPr>
          <w:spacing w:val="17"/>
          <w:sz w:val="22"/>
          <w:szCs w:val="22"/>
        </w:rPr>
        <w:t xml:space="preserve"> </w:t>
      </w:r>
      <w:r w:rsidRPr="00171827">
        <w:rPr>
          <w:sz w:val="22"/>
          <w:szCs w:val="22"/>
        </w:rPr>
        <w:t>inst</w:t>
      </w:r>
      <w:r w:rsidRPr="00171827">
        <w:rPr>
          <w:spacing w:val="2"/>
          <w:sz w:val="22"/>
          <w:szCs w:val="22"/>
        </w:rPr>
        <w:t>a</w:t>
      </w:r>
      <w:r w:rsidRPr="00171827">
        <w:rPr>
          <w:sz w:val="22"/>
          <w:szCs w:val="22"/>
        </w:rPr>
        <w:t>bi</w:t>
      </w:r>
      <w:r w:rsidRPr="00171827">
        <w:rPr>
          <w:spacing w:val="-2"/>
          <w:sz w:val="22"/>
          <w:szCs w:val="22"/>
        </w:rPr>
        <w:t>l</w:t>
      </w:r>
      <w:r w:rsidRPr="00171827">
        <w:rPr>
          <w:spacing w:val="3"/>
          <w:sz w:val="22"/>
          <w:szCs w:val="22"/>
        </w:rPr>
        <w:t>i</w:t>
      </w:r>
      <w:r w:rsidRPr="00171827">
        <w:rPr>
          <w:sz w:val="22"/>
          <w:szCs w:val="22"/>
        </w:rPr>
        <w:t>ty,</w:t>
      </w:r>
      <w:r w:rsidRPr="00171827">
        <w:rPr>
          <w:spacing w:val="20"/>
          <w:sz w:val="22"/>
          <w:szCs w:val="22"/>
        </w:rPr>
        <w:t xml:space="preserve"> </w:t>
      </w:r>
      <w:r w:rsidRPr="00171827">
        <w:rPr>
          <w:sz w:val="22"/>
          <w:szCs w:val="22"/>
        </w:rPr>
        <w:t>or</w:t>
      </w:r>
      <w:r w:rsidRPr="00171827">
        <w:rPr>
          <w:spacing w:val="3"/>
          <w:sz w:val="22"/>
          <w:szCs w:val="22"/>
        </w:rPr>
        <w:t xml:space="preserve"> t</w:t>
      </w:r>
      <w:r w:rsidRPr="00171827">
        <w:rPr>
          <w:spacing w:val="2"/>
          <w:sz w:val="22"/>
          <w:szCs w:val="22"/>
        </w:rPr>
        <w:t>e</w:t>
      </w:r>
      <w:r w:rsidRPr="00171827">
        <w:rPr>
          <w:sz w:val="22"/>
          <w:szCs w:val="22"/>
        </w:rPr>
        <w:t>mp</w:t>
      </w:r>
      <w:r w:rsidRPr="00171827">
        <w:rPr>
          <w:spacing w:val="2"/>
          <w:sz w:val="22"/>
          <w:szCs w:val="22"/>
        </w:rPr>
        <w:t>e</w:t>
      </w:r>
      <w:r w:rsidRPr="00171827">
        <w:rPr>
          <w:sz w:val="22"/>
          <w:szCs w:val="22"/>
        </w:rPr>
        <w:t>r</w:t>
      </w:r>
      <w:r w:rsidRPr="00171827">
        <w:rPr>
          <w:spacing w:val="-3"/>
          <w:sz w:val="22"/>
          <w:szCs w:val="22"/>
        </w:rPr>
        <w:t>a</w:t>
      </w:r>
      <w:r w:rsidRPr="00171827">
        <w:rPr>
          <w:sz w:val="22"/>
          <w:szCs w:val="22"/>
        </w:rPr>
        <w:t>ture</w:t>
      </w:r>
      <w:r w:rsidRPr="00171827">
        <w:rPr>
          <w:spacing w:val="20"/>
          <w:sz w:val="22"/>
          <w:szCs w:val="22"/>
        </w:rPr>
        <w:t xml:space="preserve"> </w:t>
      </w:r>
      <w:r w:rsidRPr="00171827">
        <w:rPr>
          <w:spacing w:val="2"/>
          <w:sz w:val="22"/>
          <w:szCs w:val="22"/>
        </w:rPr>
        <w:t>va</w:t>
      </w:r>
      <w:r w:rsidRPr="00171827">
        <w:rPr>
          <w:sz w:val="22"/>
          <w:szCs w:val="22"/>
        </w:rPr>
        <w:t>ri</w:t>
      </w:r>
      <w:r w:rsidRPr="00171827">
        <w:rPr>
          <w:spacing w:val="-3"/>
          <w:sz w:val="22"/>
          <w:szCs w:val="22"/>
        </w:rPr>
        <w:t>a</w:t>
      </w:r>
      <w:r w:rsidRPr="00171827">
        <w:rPr>
          <w:spacing w:val="3"/>
          <w:sz w:val="22"/>
          <w:szCs w:val="22"/>
        </w:rPr>
        <w:t>t</w:t>
      </w:r>
      <w:r w:rsidRPr="00171827">
        <w:rPr>
          <w:sz w:val="22"/>
          <w:szCs w:val="22"/>
        </w:rPr>
        <w:t>ion</w:t>
      </w:r>
      <w:r w:rsidRPr="00171827">
        <w:rPr>
          <w:spacing w:val="17"/>
          <w:sz w:val="22"/>
          <w:szCs w:val="22"/>
        </w:rPr>
        <w:t xml:space="preserve"> </w:t>
      </w:r>
      <w:r w:rsidRPr="00171827">
        <w:rPr>
          <w:sz w:val="22"/>
          <w:szCs w:val="22"/>
        </w:rPr>
        <w:t>duri</w:t>
      </w:r>
      <w:r w:rsidRPr="00171827">
        <w:rPr>
          <w:spacing w:val="2"/>
          <w:sz w:val="22"/>
          <w:szCs w:val="22"/>
        </w:rPr>
        <w:t>n</w:t>
      </w:r>
      <w:r w:rsidRPr="00171827">
        <w:rPr>
          <w:sz w:val="22"/>
          <w:szCs w:val="22"/>
        </w:rPr>
        <w:t>g</w:t>
      </w:r>
      <w:r w:rsidRPr="00171827">
        <w:rPr>
          <w:spacing w:val="12"/>
          <w:sz w:val="22"/>
          <w:szCs w:val="22"/>
        </w:rPr>
        <w:t xml:space="preserve"> </w:t>
      </w:r>
      <w:r w:rsidRPr="00171827">
        <w:rPr>
          <w:spacing w:val="3"/>
          <w:sz w:val="22"/>
          <w:szCs w:val="22"/>
        </w:rPr>
        <w:t>t</w:t>
      </w:r>
      <w:r w:rsidRPr="00171827">
        <w:rPr>
          <w:sz w:val="22"/>
          <w:szCs w:val="22"/>
        </w:rPr>
        <w:t>he</w:t>
      </w:r>
      <w:r w:rsidRPr="00171827">
        <w:rPr>
          <w:spacing w:val="3"/>
          <w:sz w:val="22"/>
          <w:szCs w:val="22"/>
        </w:rPr>
        <w:t xml:space="preserve"> </w:t>
      </w:r>
      <w:r w:rsidRPr="00171827">
        <w:rPr>
          <w:w w:val="102"/>
          <w:sz w:val="22"/>
          <w:szCs w:val="22"/>
        </w:rPr>
        <w:t>reaction.</w:t>
      </w:r>
      <w:r w:rsidRPr="00171827">
        <w:t xml:space="preserve"> </w:t>
      </w:r>
      <w:r w:rsidRPr="00171827">
        <w:rPr>
          <w:sz w:val="24"/>
        </w:rPr>
        <w:t>(Buckley, 1984; Foley et al., 2015).</w:t>
      </w:r>
    </w:p>
    <w:p w14:paraId="34BDD58C" w14:textId="77777777" w:rsidR="00060D3B" w:rsidRPr="00171827" w:rsidRDefault="005B6957">
      <w:r w:rsidRPr="00171827">
        <w:rPr>
          <w:sz w:val="24"/>
        </w:rPr>
        <w:t>However, because only two tissues were compared and the study did not include biological replication, inferential statistics or molecular validation, the RNA/DNA ratio should be reported as a descriptive biochemical index rather than a definitive measure of metabolic rate (Buckley et al., 1999; Foley et al., 2015).</w:t>
      </w:r>
    </w:p>
    <w:p w14:paraId="71B63A6B" w14:textId="77777777" w:rsidR="00E76E30" w:rsidRPr="00171827" w:rsidRDefault="00E76E30">
      <w:pPr>
        <w:spacing w:before="6" w:line="140" w:lineRule="exact"/>
        <w:rPr>
          <w:sz w:val="15"/>
          <w:szCs w:val="15"/>
        </w:rPr>
      </w:pPr>
    </w:p>
    <w:p w14:paraId="76EBFD8C" w14:textId="77777777" w:rsidR="00E76E30" w:rsidRPr="00171827" w:rsidRDefault="005B6957">
      <w:pPr>
        <w:spacing w:line="368" w:lineRule="auto"/>
        <w:ind w:left="152" w:right="136"/>
        <w:jc w:val="both"/>
        <w:rPr>
          <w:sz w:val="22"/>
          <w:szCs w:val="22"/>
        </w:rPr>
        <w:sectPr w:rsidR="00E76E30" w:rsidRPr="00171827">
          <w:headerReference w:type="even" r:id="rId48"/>
          <w:headerReference w:type="default" r:id="rId49"/>
          <w:footerReference w:type="default" r:id="rId50"/>
          <w:headerReference w:type="first" r:id="rId51"/>
          <w:pgSz w:w="12240" w:h="15840"/>
          <w:pgMar w:top="1280" w:right="1720" w:bottom="280" w:left="1720" w:header="0" w:footer="770" w:gutter="0"/>
          <w:cols w:space="720"/>
        </w:sectPr>
      </w:pPr>
      <w:r w:rsidRPr="00171827">
        <w:rPr>
          <w:sz w:val="22"/>
          <w:szCs w:val="22"/>
        </w:rPr>
        <w:t>Ove</w:t>
      </w:r>
      <w:r w:rsidRPr="00171827">
        <w:rPr>
          <w:spacing w:val="-3"/>
          <w:sz w:val="22"/>
          <w:szCs w:val="22"/>
        </w:rPr>
        <w:t>r</w:t>
      </w:r>
      <w:r w:rsidRPr="00171827">
        <w:rPr>
          <w:sz w:val="22"/>
          <w:szCs w:val="22"/>
        </w:rPr>
        <w:t>all,</w:t>
      </w:r>
      <w:r w:rsidRPr="00171827">
        <w:rPr>
          <w:spacing w:val="44"/>
          <w:sz w:val="22"/>
          <w:szCs w:val="22"/>
        </w:rPr>
        <w:t xml:space="preserve"> </w:t>
      </w:r>
      <w:r w:rsidRPr="00171827">
        <w:rPr>
          <w:spacing w:val="3"/>
          <w:sz w:val="22"/>
          <w:szCs w:val="22"/>
        </w:rPr>
        <w:t>t</w:t>
      </w:r>
      <w:r w:rsidRPr="00171827">
        <w:rPr>
          <w:sz w:val="22"/>
          <w:szCs w:val="22"/>
        </w:rPr>
        <w:t>he</w:t>
      </w:r>
      <w:r w:rsidRPr="00171827">
        <w:rPr>
          <w:spacing w:val="35"/>
          <w:sz w:val="22"/>
          <w:szCs w:val="22"/>
        </w:rPr>
        <w:t xml:space="preserve"> </w:t>
      </w:r>
      <w:r w:rsidRPr="00171827">
        <w:rPr>
          <w:sz w:val="22"/>
          <w:szCs w:val="22"/>
        </w:rPr>
        <w:t>ob</w:t>
      </w:r>
      <w:r w:rsidRPr="00171827">
        <w:rPr>
          <w:spacing w:val="-2"/>
          <w:sz w:val="22"/>
          <w:szCs w:val="22"/>
        </w:rPr>
        <w:t>s</w:t>
      </w:r>
      <w:r w:rsidRPr="00171827">
        <w:rPr>
          <w:spacing w:val="4"/>
          <w:sz w:val="22"/>
          <w:szCs w:val="22"/>
        </w:rPr>
        <w:t>e</w:t>
      </w:r>
      <w:r w:rsidRPr="00171827">
        <w:rPr>
          <w:sz w:val="22"/>
          <w:szCs w:val="22"/>
        </w:rPr>
        <w:t>rv</w:t>
      </w:r>
      <w:r w:rsidRPr="00171827">
        <w:rPr>
          <w:spacing w:val="-3"/>
          <w:sz w:val="22"/>
          <w:szCs w:val="22"/>
        </w:rPr>
        <w:t>e</w:t>
      </w:r>
      <w:r w:rsidRPr="00171827">
        <w:rPr>
          <w:sz w:val="22"/>
          <w:szCs w:val="22"/>
        </w:rPr>
        <w:t>d</w:t>
      </w:r>
      <w:r w:rsidRPr="00171827">
        <w:rPr>
          <w:spacing w:val="48"/>
          <w:sz w:val="22"/>
          <w:szCs w:val="22"/>
        </w:rPr>
        <w:t xml:space="preserve"> </w:t>
      </w:r>
      <w:r w:rsidRPr="00171827">
        <w:rPr>
          <w:spacing w:val="-2"/>
          <w:sz w:val="22"/>
          <w:szCs w:val="22"/>
        </w:rPr>
        <w:t>t</w:t>
      </w:r>
      <w:r w:rsidRPr="00171827">
        <w:rPr>
          <w:sz w:val="22"/>
          <w:szCs w:val="22"/>
        </w:rPr>
        <w:t>i</w:t>
      </w:r>
      <w:r w:rsidRPr="00171827">
        <w:rPr>
          <w:spacing w:val="2"/>
          <w:sz w:val="22"/>
          <w:szCs w:val="22"/>
        </w:rPr>
        <w:t>s</w:t>
      </w:r>
      <w:r w:rsidRPr="00171827">
        <w:rPr>
          <w:sz w:val="22"/>
          <w:szCs w:val="22"/>
        </w:rPr>
        <w:t>sue</w:t>
      </w:r>
      <w:r w:rsidRPr="00171827">
        <w:rPr>
          <w:spacing w:val="-3"/>
          <w:sz w:val="22"/>
          <w:szCs w:val="22"/>
        </w:rPr>
        <w:t>-</w:t>
      </w:r>
      <w:proofErr w:type="gramStart"/>
      <w:r w:rsidRPr="00171827">
        <w:rPr>
          <w:spacing w:val="2"/>
          <w:sz w:val="22"/>
          <w:szCs w:val="22"/>
        </w:rPr>
        <w:t>s</w:t>
      </w:r>
      <w:r w:rsidRPr="00171827">
        <w:rPr>
          <w:sz w:val="22"/>
          <w:szCs w:val="22"/>
        </w:rPr>
        <w:t>pe</w:t>
      </w:r>
      <w:r w:rsidRPr="00171827">
        <w:rPr>
          <w:spacing w:val="-3"/>
          <w:sz w:val="22"/>
          <w:szCs w:val="22"/>
        </w:rPr>
        <w:t>c</w:t>
      </w:r>
      <w:r w:rsidRPr="00171827">
        <w:rPr>
          <w:spacing w:val="3"/>
          <w:sz w:val="22"/>
          <w:szCs w:val="22"/>
        </w:rPr>
        <w:t>i</w:t>
      </w:r>
      <w:r w:rsidRPr="00171827">
        <w:rPr>
          <w:sz w:val="22"/>
          <w:szCs w:val="22"/>
        </w:rPr>
        <w:t>fic  v</w:t>
      </w:r>
      <w:r w:rsidRPr="00171827">
        <w:rPr>
          <w:spacing w:val="2"/>
          <w:sz w:val="22"/>
          <w:szCs w:val="22"/>
        </w:rPr>
        <w:t>a</w:t>
      </w:r>
      <w:r w:rsidRPr="00171827">
        <w:rPr>
          <w:sz w:val="22"/>
          <w:szCs w:val="22"/>
        </w:rPr>
        <w:t>r</w:t>
      </w:r>
      <w:r w:rsidRPr="00171827">
        <w:rPr>
          <w:spacing w:val="-2"/>
          <w:sz w:val="22"/>
          <w:szCs w:val="22"/>
        </w:rPr>
        <w:t>i</w:t>
      </w:r>
      <w:r w:rsidRPr="00171827">
        <w:rPr>
          <w:sz w:val="22"/>
          <w:szCs w:val="22"/>
        </w:rPr>
        <w:t>ation</w:t>
      </w:r>
      <w:proofErr w:type="gramEnd"/>
      <w:r w:rsidRPr="00171827">
        <w:rPr>
          <w:spacing w:val="45"/>
          <w:sz w:val="22"/>
          <w:szCs w:val="22"/>
        </w:rPr>
        <w:t xml:space="preserve"> </w:t>
      </w:r>
      <w:r w:rsidRPr="00171827">
        <w:rPr>
          <w:sz w:val="22"/>
          <w:szCs w:val="22"/>
        </w:rPr>
        <w:t>in</w:t>
      </w:r>
      <w:r w:rsidRPr="00171827">
        <w:rPr>
          <w:spacing w:val="37"/>
          <w:sz w:val="22"/>
          <w:szCs w:val="22"/>
        </w:rPr>
        <w:t xml:space="preserve"> </w:t>
      </w:r>
      <w:r w:rsidRPr="00171827">
        <w:rPr>
          <w:spacing w:val="-3"/>
          <w:sz w:val="22"/>
          <w:szCs w:val="22"/>
        </w:rPr>
        <w:t>D</w:t>
      </w:r>
      <w:r w:rsidRPr="00171827">
        <w:rPr>
          <w:spacing w:val="2"/>
          <w:sz w:val="22"/>
          <w:szCs w:val="22"/>
        </w:rPr>
        <w:t>N</w:t>
      </w:r>
      <w:r w:rsidRPr="00171827">
        <w:rPr>
          <w:sz w:val="22"/>
          <w:szCs w:val="22"/>
        </w:rPr>
        <w:t>A,</w:t>
      </w:r>
      <w:r w:rsidRPr="00171827">
        <w:rPr>
          <w:spacing w:val="40"/>
          <w:sz w:val="22"/>
          <w:szCs w:val="22"/>
        </w:rPr>
        <w:t xml:space="preserve"> </w:t>
      </w:r>
      <w:r w:rsidRPr="00171827">
        <w:rPr>
          <w:sz w:val="22"/>
          <w:szCs w:val="22"/>
        </w:rPr>
        <w:t>R</w:t>
      </w:r>
      <w:r w:rsidRPr="00171827">
        <w:rPr>
          <w:spacing w:val="-3"/>
          <w:sz w:val="22"/>
          <w:szCs w:val="22"/>
        </w:rPr>
        <w:t>N</w:t>
      </w:r>
      <w:r w:rsidRPr="00171827">
        <w:rPr>
          <w:sz w:val="22"/>
          <w:szCs w:val="22"/>
        </w:rPr>
        <w:t>A</w:t>
      </w:r>
      <w:r w:rsidRPr="00171827">
        <w:rPr>
          <w:spacing w:val="40"/>
          <w:sz w:val="22"/>
          <w:szCs w:val="22"/>
        </w:rPr>
        <w:t xml:space="preserve"> </w:t>
      </w:r>
      <w:r w:rsidRPr="00171827">
        <w:rPr>
          <w:sz w:val="22"/>
          <w:szCs w:val="22"/>
        </w:rPr>
        <w:t>and</w:t>
      </w:r>
      <w:r w:rsidRPr="00171827">
        <w:rPr>
          <w:spacing w:val="36"/>
          <w:sz w:val="22"/>
          <w:szCs w:val="22"/>
        </w:rPr>
        <w:t xml:space="preserve"> </w:t>
      </w:r>
      <w:r w:rsidRPr="00171827">
        <w:rPr>
          <w:sz w:val="22"/>
          <w:szCs w:val="22"/>
        </w:rPr>
        <w:t>DN</w:t>
      </w:r>
      <w:r w:rsidRPr="00171827">
        <w:rPr>
          <w:spacing w:val="2"/>
          <w:sz w:val="22"/>
          <w:szCs w:val="22"/>
        </w:rPr>
        <w:t>A</w:t>
      </w:r>
      <w:r w:rsidRPr="00171827">
        <w:rPr>
          <w:spacing w:val="-2"/>
          <w:sz w:val="22"/>
          <w:szCs w:val="22"/>
        </w:rPr>
        <w:t>/</w:t>
      </w:r>
      <w:r w:rsidRPr="00171827">
        <w:rPr>
          <w:sz w:val="22"/>
          <w:szCs w:val="22"/>
        </w:rPr>
        <w:t>R</w:t>
      </w:r>
      <w:r w:rsidRPr="00171827">
        <w:rPr>
          <w:spacing w:val="2"/>
          <w:sz w:val="22"/>
          <w:szCs w:val="22"/>
        </w:rPr>
        <w:t>N</w:t>
      </w:r>
      <w:r w:rsidRPr="00171827">
        <w:rPr>
          <w:sz w:val="22"/>
          <w:szCs w:val="22"/>
        </w:rPr>
        <w:t>A</w:t>
      </w:r>
      <w:r w:rsidRPr="00171827">
        <w:rPr>
          <w:spacing w:val="49"/>
          <w:sz w:val="22"/>
          <w:szCs w:val="22"/>
        </w:rPr>
        <w:t xml:space="preserve"> </w:t>
      </w:r>
      <w:r w:rsidRPr="00171827">
        <w:rPr>
          <w:sz w:val="22"/>
          <w:szCs w:val="22"/>
        </w:rPr>
        <w:t>rat</w:t>
      </w:r>
      <w:r w:rsidRPr="00171827">
        <w:rPr>
          <w:spacing w:val="-2"/>
          <w:sz w:val="22"/>
          <w:szCs w:val="22"/>
        </w:rPr>
        <w:t>i</w:t>
      </w:r>
      <w:r w:rsidRPr="00171827">
        <w:rPr>
          <w:sz w:val="22"/>
          <w:szCs w:val="22"/>
        </w:rPr>
        <w:t>o</w:t>
      </w:r>
      <w:r w:rsidRPr="00171827">
        <w:rPr>
          <w:spacing w:val="40"/>
          <w:sz w:val="22"/>
          <w:szCs w:val="22"/>
        </w:rPr>
        <w:t xml:space="preserve"> </w:t>
      </w:r>
      <w:r w:rsidRPr="00171827">
        <w:rPr>
          <w:w w:val="102"/>
          <w:sz w:val="22"/>
          <w:szCs w:val="22"/>
        </w:rPr>
        <w:t>r</w:t>
      </w:r>
      <w:r w:rsidRPr="00171827">
        <w:rPr>
          <w:spacing w:val="-3"/>
          <w:w w:val="102"/>
          <w:sz w:val="22"/>
          <w:szCs w:val="22"/>
        </w:rPr>
        <w:t>e</w:t>
      </w:r>
      <w:r w:rsidRPr="00171827">
        <w:rPr>
          <w:w w:val="102"/>
          <w:sz w:val="22"/>
          <w:szCs w:val="22"/>
        </w:rPr>
        <w:t>f</w:t>
      </w:r>
      <w:r w:rsidRPr="00171827">
        <w:rPr>
          <w:spacing w:val="3"/>
          <w:w w:val="102"/>
          <w:sz w:val="22"/>
          <w:szCs w:val="22"/>
        </w:rPr>
        <w:t>l</w:t>
      </w:r>
      <w:r w:rsidRPr="00171827">
        <w:rPr>
          <w:w w:val="102"/>
          <w:sz w:val="22"/>
          <w:szCs w:val="22"/>
        </w:rPr>
        <w:t xml:space="preserve">ects </w:t>
      </w:r>
      <w:r w:rsidRPr="00171827">
        <w:rPr>
          <w:sz w:val="22"/>
          <w:szCs w:val="22"/>
        </w:rPr>
        <w:t>fun</w:t>
      </w:r>
      <w:r w:rsidRPr="00171827">
        <w:rPr>
          <w:spacing w:val="-3"/>
          <w:sz w:val="22"/>
          <w:szCs w:val="22"/>
        </w:rPr>
        <w:t>c</w:t>
      </w:r>
      <w:r w:rsidRPr="00171827">
        <w:rPr>
          <w:spacing w:val="3"/>
          <w:sz w:val="22"/>
          <w:szCs w:val="22"/>
        </w:rPr>
        <w:t>t</w:t>
      </w:r>
      <w:r w:rsidRPr="00171827">
        <w:rPr>
          <w:sz w:val="22"/>
          <w:szCs w:val="22"/>
        </w:rPr>
        <w:t>ional</w:t>
      </w:r>
      <w:r w:rsidRPr="00171827">
        <w:rPr>
          <w:spacing w:val="14"/>
          <w:sz w:val="22"/>
          <w:szCs w:val="22"/>
        </w:rPr>
        <w:t xml:space="preserve"> </w:t>
      </w:r>
      <w:proofErr w:type="spellStart"/>
      <w:r w:rsidRPr="00171827">
        <w:rPr>
          <w:sz w:val="22"/>
          <w:szCs w:val="22"/>
        </w:rPr>
        <w:t>sp</w:t>
      </w:r>
      <w:r w:rsidRPr="00171827">
        <w:rPr>
          <w:spacing w:val="4"/>
          <w:sz w:val="22"/>
          <w:szCs w:val="22"/>
        </w:rPr>
        <w:t>e</w:t>
      </w:r>
      <w:r w:rsidRPr="00171827">
        <w:rPr>
          <w:spacing w:val="-3"/>
          <w:sz w:val="22"/>
          <w:szCs w:val="22"/>
        </w:rPr>
        <w:t>c</w:t>
      </w:r>
      <w:r w:rsidRPr="00171827">
        <w:rPr>
          <w:sz w:val="22"/>
          <w:szCs w:val="22"/>
        </w:rPr>
        <w:t>i</w:t>
      </w:r>
      <w:r w:rsidRPr="00171827">
        <w:rPr>
          <w:spacing w:val="2"/>
          <w:sz w:val="22"/>
          <w:szCs w:val="22"/>
        </w:rPr>
        <w:t>a</w:t>
      </w:r>
      <w:r w:rsidRPr="00171827">
        <w:rPr>
          <w:sz w:val="22"/>
          <w:szCs w:val="22"/>
        </w:rPr>
        <w:t>l</w:t>
      </w:r>
      <w:r w:rsidRPr="00171827">
        <w:rPr>
          <w:spacing w:val="-2"/>
          <w:sz w:val="22"/>
          <w:szCs w:val="22"/>
        </w:rPr>
        <w:t>i</w:t>
      </w:r>
      <w:r w:rsidRPr="00171827">
        <w:rPr>
          <w:spacing w:val="2"/>
          <w:sz w:val="22"/>
          <w:szCs w:val="22"/>
        </w:rPr>
        <w:t>s</w:t>
      </w:r>
      <w:r w:rsidRPr="00171827">
        <w:rPr>
          <w:sz w:val="22"/>
          <w:szCs w:val="22"/>
        </w:rPr>
        <w:t>ation</w:t>
      </w:r>
      <w:proofErr w:type="spellEnd"/>
      <w:r w:rsidRPr="00171827">
        <w:rPr>
          <w:spacing w:val="22"/>
          <w:sz w:val="22"/>
          <w:szCs w:val="22"/>
        </w:rPr>
        <w:t xml:space="preserve"> </w:t>
      </w:r>
      <w:r w:rsidRPr="00171827">
        <w:rPr>
          <w:sz w:val="22"/>
          <w:szCs w:val="22"/>
        </w:rPr>
        <w:t>of f</w:t>
      </w:r>
      <w:r w:rsidRPr="00171827">
        <w:rPr>
          <w:spacing w:val="-2"/>
          <w:sz w:val="22"/>
          <w:szCs w:val="22"/>
        </w:rPr>
        <w:t>i</w:t>
      </w:r>
      <w:r w:rsidRPr="00171827">
        <w:rPr>
          <w:spacing w:val="2"/>
          <w:sz w:val="22"/>
          <w:szCs w:val="22"/>
        </w:rPr>
        <w:t>s</w:t>
      </w:r>
      <w:r w:rsidRPr="00171827">
        <w:rPr>
          <w:sz w:val="22"/>
          <w:szCs w:val="22"/>
        </w:rPr>
        <w:t>h</w:t>
      </w:r>
      <w:r w:rsidRPr="00171827">
        <w:rPr>
          <w:spacing w:val="3"/>
          <w:sz w:val="22"/>
          <w:szCs w:val="22"/>
        </w:rPr>
        <w:t xml:space="preserve"> </w:t>
      </w:r>
      <w:r w:rsidRPr="00171827">
        <w:rPr>
          <w:sz w:val="22"/>
          <w:szCs w:val="22"/>
        </w:rPr>
        <w:t>or</w:t>
      </w:r>
      <w:r w:rsidRPr="00171827">
        <w:rPr>
          <w:spacing w:val="2"/>
          <w:sz w:val="22"/>
          <w:szCs w:val="22"/>
        </w:rPr>
        <w:t>g</w:t>
      </w:r>
      <w:r w:rsidRPr="00171827">
        <w:rPr>
          <w:spacing w:val="-3"/>
          <w:sz w:val="22"/>
          <w:szCs w:val="22"/>
        </w:rPr>
        <w:t>a</w:t>
      </w:r>
      <w:r w:rsidRPr="00171827">
        <w:rPr>
          <w:sz w:val="22"/>
          <w:szCs w:val="22"/>
        </w:rPr>
        <w:t>ns</w:t>
      </w:r>
      <w:r w:rsidRPr="00171827">
        <w:rPr>
          <w:spacing w:val="12"/>
          <w:sz w:val="22"/>
          <w:szCs w:val="22"/>
        </w:rPr>
        <w:t xml:space="preserve"> </w:t>
      </w:r>
      <w:r w:rsidRPr="00171827">
        <w:rPr>
          <w:sz w:val="22"/>
          <w:szCs w:val="22"/>
        </w:rPr>
        <w:t>a</w:t>
      </w:r>
      <w:r w:rsidRPr="00171827">
        <w:rPr>
          <w:spacing w:val="-2"/>
          <w:sz w:val="22"/>
          <w:szCs w:val="22"/>
        </w:rPr>
        <w:t>n</w:t>
      </w:r>
      <w:r w:rsidRPr="00171827">
        <w:rPr>
          <w:sz w:val="22"/>
          <w:szCs w:val="22"/>
        </w:rPr>
        <w:t>d</w:t>
      </w:r>
      <w:r w:rsidRPr="00171827">
        <w:rPr>
          <w:spacing w:val="3"/>
          <w:sz w:val="22"/>
          <w:szCs w:val="22"/>
        </w:rPr>
        <w:t xml:space="preserve"> </w:t>
      </w:r>
      <w:r w:rsidRPr="00171827">
        <w:rPr>
          <w:spacing w:val="2"/>
          <w:sz w:val="22"/>
          <w:szCs w:val="22"/>
        </w:rPr>
        <w:t>d</w:t>
      </w:r>
      <w:r w:rsidRPr="00171827">
        <w:rPr>
          <w:spacing w:val="-3"/>
          <w:sz w:val="22"/>
          <w:szCs w:val="22"/>
        </w:rPr>
        <w:t>e</w:t>
      </w:r>
      <w:r w:rsidRPr="00171827">
        <w:rPr>
          <w:spacing w:val="3"/>
          <w:sz w:val="22"/>
          <w:szCs w:val="22"/>
        </w:rPr>
        <w:t>m</w:t>
      </w:r>
      <w:r w:rsidRPr="00171827">
        <w:rPr>
          <w:spacing w:val="2"/>
          <w:sz w:val="22"/>
          <w:szCs w:val="22"/>
        </w:rPr>
        <w:t>o</w:t>
      </w:r>
      <w:r w:rsidRPr="00171827">
        <w:rPr>
          <w:sz w:val="22"/>
          <w:szCs w:val="22"/>
        </w:rPr>
        <w:t>nst</w:t>
      </w:r>
      <w:r w:rsidRPr="00171827">
        <w:rPr>
          <w:spacing w:val="2"/>
          <w:sz w:val="22"/>
          <w:szCs w:val="22"/>
        </w:rPr>
        <w:t>r</w:t>
      </w:r>
      <w:r w:rsidRPr="00171827">
        <w:rPr>
          <w:spacing w:val="-3"/>
          <w:sz w:val="22"/>
          <w:szCs w:val="22"/>
        </w:rPr>
        <w:t>a</w:t>
      </w:r>
      <w:r w:rsidRPr="00171827">
        <w:rPr>
          <w:sz w:val="22"/>
          <w:szCs w:val="22"/>
        </w:rPr>
        <w:t>t</w:t>
      </w:r>
      <w:r w:rsidRPr="00171827">
        <w:rPr>
          <w:spacing w:val="2"/>
          <w:sz w:val="22"/>
          <w:szCs w:val="22"/>
        </w:rPr>
        <w:t>e</w:t>
      </w:r>
      <w:r w:rsidRPr="00171827">
        <w:rPr>
          <w:sz w:val="22"/>
          <w:szCs w:val="22"/>
        </w:rPr>
        <w:t>s</w:t>
      </w:r>
      <w:r w:rsidRPr="00171827">
        <w:rPr>
          <w:spacing w:val="18"/>
          <w:sz w:val="22"/>
          <w:szCs w:val="22"/>
        </w:rPr>
        <w:t xml:space="preserve"> </w:t>
      </w:r>
      <w:r w:rsidRPr="00171827">
        <w:rPr>
          <w:spacing w:val="2"/>
          <w:sz w:val="22"/>
          <w:szCs w:val="22"/>
        </w:rPr>
        <w:t>h</w:t>
      </w:r>
      <w:r w:rsidRPr="00171827">
        <w:rPr>
          <w:sz w:val="22"/>
          <w:szCs w:val="22"/>
        </w:rPr>
        <w:t>ow</w:t>
      </w:r>
      <w:r w:rsidRPr="00171827">
        <w:rPr>
          <w:spacing w:val="5"/>
          <w:sz w:val="22"/>
          <w:szCs w:val="22"/>
        </w:rPr>
        <w:t xml:space="preserve"> </w:t>
      </w:r>
      <w:r w:rsidRPr="00171827">
        <w:rPr>
          <w:sz w:val="22"/>
          <w:szCs w:val="22"/>
        </w:rPr>
        <w:t>nucle</w:t>
      </w:r>
      <w:r w:rsidRPr="00171827">
        <w:rPr>
          <w:spacing w:val="-2"/>
          <w:sz w:val="22"/>
          <w:szCs w:val="22"/>
        </w:rPr>
        <w:t>i</w:t>
      </w:r>
      <w:r w:rsidRPr="00171827">
        <w:rPr>
          <w:sz w:val="22"/>
          <w:szCs w:val="22"/>
        </w:rPr>
        <w:t>c</w:t>
      </w:r>
      <w:r w:rsidRPr="00171827">
        <w:rPr>
          <w:spacing w:val="12"/>
          <w:sz w:val="22"/>
          <w:szCs w:val="22"/>
        </w:rPr>
        <w:t xml:space="preserve"> </w:t>
      </w:r>
      <w:r w:rsidRPr="00171827">
        <w:rPr>
          <w:sz w:val="22"/>
          <w:szCs w:val="22"/>
        </w:rPr>
        <w:t>a</w:t>
      </w:r>
      <w:r w:rsidRPr="00171827">
        <w:rPr>
          <w:spacing w:val="-3"/>
          <w:sz w:val="22"/>
          <w:szCs w:val="22"/>
        </w:rPr>
        <w:t>c</w:t>
      </w:r>
      <w:r w:rsidRPr="00171827">
        <w:rPr>
          <w:spacing w:val="3"/>
          <w:sz w:val="22"/>
          <w:szCs w:val="22"/>
        </w:rPr>
        <w:t>i</w:t>
      </w:r>
      <w:r w:rsidRPr="00171827">
        <w:rPr>
          <w:sz w:val="22"/>
          <w:szCs w:val="22"/>
        </w:rPr>
        <w:t>d</w:t>
      </w:r>
      <w:r w:rsidRPr="00171827">
        <w:rPr>
          <w:spacing w:val="4"/>
          <w:sz w:val="22"/>
          <w:szCs w:val="22"/>
        </w:rPr>
        <w:t xml:space="preserve"> </w:t>
      </w:r>
      <w:r w:rsidRPr="00171827">
        <w:rPr>
          <w:spacing w:val="2"/>
          <w:sz w:val="22"/>
          <w:szCs w:val="22"/>
        </w:rPr>
        <w:t>c</w:t>
      </w:r>
      <w:r w:rsidRPr="00171827">
        <w:rPr>
          <w:sz w:val="22"/>
          <w:szCs w:val="22"/>
        </w:rPr>
        <w:t>omposit</w:t>
      </w:r>
      <w:r w:rsidRPr="00171827">
        <w:rPr>
          <w:spacing w:val="3"/>
          <w:sz w:val="22"/>
          <w:szCs w:val="22"/>
        </w:rPr>
        <w:t>i</w:t>
      </w:r>
      <w:r w:rsidRPr="00171827">
        <w:rPr>
          <w:sz w:val="22"/>
          <w:szCs w:val="22"/>
        </w:rPr>
        <w:t>on</w:t>
      </w:r>
      <w:r w:rsidRPr="00171827">
        <w:rPr>
          <w:spacing w:val="18"/>
          <w:sz w:val="22"/>
          <w:szCs w:val="22"/>
        </w:rPr>
        <w:t xml:space="preserve"> </w:t>
      </w:r>
      <w:r w:rsidRPr="00171827">
        <w:rPr>
          <w:spacing w:val="-3"/>
          <w:w w:val="102"/>
          <w:sz w:val="22"/>
          <w:szCs w:val="22"/>
        </w:rPr>
        <w:t>c</w:t>
      </w:r>
      <w:r w:rsidRPr="00171827">
        <w:rPr>
          <w:w w:val="102"/>
          <w:sz w:val="22"/>
          <w:szCs w:val="22"/>
        </w:rPr>
        <w:t xml:space="preserve">an </w:t>
      </w:r>
      <w:r w:rsidRPr="00171827">
        <w:rPr>
          <w:sz w:val="22"/>
          <w:szCs w:val="22"/>
        </w:rPr>
        <w:t>ser</w:t>
      </w:r>
      <w:r w:rsidRPr="00171827">
        <w:rPr>
          <w:spacing w:val="-2"/>
          <w:sz w:val="22"/>
          <w:szCs w:val="22"/>
        </w:rPr>
        <w:t>v</w:t>
      </w:r>
      <w:r w:rsidRPr="00171827">
        <w:rPr>
          <w:sz w:val="22"/>
          <w:szCs w:val="22"/>
        </w:rPr>
        <w:t>e</w:t>
      </w:r>
      <w:r w:rsidRPr="00171827">
        <w:rPr>
          <w:spacing w:val="9"/>
          <w:sz w:val="22"/>
          <w:szCs w:val="22"/>
        </w:rPr>
        <w:t xml:space="preserve"> </w:t>
      </w:r>
      <w:r w:rsidRPr="00171827">
        <w:rPr>
          <w:spacing w:val="2"/>
          <w:sz w:val="22"/>
          <w:szCs w:val="22"/>
        </w:rPr>
        <w:t>a</w:t>
      </w:r>
      <w:r w:rsidRPr="00171827">
        <w:rPr>
          <w:sz w:val="22"/>
          <w:szCs w:val="22"/>
        </w:rPr>
        <w:t>s</w:t>
      </w:r>
      <w:r w:rsidRPr="00171827">
        <w:rPr>
          <w:spacing w:val="3"/>
          <w:sz w:val="22"/>
          <w:szCs w:val="22"/>
        </w:rPr>
        <w:t xml:space="preserve"> </w:t>
      </w:r>
      <w:r w:rsidRPr="00171827">
        <w:rPr>
          <w:sz w:val="22"/>
          <w:szCs w:val="22"/>
        </w:rPr>
        <w:t>a</w:t>
      </w:r>
      <w:r w:rsidRPr="00171827">
        <w:rPr>
          <w:spacing w:val="2"/>
          <w:sz w:val="22"/>
          <w:szCs w:val="22"/>
        </w:rPr>
        <w:t xml:space="preserve"> </w:t>
      </w:r>
      <w:r w:rsidRPr="00171827">
        <w:rPr>
          <w:sz w:val="22"/>
          <w:szCs w:val="22"/>
        </w:rPr>
        <w:t>bio</w:t>
      </w:r>
      <w:r w:rsidRPr="00171827">
        <w:rPr>
          <w:spacing w:val="2"/>
          <w:sz w:val="22"/>
          <w:szCs w:val="22"/>
        </w:rPr>
        <w:t>c</w:t>
      </w:r>
      <w:r w:rsidRPr="00171827">
        <w:rPr>
          <w:sz w:val="22"/>
          <w:szCs w:val="22"/>
        </w:rPr>
        <w:t>h</w:t>
      </w:r>
      <w:r w:rsidRPr="00171827">
        <w:rPr>
          <w:spacing w:val="-3"/>
          <w:sz w:val="22"/>
          <w:szCs w:val="22"/>
        </w:rPr>
        <w:t>e</w:t>
      </w:r>
      <w:r w:rsidRPr="00171827">
        <w:rPr>
          <w:sz w:val="22"/>
          <w:szCs w:val="22"/>
        </w:rPr>
        <w:t>m</w:t>
      </w:r>
      <w:r w:rsidRPr="00171827">
        <w:rPr>
          <w:spacing w:val="3"/>
          <w:sz w:val="22"/>
          <w:szCs w:val="22"/>
        </w:rPr>
        <w:t>i</w:t>
      </w:r>
      <w:r w:rsidRPr="00171827">
        <w:rPr>
          <w:spacing w:val="2"/>
          <w:sz w:val="22"/>
          <w:szCs w:val="22"/>
        </w:rPr>
        <w:t>c</w:t>
      </w:r>
      <w:r w:rsidRPr="00171827">
        <w:rPr>
          <w:sz w:val="22"/>
          <w:szCs w:val="22"/>
        </w:rPr>
        <w:t>al</w:t>
      </w:r>
      <w:r w:rsidRPr="00171827">
        <w:rPr>
          <w:spacing w:val="23"/>
          <w:sz w:val="22"/>
          <w:szCs w:val="22"/>
        </w:rPr>
        <w:t xml:space="preserve"> </w:t>
      </w:r>
      <w:r w:rsidRPr="00171827">
        <w:rPr>
          <w:sz w:val="22"/>
          <w:szCs w:val="22"/>
        </w:rPr>
        <w:t>indica</w:t>
      </w:r>
      <w:r w:rsidRPr="00171827">
        <w:rPr>
          <w:spacing w:val="-2"/>
          <w:sz w:val="22"/>
          <w:szCs w:val="22"/>
        </w:rPr>
        <w:t>t</w:t>
      </w:r>
      <w:r w:rsidRPr="00171827">
        <w:rPr>
          <w:sz w:val="22"/>
          <w:szCs w:val="22"/>
        </w:rPr>
        <w:t>or</w:t>
      </w:r>
      <w:r w:rsidRPr="00171827">
        <w:rPr>
          <w:spacing w:val="15"/>
          <w:sz w:val="22"/>
          <w:szCs w:val="22"/>
        </w:rPr>
        <w:t xml:space="preserve"> </w:t>
      </w:r>
      <w:r w:rsidRPr="00171827">
        <w:rPr>
          <w:sz w:val="22"/>
          <w:szCs w:val="22"/>
        </w:rPr>
        <w:t xml:space="preserve">of </w:t>
      </w:r>
      <w:r w:rsidRPr="00171827">
        <w:rPr>
          <w:spacing w:val="3"/>
          <w:sz w:val="22"/>
          <w:szCs w:val="22"/>
        </w:rPr>
        <w:t>m</w:t>
      </w:r>
      <w:r w:rsidRPr="00171827">
        <w:rPr>
          <w:sz w:val="22"/>
          <w:szCs w:val="22"/>
        </w:rPr>
        <w:t>e</w:t>
      </w:r>
      <w:r w:rsidRPr="00171827">
        <w:rPr>
          <w:spacing w:val="-2"/>
          <w:sz w:val="22"/>
          <w:szCs w:val="22"/>
        </w:rPr>
        <w:t>t</w:t>
      </w:r>
      <w:r w:rsidRPr="00171827">
        <w:rPr>
          <w:spacing w:val="2"/>
          <w:sz w:val="22"/>
          <w:szCs w:val="22"/>
        </w:rPr>
        <w:t>a</w:t>
      </w:r>
      <w:r w:rsidRPr="00171827">
        <w:rPr>
          <w:sz w:val="22"/>
          <w:szCs w:val="22"/>
        </w:rPr>
        <w:t>bolic</w:t>
      </w:r>
      <w:r w:rsidRPr="00171827">
        <w:rPr>
          <w:spacing w:val="18"/>
          <w:sz w:val="22"/>
          <w:szCs w:val="22"/>
        </w:rPr>
        <w:t xml:space="preserve"> </w:t>
      </w:r>
      <w:r w:rsidRPr="00171827">
        <w:rPr>
          <w:spacing w:val="-3"/>
          <w:sz w:val="22"/>
          <w:szCs w:val="22"/>
        </w:rPr>
        <w:t>a</w:t>
      </w:r>
      <w:r w:rsidRPr="00171827">
        <w:rPr>
          <w:sz w:val="22"/>
          <w:szCs w:val="22"/>
        </w:rPr>
        <w:t>cti</w:t>
      </w:r>
      <w:r w:rsidRPr="00171827">
        <w:rPr>
          <w:spacing w:val="2"/>
          <w:sz w:val="22"/>
          <w:szCs w:val="22"/>
        </w:rPr>
        <w:t>v</w:t>
      </w:r>
      <w:r w:rsidRPr="00171827">
        <w:rPr>
          <w:spacing w:val="-2"/>
          <w:sz w:val="22"/>
          <w:szCs w:val="22"/>
        </w:rPr>
        <w:t>i</w:t>
      </w:r>
      <w:r w:rsidRPr="00171827">
        <w:rPr>
          <w:spacing w:val="3"/>
          <w:sz w:val="22"/>
          <w:szCs w:val="22"/>
        </w:rPr>
        <w:t>t</w:t>
      </w:r>
      <w:r w:rsidRPr="00171827">
        <w:rPr>
          <w:sz w:val="22"/>
          <w:szCs w:val="22"/>
        </w:rPr>
        <w:t>y.</w:t>
      </w:r>
      <w:r w:rsidRPr="00171827">
        <w:rPr>
          <w:spacing w:val="14"/>
          <w:sz w:val="22"/>
          <w:szCs w:val="22"/>
        </w:rPr>
        <w:t xml:space="preserve"> </w:t>
      </w:r>
      <w:r w:rsidRPr="00171827">
        <w:rPr>
          <w:sz w:val="22"/>
          <w:szCs w:val="22"/>
        </w:rPr>
        <w:t>These</w:t>
      </w:r>
      <w:r w:rsidRPr="00171827">
        <w:rPr>
          <w:spacing w:val="8"/>
          <w:sz w:val="22"/>
          <w:szCs w:val="22"/>
        </w:rPr>
        <w:t xml:space="preserve"> </w:t>
      </w:r>
      <w:r w:rsidRPr="00171827">
        <w:rPr>
          <w:sz w:val="22"/>
          <w:szCs w:val="22"/>
        </w:rPr>
        <w:t>find</w:t>
      </w:r>
      <w:r w:rsidRPr="00171827">
        <w:rPr>
          <w:spacing w:val="5"/>
          <w:sz w:val="22"/>
          <w:szCs w:val="22"/>
        </w:rPr>
        <w:t>i</w:t>
      </w:r>
      <w:r w:rsidRPr="00171827">
        <w:rPr>
          <w:sz w:val="22"/>
          <w:szCs w:val="22"/>
        </w:rPr>
        <w:t>ngs</w:t>
      </w:r>
      <w:r w:rsidRPr="00171827">
        <w:rPr>
          <w:spacing w:val="12"/>
          <w:sz w:val="22"/>
          <w:szCs w:val="22"/>
        </w:rPr>
        <w:t xml:space="preserve"> </w:t>
      </w:r>
      <w:r w:rsidRPr="00171827">
        <w:rPr>
          <w:spacing w:val="2"/>
          <w:sz w:val="22"/>
          <w:szCs w:val="22"/>
        </w:rPr>
        <w:t>c</w:t>
      </w:r>
      <w:r w:rsidRPr="00171827">
        <w:rPr>
          <w:sz w:val="22"/>
          <w:szCs w:val="22"/>
        </w:rPr>
        <w:t>on</w:t>
      </w:r>
      <w:r w:rsidRPr="00171827">
        <w:rPr>
          <w:spacing w:val="-2"/>
          <w:sz w:val="22"/>
          <w:szCs w:val="22"/>
        </w:rPr>
        <w:t>t</w:t>
      </w:r>
      <w:r w:rsidRPr="00171827">
        <w:rPr>
          <w:spacing w:val="2"/>
          <w:sz w:val="22"/>
          <w:szCs w:val="22"/>
        </w:rPr>
        <w:t>r</w:t>
      </w:r>
      <w:r w:rsidRPr="00171827">
        <w:rPr>
          <w:spacing w:val="-2"/>
          <w:sz w:val="22"/>
          <w:szCs w:val="22"/>
        </w:rPr>
        <w:t>i</w:t>
      </w:r>
      <w:r w:rsidRPr="00171827">
        <w:rPr>
          <w:sz w:val="22"/>
          <w:szCs w:val="22"/>
        </w:rPr>
        <w:t>bu</w:t>
      </w:r>
      <w:r w:rsidRPr="00171827">
        <w:rPr>
          <w:spacing w:val="3"/>
          <w:sz w:val="22"/>
          <w:szCs w:val="22"/>
        </w:rPr>
        <w:t>t</w:t>
      </w:r>
      <w:r w:rsidRPr="00171827">
        <w:rPr>
          <w:sz w:val="22"/>
          <w:szCs w:val="22"/>
        </w:rPr>
        <w:t>e</w:t>
      </w:r>
      <w:r w:rsidRPr="00171827">
        <w:rPr>
          <w:spacing w:val="15"/>
          <w:sz w:val="22"/>
          <w:szCs w:val="22"/>
        </w:rPr>
        <w:t xml:space="preserve"> </w:t>
      </w:r>
      <w:r w:rsidRPr="00171827">
        <w:rPr>
          <w:w w:val="102"/>
          <w:sz w:val="22"/>
          <w:szCs w:val="22"/>
        </w:rPr>
        <w:t xml:space="preserve">to </w:t>
      </w:r>
      <w:r w:rsidRPr="00171827">
        <w:rPr>
          <w:sz w:val="22"/>
          <w:szCs w:val="22"/>
        </w:rPr>
        <w:t>unde</w:t>
      </w:r>
      <w:r w:rsidRPr="00171827">
        <w:rPr>
          <w:spacing w:val="-3"/>
          <w:sz w:val="22"/>
          <w:szCs w:val="22"/>
        </w:rPr>
        <w:t>r</w:t>
      </w:r>
      <w:r w:rsidRPr="00171827">
        <w:rPr>
          <w:spacing w:val="2"/>
          <w:sz w:val="22"/>
          <w:szCs w:val="22"/>
        </w:rPr>
        <w:t>s</w:t>
      </w:r>
      <w:r w:rsidRPr="00171827">
        <w:rPr>
          <w:spacing w:val="-2"/>
          <w:sz w:val="22"/>
          <w:szCs w:val="22"/>
        </w:rPr>
        <w:t>t</w:t>
      </w:r>
      <w:r w:rsidRPr="00171827">
        <w:rPr>
          <w:spacing w:val="2"/>
          <w:sz w:val="22"/>
          <w:szCs w:val="22"/>
        </w:rPr>
        <w:t>a</w:t>
      </w:r>
      <w:r w:rsidRPr="00171827">
        <w:rPr>
          <w:sz w:val="22"/>
          <w:szCs w:val="22"/>
        </w:rPr>
        <w:t>nding</w:t>
      </w:r>
      <w:r w:rsidRPr="00171827">
        <w:rPr>
          <w:spacing w:val="23"/>
          <w:sz w:val="22"/>
          <w:szCs w:val="22"/>
        </w:rPr>
        <w:t xml:space="preserve"> </w:t>
      </w:r>
      <w:r w:rsidRPr="00171827">
        <w:rPr>
          <w:spacing w:val="-2"/>
          <w:sz w:val="22"/>
          <w:szCs w:val="22"/>
        </w:rPr>
        <w:t>t</w:t>
      </w:r>
      <w:r w:rsidRPr="00171827">
        <w:rPr>
          <w:sz w:val="22"/>
          <w:szCs w:val="22"/>
        </w:rPr>
        <w:t>he</w:t>
      </w:r>
      <w:r w:rsidRPr="00171827">
        <w:rPr>
          <w:spacing w:val="2"/>
          <w:sz w:val="22"/>
          <w:szCs w:val="22"/>
        </w:rPr>
        <w:t xml:space="preserve"> </w:t>
      </w:r>
      <w:r w:rsidRPr="00171827">
        <w:rPr>
          <w:sz w:val="22"/>
          <w:szCs w:val="22"/>
        </w:rPr>
        <w:t>physiolog</w:t>
      </w:r>
      <w:r w:rsidRPr="00171827">
        <w:rPr>
          <w:spacing w:val="3"/>
          <w:sz w:val="22"/>
          <w:szCs w:val="22"/>
        </w:rPr>
        <w:t>i</w:t>
      </w:r>
      <w:r w:rsidRPr="00171827">
        <w:rPr>
          <w:sz w:val="22"/>
          <w:szCs w:val="22"/>
        </w:rPr>
        <w:t>c</w:t>
      </w:r>
      <w:r w:rsidRPr="00171827">
        <w:rPr>
          <w:spacing w:val="-3"/>
          <w:sz w:val="22"/>
          <w:szCs w:val="22"/>
        </w:rPr>
        <w:t>a</w:t>
      </w:r>
      <w:r w:rsidRPr="00171827">
        <w:rPr>
          <w:sz w:val="22"/>
          <w:szCs w:val="22"/>
        </w:rPr>
        <w:t>l</w:t>
      </w:r>
      <w:r w:rsidRPr="00171827">
        <w:rPr>
          <w:spacing w:val="20"/>
          <w:sz w:val="22"/>
          <w:szCs w:val="22"/>
        </w:rPr>
        <w:t xml:space="preserve"> </w:t>
      </w:r>
      <w:r w:rsidRPr="00171827">
        <w:rPr>
          <w:spacing w:val="2"/>
          <w:sz w:val="22"/>
          <w:szCs w:val="22"/>
        </w:rPr>
        <w:t>a</w:t>
      </w:r>
      <w:r w:rsidRPr="00171827">
        <w:rPr>
          <w:sz w:val="22"/>
          <w:szCs w:val="22"/>
        </w:rPr>
        <w:t>d</w:t>
      </w:r>
      <w:r w:rsidRPr="00171827">
        <w:rPr>
          <w:spacing w:val="-3"/>
          <w:sz w:val="22"/>
          <w:szCs w:val="22"/>
        </w:rPr>
        <w:t>a</w:t>
      </w:r>
      <w:r w:rsidRPr="00171827">
        <w:rPr>
          <w:spacing w:val="2"/>
          <w:sz w:val="22"/>
          <w:szCs w:val="22"/>
        </w:rPr>
        <w:t>p</w:t>
      </w:r>
      <w:r w:rsidRPr="00171827">
        <w:rPr>
          <w:spacing w:val="-2"/>
          <w:sz w:val="22"/>
          <w:szCs w:val="22"/>
        </w:rPr>
        <w:t>t</w:t>
      </w:r>
      <w:r w:rsidRPr="00171827">
        <w:rPr>
          <w:spacing w:val="2"/>
          <w:sz w:val="22"/>
          <w:szCs w:val="22"/>
        </w:rPr>
        <w:t>a</w:t>
      </w:r>
      <w:r w:rsidRPr="00171827">
        <w:rPr>
          <w:sz w:val="22"/>
          <w:szCs w:val="22"/>
        </w:rPr>
        <w:t>tion</w:t>
      </w:r>
      <w:r w:rsidRPr="00171827">
        <w:rPr>
          <w:spacing w:val="15"/>
          <w:sz w:val="22"/>
          <w:szCs w:val="22"/>
        </w:rPr>
        <w:t xml:space="preserve"> </w:t>
      </w:r>
      <w:r w:rsidRPr="00171827">
        <w:rPr>
          <w:sz w:val="22"/>
          <w:szCs w:val="22"/>
        </w:rPr>
        <w:t>of fish</w:t>
      </w:r>
      <w:r w:rsidRPr="00171827">
        <w:rPr>
          <w:spacing w:val="3"/>
          <w:sz w:val="22"/>
          <w:szCs w:val="22"/>
        </w:rPr>
        <w:t xml:space="preserve"> </w:t>
      </w:r>
      <w:r w:rsidRPr="00171827">
        <w:rPr>
          <w:sz w:val="22"/>
          <w:szCs w:val="22"/>
        </w:rPr>
        <w:t>tissu</w:t>
      </w:r>
      <w:r w:rsidRPr="00171827">
        <w:rPr>
          <w:spacing w:val="2"/>
          <w:sz w:val="22"/>
          <w:szCs w:val="22"/>
        </w:rPr>
        <w:t>e</w:t>
      </w:r>
      <w:r w:rsidRPr="00171827">
        <w:rPr>
          <w:sz w:val="22"/>
          <w:szCs w:val="22"/>
        </w:rPr>
        <w:t>s</w:t>
      </w:r>
      <w:r w:rsidRPr="00171827">
        <w:rPr>
          <w:spacing w:val="8"/>
          <w:sz w:val="22"/>
          <w:szCs w:val="22"/>
        </w:rPr>
        <w:t xml:space="preserve"> </w:t>
      </w:r>
      <w:r w:rsidRPr="00171827">
        <w:rPr>
          <w:sz w:val="22"/>
          <w:szCs w:val="22"/>
        </w:rPr>
        <w:t>a</w:t>
      </w:r>
      <w:r w:rsidRPr="00171827">
        <w:rPr>
          <w:spacing w:val="-2"/>
          <w:sz w:val="22"/>
          <w:szCs w:val="22"/>
        </w:rPr>
        <w:t>n</w:t>
      </w:r>
      <w:r w:rsidRPr="00171827">
        <w:rPr>
          <w:sz w:val="22"/>
          <w:szCs w:val="22"/>
        </w:rPr>
        <w:t>d</w:t>
      </w:r>
      <w:r w:rsidRPr="00171827">
        <w:rPr>
          <w:spacing w:val="5"/>
          <w:sz w:val="22"/>
          <w:szCs w:val="22"/>
        </w:rPr>
        <w:t xml:space="preserve"> </w:t>
      </w:r>
      <w:r w:rsidRPr="00171827">
        <w:rPr>
          <w:sz w:val="22"/>
          <w:szCs w:val="22"/>
        </w:rPr>
        <w:t>pr</w:t>
      </w:r>
      <w:r w:rsidRPr="00171827">
        <w:rPr>
          <w:spacing w:val="-2"/>
          <w:sz w:val="22"/>
          <w:szCs w:val="22"/>
        </w:rPr>
        <w:t>o</w:t>
      </w:r>
      <w:r w:rsidRPr="00171827">
        <w:rPr>
          <w:spacing w:val="2"/>
          <w:sz w:val="22"/>
          <w:szCs w:val="22"/>
        </w:rPr>
        <w:t>v</w:t>
      </w:r>
      <w:r w:rsidRPr="00171827">
        <w:rPr>
          <w:spacing w:val="-2"/>
          <w:sz w:val="22"/>
          <w:szCs w:val="22"/>
        </w:rPr>
        <w:t>i</w:t>
      </w:r>
      <w:r w:rsidRPr="00171827">
        <w:rPr>
          <w:sz w:val="22"/>
          <w:szCs w:val="22"/>
        </w:rPr>
        <w:t>de</w:t>
      </w:r>
      <w:r w:rsidRPr="00171827">
        <w:rPr>
          <w:spacing w:val="10"/>
          <w:sz w:val="22"/>
          <w:szCs w:val="22"/>
        </w:rPr>
        <w:t xml:space="preserve"> </w:t>
      </w:r>
      <w:r w:rsidRPr="00171827">
        <w:rPr>
          <w:sz w:val="22"/>
          <w:szCs w:val="22"/>
        </w:rPr>
        <w:t>bas</w:t>
      </w:r>
      <w:r w:rsidRPr="00171827">
        <w:rPr>
          <w:spacing w:val="-3"/>
          <w:sz w:val="22"/>
          <w:szCs w:val="22"/>
        </w:rPr>
        <w:t>e</w:t>
      </w:r>
      <w:r w:rsidRPr="00171827">
        <w:rPr>
          <w:spacing w:val="3"/>
          <w:sz w:val="22"/>
          <w:szCs w:val="22"/>
        </w:rPr>
        <w:t>l</w:t>
      </w:r>
      <w:r w:rsidRPr="00171827">
        <w:rPr>
          <w:sz w:val="22"/>
          <w:szCs w:val="22"/>
        </w:rPr>
        <w:t>ine</w:t>
      </w:r>
      <w:r w:rsidRPr="00171827">
        <w:rPr>
          <w:spacing w:val="11"/>
          <w:sz w:val="22"/>
          <w:szCs w:val="22"/>
        </w:rPr>
        <w:t xml:space="preserve"> </w:t>
      </w:r>
      <w:r w:rsidRPr="00171827">
        <w:rPr>
          <w:spacing w:val="-2"/>
          <w:sz w:val="22"/>
          <w:szCs w:val="22"/>
        </w:rPr>
        <w:t>i</w:t>
      </w:r>
      <w:r w:rsidRPr="00171827">
        <w:rPr>
          <w:sz w:val="22"/>
          <w:szCs w:val="22"/>
        </w:rPr>
        <w:t>nfor</w:t>
      </w:r>
      <w:r w:rsidRPr="00171827">
        <w:rPr>
          <w:spacing w:val="3"/>
          <w:sz w:val="22"/>
          <w:szCs w:val="22"/>
        </w:rPr>
        <w:t>m</w:t>
      </w:r>
      <w:r w:rsidRPr="00171827">
        <w:rPr>
          <w:spacing w:val="-3"/>
          <w:sz w:val="22"/>
          <w:szCs w:val="22"/>
        </w:rPr>
        <w:t>a</w:t>
      </w:r>
      <w:r w:rsidRPr="00171827">
        <w:rPr>
          <w:sz w:val="22"/>
          <w:szCs w:val="22"/>
        </w:rPr>
        <w:t>t</w:t>
      </w:r>
      <w:r w:rsidRPr="00171827">
        <w:rPr>
          <w:spacing w:val="3"/>
          <w:sz w:val="22"/>
          <w:szCs w:val="22"/>
        </w:rPr>
        <w:t>i</w:t>
      </w:r>
      <w:r w:rsidRPr="00171827">
        <w:rPr>
          <w:sz w:val="22"/>
          <w:szCs w:val="22"/>
        </w:rPr>
        <w:t>on</w:t>
      </w:r>
      <w:r w:rsidRPr="00171827">
        <w:rPr>
          <w:spacing w:val="15"/>
          <w:sz w:val="22"/>
          <w:szCs w:val="22"/>
        </w:rPr>
        <w:t xml:space="preserve"> </w:t>
      </w:r>
      <w:r w:rsidRPr="00171827">
        <w:rPr>
          <w:w w:val="102"/>
          <w:sz w:val="22"/>
          <w:szCs w:val="22"/>
        </w:rPr>
        <w:t xml:space="preserve">for </w:t>
      </w:r>
      <w:r w:rsidRPr="00171827">
        <w:rPr>
          <w:sz w:val="22"/>
          <w:szCs w:val="22"/>
        </w:rPr>
        <w:t>fu</w:t>
      </w:r>
      <w:r w:rsidRPr="00171827">
        <w:rPr>
          <w:spacing w:val="-2"/>
          <w:sz w:val="22"/>
          <w:szCs w:val="22"/>
        </w:rPr>
        <w:t>t</w:t>
      </w:r>
      <w:r w:rsidRPr="00171827">
        <w:rPr>
          <w:sz w:val="22"/>
          <w:szCs w:val="22"/>
        </w:rPr>
        <w:t>ure</w:t>
      </w:r>
      <w:r w:rsidRPr="00171827">
        <w:rPr>
          <w:spacing w:val="11"/>
          <w:sz w:val="22"/>
          <w:szCs w:val="22"/>
        </w:rPr>
        <w:t xml:space="preserve"> </w:t>
      </w:r>
      <w:r w:rsidRPr="00171827">
        <w:rPr>
          <w:spacing w:val="2"/>
          <w:sz w:val="22"/>
          <w:szCs w:val="22"/>
        </w:rPr>
        <w:t>s</w:t>
      </w:r>
      <w:r w:rsidRPr="00171827">
        <w:rPr>
          <w:spacing w:val="-2"/>
          <w:sz w:val="22"/>
          <w:szCs w:val="22"/>
        </w:rPr>
        <w:t>t</w:t>
      </w:r>
      <w:r w:rsidRPr="00171827">
        <w:rPr>
          <w:spacing w:val="2"/>
          <w:sz w:val="22"/>
          <w:szCs w:val="22"/>
        </w:rPr>
        <w:t>u</w:t>
      </w:r>
      <w:r w:rsidRPr="00171827">
        <w:rPr>
          <w:sz w:val="22"/>
          <w:szCs w:val="22"/>
        </w:rPr>
        <w:t>dies</w:t>
      </w:r>
      <w:r w:rsidRPr="00171827">
        <w:rPr>
          <w:spacing w:val="13"/>
          <w:sz w:val="22"/>
          <w:szCs w:val="22"/>
        </w:rPr>
        <w:t xml:space="preserve"> </w:t>
      </w:r>
      <w:r w:rsidRPr="00171827">
        <w:rPr>
          <w:spacing w:val="-2"/>
          <w:sz w:val="22"/>
          <w:szCs w:val="22"/>
        </w:rPr>
        <w:t>i</w:t>
      </w:r>
      <w:r w:rsidRPr="00171827">
        <w:rPr>
          <w:sz w:val="22"/>
          <w:szCs w:val="22"/>
        </w:rPr>
        <w:t>nv</w:t>
      </w:r>
      <w:r w:rsidRPr="00171827">
        <w:rPr>
          <w:spacing w:val="2"/>
          <w:sz w:val="22"/>
          <w:szCs w:val="22"/>
        </w:rPr>
        <w:t>e</w:t>
      </w:r>
      <w:r w:rsidRPr="00171827">
        <w:rPr>
          <w:sz w:val="22"/>
          <w:szCs w:val="22"/>
        </w:rPr>
        <w:t>stigating</w:t>
      </w:r>
      <w:r w:rsidRPr="00171827">
        <w:rPr>
          <w:spacing w:val="27"/>
          <w:sz w:val="22"/>
          <w:szCs w:val="22"/>
        </w:rPr>
        <w:t xml:space="preserve"> </w:t>
      </w:r>
      <w:r w:rsidRPr="00171827">
        <w:rPr>
          <w:sz w:val="22"/>
          <w:szCs w:val="22"/>
        </w:rPr>
        <w:t>e</w:t>
      </w:r>
      <w:r w:rsidRPr="00171827">
        <w:rPr>
          <w:spacing w:val="-2"/>
          <w:sz w:val="22"/>
          <w:szCs w:val="22"/>
        </w:rPr>
        <w:t>n</w:t>
      </w:r>
      <w:r w:rsidRPr="00171827">
        <w:rPr>
          <w:sz w:val="22"/>
          <w:szCs w:val="22"/>
        </w:rPr>
        <w:t>viron</w:t>
      </w:r>
      <w:r w:rsidRPr="00171827">
        <w:rPr>
          <w:spacing w:val="3"/>
          <w:sz w:val="22"/>
          <w:szCs w:val="22"/>
        </w:rPr>
        <w:t>m</w:t>
      </w:r>
      <w:r w:rsidRPr="00171827">
        <w:rPr>
          <w:spacing w:val="-3"/>
          <w:sz w:val="22"/>
          <w:szCs w:val="22"/>
        </w:rPr>
        <w:t>e</w:t>
      </w:r>
      <w:r w:rsidRPr="00171827">
        <w:rPr>
          <w:spacing w:val="2"/>
          <w:sz w:val="22"/>
          <w:szCs w:val="22"/>
        </w:rPr>
        <w:t>n</w:t>
      </w:r>
      <w:r w:rsidRPr="00171827">
        <w:rPr>
          <w:spacing w:val="-2"/>
          <w:sz w:val="22"/>
          <w:szCs w:val="22"/>
        </w:rPr>
        <w:t>t</w:t>
      </w:r>
      <w:r w:rsidRPr="00171827">
        <w:rPr>
          <w:spacing w:val="2"/>
          <w:sz w:val="22"/>
          <w:szCs w:val="22"/>
        </w:rPr>
        <w:t>a</w:t>
      </w:r>
      <w:r w:rsidRPr="00171827">
        <w:rPr>
          <w:sz w:val="22"/>
          <w:szCs w:val="22"/>
        </w:rPr>
        <w:t>l</w:t>
      </w:r>
      <w:r w:rsidRPr="00171827">
        <w:rPr>
          <w:spacing w:val="24"/>
          <w:sz w:val="22"/>
          <w:szCs w:val="22"/>
        </w:rPr>
        <w:t xml:space="preserve"> </w:t>
      </w:r>
      <w:r w:rsidRPr="00171827">
        <w:rPr>
          <w:spacing w:val="2"/>
          <w:sz w:val="22"/>
          <w:szCs w:val="22"/>
        </w:rPr>
        <w:t>s</w:t>
      </w:r>
      <w:r w:rsidRPr="00171827">
        <w:rPr>
          <w:sz w:val="22"/>
          <w:szCs w:val="22"/>
        </w:rPr>
        <w:t>tre</w:t>
      </w:r>
      <w:r w:rsidRPr="00171827">
        <w:rPr>
          <w:spacing w:val="-2"/>
          <w:sz w:val="22"/>
          <w:szCs w:val="22"/>
        </w:rPr>
        <w:t>s</w:t>
      </w:r>
      <w:r w:rsidRPr="00171827">
        <w:rPr>
          <w:sz w:val="22"/>
          <w:szCs w:val="22"/>
        </w:rPr>
        <w:t>s,</w:t>
      </w:r>
      <w:r w:rsidRPr="00171827">
        <w:rPr>
          <w:spacing w:val="17"/>
          <w:sz w:val="22"/>
          <w:szCs w:val="22"/>
        </w:rPr>
        <w:t xml:space="preserve"> </w:t>
      </w:r>
      <w:r w:rsidRPr="00171827">
        <w:rPr>
          <w:sz w:val="22"/>
          <w:szCs w:val="22"/>
        </w:rPr>
        <w:t>nu</w:t>
      </w:r>
      <w:r w:rsidRPr="00171827">
        <w:rPr>
          <w:spacing w:val="-2"/>
          <w:sz w:val="22"/>
          <w:szCs w:val="22"/>
        </w:rPr>
        <w:t>t</w:t>
      </w:r>
      <w:r w:rsidRPr="00171827">
        <w:rPr>
          <w:sz w:val="22"/>
          <w:szCs w:val="22"/>
        </w:rPr>
        <w:t>r</w:t>
      </w:r>
      <w:r w:rsidRPr="00171827">
        <w:rPr>
          <w:spacing w:val="3"/>
          <w:sz w:val="22"/>
          <w:szCs w:val="22"/>
        </w:rPr>
        <w:t>i</w:t>
      </w:r>
      <w:r w:rsidRPr="00171827">
        <w:rPr>
          <w:sz w:val="22"/>
          <w:szCs w:val="22"/>
        </w:rPr>
        <w:t>t</w:t>
      </w:r>
      <w:r w:rsidRPr="00171827">
        <w:rPr>
          <w:spacing w:val="-2"/>
          <w:sz w:val="22"/>
          <w:szCs w:val="22"/>
        </w:rPr>
        <w:t>i</w:t>
      </w:r>
      <w:r w:rsidRPr="00171827">
        <w:rPr>
          <w:spacing w:val="2"/>
          <w:sz w:val="22"/>
          <w:szCs w:val="22"/>
        </w:rPr>
        <w:t>o</w:t>
      </w:r>
      <w:r w:rsidRPr="00171827">
        <w:rPr>
          <w:sz w:val="22"/>
          <w:szCs w:val="22"/>
        </w:rPr>
        <w:t>n,</w:t>
      </w:r>
      <w:r w:rsidRPr="00171827">
        <w:rPr>
          <w:spacing w:val="17"/>
          <w:sz w:val="22"/>
          <w:szCs w:val="22"/>
        </w:rPr>
        <w:t xml:space="preserve"> </w:t>
      </w:r>
      <w:r w:rsidRPr="00171827">
        <w:rPr>
          <w:sz w:val="22"/>
          <w:szCs w:val="22"/>
        </w:rPr>
        <w:t>gr</w:t>
      </w:r>
      <w:r w:rsidRPr="00171827">
        <w:rPr>
          <w:spacing w:val="-2"/>
          <w:sz w:val="22"/>
          <w:szCs w:val="22"/>
        </w:rPr>
        <w:t>o</w:t>
      </w:r>
      <w:r w:rsidRPr="00171827">
        <w:rPr>
          <w:spacing w:val="2"/>
          <w:sz w:val="22"/>
          <w:szCs w:val="22"/>
        </w:rPr>
        <w:t>w</w:t>
      </w:r>
      <w:r w:rsidRPr="00171827">
        <w:rPr>
          <w:spacing w:val="-2"/>
          <w:sz w:val="22"/>
          <w:szCs w:val="22"/>
        </w:rPr>
        <w:t>t</w:t>
      </w:r>
      <w:r w:rsidRPr="00171827">
        <w:rPr>
          <w:sz w:val="22"/>
          <w:szCs w:val="22"/>
        </w:rPr>
        <w:t>h</w:t>
      </w:r>
      <w:r w:rsidRPr="00171827">
        <w:rPr>
          <w:spacing w:val="16"/>
          <w:sz w:val="22"/>
          <w:szCs w:val="22"/>
        </w:rPr>
        <w:t xml:space="preserve"> </w:t>
      </w:r>
      <w:r w:rsidRPr="00171827">
        <w:rPr>
          <w:sz w:val="22"/>
          <w:szCs w:val="22"/>
        </w:rPr>
        <w:t>a</w:t>
      </w:r>
      <w:r w:rsidRPr="00171827">
        <w:rPr>
          <w:spacing w:val="-2"/>
          <w:sz w:val="22"/>
          <w:szCs w:val="22"/>
        </w:rPr>
        <w:t>n</w:t>
      </w:r>
      <w:r w:rsidRPr="00171827">
        <w:rPr>
          <w:sz w:val="22"/>
          <w:szCs w:val="22"/>
        </w:rPr>
        <w:t>d</w:t>
      </w:r>
      <w:r w:rsidRPr="00171827">
        <w:rPr>
          <w:spacing w:val="10"/>
          <w:sz w:val="22"/>
          <w:szCs w:val="22"/>
        </w:rPr>
        <w:t xml:space="preserve"> </w:t>
      </w:r>
      <w:r w:rsidRPr="00171827">
        <w:rPr>
          <w:sz w:val="22"/>
          <w:szCs w:val="22"/>
        </w:rPr>
        <w:t>a</w:t>
      </w:r>
      <w:r w:rsidRPr="00171827">
        <w:rPr>
          <w:spacing w:val="-2"/>
          <w:sz w:val="22"/>
          <w:szCs w:val="22"/>
        </w:rPr>
        <w:t>q</w:t>
      </w:r>
      <w:r w:rsidRPr="00171827">
        <w:rPr>
          <w:spacing w:val="5"/>
          <w:sz w:val="22"/>
          <w:szCs w:val="22"/>
        </w:rPr>
        <w:t>u</w:t>
      </w:r>
      <w:r w:rsidRPr="00171827">
        <w:rPr>
          <w:spacing w:val="-3"/>
          <w:sz w:val="22"/>
          <w:szCs w:val="22"/>
        </w:rPr>
        <w:t>a</w:t>
      </w:r>
      <w:r w:rsidRPr="00171827">
        <w:rPr>
          <w:spacing w:val="3"/>
          <w:sz w:val="22"/>
          <w:szCs w:val="22"/>
        </w:rPr>
        <w:t>t</w:t>
      </w:r>
      <w:r w:rsidRPr="00171827">
        <w:rPr>
          <w:sz w:val="22"/>
          <w:szCs w:val="22"/>
        </w:rPr>
        <w:t>ic</w:t>
      </w:r>
      <w:r w:rsidRPr="00171827">
        <w:rPr>
          <w:spacing w:val="14"/>
          <w:sz w:val="22"/>
          <w:szCs w:val="22"/>
        </w:rPr>
        <w:t xml:space="preserve"> </w:t>
      </w:r>
      <w:r w:rsidRPr="00171827">
        <w:rPr>
          <w:spacing w:val="-2"/>
          <w:w w:val="102"/>
          <w:sz w:val="22"/>
          <w:szCs w:val="22"/>
        </w:rPr>
        <w:t>t</w:t>
      </w:r>
      <w:r w:rsidRPr="00171827">
        <w:rPr>
          <w:w w:val="102"/>
          <w:sz w:val="22"/>
          <w:szCs w:val="22"/>
        </w:rPr>
        <w:t>ox</w:t>
      </w:r>
      <w:r w:rsidRPr="00171827">
        <w:rPr>
          <w:spacing w:val="3"/>
          <w:w w:val="102"/>
          <w:sz w:val="22"/>
          <w:szCs w:val="22"/>
        </w:rPr>
        <w:t>i</w:t>
      </w:r>
      <w:r w:rsidRPr="00171827">
        <w:rPr>
          <w:w w:val="102"/>
          <w:sz w:val="22"/>
          <w:szCs w:val="22"/>
        </w:rPr>
        <w:t>c</w:t>
      </w:r>
      <w:r w:rsidRPr="00171827">
        <w:rPr>
          <w:spacing w:val="-2"/>
          <w:w w:val="102"/>
          <w:sz w:val="22"/>
          <w:szCs w:val="22"/>
        </w:rPr>
        <w:t>o</w:t>
      </w:r>
      <w:r w:rsidRPr="00171827">
        <w:rPr>
          <w:w w:val="102"/>
          <w:sz w:val="22"/>
          <w:szCs w:val="22"/>
        </w:rPr>
        <w:t>logy.</w:t>
      </w:r>
      <w:r w:rsidRPr="00171827">
        <w:t xml:space="preserve"> </w:t>
      </w:r>
      <w:r w:rsidRPr="00171827">
        <w:rPr>
          <w:sz w:val="24"/>
        </w:rPr>
        <w:t>(Evans et al., 2005; Buckley et al., 1999; Foley et al., 2015).</w:t>
      </w:r>
    </w:p>
    <w:p w14:paraId="566AEC9A" w14:textId="77777777" w:rsidR="00060D3B" w:rsidRPr="00171827" w:rsidRDefault="005B6957">
      <w:r w:rsidRPr="00171827">
        <w:rPr>
          <w:sz w:val="24"/>
        </w:rPr>
        <w:lastRenderedPageBreak/>
        <w:t>Future work should include replicate fish, species-level taxonomic confirmation of “Disco Rani” fish, standard-curve regression statistics, and complementary protein or gene-expression assays to strengthen the physiological interpretation of tissue-specific nucleic acid variation.</w:t>
      </w:r>
    </w:p>
    <w:p w14:paraId="29C928E4" w14:textId="77777777" w:rsidR="00AC37DF" w:rsidRPr="00171827" w:rsidRDefault="00AC37DF" w:rsidP="00AC37DF">
      <w:pPr>
        <w:spacing w:before="100" w:beforeAutospacing="1" w:after="100" w:afterAutospacing="1"/>
        <w:outlineLvl w:val="2"/>
        <w:rPr>
          <w:b/>
          <w:bCs/>
          <w:sz w:val="27"/>
          <w:szCs w:val="27"/>
        </w:rPr>
      </w:pPr>
      <w:r w:rsidRPr="00171827">
        <w:rPr>
          <w:b/>
          <w:bCs/>
          <w:sz w:val="27"/>
          <w:szCs w:val="27"/>
        </w:rPr>
        <w:t>Conclusion</w:t>
      </w:r>
    </w:p>
    <w:p w14:paraId="25328480" w14:textId="77777777" w:rsidR="00AC37DF" w:rsidRPr="00171827" w:rsidRDefault="00AC37DF" w:rsidP="00AC37DF">
      <w:pPr>
        <w:spacing w:before="100" w:beforeAutospacing="1" w:after="100" w:afterAutospacing="1"/>
        <w:rPr>
          <w:sz w:val="24"/>
          <w:szCs w:val="24"/>
        </w:rPr>
      </w:pPr>
      <w:r w:rsidRPr="00171827">
        <w:rPr>
          <w:sz w:val="24"/>
          <w:szCs w:val="24"/>
        </w:rPr>
        <w:t xml:space="preserve">The study demonstrated tissue-specific differences in DNA and RNA content between liver and gill tissues of Disco Rani fish. Liver tissue showed a higher estimated DNA concentration (5.90 mg/ml) than gill tissue (4.28 mg/ml), indicating comparatively greater DNA content in the liver sample </w:t>
      </w:r>
      <w:proofErr w:type="spellStart"/>
      <w:r w:rsidRPr="00171827">
        <w:rPr>
          <w:sz w:val="24"/>
          <w:szCs w:val="24"/>
        </w:rPr>
        <w:t>analysed</w:t>
      </w:r>
      <w:proofErr w:type="spellEnd"/>
      <w:r w:rsidRPr="00171827">
        <w:rPr>
          <w:sz w:val="24"/>
          <w:szCs w:val="24"/>
        </w:rPr>
        <w:t>. In contrast, gill tissue showed a higher RNA concentration (7.40 mg/ml) than liver tissue (5.80 mg/ml). The RNA/DNA ratio was also higher in gills (1.72) than in liver (0.98), suggesting greater apparent RNA abundance relative to DNA in gill tissue. These findings indicate that nucleic acid content may vary among tissues according to their structural and physiological roles. The higher RNA/DNA ratio in gills may be associated with the functional demands of respiration, ion exchange, and tissue maintenance. However, the interpretation should remain descriptive because the study did not include biological replication, statistical testing, or molecular confirmation. Overall, the work provides preliminary comparative information on nucleic acid distribution in fish tissues using simple colorimetric techniques.</w:t>
      </w:r>
    </w:p>
    <w:p w14:paraId="1E11FBE4" w14:textId="77777777" w:rsidR="00AC37DF" w:rsidRPr="00171827" w:rsidRDefault="00AC37DF" w:rsidP="00AC37DF">
      <w:pPr>
        <w:spacing w:before="100" w:beforeAutospacing="1" w:after="100" w:afterAutospacing="1"/>
        <w:outlineLvl w:val="2"/>
        <w:rPr>
          <w:b/>
          <w:bCs/>
          <w:sz w:val="27"/>
          <w:szCs w:val="27"/>
        </w:rPr>
      </w:pPr>
      <w:r w:rsidRPr="00171827">
        <w:rPr>
          <w:b/>
          <w:bCs/>
          <w:sz w:val="27"/>
          <w:szCs w:val="27"/>
        </w:rPr>
        <w:t>Limitations</w:t>
      </w:r>
    </w:p>
    <w:p w14:paraId="32F9280E" w14:textId="77777777" w:rsidR="00AC37DF" w:rsidRPr="00171827" w:rsidRDefault="00AC37DF" w:rsidP="00AC37DF">
      <w:pPr>
        <w:spacing w:before="100" w:beforeAutospacing="1" w:after="100" w:afterAutospacing="1"/>
        <w:rPr>
          <w:sz w:val="24"/>
          <w:szCs w:val="24"/>
        </w:rPr>
      </w:pPr>
      <w:r w:rsidRPr="00171827">
        <w:rPr>
          <w:sz w:val="24"/>
          <w:szCs w:val="24"/>
        </w:rPr>
        <w:t>The study has several limitations. The scientific identity of “Disco Rani fish” was not clearly stated, which limits taxonomic clarity and reproducibility. The number of fish, biological replicates, tissue weights, and detailed experimental conditions were not adequately described. Standard-curve regression values, replicate absorbance readings, standard deviation, and statistical analysis were not provided. The interpretation is therefore limited to descriptive comparison of liver and gill tissues. Further studies should include confirmed species identification, adequate replication, detailed methodology, statistical validation, and complementary biochemical or molecular assays.</w:t>
      </w:r>
    </w:p>
    <w:p w14:paraId="1B826CD7" w14:textId="77777777" w:rsidR="00AC37DF" w:rsidRPr="00171827" w:rsidRDefault="00AC37DF" w:rsidP="00AC37DF">
      <w:pPr>
        <w:pBdr>
          <w:bottom w:val="single" w:sz="6" w:space="1" w:color="auto"/>
        </w:pBdr>
        <w:jc w:val="center"/>
        <w:rPr>
          <w:rFonts w:ascii="Arial" w:hAnsi="Arial" w:cs="Arial"/>
          <w:vanish/>
          <w:sz w:val="16"/>
          <w:szCs w:val="16"/>
        </w:rPr>
      </w:pPr>
      <w:r w:rsidRPr="00171827">
        <w:rPr>
          <w:rFonts w:ascii="Arial" w:hAnsi="Arial" w:cs="Arial"/>
          <w:vanish/>
          <w:sz w:val="16"/>
          <w:szCs w:val="16"/>
        </w:rPr>
        <w:t>Top of Form</w:t>
      </w:r>
    </w:p>
    <w:p w14:paraId="75964014" w14:textId="77777777" w:rsidR="00AC37DF" w:rsidRPr="00171827" w:rsidRDefault="00AC37DF" w:rsidP="00AC37DF">
      <w:pPr>
        <w:spacing w:before="100" w:beforeAutospacing="1" w:after="100" w:afterAutospacing="1"/>
        <w:rPr>
          <w:sz w:val="24"/>
          <w:szCs w:val="24"/>
        </w:rPr>
      </w:pPr>
    </w:p>
    <w:p w14:paraId="20254683" w14:textId="77777777" w:rsidR="00AC37DF" w:rsidRPr="00171827" w:rsidRDefault="00AC37DF" w:rsidP="00EB680F">
      <w:pPr>
        <w:pBdr>
          <w:top w:val="single" w:sz="6" w:space="1" w:color="auto"/>
        </w:pBdr>
        <w:rPr>
          <w:rFonts w:ascii="Arial" w:hAnsi="Arial" w:cs="Arial"/>
          <w:vanish/>
          <w:sz w:val="16"/>
          <w:szCs w:val="16"/>
        </w:rPr>
      </w:pPr>
      <w:r w:rsidRPr="00171827">
        <w:rPr>
          <w:rFonts w:ascii="Arial" w:hAnsi="Arial" w:cs="Arial"/>
          <w:vanish/>
          <w:sz w:val="16"/>
          <w:szCs w:val="16"/>
        </w:rPr>
        <w:t>Bottom of Form</w:t>
      </w:r>
    </w:p>
    <w:p w14:paraId="5B1DB179" w14:textId="77777777" w:rsidR="00CD26E4" w:rsidRPr="00171827" w:rsidRDefault="00CD26E4" w:rsidP="00CD26E4">
      <w:pPr>
        <w:rPr>
          <w:rFonts w:eastAsia="Calibri"/>
          <w:b/>
          <w:sz w:val="22"/>
          <w:szCs w:val="22"/>
        </w:rPr>
      </w:pPr>
      <w:r w:rsidRPr="00171827">
        <w:rPr>
          <w:rFonts w:eastAsia="Calibri"/>
          <w:b/>
          <w:sz w:val="22"/>
          <w:szCs w:val="22"/>
        </w:rPr>
        <w:t>Declaration of AI Use</w:t>
      </w:r>
    </w:p>
    <w:p w14:paraId="1D2E63EC" w14:textId="77777777" w:rsidR="00CD26E4" w:rsidRPr="00171827" w:rsidRDefault="00CD26E4" w:rsidP="00CD26E4">
      <w:pPr>
        <w:rPr>
          <w:rFonts w:eastAsia="Calibri"/>
          <w:sz w:val="22"/>
          <w:szCs w:val="22"/>
        </w:rPr>
      </w:pPr>
    </w:p>
    <w:p w14:paraId="738D84E8" w14:textId="5079CE7A" w:rsidR="00CD26E4" w:rsidRPr="00171827" w:rsidRDefault="00CD26E4" w:rsidP="000F3C8B">
      <w:pPr>
        <w:jc w:val="both"/>
        <w:rPr>
          <w:rFonts w:eastAsia="Calibri"/>
          <w:sz w:val="22"/>
          <w:szCs w:val="22"/>
        </w:rPr>
      </w:pPr>
      <w:r w:rsidRPr="00171827">
        <w:rPr>
          <w:rFonts w:eastAsia="Calibri"/>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ECF90A9" w14:textId="77777777" w:rsidR="00CD26E4" w:rsidRPr="00171827" w:rsidRDefault="00CD26E4" w:rsidP="00A4151F">
      <w:pPr>
        <w:spacing w:before="75"/>
        <w:ind w:right="5656"/>
        <w:jc w:val="both"/>
        <w:rPr>
          <w:spacing w:val="2"/>
          <w:w w:val="101"/>
          <w:sz w:val="26"/>
          <w:szCs w:val="26"/>
        </w:rPr>
      </w:pPr>
    </w:p>
    <w:p w14:paraId="30EEECF6" w14:textId="77777777" w:rsidR="00C32F4B" w:rsidRPr="00C32F4B" w:rsidRDefault="00C32F4B" w:rsidP="00C32F4B">
      <w:pPr>
        <w:spacing w:line="370" w:lineRule="auto"/>
        <w:ind w:right="132"/>
        <w:jc w:val="both"/>
        <w:rPr>
          <w:sz w:val="22"/>
          <w:szCs w:val="22"/>
        </w:rPr>
      </w:pPr>
      <w:r w:rsidRPr="00C32F4B">
        <w:rPr>
          <w:sz w:val="22"/>
          <w:szCs w:val="22"/>
        </w:rPr>
        <w:t>COMPETING INTERESTS DISCLAIMER:</w:t>
      </w:r>
    </w:p>
    <w:p w14:paraId="3F07E13A" w14:textId="59056E69" w:rsidR="00C32F4B" w:rsidRPr="00171827" w:rsidRDefault="00C32F4B" w:rsidP="00C32F4B">
      <w:pPr>
        <w:spacing w:line="370" w:lineRule="auto"/>
        <w:ind w:right="132"/>
        <w:jc w:val="both"/>
        <w:rPr>
          <w:sz w:val="22"/>
          <w:szCs w:val="22"/>
        </w:rPr>
      </w:pPr>
      <w:r w:rsidRPr="00C32F4B">
        <w:rPr>
          <w:sz w:val="22"/>
          <w:szCs w:val="22"/>
        </w:rPr>
        <w:lastRenderedPageBreak/>
        <w:t>Authors have declared that they have no known competing financial interests OR non-financial interests OR personal relationships that could have appeared to influence the work reported in this paper.</w:t>
      </w:r>
    </w:p>
    <w:p w14:paraId="639E6A55" w14:textId="77777777" w:rsidR="00E76E30" w:rsidRPr="00171827" w:rsidRDefault="00E76E30">
      <w:pPr>
        <w:spacing w:before="1" w:line="140" w:lineRule="exact"/>
        <w:rPr>
          <w:sz w:val="15"/>
          <w:szCs w:val="15"/>
        </w:rPr>
      </w:pPr>
    </w:p>
    <w:p w14:paraId="4F623CC2" w14:textId="77777777" w:rsidR="00E76E30" w:rsidRPr="00171827" w:rsidRDefault="005B6957">
      <w:pPr>
        <w:ind w:left="152" w:right="6839"/>
        <w:jc w:val="both"/>
        <w:rPr>
          <w:sz w:val="26"/>
          <w:szCs w:val="26"/>
        </w:rPr>
      </w:pPr>
      <w:r w:rsidRPr="00171827">
        <w:rPr>
          <w:spacing w:val="2"/>
          <w:w w:val="109"/>
          <w:sz w:val="26"/>
          <w:szCs w:val="26"/>
        </w:rPr>
        <w:t>R</w:t>
      </w:r>
      <w:r w:rsidRPr="00171827">
        <w:rPr>
          <w:spacing w:val="-4"/>
          <w:w w:val="110"/>
          <w:sz w:val="26"/>
          <w:szCs w:val="26"/>
        </w:rPr>
        <w:t>E</w:t>
      </w:r>
      <w:r w:rsidRPr="00171827">
        <w:rPr>
          <w:spacing w:val="3"/>
          <w:w w:val="111"/>
          <w:sz w:val="26"/>
          <w:szCs w:val="26"/>
        </w:rPr>
        <w:t>F</w:t>
      </w:r>
      <w:r w:rsidRPr="00171827">
        <w:rPr>
          <w:spacing w:val="-2"/>
          <w:w w:val="110"/>
          <w:sz w:val="26"/>
          <w:szCs w:val="26"/>
        </w:rPr>
        <w:t>E</w:t>
      </w:r>
      <w:r w:rsidRPr="00171827">
        <w:rPr>
          <w:spacing w:val="2"/>
          <w:w w:val="109"/>
          <w:sz w:val="26"/>
          <w:szCs w:val="26"/>
        </w:rPr>
        <w:t>R</w:t>
      </w:r>
      <w:r w:rsidRPr="00171827">
        <w:rPr>
          <w:w w:val="110"/>
          <w:sz w:val="26"/>
          <w:szCs w:val="26"/>
        </w:rPr>
        <w:t>E</w:t>
      </w:r>
      <w:r w:rsidRPr="00171827">
        <w:rPr>
          <w:w w:val="101"/>
          <w:sz w:val="26"/>
          <w:szCs w:val="26"/>
        </w:rPr>
        <w:t>N</w:t>
      </w:r>
      <w:r w:rsidRPr="00171827">
        <w:rPr>
          <w:w w:val="109"/>
          <w:sz w:val="26"/>
          <w:szCs w:val="26"/>
        </w:rPr>
        <w:t>C</w:t>
      </w:r>
      <w:r w:rsidRPr="00171827">
        <w:rPr>
          <w:spacing w:val="-2"/>
          <w:w w:val="110"/>
          <w:sz w:val="26"/>
          <w:szCs w:val="26"/>
        </w:rPr>
        <w:t>E</w:t>
      </w:r>
      <w:r w:rsidRPr="00171827">
        <w:rPr>
          <w:w w:val="101"/>
          <w:sz w:val="26"/>
          <w:szCs w:val="26"/>
        </w:rPr>
        <w:t>S</w:t>
      </w:r>
    </w:p>
    <w:p w14:paraId="06C1C9C7" w14:textId="77777777" w:rsidR="00060D3B" w:rsidRPr="00171827" w:rsidRDefault="005B6957">
      <w:pPr>
        <w:spacing w:after="120"/>
        <w:ind w:left="360" w:hanging="360"/>
      </w:pPr>
      <w:r w:rsidRPr="00171827">
        <w:rPr>
          <w:sz w:val="24"/>
        </w:rPr>
        <w:t>Almog, R., &amp; Shirey, T. L. (1978). A modified orcinol test for the specific determination of RNA. Analytical Biochemistry, 91(1), 130-137. https://doi.org/10.1016/0003-2697(78)90823-0</w:t>
      </w:r>
    </w:p>
    <w:p w14:paraId="53668EF7" w14:textId="77777777" w:rsidR="00060D3B" w:rsidRPr="00171827" w:rsidRDefault="005B6957">
      <w:pPr>
        <w:spacing w:after="120"/>
        <w:ind w:left="360" w:hanging="360"/>
      </w:pPr>
      <w:r w:rsidRPr="00171827">
        <w:rPr>
          <w:sz w:val="24"/>
        </w:rPr>
        <w:t xml:space="preserve">Berg, J. M., Tymoczko, J. L., &amp; </w:t>
      </w:r>
      <w:proofErr w:type="spellStart"/>
      <w:r w:rsidRPr="00171827">
        <w:rPr>
          <w:sz w:val="24"/>
        </w:rPr>
        <w:t>Stryer</w:t>
      </w:r>
      <w:proofErr w:type="spellEnd"/>
      <w:r w:rsidRPr="00171827">
        <w:rPr>
          <w:sz w:val="24"/>
        </w:rPr>
        <w:t>, L. (2015). Biochemistry (8th ed.). W. H. Freeman. https://www.macmillanlearning.com</w:t>
      </w:r>
    </w:p>
    <w:p w14:paraId="20877200" w14:textId="77777777" w:rsidR="00060D3B" w:rsidRPr="00171827" w:rsidRDefault="005B6957">
      <w:pPr>
        <w:spacing w:after="120"/>
        <w:ind w:left="360" w:hanging="360"/>
      </w:pPr>
      <w:r w:rsidRPr="00171827">
        <w:rPr>
          <w:sz w:val="24"/>
        </w:rPr>
        <w:t>Brown, T. A. (2016). Gene cloning and DNA analysis: An introduction (7th ed.). Wiley-Blackwell. https://www.wiley.com</w:t>
      </w:r>
    </w:p>
    <w:p w14:paraId="072D1C6E" w14:textId="77777777" w:rsidR="00060D3B" w:rsidRPr="00171827" w:rsidRDefault="005B6957">
      <w:pPr>
        <w:spacing w:after="120"/>
        <w:ind w:left="360" w:hanging="360"/>
      </w:pPr>
      <w:r w:rsidRPr="00171827">
        <w:rPr>
          <w:sz w:val="24"/>
        </w:rPr>
        <w:t>Buckley, L. J. (1984). RNA-DNA ratio: An index of larval fish growth in the sea. Marine Biology, 80, 291-298. https://doi.org/10.1007/BF00392824</w:t>
      </w:r>
    </w:p>
    <w:p w14:paraId="68A864CD" w14:textId="77777777" w:rsidR="00060D3B" w:rsidRPr="00171827" w:rsidRDefault="005B6957">
      <w:pPr>
        <w:spacing w:after="120"/>
        <w:ind w:left="360" w:hanging="360"/>
      </w:pPr>
      <w:r w:rsidRPr="00171827">
        <w:rPr>
          <w:sz w:val="24"/>
        </w:rPr>
        <w:t xml:space="preserve">Buckley, L. J., Caldarone, E. M., &amp; Ong, T.-L. (1999). RNA-DNA ratio and other nucleic acid-based indicators for growth and condition of marine fishes. </w:t>
      </w:r>
      <w:proofErr w:type="spellStart"/>
      <w:r w:rsidRPr="00171827">
        <w:rPr>
          <w:sz w:val="24"/>
        </w:rPr>
        <w:t>Hydrobiologia</w:t>
      </w:r>
      <w:proofErr w:type="spellEnd"/>
      <w:r w:rsidRPr="00171827">
        <w:rPr>
          <w:sz w:val="24"/>
        </w:rPr>
        <w:t>, 401, 265-277. https://doi.org/10.1023/A:1003798613241</w:t>
      </w:r>
    </w:p>
    <w:p w14:paraId="1F2FF932" w14:textId="77777777" w:rsidR="00060D3B" w:rsidRPr="00171827" w:rsidRDefault="005B6957">
      <w:pPr>
        <w:spacing w:after="120"/>
        <w:ind w:left="360" w:hanging="360"/>
      </w:pPr>
      <w:r w:rsidRPr="00171827">
        <w:rPr>
          <w:sz w:val="24"/>
        </w:rPr>
        <w:t>Burton, K. (1956). A study of the conditions and mechanism of the diphenylamine reaction for the colorimetric estimation of deoxyribonucleic acid. Biochemical Journal, 62(2), 315-323. https://doi.org/10.1042/bj0620315</w:t>
      </w:r>
    </w:p>
    <w:p w14:paraId="0E77BC26" w14:textId="77777777" w:rsidR="00060D3B" w:rsidRPr="00171827" w:rsidRDefault="005B6957">
      <w:pPr>
        <w:spacing w:after="120"/>
        <w:ind w:left="360" w:hanging="360"/>
      </w:pPr>
      <w:r w:rsidRPr="00171827">
        <w:rPr>
          <w:sz w:val="24"/>
        </w:rPr>
        <w:t xml:space="preserve">Donne, R., </w:t>
      </w:r>
      <w:proofErr w:type="spellStart"/>
      <w:r w:rsidRPr="00171827">
        <w:rPr>
          <w:sz w:val="24"/>
        </w:rPr>
        <w:t>Saroul-Ainama</w:t>
      </w:r>
      <w:proofErr w:type="spellEnd"/>
      <w:r w:rsidRPr="00171827">
        <w:rPr>
          <w:sz w:val="24"/>
        </w:rPr>
        <w:t>, M., Cordier, P., Celton-</w:t>
      </w:r>
      <w:proofErr w:type="spellStart"/>
      <w:r w:rsidRPr="00171827">
        <w:rPr>
          <w:sz w:val="24"/>
        </w:rPr>
        <w:t>Morizur</w:t>
      </w:r>
      <w:proofErr w:type="spellEnd"/>
      <w:r w:rsidRPr="00171827">
        <w:rPr>
          <w:sz w:val="24"/>
        </w:rPr>
        <w:t xml:space="preserve">, S., &amp; </w:t>
      </w:r>
      <w:proofErr w:type="spellStart"/>
      <w:r w:rsidRPr="00171827">
        <w:rPr>
          <w:sz w:val="24"/>
        </w:rPr>
        <w:t>Desdouets</w:t>
      </w:r>
      <w:proofErr w:type="spellEnd"/>
      <w:r w:rsidRPr="00171827">
        <w:rPr>
          <w:sz w:val="24"/>
        </w:rPr>
        <w:t>, C. (2020). Polyploidy in liver development, homeostasis and disease. Nature Reviews Gastroenterology &amp; Hepatology, 17, 391-405. https://doi.org/10.1038/s41575-020-0284-x</w:t>
      </w:r>
    </w:p>
    <w:p w14:paraId="2279AE23" w14:textId="77777777" w:rsidR="00060D3B" w:rsidRPr="00171827" w:rsidRDefault="005B6957">
      <w:pPr>
        <w:spacing w:after="120"/>
        <w:ind w:left="360" w:hanging="360"/>
      </w:pPr>
      <w:r w:rsidRPr="00171827">
        <w:rPr>
          <w:sz w:val="24"/>
        </w:rPr>
        <w:t>Elliott, W. H., &amp; Elliott, D. C. (2005). Biochemistry and molecular biology. Oxford University Press. https://global.oup.com</w:t>
      </w:r>
    </w:p>
    <w:p w14:paraId="311A2E43" w14:textId="77777777" w:rsidR="00060D3B" w:rsidRPr="00171827" w:rsidRDefault="005B6957">
      <w:pPr>
        <w:spacing w:after="120"/>
        <w:ind w:left="360" w:hanging="360"/>
      </w:pPr>
      <w:r w:rsidRPr="00171827">
        <w:rPr>
          <w:sz w:val="24"/>
        </w:rPr>
        <w:t>Evans, D. H., Piermarini, P. M., &amp; Choe, K. P. (2005). The multifunctional fish gill: Dominant site of gas exchange, osmoregulation, acid-base regulation, and excretion of nitrogenous waste. Physiological Reviews, 85(1), 97-177. https://doi.org/10.1152/physrev.00050.2003</w:t>
      </w:r>
    </w:p>
    <w:p w14:paraId="546D86FF" w14:textId="77777777" w:rsidR="00060D3B" w:rsidRPr="00171827" w:rsidRDefault="005B6957">
      <w:pPr>
        <w:spacing w:after="120"/>
        <w:ind w:left="360" w:hanging="360"/>
      </w:pPr>
      <w:r w:rsidRPr="00171827">
        <w:rPr>
          <w:sz w:val="24"/>
        </w:rPr>
        <w:t xml:space="preserve">Filipiak, M., Tylko, G., &amp; </w:t>
      </w:r>
      <w:proofErr w:type="spellStart"/>
      <w:r w:rsidRPr="00171827">
        <w:rPr>
          <w:sz w:val="24"/>
        </w:rPr>
        <w:t>Kilarski</w:t>
      </w:r>
      <w:proofErr w:type="spellEnd"/>
      <w:r w:rsidRPr="00171827">
        <w:rPr>
          <w:sz w:val="24"/>
        </w:rPr>
        <w:t>, W. (2009). DNA content of hepatocyte and erythrocyte nuclei of the spined loach (Cobitis taenia L.) and its polyploid forms. Fish Physiology and Biochemistry, 35, 523-529. https://doi.org/10.1007/s10695-009-9322-x</w:t>
      </w:r>
    </w:p>
    <w:p w14:paraId="08E0C97E" w14:textId="77777777" w:rsidR="00060D3B" w:rsidRPr="00171827" w:rsidRDefault="005B6957">
      <w:pPr>
        <w:spacing w:after="120"/>
        <w:ind w:left="360" w:hanging="360"/>
      </w:pPr>
      <w:r w:rsidRPr="00171827">
        <w:rPr>
          <w:sz w:val="24"/>
        </w:rPr>
        <w:t>Foley, C. J., Bradley, D. L., &amp; Hook, T. O. (2015). A review and assessment of the potential use of RNA:DNA ratios to assess the condition of entrained fish larvae. Ecological Indicators, 60, 346-357. https://doi.org/10.1016/j.ecolind.2015.07.005</w:t>
      </w:r>
    </w:p>
    <w:p w14:paraId="329EACFB" w14:textId="77777777" w:rsidR="00060D3B" w:rsidRPr="00171827" w:rsidRDefault="005B6957">
      <w:pPr>
        <w:spacing w:after="120"/>
        <w:ind w:left="360" w:hanging="360"/>
      </w:pPr>
      <w:r w:rsidRPr="00171827">
        <w:rPr>
          <w:sz w:val="24"/>
        </w:rPr>
        <w:t>Gupta, P. K. (2013). Genetics. Rastogi Publications. https://rastogipublications.com</w:t>
      </w:r>
    </w:p>
    <w:p w14:paraId="0C5EFA98" w14:textId="77777777" w:rsidR="00060D3B" w:rsidRPr="00171827" w:rsidRDefault="005B6957">
      <w:pPr>
        <w:spacing w:after="120"/>
        <w:ind w:left="360" w:hanging="360"/>
      </w:pPr>
      <w:r w:rsidRPr="00171827">
        <w:rPr>
          <w:sz w:val="24"/>
        </w:rPr>
        <w:t>Jayaram, J. (1981). Laboratory manual in biochemistry. New Age International Ltd. https://www.newagepublishers.com</w:t>
      </w:r>
    </w:p>
    <w:p w14:paraId="32C051CA" w14:textId="77777777" w:rsidR="00060D3B" w:rsidRPr="00171827" w:rsidRDefault="005B6957">
      <w:pPr>
        <w:spacing w:after="120"/>
        <w:ind w:left="360" w:hanging="360"/>
      </w:pPr>
      <w:proofErr w:type="spellStart"/>
      <w:r w:rsidRPr="00171827">
        <w:rPr>
          <w:sz w:val="24"/>
        </w:rPr>
        <w:t>Lodish</w:t>
      </w:r>
      <w:proofErr w:type="spellEnd"/>
      <w:r w:rsidRPr="00171827">
        <w:rPr>
          <w:sz w:val="24"/>
        </w:rPr>
        <w:t xml:space="preserve">, H., Berk, A., Kaiser, C. A., Krieger, M., Bretscher, A., </w:t>
      </w:r>
      <w:proofErr w:type="spellStart"/>
      <w:r w:rsidRPr="00171827">
        <w:rPr>
          <w:sz w:val="24"/>
        </w:rPr>
        <w:t>Ploegh</w:t>
      </w:r>
      <w:proofErr w:type="spellEnd"/>
      <w:r w:rsidRPr="00171827">
        <w:rPr>
          <w:sz w:val="24"/>
        </w:rPr>
        <w:t>, H., Amon, A., &amp; Martin, K. C. (2016). Molecular cell biology (8th ed.). W. H. Freeman. https://www.macmillanlearning.com</w:t>
      </w:r>
    </w:p>
    <w:p w14:paraId="170E918B" w14:textId="77777777" w:rsidR="00060D3B" w:rsidRPr="00171827" w:rsidRDefault="005B6957">
      <w:pPr>
        <w:spacing w:after="120"/>
        <w:ind w:left="360" w:hanging="360"/>
      </w:pPr>
      <w:r w:rsidRPr="00171827">
        <w:rPr>
          <w:sz w:val="24"/>
        </w:rPr>
        <w:lastRenderedPageBreak/>
        <w:t xml:space="preserve">Nelson, D. L., &amp; Cox, M. M. (2017). </w:t>
      </w:r>
      <w:proofErr w:type="spellStart"/>
      <w:r w:rsidRPr="00171827">
        <w:rPr>
          <w:sz w:val="24"/>
        </w:rPr>
        <w:t>Lehninger</w:t>
      </w:r>
      <w:proofErr w:type="spellEnd"/>
      <w:r w:rsidRPr="00171827">
        <w:rPr>
          <w:sz w:val="24"/>
        </w:rPr>
        <w:t xml:space="preserve"> principles of biochemistry (7th ed.). W. H. Freeman. https://www.macmillanlearning.com</w:t>
      </w:r>
    </w:p>
    <w:p w14:paraId="24F24F33" w14:textId="77777777" w:rsidR="00060D3B" w:rsidRPr="00171827" w:rsidRDefault="005B6957">
      <w:pPr>
        <w:spacing w:after="120"/>
        <w:ind w:left="360" w:hanging="360"/>
      </w:pPr>
      <w:r w:rsidRPr="00171827">
        <w:rPr>
          <w:sz w:val="24"/>
        </w:rPr>
        <w:t>Plummer, D. T. (1988). An introduction to practical biochemistry (3rd ed.). Tata McGraw-Hill Publishing Co. https://www.mheducation.co.in</w:t>
      </w:r>
    </w:p>
    <w:p w14:paraId="7ED518DC" w14:textId="77777777" w:rsidR="00060D3B" w:rsidRPr="00171827" w:rsidRDefault="005B6957">
      <w:pPr>
        <w:spacing w:after="120"/>
        <w:ind w:left="360" w:hanging="360"/>
      </w:pPr>
      <w:r w:rsidRPr="00171827">
        <w:rPr>
          <w:sz w:val="24"/>
        </w:rPr>
        <w:t>Sambrook, J., &amp; Russell, D. W. (2001). Molecular cloning: A laboratory manual (3rd ed.). Cold Spring Harbor Laboratory Press. https://www.cshlpress.com</w:t>
      </w:r>
    </w:p>
    <w:p w14:paraId="5027BF1C" w14:textId="77777777" w:rsidR="00060D3B" w:rsidRPr="00171827" w:rsidRDefault="005B6957">
      <w:pPr>
        <w:spacing w:after="120"/>
        <w:ind w:left="360" w:hanging="360"/>
      </w:pPr>
      <w:r w:rsidRPr="00171827">
        <w:rPr>
          <w:sz w:val="24"/>
        </w:rPr>
        <w:t xml:space="preserve">Sawhney, S. K., &amp; Singh, R. (2000). Introductory practical biochemistry. </w:t>
      </w:r>
      <w:proofErr w:type="spellStart"/>
      <w:r w:rsidRPr="00171827">
        <w:rPr>
          <w:sz w:val="24"/>
        </w:rPr>
        <w:t>Narosa</w:t>
      </w:r>
      <w:proofErr w:type="spellEnd"/>
      <w:r w:rsidRPr="00171827">
        <w:rPr>
          <w:sz w:val="24"/>
        </w:rPr>
        <w:t xml:space="preserve"> Publishing House. https://www.narosapublishing.com</w:t>
      </w:r>
    </w:p>
    <w:p w14:paraId="1FDB7382" w14:textId="77777777" w:rsidR="00060D3B" w:rsidRPr="00171827" w:rsidRDefault="005B6957">
      <w:pPr>
        <w:spacing w:after="120"/>
        <w:ind w:left="360" w:hanging="360"/>
      </w:pPr>
      <w:r w:rsidRPr="00171827">
        <w:rPr>
          <w:sz w:val="24"/>
        </w:rPr>
        <w:t>Voet, D., &amp; Voet, J. G. (2011). Biochemistry (4th ed.). Wiley. https://www.wiley.com</w:t>
      </w:r>
    </w:p>
    <w:p w14:paraId="40EB1001" w14:textId="77777777" w:rsidR="00060D3B" w:rsidRPr="00171827" w:rsidRDefault="005B6957">
      <w:pPr>
        <w:spacing w:after="120"/>
        <w:ind w:left="360" w:hanging="360"/>
      </w:pPr>
      <w:r w:rsidRPr="00171827">
        <w:rPr>
          <w:sz w:val="24"/>
        </w:rPr>
        <w:t>Wilson, K., &amp; Walker, J. (2010). Principles and techniques of biochemistry and molecular biology (7th ed.). Cambridge University Press. https://www.cambridge.org</w:t>
      </w:r>
    </w:p>
    <w:p w14:paraId="14D1BEAC" w14:textId="77777777" w:rsidR="00060D3B" w:rsidRDefault="005B6957">
      <w:pPr>
        <w:spacing w:after="120"/>
        <w:ind w:left="360" w:hanging="360"/>
      </w:pPr>
      <w:r w:rsidRPr="00171827">
        <w:rPr>
          <w:sz w:val="24"/>
        </w:rPr>
        <w:t>Zhang, S., Lin, Y.-H., Tarlow, B., &amp; Zhu, H. (2019). The origins and functions of hepatic polyploidy. Cell Cycle, 18(12), 1302-1315. https://doi.org/10.1080/15384101.2019.1618123</w:t>
      </w:r>
    </w:p>
    <w:sectPr w:rsidR="00060D3B">
      <w:headerReference w:type="even" r:id="rId52"/>
      <w:headerReference w:type="default" r:id="rId53"/>
      <w:footerReference w:type="default" r:id="rId54"/>
      <w:headerReference w:type="first" r:id="rId55"/>
      <w:pgSz w:w="12240" w:h="15840"/>
      <w:pgMar w:top="1280" w:right="1720" w:bottom="280" w:left="1720" w:header="0" w:footer="7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F5874" w14:textId="77777777" w:rsidR="001F10F7" w:rsidRDefault="001F10F7">
      <w:r>
        <w:separator/>
      </w:r>
    </w:p>
  </w:endnote>
  <w:endnote w:type="continuationSeparator" w:id="0">
    <w:p w14:paraId="6EE61F2E" w14:textId="77777777" w:rsidR="001F10F7" w:rsidRDefault="001F1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57B79" w14:textId="77777777" w:rsidR="00DC0BF2" w:rsidRDefault="00DC0BF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0C7C9"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E699"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DFDE"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3B0BB"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9129" w14:textId="77777777" w:rsidR="00DC0BF2" w:rsidRDefault="00DC0B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482E8"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1B98"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0CB4"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88F8F"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8A36C"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15C8D" w14:textId="77777777" w:rsidR="00060D3B" w:rsidRDefault="005B6957">
    <w:pPr>
      <w:jc w:val="right"/>
    </w:pPr>
    <w:r>
      <w:rPr>
        <w:sz w:val="24"/>
      </w:rPr>
      <w:t xml:space="preserve">Page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Pr>
        <w:sz w:val="24"/>
      </w:rPr>
      <w:t>13</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4755C" w14:textId="77777777" w:rsidR="001F10F7" w:rsidRDefault="001F10F7">
      <w:r>
        <w:separator/>
      </w:r>
    </w:p>
  </w:footnote>
  <w:footnote w:type="continuationSeparator" w:id="0">
    <w:p w14:paraId="0C96FEAB" w14:textId="77777777" w:rsidR="001F10F7" w:rsidRDefault="001F1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CC381" w14:textId="71AA5EF0" w:rsidR="00DC0BF2" w:rsidRDefault="00DC0BF2">
    <w:pPr>
      <w:pStyle w:val="Header"/>
    </w:pPr>
    <w:r>
      <w:rPr>
        <w:noProof/>
      </w:rPr>
      <w:pict w14:anchorId="5F7A4B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1" o:spid="_x0000_s1026" type="#_x0000_t136" style="position:absolute;margin-left:0;margin-top:0;width:558.35pt;height:62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5C98" w14:textId="40F8781A" w:rsidR="00DC0BF2" w:rsidRDefault="00DC0BF2">
    <w:pPr>
      <w:pStyle w:val="Header"/>
    </w:pPr>
    <w:r>
      <w:rPr>
        <w:noProof/>
      </w:rPr>
      <w:pict w14:anchorId="40A97B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0" o:spid="_x0000_s1050" type="#_x0000_t136" style="position:absolute;margin-left:0;margin-top:0;width:558.35pt;height:62pt;rotation:315;z-index:-25161318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7D414ED">
        <v:shape id="_x0000_s1049" type="#_x0000_t136" style="position:absolute;margin-left:0;margin-top:0;width:558.35pt;height:62pt;rotation:315;z-index:-25161523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E338398">
        <v:shape id="_x0000_s1048" type="#_x0000_t136" style="position:absolute;margin-left:0;margin-top:0;width:558.35pt;height:62pt;rotation:315;z-index:-25161625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694C1A3C">
        <v:shape id="_x0000_s1047" type="#_x0000_t136" style="position:absolute;margin-left:0;margin-top:0;width:558.35pt;height:62pt;rotation:315;z-index:-25161728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71E58" w14:textId="74FDC1E8" w:rsidR="00DC0BF2" w:rsidRDefault="00DC0BF2">
    <w:pPr>
      <w:pStyle w:val="Header"/>
    </w:pPr>
    <w:r>
      <w:rPr>
        <w:noProof/>
      </w:rPr>
      <w:pict w14:anchorId="1A5975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1" o:spid="_x0000_s1054" type="#_x0000_t136" style="position:absolute;margin-left:0;margin-top:0;width:558.35pt;height:62pt;rotation:315;z-index:-25160704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612ABF9">
        <v:shape id="_x0000_s1053" type="#_x0000_t136" style="position:absolute;margin-left:0;margin-top:0;width:558.35pt;height:62pt;rotation:315;z-index:-25160908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655C32D1">
        <v:shape id="_x0000_s1052" type="#_x0000_t136" style="position:absolute;margin-left:0;margin-top:0;width:558.35pt;height:62pt;rotation:315;z-index:-25161011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D166115">
        <v:shape id="_x0000_s1051" type="#_x0000_t136" style="position:absolute;margin-left:0;margin-top:0;width:558.35pt;height:62pt;rotation:315;z-index:-25161113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A12A5" w14:textId="6B2DA77F" w:rsidR="00DC0BF2" w:rsidRDefault="00DC0BF2">
    <w:pPr>
      <w:pStyle w:val="Header"/>
    </w:pPr>
    <w:r>
      <w:rPr>
        <w:noProof/>
      </w:rPr>
      <w:pict w14:anchorId="6B926B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9" o:spid="_x0000_s1046" type="#_x0000_t136" style="position:absolute;margin-left:0;margin-top:0;width:558.35pt;height:62pt;rotation:315;z-index:-25161932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49F056D">
        <v:shape id="_x0000_s1045" type="#_x0000_t136" style="position:absolute;margin-left:0;margin-top:0;width:558.35pt;height:62pt;rotation:315;z-index:-25162137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739FFC8A">
        <v:shape id="_x0000_s1044" type="#_x0000_t136" style="position:absolute;margin-left:0;margin-top:0;width:558.35pt;height:62pt;rotation:315;z-index:-25162240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BA82115">
        <v:shape id="_x0000_s1043" type="#_x0000_t136" style="position:absolute;margin-left:0;margin-top:0;width:558.35pt;height:62pt;rotation:315;z-index:-25162342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A23D" w14:textId="69839340" w:rsidR="00DC0BF2" w:rsidRDefault="00DC0BF2">
    <w:pPr>
      <w:pStyle w:val="Header"/>
    </w:pPr>
    <w:r>
      <w:rPr>
        <w:noProof/>
      </w:rPr>
      <w:pict w14:anchorId="1A0915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3" o:spid="_x0000_s1064" type="#_x0000_t136" style="position:absolute;margin-left:0;margin-top:0;width:558.35pt;height:62pt;rotation:315;z-index:-25159270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730B1A8">
        <v:shape id="_x0000_s1063" type="#_x0000_t136" style="position:absolute;margin-left:0;margin-top:0;width:558.35pt;height:62pt;rotation:315;z-index:-25159475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21C4064">
        <v:shape id="_x0000_s1062" type="#_x0000_t136" style="position:absolute;margin-left:0;margin-top:0;width:558.35pt;height:62pt;rotation:315;z-index:-25159577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60DF054E">
        <v:shape id="_x0000_s1061" type="#_x0000_t136" style="position:absolute;margin-left:0;margin-top:0;width:558.35pt;height:62pt;rotation:315;z-index:-25159680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66DB7E64">
        <v:shape id="_x0000_s1060" type="#_x0000_t136" style="position:absolute;margin-left:0;margin-top:0;width:558.35pt;height:62pt;rotation:315;z-index:-25159782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74637" w14:textId="218E30CD" w:rsidR="00DC0BF2" w:rsidRDefault="00DC0BF2">
    <w:pPr>
      <w:pStyle w:val="Header"/>
    </w:pPr>
    <w:r>
      <w:rPr>
        <w:noProof/>
      </w:rPr>
      <w:pict w14:anchorId="197B12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4" o:spid="_x0000_s1069" type="#_x0000_t136" style="position:absolute;margin-left:0;margin-top:0;width:558.35pt;height:62pt;rotation:315;z-index:-25158553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A67421F">
        <v:shape id="_x0000_s1068" type="#_x0000_t136" style="position:absolute;margin-left:0;margin-top:0;width:558.35pt;height:62pt;rotation:315;z-index:-25158758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660664B">
        <v:shape id="_x0000_s1067" type="#_x0000_t136" style="position:absolute;margin-left:0;margin-top:0;width:558.35pt;height:62pt;rotation:315;z-index:-25158860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B412C94">
        <v:shape id="_x0000_s1066" type="#_x0000_t136" style="position:absolute;margin-left:0;margin-top:0;width:558.35pt;height:62pt;rotation:315;z-index:-25158963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7E5801BA">
        <v:shape id="_x0000_s1065" type="#_x0000_t136" style="position:absolute;margin-left:0;margin-top:0;width:558.35pt;height:62pt;rotation:315;z-index:-25159065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7AD3" w14:textId="13D793F0" w:rsidR="00DC0BF2" w:rsidRDefault="00DC0BF2">
    <w:pPr>
      <w:pStyle w:val="Header"/>
    </w:pPr>
    <w:r>
      <w:rPr>
        <w:noProof/>
      </w:rPr>
      <w:pict w14:anchorId="239485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2" o:spid="_x0000_s1059" type="#_x0000_t136" style="position:absolute;margin-left:0;margin-top:0;width:558.35pt;height:62pt;rotation:315;z-index:-25159987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723F8A64">
        <v:shape id="_x0000_s1058" type="#_x0000_t136" style="position:absolute;margin-left:0;margin-top:0;width:558.35pt;height:62pt;rotation:315;z-index:-25160192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AAD05A8">
        <v:shape id="_x0000_s1057" type="#_x0000_t136" style="position:absolute;margin-left:0;margin-top:0;width:558.35pt;height:62pt;rotation:315;z-index:-25160294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ABEC417">
        <v:shape id="_x0000_s1056" type="#_x0000_t136" style="position:absolute;margin-left:0;margin-top:0;width:558.35pt;height:62pt;rotation:315;z-index:-25160396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737579D3">
        <v:shape id="_x0000_s1055" type="#_x0000_t136" style="position:absolute;margin-left:0;margin-top:0;width:558.35pt;height:62pt;rotation:315;z-index:-251604992;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3900" w14:textId="7B7ACE1E" w:rsidR="00DC0BF2" w:rsidRDefault="00DC0BF2">
    <w:pPr>
      <w:pStyle w:val="Header"/>
    </w:pPr>
    <w:r>
      <w:rPr>
        <w:noProof/>
      </w:rPr>
      <w:pict w14:anchorId="7303FF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6" o:spid="_x0000_s1081" type="#_x0000_t136" style="position:absolute;margin-left:0;margin-top:0;width:558.35pt;height:62pt;rotation:315;z-index:-25156915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EE50470">
        <v:shape id="_x0000_s1080" type="#_x0000_t136" style="position:absolute;margin-left:0;margin-top:0;width:558.35pt;height:62pt;rotation:315;z-index:-25157120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2E81BA0">
        <v:shape id="_x0000_s1079" type="#_x0000_t136" style="position:absolute;margin-left:0;margin-top:0;width:558.35pt;height:62pt;rotation:315;z-index:-25157222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D7881EC">
        <v:shape id="_x0000_s1078" type="#_x0000_t136" style="position:absolute;margin-left:0;margin-top:0;width:558.35pt;height:62pt;rotation:315;z-index:-25157324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31D086F">
        <v:shape id="_x0000_s1077" type="#_x0000_t136" style="position:absolute;margin-left:0;margin-top:0;width:558.35pt;height:62pt;rotation:315;z-index:-25157427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BD97207">
        <v:shape id="_x0000_s1076" type="#_x0000_t136" style="position:absolute;margin-left:0;margin-top:0;width:558.35pt;height:62pt;rotation:315;z-index:-25157529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9884" w14:textId="54B554DE" w:rsidR="00DC0BF2" w:rsidRDefault="00DC0BF2">
    <w:pPr>
      <w:pStyle w:val="Header"/>
    </w:pPr>
    <w:r>
      <w:rPr>
        <w:noProof/>
      </w:rPr>
      <w:pict w14:anchorId="12E420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7" o:spid="_x0000_s1087" type="#_x0000_t136" style="position:absolute;margin-left:0;margin-top:0;width:558.35pt;height:62pt;rotation:315;z-index:-25156096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516C9C5">
        <v:shape id="_x0000_s1086" type="#_x0000_t136" style="position:absolute;margin-left:0;margin-top:0;width:558.35pt;height:62pt;rotation:315;z-index:-25156300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647514D">
        <v:shape id="_x0000_s1085" type="#_x0000_t136" style="position:absolute;margin-left:0;margin-top:0;width:558.35pt;height:62pt;rotation:315;z-index:-25156403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906BC6F">
        <v:shape id="_x0000_s1084" type="#_x0000_t136" style="position:absolute;margin-left:0;margin-top:0;width:558.35pt;height:62pt;rotation:315;z-index:-25156505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277B06A">
        <v:shape id="_x0000_s1083" type="#_x0000_t136" style="position:absolute;margin-left:0;margin-top:0;width:558.35pt;height:62pt;rotation:315;z-index:-25156608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4B78DED">
        <v:shape id="_x0000_s1082" type="#_x0000_t136" style="position:absolute;margin-left:0;margin-top:0;width:558.35pt;height:62pt;rotation:315;z-index:-25156710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05BF" w14:textId="210C54C9" w:rsidR="00DC0BF2" w:rsidRDefault="00DC0BF2">
    <w:pPr>
      <w:pStyle w:val="Header"/>
    </w:pPr>
    <w:r>
      <w:rPr>
        <w:noProof/>
      </w:rPr>
      <w:pict w14:anchorId="6B7275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5" o:spid="_x0000_s1075" type="#_x0000_t136" style="position:absolute;margin-left:0;margin-top:0;width:558.35pt;height:62pt;rotation:315;z-index:-25157734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4A8564B9">
        <v:shape id="_x0000_s1074" type="#_x0000_t136" style="position:absolute;margin-left:0;margin-top:0;width:558.35pt;height:62pt;rotation:315;z-index:-25157939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7A75FA00">
        <v:shape id="_x0000_s1073" type="#_x0000_t136" style="position:absolute;margin-left:0;margin-top:0;width:558.35pt;height:62pt;rotation:315;z-index:-25158041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B04C850">
        <v:shape id="_x0000_s1072" type="#_x0000_t136" style="position:absolute;margin-left:0;margin-top:0;width:558.35pt;height:62pt;rotation:315;z-index:-25158144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18577B6">
        <v:shape id="_x0000_s1071" type="#_x0000_t136" style="position:absolute;margin-left:0;margin-top:0;width:558.35pt;height:62pt;rotation:315;z-index:-25158246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84E4202">
        <v:shape id="_x0000_s1070" type="#_x0000_t136" style="position:absolute;margin-left:0;margin-top:0;width:558.35pt;height:62pt;rotation:315;z-index:-25158348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41B8B" w14:textId="1730D432" w:rsidR="00DC0BF2" w:rsidRDefault="00DC0BF2">
    <w:pPr>
      <w:pStyle w:val="Header"/>
    </w:pPr>
    <w:r>
      <w:rPr>
        <w:noProof/>
      </w:rPr>
      <w:pict w14:anchorId="2AB5B0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9" o:spid="_x0000_s1101" type="#_x0000_t136" style="position:absolute;margin-left:0;margin-top:0;width:558.35pt;height:62pt;rotation:315;z-index:-25154252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20897B7">
        <v:shape id="_x0000_s1100" type="#_x0000_t136" style="position:absolute;margin-left:0;margin-top:0;width:558.35pt;height:62pt;rotation:315;z-index:-25154457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EB0F770">
        <v:shape id="_x0000_s1099" type="#_x0000_t136" style="position:absolute;margin-left:0;margin-top:0;width:558.35pt;height:62pt;rotation:315;z-index:-25154560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61140C3">
        <v:shape id="_x0000_s1098" type="#_x0000_t136" style="position:absolute;margin-left:0;margin-top:0;width:558.35pt;height:62pt;rotation:315;z-index:-25154662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EEE1E61">
        <v:shape id="_x0000_s1097" type="#_x0000_t136" style="position:absolute;margin-left:0;margin-top:0;width:558.35pt;height:62pt;rotation:315;z-index:-25154764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70104926">
        <v:shape id="_x0000_s1096" type="#_x0000_t136" style="position:absolute;margin-left:0;margin-top:0;width:558.35pt;height:62pt;rotation:315;z-index:-25154867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BD335CF">
        <v:shape id="_x0000_s1095" type="#_x0000_t136" style="position:absolute;margin-left:0;margin-top:0;width:558.35pt;height:62pt;rotation:315;z-index:-25154969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CC58E" w14:textId="09F0C6CD" w:rsidR="00DC0BF2" w:rsidRDefault="00DC0BF2">
    <w:pPr>
      <w:pStyle w:val="Header"/>
    </w:pPr>
    <w:r>
      <w:rPr>
        <w:noProof/>
      </w:rPr>
      <w:pict w14:anchorId="337E28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2" o:spid="_x0000_s1027" type="#_x0000_t136" style="position:absolute;margin-left:0;margin-top:0;width:558.35pt;height:62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15E4D" w14:textId="5639999D" w:rsidR="00DC0BF2" w:rsidRDefault="00DC0BF2">
    <w:pPr>
      <w:pStyle w:val="Header"/>
    </w:pPr>
    <w:r>
      <w:rPr>
        <w:noProof/>
      </w:rPr>
      <w:pict w14:anchorId="4B2B46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0" o:spid="_x0000_s1108" type="#_x0000_t136" style="position:absolute;margin-left:0;margin-top:0;width:558.35pt;height:62pt;rotation:315;z-index:-25153331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ED3C539">
        <v:shape id="_x0000_s1107" type="#_x0000_t136" style="position:absolute;margin-left:0;margin-top:0;width:558.35pt;height:62pt;rotation:315;z-index:-25153536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D41DCF9">
        <v:shape id="_x0000_s1106" type="#_x0000_t136" style="position:absolute;margin-left:0;margin-top:0;width:558.35pt;height:62pt;rotation:315;z-index:-25153638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2C6F7F4">
        <v:shape id="_x0000_s1105" type="#_x0000_t136" style="position:absolute;margin-left:0;margin-top:0;width:558.35pt;height:62pt;rotation:315;z-index:-25153740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62307A9">
        <v:shape id="_x0000_s1104" type="#_x0000_t136" style="position:absolute;margin-left:0;margin-top:0;width:558.35pt;height:62pt;rotation:315;z-index:-25153843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8E9A4D3">
        <v:shape id="_x0000_s1103" type="#_x0000_t136" style="position:absolute;margin-left:0;margin-top:0;width:558.35pt;height:62pt;rotation:315;z-index:-25153945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66528F8">
        <v:shape id="_x0000_s1102" type="#_x0000_t136" style="position:absolute;margin-left:0;margin-top:0;width:558.35pt;height:62pt;rotation:315;z-index:-25154048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FA6B" w14:textId="2BF1F7BA" w:rsidR="00DC0BF2" w:rsidRDefault="00DC0BF2">
    <w:pPr>
      <w:pStyle w:val="Header"/>
    </w:pPr>
    <w:r>
      <w:rPr>
        <w:noProof/>
      </w:rPr>
      <w:pict w14:anchorId="27D4DB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68" o:spid="_x0000_s1094" type="#_x0000_t136" style="position:absolute;margin-left:0;margin-top:0;width:558.35pt;height:62pt;rotation:315;z-index:-25155174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74A0EAAC">
        <v:shape id="_x0000_s1093" type="#_x0000_t136" style="position:absolute;margin-left:0;margin-top:0;width:558.35pt;height:62pt;rotation:315;z-index:-25155379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C57C2FE">
        <v:shape id="_x0000_s1092" type="#_x0000_t136" style="position:absolute;margin-left:0;margin-top:0;width:558.35pt;height:62pt;rotation:315;z-index:-25155481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DE06384">
        <v:shape id="_x0000_s1091" type="#_x0000_t136" style="position:absolute;margin-left:0;margin-top:0;width:558.35pt;height:62pt;rotation:315;z-index:-25155584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4567F3F">
        <v:shape id="_x0000_s1090" type="#_x0000_t136" style="position:absolute;margin-left:0;margin-top:0;width:558.35pt;height:62pt;rotation:315;z-index:-25155686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55C4184">
        <v:shape id="_x0000_s1089" type="#_x0000_t136" style="position:absolute;margin-left:0;margin-top:0;width:558.35pt;height:62pt;rotation:315;z-index:-25155788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4F4A568B">
        <v:shape id="_x0000_s1088" type="#_x0000_t136" style="position:absolute;margin-left:0;margin-top:0;width:558.35pt;height:62pt;rotation:315;z-index:-251558912;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D0F0" w14:textId="2DEA72FE" w:rsidR="00DC0BF2" w:rsidRDefault="00DC0BF2">
    <w:pPr>
      <w:pStyle w:val="Header"/>
    </w:pPr>
    <w:r>
      <w:rPr>
        <w:noProof/>
      </w:rPr>
      <w:pict w14:anchorId="2456B8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2" o:spid="_x0000_s1124" type="#_x0000_t136" style="position:absolute;margin-left:0;margin-top:0;width:558.35pt;height:62pt;rotation:315;z-index:-25151283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DDAEAF0">
        <v:shape id="_x0000_s1123" type="#_x0000_t136" style="position:absolute;margin-left:0;margin-top:0;width:558.35pt;height:62pt;rotation:315;z-index:-25151488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273F0A0">
        <v:shape id="_x0000_s1122" type="#_x0000_t136" style="position:absolute;margin-left:0;margin-top:0;width:558.35pt;height:62pt;rotation:315;z-index:-25151590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4E2F222">
        <v:shape id="_x0000_s1121" type="#_x0000_t136" style="position:absolute;margin-left:0;margin-top:0;width:558.35pt;height:62pt;rotation:315;z-index:-25151692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16FCB2F">
        <v:shape id="_x0000_s1120" type="#_x0000_t136" style="position:absolute;margin-left:0;margin-top:0;width:558.35pt;height:62pt;rotation:315;z-index:-25151795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8D292D5">
        <v:shape id="_x0000_s1119" type="#_x0000_t136" style="position:absolute;margin-left:0;margin-top:0;width:558.35pt;height:62pt;rotation:315;z-index:-25151897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157B72B">
        <v:shape id="_x0000_s1118" type="#_x0000_t136" style="position:absolute;margin-left:0;margin-top:0;width:558.35pt;height:62pt;rotation:315;z-index:-25152000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D1AB288">
        <v:shape id="_x0000_s1117" type="#_x0000_t136" style="position:absolute;margin-left:0;margin-top:0;width:558.35pt;height:62pt;rotation:315;z-index:-25152102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85C08" w14:textId="2CB066C6" w:rsidR="00DC0BF2" w:rsidRDefault="00DC0BF2">
    <w:pPr>
      <w:pStyle w:val="Header"/>
    </w:pPr>
    <w:r>
      <w:rPr>
        <w:noProof/>
      </w:rPr>
      <w:pict w14:anchorId="5C57BB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3" o:spid="_x0000_s1132" type="#_x0000_t136" style="position:absolute;margin-left:0;margin-top:0;width:558.35pt;height:62pt;rotation:315;z-index:-25150259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892391F">
        <v:shape id="_x0000_s1131" type="#_x0000_t136" style="position:absolute;margin-left:0;margin-top:0;width:558.35pt;height:62pt;rotation:315;z-index:-25150464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CA6233E">
        <v:shape id="_x0000_s1130" type="#_x0000_t136" style="position:absolute;margin-left:0;margin-top:0;width:558.35pt;height:62pt;rotation:315;z-index:-25150566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6CA2D837">
        <v:shape id="_x0000_s1129" type="#_x0000_t136" style="position:absolute;margin-left:0;margin-top:0;width:558.35pt;height:62pt;rotation:315;z-index:-25150668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E4D95E4">
        <v:shape id="_x0000_s1128" type="#_x0000_t136" style="position:absolute;margin-left:0;margin-top:0;width:558.35pt;height:62pt;rotation:315;z-index:-25150771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417C127C">
        <v:shape id="_x0000_s1127" type="#_x0000_t136" style="position:absolute;margin-left:0;margin-top:0;width:558.35pt;height:62pt;rotation:315;z-index:-25150873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4FDE03E6">
        <v:shape id="_x0000_s1126" type="#_x0000_t136" style="position:absolute;margin-left:0;margin-top:0;width:558.35pt;height:62pt;rotation:315;z-index:-25150976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3487B21">
        <v:shape id="_x0000_s1125" type="#_x0000_t136" style="position:absolute;margin-left:0;margin-top:0;width:558.35pt;height:62pt;rotation:315;z-index:-25151078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B3DD" w14:textId="4126C644" w:rsidR="00DC0BF2" w:rsidRDefault="00DC0BF2">
    <w:pPr>
      <w:pStyle w:val="Header"/>
    </w:pPr>
    <w:r>
      <w:rPr>
        <w:noProof/>
      </w:rPr>
      <w:pict w14:anchorId="3CE1E5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1" o:spid="_x0000_s1116" type="#_x0000_t136" style="position:absolute;margin-left:0;margin-top:0;width:558.35pt;height:62pt;rotation:315;z-index:-25152307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A641612">
        <v:shape id="_x0000_s1115" type="#_x0000_t136" style="position:absolute;margin-left:0;margin-top:0;width:558.35pt;height:62pt;rotation:315;z-index:-25152512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CAF770C">
        <v:shape id="_x0000_s1114" type="#_x0000_t136" style="position:absolute;margin-left:0;margin-top:0;width:558.35pt;height:62pt;rotation:315;z-index:-25152614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276DE47">
        <v:shape id="_x0000_s1113" type="#_x0000_t136" style="position:absolute;margin-left:0;margin-top:0;width:558.35pt;height:62pt;rotation:315;z-index:-25152716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53A183E">
        <v:shape id="_x0000_s1112" type="#_x0000_t136" style="position:absolute;margin-left:0;margin-top:0;width:558.35pt;height:62pt;rotation:315;z-index:-25152819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0C0E32F">
        <v:shape id="_x0000_s1111" type="#_x0000_t136" style="position:absolute;margin-left:0;margin-top:0;width:558.35pt;height:62pt;rotation:315;z-index:-25152921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2D841B0">
        <v:shape id="_x0000_s1110" type="#_x0000_t136" style="position:absolute;margin-left:0;margin-top:0;width:558.35pt;height:62pt;rotation:315;z-index:-25153024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4D5CDEF1">
        <v:shape id="_x0000_s1109" type="#_x0000_t136" style="position:absolute;margin-left:0;margin-top:0;width:558.35pt;height:62pt;rotation:315;z-index:-25153126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DC4C" w14:textId="4702C5C2" w:rsidR="00DC0BF2" w:rsidRDefault="00DC0BF2">
    <w:pPr>
      <w:pStyle w:val="Header"/>
    </w:pPr>
    <w:r>
      <w:rPr>
        <w:noProof/>
      </w:rPr>
      <w:pict w14:anchorId="150A4B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5" o:spid="_x0000_s1150" type="#_x0000_t136" style="position:absolute;margin-left:0;margin-top:0;width:558.35pt;height:62pt;rotation:315;z-index:-25148006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7BC8E5E">
        <v:shape id="_x0000_s1149" type="#_x0000_t136" style="position:absolute;margin-left:0;margin-top:0;width:558.35pt;height:62pt;rotation:315;z-index:-25148211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67AE5DE6">
        <v:shape id="_x0000_s1148" type="#_x0000_t136" style="position:absolute;margin-left:0;margin-top:0;width:558.35pt;height:62pt;rotation:315;z-index:-25148313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75531C6">
        <v:shape id="_x0000_s1147" type="#_x0000_t136" style="position:absolute;margin-left:0;margin-top:0;width:558.35pt;height:62pt;rotation:315;z-index:-25148416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A633E04">
        <v:shape id="_x0000_s1146" type="#_x0000_t136" style="position:absolute;margin-left:0;margin-top:0;width:558.35pt;height:62pt;rotation:315;z-index:-25148518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C4EE510">
        <v:shape id="_x0000_s1145" type="#_x0000_t136" style="position:absolute;margin-left:0;margin-top:0;width:558.35pt;height:62pt;rotation:315;z-index:-25148620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9B666D7">
        <v:shape id="_x0000_s1144" type="#_x0000_t136" style="position:absolute;margin-left:0;margin-top:0;width:558.35pt;height:62pt;rotation:315;z-index:-25148723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593F949">
        <v:shape id="_x0000_s1143" type="#_x0000_t136" style="position:absolute;margin-left:0;margin-top:0;width:558.35pt;height:62pt;rotation:315;z-index:-25148825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8CF1B52">
        <v:shape id="_x0000_s1142" type="#_x0000_t136" style="position:absolute;margin-left:0;margin-top:0;width:558.35pt;height:62pt;rotation:315;z-index:-25148928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8A2B" w14:textId="7735350C" w:rsidR="00DC0BF2" w:rsidRDefault="00DC0BF2">
    <w:pPr>
      <w:pStyle w:val="Header"/>
    </w:pPr>
    <w:r>
      <w:rPr>
        <w:noProof/>
      </w:rPr>
      <w:pict w14:anchorId="427AAC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6" o:spid="_x0000_s1159" type="#_x0000_t136" style="position:absolute;margin-left:0;margin-top:0;width:558.35pt;height:62pt;rotation:315;z-index:-25146880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DD1717D">
        <v:shape id="_x0000_s1158" type="#_x0000_t136" style="position:absolute;margin-left:0;margin-top:0;width:558.35pt;height:62pt;rotation:315;z-index:-25147084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6FB8CAC">
        <v:shape id="_x0000_s1157" type="#_x0000_t136" style="position:absolute;margin-left:0;margin-top:0;width:558.35pt;height:62pt;rotation:315;z-index:-25147187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6B50682A">
        <v:shape id="_x0000_s1156" type="#_x0000_t136" style="position:absolute;margin-left:0;margin-top:0;width:558.35pt;height:62pt;rotation:315;z-index:-25147289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6B9109E">
        <v:shape id="_x0000_s1155" type="#_x0000_t136" style="position:absolute;margin-left:0;margin-top:0;width:558.35pt;height:62pt;rotation:315;z-index:-25147392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4BF2C88">
        <v:shape id="_x0000_s1154" type="#_x0000_t136" style="position:absolute;margin-left:0;margin-top:0;width:558.35pt;height:62pt;rotation:315;z-index:-25147494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51C1A8C">
        <v:shape id="_x0000_s1153" type="#_x0000_t136" style="position:absolute;margin-left:0;margin-top:0;width:558.35pt;height:62pt;rotation:315;z-index:-25147596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2334F18">
        <v:shape id="_x0000_s1152" type="#_x0000_t136" style="position:absolute;margin-left:0;margin-top:0;width:558.35pt;height:62pt;rotation:315;z-index:-25147699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56E0437">
        <v:shape id="_x0000_s1151" type="#_x0000_t136" style="position:absolute;margin-left:0;margin-top:0;width:558.35pt;height:62pt;rotation:315;z-index:-2514780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521F" w14:textId="4F555D96" w:rsidR="00DC0BF2" w:rsidRDefault="00DC0BF2">
    <w:pPr>
      <w:pStyle w:val="Header"/>
    </w:pPr>
    <w:r>
      <w:rPr>
        <w:noProof/>
      </w:rPr>
      <w:pict w14:anchorId="298E33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4" o:spid="_x0000_s1141" type="#_x0000_t136" style="position:absolute;margin-left:0;margin-top:0;width:558.35pt;height:62pt;rotation:315;z-index:-25149132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3DDB11F">
        <v:shape id="_x0000_s1140" type="#_x0000_t136" style="position:absolute;margin-left:0;margin-top:0;width:558.35pt;height:62pt;rotation:315;z-index:-25149337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AE0CF2C">
        <v:shape id="_x0000_s1139" type="#_x0000_t136" style="position:absolute;margin-left:0;margin-top:0;width:558.35pt;height:62pt;rotation:315;z-index:-25149440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7D78ADD0">
        <v:shape id="_x0000_s1138" type="#_x0000_t136" style="position:absolute;margin-left:0;margin-top:0;width:558.35pt;height:62pt;rotation:315;z-index:-25149542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9B0F4CF">
        <v:shape id="_x0000_s1137" type="#_x0000_t136" style="position:absolute;margin-left:0;margin-top:0;width:558.35pt;height:62pt;rotation:315;z-index:-25149644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4AC6092">
        <v:shape id="_x0000_s1136" type="#_x0000_t136" style="position:absolute;margin-left:0;margin-top:0;width:558.35pt;height:62pt;rotation:315;z-index:-25149747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401A3CB">
        <v:shape id="_x0000_s1135" type="#_x0000_t136" style="position:absolute;margin-left:0;margin-top:0;width:558.35pt;height:62pt;rotation:315;z-index:-25149849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DF58C05">
        <v:shape id="_x0000_s1134" type="#_x0000_t136" style="position:absolute;margin-left:0;margin-top:0;width:558.35pt;height:62pt;rotation:315;z-index:-25149952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0097D86">
        <v:shape id="_x0000_s1133" type="#_x0000_t136" style="position:absolute;margin-left:0;margin-top:0;width:558.35pt;height:62pt;rotation:315;z-index:-25150054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B9D88" w14:textId="1D5C03A3" w:rsidR="00DC0BF2" w:rsidRDefault="00DC0BF2">
    <w:pPr>
      <w:pStyle w:val="Header"/>
    </w:pPr>
    <w:r>
      <w:rPr>
        <w:noProof/>
      </w:rPr>
      <w:pict w14:anchorId="310810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8" o:spid="_x0000_s1179" type="#_x0000_t136" style="position:absolute;margin-left:0;margin-top:0;width:558.35pt;height:62pt;rotation:315;z-index:-25144422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29E19FE">
        <v:shape id="_x0000_s1178" type="#_x0000_t136" style="position:absolute;margin-left:0;margin-top:0;width:558.35pt;height:62pt;rotation:315;z-index:-25144627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7657EF00">
        <v:shape id="_x0000_s1177" type="#_x0000_t136" style="position:absolute;margin-left:0;margin-top:0;width:558.35pt;height:62pt;rotation:315;z-index:-25144729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678C904">
        <v:shape id="_x0000_s1176" type="#_x0000_t136" style="position:absolute;margin-left:0;margin-top:0;width:558.35pt;height:62pt;rotation:315;z-index:-25144832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2C4553B">
        <v:shape id="_x0000_s1175" type="#_x0000_t136" style="position:absolute;margin-left:0;margin-top:0;width:558.35pt;height:62pt;rotation:315;z-index:-25144934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41066371">
        <v:shape id="_x0000_s1174" type="#_x0000_t136" style="position:absolute;margin-left:0;margin-top:0;width:558.35pt;height:62pt;rotation:315;z-index:-25145036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D21C9EF">
        <v:shape id="_x0000_s1173" type="#_x0000_t136" style="position:absolute;margin-left:0;margin-top:0;width:558.35pt;height:62pt;rotation:315;z-index:-25145139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44CA52D">
        <v:shape id="_x0000_s1172" type="#_x0000_t136" style="position:absolute;margin-left:0;margin-top:0;width:558.35pt;height:62pt;rotation:315;z-index:-25145241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B69708A">
        <v:shape id="_x0000_s1171" type="#_x0000_t136" style="position:absolute;margin-left:0;margin-top:0;width:558.35pt;height:62pt;rotation:315;z-index:-25145344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670F12A8">
        <v:shape id="_x0000_s1170" type="#_x0000_t136" style="position:absolute;margin-left:0;margin-top:0;width:558.35pt;height:62pt;rotation:315;z-index:-25145446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A090" w14:textId="19BE2A7F" w:rsidR="00DC0BF2" w:rsidRDefault="00DC0BF2">
    <w:pPr>
      <w:pStyle w:val="Header"/>
    </w:pPr>
    <w:r>
      <w:rPr>
        <w:noProof/>
      </w:rPr>
      <w:pict w14:anchorId="55AAEF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9" o:spid="_x0000_s1189" type="#_x0000_t136" style="position:absolute;margin-left:0;margin-top:0;width:558.35pt;height:62pt;rotation:315;z-index:-25143193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3C6FA74">
        <v:shape id="_x0000_s1188" type="#_x0000_t136" style="position:absolute;margin-left:0;margin-top:0;width:558.35pt;height:62pt;rotation:315;z-index:-25143398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382F6C0">
        <v:shape id="_x0000_s1187" type="#_x0000_t136" style="position:absolute;margin-left:0;margin-top:0;width:558.35pt;height:62pt;rotation:315;z-index:-25143500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62410FF2">
        <v:shape id="_x0000_s1186" type="#_x0000_t136" style="position:absolute;margin-left:0;margin-top:0;width:558.35pt;height:62pt;rotation:315;z-index:-25143603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750D9BD7">
        <v:shape id="_x0000_s1185" type="#_x0000_t136" style="position:absolute;margin-left:0;margin-top:0;width:558.35pt;height:62pt;rotation:315;z-index:-25143705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26207AA6">
        <v:shape id="_x0000_s1184" type="#_x0000_t136" style="position:absolute;margin-left:0;margin-top:0;width:558.35pt;height:62pt;rotation:315;z-index:-25143808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470DE960">
        <v:shape id="_x0000_s1183" type="#_x0000_t136" style="position:absolute;margin-left:0;margin-top:0;width:558.35pt;height:62pt;rotation:315;z-index:-25143910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7BBEF51E">
        <v:shape id="_x0000_s1182" type="#_x0000_t136" style="position:absolute;margin-left:0;margin-top:0;width:558.35pt;height:62pt;rotation:315;z-index:-25144012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67CE79A8">
        <v:shape id="_x0000_s1181" type="#_x0000_t136" style="position:absolute;margin-left:0;margin-top:0;width:558.35pt;height:62pt;rotation:315;z-index:-25144115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771E0250">
        <v:shape id="_x0000_s1180" type="#_x0000_t136" style="position:absolute;margin-left:0;margin-top:0;width:558.35pt;height:62pt;rotation:315;z-index:-25144217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5042" w14:textId="072A38D0" w:rsidR="00DC0BF2" w:rsidRDefault="00DC0BF2">
    <w:pPr>
      <w:pStyle w:val="Header"/>
    </w:pPr>
    <w:r>
      <w:rPr>
        <w:noProof/>
      </w:rPr>
      <w:pict w14:anchorId="466762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0" o:spid="_x0000_s1025" type="#_x0000_t136" style="position:absolute;margin-left:0;margin-top:0;width:558.35pt;height:62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8909" w14:textId="6F4A3239" w:rsidR="00DC0BF2" w:rsidRDefault="00DC0BF2">
    <w:pPr>
      <w:pStyle w:val="Header"/>
    </w:pPr>
    <w:r>
      <w:rPr>
        <w:noProof/>
      </w:rPr>
      <w:pict w14:anchorId="3E5F76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77" o:spid="_x0000_s1169" type="#_x0000_t136" style="position:absolute;margin-left:0;margin-top:0;width:558.35pt;height:62pt;rotation:315;z-index:-25145651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CB090DD">
        <v:shape id="_x0000_s1168" type="#_x0000_t136" style="position:absolute;margin-left:0;margin-top:0;width:558.35pt;height:62pt;rotation:315;z-index:-25145856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CB23E4F">
        <v:shape id="_x0000_s1167" type="#_x0000_t136" style="position:absolute;margin-left:0;margin-top:0;width:558.35pt;height:62pt;rotation:315;z-index:-25145958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D0D363D">
        <v:shape id="_x0000_s1166" type="#_x0000_t136" style="position:absolute;margin-left:0;margin-top:0;width:558.35pt;height:62pt;rotation:315;z-index:-25146060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EE69E53">
        <v:shape id="_x0000_s1165" type="#_x0000_t136" style="position:absolute;margin-left:0;margin-top:0;width:558.35pt;height:62pt;rotation:315;z-index:-25146163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05499AA">
        <v:shape id="_x0000_s1164" type="#_x0000_t136" style="position:absolute;margin-left:0;margin-top:0;width:558.35pt;height:62pt;rotation:315;z-index:-25146265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897DB7C">
        <v:shape id="_x0000_s1163" type="#_x0000_t136" style="position:absolute;margin-left:0;margin-top:0;width:558.35pt;height:62pt;rotation:315;z-index:-25146368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4CBFDE3">
        <v:shape id="_x0000_s1162" type="#_x0000_t136" style="position:absolute;margin-left:0;margin-top:0;width:558.35pt;height:62pt;rotation:315;z-index:-25146470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0D7BF24">
        <v:shape id="_x0000_s1161" type="#_x0000_t136" style="position:absolute;margin-left:0;margin-top:0;width:558.35pt;height:62pt;rotation:315;z-index:-25146572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FCC7B1B">
        <v:shape id="_x0000_s1160" type="#_x0000_t136" style="position:absolute;margin-left:0;margin-top:0;width:558.35pt;height:62pt;rotation:315;z-index:-251466752;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CA671" w14:textId="6CBCB660" w:rsidR="00DC0BF2" w:rsidRDefault="00DC0BF2">
    <w:pPr>
      <w:pStyle w:val="Header"/>
    </w:pPr>
    <w:r>
      <w:rPr>
        <w:noProof/>
      </w:rPr>
      <w:pict w14:anchorId="7796BC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4" o:spid="_x0000_s1031" type="#_x0000_t136" style="position:absolute;margin-left:0;margin-top:0;width:558.35pt;height:62pt;rotation:315;z-index:-25164492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60EC27B8">
        <v:shape id="_x0000_s1030" type="#_x0000_t136" style="position:absolute;margin-left:0;margin-top:0;width:558.35pt;height:62pt;rotation:315;z-index:-25164697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A19D" w14:textId="5F2356C9" w:rsidR="00DC0BF2" w:rsidRDefault="00DC0BF2">
    <w:pPr>
      <w:pStyle w:val="Header"/>
    </w:pPr>
    <w:r>
      <w:rPr>
        <w:noProof/>
      </w:rPr>
      <w:pict w14:anchorId="33EE7C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5" o:spid="_x0000_s1033" type="#_x0000_t136" style="position:absolute;margin-left:0;margin-top:0;width:558.35pt;height:62pt;rotation:315;z-index:-25164083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300F1D1">
        <v:shape id="_x0000_s1032" type="#_x0000_t136" style="position:absolute;margin-left:0;margin-top:0;width:558.35pt;height:62pt;rotation:315;z-index:-25164288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D252" w14:textId="608B9888" w:rsidR="00DC0BF2" w:rsidRDefault="00DC0BF2">
    <w:pPr>
      <w:pStyle w:val="Header"/>
    </w:pPr>
    <w:r>
      <w:rPr>
        <w:noProof/>
      </w:rPr>
      <w:pict w14:anchorId="325777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3" o:spid="_x0000_s1029" type="#_x0000_t136" style="position:absolute;margin-left:0;margin-top:0;width:558.35pt;height:62pt;rotation:315;z-index:-25164902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6D1ACDD2">
        <v:shape id="_x0000_s1028" type="#_x0000_t136" style="position:absolute;margin-left:0;margin-top:0;width:558.35pt;height:62pt;rotation:315;z-index:-251651072;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61C9" w14:textId="21F068D7" w:rsidR="00DC0BF2" w:rsidRDefault="00DC0BF2">
    <w:pPr>
      <w:pStyle w:val="Header"/>
    </w:pPr>
    <w:r>
      <w:rPr>
        <w:noProof/>
      </w:rPr>
      <w:pict w14:anchorId="272718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7" o:spid="_x0000_s1039" type="#_x0000_t136" style="position:absolute;margin-left:0;margin-top:0;width:558.35pt;height:62pt;rotation:315;z-index:-25163059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94D889A">
        <v:shape id="_x0000_s1038" type="#_x0000_t136" style="position:absolute;margin-left:0;margin-top:0;width:558.35pt;height:62pt;rotation:315;z-index:-25163264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E7E5F01">
        <v:shape id="_x0000_s1037" type="#_x0000_t136" style="position:absolute;margin-left:0;margin-top:0;width:558.35pt;height:62pt;rotation:315;z-index:-25163366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6FFEB" w14:textId="7D675752" w:rsidR="00DC0BF2" w:rsidRDefault="00DC0BF2">
    <w:pPr>
      <w:pStyle w:val="Header"/>
    </w:pPr>
    <w:r>
      <w:rPr>
        <w:noProof/>
      </w:rPr>
      <w:pict w14:anchorId="27AB9B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8" o:spid="_x0000_s1042" type="#_x0000_t136" style="position:absolute;margin-left:0;margin-top:0;width:558.35pt;height:62pt;rotation:315;z-index:-25162547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4C5DEB4C">
        <v:shape id="_x0000_s1041" type="#_x0000_t136" style="position:absolute;margin-left:0;margin-top:0;width:558.35pt;height:62pt;rotation:315;z-index:-25162752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4A1898B4">
        <v:shape id="_x0000_s1040" type="#_x0000_t136" style="position:absolute;margin-left:0;margin-top:0;width:558.35pt;height:62pt;rotation:315;z-index:-25162854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570B" w14:textId="1C8CD86A" w:rsidR="00DC0BF2" w:rsidRDefault="00DC0BF2">
    <w:pPr>
      <w:pStyle w:val="Header"/>
    </w:pPr>
    <w:r>
      <w:rPr>
        <w:noProof/>
      </w:rPr>
      <w:pict w14:anchorId="47016B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01256" o:spid="_x0000_s1036" type="#_x0000_t136" style="position:absolute;margin-left:0;margin-top:0;width:558.35pt;height:62pt;rotation:315;z-index:-25163571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13BEDE4">
        <v:shape id="_x0000_s1035" type="#_x0000_t136" style="position:absolute;margin-left:0;margin-top:0;width:558.35pt;height:62pt;rotation:315;z-index:-251637760;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3221FD8">
        <v:shape id="_x0000_s1034" type="#_x0000_t136" style="position:absolute;margin-left:0;margin-top:0;width:558.35pt;height:62pt;rotation:315;z-index:-25163878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B80333"/>
    <w:multiLevelType w:val="multilevel"/>
    <w:tmpl w:val="CCC8C7E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065713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E30"/>
    <w:rsid w:val="000234A1"/>
    <w:rsid w:val="00060D3B"/>
    <w:rsid w:val="000F201B"/>
    <w:rsid w:val="000F3C8B"/>
    <w:rsid w:val="00112E3E"/>
    <w:rsid w:val="00171827"/>
    <w:rsid w:val="001F10F7"/>
    <w:rsid w:val="005B3506"/>
    <w:rsid w:val="005B6957"/>
    <w:rsid w:val="005E7207"/>
    <w:rsid w:val="00604F3B"/>
    <w:rsid w:val="0085161B"/>
    <w:rsid w:val="008D64E9"/>
    <w:rsid w:val="00936153"/>
    <w:rsid w:val="009E1015"/>
    <w:rsid w:val="00A317E9"/>
    <w:rsid w:val="00A4151F"/>
    <w:rsid w:val="00AC37DF"/>
    <w:rsid w:val="00B93E5E"/>
    <w:rsid w:val="00C32F4B"/>
    <w:rsid w:val="00CD26E4"/>
    <w:rsid w:val="00D36795"/>
    <w:rsid w:val="00DC0BF2"/>
    <w:rsid w:val="00DE1FBA"/>
    <w:rsid w:val="00E41576"/>
    <w:rsid w:val="00E76E30"/>
    <w:rsid w:val="00EB6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73A03C9E"/>
  <w15:docId w15:val="{FE6B9338-0B0C-4F10-892F-A5877191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9E1015"/>
    <w:rPr>
      <w:color w:val="0000FF" w:themeColor="hyperlink"/>
      <w:u w:val="single"/>
    </w:rPr>
  </w:style>
  <w:style w:type="character" w:styleId="UnresolvedMention">
    <w:name w:val="Unresolved Mention"/>
    <w:basedOn w:val="DefaultParagraphFont"/>
    <w:uiPriority w:val="99"/>
    <w:semiHidden/>
    <w:unhideWhenUsed/>
    <w:rsid w:val="009E1015"/>
    <w:rPr>
      <w:color w:val="605E5C"/>
      <w:shd w:val="clear" w:color="auto" w:fill="E1DFDD"/>
    </w:rPr>
  </w:style>
  <w:style w:type="paragraph" w:styleId="Header">
    <w:name w:val="header"/>
    <w:basedOn w:val="Normal"/>
    <w:link w:val="HeaderChar"/>
    <w:uiPriority w:val="99"/>
    <w:unhideWhenUsed/>
    <w:rsid w:val="00DC0BF2"/>
    <w:pPr>
      <w:tabs>
        <w:tab w:val="center" w:pos="4513"/>
        <w:tab w:val="right" w:pos="9026"/>
      </w:tabs>
    </w:pPr>
  </w:style>
  <w:style w:type="character" w:customStyle="1" w:styleId="HeaderChar">
    <w:name w:val="Header Char"/>
    <w:basedOn w:val="DefaultParagraphFont"/>
    <w:link w:val="Header"/>
    <w:uiPriority w:val="99"/>
    <w:rsid w:val="00DC0BF2"/>
  </w:style>
  <w:style w:type="paragraph" w:styleId="Footer">
    <w:name w:val="footer"/>
    <w:basedOn w:val="Normal"/>
    <w:link w:val="FooterChar"/>
    <w:uiPriority w:val="99"/>
    <w:unhideWhenUsed/>
    <w:rsid w:val="00DC0BF2"/>
    <w:pPr>
      <w:tabs>
        <w:tab w:val="center" w:pos="4513"/>
        <w:tab w:val="right" w:pos="9026"/>
      </w:tabs>
    </w:pPr>
  </w:style>
  <w:style w:type="character" w:customStyle="1" w:styleId="FooterChar">
    <w:name w:val="Footer Char"/>
    <w:basedOn w:val="DefaultParagraphFont"/>
    <w:link w:val="Footer"/>
    <w:uiPriority w:val="99"/>
    <w:rsid w:val="00DC0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jpeg"/><Relationship Id="rId26" Type="http://schemas.openxmlformats.org/officeDocument/2006/relationships/header" Target="header10.xml"/><Relationship Id="rId39" Type="http://schemas.openxmlformats.org/officeDocument/2006/relationships/header" Target="header19.xml"/><Relationship Id="rId21" Type="http://schemas.openxmlformats.org/officeDocument/2006/relationships/image" Target="media/image5.jpeg"/><Relationship Id="rId34" Type="http://schemas.openxmlformats.org/officeDocument/2006/relationships/header" Target="header16.xml"/><Relationship Id="rId42" Type="http://schemas.openxmlformats.org/officeDocument/2006/relationships/header" Target="header21.xml"/><Relationship Id="rId47" Type="http://schemas.openxmlformats.org/officeDocument/2006/relationships/header" Target="header24.xml"/><Relationship Id="rId50" Type="http://schemas.openxmlformats.org/officeDocument/2006/relationships/footer" Target="footer11.xml"/><Relationship Id="rId55" Type="http://schemas.openxmlformats.org/officeDocument/2006/relationships/header" Target="header30.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5.xml"/><Relationship Id="rId32" Type="http://schemas.openxmlformats.org/officeDocument/2006/relationships/footer" Target="footer7.xml"/><Relationship Id="rId37" Type="http://schemas.openxmlformats.org/officeDocument/2006/relationships/header" Target="header18.xml"/><Relationship Id="rId40" Type="http://schemas.openxmlformats.org/officeDocument/2006/relationships/header" Target="header20.xml"/><Relationship Id="rId45" Type="http://schemas.openxmlformats.org/officeDocument/2006/relationships/header" Target="header23.xml"/><Relationship Id="rId53" Type="http://schemas.openxmlformats.org/officeDocument/2006/relationships/header" Target="header29.xml"/><Relationship Id="rId5" Type="http://schemas.openxmlformats.org/officeDocument/2006/relationships/footnotes" Target="footnotes.xm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image" Target="media/image7.jpeg"/><Relationship Id="rId48" Type="http://schemas.openxmlformats.org/officeDocument/2006/relationships/header" Target="header25.xml"/><Relationship Id="rId56"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header" Target="header27.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image" Target="media/image6.jpeg"/><Relationship Id="rId46" Type="http://schemas.openxmlformats.org/officeDocument/2006/relationships/footer" Target="footer10.xml"/><Relationship Id="rId20" Type="http://schemas.openxmlformats.org/officeDocument/2006/relationships/image" Target="media/image4.jpeg"/><Relationship Id="rId41" Type="http://schemas.openxmlformats.org/officeDocument/2006/relationships/footer" Target="footer9.xml"/><Relationship Id="rId54"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6.xml"/><Relationship Id="rId36" Type="http://schemas.openxmlformats.org/officeDocument/2006/relationships/footer" Target="footer8.xml"/><Relationship Id="rId49" Type="http://schemas.openxmlformats.org/officeDocument/2006/relationships/header" Target="header26.xml"/><Relationship Id="rId57"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header" Target="header14.xml"/><Relationship Id="rId44" Type="http://schemas.openxmlformats.org/officeDocument/2006/relationships/header" Target="header22.xml"/><Relationship Id="rId52" Type="http://schemas.openxmlformats.org/officeDocument/2006/relationships/header" Target="header2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3277</Words>
  <Characters>18682</Characters>
  <Application>Microsoft Office Word</Application>
  <DocSecurity>0</DocSecurity>
  <Lines>155</Lines>
  <Paragraphs>43</Paragraphs>
  <ScaleCrop>false</ScaleCrop>
  <Company/>
  <LinksUpToDate>false</LinksUpToDate>
  <CharactersWithSpaces>21916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1166</cp:lastModifiedBy>
  <cp:revision>34</cp:revision>
  <dcterms:created xsi:type="dcterms:W3CDTF">2026-07-03T12:17:00Z</dcterms:created>
  <dcterms:modified xsi:type="dcterms:W3CDTF">2026-07-04T10:30:00Z</dcterms:modified>
</cp:coreProperties>
</file>