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F123" w14:textId="77777777" w:rsidR="007456BA" w:rsidRDefault="00000000">
      <w:pPr>
        <w:spacing w:before="66"/>
        <w:ind w:left="101"/>
        <w:rPr>
          <w:sz w:val="24"/>
          <w:szCs w:val="24"/>
        </w:rPr>
      </w:pPr>
      <w:r>
        <w:rPr>
          <w:b/>
          <w:spacing w:val="1"/>
          <w:sz w:val="24"/>
          <w:szCs w:val="24"/>
        </w:rPr>
        <w:t>S</w:t>
      </w:r>
      <w:r>
        <w:rPr>
          <w:b/>
          <w:sz w:val="24"/>
          <w:szCs w:val="24"/>
        </w:rPr>
        <w:t>t</w:t>
      </w:r>
      <w:r>
        <w:rPr>
          <w:b/>
          <w:spacing w:val="1"/>
          <w:sz w:val="24"/>
          <w:szCs w:val="24"/>
        </w:rPr>
        <w:t>ud</w:t>
      </w:r>
      <w:r>
        <w:rPr>
          <w:b/>
          <w:spacing w:val="-2"/>
          <w:sz w:val="24"/>
          <w:szCs w:val="24"/>
        </w:rPr>
        <w:t>ie</w:t>
      </w:r>
      <w:r>
        <w:rPr>
          <w:b/>
          <w:sz w:val="24"/>
          <w:szCs w:val="24"/>
        </w:rPr>
        <w:t>s</w:t>
      </w:r>
      <w:r>
        <w:rPr>
          <w:b/>
          <w:spacing w:val="21"/>
          <w:sz w:val="24"/>
          <w:szCs w:val="24"/>
        </w:rPr>
        <w:t xml:space="preserve"> </w:t>
      </w:r>
      <w:r>
        <w:rPr>
          <w:b/>
          <w:sz w:val="24"/>
          <w:szCs w:val="24"/>
        </w:rPr>
        <w:t>on</w:t>
      </w:r>
      <w:r>
        <w:rPr>
          <w:b/>
          <w:spacing w:val="21"/>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w:t>
      </w:r>
      <w:r>
        <w:rPr>
          <w:b/>
          <w:spacing w:val="1"/>
          <w:sz w:val="24"/>
          <w:szCs w:val="24"/>
        </w:rPr>
        <w:t>n</w:t>
      </w:r>
      <w:r>
        <w:rPr>
          <w:b/>
          <w:sz w:val="24"/>
          <w:szCs w:val="24"/>
        </w:rPr>
        <w:t>al</w:t>
      </w:r>
      <w:r>
        <w:rPr>
          <w:b/>
          <w:spacing w:val="18"/>
          <w:sz w:val="24"/>
          <w:szCs w:val="24"/>
        </w:rPr>
        <w:t xml:space="preserve"> </w:t>
      </w:r>
      <w:r>
        <w:rPr>
          <w:b/>
          <w:spacing w:val="-2"/>
          <w:sz w:val="24"/>
          <w:szCs w:val="24"/>
        </w:rPr>
        <w:t>P</w:t>
      </w:r>
      <w:r>
        <w:rPr>
          <w:b/>
          <w:spacing w:val="-6"/>
          <w:sz w:val="24"/>
          <w:szCs w:val="24"/>
        </w:rPr>
        <w:t>r</w:t>
      </w:r>
      <w:r>
        <w:rPr>
          <w:b/>
          <w:spacing w:val="-2"/>
          <w:sz w:val="24"/>
          <w:szCs w:val="24"/>
        </w:rPr>
        <w:t>e</w:t>
      </w:r>
      <w:r>
        <w:rPr>
          <w:b/>
          <w:sz w:val="24"/>
          <w:szCs w:val="24"/>
        </w:rPr>
        <w:t>va</w:t>
      </w:r>
      <w:r>
        <w:rPr>
          <w:b/>
          <w:spacing w:val="-2"/>
          <w:sz w:val="24"/>
          <w:szCs w:val="24"/>
        </w:rPr>
        <w:t>le</w:t>
      </w:r>
      <w:r>
        <w:rPr>
          <w:b/>
          <w:spacing w:val="1"/>
          <w:sz w:val="24"/>
          <w:szCs w:val="24"/>
        </w:rPr>
        <w:t>n</w:t>
      </w:r>
      <w:r>
        <w:rPr>
          <w:b/>
          <w:spacing w:val="-2"/>
          <w:sz w:val="24"/>
          <w:szCs w:val="24"/>
        </w:rPr>
        <w:t>c</w:t>
      </w:r>
      <w:r>
        <w:rPr>
          <w:b/>
          <w:sz w:val="24"/>
          <w:szCs w:val="24"/>
        </w:rPr>
        <w:t>e</w:t>
      </w:r>
      <w:r>
        <w:rPr>
          <w:b/>
          <w:spacing w:val="18"/>
          <w:sz w:val="24"/>
          <w:szCs w:val="24"/>
        </w:rPr>
        <w:t xml:space="preserve"> </w:t>
      </w:r>
      <w:r>
        <w:rPr>
          <w:b/>
          <w:sz w:val="24"/>
          <w:szCs w:val="24"/>
        </w:rPr>
        <w:t>of</w:t>
      </w:r>
      <w:r>
        <w:rPr>
          <w:b/>
          <w:spacing w:val="24"/>
          <w:sz w:val="24"/>
          <w:szCs w:val="24"/>
        </w:rPr>
        <w:t xml:space="preserve"> </w:t>
      </w:r>
      <w:r>
        <w:rPr>
          <w:b/>
          <w:spacing w:val="-2"/>
          <w:sz w:val="24"/>
          <w:szCs w:val="24"/>
        </w:rPr>
        <w:t>M</w:t>
      </w:r>
      <w:r>
        <w:rPr>
          <w:b/>
          <w:sz w:val="24"/>
          <w:szCs w:val="24"/>
        </w:rPr>
        <w:t>ajor</w:t>
      </w:r>
      <w:r>
        <w:rPr>
          <w:b/>
          <w:spacing w:val="13"/>
          <w:sz w:val="24"/>
          <w:szCs w:val="24"/>
        </w:rPr>
        <w:t xml:space="preserve"> </w:t>
      </w:r>
      <w:r>
        <w:rPr>
          <w:b/>
          <w:spacing w:val="1"/>
          <w:sz w:val="24"/>
          <w:szCs w:val="24"/>
        </w:rPr>
        <w:t>Ins</w:t>
      </w:r>
      <w:r>
        <w:rPr>
          <w:b/>
          <w:spacing w:val="-2"/>
          <w:sz w:val="24"/>
          <w:szCs w:val="24"/>
        </w:rPr>
        <w:t>ec</w:t>
      </w:r>
      <w:r>
        <w:rPr>
          <w:b/>
          <w:sz w:val="24"/>
          <w:szCs w:val="24"/>
        </w:rPr>
        <w:t>t</w:t>
      </w:r>
      <w:r>
        <w:rPr>
          <w:b/>
          <w:spacing w:val="25"/>
          <w:sz w:val="24"/>
          <w:szCs w:val="24"/>
        </w:rPr>
        <w:t xml:space="preserve"> </w:t>
      </w:r>
      <w:r>
        <w:rPr>
          <w:b/>
          <w:spacing w:val="-2"/>
          <w:sz w:val="24"/>
          <w:szCs w:val="24"/>
        </w:rPr>
        <w:t>Pe</w:t>
      </w:r>
      <w:r>
        <w:rPr>
          <w:b/>
          <w:spacing w:val="1"/>
          <w:sz w:val="24"/>
          <w:szCs w:val="24"/>
        </w:rPr>
        <w:t>s</w:t>
      </w:r>
      <w:r>
        <w:rPr>
          <w:b/>
          <w:sz w:val="24"/>
          <w:szCs w:val="24"/>
        </w:rPr>
        <w:t>ts</w:t>
      </w:r>
      <w:r>
        <w:rPr>
          <w:b/>
          <w:spacing w:val="21"/>
          <w:sz w:val="24"/>
          <w:szCs w:val="24"/>
        </w:rPr>
        <w:t xml:space="preserve"> </w:t>
      </w:r>
      <w:r>
        <w:rPr>
          <w:b/>
          <w:sz w:val="24"/>
          <w:szCs w:val="24"/>
        </w:rPr>
        <w:t>of</w:t>
      </w:r>
      <w:r>
        <w:rPr>
          <w:b/>
          <w:spacing w:val="20"/>
          <w:sz w:val="24"/>
          <w:szCs w:val="24"/>
        </w:rPr>
        <w:t xml:space="preserve"> </w:t>
      </w:r>
      <w:r>
        <w:rPr>
          <w:b/>
          <w:spacing w:val="-2"/>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21"/>
          <w:sz w:val="24"/>
          <w:szCs w:val="24"/>
        </w:rPr>
        <w:t xml:space="preserve"> </w:t>
      </w:r>
      <w:r>
        <w:rPr>
          <w:b/>
          <w:sz w:val="24"/>
          <w:szCs w:val="24"/>
        </w:rPr>
        <w:t>a</w:t>
      </w:r>
      <w:r>
        <w:rPr>
          <w:b/>
          <w:spacing w:val="1"/>
          <w:sz w:val="24"/>
          <w:szCs w:val="24"/>
        </w:rPr>
        <w:t>n</w:t>
      </w:r>
      <w:r>
        <w:rPr>
          <w:b/>
          <w:sz w:val="24"/>
          <w:szCs w:val="24"/>
        </w:rPr>
        <w:t>d</w:t>
      </w:r>
      <w:r>
        <w:rPr>
          <w:b/>
          <w:spacing w:val="21"/>
          <w:sz w:val="24"/>
          <w:szCs w:val="24"/>
        </w:rPr>
        <w:t xml:space="preserve"> </w:t>
      </w:r>
      <w:r>
        <w:rPr>
          <w:b/>
          <w:sz w:val="24"/>
          <w:szCs w:val="24"/>
        </w:rPr>
        <w:t>Bota</w:t>
      </w:r>
      <w:r>
        <w:rPr>
          <w:b/>
          <w:spacing w:val="1"/>
          <w:sz w:val="24"/>
          <w:szCs w:val="24"/>
        </w:rPr>
        <w:t>n</w:t>
      </w:r>
      <w:r>
        <w:rPr>
          <w:b/>
          <w:spacing w:val="-2"/>
          <w:sz w:val="24"/>
          <w:szCs w:val="24"/>
        </w:rPr>
        <w:t>ic</w:t>
      </w:r>
      <w:r>
        <w:rPr>
          <w:b/>
          <w:sz w:val="24"/>
          <w:szCs w:val="24"/>
        </w:rPr>
        <w:t>a</w:t>
      </w:r>
      <w:r>
        <w:rPr>
          <w:b/>
          <w:spacing w:val="10"/>
          <w:sz w:val="24"/>
          <w:szCs w:val="24"/>
        </w:rPr>
        <w:t>l</w:t>
      </w:r>
      <w:r>
        <w:rPr>
          <w:b/>
          <w:sz w:val="24"/>
          <w:szCs w:val="24"/>
        </w:rPr>
        <w:t>-Ba</w:t>
      </w:r>
      <w:r>
        <w:rPr>
          <w:b/>
          <w:spacing w:val="1"/>
          <w:sz w:val="24"/>
          <w:szCs w:val="24"/>
        </w:rPr>
        <w:t>s</w:t>
      </w:r>
      <w:r>
        <w:rPr>
          <w:b/>
          <w:spacing w:val="-2"/>
          <w:sz w:val="24"/>
          <w:szCs w:val="24"/>
        </w:rPr>
        <w:t>e</w:t>
      </w:r>
      <w:r>
        <w:rPr>
          <w:b/>
          <w:sz w:val="24"/>
          <w:szCs w:val="24"/>
        </w:rPr>
        <w:t>d</w:t>
      </w:r>
    </w:p>
    <w:p w14:paraId="7C90BCEE" w14:textId="32973C06" w:rsidR="007456BA" w:rsidRDefault="00000000">
      <w:pPr>
        <w:spacing w:before="24"/>
        <w:ind w:left="101"/>
        <w:rPr>
          <w:sz w:val="24"/>
          <w:szCs w:val="24"/>
        </w:rPr>
      </w:pPr>
      <w:r>
        <w:rPr>
          <w:b/>
          <w:spacing w:val="-2"/>
          <w:sz w:val="24"/>
          <w:szCs w:val="24"/>
        </w:rPr>
        <w:t>M</w:t>
      </w:r>
      <w:r>
        <w:rPr>
          <w:b/>
          <w:sz w:val="24"/>
          <w:szCs w:val="24"/>
        </w:rPr>
        <w:t>a</w:t>
      </w:r>
      <w:r>
        <w:rPr>
          <w:b/>
          <w:spacing w:val="1"/>
          <w:sz w:val="24"/>
          <w:szCs w:val="24"/>
        </w:rPr>
        <w:t>n</w:t>
      </w:r>
      <w:r>
        <w:rPr>
          <w:b/>
          <w:sz w:val="24"/>
          <w:szCs w:val="24"/>
        </w:rPr>
        <w:t>ag</w:t>
      </w:r>
      <w:r>
        <w:rPr>
          <w:b/>
          <w:spacing w:val="-2"/>
          <w:sz w:val="24"/>
          <w:szCs w:val="24"/>
        </w:rPr>
        <w:t>e</w:t>
      </w:r>
      <w:r>
        <w:rPr>
          <w:b/>
          <w:sz w:val="24"/>
          <w:szCs w:val="24"/>
        </w:rPr>
        <w:t>m</w:t>
      </w:r>
      <w:r>
        <w:rPr>
          <w:b/>
          <w:spacing w:val="-1"/>
          <w:sz w:val="24"/>
          <w:szCs w:val="24"/>
        </w:rPr>
        <w:t>e</w:t>
      </w:r>
      <w:r>
        <w:rPr>
          <w:b/>
          <w:spacing w:val="1"/>
          <w:sz w:val="24"/>
          <w:szCs w:val="24"/>
        </w:rPr>
        <w:t>n</w:t>
      </w:r>
      <w:r>
        <w:rPr>
          <w:b/>
          <w:sz w:val="24"/>
          <w:szCs w:val="24"/>
        </w:rPr>
        <w:t xml:space="preserve">t of </w:t>
      </w:r>
      <w:r>
        <w:rPr>
          <w:b/>
          <w:spacing w:val="-1"/>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14"/>
          <w:sz w:val="24"/>
          <w:szCs w:val="24"/>
        </w:rPr>
        <w:t xml:space="preserve"> </w:t>
      </w:r>
      <w:r>
        <w:rPr>
          <w:b/>
          <w:spacing w:val="1"/>
          <w:sz w:val="24"/>
          <w:szCs w:val="24"/>
        </w:rPr>
        <w:t>Aph</w:t>
      </w:r>
      <w:r>
        <w:rPr>
          <w:b/>
          <w:spacing w:val="-2"/>
          <w:sz w:val="24"/>
          <w:szCs w:val="24"/>
        </w:rPr>
        <w:t>i</w:t>
      </w:r>
      <w:r>
        <w:rPr>
          <w:b/>
          <w:sz w:val="24"/>
          <w:szCs w:val="24"/>
        </w:rPr>
        <w:t>d</w:t>
      </w:r>
      <w:r>
        <w:rPr>
          <w:b/>
          <w:spacing w:val="1"/>
          <w:sz w:val="24"/>
          <w:szCs w:val="24"/>
        </w:rPr>
        <w:t xml:space="preserve"> </w:t>
      </w:r>
      <w:r>
        <w:rPr>
          <w:b/>
          <w:spacing w:val="3"/>
          <w:sz w:val="24"/>
          <w:szCs w:val="24"/>
        </w:rPr>
        <w:t>(</w:t>
      </w:r>
      <w:r>
        <w:rPr>
          <w:b/>
          <w:i/>
          <w:spacing w:val="-2"/>
          <w:sz w:val="24"/>
          <w:szCs w:val="24"/>
        </w:rPr>
        <w:t>Li</w:t>
      </w:r>
      <w:r>
        <w:rPr>
          <w:b/>
          <w:i/>
          <w:sz w:val="24"/>
          <w:szCs w:val="24"/>
        </w:rPr>
        <w:t>pap</w:t>
      </w:r>
      <w:r>
        <w:rPr>
          <w:b/>
          <w:i/>
          <w:spacing w:val="1"/>
          <w:sz w:val="24"/>
          <w:szCs w:val="24"/>
        </w:rPr>
        <w:t>h</w:t>
      </w:r>
      <w:r>
        <w:rPr>
          <w:b/>
          <w:i/>
          <w:spacing w:val="-2"/>
          <w:sz w:val="24"/>
          <w:szCs w:val="24"/>
        </w:rPr>
        <w:t>i</w:t>
      </w:r>
      <w:r>
        <w:rPr>
          <w:b/>
          <w:i/>
          <w:sz w:val="24"/>
          <w:szCs w:val="24"/>
        </w:rPr>
        <w:t>s</w:t>
      </w:r>
      <w:r>
        <w:rPr>
          <w:b/>
          <w:i/>
          <w:spacing w:val="1"/>
          <w:sz w:val="24"/>
          <w:szCs w:val="24"/>
        </w:rPr>
        <w:t xml:space="preserve"> </w:t>
      </w:r>
      <w:r>
        <w:rPr>
          <w:b/>
          <w:i/>
          <w:spacing w:val="-2"/>
          <w:sz w:val="24"/>
          <w:szCs w:val="24"/>
        </w:rPr>
        <w:t>e</w:t>
      </w:r>
      <w:r>
        <w:rPr>
          <w:b/>
          <w:i/>
          <w:spacing w:val="1"/>
          <w:sz w:val="24"/>
          <w:szCs w:val="24"/>
        </w:rPr>
        <w:t>r</w:t>
      </w:r>
      <w:r>
        <w:rPr>
          <w:b/>
          <w:i/>
          <w:spacing w:val="-2"/>
          <w:sz w:val="24"/>
          <w:szCs w:val="24"/>
        </w:rPr>
        <w:t>y</w:t>
      </w:r>
      <w:r>
        <w:rPr>
          <w:b/>
          <w:i/>
          <w:spacing w:val="1"/>
          <w:sz w:val="24"/>
          <w:szCs w:val="24"/>
        </w:rPr>
        <w:t>s</w:t>
      </w:r>
      <w:r>
        <w:rPr>
          <w:b/>
          <w:i/>
          <w:spacing w:val="-2"/>
          <w:sz w:val="24"/>
          <w:szCs w:val="24"/>
        </w:rPr>
        <w:t>im</w:t>
      </w:r>
      <w:r>
        <w:rPr>
          <w:b/>
          <w:i/>
          <w:sz w:val="24"/>
          <w:szCs w:val="24"/>
        </w:rPr>
        <w:t>i</w:t>
      </w:r>
      <w:r>
        <w:rPr>
          <w:b/>
          <w:sz w:val="24"/>
          <w:szCs w:val="24"/>
        </w:rPr>
        <w:t>)</w:t>
      </w:r>
      <w:r>
        <w:rPr>
          <w:b/>
          <w:spacing w:val="5"/>
          <w:sz w:val="24"/>
          <w:szCs w:val="24"/>
        </w:rPr>
        <w:t xml:space="preserve"> </w:t>
      </w:r>
      <w:r>
        <w:rPr>
          <w:b/>
          <w:spacing w:val="1"/>
          <w:sz w:val="24"/>
          <w:szCs w:val="24"/>
        </w:rPr>
        <w:t>Und</w:t>
      </w:r>
      <w:r>
        <w:rPr>
          <w:b/>
          <w:spacing w:val="-2"/>
          <w:sz w:val="24"/>
          <w:szCs w:val="24"/>
        </w:rPr>
        <w:t>e</w:t>
      </w:r>
      <w:r>
        <w:rPr>
          <w:b/>
          <w:sz w:val="24"/>
          <w:szCs w:val="24"/>
        </w:rPr>
        <w:t>r</w:t>
      </w:r>
      <w:r>
        <w:rPr>
          <w:b/>
          <w:spacing w:val="-6"/>
          <w:sz w:val="24"/>
          <w:szCs w:val="24"/>
        </w:rPr>
        <w:t xml:space="preserve"> </w:t>
      </w:r>
      <w:r>
        <w:rPr>
          <w:b/>
          <w:spacing w:val="-2"/>
          <w:sz w:val="24"/>
          <w:szCs w:val="24"/>
        </w:rPr>
        <w:t>Fiel</w:t>
      </w:r>
      <w:r>
        <w:rPr>
          <w:b/>
          <w:sz w:val="24"/>
          <w:szCs w:val="24"/>
        </w:rPr>
        <w:t>d</w:t>
      </w:r>
      <w:r>
        <w:rPr>
          <w:b/>
          <w:spacing w:val="1"/>
          <w:sz w:val="24"/>
          <w:szCs w:val="24"/>
        </w:rPr>
        <w:t xml:space="preserve"> C</w:t>
      </w:r>
      <w:r>
        <w:rPr>
          <w:b/>
          <w:sz w:val="24"/>
          <w:szCs w:val="24"/>
        </w:rPr>
        <w:t>o</w:t>
      </w:r>
      <w:r>
        <w:rPr>
          <w:b/>
          <w:spacing w:val="1"/>
          <w:sz w:val="24"/>
          <w:szCs w:val="24"/>
        </w:rPr>
        <w:t>nd</w:t>
      </w:r>
      <w:r>
        <w:rPr>
          <w:b/>
          <w:spacing w:val="-2"/>
          <w:sz w:val="24"/>
          <w:szCs w:val="24"/>
        </w:rPr>
        <w:t>i</w:t>
      </w:r>
      <w:r>
        <w:rPr>
          <w:b/>
          <w:sz w:val="24"/>
          <w:szCs w:val="24"/>
        </w:rPr>
        <w:t>t</w:t>
      </w:r>
      <w:r>
        <w:rPr>
          <w:b/>
          <w:spacing w:val="-2"/>
          <w:sz w:val="24"/>
          <w:szCs w:val="24"/>
        </w:rPr>
        <w:t>i</w:t>
      </w:r>
      <w:r>
        <w:rPr>
          <w:b/>
          <w:sz w:val="24"/>
          <w:szCs w:val="24"/>
        </w:rPr>
        <w:t>o</w:t>
      </w:r>
      <w:r>
        <w:rPr>
          <w:b/>
          <w:spacing w:val="1"/>
          <w:sz w:val="24"/>
          <w:szCs w:val="24"/>
        </w:rPr>
        <w:t>n</w:t>
      </w:r>
      <w:r>
        <w:rPr>
          <w:b/>
          <w:spacing w:val="4"/>
          <w:sz w:val="24"/>
          <w:szCs w:val="24"/>
        </w:rPr>
        <w:t>s</w:t>
      </w:r>
    </w:p>
    <w:p w14:paraId="57ACE1FB" w14:textId="77777777" w:rsidR="007456BA" w:rsidRDefault="007456BA">
      <w:pPr>
        <w:spacing w:before="9" w:line="160" w:lineRule="exact"/>
        <w:rPr>
          <w:sz w:val="17"/>
          <w:szCs w:val="17"/>
        </w:rPr>
      </w:pPr>
    </w:p>
    <w:p w14:paraId="086D30BC" w14:textId="77777777" w:rsidR="007456BA" w:rsidRDefault="007456BA">
      <w:pPr>
        <w:spacing w:line="200" w:lineRule="exact"/>
        <w:rPr>
          <w:spacing w:val="1"/>
          <w:sz w:val="24"/>
          <w:szCs w:val="24"/>
        </w:rPr>
      </w:pPr>
    </w:p>
    <w:p w14:paraId="1EADC55D" w14:textId="77777777" w:rsidR="009254AC" w:rsidRDefault="009254AC">
      <w:pPr>
        <w:spacing w:line="200" w:lineRule="exact"/>
      </w:pPr>
    </w:p>
    <w:p w14:paraId="5FF34222" w14:textId="77777777" w:rsidR="007456BA" w:rsidRDefault="007456BA">
      <w:pPr>
        <w:spacing w:before="12" w:line="220" w:lineRule="exact"/>
        <w:rPr>
          <w:sz w:val="22"/>
          <w:szCs w:val="22"/>
        </w:rPr>
      </w:pPr>
    </w:p>
    <w:p w14:paraId="123D0824" w14:textId="77777777" w:rsidR="007456BA" w:rsidRDefault="00000000">
      <w:pPr>
        <w:ind w:left="101" w:right="8060"/>
        <w:jc w:val="both"/>
        <w:rPr>
          <w:sz w:val="28"/>
          <w:szCs w:val="28"/>
        </w:rPr>
      </w:pPr>
      <w:r>
        <w:rPr>
          <w:b/>
          <w:spacing w:val="-2"/>
          <w:sz w:val="28"/>
          <w:szCs w:val="28"/>
        </w:rPr>
        <w:t>A</w:t>
      </w:r>
      <w:r>
        <w:rPr>
          <w:b/>
          <w:sz w:val="28"/>
          <w:szCs w:val="28"/>
        </w:rPr>
        <w:t>bs</w:t>
      </w:r>
      <w:r>
        <w:rPr>
          <w:b/>
          <w:spacing w:val="2"/>
          <w:sz w:val="28"/>
          <w:szCs w:val="28"/>
        </w:rPr>
        <w:t>t</w:t>
      </w:r>
      <w:r>
        <w:rPr>
          <w:b/>
          <w:sz w:val="28"/>
          <w:szCs w:val="28"/>
        </w:rPr>
        <w:t>ra</w:t>
      </w:r>
      <w:r>
        <w:rPr>
          <w:b/>
          <w:spacing w:val="1"/>
          <w:sz w:val="28"/>
          <w:szCs w:val="28"/>
        </w:rPr>
        <w:t>c</w:t>
      </w:r>
      <w:r>
        <w:rPr>
          <w:b/>
          <w:sz w:val="28"/>
          <w:szCs w:val="28"/>
        </w:rPr>
        <w:t>t</w:t>
      </w:r>
    </w:p>
    <w:p w14:paraId="4A6E153C" w14:textId="77777777" w:rsidR="007456BA" w:rsidRDefault="007456BA">
      <w:pPr>
        <w:spacing w:line="180" w:lineRule="exact"/>
        <w:rPr>
          <w:sz w:val="19"/>
          <w:szCs w:val="19"/>
        </w:rPr>
      </w:pPr>
    </w:p>
    <w:p w14:paraId="7C31758F" w14:textId="77777777" w:rsidR="007456BA" w:rsidRDefault="00000000">
      <w:pPr>
        <w:spacing w:line="259" w:lineRule="auto"/>
        <w:ind w:left="101" w:right="66"/>
        <w:jc w:val="both"/>
        <w:rPr>
          <w:sz w:val="24"/>
          <w:szCs w:val="24"/>
        </w:rPr>
      </w:pPr>
      <w:r>
        <w:rPr>
          <w:spacing w:val="1"/>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w:t>
      </w:r>
      <w:r>
        <w:rPr>
          <w:i/>
          <w:spacing w:val="-2"/>
          <w:sz w:val="24"/>
          <w:szCs w:val="24"/>
        </w:rPr>
        <w:t>B</w:t>
      </w:r>
      <w:r>
        <w:rPr>
          <w:i/>
          <w:spacing w:val="1"/>
          <w:sz w:val="24"/>
          <w:szCs w:val="24"/>
        </w:rPr>
        <w:t>r</w:t>
      </w:r>
      <w:r>
        <w:rPr>
          <w:i/>
          <w:sz w:val="24"/>
          <w:szCs w:val="24"/>
        </w:rPr>
        <w:t>a</w:t>
      </w:r>
      <w:r>
        <w:rPr>
          <w:i/>
          <w:spacing w:val="1"/>
          <w:sz w:val="24"/>
          <w:szCs w:val="24"/>
        </w:rPr>
        <w:t>ss</w:t>
      </w:r>
      <w:r>
        <w:rPr>
          <w:i/>
          <w:spacing w:val="-2"/>
          <w:sz w:val="24"/>
          <w:szCs w:val="24"/>
        </w:rPr>
        <w:t>ic</w:t>
      </w:r>
      <w:r>
        <w:rPr>
          <w:i/>
          <w:sz w:val="24"/>
          <w:szCs w:val="24"/>
        </w:rPr>
        <w:t xml:space="preserve">a </w:t>
      </w:r>
      <w:r>
        <w:rPr>
          <w:i/>
          <w:spacing w:val="-2"/>
          <w:sz w:val="24"/>
          <w:szCs w:val="24"/>
        </w:rPr>
        <w:t>j</w:t>
      </w:r>
      <w:r>
        <w:rPr>
          <w:i/>
          <w:sz w:val="24"/>
          <w:szCs w:val="24"/>
        </w:rPr>
        <w:t>u</w:t>
      </w:r>
      <w:r>
        <w:rPr>
          <w:i/>
          <w:spacing w:val="5"/>
          <w:sz w:val="24"/>
          <w:szCs w:val="24"/>
        </w:rPr>
        <w:t>n</w:t>
      </w:r>
      <w:r>
        <w:rPr>
          <w:i/>
          <w:spacing w:val="-2"/>
          <w:sz w:val="24"/>
          <w:szCs w:val="24"/>
        </w:rPr>
        <w:t>ce</w:t>
      </w:r>
      <w:r>
        <w:rPr>
          <w:i/>
          <w:spacing w:val="2"/>
          <w:sz w:val="24"/>
          <w:szCs w:val="24"/>
        </w:rPr>
        <w:t>a</w:t>
      </w:r>
      <w:r>
        <w:rPr>
          <w:sz w:val="24"/>
          <w:szCs w:val="24"/>
        </w:rPr>
        <w:t>)</w:t>
      </w:r>
      <w:r>
        <w:rPr>
          <w:spacing w:val="5"/>
          <w:sz w:val="24"/>
          <w:szCs w:val="24"/>
        </w:rPr>
        <w:t xml:space="preserve"> </w:t>
      </w:r>
      <w:r>
        <w:rPr>
          <w:spacing w:val="-2"/>
          <w:sz w:val="24"/>
          <w:szCs w:val="24"/>
        </w:rPr>
        <w:t>i</w:t>
      </w:r>
      <w:r>
        <w:rPr>
          <w:sz w:val="24"/>
          <w:szCs w:val="24"/>
        </w:rPr>
        <w:t>s</w:t>
      </w:r>
      <w:r>
        <w:rPr>
          <w:spacing w:val="1"/>
          <w:sz w:val="24"/>
          <w:szCs w:val="24"/>
        </w:rPr>
        <w:t xml:space="preserve"> </w:t>
      </w:r>
      <w:r>
        <w:rPr>
          <w:spacing w:val="-2"/>
          <w:sz w:val="24"/>
          <w:szCs w:val="24"/>
        </w:rPr>
        <w:t>a</w:t>
      </w:r>
      <w:r>
        <w:rPr>
          <w:sz w:val="24"/>
          <w:szCs w:val="24"/>
        </w:rPr>
        <w:t>n</w:t>
      </w:r>
      <w:r>
        <w:rPr>
          <w:spacing w:val="5"/>
          <w:sz w:val="24"/>
          <w:szCs w:val="24"/>
        </w:rPr>
        <w:t xml:space="preserve"> </w:t>
      </w:r>
      <w:r>
        <w:rPr>
          <w:spacing w:val="-2"/>
          <w:sz w:val="24"/>
          <w:szCs w:val="24"/>
        </w:rPr>
        <w:t>im</w:t>
      </w:r>
      <w:r>
        <w:rPr>
          <w:sz w:val="24"/>
          <w:szCs w:val="24"/>
        </w:rPr>
        <w:t>po</w:t>
      </w:r>
      <w:r>
        <w:rPr>
          <w:spacing w:val="5"/>
          <w:sz w:val="24"/>
          <w:szCs w:val="24"/>
        </w:rPr>
        <w:t>r</w:t>
      </w:r>
      <w:r>
        <w:rPr>
          <w:spacing w:val="-2"/>
          <w:sz w:val="24"/>
          <w:szCs w:val="24"/>
        </w:rPr>
        <w:t>ta</w:t>
      </w:r>
      <w:r>
        <w:rPr>
          <w:sz w:val="24"/>
          <w:szCs w:val="24"/>
        </w:rPr>
        <w:t>nt</w:t>
      </w:r>
      <w:r>
        <w:rPr>
          <w:spacing w:val="3"/>
          <w:sz w:val="24"/>
          <w:szCs w:val="24"/>
        </w:rPr>
        <w:t xml:space="preserve"> </w:t>
      </w:r>
      <w:r>
        <w:rPr>
          <w:sz w:val="24"/>
          <w:szCs w:val="24"/>
        </w:rPr>
        <w:t>o</w:t>
      </w:r>
      <w:r>
        <w:rPr>
          <w:spacing w:val="3"/>
          <w:sz w:val="24"/>
          <w:szCs w:val="24"/>
        </w:rPr>
        <w:t>i</w:t>
      </w:r>
      <w:r>
        <w:rPr>
          <w:spacing w:val="-2"/>
          <w:sz w:val="24"/>
          <w:szCs w:val="24"/>
        </w:rPr>
        <w:t>l</w:t>
      </w:r>
      <w:r>
        <w:rPr>
          <w:spacing w:val="1"/>
          <w:sz w:val="24"/>
          <w:szCs w:val="24"/>
        </w:rPr>
        <w:t>s</w:t>
      </w:r>
      <w:r>
        <w:rPr>
          <w:spacing w:val="-2"/>
          <w:sz w:val="24"/>
          <w:szCs w:val="24"/>
        </w:rPr>
        <w:t>ee</w:t>
      </w:r>
      <w:r>
        <w:rPr>
          <w:sz w:val="24"/>
          <w:szCs w:val="24"/>
        </w:rPr>
        <w:t>d</w:t>
      </w:r>
      <w:r>
        <w:rPr>
          <w:spacing w:val="5"/>
          <w:sz w:val="24"/>
          <w:szCs w:val="24"/>
        </w:rPr>
        <w:t xml:space="preserve"> </w:t>
      </w:r>
      <w:r>
        <w:rPr>
          <w:spacing w:val="3"/>
          <w:sz w:val="24"/>
          <w:szCs w:val="24"/>
        </w:rPr>
        <w:t>c</w:t>
      </w:r>
      <w:r>
        <w:rPr>
          <w:sz w:val="24"/>
          <w:szCs w:val="24"/>
        </w:rPr>
        <w:t xml:space="preserve">rop </w:t>
      </w:r>
      <w:r>
        <w:rPr>
          <w:spacing w:val="-2"/>
          <w:sz w:val="24"/>
          <w:szCs w:val="24"/>
        </w:rPr>
        <w:t>i</w:t>
      </w:r>
      <w:r>
        <w:rPr>
          <w:sz w:val="24"/>
          <w:szCs w:val="24"/>
        </w:rPr>
        <w:t>n In</w:t>
      </w:r>
      <w:r>
        <w:rPr>
          <w:spacing w:val="5"/>
          <w:sz w:val="24"/>
          <w:szCs w:val="24"/>
        </w:rPr>
        <w:t>d</w:t>
      </w:r>
      <w:r>
        <w:rPr>
          <w:spacing w:val="-2"/>
          <w:sz w:val="24"/>
          <w:szCs w:val="24"/>
        </w:rPr>
        <w:t>ia</w:t>
      </w:r>
      <w:r>
        <w:rPr>
          <w:sz w:val="24"/>
          <w:szCs w:val="24"/>
        </w:rPr>
        <w:t>,</w:t>
      </w:r>
      <w:r>
        <w:rPr>
          <w:spacing w:val="5"/>
          <w:sz w:val="24"/>
          <w:szCs w:val="24"/>
        </w:rPr>
        <w:t xml:space="preserve"> </w:t>
      </w:r>
      <w:r>
        <w:rPr>
          <w:sz w:val="24"/>
          <w:szCs w:val="24"/>
        </w:rPr>
        <w:t>v</w:t>
      </w:r>
      <w:r>
        <w:rPr>
          <w:spacing w:val="-2"/>
          <w:sz w:val="24"/>
          <w:szCs w:val="24"/>
        </w:rPr>
        <w:t>al</w:t>
      </w:r>
      <w:r>
        <w:rPr>
          <w:sz w:val="24"/>
          <w:szCs w:val="24"/>
        </w:rPr>
        <w:t>u</w:t>
      </w:r>
      <w:r>
        <w:rPr>
          <w:spacing w:val="-2"/>
          <w:sz w:val="24"/>
          <w:szCs w:val="24"/>
        </w:rPr>
        <w:t>e</w:t>
      </w:r>
      <w:r>
        <w:rPr>
          <w:sz w:val="24"/>
          <w:szCs w:val="24"/>
        </w:rPr>
        <w:t>d</w:t>
      </w:r>
      <w:r>
        <w:rPr>
          <w:spacing w:val="5"/>
          <w:sz w:val="24"/>
          <w:szCs w:val="24"/>
        </w:rPr>
        <w:t xml:space="preserve"> </w:t>
      </w:r>
      <w:r>
        <w:rPr>
          <w:sz w:val="24"/>
          <w:szCs w:val="24"/>
        </w:rPr>
        <w:t>for</w:t>
      </w:r>
      <w:r>
        <w:rPr>
          <w:spacing w:val="5"/>
          <w:sz w:val="24"/>
          <w:szCs w:val="24"/>
        </w:rPr>
        <w:t xml:space="preserve"> </w:t>
      </w:r>
      <w:r>
        <w:rPr>
          <w:spacing w:val="-2"/>
          <w:sz w:val="24"/>
          <w:szCs w:val="24"/>
        </w:rPr>
        <w:t>it</w:t>
      </w:r>
      <w:r>
        <w:rPr>
          <w:sz w:val="24"/>
          <w:szCs w:val="24"/>
        </w:rPr>
        <w:t>s</w:t>
      </w:r>
      <w:r>
        <w:rPr>
          <w:spacing w:val="1"/>
          <w:sz w:val="24"/>
          <w:szCs w:val="24"/>
        </w:rPr>
        <w:t xml:space="preserve"> </w:t>
      </w:r>
      <w:r>
        <w:rPr>
          <w:spacing w:val="5"/>
          <w:sz w:val="24"/>
          <w:szCs w:val="24"/>
        </w:rPr>
        <w:t>o</w:t>
      </w:r>
      <w:r>
        <w:rPr>
          <w:spacing w:val="-2"/>
          <w:sz w:val="24"/>
          <w:szCs w:val="24"/>
        </w:rPr>
        <w:t>il</w:t>
      </w:r>
      <w:r>
        <w:rPr>
          <w:sz w:val="24"/>
          <w:szCs w:val="24"/>
        </w:rPr>
        <w:t>,</w:t>
      </w:r>
      <w:r>
        <w:rPr>
          <w:spacing w:val="12"/>
          <w:sz w:val="24"/>
          <w:szCs w:val="24"/>
        </w:rPr>
        <w:t xml:space="preserve"> </w:t>
      </w:r>
      <w:r>
        <w:rPr>
          <w:sz w:val="24"/>
          <w:szCs w:val="24"/>
        </w:rPr>
        <w:t>b</w:t>
      </w:r>
      <w:r>
        <w:rPr>
          <w:spacing w:val="-2"/>
          <w:sz w:val="24"/>
          <w:szCs w:val="24"/>
        </w:rPr>
        <w:t>e</w:t>
      </w:r>
      <w:r>
        <w:rPr>
          <w:sz w:val="24"/>
          <w:szCs w:val="24"/>
        </w:rPr>
        <w:t>n</w:t>
      </w:r>
      <w:r>
        <w:rPr>
          <w:spacing w:val="-2"/>
          <w:sz w:val="24"/>
          <w:szCs w:val="24"/>
        </w:rPr>
        <w:t>e</w:t>
      </w:r>
      <w:r>
        <w:rPr>
          <w:sz w:val="24"/>
          <w:szCs w:val="24"/>
        </w:rPr>
        <w:t>f</w:t>
      </w:r>
      <w:r>
        <w:rPr>
          <w:spacing w:val="3"/>
          <w:sz w:val="24"/>
          <w:szCs w:val="24"/>
        </w:rPr>
        <w:t>i</w:t>
      </w:r>
      <w:r>
        <w:rPr>
          <w:spacing w:val="-2"/>
          <w:sz w:val="24"/>
          <w:szCs w:val="24"/>
        </w:rPr>
        <w:t>ci</w:t>
      </w:r>
      <w:r>
        <w:rPr>
          <w:spacing w:val="3"/>
          <w:sz w:val="24"/>
          <w:szCs w:val="24"/>
        </w:rPr>
        <w:t>a</w:t>
      </w:r>
      <w:r>
        <w:rPr>
          <w:sz w:val="24"/>
          <w:szCs w:val="24"/>
        </w:rPr>
        <w:t xml:space="preserve">l </w:t>
      </w:r>
      <w:r>
        <w:rPr>
          <w:spacing w:val="-2"/>
          <w:sz w:val="24"/>
          <w:szCs w:val="24"/>
        </w:rPr>
        <w:t>a</w:t>
      </w:r>
      <w:r>
        <w:rPr>
          <w:sz w:val="24"/>
          <w:szCs w:val="24"/>
        </w:rPr>
        <w:t xml:space="preserve">nd </w:t>
      </w:r>
      <w:r>
        <w:rPr>
          <w:spacing w:val="-2"/>
          <w:sz w:val="24"/>
          <w:szCs w:val="24"/>
        </w:rPr>
        <w:t>ec</w:t>
      </w:r>
      <w:r>
        <w:rPr>
          <w:sz w:val="24"/>
          <w:szCs w:val="24"/>
        </w:rPr>
        <w:t>ono</w:t>
      </w:r>
      <w:r>
        <w:rPr>
          <w:spacing w:val="3"/>
          <w:sz w:val="24"/>
          <w:szCs w:val="24"/>
        </w:rPr>
        <w:t>m</w:t>
      </w:r>
      <w:r>
        <w:rPr>
          <w:spacing w:val="-2"/>
          <w:sz w:val="24"/>
          <w:szCs w:val="24"/>
        </w:rPr>
        <w:t>i</w:t>
      </w:r>
      <w:r>
        <w:rPr>
          <w:sz w:val="24"/>
          <w:szCs w:val="24"/>
        </w:rPr>
        <w:t>c</w:t>
      </w:r>
      <w:r>
        <w:rPr>
          <w:spacing w:val="-2"/>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3"/>
          <w:sz w:val="24"/>
          <w:szCs w:val="24"/>
        </w:rPr>
        <w:t>i</w:t>
      </w:r>
      <w:r>
        <w:rPr>
          <w:spacing w:val="-2"/>
          <w:sz w:val="24"/>
          <w:szCs w:val="24"/>
        </w:rPr>
        <w:t>ca</w:t>
      </w:r>
      <w:r>
        <w:rPr>
          <w:sz w:val="24"/>
          <w:szCs w:val="24"/>
        </w:rPr>
        <w:t>n</w:t>
      </w:r>
      <w:r>
        <w:rPr>
          <w:spacing w:val="3"/>
          <w:sz w:val="24"/>
          <w:szCs w:val="24"/>
        </w:rPr>
        <w:t>c</w:t>
      </w:r>
      <w:r>
        <w:rPr>
          <w:spacing w:val="-2"/>
          <w:sz w:val="24"/>
          <w:szCs w:val="24"/>
        </w:rPr>
        <w:t>e</w:t>
      </w:r>
      <w:r>
        <w:rPr>
          <w:sz w:val="24"/>
          <w:szCs w:val="24"/>
        </w:rPr>
        <w:t xml:space="preserve">. </w:t>
      </w:r>
      <w:r>
        <w:rPr>
          <w:spacing w:val="1"/>
          <w:sz w:val="24"/>
          <w:szCs w:val="24"/>
        </w:rPr>
        <w:t>H</w:t>
      </w:r>
      <w:r>
        <w:rPr>
          <w:sz w:val="24"/>
          <w:szCs w:val="24"/>
        </w:rPr>
        <w:t>o</w:t>
      </w:r>
      <w:r>
        <w:rPr>
          <w:spacing w:val="1"/>
          <w:sz w:val="24"/>
          <w:szCs w:val="24"/>
        </w:rPr>
        <w:t>w</w:t>
      </w:r>
      <w:r>
        <w:rPr>
          <w:spacing w:val="-2"/>
          <w:sz w:val="24"/>
          <w:szCs w:val="24"/>
        </w:rPr>
        <w:t>e</w:t>
      </w:r>
      <w:r>
        <w:rPr>
          <w:sz w:val="24"/>
          <w:szCs w:val="24"/>
        </w:rPr>
        <w:t>v</w:t>
      </w:r>
      <w:r>
        <w:rPr>
          <w:spacing w:val="-2"/>
          <w:sz w:val="24"/>
          <w:szCs w:val="24"/>
        </w:rPr>
        <w:t>e</w:t>
      </w:r>
      <w:r>
        <w:rPr>
          <w:spacing w:val="-10"/>
          <w:sz w:val="24"/>
          <w:szCs w:val="24"/>
        </w:rPr>
        <w:t>r</w:t>
      </w:r>
      <w:r>
        <w:rPr>
          <w:sz w:val="24"/>
          <w:szCs w:val="24"/>
        </w:rPr>
        <w:t xml:space="preserve">, </w:t>
      </w:r>
      <w:r>
        <w:rPr>
          <w:spacing w:val="-2"/>
          <w:sz w:val="24"/>
          <w:szCs w:val="24"/>
        </w:rPr>
        <w:t>it</w:t>
      </w:r>
      <w:r>
        <w:rPr>
          <w:sz w:val="24"/>
          <w:szCs w:val="24"/>
        </w:rPr>
        <w:t>s</w:t>
      </w:r>
      <w:r>
        <w:rPr>
          <w:spacing w:val="1"/>
          <w:sz w:val="24"/>
          <w:szCs w:val="24"/>
        </w:rPr>
        <w:t xml:space="preserve"> </w:t>
      </w:r>
      <w:r>
        <w:rPr>
          <w:sz w:val="24"/>
          <w:szCs w:val="24"/>
        </w:rPr>
        <w:t>produ</w:t>
      </w:r>
      <w:r>
        <w:rPr>
          <w:spacing w:val="-1"/>
          <w:sz w:val="24"/>
          <w:szCs w:val="24"/>
        </w:rPr>
        <w:t>c</w:t>
      </w:r>
      <w:r>
        <w:rPr>
          <w:spacing w:val="3"/>
          <w:sz w:val="24"/>
          <w:szCs w:val="24"/>
        </w:rPr>
        <w:t>t</w:t>
      </w:r>
      <w:r>
        <w:rPr>
          <w:spacing w:val="-2"/>
          <w:sz w:val="24"/>
          <w:szCs w:val="24"/>
        </w:rPr>
        <w:t>i</w:t>
      </w:r>
      <w:r>
        <w:rPr>
          <w:sz w:val="24"/>
          <w:szCs w:val="24"/>
        </w:rPr>
        <w:t>v</w:t>
      </w:r>
      <w:r>
        <w:rPr>
          <w:spacing w:val="-2"/>
          <w:sz w:val="24"/>
          <w:szCs w:val="24"/>
        </w:rPr>
        <w:t>i</w:t>
      </w:r>
      <w:r>
        <w:rPr>
          <w:spacing w:val="3"/>
          <w:sz w:val="24"/>
          <w:szCs w:val="24"/>
        </w:rPr>
        <w:t>t</w:t>
      </w:r>
      <w:r>
        <w:rPr>
          <w:sz w:val="24"/>
          <w:szCs w:val="24"/>
        </w:rPr>
        <w:t xml:space="preserve">y </w:t>
      </w:r>
      <w:r>
        <w:rPr>
          <w:spacing w:val="-2"/>
          <w:sz w:val="24"/>
          <w:szCs w:val="24"/>
        </w:rPr>
        <w:t>i</w:t>
      </w:r>
      <w:r>
        <w:rPr>
          <w:sz w:val="24"/>
          <w:szCs w:val="24"/>
        </w:rPr>
        <w:t>s</w:t>
      </w:r>
      <w:r>
        <w:rPr>
          <w:spacing w:val="7"/>
          <w:sz w:val="24"/>
          <w:szCs w:val="24"/>
        </w:rPr>
        <w:t xml:space="preserve"> </w:t>
      </w:r>
      <w:r>
        <w:rPr>
          <w:sz w:val="24"/>
          <w:szCs w:val="24"/>
        </w:rPr>
        <w:t>b</w:t>
      </w:r>
      <w:r>
        <w:rPr>
          <w:spacing w:val="-2"/>
          <w:sz w:val="24"/>
          <w:szCs w:val="24"/>
        </w:rPr>
        <w:t>a</w:t>
      </w:r>
      <w:r>
        <w:rPr>
          <w:sz w:val="24"/>
          <w:szCs w:val="24"/>
        </w:rPr>
        <w:t>d</w:t>
      </w:r>
      <w:r>
        <w:rPr>
          <w:spacing w:val="-2"/>
          <w:sz w:val="24"/>
          <w:szCs w:val="24"/>
        </w:rPr>
        <w:t>l</w:t>
      </w:r>
      <w:r>
        <w:rPr>
          <w:sz w:val="24"/>
          <w:szCs w:val="24"/>
        </w:rPr>
        <w:t xml:space="preserve">y </w:t>
      </w:r>
      <w:r>
        <w:rPr>
          <w:spacing w:val="-2"/>
          <w:sz w:val="24"/>
          <w:szCs w:val="24"/>
        </w:rPr>
        <w:t>a</w:t>
      </w:r>
      <w:r>
        <w:rPr>
          <w:spacing w:val="-5"/>
          <w:sz w:val="24"/>
          <w:szCs w:val="24"/>
        </w:rPr>
        <w:t>f</w:t>
      </w:r>
      <w:r>
        <w:rPr>
          <w:sz w:val="24"/>
          <w:szCs w:val="24"/>
        </w:rPr>
        <w:t>f</w:t>
      </w:r>
      <w:r>
        <w:rPr>
          <w:spacing w:val="-1"/>
          <w:sz w:val="24"/>
          <w:szCs w:val="24"/>
        </w:rPr>
        <w:t>e</w:t>
      </w:r>
      <w:r>
        <w:rPr>
          <w:spacing w:val="3"/>
          <w:sz w:val="24"/>
          <w:szCs w:val="24"/>
        </w:rPr>
        <w:t>c</w:t>
      </w:r>
      <w:r>
        <w:rPr>
          <w:spacing w:val="-2"/>
          <w:sz w:val="24"/>
          <w:szCs w:val="24"/>
        </w:rPr>
        <w:t>te</w:t>
      </w:r>
      <w:r>
        <w:rPr>
          <w:sz w:val="24"/>
          <w:szCs w:val="24"/>
        </w:rPr>
        <w:t xml:space="preserve">d by </w:t>
      </w:r>
      <w:r>
        <w:rPr>
          <w:spacing w:val="1"/>
          <w:sz w:val="24"/>
          <w:szCs w:val="24"/>
        </w:rPr>
        <w:t>s</w:t>
      </w:r>
      <w:r>
        <w:rPr>
          <w:spacing w:val="-2"/>
          <w:sz w:val="24"/>
          <w:szCs w:val="24"/>
        </w:rPr>
        <w:t>e</w:t>
      </w:r>
      <w:r>
        <w:rPr>
          <w:sz w:val="24"/>
          <w:szCs w:val="24"/>
        </w:rPr>
        <w:t>v</w:t>
      </w:r>
      <w:r>
        <w:rPr>
          <w:spacing w:val="-2"/>
          <w:sz w:val="24"/>
          <w:szCs w:val="24"/>
        </w:rPr>
        <w:t>e</w:t>
      </w:r>
      <w:r>
        <w:rPr>
          <w:spacing w:val="5"/>
          <w:sz w:val="24"/>
          <w:szCs w:val="24"/>
        </w:rPr>
        <w:t>r</w:t>
      </w:r>
      <w:r>
        <w:rPr>
          <w:spacing w:val="-2"/>
          <w:sz w:val="24"/>
          <w:szCs w:val="24"/>
        </w:rPr>
        <w:t>a</w:t>
      </w:r>
      <w:r>
        <w:rPr>
          <w:sz w:val="24"/>
          <w:szCs w:val="24"/>
        </w:rPr>
        <w:t>l</w:t>
      </w:r>
      <w:r>
        <w:rPr>
          <w:spacing w:val="-2"/>
          <w:sz w:val="24"/>
          <w:szCs w:val="24"/>
        </w:rPr>
        <w:t xml:space="preserve"> i</w:t>
      </w:r>
      <w:r>
        <w:rPr>
          <w:sz w:val="24"/>
          <w:szCs w:val="24"/>
        </w:rPr>
        <w:t>n</w:t>
      </w:r>
      <w:r>
        <w:rPr>
          <w:spacing w:val="1"/>
          <w:sz w:val="24"/>
          <w:szCs w:val="24"/>
        </w:rPr>
        <w:t>s</w:t>
      </w:r>
      <w:r>
        <w:rPr>
          <w:spacing w:val="-2"/>
          <w:sz w:val="24"/>
          <w:szCs w:val="24"/>
        </w:rPr>
        <w:t>e</w:t>
      </w:r>
      <w:r>
        <w:rPr>
          <w:spacing w:val="3"/>
          <w:sz w:val="24"/>
          <w:szCs w:val="24"/>
        </w:rPr>
        <w:t>c</w:t>
      </w:r>
      <w:r>
        <w:rPr>
          <w:sz w:val="24"/>
          <w:szCs w:val="24"/>
        </w:rPr>
        <w:t>t</w:t>
      </w:r>
      <w:r>
        <w:rPr>
          <w:spacing w:val="-2"/>
          <w:sz w:val="24"/>
          <w:szCs w:val="24"/>
        </w:rPr>
        <w:t xml:space="preserve"> </w:t>
      </w:r>
      <w:r>
        <w:rPr>
          <w:sz w:val="24"/>
          <w:szCs w:val="24"/>
        </w:rPr>
        <w:t>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 xml:space="preserve">, </w:t>
      </w:r>
      <w:r>
        <w:rPr>
          <w:spacing w:val="-2"/>
          <w:sz w:val="24"/>
          <w:szCs w:val="24"/>
        </w:rPr>
        <w:t>am</w:t>
      </w:r>
      <w:r>
        <w:rPr>
          <w:sz w:val="24"/>
          <w:szCs w:val="24"/>
        </w:rPr>
        <w:t>ong</w:t>
      </w:r>
      <w:r>
        <w:rPr>
          <w:spacing w:val="-15"/>
          <w:sz w:val="24"/>
          <w:szCs w:val="24"/>
        </w:rPr>
        <w:t xml:space="preserve"> </w:t>
      </w:r>
      <w:r>
        <w:rPr>
          <w:spacing w:val="1"/>
          <w:sz w:val="24"/>
          <w:szCs w:val="24"/>
        </w:rPr>
        <w:t>w</w:t>
      </w:r>
      <w:r>
        <w:rPr>
          <w:sz w:val="24"/>
          <w:szCs w:val="24"/>
        </w:rPr>
        <w:t>h</w:t>
      </w:r>
      <w:r>
        <w:rPr>
          <w:spacing w:val="-2"/>
          <w:sz w:val="24"/>
          <w:szCs w:val="24"/>
        </w:rPr>
        <w:t>ic</w:t>
      </w:r>
      <w:r>
        <w:rPr>
          <w:sz w:val="24"/>
          <w:szCs w:val="24"/>
        </w:rPr>
        <w:t>h</w:t>
      </w:r>
      <w:r>
        <w:rPr>
          <w:spacing w:val="-10"/>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4"/>
          <w:sz w:val="24"/>
          <w:szCs w:val="24"/>
        </w:rPr>
        <w:t xml:space="preserve"> </w:t>
      </w:r>
      <w:r>
        <w:rPr>
          <w:spacing w:val="3"/>
          <w:sz w:val="24"/>
          <w:szCs w:val="24"/>
        </w:rPr>
        <w:t>(</w:t>
      </w:r>
      <w:r>
        <w:rPr>
          <w:i/>
          <w:spacing w:val="2"/>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14"/>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w:t>
      </w:r>
      <w:r>
        <w:rPr>
          <w:i/>
          <w:sz w:val="24"/>
          <w:szCs w:val="24"/>
        </w:rPr>
        <w:t>i</w:t>
      </w:r>
      <w:r>
        <w:rPr>
          <w:sz w:val="24"/>
          <w:szCs w:val="24"/>
        </w:rPr>
        <w:t>)</w:t>
      </w:r>
      <w:r>
        <w:rPr>
          <w:spacing w:val="-10"/>
          <w:sz w:val="24"/>
          <w:szCs w:val="24"/>
        </w:rPr>
        <w:t xml:space="preserve"> </w:t>
      </w:r>
      <w:r>
        <w:rPr>
          <w:spacing w:val="-2"/>
          <w:sz w:val="24"/>
          <w:szCs w:val="24"/>
        </w:rPr>
        <w:t>i</w:t>
      </w:r>
      <w:r>
        <w:rPr>
          <w:sz w:val="24"/>
          <w:szCs w:val="24"/>
        </w:rPr>
        <w:t>s</w:t>
      </w:r>
      <w:r>
        <w:rPr>
          <w:spacing w:val="-14"/>
          <w:sz w:val="24"/>
          <w:szCs w:val="24"/>
        </w:rPr>
        <w:t xml:space="preserve"> </w:t>
      </w:r>
      <w:r>
        <w:rPr>
          <w:spacing w:val="-2"/>
          <w:sz w:val="24"/>
          <w:szCs w:val="24"/>
        </w:rPr>
        <w:t>t</w:t>
      </w:r>
      <w:r>
        <w:rPr>
          <w:spacing w:val="5"/>
          <w:sz w:val="24"/>
          <w:szCs w:val="24"/>
        </w:rPr>
        <w:t>h</w:t>
      </w:r>
      <w:r>
        <w:rPr>
          <w:sz w:val="24"/>
          <w:szCs w:val="24"/>
        </w:rPr>
        <w:t>e</w:t>
      </w:r>
      <w:r>
        <w:rPr>
          <w:spacing w:val="-17"/>
          <w:sz w:val="24"/>
          <w:szCs w:val="24"/>
        </w:rPr>
        <w:t xml:space="preserve"> </w:t>
      </w:r>
      <w:r>
        <w:rPr>
          <w:spacing w:val="-2"/>
          <w:sz w:val="24"/>
          <w:szCs w:val="24"/>
        </w:rPr>
        <w:t>m</w:t>
      </w:r>
      <w:r>
        <w:rPr>
          <w:sz w:val="24"/>
          <w:szCs w:val="24"/>
        </w:rPr>
        <w:t>o</w:t>
      </w:r>
      <w:r>
        <w:rPr>
          <w:spacing w:val="1"/>
          <w:sz w:val="24"/>
          <w:szCs w:val="24"/>
        </w:rPr>
        <w:t>s</w:t>
      </w:r>
      <w:r>
        <w:rPr>
          <w:sz w:val="24"/>
          <w:szCs w:val="24"/>
        </w:rPr>
        <w:t>t</w:t>
      </w:r>
      <w:r>
        <w:rPr>
          <w:spacing w:val="-15"/>
          <w:sz w:val="24"/>
          <w:szCs w:val="24"/>
        </w:rPr>
        <w:t xml:space="preserve"> </w:t>
      </w:r>
      <w:r>
        <w:rPr>
          <w:sz w:val="24"/>
          <w:szCs w:val="24"/>
        </w:rPr>
        <w:t>d</w:t>
      </w:r>
      <w:r>
        <w:rPr>
          <w:spacing w:val="3"/>
          <w:sz w:val="24"/>
          <w:szCs w:val="24"/>
        </w:rPr>
        <w:t>e</w:t>
      </w:r>
      <w:r>
        <w:rPr>
          <w:spacing w:val="-2"/>
          <w:sz w:val="24"/>
          <w:szCs w:val="24"/>
        </w:rPr>
        <w:t>le</w:t>
      </w:r>
      <w:r>
        <w:rPr>
          <w:spacing w:val="3"/>
          <w:sz w:val="24"/>
          <w:szCs w:val="24"/>
        </w:rPr>
        <w:t>t</w:t>
      </w:r>
      <w:r>
        <w:rPr>
          <w:spacing w:val="-2"/>
          <w:sz w:val="24"/>
          <w:szCs w:val="24"/>
        </w:rPr>
        <w:t>e</w:t>
      </w:r>
      <w:r>
        <w:rPr>
          <w:sz w:val="24"/>
          <w:szCs w:val="24"/>
        </w:rPr>
        <w:t>r</w:t>
      </w:r>
      <w:r>
        <w:rPr>
          <w:spacing w:val="-2"/>
          <w:sz w:val="24"/>
          <w:szCs w:val="24"/>
        </w:rPr>
        <w:t>i</w:t>
      </w:r>
      <w:r>
        <w:rPr>
          <w:sz w:val="24"/>
          <w:szCs w:val="24"/>
        </w:rPr>
        <w:t>ou</w:t>
      </w:r>
      <w:r>
        <w:rPr>
          <w:spacing w:val="3"/>
          <w:sz w:val="24"/>
          <w:szCs w:val="24"/>
        </w:rPr>
        <w:t>s</w:t>
      </w:r>
      <w:r>
        <w:rPr>
          <w:sz w:val="24"/>
          <w:szCs w:val="24"/>
        </w:rPr>
        <w:t>,</w:t>
      </w:r>
      <w:r>
        <w:rPr>
          <w:spacing w:val="-15"/>
          <w:sz w:val="24"/>
          <w:szCs w:val="24"/>
        </w:rPr>
        <w:t xml:space="preserve"> </w:t>
      </w:r>
      <w:r>
        <w:rPr>
          <w:spacing w:val="3"/>
          <w:sz w:val="24"/>
          <w:szCs w:val="24"/>
        </w:rPr>
        <w:t>c</w:t>
      </w:r>
      <w:r>
        <w:rPr>
          <w:spacing w:val="-2"/>
          <w:sz w:val="24"/>
          <w:szCs w:val="24"/>
        </w:rPr>
        <w:t>a</w:t>
      </w:r>
      <w:r>
        <w:rPr>
          <w:sz w:val="24"/>
          <w:szCs w:val="24"/>
        </w:rPr>
        <w:t>u</w:t>
      </w:r>
      <w:r>
        <w:rPr>
          <w:spacing w:val="1"/>
          <w:sz w:val="24"/>
          <w:szCs w:val="24"/>
        </w:rPr>
        <w:t>s</w:t>
      </w:r>
      <w:r>
        <w:rPr>
          <w:spacing w:val="-2"/>
          <w:sz w:val="24"/>
          <w:szCs w:val="24"/>
        </w:rPr>
        <w:t>i</w:t>
      </w:r>
      <w:r>
        <w:rPr>
          <w:sz w:val="24"/>
          <w:szCs w:val="24"/>
        </w:rPr>
        <w:t>ng</w:t>
      </w:r>
      <w:r>
        <w:rPr>
          <w:spacing w:val="-14"/>
          <w:sz w:val="24"/>
          <w:szCs w:val="24"/>
        </w:rPr>
        <w:t xml:space="preserve"> </w:t>
      </w:r>
      <w:r>
        <w:rPr>
          <w:spacing w:val="1"/>
          <w:sz w:val="24"/>
          <w:szCs w:val="24"/>
        </w:rPr>
        <w:t>s</w:t>
      </w:r>
      <w:r>
        <w:rPr>
          <w:spacing w:val="-2"/>
          <w:sz w:val="24"/>
          <w:szCs w:val="24"/>
        </w:rPr>
        <w:t>e</w:t>
      </w:r>
      <w:r>
        <w:rPr>
          <w:sz w:val="24"/>
          <w:szCs w:val="24"/>
        </w:rPr>
        <w:t>v</w:t>
      </w:r>
      <w:r>
        <w:rPr>
          <w:spacing w:val="-2"/>
          <w:sz w:val="24"/>
          <w:szCs w:val="24"/>
        </w:rPr>
        <w:t>e</w:t>
      </w:r>
      <w:r>
        <w:rPr>
          <w:sz w:val="24"/>
          <w:szCs w:val="24"/>
        </w:rPr>
        <w:t>re</w:t>
      </w:r>
      <w:r>
        <w:rPr>
          <w:spacing w:val="-11"/>
          <w:sz w:val="24"/>
          <w:szCs w:val="24"/>
        </w:rPr>
        <w:t xml:space="preserve"> </w:t>
      </w:r>
      <w:r>
        <w:rPr>
          <w:sz w:val="24"/>
          <w:szCs w:val="24"/>
        </w:rPr>
        <w:t>d</w:t>
      </w:r>
      <w:r>
        <w:rPr>
          <w:spacing w:val="-2"/>
          <w:sz w:val="24"/>
          <w:szCs w:val="24"/>
        </w:rPr>
        <w:t>a</w:t>
      </w:r>
      <w:r>
        <w:rPr>
          <w:spacing w:val="3"/>
          <w:sz w:val="24"/>
          <w:szCs w:val="24"/>
        </w:rPr>
        <w:t>m</w:t>
      </w:r>
      <w:r>
        <w:rPr>
          <w:spacing w:val="-2"/>
          <w:sz w:val="24"/>
          <w:szCs w:val="24"/>
        </w:rPr>
        <w:t>a</w:t>
      </w:r>
      <w:r>
        <w:rPr>
          <w:sz w:val="24"/>
          <w:szCs w:val="24"/>
        </w:rPr>
        <w:t>ge by</w:t>
      </w:r>
      <w:r>
        <w:rPr>
          <w:spacing w:val="2"/>
          <w:sz w:val="24"/>
          <w:szCs w:val="24"/>
        </w:rPr>
        <w:t xml:space="preserve"> </w:t>
      </w:r>
      <w:r>
        <w:rPr>
          <w:spacing w:val="1"/>
          <w:sz w:val="24"/>
          <w:szCs w:val="24"/>
        </w:rPr>
        <w:t>s</w:t>
      </w:r>
      <w:r>
        <w:rPr>
          <w:sz w:val="24"/>
          <w:szCs w:val="24"/>
        </w:rPr>
        <w:t>u</w:t>
      </w:r>
      <w:r>
        <w:rPr>
          <w:spacing w:val="-2"/>
          <w:sz w:val="24"/>
          <w:szCs w:val="24"/>
        </w:rPr>
        <w:t>c</w:t>
      </w:r>
      <w:r>
        <w:rPr>
          <w:sz w:val="24"/>
          <w:szCs w:val="24"/>
        </w:rPr>
        <w:t>k</w:t>
      </w:r>
      <w:r>
        <w:rPr>
          <w:spacing w:val="-2"/>
          <w:sz w:val="24"/>
          <w:szCs w:val="24"/>
        </w:rPr>
        <w:t>i</w:t>
      </w:r>
      <w:r>
        <w:rPr>
          <w:sz w:val="24"/>
          <w:szCs w:val="24"/>
        </w:rPr>
        <w:t>ng</w:t>
      </w:r>
      <w:r>
        <w:rPr>
          <w:spacing w:val="2"/>
          <w:sz w:val="24"/>
          <w:szCs w:val="24"/>
        </w:rPr>
        <w:t xml:space="preserve"> </w:t>
      </w:r>
      <w:r>
        <w:rPr>
          <w:spacing w:val="1"/>
          <w:sz w:val="24"/>
          <w:szCs w:val="24"/>
        </w:rPr>
        <w:t>s</w:t>
      </w:r>
      <w:r>
        <w:rPr>
          <w:spacing w:val="-2"/>
          <w:sz w:val="24"/>
          <w:szCs w:val="24"/>
        </w:rPr>
        <w:t>a</w:t>
      </w:r>
      <w:r>
        <w:rPr>
          <w:sz w:val="24"/>
          <w:szCs w:val="24"/>
        </w:rPr>
        <w:t>p</w:t>
      </w:r>
      <w:r>
        <w:rPr>
          <w:spacing w:val="2"/>
          <w:sz w:val="24"/>
          <w:szCs w:val="24"/>
        </w:rPr>
        <w:t xml:space="preserve"> </w:t>
      </w:r>
      <w:r>
        <w:rPr>
          <w:sz w:val="24"/>
          <w:szCs w:val="24"/>
        </w:rPr>
        <w:t>from</w:t>
      </w:r>
      <w:r>
        <w:rPr>
          <w:spacing w:val="3"/>
          <w:sz w:val="24"/>
          <w:szCs w:val="24"/>
        </w:rPr>
        <w:t xml:space="preserve"> </w:t>
      </w:r>
      <w:r>
        <w:rPr>
          <w:spacing w:val="-2"/>
          <w:sz w:val="24"/>
          <w:szCs w:val="24"/>
        </w:rPr>
        <w:t>te</w:t>
      </w:r>
      <w:r>
        <w:rPr>
          <w:sz w:val="24"/>
          <w:szCs w:val="24"/>
        </w:rPr>
        <w:t>nd</w:t>
      </w:r>
      <w:r>
        <w:rPr>
          <w:spacing w:val="-2"/>
          <w:sz w:val="24"/>
          <w:szCs w:val="24"/>
        </w:rPr>
        <w:t>e</w:t>
      </w:r>
      <w:r>
        <w:rPr>
          <w:sz w:val="24"/>
          <w:szCs w:val="24"/>
        </w:rPr>
        <w:t>r</w:t>
      </w:r>
      <w:r>
        <w:rPr>
          <w:spacing w:val="2"/>
          <w:sz w:val="24"/>
          <w:szCs w:val="24"/>
        </w:rPr>
        <w:t xml:space="preserve"> </w:t>
      </w:r>
      <w:r>
        <w:rPr>
          <w:sz w:val="24"/>
          <w:szCs w:val="24"/>
        </w:rPr>
        <w:t>p</w:t>
      </w:r>
      <w:r>
        <w:rPr>
          <w:spacing w:val="-2"/>
          <w:sz w:val="24"/>
          <w:szCs w:val="24"/>
        </w:rPr>
        <w:t>la</w:t>
      </w:r>
      <w:r>
        <w:rPr>
          <w:sz w:val="24"/>
          <w:szCs w:val="24"/>
        </w:rPr>
        <w:t>nt p</w:t>
      </w:r>
      <w:r>
        <w:rPr>
          <w:spacing w:val="-2"/>
          <w:sz w:val="24"/>
          <w:szCs w:val="24"/>
        </w:rPr>
        <w:t>a</w:t>
      </w:r>
      <w:r>
        <w:rPr>
          <w:sz w:val="24"/>
          <w:szCs w:val="24"/>
        </w:rPr>
        <w:t>r</w:t>
      </w:r>
      <w:r>
        <w:rPr>
          <w:spacing w:val="-2"/>
          <w:sz w:val="24"/>
          <w:szCs w:val="24"/>
        </w:rPr>
        <w:t>t</w:t>
      </w:r>
      <w:r>
        <w:rPr>
          <w:spacing w:val="1"/>
          <w:sz w:val="24"/>
          <w:szCs w:val="24"/>
        </w:rPr>
        <w:t>s</w:t>
      </w:r>
      <w:r>
        <w:rPr>
          <w:sz w:val="24"/>
          <w:szCs w:val="24"/>
        </w:rPr>
        <w:t>,</w:t>
      </w:r>
      <w:r>
        <w:rPr>
          <w:spacing w:val="4"/>
          <w:sz w:val="24"/>
          <w:szCs w:val="24"/>
        </w:rPr>
        <w:t xml:space="preserve"> </w:t>
      </w:r>
      <w:r>
        <w:rPr>
          <w:spacing w:val="1"/>
          <w:sz w:val="24"/>
          <w:szCs w:val="24"/>
        </w:rPr>
        <w:t>w</w:t>
      </w:r>
      <w:r>
        <w:rPr>
          <w:sz w:val="24"/>
          <w:szCs w:val="24"/>
        </w:rPr>
        <w:t>h</w:t>
      </w:r>
      <w:r>
        <w:rPr>
          <w:spacing w:val="-2"/>
          <w:sz w:val="24"/>
          <w:szCs w:val="24"/>
        </w:rPr>
        <w:t>ic</w:t>
      </w:r>
      <w:r>
        <w:rPr>
          <w:sz w:val="24"/>
          <w:szCs w:val="24"/>
        </w:rPr>
        <w:t>h</w:t>
      </w:r>
      <w:r>
        <w:rPr>
          <w:spacing w:val="2"/>
          <w:sz w:val="24"/>
          <w:szCs w:val="24"/>
        </w:rPr>
        <w:t xml:space="preserve"> </w:t>
      </w:r>
      <w:r>
        <w:rPr>
          <w:sz w:val="24"/>
          <w:szCs w:val="24"/>
        </w:rPr>
        <w:t>r</w:t>
      </w:r>
      <w:r>
        <w:rPr>
          <w:spacing w:val="-1"/>
          <w:sz w:val="24"/>
          <w:szCs w:val="24"/>
        </w:rPr>
        <w:t>e</w:t>
      </w:r>
      <w:r>
        <w:rPr>
          <w:spacing w:val="1"/>
          <w:sz w:val="24"/>
          <w:szCs w:val="24"/>
        </w:rPr>
        <w:t>s</w:t>
      </w:r>
      <w:r>
        <w:rPr>
          <w:sz w:val="24"/>
          <w:szCs w:val="24"/>
        </w:rPr>
        <w:t>u</w:t>
      </w:r>
      <w:r>
        <w:rPr>
          <w:spacing w:val="-2"/>
          <w:sz w:val="24"/>
          <w:szCs w:val="24"/>
        </w:rPr>
        <w:t>l</w:t>
      </w:r>
      <w:r>
        <w:rPr>
          <w:sz w:val="24"/>
          <w:szCs w:val="24"/>
        </w:rPr>
        <w:t xml:space="preserve">t </w:t>
      </w:r>
      <w:r>
        <w:rPr>
          <w:spacing w:val="-2"/>
          <w:sz w:val="24"/>
          <w:szCs w:val="24"/>
        </w:rPr>
        <w:t>i</w:t>
      </w:r>
      <w:r>
        <w:rPr>
          <w:sz w:val="24"/>
          <w:szCs w:val="24"/>
        </w:rPr>
        <w:t>n</w:t>
      </w:r>
      <w:r>
        <w:rPr>
          <w:spacing w:val="3"/>
          <w:sz w:val="24"/>
          <w:szCs w:val="24"/>
        </w:rPr>
        <w:t xml:space="preserve"> </w:t>
      </w:r>
      <w:r>
        <w:rPr>
          <w:spacing w:val="-2"/>
          <w:sz w:val="24"/>
          <w:szCs w:val="24"/>
        </w:rPr>
        <w:t>i</w:t>
      </w:r>
      <w:r>
        <w:rPr>
          <w:sz w:val="24"/>
          <w:szCs w:val="24"/>
        </w:rPr>
        <w:t>nh</w:t>
      </w:r>
      <w:r>
        <w:rPr>
          <w:spacing w:val="-2"/>
          <w:sz w:val="24"/>
          <w:szCs w:val="24"/>
        </w:rPr>
        <w:t>i</w:t>
      </w:r>
      <w:r>
        <w:rPr>
          <w:sz w:val="24"/>
          <w:szCs w:val="24"/>
        </w:rPr>
        <w:t>b</w:t>
      </w:r>
      <w:r>
        <w:rPr>
          <w:spacing w:val="-2"/>
          <w:sz w:val="24"/>
          <w:szCs w:val="24"/>
        </w:rPr>
        <w:t>i</w:t>
      </w:r>
      <w:r>
        <w:rPr>
          <w:spacing w:val="3"/>
          <w:sz w:val="24"/>
          <w:szCs w:val="24"/>
        </w:rPr>
        <w:t>t</w:t>
      </w:r>
      <w:r>
        <w:rPr>
          <w:spacing w:val="-2"/>
          <w:sz w:val="24"/>
          <w:szCs w:val="24"/>
        </w:rPr>
        <w:t>e</w:t>
      </w:r>
      <w:r>
        <w:rPr>
          <w:sz w:val="24"/>
          <w:szCs w:val="24"/>
        </w:rPr>
        <w:t>d</w:t>
      </w:r>
      <w:r>
        <w:rPr>
          <w:spacing w:val="3"/>
          <w:sz w:val="24"/>
          <w:szCs w:val="24"/>
        </w:rPr>
        <w:t xml:space="preserve"> </w:t>
      </w:r>
      <w:r>
        <w:rPr>
          <w:sz w:val="24"/>
          <w:szCs w:val="24"/>
        </w:rPr>
        <w:t>gro</w:t>
      </w:r>
      <w:r>
        <w:rPr>
          <w:spacing w:val="2"/>
          <w:sz w:val="24"/>
          <w:szCs w:val="24"/>
        </w:rPr>
        <w:t>w</w:t>
      </w:r>
      <w:r>
        <w:rPr>
          <w:spacing w:val="-2"/>
          <w:sz w:val="24"/>
          <w:szCs w:val="24"/>
        </w:rPr>
        <w:t>t</w:t>
      </w:r>
      <w:r>
        <w:rPr>
          <w:sz w:val="24"/>
          <w:szCs w:val="24"/>
        </w:rPr>
        <w:t>h,</w:t>
      </w:r>
      <w:r>
        <w:rPr>
          <w:spacing w:val="2"/>
          <w:sz w:val="24"/>
          <w:szCs w:val="24"/>
        </w:rPr>
        <w:t xml:space="preserve"> </w:t>
      </w:r>
      <w:r>
        <w:rPr>
          <w:sz w:val="24"/>
          <w:szCs w:val="24"/>
        </w:rPr>
        <w:t>poor</w:t>
      </w:r>
      <w:r>
        <w:rPr>
          <w:spacing w:val="2"/>
          <w:sz w:val="24"/>
          <w:szCs w:val="24"/>
        </w:rPr>
        <w:t xml:space="preserve"> </w:t>
      </w:r>
      <w:r>
        <w:rPr>
          <w:sz w:val="24"/>
          <w:szCs w:val="24"/>
        </w:rPr>
        <w:t>pod</w:t>
      </w:r>
      <w:r>
        <w:rPr>
          <w:spacing w:val="2"/>
          <w:sz w:val="24"/>
          <w:szCs w:val="24"/>
        </w:rPr>
        <w:t xml:space="preserve"> </w:t>
      </w:r>
      <w:r>
        <w:rPr>
          <w:sz w:val="24"/>
          <w:szCs w:val="24"/>
        </w:rPr>
        <w:t>for</w:t>
      </w:r>
      <w:r>
        <w:rPr>
          <w:spacing w:val="-2"/>
          <w:sz w:val="24"/>
          <w:szCs w:val="24"/>
        </w:rPr>
        <w:t>mati</w:t>
      </w:r>
      <w:r>
        <w:rPr>
          <w:sz w:val="24"/>
          <w:szCs w:val="24"/>
        </w:rPr>
        <w:t>on</w:t>
      </w:r>
      <w:r>
        <w:rPr>
          <w:spacing w:val="2"/>
          <w:sz w:val="24"/>
          <w:szCs w:val="24"/>
        </w:rPr>
        <w:t xml:space="preserve"> </w:t>
      </w:r>
      <w:r>
        <w:rPr>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r</w:t>
      </w:r>
      <w:r>
        <w:rPr>
          <w:spacing w:val="-1"/>
          <w:sz w:val="24"/>
          <w:szCs w:val="24"/>
        </w:rPr>
        <w:t>e</w:t>
      </w:r>
      <w:r>
        <w:rPr>
          <w:sz w:val="24"/>
          <w:szCs w:val="24"/>
        </w:rPr>
        <w:t>du</w:t>
      </w:r>
      <w:r>
        <w:rPr>
          <w:spacing w:val="-2"/>
          <w:sz w:val="24"/>
          <w:szCs w:val="24"/>
        </w:rPr>
        <w:t>ce</w:t>
      </w:r>
      <w:r>
        <w:rPr>
          <w:sz w:val="24"/>
          <w:szCs w:val="24"/>
        </w:rPr>
        <w:t>d</w:t>
      </w:r>
      <w:r>
        <w:rPr>
          <w:spacing w:val="7"/>
          <w:sz w:val="24"/>
          <w:szCs w:val="24"/>
        </w:rPr>
        <w:t xml:space="preserve"> </w:t>
      </w:r>
      <w:r>
        <w:rPr>
          <w:sz w:val="24"/>
          <w:szCs w:val="24"/>
        </w:rPr>
        <w:t>o</w:t>
      </w:r>
      <w:r>
        <w:rPr>
          <w:spacing w:val="-2"/>
          <w:sz w:val="24"/>
          <w:szCs w:val="24"/>
        </w:rPr>
        <w:t>i</w:t>
      </w:r>
      <w:r>
        <w:rPr>
          <w:sz w:val="24"/>
          <w:szCs w:val="24"/>
        </w:rPr>
        <w:t>l</w:t>
      </w:r>
      <w:r>
        <w:rPr>
          <w:spacing w:val="5"/>
          <w:sz w:val="24"/>
          <w:szCs w:val="24"/>
        </w:rPr>
        <w:t xml:space="preserve"> </w:t>
      </w:r>
      <w:r>
        <w:rPr>
          <w:spacing w:val="-2"/>
          <w:sz w:val="24"/>
          <w:szCs w:val="24"/>
        </w:rPr>
        <w:t>c</w:t>
      </w:r>
      <w:r>
        <w:rPr>
          <w:sz w:val="24"/>
          <w:szCs w:val="24"/>
        </w:rPr>
        <w:t>on</w:t>
      </w:r>
      <w:r>
        <w:rPr>
          <w:spacing w:val="-2"/>
          <w:sz w:val="24"/>
          <w:szCs w:val="24"/>
        </w:rPr>
        <w:t>te</w:t>
      </w:r>
      <w:r>
        <w:rPr>
          <w:spacing w:val="5"/>
          <w:sz w:val="24"/>
          <w:szCs w:val="24"/>
        </w:rPr>
        <w:t>n</w:t>
      </w:r>
      <w:r>
        <w:rPr>
          <w:spacing w:val="-2"/>
          <w:sz w:val="24"/>
          <w:szCs w:val="24"/>
        </w:rPr>
        <w:t>t</w:t>
      </w:r>
      <w:r>
        <w:rPr>
          <w:sz w:val="24"/>
          <w:szCs w:val="24"/>
        </w:rPr>
        <w:t>.</w:t>
      </w:r>
      <w:r>
        <w:rPr>
          <w:spacing w:val="4"/>
          <w:sz w:val="24"/>
          <w:szCs w:val="24"/>
        </w:rPr>
        <w:t xml:space="preserve"> </w:t>
      </w:r>
      <w:r>
        <w:rPr>
          <w:spacing w:val="2"/>
          <w:sz w:val="24"/>
          <w:szCs w:val="24"/>
        </w:rPr>
        <w:t>O</w:t>
      </w:r>
      <w:r>
        <w:rPr>
          <w:spacing w:val="-2"/>
          <w:sz w:val="24"/>
          <w:szCs w:val="24"/>
        </w:rPr>
        <w:t>t</w:t>
      </w:r>
      <w:r>
        <w:rPr>
          <w:sz w:val="24"/>
          <w:szCs w:val="24"/>
        </w:rPr>
        <w:t>h</w:t>
      </w:r>
      <w:r>
        <w:rPr>
          <w:spacing w:val="-2"/>
          <w:sz w:val="24"/>
          <w:szCs w:val="24"/>
        </w:rPr>
        <w:t>e</w:t>
      </w:r>
      <w:r>
        <w:rPr>
          <w:sz w:val="24"/>
          <w:szCs w:val="24"/>
        </w:rPr>
        <w:t>r</w:t>
      </w:r>
      <w:r>
        <w:rPr>
          <w:spacing w:val="2"/>
          <w:sz w:val="24"/>
          <w:szCs w:val="24"/>
        </w:rPr>
        <w:t xml:space="preserve"> </w:t>
      </w:r>
      <w:r>
        <w:rPr>
          <w:spacing w:val="5"/>
          <w:sz w:val="24"/>
          <w:szCs w:val="24"/>
        </w:rPr>
        <w:t>p</w:t>
      </w:r>
      <w:r>
        <w:rPr>
          <w:spacing w:val="-2"/>
          <w:sz w:val="24"/>
          <w:szCs w:val="24"/>
        </w:rPr>
        <w:t>e</w:t>
      </w:r>
      <w:r>
        <w:rPr>
          <w:spacing w:val="1"/>
          <w:sz w:val="24"/>
          <w:szCs w:val="24"/>
        </w:rPr>
        <w:t>s</w:t>
      </w:r>
      <w:r>
        <w:rPr>
          <w:spacing w:val="-2"/>
          <w:sz w:val="24"/>
          <w:szCs w:val="24"/>
        </w:rPr>
        <w:t>t</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h</w:t>
      </w:r>
      <w:r>
        <w:rPr>
          <w:spacing w:val="2"/>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p</w:t>
      </w:r>
      <w:r>
        <w:rPr>
          <w:spacing w:val="3"/>
          <w:sz w:val="24"/>
          <w:szCs w:val="24"/>
        </w:rPr>
        <w:t>a</w:t>
      </w:r>
      <w:r>
        <w:rPr>
          <w:spacing w:val="-2"/>
          <w:sz w:val="24"/>
          <w:szCs w:val="24"/>
        </w:rPr>
        <w:t>i</w:t>
      </w:r>
      <w:r>
        <w:rPr>
          <w:sz w:val="24"/>
          <w:szCs w:val="24"/>
        </w:rPr>
        <w:t>n</w:t>
      </w:r>
      <w:r>
        <w:rPr>
          <w:spacing w:val="-2"/>
          <w:sz w:val="24"/>
          <w:szCs w:val="24"/>
        </w:rPr>
        <w:t>te</w:t>
      </w:r>
      <w:r>
        <w:rPr>
          <w:sz w:val="24"/>
          <w:szCs w:val="24"/>
        </w:rPr>
        <w:t>d</w:t>
      </w:r>
      <w:r>
        <w:rPr>
          <w:spacing w:val="7"/>
          <w:sz w:val="24"/>
          <w:szCs w:val="24"/>
        </w:rPr>
        <w:t xml:space="preserve"> </w:t>
      </w:r>
      <w:r>
        <w:rPr>
          <w:sz w:val="24"/>
          <w:szCs w:val="24"/>
        </w:rPr>
        <w:t>bug,</w:t>
      </w:r>
      <w:r>
        <w:rPr>
          <w:spacing w:val="2"/>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1"/>
          <w:sz w:val="24"/>
          <w:szCs w:val="24"/>
        </w:rPr>
        <w:t>s</w:t>
      </w:r>
      <w:r>
        <w:rPr>
          <w:spacing w:val="-2"/>
          <w:sz w:val="24"/>
          <w:szCs w:val="24"/>
        </w:rPr>
        <w:t>a</w:t>
      </w:r>
      <w:r>
        <w:rPr>
          <w:sz w:val="24"/>
          <w:szCs w:val="24"/>
        </w:rPr>
        <w:t>w</w:t>
      </w:r>
      <w:r>
        <w:rPr>
          <w:spacing w:val="3"/>
          <w:sz w:val="24"/>
          <w:szCs w:val="24"/>
        </w:rPr>
        <w:t xml:space="preserve"> </w:t>
      </w:r>
      <w:r>
        <w:rPr>
          <w:sz w:val="24"/>
          <w:szCs w:val="24"/>
        </w:rPr>
        <w:t>f</w:t>
      </w:r>
      <w:r>
        <w:rPr>
          <w:spacing w:val="-2"/>
          <w:sz w:val="24"/>
          <w:szCs w:val="24"/>
        </w:rPr>
        <w:t>l</w:t>
      </w:r>
      <w:r>
        <w:rPr>
          <w:spacing w:val="-15"/>
          <w:sz w:val="24"/>
          <w:szCs w:val="24"/>
        </w:rPr>
        <w:t>y</w:t>
      </w:r>
      <w:r>
        <w:rPr>
          <w:sz w:val="24"/>
          <w:szCs w:val="24"/>
        </w:rPr>
        <w:t>,</w:t>
      </w:r>
      <w:r>
        <w:rPr>
          <w:spacing w:val="13"/>
          <w:sz w:val="24"/>
          <w:szCs w:val="24"/>
        </w:rPr>
        <w:t xml:space="preserve"> </w:t>
      </w:r>
      <w:r>
        <w:rPr>
          <w:spacing w:val="-2"/>
          <w:sz w:val="24"/>
          <w:szCs w:val="24"/>
        </w:rPr>
        <w:t>ca</w:t>
      </w:r>
      <w:r>
        <w:rPr>
          <w:sz w:val="24"/>
          <w:szCs w:val="24"/>
        </w:rPr>
        <w:t>bb</w:t>
      </w:r>
      <w:r>
        <w:rPr>
          <w:spacing w:val="-2"/>
          <w:sz w:val="24"/>
          <w:szCs w:val="24"/>
        </w:rPr>
        <w:t>a</w:t>
      </w:r>
      <w:r>
        <w:rPr>
          <w:spacing w:val="5"/>
          <w:sz w:val="24"/>
          <w:szCs w:val="24"/>
        </w:rPr>
        <w:t>g</w:t>
      </w:r>
      <w:r>
        <w:rPr>
          <w:sz w:val="24"/>
          <w:szCs w:val="24"/>
        </w:rPr>
        <w:t>e bu</w:t>
      </w:r>
      <w:r>
        <w:rPr>
          <w:spacing w:val="3"/>
          <w:sz w:val="24"/>
          <w:szCs w:val="24"/>
        </w:rPr>
        <w:t>t</w:t>
      </w:r>
      <w:r>
        <w:rPr>
          <w:spacing w:val="-2"/>
          <w:sz w:val="24"/>
          <w:szCs w:val="24"/>
        </w:rPr>
        <w:t>te</w:t>
      </w:r>
      <w:r>
        <w:rPr>
          <w:sz w:val="24"/>
          <w:szCs w:val="24"/>
        </w:rPr>
        <w:t>rf</w:t>
      </w:r>
      <w:r>
        <w:rPr>
          <w:spacing w:val="-2"/>
          <w:sz w:val="24"/>
          <w:szCs w:val="24"/>
        </w:rPr>
        <w:t>l</w:t>
      </w:r>
      <w:r>
        <w:rPr>
          <w:spacing w:val="-15"/>
          <w:sz w:val="24"/>
          <w:szCs w:val="24"/>
        </w:rPr>
        <w:t>y</w:t>
      </w:r>
      <w:r>
        <w:rPr>
          <w:sz w:val="24"/>
          <w:szCs w:val="24"/>
        </w:rPr>
        <w:t xml:space="preserve">, </w:t>
      </w:r>
      <w:r>
        <w:rPr>
          <w:spacing w:val="-2"/>
          <w:sz w:val="24"/>
          <w:szCs w:val="24"/>
        </w:rPr>
        <w:t>lea</w:t>
      </w:r>
      <w:r>
        <w:rPr>
          <w:sz w:val="24"/>
          <w:szCs w:val="24"/>
        </w:rPr>
        <w:t xml:space="preserve">f </w:t>
      </w:r>
      <w:r>
        <w:rPr>
          <w:spacing w:val="1"/>
          <w:sz w:val="24"/>
          <w:szCs w:val="24"/>
        </w:rPr>
        <w:t>w</w:t>
      </w:r>
      <w:r>
        <w:rPr>
          <w:spacing w:val="-2"/>
          <w:sz w:val="24"/>
          <w:szCs w:val="24"/>
        </w:rPr>
        <w:t>e</w:t>
      </w:r>
      <w:r>
        <w:rPr>
          <w:sz w:val="24"/>
          <w:szCs w:val="24"/>
        </w:rPr>
        <w:t>bb</w:t>
      </w:r>
      <w:r>
        <w:rPr>
          <w:spacing w:val="-2"/>
          <w:sz w:val="24"/>
          <w:szCs w:val="24"/>
        </w:rPr>
        <w:t>e</w:t>
      </w:r>
      <w:r>
        <w:rPr>
          <w:sz w:val="24"/>
          <w:szCs w:val="24"/>
        </w:rPr>
        <w:t>r</w:t>
      </w:r>
      <w:r>
        <w:rPr>
          <w:spacing w:val="5"/>
          <w:sz w:val="24"/>
          <w:szCs w:val="24"/>
        </w:rPr>
        <w:t xml:space="preserve"> </w:t>
      </w:r>
      <w:r>
        <w:rPr>
          <w:spacing w:val="-2"/>
          <w:sz w:val="24"/>
          <w:szCs w:val="24"/>
        </w:rPr>
        <w:t>a</w:t>
      </w:r>
      <w:r>
        <w:rPr>
          <w:sz w:val="24"/>
          <w:szCs w:val="24"/>
        </w:rPr>
        <w:t>nd f</w:t>
      </w:r>
      <w:r>
        <w:rPr>
          <w:spacing w:val="-2"/>
          <w:sz w:val="24"/>
          <w:szCs w:val="24"/>
        </w:rPr>
        <w:t>l</w:t>
      </w:r>
      <w:r>
        <w:rPr>
          <w:spacing w:val="3"/>
          <w:sz w:val="24"/>
          <w:szCs w:val="24"/>
        </w:rPr>
        <w:t>e</w:t>
      </w:r>
      <w:r>
        <w:rPr>
          <w:sz w:val="24"/>
          <w:szCs w:val="24"/>
        </w:rPr>
        <w:t>a</w:t>
      </w:r>
      <w:r>
        <w:rPr>
          <w:spacing w:val="-2"/>
          <w:sz w:val="24"/>
          <w:szCs w:val="24"/>
        </w:rPr>
        <w:t xml:space="preserve"> </w:t>
      </w:r>
      <w:r>
        <w:rPr>
          <w:sz w:val="24"/>
          <w:szCs w:val="24"/>
        </w:rPr>
        <w:t>b</w:t>
      </w:r>
      <w:r>
        <w:rPr>
          <w:spacing w:val="-2"/>
          <w:sz w:val="24"/>
          <w:szCs w:val="24"/>
        </w:rPr>
        <w:t>e</w:t>
      </w:r>
      <w:r>
        <w:rPr>
          <w:spacing w:val="3"/>
          <w:sz w:val="24"/>
          <w:szCs w:val="24"/>
        </w:rPr>
        <w:t>e</w:t>
      </w:r>
      <w:r>
        <w:rPr>
          <w:spacing w:val="-2"/>
          <w:sz w:val="24"/>
          <w:szCs w:val="24"/>
        </w:rPr>
        <w:t>tl</w:t>
      </w:r>
      <w:r>
        <w:rPr>
          <w:sz w:val="24"/>
          <w:szCs w:val="24"/>
        </w:rPr>
        <w:t>e</w:t>
      </w:r>
      <w:r>
        <w:rPr>
          <w:spacing w:val="3"/>
          <w:sz w:val="24"/>
          <w:szCs w:val="24"/>
        </w:rPr>
        <w:t xml:space="preserve"> </w:t>
      </w:r>
      <w:r>
        <w:rPr>
          <w:spacing w:val="-2"/>
          <w:sz w:val="24"/>
          <w:szCs w:val="24"/>
        </w:rPr>
        <w:t>al</w:t>
      </w:r>
      <w:r>
        <w:rPr>
          <w:spacing w:val="1"/>
          <w:sz w:val="24"/>
          <w:szCs w:val="24"/>
        </w:rPr>
        <w:t>s</w:t>
      </w:r>
      <w:r>
        <w:rPr>
          <w:sz w:val="24"/>
          <w:szCs w:val="24"/>
        </w:rPr>
        <w:t xml:space="preserve">o </w:t>
      </w:r>
      <w:r>
        <w:rPr>
          <w:spacing w:val="-2"/>
          <w:sz w:val="24"/>
          <w:szCs w:val="24"/>
        </w:rPr>
        <w:t>a</w:t>
      </w:r>
      <w:r>
        <w:rPr>
          <w:spacing w:val="-5"/>
          <w:sz w:val="24"/>
          <w:szCs w:val="24"/>
        </w:rPr>
        <w:t>f</w:t>
      </w:r>
      <w:r>
        <w:rPr>
          <w:sz w:val="24"/>
          <w:szCs w:val="24"/>
        </w:rPr>
        <w:t>f</w:t>
      </w:r>
      <w:r>
        <w:rPr>
          <w:spacing w:val="3"/>
          <w:sz w:val="24"/>
          <w:szCs w:val="24"/>
        </w:rPr>
        <w:t>e</w:t>
      </w:r>
      <w:r>
        <w:rPr>
          <w:spacing w:val="-2"/>
          <w:sz w:val="24"/>
          <w:szCs w:val="24"/>
        </w:rPr>
        <w:t>cte</w:t>
      </w:r>
      <w:r>
        <w:rPr>
          <w:sz w:val="24"/>
          <w:szCs w:val="24"/>
        </w:rPr>
        <w:t>d</w:t>
      </w:r>
      <w:r>
        <w:rPr>
          <w:spacing w:val="5"/>
          <w:sz w:val="24"/>
          <w:szCs w:val="24"/>
        </w:rPr>
        <w:t xml:space="preserve"> </w:t>
      </w:r>
      <w:r>
        <w:rPr>
          <w:spacing w:val="-2"/>
          <w:sz w:val="24"/>
          <w:szCs w:val="24"/>
        </w:rPr>
        <w:t>t</w:t>
      </w:r>
      <w:r>
        <w:rPr>
          <w:sz w:val="24"/>
          <w:szCs w:val="24"/>
        </w:rPr>
        <w:t>he</w:t>
      </w:r>
      <w:r>
        <w:rPr>
          <w:spacing w:val="-2"/>
          <w:sz w:val="24"/>
          <w:szCs w:val="24"/>
        </w:rPr>
        <w:t xml:space="preserve"> c</w:t>
      </w:r>
      <w:r>
        <w:rPr>
          <w:sz w:val="24"/>
          <w:szCs w:val="24"/>
        </w:rPr>
        <w:t>rop</w:t>
      </w:r>
      <w:r>
        <w:rPr>
          <w:spacing w:val="5"/>
          <w:sz w:val="24"/>
          <w:szCs w:val="24"/>
        </w:rPr>
        <w:t xml:space="preserve"> </w:t>
      </w:r>
      <w:r>
        <w:rPr>
          <w:spacing w:val="-2"/>
          <w:sz w:val="24"/>
          <w:szCs w:val="24"/>
        </w:rPr>
        <w:t>a</w:t>
      </w:r>
      <w:r>
        <w:rPr>
          <w:sz w:val="24"/>
          <w:szCs w:val="24"/>
        </w:rPr>
        <w:t>t</w:t>
      </w:r>
      <w:r>
        <w:rPr>
          <w:spacing w:val="-2"/>
          <w:sz w:val="24"/>
          <w:szCs w:val="24"/>
        </w:rPr>
        <w:t xml:space="preserve"> </w:t>
      </w:r>
      <w:r>
        <w:rPr>
          <w:spacing w:val="5"/>
          <w:sz w:val="24"/>
          <w:szCs w:val="24"/>
        </w:rPr>
        <w:t>d</w:t>
      </w:r>
      <w:r>
        <w:rPr>
          <w:spacing w:val="-2"/>
          <w:sz w:val="24"/>
          <w:szCs w:val="24"/>
        </w:rPr>
        <w:t>i</w:t>
      </w:r>
      <w:r>
        <w:rPr>
          <w:spacing w:val="-5"/>
          <w:sz w:val="24"/>
          <w:szCs w:val="24"/>
        </w:rPr>
        <w:t>f</w:t>
      </w:r>
      <w:r>
        <w:rPr>
          <w:sz w:val="24"/>
          <w:szCs w:val="24"/>
        </w:rPr>
        <w:t>f</w:t>
      </w:r>
      <w:r>
        <w:rPr>
          <w:spacing w:val="-1"/>
          <w:sz w:val="24"/>
          <w:szCs w:val="24"/>
        </w:rPr>
        <w:t>e</w:t>
      </w:r>
      <w:r>
        <w:rPr>
          <w:sz w:val="24"/>
          <w:szCs w:val="24"/>
        </w:rPr>
        <w:t>r</w:t>
      </w:r>
      <w:r>
        <w:rPr>
          <w:spacing w:val="-1"/>
          <w:sz w:val="24"/>
          <w:szCs w:val="24"/>
        </w:rPr>
        <w:t>e</w:t>
      </w:r>
      <w:r>
        <w:rPr>
          <w:sz w:val="24"/>
          <w:szCs w:val="24"/>
        </w:rPr>
        <w:t>nt</w:t>
      </w:r>
      <w:r>
        <w:rPr>
          <w:spacing w:val="-2"/>
          <w:sz w:val="24"/>
          <w:szCs w:val="24"/>
        </w:rPr>
        <w:t xml:space="preserve"> </w:t>
      </w:r>
      <w:r>
        <w:rPr>
          <w:sz w:val="24"/>
          <w:szCs w:val="24"/>
        </w:rPr>
        <w:t>gro</w:t>
      </w:r>
      <w:r>
        <w:rPr>
          <w:spacing w:val="2"/>
          <w:sz w:val="24"/>
          <w:szCs w:val="24"/>
        </w:rPr>
        <w:t>w</w:t>
      </w:r>
      <w:r>
        <w:rPr>
          <w:spacing w:val="-2"/>
          <w:sz w:val="24"/>
          <w:szCs w:val="24"/>
        </w:rPr>
        <w:t>t</w:t>
      </w:r>
      <w:r>
        <w:rPr>
          <w:sz w:val="24"/>
          <w:szCs w:val="24"/>
        </w:rPr>
        <w:t xml:space="preserve">h </w:t>
      </w:r>
      <w:r>
        <w:rPr>
          <w:spacing w:val="1"/>
          <w:sz w:val="24"/>
          <w:szCs w:val="24"/>
        </w:rPr>
        <w:t>s</w:t>
      </w:r>
      <w:r>
        <w:rPr>
          <w:spacing w:val="3"/>
          <w:sz w:val="24"/>
          <w:szCs w:val="24"/>
        </w:rPr>
        <w:t>t</w:t>
      </w:r>
      <w:r>
        <w:rPr>
          <w:spacing w:val="-2"/>
          <w:sz w:val="24"/>
          <w:szCs w:val="24"/>
        </w:rPr>
        <w:t>a</w:t>
      </w:r>
      <w:r>
        <w:rPr>
          <w:sz w:val="24"/>
          <w:szCs w:val="24"/>
        </w:rPr>
        <w:t>g</w:t>
      </w:r>
      <w:r>
        <w:rPr>
          <w:spacing w:val="-2"/>
          <w:sz w:val="24"/>
          <w:szCs w:val="24"/>
        </w:rPr>
        <w:t>e</w:t>
      </w:r>
      <w:r>
        <w:rPr>
          <w:spacing w:val="1"/>
          <w:sz w:val="24"/>
          <w:szCs w:val="24"/>
        </w:rPr>
        <w:t>s</w:t>
      </w:r>
      <w:r>
        <w:rPr>
          <w:sz w:val="24"/>
          <w:szCs w:val="24"/>
        </w:rPr>
        <w:t>.</w:t>
      </w:r>
      <w:r>
        <w:rPr>
          <w:spacing w:val="3"/>
          <w:sz w:val="24"/>
          <w:szCs w:val="24"/>
        </w:rPr>
        <w:t xml:space="preserve"> </w:t>
      </w:r>
      <w:r>
        <w:rPr>
          <w:spacing w:val="-1"/>
          <w:sz w:val="24"/>
          <w:szCs w:val="24"/>
        </w:rPr>
        <w:t>T</w:t>
      </w:r>
      <w:r>
        <w:rPr>
          <w:spacing w:val="5"/>
          <w:sz w:val="24"/>
          <w:szCs w:val="24"/>
        </w:rPr>
        <w:t>h</w:t>
      </w:r>
      <w:r>
        <w:rPr>
          <w:sz w:val="24"/>
          <w:szCs w:val="24"/>
        </w:rPr>
        <w:t>e</w:t>
      </w:r>
      <w:r>
        <w:rPr>
          <w:spacing w:val="-2"/>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z w:val="24"/>
          <w:szCs w:val="24"/>
        </w:rPr>
        <w:t>nt</w:t>
      </w:r>
      <w:r>
        <w:rPr>
          <w:spacing w:val="-2"/>
          <w:sz w:val="24"/>
          <w:szCs w:val="24"/>
        </w:rPr>
        <w:t xml:space="preserve"> </w:t>
      </w:r>
      <w:r>
        <w:rPr>
          <w:spacing w:val="1"/>
          <w:sz w:val="24"/>
          <w:szCs w:val="24"/>
        </w:rPr>
        <w:t>s</w:t>
      </w:r>
      <w:r>
        <w:rPr>
          <w:spacing w:val="-2"/>
          <w:sz w:val="24"/>
          <w:szCs w:val="24"/>
        </w:rPr>
        <w:t>t</w:t>
      </w:r>
      <w:r>
        <w:rPr>
          <w:sz w:val="24"/>
          <w:szCs w:val="24"/>
        </w:rPr>
        <w:t xml:space="preserve">udy </w:t>
      </w:r>
      <w:r>
        <w:rPr>
          <w:spacing w:val="1"/>
          <w:sz w:val="24"/>
          <w:szCs w:val="24"/>
        </w:rPr>
        <w:t>w</w:t>
      </w:r>
      <w:r>
        <w:rPr>
          <w:spacing w:val="-2"/>
          <w:sz w:val="24"/>
          <w:szCs w:val="24"/>
        </w:rPr>
        <w:t>a</w:t>
      </w:r>
      <w:r>
        <w:rPr>
          <w:sz w:val="24"/>
          <w:szCs w:val="24"/>
        </w:rPr>
        <w:t>s</w:t>
      </w:r>
      <w:r>
        <w:rPr>
          <w:spacing w:val="-4"/>
          <w:sz w:val="24"/>
          <w:szCs w:val="24"/>
        </w:rPr>
        <w:t xml:space="preserve"> </w:t>
      </w:r>
      <w:r>
        <w:rPr>
          <w:spacing w:val="-2"/>
          <w:sz w:val="24"/>
          <w:szCs w:val="24"/>
        </w:rPr>
        <w:t>c</w:t>
      </w:r>
      <w:r>
        <w:rPr>
          <w:sz w:val="24"/>
          <w:szCs w:val="24"/>
        </w:rPr>
        <w:t>ondu</w:t>
      </w:r>
      <w:r>
        <w:rPr>
          <w:spacing w:val="-2"/>
          <w:sz w:val="24"/>
          <w:szCs w:val="24"/>
        </w:rPr>
        <w:t>cte</w:t>
      </w:r>
      <w:r>
        <w:rPr>
          <w:sz w:val="24"/>
          <w:szCs w:val="24"/>
        </w:rPr>
        <w:t>d</w:t>
      </w:r>
      <w:r>
        <w:rPr>
          <w:spacing w:val="-5"/>
          <w:sz w:val="24"/>
          <w:szCs w:val="24"/>
        </w:rPr>
        <w:t xml:space="preserve"> </w:t>
      </w:r>
      <w:r>
        <w:rPr>
          <w:sz w:val="24"/>
          <w:szCs w:val="24"/>
        </w:rPr>
        <w:t>dur</w:t>
      </w:r>
      <w:r>
        <w:rPr>
          <w:spacing w:val="-2"/>
          <w:sz w:val="24"/>
          <w:szCs w:val="24"/>
        </w:rPr>
        <w:t>i</w:t>
      </w:r>
      <w:r>
        <w:rPr>
          <w:sz w:val="24"/>
          <w:szCs w:val="24"/>
        </w:rPr>
        <w:t>ng</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z w:val="24"/>
          <w:szCs w:val="24"/>
        </w:rPr>
        <w:t>r</w:t>
      </w:r>
      <w:r>
        <w:rPr>
          <w:spacing w:val="-1"/>
          <w:sz w:val="24"/>
          <w:szCs w:val="24"/>
        </w:rPr>
        <w:t>a</w:t>
      </w:r>
      <w:r>
        <w:rPr>
          <w:spacing w:val="5"/>
          <w:sz w:val="24"/>
          <w:szCs w:val="24"/>
        </w:rPr>
        <w:t>b</w:t>
      </w:r>
      <w:r>
        <w:rPr>
          <w:sz w:val="24"/>
          <w:szCs w:val="24"/>
        </w:rPr>
        <w:t>i</w:t>
      </w:r>
      <w:r>
        <w:rPr>
          <w:spacing w:val="-7"/>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w:t>
      </w:r>
      <w:r>
        <w:rPr>
          <w:spacing w:val="-5"/>
          <w:sz w:val="24"/>
          <w:szCs w:val="24"/>
        </w:rPr>
        <w:t xml:space="preserve"> </w:t>
      </w:r>
      <w:r>
        <w:rPr>
          <w:spacing w:val="-2"/>
          <w:sz w:val="24"/>
          <w:szCs w:val="24"/>
        </w:rPr>
        <w:t>t</w:t>
      </w:r>
      <w:r>
        <w:rPr>
          <w:sz w:val="24"/>
          <w:szCs w:val="24"/>
        </w:rPr>
        <w:t>o</w:t>
      </w:r>
      <w:r>
        <w:rPr>
          <w:spacing w:val="-5"/>
          <w:sz w:val="24"/>
          <w:szCs w:val="24"/>
        </w:rPr>
        <w:t xml:space="preserve"> </w:t>
      </w:r>
      <w:r>
        <w:rPr>
          <w:spacing w:val="-2"/>
          <w:sz w:val="24"/>
          <w:szCs w:val="24"/>
        </w:rPr>
        <w:t>e</w:t>
      </w:r>
      <w:r>
        <w:rPr>
          <w:sz w:val="24"/>
          <w:szCs w:val="24"/>
        </w:rPr>
        <w:t>v</w:t>
      </w:r>
      <w:r>
        <w:rPr>
          <w:spacing w:val="-2"/>
          <w:sz w:val="24"/>
          <w:szCs w:val="24"/>
        </w:rPr>
        <w:t>al</w:t>
      </w:r>
      <w:r>
        <w:rPr>
          <w:spacing w:val="5"/>
          <w:sz w:val="24"/>
          <w:szCs w:val="24"/>
        </w:rPr>
        <w:t>u</w:t>
      </w:r>
      <w:r>
        <w:rPr>
          <w:spacing w:val="-2"/>
          <w:sz w:val="24"/>
          <w:szCs w:val="24"/>
        </w:rPr>
        <w:t>at</w:t>
      </w:r>
      <w:r>
        <w:rPr>
          <w:sz w:val="24"/>
          <w:szCs w:val="24"/>
        </w:rPr>
        <w:t>e</w:t>
      </w:r>
      <w:r>
        <w:rPr>
          <w:spacing w:val="-7"/>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w:t>
      </w:r>
      <w:r>
        <w:rPr>
          <w:spacing w:val="-2"/>
          <w:sz w:val="24"/>
          <w:szCs w:val="24"/>
        </w:rPr>
        <w:t>a</w:t>
      </w:r>
      <w:r>
        <w:rPr>
          <w:sz w:val="24"/>
          <w:szCs w:val="24"/>
        </w:rPr>
        <w:t>l</w:t>
      </w:r>
      <w:r>
        <w:rPr>
          <w:spacing w:val="-7"/>
          <w:sz w:val="24"/>
          <w:szCs w:val="24"/>
        </w:rPr>
        <w:t xml:space="preserve"> </w:t>
      </w:r>
      <w:r>
        <w:rPr>
          <w:spacing w:val="-2"/>
          <w:sz w:val="24"/>
          <w:szCs w:val="24"/>
        </w:rPr>
        <w:t>a</w:t>
      </w:r>
      <w:r>
        <w:rPr>
          <w:sz w:val="24"/>
          <w:szCs w:val="24"/>
        </w:rPr>
        <w:t>bund</w:t>
      </w:r>
      <w:r>
        <w:rPr>
          <w:spacing w:val="-2"/>
          <w:sz w:val="24"/>
          <w:szCs w:val="24"/>
        </w:rPr>
        <w:t>a</w:t>
      </w:r>
      <w:r>
        <w:rPr>
          <w:sz w:val="24"/>
          <w:szCs w:val="24"/>
        </w:rPr>
        <w:t>n</w:t>
      </w:r>
      <w:r>
        <w:rPr>
          <w:spacing w:val="3"/>
          <w:sz w:val="24"/>
          <w:szCs w:val="24"/>
        </w:rPr>
        <w:t>c</w:t>
      </w:r>
      <w:r>
        <w:rPr>
          <w:sz w:val="24"/>
          <w:szCs w:val="24"/>
        </w:rPr>
        <w:t>e</w:t>
      </w:r>
      <w:r>
        <w:rPr>
          <w:spacing w:val="-7"/>
          <w:sz w:val="24"/>
          <w:szCs w:val="24"/>
        </w:rPr>
        <w:t xml:space="preserve"> </w:t>
      </w:r>
      <w:r>
        <w:rPr>
          <w:sz w:val="24"/>
          <w:szCs w:val="24"/>
        </w:rPr>
        <w:t>of</w:t>
      </w:r>
      <w:r>
        <w:rPr>
          <w:spacing w:val="-5"/>
          <w:sz w:val="24"/>
          <w:szCs w:val="24"/>
        </w:rPr>
        <w:t xml:space="preserve"> </w:t>
      </w:r>
      <w:r>
        <w:rPr>
          <w:spacing w:val="-2"/>
          <w:sz w:val="24"/>
          <w:szCs w:val="24"/>
        </w:rPr>
        <w:t>maj</w:t>
      </w:r>
      <w:r>
        <w:rPr>
          <w:sz w:val="24"/>
          <w:szCs w:val="24"/>
        </w:rPr>
        <w:t>or</w:t>
      </w:r>
      <w:r>
        <w:rPr>
          <w:spacing w:val="-5"/>
          <w:sz w:val="24"/>
          <w:szCs w:val="24"/>
        </w:rPr>
        <w:t xml:space="preserve"> </w:t>
      </w:r>
      <w:r>
        <w:rPr>
          <w:spacing w:val="-2"/>
          <w:sz w:val="24"/>
          <w:szCs w:val="24"/>
        </w:rPr>
        <w:t>i</w:t>
      </w:r>
      <w:r>
        <w:rPr>
          <w:sz w:val="24"/>
          <w:szCs w:val="24"/>
        </w:rPr>
        <w:t>n</w:t>
      </w:r>
      <w:r>
        <w:rPr>
          <w:spacing w:val="1"/>
          <w:sz w:val="24"/>
          <w:szCs w:val="24"/>
        </w:rPr>
        <w:t>s</w:t>
      </w:r>
      <w:r>
        <w:rPr>
          <w:spacing w:val="3"/>
          <w:sz w:val="24"/>
          <w:szCs w:val="24"/>
        </w:rPr>
        <w:t>e</w:t>
      </w:r>
      <w:r>
        <w:rPr>
          <w:spacing w:val="-2"/>
          <w:sz w:val="24"/>
          <w:szCs w:val="24"/>
        </w:rPr>
        <w:t>c</w:t>
      </w:r>
      <w:r>
        <w:rPr>
          <w:sz w:val="24"/>
          <w:szCs w:val="24"/>
        </w:rPr>
        <w:t>t</w:t>
      </w:r>
      <w:r>
        <w:rPr>
          <w:spacing w:val="-7"/>
          <w:sz w:val="24"/>
          <w:szCs w:val="24"/>
        </w:rPr>
        <w:t xml:space="preserve"> </w:t>
      </w:r>
      <w:r>
        <w:rPr>
          <w:sz w:val="24"/>
          <w:szCs w:val="24"/>
        </w:rPr>
        <w:t>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 xml:space="preserve">, </w:t>
      </w:r>
      <w:r>
        <w:rPr>
          <w:spacing w:val="-2"/>
          <w:sz w:val="24"/>
          <w:szCs w:val="24"/>
        </w:rPr>
        <w:t>t</w:t>
      </w:r>
      <w:r>
        <w:rPr>
          <w:sz w:val="24"/>
          <w:szCs w:val="24"/>
        </w:rPr>
        <w:t>h</w:t>
      </w:r>
      <w:r>
        <w:rPr>
          <w:spacing w:val="-2"/>
          <w:sz w:val="24"/>
          <w:szCs w:val="24"/>
        </w:rPr>
        <w:t>ei</w:t>
      </w:r>
      <w:r>
        <w:rPr>
          <w:sz w:val="24"/>
          <w:szCs w:val="24"/>
        </w:rPr>
        <w:t>r</w:t>
      </w:r>
      <w:r>
        <w:rPr>
          <w:spacing w:val="2"/>
          <w:sz w:val="24"/>
          <w:szCs w:val="24"/>
        </w:rPr>
        <w:t xml:space="preserve"> </w:t>
      </w:r>
      <w:r>
        <w:rPr>
          <w:spacing w:val="-2"/>
          <w:sz w:val="24"/>
          <w:szCs w:val="24"/>
        </w:rPr>
        <w:t>c</w:t>
      </w:r>
      <w:r>
        <w:rPr>
          <w:sz w:val="24"/>
          <w:szCs w:val="24"/>
        </w:rPr>
        <w:t>orr</w:t>
      </w:r>
      <w:r>
        <w:rPr>
          <w:spacing w:val="3"/>
          <w:sz w:val="24"/>
          <w:szCs w:val="24"/>
        </w:rPr>
        <w:t>e</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pacing w:val="-2"/>
          <w:sz w:val="24"/>
          <w:szCs w:val="24"/>
        </w:rPr>
        <w:t>a</w:t>
      </w:r>
      <w:r>
        <w:rPr>
          <w:sz w:val="24"/>
          <w:szCs w:val="24"/>
        </w:rPr>
        <w:t>b</w:t>
      </w:r>
      <w:r>
        <w:rPr>
          <w:spacing w:val="-2"/>
          <w:sz w:val="24"/>
          <w:szCs w:val="24"/>
        </w:rPr>
        <w:t>i</w:t>
      </w:r>
      <w:r>
        <w:rPr>
          <w:sz w:val="24"/>
          <w:szCs w:val="24"/>
        </w:rPr>
        <w:t>o</w:t>
      </w:r>
      <w:r>
        <w:rPr>
          <w:spacing w:val="3"/>
          <w:sz w:val="24"/>
          <w:szCs w:val="24"/>
        </w:rPr>
        <w:t>t</w:t>
      </w:r>
      <w:r>
        <w:rPr>
          <w:spacing w:val="-2"/>
          <w:sz w:val="24"/>
          <w:szCs w:val="24"/>
        </w:rPr>
        <w:t>i</w:t>
      </w:r>
      <w:r>
        <w:rPr>
          <w:sz w:val="24"/>
          <w:szCs w:val="24"/>
        </w:rPr>
        <w:t>c f</w:t>
      </w:r>
      <w:r>
        <w:rPr>
          <w:spacing w:val="-1"/>
          <w:sz w:val="24"/>
          <w:szCs w:val="24"/>
        </w:rPr>
        <w:t>a</w:t>
      </w:r>
      <w:r>
        <w:rPr>
          <w:spacing w:val="3"/>
          <w:sz w:val="24"/>
          <w:szCs w:val="24"/>
        </w:rPr>
        <w:t>c</w:t>
      </w:r>
      <w:r>
        <w:rPr>
          <w:spacing w:val="-2"/>
          <w:sz w:val="24"/>
          <w:szCs w:val="24"/>
        </w:rPr>
        <w:t>t</w:t>
      </w:r>
      <w:r>
        <w:rPr>
          <w:sz w:val="24"/>
          <w:szCs w:val="24"/>
        </w:rPr>
        <w:t>or</w:t>
      </w:r>
      <w:r>
        <w:rPr>
          <w:spacing w:val="1"/>
          <w:sz w:val="24"/>
          <w:szCs w:val="24"/>
        </w:rPr>
        <w:t>s</w:t>
      </w:r>
      <w:r>
        <w:rPr>
          <w:sz w:val="24"/>
          <w:szCs w:val="24"/>
        </w:rPr>
        <w:t>,</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t</w:t>
      </w:r>
      <w:r>
        <w:rPr>
          <w:sz w:val="24"/>
          <w:szCs w:val="24"/>
        </w:rPr>
        <w:t xml:space="preserve">he </w:t>
      </w:r>
      <w:r>
        <w:rPr>
          <w:spacing w:val="-2"/>
          <w:sz w:val="24"/>
          <w:szCs w:val="24"/>
        </w:rPr>
        <w:t>e</w:t>
      </w:r>
      <w:r>
        <w:rPr>
          <w:spacing w:val="-5"/>
          <w:sz w:val="24"/>
          <w:szCs w:val="24"/>
        </w:rPr>
        <w:t>f</w:t>
      </w:r>
      <w:r>
        <w:rPr>
          <w:sz w:val="24"/>
          <w:szCs w:val="24"/>
        </w:rPr>
        <w:t>f</w:t>
      </w:r>
      <w:r>
        <w:rPr>
          <w:spacing w:val="3"/>
          <w:sz w:val="24"/>
          <w:szCs w:val="24"/>
        </w:rPr>
        <w:t>i</w:t>
      </w:r>
      <w:r>
        <w:rPr>
          <w:spacing w:val="-2"/>
          <w:sz w:val="24"/>
          <w:szCs w:val="24"/>
        </w:rPr>
        <w:t>ca</w:t>
      </w:r>
      <w:r>
        <w:rPr>
          <w:spacing w:val="3"/>
          <w:sz w:val="24"/>
          <w:szCs w:val="24"/>
        </w:rPr>
        <w:t>c</w:t>
      </w:r>
      <w:r>
        <w:rPr>
          <w:sz w:val="24"/>
          <w:szCs w:val="24"/>
        </w:rPr>
        <w:t>y</w:t>
      </w:r>
      <w:r>
        <w:rPr>
          <w:spacing w:val="2"/>
          <w:sz w:val="24"/>
          <w:szCs w:val="24"/>
        </w:rPr>
        <w:t xml:space="preserve"> </w:t>
      </w:r>
      <w:r>
        <w:rPr>
          <w:sz w:val="24"/>
          <w:szCs w:val="24"/>
        </w:rPr>
        <w:t>of</w:t>
      </w:r>
      <w:r>
        <w:rPr>
          <w:spacing w:val="2"/>
          <w:sz w:val="24"/>
          <w:szCs w:val="24"/>
        </w:rPr>
        <w:t xml:space="preserve"> </w:t>
      </w:r>
      <w:r>
        <w:rPr>
          <w:sz w:val="24"/>
          <w:szCs w:val="24"/>
        </w:rPr>
        <w:t>d</w:t>
      </w:r>
      <w:r>
        <w:rPr>
          <w:spacing w:val="-2"/>
          <w:sz w:val="24"/>
          <w:szCs w:val="24"/>
        </w:rPr>
        <w:t>i</w:t>
      </w:r>
      <w:r>
        <w:rPr>
          <w:spacing w:val="-5"/>
          <w:sz w:val="24"/>
          <w:szCs w:val="24"/>
        </w:rPr>
        <w:t>f</w:t>
      </w:r>
      <w:r>
        <w:rPr>
          <w:sz w:val="24"/>
          <w:szCs w:val="24"/>
        </w:rPr>
        <w:t>f</w:t>
      </w:r>
      <w:r>
        <w:rPr>
          <w:spacing w:val="-1"/>
          <w:sz w:val="24"/>
          <w:szCs w:val="24"/>
        </w:rPr>
        <w:t>e</w:t>
      </w:r>
      <w:r>
        <w:rPr>
          <w:sz w:val="24"/>
          <w:szCs w:val="24"/>
        </w:rPr>
        <w:t>r</w:t>
      </w:r>
      <w:r>
        <w:rPr>
          <w:spacing w:val="-1"/>
          <w:sz w:val="24"/>
          <w:szCs w:val="24"/>
        </w:rPr>
        <w:t>e</w:t>
      </w:r>
      <w:r>
        <w:rPr>
          <w:sz w:val="24"/>
          <w:szCs w:val="24"/>
        </w:rPr>
        <w:t>nt bo</w:t>
      </w:r>
      <w:r>
        <w:rPr>
          <w:spacing w:val="-2"/>
          <w:sz w:val="24"/>
          <w:szCs w:val="24"/>
        </w:rPr>
        <w:t>ta</w:t>
      </w:r>
      <w:r>
        <w:rPr>
          <w:spacing w:val="5"/>
          <w:sz w:val="24"/>
          <w:szCs w:val="24"/>
        </w:rPr>
        <w:t>n</w:t>
      </w:r>
      <w:r>
        <w:rPr>
          <w:spacing w:val="-2"/>
          <w:sz w:val="24"/>
          <w:szCs w:val="24"/>
        </w:rPr>
        <w:t>ic</w:t>
      </w:r>
      <w:r>
        <w:rPr>
          <w:spacing w:val="3"/>
          <w:sz w:val="24"/>
          <w:szCs w:val="24"/>
        </w:rPr>
        <w:t>a</w:t>
      </w:r>
      <w:r>
        <w:rPr>
          <w:sz w:val="24"/>
          <w:szCs w:val="24"/>
        </w:rPr>
        <w:t xml:space="preserve">l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z w:val="24"/>
          <w:szCs w:val="24"/>
        </w:rPr>
        <w:t>s</w:t>
      </w:r>
      <w:r>
        <w:rPr>
          <w:spacing w:val="3"/>
          <w:sz w:val="24"/>
          <w:szCs w:val="24"/>
        </w:rPr>
        <w:t xml:space="preserve"> </w:t>
      </w:r>
      <w:r>
        <w:rPr>
          <w:spacing w:val="-2"/>
          <w:sz w:val="24"/>
          <w:szCs w:val="24"/>
        </w:rPr>
        <w:t>a</w:t>
      </w:r>
      <w:r>
        <w:rPr>
          <w:sz w:val="24"/>
          <w:szCs w:val="24"/>
        </w:rPr>
        <w:t>g</w:t>
      </w:r>
      <w:r>
        <w:rPr>
          <w:spacing w:val="-2"/>
          <w:sz w:val="24"/>
          <w:szCs w:val="24"/>
        </w:rPr>
        <w:t>ai</w:t>
      </w:r>
      <w:r>
        <w:rPr>
          <w:sz w:val="24"/>
          <w:szCs w:val="24"/>
        </w:rPr>
        <w:t>n</w:t>
      </w:r>
      <w:r>
        <w:rPr>
          <w:spacing w:val="1"/>
          <w:sz w:val="24"/>
          <w:szCs w:val="24"/>
        </w:rPr>
        <w:t>s</w:t>
      </w:r>
      <w:r>
        <w:rPr>
          <w:sz w:val="24"/>
          <w:szCs w:val="24"/>
        </w:rPr>
        <w:t xml:space="preserve">t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
          <w:sz w:val="24"/>
          <w:szCs w:val="24"/>
        </w:rPr>
        <w:t>s</w:t>
      </w:r>
      <w:r>
        <w:rPr>
          <w:sz w:val="24"/>
          <w:szCs w:val="24"/>
        </w:rPr>
        <w:t xml:space="preserve">. </w:t>
      </w:r>
      <w:r>
        <w:rPr>
          <w:spacing w:val="-2"/>
          <w:sz w:val="24"/>
          <w:szCs w:val="24"/>
        </w:rPr>
        <w:t>T</w:t>
      </w:r>
      <w:r>
        <w:rPr>
          <w:sz w:val="24"/>
          <w:szCs w:val="24"/>
        </w:rPr>
        <w:t>he</w:t>
      </w:r>
      <w:r>
        <w:rPr>
          <w:spacing w:val="8"/>
          <w:sz w:val="24"/>
          <w:szCs w:val="24"/>
        </w:rPr>
        <w:t xml:space="preserve"> </w:t>
      </w:r>
      <w:r>
        <w:rPr>
          <w:sz w:val="24"/>
          <w:szCs w:val="24"/>
        </w:rPr>
        <w:t>r</w:t>
      </w:r>
      <w:r>
        <w:rPr>
          <w:spacing w:val="-1"/>
          <w:sz w:val="24"/>
          <w:szCs w:val="24"/>
        </w:rPr>
        <w:t>e</w:t>
      </w:r>
      <w:r>
        <w:rPr>
          <w:spacing w:val="1"/>
          <w:sz w:val="24"/>
          <w:szCs w:val="24"/>
        </w:rPr>
        <w:t>s</w:t>
      </w:r>
      <w:r>
        <w:rPr>
          <w:sz w:val="24"/>
          <w:szCs w:val="24"/>
        </w:rPr>
        <w:t>u</w:t>
      </w:r>
      <w:r>
        <w:rPr>
          <w:spacing w:val="-2"/>
          <w:sz w:val="24"/>
          <w:szCs w:val="24"/>
        </w:rPr>
        <w:t>lt</w:t>
      </w:r>
      <w:r>
        <w:rPr>
          <w:sz w:val="24"/>
          <w:szCs w:val="24"/>
        </w:rPr>
        <w:t>s</w:t>
      </w:r>
      <w:r>
        <w:rPr>
          <w:spacing w:val="6"/>
          <w:sz w:val="24"/>
          <w:szCs w:val="24"/>
        </w:rPr>
        <w:t xml:space="preserve"> </w:t>
      </w:r>
      <w:r>
        <w:rPr>
          <w:sz w:val="24"/>
          <w:szCs w:val="24"/>
        </w:rPr>
        <w:t>r</w:t>
      </w:r>
      <w:r>
        <w:rPr>
          <w:spacing w:val="-1"/>
          <w:sz w:val="24"/>
          <w:szCs w:val="24"/>
        </w:rPr>
        <w:t>e</w:t>
      </w:r>
      <w:r>
        <w:rPr>
          <w:sz w:val="24"/>
          <w:szCs w:val="24"/>
        </w:rPr>
        <w:t>v</w:t>
      </w:r>
      <w:r>
        <w:rPr>
          <w:spacing w:val="3"/>
          <w:sz w:val="24"/>
          <w:szCs w:val="24"/>
        </w:rPr>
        <w:t>e</w:t>
      </w:r>
      <w:r>
        <w:rPr>
          <w:spacing w:val="-2"/>
          <w:sz w:val="24"/>
          <w:szCs w:val="24"/>
        </w:rPr>
        <w:t>ale</w:t>
      </w:r>
      <w:r>
        <w:rPr>
          <w:sz w:val="24"/>
          <w:szCs w:val="24"/>
        </w:rPr>
        <w:t>d</w:t>
      </w:r>
      <w:r>
        <w:rPr>
          <w:spacing w:val="14"/>
          <w:sz w:val="24"/>
          <w:szCs w:val="24"/>
        </w:rPr>
        <w:t xml:space="preserve"> </w:t>
      </w:r>
      <w:r>
        <w:rPr>
          <w:spacing w:val="-2"/>
          <w:sz w:val="24"/>
          <w:szCs w:val="24"/>
        </w:rPr>
        <w:t>t</w:t>
      </w:r>
      <w:r>
        <w:rPr>
          <w:sz w:val="24"/>
          <w:szCs w:val="24"/>
        </w:rPr>
        <w:t>he</w:t>
      </w:r>
      <w:r>
        <w:rPr>
          <w:spacing w:val="8"/>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6"/>
          <w:sz w:val="24"/>
          <w:szCs w:val="24"/>
        </w:rPr>
        <w:t xml:space="preserve"> </w:t>
      </w:r>
      <w:r>
        <w:rPr>
          <w:sz w:val="24"/>
          <w:szCs w:val="24"/>
        </w:rPr>
        <w:t>p</w:t>
      </w:r>
      <w:r>
        <w:rPr>
          <w:spacing w:val="5"/>
          <w:sz w:val="24"/>
          <w:szCs w:val="24"/>
        </w:rPr>
        <w:t>o</w:t>
      </w:r>
      <w:r>
        <w:rPr>
          <w:sz w:val="24"/>
          <w:szCs w:val="24"/>
        </w:rPr>
        <w:t>pu</w:t>
      </w:r>
      <w:r>
        <w:rPr>
          <w:spacing w:val="-2"/>
          <w:sz w:val="24"/>
          <w:szCs w:val="24"/>
        </w:rPr>
        <w:t>lati</w:t>
      </w:r>
      <w:r>
        <w:rPr>
          <w:sz w:val="24"/>
          <w:szCs w:val="24"/>
        </w:rPr>
        <w:t>on</w:t>
      </w:r>
      <w:r>
        <w:rPr>
          <w:spacing w:val="10"/>
          <w:sz w:val="24"/>
          <w:szCs w:val="24"/>
        </w:rPr>
        <w:t xml:space="preserve"> </w:t>
      </w:r>
      <w:r>
        <w:rPr>
          <w:spacing w:val="-2"/>
          <w:sz w:val="24"/>
          <w:szCs w:val="24"/>
        </w:rPr>
        <w:t>i</w:t>
      </w:r>
      <w:r>
        <w:rPr>
          <w:sz w:val="24"/>
          <w:szCs w:val="24"/>
        </w:rPr>
        <w:t>n</w:t>
      </w:r>
      <w:r>
        <w:rPr>
          <w:spacing w:val="-2"/>
          <w:sz w:val="24"/>
          <w:szCs w:val="24"/>
        </w:rPr>
        <w:t>i</w:t>
      </w:r>
      <w:r>
        <w:rPr>
          <w:spacing w:val="3"/>
          <w:sz w:val="24"/>
          <w:szCs w:val="24"/>
        </w:rPr>
        <w:t>t</w:t>
      </w:r>
      <w:r>
        <w:rPr>
          <w:spacing w:val="-2"/>
          <w:sz w:val="24"/>
          <w:szCs w:val="24"/>
        </w:rPr>
        <w:t>ia</w:t>
      </w:r>
      <w:r>
        <w:rPr>
          <w:spacing w:val="3"/>
          <w:sz w:val="24"/>
          <w:szCs w:val="24"/>
        </w:rPr>
        <w:t>t</w:t>
      </w:r>
      <w:r>
        <w:rPr>
          <w:spacing w:val="-2"/>
          <w:sz w:val="24"/>
          <w:szCs w:val="24"/>
        </w:rPr>
        <w:t>e</w:t>
      </w:r>
      <w:r>
        <w:rPr>
          <w:sz w:val="24"/>
          <w:szCs w:val="24"/>
        </w:rPr>
        <w:t>d</w:t>
      </w:r>
      <w:r>
        <w:rPr>
          <w:spacing w:val="5"/>
          <w:sz w:val="24"/>
          <w:szCs w:val="24"/>
        </w:rPr>
        <w:t xml:space="preserve"> </w:t>
      </w:r>
      <w:r>
        <w:rPr>
          <w:spacing w:val="-2"/>
          <w:sz w:val="24"/>
          <w:szCs w:val="24"/>
        </w:rPr>
        <w:t>i</w:t>
      </w:r>
      <w:r>
        <w:rPr>
          <w:sz w:val="24"/>
          <w:szCs w:val="24"/>
        </w:rPr>
        <w:t>n</w:t>
      </w:r>
      <w:r>
        <w:rPr>
          <w:spacing w:val="5"/>
          <w:sz w:val="24"/>
          <w:szCs w:val="24"/>
        </w:rPr>
        <w:t xml:space="preserve"> </w:t>
      </w:r>
      <w:r>
        <w:rPr>
          <w:spacing w:val="-2"/>
          <w:sz w:val="24"/>
          <w:szCs w:val="24"/>
        </w:rPr>
        <w:t>t</w:t>
      </w:r>
      <w:r>
        <w:rPr>
          <w:spacing w:val="5"/>
          <w:sz w:val="24"/>
          <w:szCs w:val="24"/>
        </w:rPr>
        <w:t>h</w:t>
      </w:r>
      <w:r>
        <w:rPr>
          <w:sz w:val="24"/>
          <w:szCs w:val="24"/>
        </w:rPr>
        <w:t>e</w:t>
      </w:r>
      <w:r>
        <w:rPr>
          <w:spacing w:val="3"/>
          <w:sz w:val="24"/>
          <w:szCs w:val="24"/>
        </w:rPr>
        <w:t xml:space="preserve"> </w:t>
      </w:r>
      <w:r>
        <w:rPr>
          <w:spacing w:val="1"/>
          <w:sz w:val="24"/>
          <w:szCs w:val="24"/>
        </w:rPr>
        <w:t>s</w:t>
      </w:r>
      <w:r>
        <w:rPr>
          <w:spacing w:val="-2"/>
          <w:sz w:val="24"/>
          <w:szCs w:val="24"/>
        </w:rPr>
        <w:t>ec</w:t>
      </w:r>
      <w:r>
        <w:rPr>
          <w:sz w:val="24"/>
          <w:szCs w:val="24"/>
        </w:rPr>
        <w:t>ond</w:t>
      </w:r>
      <w:r>
        <w:rPr>
          <w:spacing w:val="5"/>
          <w:sz w:val="24"/>
          <w:szCs w:val="24"/>
        </w:rPr>
        <w:t xml:space="preserve"> </w:t>
      </w:r>
      <w:r>
        <w:rPr>
          <w:spacing w:val="1"/>
          <w:sz w:val="24"/>
          <w:szCs w:val="24"/>
        </w:rPr>
        <w:t>w</w:t>
      </w:r>
      <w:r>
        <w:rPr>
          <w:spacing w:val="3"/>
          <w:sz w:val="24"/>
          <w:szCs w:val="24"/>
        </w:rPr>
        <w:t>e</w:t>
      </w:r>
      <w:r>
        <w:rPr>
          <w:spacing w:val="-2"/>
          <w:sz w:val="24"/>
          <w:szCs w:val="24"/>
        </w:rPr>
        <w:t>e</w:t>
      </w:r>
      <w:r>
        <w:rPr>
          <w:sz w:val="24"/>
          <w:szCs w:val="24"/>
        </w:rPr>
        <w:t>k</w:t>
      </w:r>
      <w:r>
        <w:rPr>
          <w:spacing w:val="5"/>
          <w:sz w:val="24"/>
          <w:szCs w:val="24"/>
        </w:rPr>
        <w:t xml:space="preserve"> </w:t>
      </w:r>
      <w:r>
        <w:rPr>
          <w:sz w:val="24"/>
          <w:szCs w:val="24"/>
        </w:rPr>
        <w:t xml:space="preserve">of </w:t>
      </w:r>
      <w:r>
        <w:rPr>
          <w:spacing w:val="1"/>
          <w:sz w:val="24"/>
          <w:szCs w:val="24"/>
        </w:rPr>
        <w:t>J</w:t>
      </w:r>
      <w:r>
        <w:rPr>
          <w:spacing w:val="-2"/>
          <w:sz w:val="24"/>
          <w:szCs w:val="24"/>
        </w:rPr>
        <w:t>a</w:t>
      </w:r>
      <w:r>
        <w:rPr>
          <w:sz w:val="24"/>
          <w:szCs w:val="24"/>
        </w:rPr>
        <w:t>nu</w:t>
      </w:r>
      <w:r>
        <w:rPr>
          <w:spacing w:val="-2"/>
          <w:sz w:val="24"/>
          <w:szCs w:val="24"/>
        </w:rPr>
        <w:t>a</w:t>
      </w:r>
      <w:r>
        <w:rPr>
          <w:sz w:val="24"/>
          <w:szCs w:val="24"/>
        </w:rPr>
        <w:t>ry</w:t>
      </w:r>
      <w:r>
        <w:rPr>
          <w:spacing w:val="20"/>
          <w:sz w:val="24"/>
          <w:szCs w:val="24"/>
        </w:rPr>
        <w:t xml:space="preserve"> </w:t>
      </w:r>
      <w:r>
        <w:rPr>
          <w:spacing w:val="-2"/>
          <w:sz w:val="24"/>
          <w:szCs w:val="24"/>
        </w:rPr>
        <w:t>a</w:t>
      </w:r>
      <w:r>
        <w:rPr>
          <w:sz w:val="24"/>
          <w:szCs w:val="24"/>
        </w:rPr>
        <w:t>nd</w:t>
      </w:r>
      <w:r>
        <w:rPr>
          <w:spacing w:val="20"/>
          <w:sz w:val="24"/>
          <w:szCs w:val="24"/>
        </w:rPr>
        <w:t xml:space="preserve"> </w:t>
      </w:r>
      <w:r>
        <w:rPr>
          <w:sz w:val="24"/>
          <w:szCs w:val="24"/>
        </w:rPr>
        <w:t>r</w:t>
      </w:r>
      <w:r>
        <w:rPr>
          <w:spacing w:val="3"/>
          <w:sz w:val="24"/>
          <w:szCs w:val="24"/>
        </w:rPr>
        <w:t>e</w:t>
      </w:r>
      <w:r>
        <w:rPr>
          <w:spacing w:val="-2"/>
          <w:sz w:val="24"/>
          <w:szCs w:val="24"/>
        </w:rPr>
        <w:t>ac</w:t>
      </w:r>
      <w:r>
        <w:rPr>
          <w:sz w:val="24"/>
          <w:szCs w:val="24"/>
        </w:rPr>
        <w:t>h</w:t>
      </w:r>
      <w:r>
        <w:rPr>
          <w:spacing w:val="-2"/>
          <w:sz w:val="24"/>
          <w:szCs w:val="24"/>
        </w:rPr>
        <w:t>e</w:t>
      </w:r>
      <w:r>
        <w:rPr>
          <w:sz w:val="24"/>
          <w:szCs w:val="24"/>
        </w:rPr>
        <w:t>d</w:t>
      </w:r>
      <w:r>
        <w:rPr>
          <w:spacing w:val="25"/>
          <w:sz w:val="24"/>
          <w:szCs w:val="24"/>
        </w:rPr>
        <w:t xml:space="preserve"> </w:t>
      </w:r>
      <w:r>
        <w:rPr>
          <w:sz w:val="24"/>
          <w:szCs w:val="24"/>
        </w:rPr>
        <w:t>p</w:t>
      </w:r>
      <w:r>
        <w:rPr>
          <w:spacing w:val="-2"/>
          <w:sz w:val="24"/>
          <w:szCs w:val="24"/>
        </w:rPr>
        <w:t>ea</w:t>
      </w:r>
      <w:r>
        <w:rPr>
          <w:sz w:val="24"/>
          <w:szCs w:val="24"/>
        </w:rPr>
        <w:t>k</w:t>
      </w:r>
      <w:r>
        <w:rPr>
          <w:spacing w:val="20"/>
          <w:sz w:val="24"/>
          <w:szCs w:val="24"/>
        </w:rPr>
        <w:t xml:space="preserve"> </w:t>
      </w:r>
      <w:r>
        <w:rPr>
          <w:sz w:val="24"/>
          <w:szCs w:val="24"/>
        </w:rPr>
        <w:t>pop</w:t>
      </w:r>
      <w:r>
        <w:rPr>
          <w:spacing w:val="5"/>
          <w:sz w:val="24"/>
          <w:szCs w:val="24"/>
        </w:rPr>
        <w:t>u</w:t>
      </w:r>
      <w:r>
        <w:rPr>
          <w:spacing w:val="-2"/>
          <w:sz w:val="24"/>
          <w:szCs w:val="24"/>
        </w:rPr>
        <w:t>la</w:t>
      </w:r>
      <w:r>
        <w:rPr>
          <w:spacing w:val="3"/>
          <w:sz w:val="24"/>
          <w:szCs w:val="24"/>
        </w:rPr>
        <w:t>t</w:t>
      </w:r>
      <w:r>
        <w:rPr>
          <w:spacing w:val="-2"/>
          <w:sz w:val="24"/>
          <w:szCs w:val="24"/>
        </w:rPr>
        <w:t>i</w:t>
      </w:r>
      <w:r>
        <w:rPr>
          <w:sz w:val="24"/>
          <w:szCs w:val="24"/>
        </w:rPr>
        <w:t>on</w:t>
      </w:r>
      <w:r>
        <w:rPr>
          <w:spacing w:val="20"/>
          <w:sz w:val="24"/>
          <w:szCs w:val="24"/>
        </w:rPr>
        <w:t xml:space="preserve"> </w:t>
      </w:r>
      <w:r>
        <w:rPr>
          <w:spacing w:val="5"/>
          <w:sz w:val="24"/>
          <w:szCs w:val="24"/>
        </w:rPr>
        <w:t>(</w:t>
      </w:r>
      <w:r>
        <w:rPr>
          <w:sz w:val="24"/>
          <w:szCs w:val="24"/>
        </w:rPr>
        <w:t>190.2</w:t>
      </w:r>
      <w:r>
        <w:rPr>
          <w:spacing w:val="20"/>
          <w:sz w:val="24"/>
          <w:szCs w:val="24"/>
        </w:rPr>
        <w:t xml:space="preserve"> </w:t>
      </w:r>
      <w:r>
        <w:rPr>
          <w:spacing w:val="-2"/>
          <w:sz w:val="24"/>
          <w:szCs w:val="24"/>
        </w:rPr>
        <w:t>a</w:t>
      </w:r>
      <w:r>
        <w:rPr>
          <w:sz w:val="24"/>
          <w:szCs w:val="24"/>
        </w:rPr>
        <w:t>p</w:t>
      </w:r>
      <w:r>
        <w:rPr>
          <w:spacing w:val="5"/>
          <w:sz w:val="24"/>
          <w:szCs w:val="24"/>
        </w:rPr>
        <w:t>h</w:t>
      </w:r>
      <w:r>
        <w:rPr>
          <w:spacing w:val="-2"/>
          <w:sz w:val="24"/>
          <w:szCs w:val="24"/>
        </w:rPr>
        <w:t>i</w:t>
      </w:r>
      <w:r>
        <w:rPr>
          <w:spacing w:val="5"/>
          <w:sz w:val="24"/>
          <w:szCs w:val="24"/>
        </w:rPr>
        <w:t>d</w:t>
      </w:r>
      <w:r>
        <w:rPr>
          <w:spacing w:val="1"/>
          <w:sz w:val="24"/>
          <w:szCs w:val="24"/>
        </w:rPr>
        <w:t>s</w:t>
      </w:r>
      <w:r>
        <w:rPr>
          <w:spacing w:val="-2"/>
          <w:sz w:val="24"/>
          <w:szCs w:val="24"/>
        </w:rPr>
        <w:t>/</w:t>
      </w:r>
      <w:r>
        <w:rPr>
          <w:sz w:val="24"/>
          <w:szCs w:val="24"/>
        </w:rPr>
        <w:t>10</w:t>
      </w:r>
      <w:r>
        <w:rPr>
          <w:spacing w:val="21"/>
          <w:sz w:val="24"/>
          <w:szCs w:val="24"/>
        </w:rPr>
        <w:t xml:space="preserve"> </w:t>
      </w:r>
      <w:r>
        <w:rPr>
          <w:spacing w:val="-2"/>
          <w:sz w:val="24"/>
          <w:szCs w:val="24"/>
        </w:rPr>
        <w:t>c</w:t>
      </w:r>
      <w:r>
        <w:rPr>
          <w:sz w:val="24"/>
          <w:szCs w:val="24"/>
        </w:rPr>
        <w:t>m</w:t>
      </w:r>
      <w:r>
        <w:rPr>
          <w:spacing w:val="18"/>
          <w:sz w:val="24"/>
          <w:szCs w:val="24"/>
        </w:rPr>
        <w:t xml:space="preserve"> </w:t>
      </w:r>
      <w:r>
        <w:rPr>
          <w:spacing w:val="3"/>
          <w:sz w:val="24"/>
          <w:szCs w:val="24"/>
        </w:rPr>
        <w:t>c</w:t>
      </w:r>
      <w:r>
        <w:rPr>
          <w:spacing w:val="-2"/>
          <w:sz w:val="24"/>
          <w:szCs w:val="24"/>
        </w:rPr>
        <w:t>e</w:t>
      </w:r>
      <w:r>
        <w:rPr>
          <w:sz w:val="24"/>
          <w:szCs w:val="24"/>
        </w:rPr>
        <w:t>n</w:t>
      </w:r>
      <w:r>
        <w:rPr>
          <w:spacing w:val="-2"/>
          <w:sz w:val="24"/>
          <w:szCs w:val="24"/>
        </w:rPr>
        <w:t>t</w:t>
      </w:r>
      <w:r>
        <w:rPr>
          <w:sz w:val="24"/>
          <w:szCs w:val="24"/>
        </w:rPr>
        <w:t>r</w:t>
      </w:r>
      <w:r>
        <w:rPr>
          <w:spacing w:val="3"/>
          <w:sz w:val="24"/>
          <w:szCs w:val="24"/>
        </w:rPr>
        <w:t>a</w:t>
      </w:r>
      <w:r>
        <w:rPr>
          <w:sz w:val="24"/>
          <w:szCs w:val="24"/>
        </w:rPr>
        <w:t>l</w:t>
      </w:r>
      <w:r>
        <w:rPr>
          <w:spacing w:val="18"/>
          <w:sz w:val="24"/>
          <w:szCs w:val="24"/>
        </w:rPr>
        <w:t xml:space="preserve"> </w:t>
      </w:r>
      <w:r>
        <w:rPr>
          <w:spacing w:val="1"/>
          <w:sz w:val="24"/>
          <w:szCs w:val="24"/>
        </w:rPr>
        <w:t>s</w:t>
      </w:r>
      <w:r>
        <w:rPr>
          <w:sz w:val="24"/>
          <w:szCs w:val="24"/>
        </w:rPr>
        <w:t>hoo</w:t>
      </w:r>
      <w:r>
        <w:rPr>
          <w:spacing w:val="-2"/>
          <w:sz w:val="24"/>
          <w:szCs w:val="24"/>
        </w:rPr>
        <w:t>t</w:t>
      </w:r>
      <w:r>
        <w:rPr>
          <w:sz w:val="24"/>
          <w:szCs w:val="24"/>
        </w:rPr>
        <w:t>)</w:t>
      </w:r>
      <w:r>
        <w:rPr>
          <w:spacing w:val="20"/>
          <w:sz w:val="24"/>
          <w:szCs w:val="24"/>
        </w:rPr>
        <w:t xml:space="preserve"> </w:t>
      </w:r>
      <w:r>
        <w:rPr>
          <w:sz w:val="24"/>
          <w:szCs w:val="24"/>
        </w:rPr>
        <w:t>du</w:t>
      </w:r>
      <w:r>
        <w:rPr>
          <w:spacing w:val="5"/>
          <w:sz w:val="24"/>
          <w:szCs w:val="24"/>
        </w:rPr>
        <w:t>r</w:t>
      </w:r>
      <w:r>
        <w:rPr>
          <w:spacing w:val="-2"/>
          <w:sz w:val="24"/>
          <w:szCs w:val="24"/>
        </w:rPr>
        <w:t>i</w:t>
      </w:r>
      <w:r>
        <w:rPr>
          <w:sz w:val="24"/>
          <w:szCs w:val="24"/>
        </w:rPr>
        <w:t>ng</w:t>
      </w:r>
      <w:r>
        <w:rPr>
          <w:spacing w:val="23"/>
          <w:sz w:val="24"/>
          <w:szCs w:val="24"/>
        </w:rPr>
        <w:t xml:space="preserve"> </w:t>
      </w:r>
      <w:r>
        <w:rPr>
          <w:spacing w:val="1"/>
          <w:sz w:val="24"/>
          <w:szCs w:val="24"/>
        </w:rPr>
        <w:t>M</w:t>
      </w:r>
      <w:r>
        <w:rPr>
          <w:spacing w:val="-2"/>
          <w:sz w:val="24"/>
          <w:szCs w:val="24"/>
        </w:rPr>
        <w:t>a</w:t>
      </w:r>
      <w:r>
        <w:rPr>
          <w:sz w:val="24"/>
          <w:szCs w:val="24"/>
        </w:rPr>
        <w:t>r</w:t>
      </w:r>
      <w:r>
        <w:rPr>
          <w:spacing w:val="-1"/>
          <w:sz w:val="24"/>
          <w:szCs w:val="24"/>
        </w:rPr>
        <w:t>c</w:t>
      </w:r>
      <w:r>
        <w:rPr>
          <w:spacing w:val="1"/>
          <w:sz w:val="24"/>
          <w:szCs w:val="24"/>
        </w:rPr>
        <w:t>h</w:t>
      </w:r>
      <w:r>
        <w:rPr>
          <w:sz w:val="24"/>
          <w:szCs w:val="24"/>
        </w:rPr>
        <w:t xml:space="preserve">. A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ica</w:t>
      </w:r>
      <w:r>
        <w:rPr>
          <w:spacing w:val="5"/>
          <w:sz w:val="24"/>
          <w:szCs w:val="24"/>
        </w:rPr>
        <w:t>n</w:t>
      </w:r>
      <w:r>
        <w:rPr>
          <w:sz w:val="24"/>
          <w:szCs w:val="24"/>
        </w:rPr>
        <w:t>t</w:t>
      </w:r>
      <w:r>
        <w:rPr>
          <w:spacing w:val="-2"/>
          <w:sz w:val="24"/>
          <w:szCs w:val="24"/>
        </w:rPr>
        <w:t xml:space="preserve"> </w:t>
      </w:r>
      <w:r>
        <w:rPr>
          <w:sz w:val="24"/>
          <w:szCs w:val="24"/>
        </w:rPr>
        <w:t>po</w:t>
      </w:r>
      <w:r>
        <w:rPr>
          <w:spacing w:val="1"/>
          <w:sz w:val="24"/>
          <w:szCs w:val="24"/>
        </w:rPr>
        <w:t>s</w:t>
      </w:r>
      <w:r>
        <w:rPr>
          <w:spacing w:val="-2"/>
          <w:sz w:val="24"/>
          <w:szCs w:val="24"/>
        </w:rPr>
        <w:t>iti</w:t>
      </w:r>
      <w:r>
        <w:rPr>
          <w:sz w:val="24"/>
          <w:szCs w:val="24"/>
        </w:rPr>
        <w:t>ve</w:t>
      </w:r>
      <w:r>
        <w:rPr>
          <w:spacing w:val="-2"/>
          <w:sz w:val="24"/>
          <w:szCs w:val="24"/>
        </w:rPr>
        <w:t xml:space="preserve"> c</w:t>
      </w:r>
      <w:r>
        <w:rPr>
          <w:sz w:val="24"/>
          <w:szCs w:val="24"/>
        </w:rPr>
        <w:t>or</w:t>
      </w:r>
      <w:r>
        <w:rPr>
          <w:spacing w:val="5"/>
          <w:sz w:val="24"/>
          <w:szCs w:val="24"/>
        </w:rPr>
        <w:t>r</w:t>
      </w:r>
      <w:r>
        <w:rPr>
          <w:spacing w:val="-2"/>
          <w:sz w:val="24"/>
          <w:szCs w:val="24"/>
        </w:rPr>
        <w:t>el</w:t>
      </w:r>
      <w:r>
        <w:rPr>
          <w:spacing w:val="3"/>
          <w:sz w:val="24"/>
          <w:szCs w:val="24"/>
        </w:rPr>
        <w:t>a</w:t>
      </w:r>
      <w:r>
        <w:rPr>
          <w:spacing w:val="-2"/>
          <w:sz w:val="24"/>
          <w:szCs w:val="24"/>
        </w:rPr>
        <w:t>ti</w:t>
      </w:r>
      <w:r>
        <w:rPr>
          <w:sz w:val="24"/>
          <w:szCs w:val="24"/>
        </w:rPr>
        <w:t xml:space="preserve">on </w:t>
      </w:r>
      <w:r>
        <w:rPr>
          <w:spacing w:val="1"/>
          <w:sz w:val="24"/>
          <w:szCs w:val="24"/>
        </w:rPr>
        <w:t>w</w:t>
      </w:r>
      <w:r>
        <w:rPr>
          <w:spacing w:val="-2"/>
          <w:sz w:val="24"/>
          <w:szCs w:val="24"/>
        </w:rPr>
        <w:t>a</w:t>
      </w:r>
      <w:r>
        <w:rPr>
          <w:sz w:val="24"/>
          <w:szCs w:val="24"/>
        </w:rPr>
        <w:t>s</w:t>
      </w:r>
      <w:r>
        <w:rPr>
          <w:spacing w:val="1"/>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1"/>
          <w:sz w:val="24"/>
          <w:szCs w:val="24"/>
        </w:rPr>
        <w:t>e</w:t>
      </w:r>
      <w:r>
        <w:rPr>
          <w:sz w:val="24"/>
          <w:szCs w:val="24"/>
        </w:rPr>
        <w:t>d b</w:t>
      </w:r>
      <w:r>
        <w:rPr>
          <w:spacing w:val="-2"/>
          <w:sz w:val="24"/>
          <w:szCs w:val="24"/>
        </w:rPr>
        <w:t>et</w:t>
      </w:r>
      <w:r>
        <w:rPr>
          <w:spacing w:val="1"/>
          <w:sz w:val="24"/>
          <w:szCs w:val="24"/>
        </w:rPr>
        <w:t>w</w:t>
      </w:r>
      <w:r>
        <w:rPr>
          <w:spacing w:val="-2"/>
          <w:sz w:val="24"/>
          <w:szCs w:val="24"/>
        </w:rPr>
        <w:t>e</w:t>
      </w:r>
      <w:r>
        <w:rPr>
          <w:spacing w:val="3"/>
          <w:sz w:val="24"/>
          <w:szCs w:val="24"/>
        </w:rPr>
        <w:t>e</w:t>
      </w:r>
      <w:r>
        <w:rPr>
          <w:sz w:val="24"/>
          <w:szCs w:val="24"/>
        </w:rPr>
        <w:t xml:space="preserve">n </w:t>
      </w:r>
      <w:r>
        <w:rPr>
          <w:spacing w:val="-2"/>
          <w:sz w:val="24"/>
          <w:szCs w:val="24"/>
        </w:rPr>
        <w:t>a</w:t>
      </w:r>
      <w:r>
        <w:rPr>
          <w:sz w:val="24"/>
          <w:szCs w:val="24"/>
        </w:rPr>
        <w:t>ph</w:t>
      </w:r>
      <w:r>
        <w:rPr>
          <w:spacing w:val="-2"/>
          <w:sz w:val="24"/>
          <w:szCs w:val="24"/>
        </w:rPr>
        <w:t>i</w:t>
      </w:r>
      <w:r>
        <w:rPr>
          <w:sz w:val="24"/>
          <w:szCs w:val="24"/>
        </w:rPr>
        <w:t>ds</w:t>
      </w:r>
      <w:r>
        <w:rPr>
          <w:spacing w:val="1"/>
          <w:sz w:val="24"/>
          <w:szCs w:val="24"/>
        </w:rPr>
        <w:t xml:space="preserve"> </w:t>
      </w:r>
      <w:r>
        <w:rPr>
          <w:sz w:val="24"/>
          <w:szCs w:val="24"/>
        </w:rPr>
        <w:t>popu</w:t>
      </w:r>
      <w:r>
        <w:rPr>
          <w:spacing w:val="-2"/>
          <w:sz w:val="24"/>
          <w:szCs w:val="24"/>
        </w:rPr>
        <w:t>lati</w:t>
      </w:r>
      <w:r>
        <w:rPr>
          <w:sz w:val="24"/>
          <w:szCs w:val="24"/>
        </w:rPr>
        <w:t xml:space="preserve">on </w:t>
      </w:r>
      <w:r>
        <w:rPr>
          <w:spacing w:val="-2"/>
          <w:sz w:val="24"/>
          <w:szCs w:val="24"/>
        </w:rPr>
        <w:t>a</w:t>
      </w:r>
      <w:r>
        <w:rPr>
          <w:sz w:val="24"/>
          <w:szCs w:val="24"/>
        </w:rPr>
        <w:t>nd r</w:t>
      </w:r>
      <w:r>
        <w:rPr>
          <w:spacing w:val="3"/>
          <w:sz w:val="24"/>
          <w:szCs w:val="24"/>
        </w:rPr>
        <w:t>e</w:t>
      </w:r>
      <w:r>
        <w:rPr>
          <w:spacing w:val="-2"/>
          <w:sz w:val="24"/>
          <w:szCs w:val="24"/>
        </w:rPr>
        <w:t>la</w:t>
      </w:r>
      <w:r>
        <w:rPr>
          <w:spacing w:val="3"/>
          <w:sz w:val="24"/>
          <w:szCs w:val="24"/>
        </w:rPr>
        <w:t>t</w:t>
      </w:r>
      <w:r>
        <w:rPr>
          <w:spacing w:val="-2"/>
          <w:sz w:val="24"/>
          <w:szCs w:val="24"/>
        </w:rPr>
        <w:t>i</w:t>
      </w:r>
      <w:r>
        <w:rPr>
          <w:sz w:val="24"/>
          <w:szCs w:val="24"/>
        </w:rPr>
        <w:t>ve</w:t>
      </w:r>
      <w:r>
        <w:rPr>
          <w:spacing w:val="-2"/>
          <w:sz w:val="24"/>
          <w:szCs w:val="24"/>
        </w:rPr>
        <w:t xml:space="preserve"> </w:t>
      </w:r>
      <w:r>
        <w:rPr>
          <w:sz w:val="24"/>
          <w:szCs w:val="24"/>
        </w:rPr>
        <w:t>hu</w:t>
      </w:r>
      <w:r>
        <w:rPr>
          <w:spacing w:val="-2"/>
          <w:sz w:val="24"/>
          <w:szCs w:val="24"/>
        </w:rPr>
        <w:t>mi</w:t>
      </w:r>
      <w:r>
        <w:rPr>
          <w:spacing w:val="5"/>
          <w:sz w:val="24"/>
          <w:szCs w:val="24"/>
        </w:rPr>
        <w:t>d</w:t>
      </w:r>
      <w:r>
        <w:rPr>
          <w:spacing w:val="-2"/>
          <w:sz w:val="24"/>
          <w:szCs w:val="24"/>
        </w:rPr>
        <w:t>it</w:t>
      </w:r>
      <w:r>
        <w:rPr>
          <w:sz w:val="24"/>
          <w:szCs w:val="24"/>
        </w:rPr>
        <w:t>y (r=0.68),</w:t>
      </w:r>
      <w:r>
        <w:rPr>
          <w:spacing w:val="-5"/>
          <w:sz w:val="24"/>
          <w:szCs w:val="24"/>
        </w:rPr>
        <w:t xml:space="preserve"> </w:t>
      </w:r>
      <w:r>
        <w:rPr>
          <w:spacing w:val="1"/>
          <w:sz w:val="24"/>
          <w:szCs w:val="24"/>
        </w:rPr>
        <w:t>w</w:t>
      </w:r>
      <w:r>
        <w:rPr>
          <w:sz w:val="24"/>
          <w:szCs w:val="24"/>
        </w:rPr>
        <w:t>h</w:t>
      </w:r>
      <w:r>
        <w:rPr>
          <w:spacing w:val="-2"/>
          <w:sz w:val="24"/>
          <w:szCs w:val="24"/>
        </w:rPr>
        <w:t>il</w:t>
      </w:r>
      <w:r>
        <w:rPr>
          <w:sz w:val="24"/>
          <w:szCs w:val="24"/>
        </w:rPr>
        <w:t>e</w:t>
      </w:r>
      <w:r>
        <w:rPr>
          <w:spacing w:val="-7"/>
          <w:sz w:val="24"/>
          <w:szCs w:val="24"/>
        </w:rPr>
        <w:t xml:space="preserve"> </w:t>
      </w:r>
      <w:r>
        <w:rPr>
          <w:spacing w:val="-2"/>
          <w:sz w:val="24"/>
          <w:szCs w:val="24"/>
        </w:rPr>
        <w:t>tem</w:t>
      </w:r>
      <w:r>
        <w:rPr>
          <w:sz w:val="24"/>
          <w:szCs w:val="24"/>
        </w:rPr>
        <w:t>p</w:t>
      </w:r>
      <w:r>
        <w:rPr>
          <w:spacing w:val="-2"/>
          <w:sz w:val="24"/>
          <w:szCs w:val="24"/>
        </w:rPr>
        <w:t>e</w:t>
      </w:r>
      <w:r>
        <w:rPr>
          <w:spacing w:val="5"/>
          <w:sz w:val="24"/>
          <w:szCs w:val="24"/>
        </w:rPr>
        <w:t>r</w:t>
      </w:r>
      <w:r>
        <w:rPr>
          <w:spacing w:val="-2"/>
          <w:sz w:val="24"/>
          <w:szCs w:val="24"/>
        </w:rPr>
        <w:t>at</w:t>
      </w:r>
      <w:r>
        <w:rPr>
          <w:sz w:val="24"/>
          <w:szCs w:val="24"/>
        </w:rPr>
        <w:t>ure</w:t>
      </w:r>
      <w:r>
        <w:rPr>
          <w:spacing w:val="-6"/>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5"/>
          <w:sz w:val="24"/>
          <w:szCs w:val="24"/>
        </w:rPr>
        <w:t xml:space="preserve"> </w:t>
      </w:r>
      <w:r>
        <w:rPr>
          <w:sz w:val="24"/>
          <w:szCs w:val="24"/>
        </w:rPr>
        <w:t>a</w:t>
      </w:r>
      <w:r>
        <w:rPr>
          <w:spacing w:val="-7"/>
          <w:sz w:val="24"/>
          <w:szCs w:val="24"/>
        </w:rPr>
        <w:t xml:space="preserve"> </w:t>
      </w:r>
      <w:r>
        <w:rPr>
          <w:sz w:val="24"/>
          <w:szCs w:val="24"/>
        </w:rPr>
        <w:t>n</w:t>
      </w:r>
      <w:r>
        <w:rPr>
          <w:spacing w:val="-2"/>
          <w:sz w:val="24"/>
          <w:szCs w:val="24"/>
        </w:rPr>
        <w:t>e</w:t>
      </w:r>
      <w:r>
        <w:rPr>
          <w:sz w:val="24"/>
          <w:szCs w:val="24"/>
        </w:rPr>
        <w:t>g</w:t>
      </w:r>
      <w:r>
        <w:rPr>
          <w:spacing w:val="-2"/>
          <w:sz w:val="24"/>
          <w:szCs w:val="24"/>
        </w:rPr>
        <w:t>a</w:t>
      </w:r>
      <w:r>
        <w:rPr>
          <w:spacing w:val="3"/>
          <w:sz w:val="24"/>
          <w:szCs w:val="24"/>
        </w:rPr>
        <w:t>t</w:t>
      </w:r>
      <w:r>
        <w:rPr>
          <w:spacing w:val="-2"/>
          <w:sz w:val="24"/>
          <w:szCs w:val="24"/>
        </w:rPr>
        <w:t>i</w:t>
      </w:r>
      <w:r>
        <w:rPr>
          <w:sz w:val="24"/>
          <w:szCs w:val="24"/>
        </w:rPr>
        <w:t>ve</w:t>
      </w:r>
      <w:r>
        <w:rPr>
          <w:spacing w:val="-7"/>
          <w:sz w:val="24"/>
          <w:szCs w:val="24"/>
        </w:rPr>
        <w:t xml:space="preserve"> </w:t>
      </w:r>
      <w:r>
        <w:rPr>
          <w:spacing w:val="-2"/>
          <w:sz w:val="24"/>
          <w:szCs w:val="24"/>
        </w:rPr>
        <w:t>c</w:t>
      </w:r>
      <w:r>
        <w:rPr>
          <w:sz w:val="24"/>
          <w:szCs w:val="24"/>
        </w:rPr>
        <w:t>orr</w:t>
      </w:r>
      <w:r>
        <w:rPr>
          <w:spacing w:val="-1"/>
          <w:sz w:val="24"/>
          <w:szCs w:val="24"/>
        </w:rPr>
        <w:t>e</w:t>
      </w:r>
      <w:r>
        <w:rPr>
          <w:spacing w:val="3"/>
          <w:sz w:val="24"/>
          <w:szCs w:val="24"/>
        </w:rPr>
        <w:t>l</w:t>
      </w:r>
      <w:r>
        <w:rPr>
          <w:spacing w:val="-2"/>
          <w:sz w:val="24"/>
          <w:szCs w:val="24"/>
        </w:rPr>
        <w:t>ati</w:t>
      </w:r>
      <w:r>
        <w:rPr>
          <w:sz w:val="24"/>
          <w:szCs w:val="24"/>
        </w:rPr>
        <w:t>on</w:t>
      </w:r>
      <w:r>
        <w:rPr>
          <w:spacing w:val="-5"/>
          <w:sz w:val="24"/>
          <w:szCs w:val="24"/>
        </w:rPr>
        <w:t xml:space="preserve"> </w:t>
      </w:r>
      <w:r>
        <w:rPr>
          <w:sz w:val="24"/>
          <w:szCs w:val="24"/>
        </w:rPr>
        <w:t>(r=0.55).</w:t>
      </w:r>
      <w:r>
        <w:rPr>
          <w:spacing w:val="-14"/>
          <w:sz w:val="24"/>
          <w:szCs w:val="24"/>
        </w:rPr>
        <w:t xml:space="preserve"> </w:t>
      </w:r>
      <w:r>
        <w:rPr>
          <w:spacing w:val="1"/>
          <w:sz w:val="24"/>
          <w:szCs w:val="24"/>
        </w:rPr>
        <w:t>A</w:t>
      </w:r>
      <w:r>
        <w:rPr>
          <w:spacing w:val="-2"/>
          <w:sz w:val="24"/>
          <w:szCs w:val="24"/>
        </w:rPr>
        <w:t>m</w:t>
      </w:r>
      <w:r>
        <w:rPr>
          <w:sz w:val="24"/>
          <w:szCs w:val="24"/>
        </w:rPr>
        <w:t>ong</w:t>
      </w:r>
      <w:r>
        <w:rPr>
          <w:spacing w:val="-5"/>
          <w:sz w:val="24"/>
          <w:szCs w:val="24"/>
        </w:rPr>
        <w:t xml:space="preserve"> </w:t>
      </w:r>
      <w:r>
        <w:rPr>
          <w:sz w:val="24"/>
          <w:szCs w:val="24"/>
        </w:rPr>
        <w:t>d</w:t>
      </w:r>
      <w:r>
        <w:rPr>
          <w:spacing w:val="-2"/>
          <w:sz w:val="24"/>
          <w:szCs w:val="24"/>
        </w:rPr>
        <w:t>i</w:t>
      </w:r>
      <w:r>
        <w:rPr>
          <w:spacing w:val="-5"/>
          <w:sz w:val="24"/>
          <w:szCs w:val="24"/>
        </w:rPr>
        <w:t>f</w:t>
      </w:r>
      <w:r>
        <w:rPr>
          <w:sz w:val="24"/>
          <w:szCs w:val="24"/>
        </w:rPr>
        <w:t>f</w:t>
      </w:r>
      <w:r>
        <w:rPr>
          <w:spacing w:val="-1"/>
          <w:sz w:val="24"/>
          <w:szCs w:val="24"/>
        </w:rPr>
        <w:t>e</w:t>
      </w:r>
      <w:r>
        <w:rPr>
          <w:spacing w:val="5"/>
          <w:sz w:val="24"/>
          <w:szCs w:val="24"/>
        </w:rPr>
        <w:t>r</w:t>
      </w:r>
      <w:r>
        <w:rPr>
          <w:spacing w:val="-2"/>
          <w:sz w:val="24"/>
          <w:szCs w:val="24"/>
        </w:rPr>
        <w:t>e</w:t>
      </w:r>
      <w:r>
        <w:rPr>
          <w:sz w:val="24"/>
          <w:szCs w:val="24"/>
        </w:rPr>
        <w:t>nt</w:t>
      </w:r>
      <w:r>
        <w:rPr>
          <w:spacing w:val="-7"/>
          <w:sz w:val="24"/>
          <w:szCs w:val="24"/>
        </w:rPr>
        <w:t xml:space="preserve"> </w:t>
      </w:r>
      <w:r>
        <w:rPr>
          <w:sz w:val="24"/>
          <w:szCs w:val="24"/>
        </w:rPr>
        <w:t>bo</w:t>
      </w:r>
      <w:r>
        <w:rPr>
          <w:spacing w:val="-2"/>
          <w:sz w:val="24"/>
          <w:szCs w:val="24"/>
        </w:rPr>
        <w:t>ta</w:t>
      </w:r>
      <w:r>
        <w:rPr>
          <w:spacing w:val="5"/>
          <w:sz w:val="24"/>
          <w:szCs w:val="24"/>
        </w:rPr>
        <w:t>n</w:t>
      </w:r>
      <w:r>
        <w:rPr>
          <w:spacing w:val="-2"/>
          <w:sz w:val="24"/>
          <w:szCs w:val="24"/>
        </w:rPr>
        <w:t>ic</w:t>
      </w:r>
      <w:r>
        <w:rPr>
          <w:spacing w:val="3"/>
          <w:sz w:val="24"/>
          <w:szCs w:val="24"/>
        </w:rPr>
        <w:t>a</w:t>
      </w:r>
      <w:r>
        <w:rPr>
          <w:sz w:val="24"/>
          <w:szCs w:val="24"/>
        </w:rPr>
        <w:t xml:space="preserve">l </w:t>
      </w:r>
      <w:r>
        <w:rPr>
          <w:spacing w:val="-2"/>
          <w:sz w:val="24"/>
          <w:szCs w:val="24"/>
        </w:rPr>
        <w:t>te</w:t>
      </w:r>
      <w:r>
        <w:rPr>
          <w:spacing w:val="1"/>
          <w:sz w:val="24"/>
          <w:szCs w:val="24"/>
        </w:rPr>
        <w:t>s</w:t>
      </w:r>
      <w:r>
        <w:rPr>
          <w:spacing w:val="-2"/>
          <w:sz w:val="24"/>
          <w:szCs w:val="24"/>
        </w:rPr>
        <w:t>te</w:t>
      </w:r>
      <w:r>
        <w:rPr>
          <w:sz w:val="24"/>
          <w:szCs w:val="24"/>
        </w:rPr>
        <w:t>d,</w:t>
      </w:r>
      <w:r>
        <w:rPr>
          <w:spacing w:val="3"/>
          <w:sz w:val="24"/>
          <w:szCs w:val="24"/>
        </w:rPr>
        <w:t xml:space="preserve"> </w:t>
      </w:r>
      <w:r>
        <w:rPr>
          <w:spacing w:val="1"/>
          <w:sz w:val="24"/>
          <w:szCs w:val="24"/>
        </w:rPr>
        <w:t>J</w:t>
      </w:r>
      <w:r>
        <w:rPr>
          <w:spacing w:val="-2"/>
          <w:sz w:val="24"/>
          <w:szCs w:val="24"/>
        </w:rPr>
        <w:t>ee</w:t>
      </w:r>
      <w:r>
        <w:rPr>
          <w:sz w:val="24"/>
          <w:szCs w:val="24"/>
        </w:rPr>
        <w:t>v</w:t>
      </w:r>
      <w:r>
        <w:rPr>
          <w:spacing w:val="3"/>
          <w:sz w:val="24"/>
          <w:szCs w:val="24"/>
        </w:rPr>
        <w:t>a</w:t>
      </w:r>
      <w:r>
        <w:rPr>
          <w:spacing w:val="-2"/>
          <w:sz w:val="24"/>
          <w:szCs w:val="24"/>
        </w:rPr>
        <w:t>m</w:t>
      </w:r>
      <w:r>
        <w:rPr>
          <w:sz w:val="24"/>
          <w:szCs w:val="24"/>
        </w:rPr>
        <w:t>r</w:t>
      </w:r>
      <w:r>
        <w:rPr>
          <w:spacing w:val="-2"/>
          <w:sz w:val="24"/>
          <w:szCs w:val="24"/>
        </w:rPr>
        <w:t>i</w:t>
      </w:r>
      <w:r>
        <w:rPr>
          <w:sz w:val="24"/>
          <w:szCs w:val="24"/>
        </w:rPr>
        <w:t>t</w:t>
      </w:r>
      <w:r>
        <w:rPr>
          <w:spacing w:val="2"/>
          <w:sz w:val="24"/>
          <w:szCs w:val="24"/>
        </w:rPr>
        <w:t xml:space="preserve"> </w:t>
      </w:r>
      <w:r>
        <w:rPr>
          <w:sz w:val="24"/>
          <w:szCs w:val="24"/>
        </w:rPr>
        <w:t>(5%)</w:t>
      </w:r>
      <w:r>
        <w:rPr>
          <w:spacing w:val="2"/>
          <w:sz w:val="24"/>
          <w:szCs w:val="24"/>
        </w:rPr>
        <w:t xml:space="preserve"> </w:t>
      </w:r>
      <w:r>
        <w:rPr>
          <w:sz w:val="24"/>
          <w:szCs w:val="24"/>
        </w:rPr>
        <w:t>prov</w:t>
      </w:r>
      <w:r>
        <w:rPr>
          <w:spacing w:val="-1"/>
          <w:sz w:val="24"/>
          <w:szCs w:val="24"/>
        </w:rPr>
        <w:t>e</w:t>
      </w:r>
      <w:r>
        <w:rPr>
          <w:sz w:val="24"/>
          <w:szCs w:val="24"/>
        </w:rPr>
        <w:t>d</w:t>
      </w:r>
      <w:r>
        <w:rPr>
          <w:spacing w:val="2"/>
          <w:sz w:val="24"/>
          <w:szCs w:val="24"/>
        </w:rPr>
        <w:t xml:space="preserve"> </w:t>
      </w:r>
      <w:r>
        <w:rPr>
          <w:spacing w:val="-2"/>
          <w:sz w:val="24"/>
          <w:szCs w:val="24"/>
        </w:rPr>
        <w:t>m</w:t>
      </w:r>
      <w:r>
        <w:rPr>
          <w:sz w:val="24"/>
          <w:szCs w:val="24"/>
        </w:rPr>
        <w:t>o</w:t>
      </w:r>
      <w:r>
        <w:rPr>
          <w:spacing w:val="1"/>
          <w:sz w:val="24"/>
          <w:szCs w:val="24"/>
        </w:rPr>
        <w:t>s</w:t>
      </w:r>
      <w:r>
        <w:rPr>
          <w:sz w:val="24"/>
          <w:szCs w:val="24"/>
        </w:rPr>
        <w:t xml:space="preserve">t </w:t>
      </w:r>
      <w:r>
        <w:rPr>
          <w:spacing w:val="-2"/>
          <w:sz w:val="24"/>
          <w:szCs w:val="24"/>
        </w:rPr>
        <w:t>e</w:t>
      </w:r>
      <w:r>
        <w:rPr>
          <w:spacing w:val="-5"/>
          <w:sz w:val="24"/>
          <w:szCs w:val="24"/>
        </w:rPr>
        <w:t>f</w:t>
      </w:r>
      <w:r>
        <w:rPr>
          <w:sz w:val="24"/>
          <w:szCs w:val="24"/>
        </w:rPr>
        <w:t>f</w:t>
      </w:r>
      <w:r>
        <w:rPr>
          <w:spacing w:val="3"/>
          <w:sz w:val="24"/>
          <w:szCs w:val="24"/>
        </w:rPr>
        <w:t>e</w:t>
      </w:r>
      <w:r>
        <w:rPr>
          <w:spacing w:val="-2"/>
          <w:sz w:val="24"/>
          <w:szCs w:val="24"/>
        </w:rPr>
        <w:t>cti</w:t>
      </w:r>
      <w:r>
        <w:rPr>
          <w:spacing w:val="5"/>
          <w:sz w:val="24"/>
          <w:szCs w:val="24"/>
        </w:rPr>
        <w:t>v</w:t>
      </w:r>
      <w:r>
        <w:rPr>
          <w:sz w:val="24"/>
          <w:szCs w:val="24"/>
        </w:rPr>
        <w:t>e ,r</w:t>
      </w:r>
      <w:r>
        <w:rPr>
          <w:spacing w:val="-1"/>
          <w:sz w:val="24"/>
          <w:szCs w:val="24"/>
        </w:rPr>
        <w:t>e</w:t>
      </w:r>
      <w:r>
        <w:rPr>
          <w:spacing w:val="-2"/>
          <w:sz w:val="24"/>
          <w:szCs w:val="24"/>
        </w:rPr>
        <w:t>c</w:t>
      </w:r>
      <w:r>
        <w:rPr>
          <w:sz w:val="24"/>
          <w:szCs w:val="24"/>
        </w:rPr>
        <w:t>o</w:t>
      </w:r>
      <w:r>
        <w:rPr>
          <w:spacing w:val="5"/>
          <w:sz w:val="24"/>
          <w:szCs w:val="24"/>
        </w:rPr>
        <w:t>r</w:t>
      </w:r>
      <w:r>
        <w:rPr>
          <w:sz w:val="24"/>
          <w:szCs w:val="24"/>
        </w:rPr>
        <w:t>d</w:t>
      </w:r>
      <w:r>
        <w:rPr>
          <w:spacing w:val="-2"/>
          <w:sz w:val="24"/>
          <w:szCs w:val="24"/>
        </w:rPr>
        <w:t>i</w:t>
      </w:r>
      <w:r>
        <w:rPr>
          <w:sz w:val="24"/>
          <w:szCs w:val="24"/>
        </w:rPr>
        <w:t>ng</w:t>
      </w:r>
      <w:r>
        <w:rPr>
          <w:spacing w:val="2"/>
          <w:sz w:val="24"/>
          <w:szCs w:val="24"/>
        </w:rPr>
        <w:t xml:space="preserve"> </w:t>
      </w:r>
      <w:r>
        <w:rPr>
          <w:spacing w:val="-2"/>
          <w:sz w:val="24"/>
          <w:szCs w:val="24"/>
        </w:rPr>
        <w:t>t</w:t>
      </w:r>
      <w:r>
        <w:rPr>
          <w:sz w:val="24"/>
          <w:szCs w:val="24"/>
        </w:rPr>
        <w:t xml:space="preserve">he </w:t>
      </w:r>
      <w:r>
        <w:rPr>
          <w:spacing w:val="-2"/>
          <w:sz w:val="24"/>
          <w:szCs w:val="24"/>
        </w:rPr>
        <w:t>l</w:t>
      </w:r>
      <w:r>
        <w:rPr>
          <w:sz w:val="24"/>
          <w:szCs w:val="24"/>
        </w:rPr>
        <w:t>o</w:t>
      </w:r>
      <w:r>
        <w:rPr>
          <w:spacing w:val="1"/>
          <w:sz w:val="24"/>
          <w:szCs w:val="24"/>
        </w:rPr>
        <w:t>w</w:t>
      </w:r>
      <w:r>
        <w:rPr>
          <w:spacing w:val="-2"/>
          <w:sz w:val="24"/>
          <w:szCs w:val="24"/>
        </w:rPr>
        <w:t>e</w:t>
      </w:r>
      <w:r>
        <w:rPr>
          <w:spacing w:val="1"/>
          <w:sz w:val="24"/>
          <w:szCs w:val="24"/>
        </w:rPr>
        <w:t>s</w:t>
      </w:r>
      <w:r>
        <w:rPr>
          <w:sz w:val="24"/>
          <w:szCs w:val="24"/>
        </w:rPr>
        <w:t xml:space="preserve">t </w:t>
      </w:r>
      <w:r>
        <w:rPr>
          <w:spacing w:val="-2"/>
          <w:sz w:val="24"/>
          <w:szCs w:val="24"/>
        </w:rPr>
        <w:t>a</w:t>
      </w:r>
      <w:r>
        <w:rPr>
          <w:sz w:val="24"/>
          <w:szCs w:val="24"/>
        </w:rPr>
        <w:t>ph</w:t>
      </w:r>
      <w:r>
        <w:rPr>
          <w:spacing w:val="-2"/>
          <w:sz w:val="24"/>
          <w:szCs w:val="24"/>
        </w:rPr>
        <w:t>i</w:t>
      </w:r>
      <w:r>
        <w:rPr>
          <w:sz w:val="24"/>
          <w:szCs w:val="24"/>
        </w:rPr>
        <w:t>ds</w:t>
      </w:r>
      <w:r>
        <w:rPr>
          <w:spacing w:val="3"/>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7"/>
          <w:sz w:val="24"/>
          <w:szCs w:val="24"/>
        </w:rPr>
        <w:t>(</w:t>
      </w:r>
      <w:r>
        <w:rPr>
          <w:sz w:val="24"/>
          <w:szCs w:val="24"/>
        </w:rPr>
        <w:t xml:space="preserve">9.32 </w:t>
      </w:r>
      <w:r>
        <w:rPr>
          <w:spacing w:val="-2"/>
          <w:sz w:val="24"/>
          <w:szCs w:val="24"/>
        </w:rPr>
        <w:t>a</w:t>
      </w:r>
      <w:r>
        <w:rPr>
          <w:sz w:val="24"/>
          <w:szCs w:val="24"/>
        </w:rPr>
        <w:t>ph</w:t>
      </w:r>
      <w:r>
        <w:rPr>
          <w:spacing w:val="-2"/>
          <w:sz w:val="24"/>
          <w:szCs w:val="24"/>
        </w:rPr>
        <w:t>i</w:t>
      </w:r>
      <w:r>
        <w:rPr>
          <w:sz w:val="24"/>
          <w:szCs w:val="24"/>
        </w:rPr>
        <w:t>d</w:t>
      </w:r>
      <w:r>
        <w:rPr>
          <w:spacing w:val="1"/>
          <w:sz w:val="24"/>
          <w:szCs w:val="24"/>
        </w:rPr>
        <w:t>s</w:t>
      </w:r>
      <w:r>
        <w:rPr>
          <w:spacing w:val="-2"/>
          <w:sz w:val="24"/>
          <w:szCs w:val="24"/>
        </w:rPr>
        <w:t>/</w:t>
      </w:r>
      <w:r>
        <w:rPr>
          <w:sz w:val="24"/>
          <w:szCs w:val="24"/>
        </w:rPr>
        <w:t>p</w:t>
      </w:r>
      <w:r>
        <w:rPr>
          <w:spacing w:val="-2"/>
          <w:sz w:val="24"/>
          <w:szCs w:val="24"/>
        </w:rPr>
        <w:t>la</w:t>
      </w:r>
      <w:r>
        <w:rPr>
          <w:spacing w:val="5"/>
          <w:sz w:val="24"/>
          <w:szCs w:val="24"/>
        </w:rPr>
        <w:t>n</w:t>
      </w:r>
      <w:r>
        <w:rPr>
          <w:spacing w:val="-2"/>
          <w:sz w:val="24"/>
          <w:szCs w:val="24"/>
        </w:rPr>
        <w:t>t</w:t>
      </w:r>
      <w:r>
        <w:rPr>
          <w:sz w:val="24"/>
          <w:szCs w:val="24"/>
        </w:rPr>
        <w:t>)</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h</w:t>
      </w:r>
      <w:r>
        <w:rPr>
          <w:spacing w:val="-2"/>
          <w:sz w:val="24"/>
          <w:szCs w:val="24"/>
        </w:rPr>
        <w:t>i</w:t>
      </w:r>
      <w:r>
        <w:rPr>
          <w:sz w:val="24"/>
          <w:szCs w:val="24"/>
        </w:rPr>
        <w:t>gh</w:t>
      </w:r>
      <w:r>
        <w:rPr>
          <w:spacing w:val="-2"/>
          <w:sz w:val="24"/>
          <w:szCs w:val="24"/>
        </w:rPr>
        <w:t>e</w:t>
      </w:r>
      <w:r>
        <w:rPr>
          <w:spacing w:val="1"/>
          <w:sz w:val="24"/>
          <w:szCs w:val="24"/>
        </w:rPr>
        <w:t>s</w:t>
      </w:r>
      <w:r>
        <w:rPr>
          <w:sz w:val="24"/>
          <w:szCs w:val="24"/>
        </w:rPr>
        <w:t>t r</w:t>
      </w:r>
      <w:r>
        <w:rPr>
          <w:spacing w:val="-1"/>
          <w:sz w:val="24"/>
          <w:szCs w:val="24"/>
        </w:rPr>
        <w:t>e</w:t>
      </w:r>
      <w:r>
        <w:rPr>
          <w:sz w:val="24"/>
          <w:szCs w:val="24"/>
        </w:rPr>
        <w:t>d</w:t>
      </w:r>
      <w:r>
        <w:rPr>
          <w:spacing w:val="5"/>
          <w:sz w:val="24"/>
          <w:szCs w:val="24"/>
        </w:rPr>
        <w:t>u</w:t>
      </w:r>
      <w:r>
        <w:rPr>
          <w:spacing w:val="-2"/>
          <w:sz w:val="24"/>
          <w:szCs w:val="24"/>
        </w:rPr>
        <w:t>cti</w:t>
      </w:r>
      <w:r>
        <w:rPr>
          <w:sz w:val="24"/>
          <w:szCs w:val="24"/>
        </w:rPr>
        <w:t>on</w:t>
      </w:r>
      <w:r>
        <w:rPr>
          <w:spacing w:val="7"/>
          <w:sz w:val="24"/>
          <w:szCs w:val="24"/>
        </w:rPr>
        <w:t xml:space="preserve"> </w:t>
      </w:r>
      <w:r>
        <w:rPr>
          <w:spacing w:val="-2"/>
          <w:sz w:val="24"/>
          <w:szCs w:val="24"/>
        </w:rPr>
        <w:t>c</w:t>
      </w:r>
      <w:r>
        <w:rPr>
          <w:sz w:val="24"/>
          <w:szCs w:val="24"/>
        </w:rPr>
        <w:t>on</w:t>
      </w:r>
      <w:r>
        <w:rPr>
          <w:spacing w:val="-2"/>
          <w:sz w:val="24"/>
          <w:szCs w:val="24"/>
        </w:rPr>
        <w:t>t</w:t>
      </w:r>
      <w:r>
        <w:rPr>
          <w:sz w:val="24"/>
          <w:szCs w:val="24"/>
        </w:rPr>
        <w:t>rol (</w:t>
      </w:r>
      <w:r>
        <w:rPr>
          <w:spacing w:val="4"/>
          <w:sz w:val="24"/>
          <w:szCs w:val="24"/>
        </w:rPr>
        <w:t>7</w:t>
      </w:r>
      <w:r>
        <w:rPr>
          <w:sz w:val="24"/>
          <w:szCs w:val="24"/>
        </w:rPr>
        <w:t>6.16</w:t>
      </w:r>
      <w:r>
        <w:rPr>
          <w:spacing w:val="2"/>
          <w:sz w:val="24"/>
          <w:szCs w:val="24"/>
        </w:rPr>
        <w:t xml:space="preserve"> </w:t>
      </w:r>
      <w:r>
        <w:rPr>
          <w:spacing w:val="5"/>
          <w:sz w:val="24"/>
          <w:szCs w:val="24"/>
        </w:rPr>
        <w:t>%</w:t>
      </w:r>
      <w:r>
        <w:rPr>
          <w:sz w:val="24"/>
          <w:szCs w:val="24"/>
        </w:rPr>
        <w:t>)</w:t>
      </w:r>
      <w:r>
        <w:rPr>
          <w:spacing w:val="2"/>
          <w:sz w:val="24"/>
          <w:szCs w:val="24"/>
        </w:rPr>
        <w:t xml:space="preserve"> </w:t>
      </w:r>
      <w:r>
        <w:rPr>
          <w:spacing w:val="1"/>
          <w:sz w:val="24"/>
          <w:szCs w:val="24"/>
        </w:rPr>
        <w:t>NSK</w:t>
      </w:r>
      <w:r>
        <w:rPr>
          <w:sz w:val="24"/>
          <w:szCs w:val="24"/>
        </w:rPr>
        <w:t xml:space="preserve">E </w:t>
      </w:r>
      <w:r>
        <w:rPr>
          <w:spacing w:val="1"/>
          <w:sz w:val="24"/>
          <w:szCs w:val="24"/>
        </w:rPr>
        <w:t>(</w:t>
      </w:r>
      <w:r>
        <w:rPr>
          <w:sz w:val="24"/>
          <w:szCs w:val="24"/>
        </w:rPr>
        <w:t>3%)</w:t>
      </w:r>
      <w:r>
        <w:rPr>
          <w:spacing w:val="3"/>
          <w:sz w:val="24"/>
          <w:szCs w:val="24"/>
        </w:rPr>
        <w:t xml:space="preserve"> </w:t>
      </w:r>
      <w:r>
        <w:rPr>
          <w:spacing w:val="-2"/>
          <w:sz w:val="24"/>
          <w:szCs w:val="24"/>
        </w:rPr>
        <w:t>al</w:t>
      </w:r>
      <w:r>
        <w:rPr>
          <w:spacing w:val="1"/>
          <w:sz w:val="24"/>
          <w:szCs w:val="24"/>
        </w:rPr>
        <w:t>s</w:t>
      </w:r>
      <w:r>
        <w:rPr>
          <w:sz w:val="24"/>
          <w:szCs w:val="24"/>
        </w:rPr>
        <w:t>o</w:t>
      </w:r>
      <w:r>
        <w:rPr>
          <w:spacing w:val="2"/>
          <w:sz w:val="24"/>
          <w:szCs w:val="24"/>
        </w:rPr>
        <w:t xml:space="preserve"> </w:t>
      </w:r>
      <w:r>
        <w:rPr>
          <w:spacing w:val="1"/>
          <w:sz w:val="24"/>
          <w:szCs w:val="24"/>
        </w:rPr>
        <w:t>s</w:t>
      </w:r>
      <w:r>
        <w:rPr>
          <w:sz w:val="24"/>
          <w:szCs w:val="24"/>
        </w:rPr>
        <w:t>h</w:t>
      </w:r>
      <w:r>
        <w:rPr>
          <w:spacing w:val="-5"/>
          <w:sz w:val="24"/>
          <w:szCs w:val="24"/>
        </w:rPr>
        <w:t>o</w:t>
      </w:r>
      <w:r>
        <w:rPr>
          <w:spacing w:val="1"/>
          <w:sz w:val="24"/>
          <w:szCs w:val="24"/>
        </w:rPr>
        <w:t>w</w:t>
      </w:r>
      <w:r>
        <w:rPr>
          <w:spacing w:val="-2"/>
          <w:sz w:val="24"/>
          <w:szCs w:val="24"/>
        </w:rPr>
        <w:t>e</w:t>
      </w:r>
      <w:r>
        <w:rPr>
          <w:sz w:val="24"/>
          <w:szCs w:val="24"/>
        </w:rPr>
        <w:t>d</w:t>
      </w:r>
      <w:r>
        <w:rPr>
          <w:spacing w:val="2"/>
          <w:sz w:val="24"/>
          <w:szCs w:val="24"/>
        </w:rPr>
        <w:t xml:space="preserve"> </w:t>
      </w:r>
      <w:r>
        <w:rPr>
          <w:sz w:val="24"/>
          <w:szCs w:val="24"/>
        </w:rPr>
        <w:t>good</w:t>
      </w:r>
      <w:r>
        <w:rPr>
          <w:spacing w:val="2"/>
          <w:sz w:val="24"/>
          <w:szCs w:val="24"/>
        </w:rPr>
        <w:t xml:space="preserve"> </w:t>
      </w:r>
      <w:r>
        <w:rPr>
          <w:spacing w:val="-2"/>
          <w:sz w:val="24"/>
          <w:szCs w:val="24"/>
        </w:rPr>
        <w:t>e</w:t>
      </w:r>
      <w:r>
        <w:rPr>
          <w:spacing w:val="-5"/>
          <w:sz w:val="24"/>
          <w:szCs w:val="24"/>
        </w:rPr>
        <w:t>f</w:t>
      </w:r>
      <w:r>
        <w:rPr>
          <w:sz w:val="24"/>
          <w:szCs w:val="24"/>
        </w:rPr>
        <w:t>f</w:t>
      </w:r>
      <w:r>
        <w:rPr>
          <w:spacing w:val="-2"/>
          <w:sz w:val="24"/>
          <w:szCs w:val="24"/>
        </w:rPr>
        <w:t>icac</w:t>
      </w:r>
      <w:r>
        <w:rPr>
          <w:sz w:val="24"/>
          <w:szCs w:val="24"/>
        </w:rPr>
        <w:t xml:space="preserve">y </w:t>
      </w:r>
      <w:r>
        <w:rPr>
          <w:spacing w:val="1"/>
          <w:sz w:val="24"/>
          <w:szCs w:val="24"/>
        </w:rPr>
        <w:t>w</w:t>
      </w:r>
      <w:r>
        <w:rPr>
          <w:spacing w:val="-2"/>
          <w:sz w:val="24"/>
          <w:szCs w:val="24"/>
        </w:rPr>
        <w:t>it</w:t>
      </w:r>
      <w:r>
        <w:rPr>
          <w:sz w:val="24"/>
          <w:szCs w:val="24"/>
        </w:rPr>
        <w:t>h</w:t>
      </w:r>
      <w:r>
        <w:rPr>
          <w:spacing w:val="3"/>
          <w:sz w:val="24"/>
          <w:szCs w:val="24"/>
        </w:rPr>
        <w:t xml:space="preserve"> </w:t>
      </w:r>
      <w:r>
        <w:rPr>
          <w:sz w:val="24"/>
          <w:szCs w:val="24"/>
        </w:rPr>
        <w:t>71.33%</w:t>
      </w:r>
      <w:r>
        <w:rPr>
          <w:spacing w:val="2"/>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cti</w:t>
      </w:r>
      <w:r>
        <w:rPr>
          <w:sz w:val="24"/>
          <w:szCs w:val="24"/>
        </w:rPr>
        <w:t>on</w:t>
      </w:r>
      <w:r>
        <w:rPr>
          <w:spacing w:val="7"/>
          <w:sz w:val="24"/>
          <w:szCs w:val="24"/>
        </w:rPr>
        <w:t xml:space="preserve"> </w:t>
      </w:r>
      <w:r>
        <w:rPr>
          <w:spacing w:val="-2"/>
          <w:sz w:val="24"/>
          <w:szCs w:val="24"/>
        </w:rPr>
        <w:t>i</w:t>
      </w:r>
      <w:r>
        <w:rPr>
          <w:sz w:val="24"/>
          <w:szCs w:val="24"/>
        </w:rPr>
        <w:t>n</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3"/>
          <w:sz w:val="24"/>
          <w:szCs w:val="24"/>
        </w:rPr>
        <w:t xml:space="preserve"> </w:t>
      </w:r>
      <w:r>
        <w:rPr>
          <w:sz w:val="24"/>
          <w:szCs w:val="24"/>
        </w:rPr>
        <w:t>popu</w:t>
      </w:r>
      <w:r>
        <w:rPr>
          <w:spacing w:val="-2"/>
          <w:sz w:val="24"/>
          <w:szCs w:val="24"/>
        </w:rPr>
        <w:t>l</w:t>
      </w:r>
      <w:r>
        <w:rPr>
          <w:spacing w:val="3"/>
          <w:sz w:val="24"/>
          <w:szCs w:val="24"/>
        </w:rPr>
        <w:t>a</w:t>
      </w:r>
      <w:r>
        <w:rPr>
          <w:spacing w:val="-2"/>
          <w:sz w:val="24"/>
          <w:szCs w:val="24"/>
        </w:rPr>
        <w:t>ti</w:t>
      </w:r>
      <w:r>
        <w:rPr>
          <w:sz w:val="24"/>
          <w:szCs w:val="24"/>
        </w:rPr>
        <w:t>on.</w:t>
      </w:r>
      <w:r>
        <w:rPr>
          <w:spacing w:val="2"/>
          <w:sz w:val="24"/>
          <w:szCs w:val="24"/>
        </w:rPr>
        <w:t xml:space="preserve"> </w:t>
      </w:r>
      <w:r>
        <w:rPr>
          <w:spacing w:val="6"/>
          <w:sz w:val="24"/>
          <w:szCs w:val="24"/>
        </w:rPr>
        <w:t>M</w:t>
      </w:r>
      <w:r>
        <w:rPr>
          <w:spacing w:val="-2"/>
          <w:sz w:val="24"/>
          <w:szCs w:val="24"/>
        </w:rPr>
        <w:t>i</w:t>
      </w:r>
      <w:r>
        <w:rPr>
          <w:sz w:val="24"/>
          <w:szCs w:val="24"/>
        </w:rPr>
        <w:t>n</w:t>
      </w:r>
      <w:r>
        <w:rPr>
          <w:spacing w:val="-2"/>
          <w:sz w:val="24"/>
          <w:szCs w:val="24"/>
        </w:rPr>
        <w:t>i</w:t>
      </w:r>
      <w:r>
        <w:rPr>
          <w:spacing w:val="3"/>
          <w:sz w:val="24"/>
          <w:szCs w:val="24"/>
        </w:rPr>
        <w:t>m</w:t>
      </w:r>
      <w:r>
        <w:rPr>
          <w:sz w:val="24"/>
          <w:szCs w:val="24"/>
        </w:rPr>
        <w:t xml:space="preserve">um </w:t>
      </w:r>
      <w:r>
        <w:rPr>
          <w:spacing w:val="-2"/>
          <w:sz w:val="24"/>
          <w:szCs w:val="24"/>
        </w:rPr>
        <w:t>i</w:t>
      </w:r>
      <w:r>
        <w:rPr>
          <w:sz w:val="24"/>
          <w:szCs w:val="24"/>
        </w:rPr>
        <w:t>nf</w:t>
      </w:r>
      <w:r>
        <w:rPr>
          <w:spacing w:val="-1"/>
          <w:sz w:val="24"/>
          <w:szCs w:val="24"/>
        </w:rPr>
        <w:t>e</w:t>
      </w:r>
      <w:r>
        <w:rPr>
          <w:spacing w:val="1"/>
          <w:sz w:val="24"/>
          <w:szCs w:val="24"/>
        </w:rPr>
        <w:t>s</w:t>
      </w:r>
      <w:r>
        <w:rPr>
          <w:spacing w:val="3"/>
          <w:sz w:val="24"/>
          <w:szCs w:val="24"/>
        </w:rPr>
        <w:t>t</w:t>
      </w:r>
      <w:r>
        <w:rPr>
          <w:spacing w:val="-2"/>
          <w:sz w:val="24"/>
          <w:szCs w:val="24"/>
        </w:rPr>
        <w:t>ati</w:t>
      </w:r>
      <w:r>
        <w:rPr>
          <w:sz w:val="24"/>
          <w:szCs w:val="24"/>
        </w:rPr>
        <w:t>on</w:t>
      </w:r>
      <w:r>
        <w:rPr>
          <w:spacing w:val="7"/>
          <w:sz w:val="24"/>
          <w:szCs w:val="24"/>
        </w:rPr>
        <w:t xml:space="preserve"> </w:t>
      </w:r>
      <w:r>
        <w:rPr>
          <w:spacing w:val="-2"/>
          <w:sz w:val="24"/>
          <w:szCs w:val="24"/>
        </w:rPr>
        <w:t>a</w:t>
      </w:r>
      <w:r>
        <w:rPr>
          <w:sz w:val="24"/>
          <w:szCs w:val="24"/>
        </w:rPr>
        <w:t>nd</w:t>
      </w:r>
      <w:r>
        <w:rPr>
          <w:spacing w:val="2"/>
          <w:sz w:val="24"/>
          <w:szCs w:val="24"/>
        </w:rPr>
        <w:t xml:space="preserve"> </w:t>
      </w:r>
      <w:r>
        <w:rPr>
          <w:spacing w:val="5"/>
          <w:sz w:val="24"/>
          <w:szCs w:val="24"/>
        </w:rPr>
        <w:t>b</w:t>
      </w:r>
      <w:r>
        <w:rPr>
          <w:spacing w:val="-2"/>
          <w:sz w:val="24"/>
          <w:szCs w:val="24"/>
        </w:rPr>
        <w:t>et</w:t>
      </w:r>
      <w:r>
        <w:rPr>
          <w:spacing w:val="3"/>
          <w:sz w:val="24"/>
          <w:szCs w:val="24"/>
        </w:rPr>
        <w:t>t</w:t>
      </w:r>
      <w:r>
        <w:rPr>
          <w:spacing w:val="-2"/>
          <w:sz w:val="24"/>
          <w:szCs w:val="24"/>
        </w:rPr>
        <w:t>e</w:t>
      </w:r>
      <w:r>
        <w:rPr>
          <w:sz w:val="24"/>
          <w:szCs w:val="24"/>
        </w:rPr>
        <w:t>r</w:t>
      </w:r>
      <w:r>
        <w:rPr>
          <w:spacing w:val="2"/>
          <w:sz w:val="24"/>
          <w:szCs w:val="24"/>
        </w:rPr>
        <w:t xml:space="preserve"> </w:t>
      </w:r>
      <w:r>
        <w:rPr>
          <w:spacing w:val="-2"/>
          <w:sz w:val="24"/>
          <w:szCs w:val="24"/>
        </w:rPr>
        <w:t>c</w:t>
      </w:r>
      <w:r>
        <w:rPr>
          <w:sz w:val="24"/>
          <w:szCs w:val="24"/>
        </w:rPr>
        <w:t>rop</w:t>
      </w:r>
      <w:r>
        <w:rPr>
          <w:spacing w:val="2"/>
          <w:sz w:val="24"/>
          <w:szCs w:val="24"/>
        </w:rPr>
        <w:t xml:space="preserve"> </w:t>
      </w:r>
      <w:r>
        <w:rPr>
          <w:sz w:val="24"/>
          <w:szCs w:val="24"/>
        </w:rPr>
        <w:t>pr</w:t>
      </w:r>
      <w:r>
        <w:rPr>
          <w:spacing w:val="5"/>
          <w:sz w:val="24"/>
          <w:szCs w:val="24"/>
        </w:rPr>
        <w:t>o</w:t>
      </w:r>
      <w:r>
        <w:rPr>
          <w:spacing w:val="-2"/>
          <w:sz w:val="24"/>
          <w:szCs w:val="24"/>
        </w:rPr>
        <w:t>te</w:t>
      </w:r>
      <w:r>
        <w:rPr>
          <w:spacing w:val="3"/>
          <w:sz w:val="24"/>
          <w:szCs w:val="24"/>
        </w:rPr>
        <w:t>c</w:t>
      </w:r>
      <w:r>
        <w:rPr>
          <w:spacing w:val="-2"/>
          <w:sz w:val="24"/>
          <w:szCs w:val="24"/>
        </w:rPr>
        <w:t>ti</w:t>
      </w:r>
      <w:r>
        <w:rPr>
          <w:sz w:val="24"/>
          <w:szCs w:val="24"/>
        </w:rPr>
        <w:t xml:space="preserve">on </w:t>
      </w:r>
      <w:r>
        <w:rPr>
          <w:spacing w:val="1"/>
          <w:sz w:val="24"/>
          <w:szCs w:val="24"/>
        </w:rPr>
        <w:t>w</w:t>
      </w:r>
      <w:r>
        <w:rPr>
          <w:spacing w:val="-2"/>
          <w:sz w:val="24"/>
          <w:szCs w:val="24"/>
        </w:rPr>
        <w:t>e</w:t>
      </w:r>
      <w:r>
        <w:rPr>
          <w:sz w:val="24"/>
          <w:szCs w:val="24"/>
        </w:rPr>
        <w:t>re</w:t>
      </w:r>
      <w:r>
        <w:rPr>
          <w:spacing w:val="3"/>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1"/>
          <w:sz w:val="24"/>
          <w:szCs w:val="24"/>
        </w:rPr>
        <w:t>e</w:t>
      </w:r>
      <w:r>
        <w:rPr>
          <w:sz w:val="24"/>
          <w:szCs w:val="24"/>
        </w:rPr>
        <w:t>d</w:t>
      </w:r>
      <w:r>
        <w:rPr>
          <w:spacing w:val="5"/>
          <w:sz w:val="24"/>
          <w:szCs w:val="24"/>
        </w:rPr>
        <w:t xml:space="preserve"> </w:t>
      </w:r>
      <w:r>
        <w:rPr>
          <w:spacing w:val="-2"/>
          <w:sz w:val="24"/>
          <w:szCs w:val="24"/>
        </w:rPr>
        <w:t>i</w:t>
      </w:r>
      <w:r>
        <w:rPr>
          <w:sz w:val="24"/>
          <w:szCs w:val="24"/>
        </w:rPr>
        <w:t>n</w:t>
      </w:r>
      <w:r>
        <w:rPr>
          <w:spacing w:val="5"/>
          <w:sz w:val="24"/>
          <w:szCs w:val="24"/>
        </w:rPr>
        <w:t xml:space="preserve"> </w:t>
      </w:r>
      <w:r>
        <w:rPr>
          <w:spacing w:val="-2"/>
          <w:sz w:val="24"/>
          <w:szCs w:val="24"/>
        </w:rPr>
        <w:t>t</w:t>
      </w:r>
      <w:r>
        <w:rPr>
          <w:sz w:val="24"/>
          <w:szCs w:val="24"/>
        </w:rPr>
        <w:t>r</w:t>
      </w:r>
      <w:r>
        <w:rPr>
          <w:spacing w:val="3"/>
          <w:sz w:val="24"/>
          <w:szCs w:val="24"/>
        </w:rPr>
        <w:t>e</w:t>
      </w:r>
      <w:r>
        <w:rPr>
          <w:spacing w:val="-2"/>
          <w:sz w:val="24"/>
          <w:szCs w:val="24"/>
        </w:rPr>
        <w:t>at</w:t>
      </w:r>
      <w:r>
        <w:rPr>
          <w:spacing w:val="3"/>
          <w:sz w:val="24"/>
          <w:szCs w:val="24"/>
        </w:rPr>
        <w:t>m</w:t>
      </w:r>
      <w:r>
        <w:rPr>
          <w:spacing w:val="-2"/>
          <w:sz w:val="24"/>
          <w:szCs w:val="24"/>
        </w:rPr>
        <w:t>e</w:t>
      </w:r>
      <w:r>
        <w:rPr>
          <w:sz w:val="24"/>
          <w:szCs w:val="24"/>
        </w:rPr>
        <w:t>n</w:t>
      </w:r>
      <w:r>
        <w:rPr>
          <w:spacing w:val="-2"/>
          <w:sz w:val="24"/>
          <w:szCs w:val="24"/>
        </w:rPr>
        <w:t>t</w:t>
      </w:r>
      <w:r>
        <w:rPr>
          <w:sz w:val="24"/>
          <w:szCs w:val="24"/>
        </w:rPr>
        <w:t>s</w:t>
      </w:r>
      <w:r>
        <w:rPr>
          <w:spacing w:val="6"/>
          <w:sz w:val="24"/>
          <w:szCs w:val="24"/>
        </w:rPr>
        <w:t xml:space="preserve"> </w:t>
      </w:r>
      <w:r>
        <w:rPr>
          <w:spacing w:val="-2"/>
          <w:sz w:val="24"/>
          <w:szCs w:val="24"/>
        </w:rPr>
        <w:t>i</w:t>
      </w:r>
      <w:r>
        <w:rPr>
          <w:sz w:val="24"/>
          <w:szCs w:val="24"/>
        </w:rPr>
        <w:t>nvo</w:t>
      </w:r>
      <w:r>
        <w:rPr>
          <w:spacing w:val="-2"/>
          <w:sz w:val="24"/>
          <w:szCs w:val="24"/>
        </w:rPr>
        <w:t>l</w:t>
      </w:r>
      <w:r>
        <w:rPr>
          <w:spacing w:val="5"/>
          <w:sz w:val="24"/>
          <w:szCs w:val="24"/>
        </w:rPr>
        <w:t>v</w:t>
      </w:r>
      <w:r>
        <w:rPr>
          <w:spacing w:val="-2"/>
          <w:sz w:val="24"/>
          <w:szCs w:val="24"/>
        </w:rPr>
        <w:t>i</w:t>
      </w:r>
      <w:r>
        <w:rPr>
          <w:sz w:val="24"/>
          <w:szCs w:val="24"/>
        </w:rPr>
        <w:t>ng</w:t>
      </w:r>
      <w:r>
        <w:rPr>
          <w:spacing w:val="5"/>
          <w:sz w:val="24"/>
          <w:szCs w:val="24"/>
        </w:rPr>
        <w:t xml:space="preserve"> </w:t>
      </w:r>
      <w:r>
        <w:rPr>
          <w:sz w:val="24"/>
          <w:szCs w:val="24"/>
        </w:rPr>
        <w:t>n</w:t>
      </w:r>
      <w:r>
        <w:rPr>
          <w:spacing w:val="-2"/>
          <w:sz w:val="24"/>
          <w:szCs w:val="24"/>
        </w:rPr>
        <w:t>e</w:t>
      </w:r>
      <w:r>
        <w:rPr>
          <w:spacing w:val="3"/>
          <w:sz w:val="24"/>
          <w:szCs w:val="24"/>
        </w:rPr>
        <w:t>e</w:t>
      </w:r>
      <w:r>
        <w:rPr>
          <w:spacing w:val="4"/>
          <w:sz w:val="24"/>
          <w:szCs w:val="24"/>
        </w:rPr>
        <w:t>m</w:t>
      </w:r>
      <w:r>
        <w:rPr>
          <w:sz w:val="24"/>
          <w:szCs w:val="24"/>
        </w:rPr>
        <w:t>-b</w:t>
      </w:r>
      <w:r>
        <w:rPr>
          <w:spacing w:val="-2"/>
          <w:sz w:val="24"/>
          <w:szCs w:val="24"/>
        </w:rPr>
        <w:t>a</w:t>
      </w:r>
      <w:r>
        <w:rPr>
          <w:spacing w:val="1"/>
          <w:sz w:val="24"/>
          <w:szCs w:val="24"/>
        </w:rPr>
        <w:t>s</w:t>
      </w:r>
      <w:r>
        <w:rPr>
          <w:spacing w:val="-2"/>
          <w:sz w:val="24"/>
          <w:szCs w:val="24"/>
        </w:rPr>
        <w:t>e</w:t>
      </w:r>
      <w:r>
        <w:rPr>
          <w:sz w:val="24"/>
          <w:szCs w:val="24"/>
        </w:rPr>
        <w:t>d</w:t>
      </w:r>
      <w:r>
        <w:rPr>
          <w:spacing w:val="10"/>
          <w:sz w:val="24"/>
          <w:szCs w:val="24"/>
        </w:rPr>
        <w:t xml:space="preserve"> </w:t>
      </w:r>
      <w:r>
        <w:rPr>
          <w:sz w:val="24"/>
          <w:szCs w:val="24"/>
        </w:rPr>
        <w:t>produ</w:t>
      </w:r>
      <w:r>
        <w:rPr>
          <w:spacing w:val="-1"/>
          <w:sz w:val="24"/>
          <w:szCs w:val="24"/>
        </w:rPr>
        <w:t>c</w:t>
      </w:r>
      <w:r>
        <w:rPr>
          <w:spacing w:val="-2"/>
          <w:sz w:val="24"/>
          <w:szCs w:val="24"/>
        </w:rPr>
        <w:t>t</w:t>
      </w:r>
      <w:r>
        <w:rPr>
          <w:spacing w:val="1"/>
          <w:sz w:val="24"/>
          <w:szCs w:val="24"/>
        </w:rPr>
        <w:t>s</w:t>
      </w:r>
      <w:r>
        <w:rPr>
          <w:sz w:val="24"/>
          <w:szCs w:val="24"/>
        </w:rPr>
        <w:t xml:space="preserve">. </w:t>
      </w:r>
      <w:r>
        <w:rPr>
          <w:spacing w:val="-2"/>
          <w:sz w:val="24"/>
          <w:szCs w:val="24"/>
        </w:rPr>
        <w:t>T</w:t>
      </w:r>
      <w:r>
        <w:rPr>
          <w:sz w:val="24"/>
          <w:szCs w:val="24"/>
        </w:rPr>
        <w:t>hu</w:t>
      </w:r>
      <w:r>
        <w:rPr>
          <w:spacing w:val="1"/>
          <w:sz w:val="24"/>
          <w:szCs w:val="24"/>
        </w:rPr>
        <w:t>s</w:t>
      </w:r>
      <w:r>
        <w:rPr>
          <w:sz w:val="24"/>
          <w:szCs w:val="24"/>
        </w:rPr>
        <w:t>,</w:t>
      </w:r>
      <w:r>
        <w:rPr>
          <w:spacing w:val="5"/>
          <w:sz w:val="24"/>
          <w:szCs w:val="24"/>
        </w:rPr>
        <w:t xml:space="preserve"> </w:t>
      </w:r>
      <w:r>
        <w:rPr>
          <w:spacing w:val="-2"/>
          <w:sz w:val="24"/>
          <w:szCs w:val="24"/>
        </w:rPr>
        <w:t>ec</w:t>
      </w:r>
      <w:r>
        <w:rPr>
          <w:sz w:val="24"/>
          <w:szCs w:val="24"/>
        </w:rPr>
        <w:t>o</w:t>
      </w:r>
      <w:r>
        <w:rPr>
          <w:spacing w:val="8"/>
          <w:sz w:val="24"/>
          <w:szCs w:val="24"/>
        </w:rPr>
        <w:t xml:space="preserve"> </w:t>
      </w:r>
      <w:r>
        <w:rPr>
          <w:sz w:val="24"/>
          <w:szCs w:val="24"/>
        </w:rPr>
        <w:t>fr</w:t>
      </w:r>
      <w:r>
        <w:rPr>
          <w:spacing w:val="-2"/>
          <w:sz w:val="24"/>
          <w:szCs w:val="24"/>
        </w:rPr>
        <w:t>ie</w:t>
      </w:r>
      <w:r>
        <w:rPr>
          <w:sz w:val="24"/>
          <w:szCs w:val="24"/>
        </w:rPr>
        <w:t>n</w:t>
      </w:r>
      <w:r>
        <w:rPr>
          <w:spacing w:val="6"/>
          <w:sz w:val="24"/>
          <w:szCs w:val="24"/>
        </w:rPr>
        <w:t>d</w:t>
      </w:r>
      <w:r>
        <w:rPr>
          <w:spacing w:val="-2"/>
          <w:sz w:val="24"/>
          <w:szCs w:val="24"/>
        </w:rPr>
        <w:t>l</w:t>
      </w:r>
      <w:r>
        <w:rPr>
          <w:sz w:val="24"/>
          <w:szCs w:val="24"/>
        </w:rPr>
        <w:t>y</w:t>
      </w:r>
      <w:r>
        <w:rPr>
          <w:spacing w:val="5"/>
          <w:sz w:val="24"/>
          <w:szCs w:val="24"/>
        </w:rPr>
        <w:t xml:space="preserve"> </w:t>
      </w:r>
      <w:r>
        <w:rPr>
          <w:spacing w:val="-2"/>
          <w:sz w:val="24"/>
          <w:szCs w:val="24"/>
        </w:rPr>
        <w:t>a</w:t>
      </w:r>
      <w:r>
        <w:rPr>
          <w:sz w:val="24"/>
          <w:szCs w:val="24"/>
        </w:rPr>
        <w:t>ppro</w:t>
      </w:r>
      <w:r>
        <w:rPr>
          <w:spacing w:val="-1"/>
          <w:sz w:val="24"/>
          <w:szCs w:val="24"/>
        </w:rPr>
        <w:t>a</w:t>
      </w:r>
      <w:r>
        <w:rPr>
          <w:spacing w:val="-2"/>
          <w:sz w:val="24"/>
          <w:szCs w:val="24"/>
        </w:rPr>
        <w:t>c</w:t>
      </w:r>
      <w:r>
        <w:rPr>
          <w:spacing w:val="5"/>
          <w:sz w:val="24"/>
          <w:szCs w:val="24"/>
        </w:rPr>
        <w:t>h</w:t>
      </w:r>
      <w:r>
        <w:rPr>
          <w:spacing w:val="-2"/>
          <w:sz w:val="24"/>
          <w:szCs w:val="24"/>
        </w:rPr>
        <w:t>e</w:t>
      </w:r>
      <w:r>
        <w:rPr>
          <w:sz w:val="24"/>
          <w:szCs w:val="24"/>
        </w:rPr>
        <w:t xml:space="preserve">s </w:t>
      </w:r>
      <w:r>
        <w:rPr>
          <w:spacing w:val="1"/>
          <w:sz w:val="24"/>
          <w:szCs w:val="24"/>
        </w:rPr>
        <w:t>s</w:t>
      </w:r>
      <w:r>
        <w:rPr>
          <w:sz w:val="24"/>
          <w:szCs w:val="24"/>
        </w:rPr>
        <w:t>u</w:t>
      </w:r>
      <w:r>
        <w:rPr>
          <w:spacing w:val="-2"/>
          <w:sz w:val="24"/>
          <w:szCs w:val="24"/>
        </w:rPr>
        <w:t>c</w:t>
      </w:r>
      <w:r>
        <w:rPr>
          <w:sz w:val="24"/>
          <w:szCs w:val="24"/>
        </w:rPr>
        <w:t>h</w:t>
      </w:r>
      <w:r>
        <w:rPr>
          <w:spacing w:val="2"/>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bo</w:t>
      </w:r>
      <w:r>
        <w:rPr>
          <w:spacing w:val="-2"/>
          <w:sz w:val="24"/>
          <w:szCs w:val="24"/>
        </w:rPr>
        <w:t>ta</w:t>
      </w:r>
      <w:r>
        <w:rPr>
          <w:sz w:val="24"/>
          <w:szCs w:val="24"/>
        </w:rPr>
        <w:t>n</w:t>
      </w:r>
      <w:r>
        <w:rPr>
          <w:spacing w:val="3"/>
          <w:sz w:val="24"/>
          <w:szCs w:val="24"/>
        </w:rPr>
        <w:t>i</w:t>
      </w:r>
      <w:r>
        <w:rPr>
          <w:spacing w:val="-2"/>
          <w:sz w:val="24"/>
          <w:szCs w:val="24"/>
        </w:rPr>
        <w:t>ca</w:t>
      </w:r>
      <w:r>
        <w:rPr>
          <w:sz w:val="24"/>
          <w:szCs w:val="24"/>
        </w:rPr>
        <w:t xml:space="preserve">l </w:t>
      </w:r>
      <w:r>
        <w:rPr>
          <w:spacing w:val="5"/>
          <w:sz w:val="24"/>
          <w:szCs w:val="24"/>
        </w:rPr>
        <w:t>p</w:t>
      </w:r>
      <w:r>
        <w:rPr>
          <w:spacing w:val="-2"/>
          <w:sz w:val="24"/>
          <w:szCs w:val="24"/>
        </w:rPr>
        <w:t>e</w:t>
      </w:r>
      <w:r>
        <w:rPr>
          <w:spacing w:val="1"/>
          <w:sz w:val="24"/>
          <w:szCs w:val="24"/>
        </w:rPr>
        <w:t>s</w:t>
      </w:r>
      <w:r>
        <w:rPr>
          <w:spacing w:val="-2"/>
          <w:sz w:val="24"/>
          <w:szCs w:val="24"/>
        </w:rPr>
        <w:t>ti</w:t>
      </w:r>
      <w:r>
        <w:rPr>
          <w:spacing w:val="3"/>
          <w:sz w:val="24"/>
          <w:szCs w:val="24"/>
        </w:rPr>
        <w:t>c</w:t>
      </w:r>
      <w:r>
        <w:rPr>
          <w:spacing w:val="-2"/>
          <w:sz w:val="24"/>
          <w:szCs w:val="24"/>
        </w:rPr>
        <w:t>i</w:t>
      </w:r>
      <w:r>
        <w:rPr>
          <w:sz w:val="24"/>
          <w:szCs w:val="24"/>
        </w:rPr>
        <w:t>d</w:t>
      </w:r>
      <w:r>
        <w:rPr>
          <w:spacing w:val="-2"/>
          <w:sz w:val="24"/>
          <w:szCs w:val="24"/>
        </w:rPr>
        <w:t>e</w:t>
      </w:r>
      <w:r>
        <w:rPr>
          <w:sz w:val="24"/>
          <w:szCs w:val="24"/>
        </w:rPr>
        <w:t>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I</w:t>
      </w:r>
      <w:r>
        <w:rPr>
          <w:spacing w:val="5"/>
          <w:sz w:val="24"/>
          <w:szCs w:val="24"/>
        </w:rPr>
        <w:t>n</w:t>
      </w:r>
      <w:r>
        <w:rPr>
          <w:spacing w:val="-2"/>
          <w:sz w:val="24"/>
          <w:szCs w:val="24"/>
        </w:rPr>
        <w:t>te</w:t>
      </w:r>
      <w:r>
        <w:rPr>
          <w:sz w:val="24"/>
          <w:szCs w:val="24"/>
        </w:rPr>
        <w:t>gr</w:t>
      </w:r>
      <w:r>
        <w:rPr>
          <w:spacing w:val="3"/>
          <w:sz w:val="24"/>
          <w:szCs w:val="24"/>
        </w:rPr>
        <w:t>a</w:t>
      </w:r>
      <w:r>
        <w:rPr>
          <w:spacing w:val="-2"/>
          <w:sz w:val="24"/>
          <w:szCs w:val="24"/>
        </w:rPr>
        <w:t>te</w:t>
      </w:r>
      <w:r>
        <w:rPr>
          <w:sz w:val="24"/>
          <w:szCs w:val="24"/>
        </w:rPr>
        <w:t>d</w:t>
      </w:r>
      <w:r>
        <w:rPr>
          <w:spacing w:val="2"/>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5"/>
          <w:sz w:val="24"/>
          <w:szCs w:val="24"/>
        </w:rPr>
        <w:t xml:space="preserve"> </w:t>
      </w:r>
      <w:r>
        <w:rPr>
          <w:spacing w:val="-2"/>
          <w:sz w:val="24"/>
          <w:szCs w:val="24"/>
        </w:rPr>
        <w:t>ma</w:t>
      </w:r>
      <w:r>
        <w:rPr>
          <w:spacing w:val="5"/>
          <w:sz w:val="24"/>
          <w:szCs w:val="24"/>
        </w:rPr>
        <w:t>n</w:t>
      </w:r>
      <w:r>
        <w:rPr>
          <w:spacing w:val="-2"/>
          <w:sz w:val="24"/>
          <w:szCs w:val="24"/>
        </w:rPr>
        <w:t>a</w:t>
      </w:r>
      <w:r>
        <w:rPr>
          <w:sz w:val="24"/>
          <w:szCs w:val="24"/>
        </w:rPr>
        <w:t>g</w:t>
      </w:r>
      <w:r>
        <w:rPr>
          <w:spacing w:val="-2"/>
          <w:sz w:val="24"/>
          <w:szCs w:val="24"/>
        </w:rPr>
        <w:t>eme</w:t>
      </w:r>
      <w:r>
        <w:rPr>
          <w:spacing w:val="5"/>
          <w:sz w:val="24"/>
          <w:szCs w:val="24"/>
        </w:rPr>
        <w:t>n</w:t>
      </w:r>
      <w:r>
        <w:rPr>
          <w:sz w:val="24"/>
          <w:szCs w:val="24"/>
        </w:rPr>
        <w:t>t (I</w:t>
      </w:r>
      <w:r>
        <w:rPr>
          <w:spacing w:val="1"/>
          <w:sz w:val="24"/>
          <w:szCs w:val="24"/>
        </w:rPr>
        <w:t>PM</w:t>
      </w:r>
      <w:r>
        <w:rPr>
          <w:sz w:val="24"/>
          <w:szCs w:val="24"/>
        </w:rPr>
        <w:t>)</w:t>
      </w:r>
      <w:r>
        <w:rPr>
          <w:spacing w:val="2"/>
          <w:sz w:val="24"/>
          <w:szCs w:val="24"/>
        </w:rPr>
        <w:t xml:space="preserve"> </w:t>
      </w:r>
      <w:r>
        <w:rPr>
          <w:spacing w:val="1"/>
          <w:sz w:val="24"/>
          <w:szCs w:val="24"/>
        </w:rPr>
        <w:t>s</w:t>
      </w:r>
      <w:r>
        <w:rPr>
          <w:spacing w:val="-2"/>
          <w:sz w:val="24"/>
          <w:szCs w:val="24"/>
        </w:rPr>
        <w:t>t</w:t>
      </w:r>
      <w:r>
        <w:rPr>
          <w:sz w:val="24"/>
          <w:szCs w:val="24"/>
        </w:rPr>
        <w:t>r</w:t>
      </w:r>
      <w:r>
        <w:rPr>
          <w:spacing w:val="-1"/>
          <w:sz w:val="24"/>
          <w:szCs w:val="24"/>
        </w:rPr>
        <w:t>a</w:t>
      </w:r>
      <w:r>
        <w:rPr>
          <w:spacing w:val="-2"/>
          <w:sz w:val="24"/>
          <w:szCs w:val="24"/>
        </w:rPr>
        <w:t>te</w:t>
      </w:r>
      <w:r>
        <w:rPr>
          <w:spacing w:val="5"/>
          <w:sz w:val="24"/>
          <w:szCs w:val="24"/>
        </w:rPr>
        <w:t>g</w:t>
      </w:r>
      <w:r>
        <w:rPr>
          <w:spacing w:val="-2"/>
          <w:sz w:val="24"/>
          <w:szCs w:val="24"/>
        </w:rPr>
        <w:t>ie</w:t>
      </w:r>
      <w:r>
        <w:rPr>
          <w:sz w:val="24"/>
          <w:szCs w:val="24"/>
        </w:rPr>
        <w:t>s</w:t>
      </w:r>
      <w:r>
        <w:rPr>
          <w:spacing w:val="3"/>
          <w:sz w:val="24"/>
          <w:szCs w:val="24"/>
        </w:rPr>
        <w:t xml:space="preserve"> </w:t>
      </w:r>
      <w:r>
        <w:rPr>
          <w:spacing w:val="-2"/>
          <w:sz w:val="24"/>
          <w:szCs w:val="24"/>
        </w:rPr>
        <w:t>ca</w:t>
      </w:r>
      <w:r>
        <w:rPr>
          <w:sz w:val="24"/>
          <w:szCs w:val="24"/>
        </w:rPr>
        <w:t>n</w:t>
      </w:r>
      <w:r>
        <w:rPr>
          <w:spacing w:val="7"/>
          <w:sz w:val="24"/>
          <w:szCs w:val="24"/>
        </w:rPr>
        <w:t xml:space="preserve"> </w:t>
      </w:r>
      <w:r>
        <w:rPr>
          <w:spacing w:val="-2"/>
          <w:sz w:val="24"/>
          <w:szCs w:val="24"/>
        </w:rPr>
        <w:t>e</w:t>
      </w:r>
      <w:r>
        <w:rPr>
          <w:spacing w:val="-5"/>
          <w:sz w:val="24"/>
          <w:szCs w:val="24"/>
        </w:rPr>
        <w:t>f</w:t>
      </w:r>
      <w:r>
        <w:rPr>
          <w:sz w:val="24"/>
          <w:szCs w:val="24"/>
        </w:rPr>
        <w:t>f</w:t>
      </w:r>
      <w:r>
        <w:rPr>
          <w:spacing w:val="3"/>
          <w:sz w:val="24"/>
          <w:szCs w:val="24"/>
        </w:rPr>
        <w:t>e</w:t>
      </w:r>
      <w:r>
        <w:rPr>
          <w:spacing w:val="-2"/>
          <w:sz w:val="24"/>
          <w:szCs w:val="24"/>
        </w:rPr>
        <w:t>cti</w:t>
      </w:r>
      <w:r>
        <w:rPr>
          <w:spacing w:val="5"/>
          <w:sz w:val="24"/>
          <w:szCs w:val="24"/>
        </w:rPr>
        <w:t>v</w:t>
      </w:r>
      <w:r>
        <w:rPr>
          <w:spacing w:val="-2"/>
          <w:sz w:val="24"/>
          <w:szCs w:val="24"/>
        </w:rPr>
        <w:t>el</w:t>
      </w:r>
      <w:r>
        <w:rPr>
          <w:sz w:val="24"/>
          <w:szCs w:val="24"/>
        </w:rPr>
        <w:t xml:space="preserve">y </w:t>
      </w:r>
      <w:r>
        <w:rPr>
          <w:spacing w:val="-2"/>
          <w:sz w:val="24"/>
          <w:szCs w:val="24"/>
        </w:rPr>
        <w:t>ma</w:t>
      </w:r>
      <w:r>
        <w:rPr>
          <w:sz w:val="24"/>
          <w:szCs w:val="24"/>
        </w:rPr>
        <w:t>n</w:t>
      </w:r>
      <w:r>
        <w:rPr>
          <w:spacing w:val="-2"/>
          <w:sz w:val="24"/>
          <w:szCs w:val="24"/>
        </w:rPr>
        <w:t>a</w:t>
      </w:r>
      <w:r>
        <w:rPr>
          <w:sz w:val="24"/>
          <w:szCs w:val="24"/>
        </w:rPr>
        <w:t>ge</w:t>
      </w:r>
      <w:r>
        <w:rPr>
          <w:spacing w:val="3"/>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 p</w:t>
      </w:r>
      <w:r>
        <w:rPr>
          <w:spacing w:val="-1"/>
          <w:sz w:val="24"/>
          <w:szCs w:val="24"/>
        </w:rPr>
        <w:t>e</w:t>
      </w:r>
      <w:r>
        <w:rPr>
          <w:spacing w:val="1"/>
          <w:sz w:val="24"/>
          <w:szCs w:val="24"/>
        </w:rPr>
        <w:t>s</w:t>
      </w:r>
      <w:r>
        <w:rPr>
          <w:spacing w:val="-2"/>
          <w:sz w:val="24"/>
          <w:szCs w:val="24"/>
        </w:rPr>
        <w:t>t</w:t>
      </w:r>
      <w:r>
        <w:rPr>
          <w:sz w:val="24"/>
          <w:szCs w:val="24"/>
        </w:rPr>
        <w:t>s</w:t>
      </w:r>
      <w:r>
        <w:rPr>
          <w:spacing w:val="1"/>
          <w:sz w:val="24"/>
          <w:szCs w:val="24"/>
        </w:rPr>
        <w:t xml:space="preserve"> w</w:t>
      </w:r>
      <w:r>
        <w:rPr>
          <w:sz w:val="24"/>
          <w:szCs w:val="24"/>
        </w:rPr>
        <w:t>h</w:t>
      </w:r>
      <w:r>
        <w:rPr>
          <w:spacing w:val="-2"/>
          <w:sz w:val="24"/>
          <w:szCs w:val="24"/>
        </w:rPr>
        <w:t>i</w:t>
      </w:r>
      <w:r>
        <w:rPr>
          <w:spacing w:val="3"/>
          <w:sz w:val="24"/>
          <w:szCs w:val="24"/>
        </w:rPr>
        <w:t>l</w:t>
      </w:r>
      <w:r>
        <w:rPr>
          <w:sz w:val="24"/>
          <w:szCs w:val="24"/>
        </w:rPr>
        <w:t>e</w:t>
      </w:r>
      <w:r>
        <w:rPr>
          <w:spacing w:val="-2"/>
          <w:sz w:val="24"/>
          <w:szCs w:val="24"/>
        </w:rPr>
        <w:t xml:space="preserve"> </w:t>
      </w:r>
      <w:r>
        <w:rPr>
          <w:sz w:val="24"/>
          <w:szCs w:val="24"/>
        </w:rPr>
        <w:t>r</w:t>
      </w:r>
      <w:r>
        <w:rPr>
          <w:spacing w:val="-1"/>
          <w:sz w:val="24"/>
          <w:szCs w:val="24"/>
        </w:rPr>
        <w:t>e</w:t>
      </w:r>
      <w:r>
        <w:rPr>
          <w:sz w:val="24"/>
          <w:szCs w:val="24"/>
        </w:rPr>
        <w:t>du</w:t>
      </w:r>
      <w:r>
        <w:rPr>
          <w:spacing w:val="-2"/>
          <w:sz w:val="24"/>
          <w:szCs w:val="24"/>
        </w:rPr>
        <w:t>ci</w:t>
      </w:r>
      <w:r>
        <w:rPr>
          <w:sz w:val="24"/>
          <w:szCs w:val="24"/>
        </w:rPr>
        <w:t>ng</w:t>
      </w:r>
      <w:r>
        <w:rPr>
          <w:spacing w:val="5"/>
          <w:sz w:val="24"/>
          <w:szCs w:val="24"/>
        </w:rPr>
        <w:t xml:space="preserve"> </w:t>
      </w:r>
      <w:r>
        <w:rPr>
          <w:spacing w:val="-2"/>
          <w:sz w:val="24"/>
          <w:szCs w:val="24"/>
        </w:rPr>
        <w:t>e</w:t>
      </w:r>
      <w:r>
        <w:rPr>
          <w:sz w:val="24"/>
          <w:szCs w:val="24"/>
        </w:rPr>
        <w:t>nv</w:t>
      </w:r>
      <w:r>
        <w:rPr>
          <w:spacing w:val="-2"/>
          <w:sz w:val="24"/>
          <w:szCs w:val="24"/>
        </w:rPr>
        <w:t>i</w:t>
      </w:r>
      <w:r>
        <w:rPr>
          <w:sz w:val="24"/>
          <w:szCs w:val="24"/>
        </w:rPr>
        <w:t>ron</w:t>
      </w:r>
      <w:r>
        <w:rPr>
          <w:spacing w:val="3"/>
          <w:sz w:val="24"/>
          <w:szCs w:val="24"/>
        </w:rPr>
        <w:t>m</w:t>
      </w:r>
      <w:r>
        <w:rPr>
          <w:spacing w:val="-2"/>
          <w:sz w:val="24"/>
          <w:szCs w:val="24"/>
        </w:rPr>
        <w:t>e</w:t>
      </w:r>
      <w:r>
        <w:rPr>
          <w:sz w:val="24"/>
          <w:szCs w:val="24"/>
        </w:rPr>
        <w:t>n</w:t>
      </w:r>
      <w:r>
        <w:rPr>
          <w:spacing w:val="-2"/>
          <w:sz w:val="24"/>
          <w:szCs w:val="24"/>
        </w:rPr>
        <w:t>t</w:t>
      </w:r>
      <w:r>
        <w:rPr>
          <w:spacing w:val="3"/>
          <w:sz w:val="24"/>
          <w:szCs w:val="24"/>
        </w:rPr>
        <w:t>a</w:t>
      </w:r>
      <w:r>
        <w:rPr>
          <w:sz w:val="24"/>
          <w:szCs w:val="24"/>
        </w:rPr>
        <w:t>l</w:t>
      </w:r>
      <w:r>
        <w:rPr>
          <w:spacing w:val="3"/>
          <w:sz w:val="24"/>
          <w:szCs w:val="24"/>
        </w:rPr>
        <w:t xml:space="preserve"> </w:t>
      </w:r>
      <w:r>
        <w:rPr>
          <w:sz w:val="24"/>
          <w:szCs w:val="24"/>
        </w:rPr>
        <w:t>h</w:t>
      </w:r>
      <w:r>
        <w:rPr>
          <w:spacing w:val="-2"/>
          <w:sz w:val="24"/>
          <w:szCs w:val="24"/>
        </w:rPr>
        <w:t>aza</w:t>
      </w:r>
      <w:r>
        <w:rPr>
          <w:sz w:val="24"/>
          <w:szCs w:val="24"/>
        </w:rPr>
        <w:t>rds</w:t>
      </w:r>
      <w:r>
        <w:rPr>
          <w:spacing w:val="1"/>
          <w:sz w:val="24"/>
          <w:szCs w:val="24"/>
        </w:rPr>
        <w:t xml:space="preserve"> </w:t>
      </w:r>
      <w:r>
        <w:rPr>
          <w:spacing w:val="-2"/>
          <w:sz w:val="24"/>
          <w:szCs w:val="24"/>
        </w:rPr>
        <w:t>a</w:t>
      </w:r>
      <w:r>
        <w:rPr>
          <w:sz w:val="24"/>
          <w:szCs w:val="24"/>
        </w:rPr>
        <w:t>nd pr</w:t>
      </w:r>
      <w:r>
        <w:rPr>
          <w:spacing w:val="-1"/>
          <w:sz w:val="24"/>
          <w:szCs w:val="24"/>
        </w:rPr>
        <w:t>e</w:t>
      </w:r>
      <w:r>
        <w:rPr>
          <w:spacing w:val="1"/>
          <w:sz w:val="24"/>
          <w:szCs w:val="24"/>
        </w:rPr>
        <w:t>s</w:t>
      </w:r>
      <w:r>
        <w:rPr>
          <w:spacing w:val="-2"/>
          <w:sz w:val="24"/>
          <w:szCs w:val="24"/>
        </w:rPr>
        <w:t>e</w:t>
      </w:r>
      <w:r>
        <w:rPr>
          <w:sz w:val="24"/>
          <w:szCs w:val="24"/>
        </w:rPr>
        <w:t>rv</w:t>
      </w:r>
      <w:r>
        <w:rPr>
          <w:spacing w:val="-2"/>
          <w:sz w:val="24"/>
          <w:szCs w:val="24"/>
        </w:rPr>
        <w:t>i</w:t>
      </w:r>
      <w:r>
        <w:rPr>
          <w:sz w:val="24"/>
          <w:szCs w:val="24"/>
        </w:rPr>
        <w:t xml:space="preserve">ng </w:t>
      </w:r>
      <w:r>
        <w:rPr>
          <w:spacing w:val="5"/>
          <w:sz w:val="24"/>
          <w:szCs w:val="24"/>
        </w:rPr>
        <w:t>n</w:t>
      </w:r>
      <w:r>
        <w:rPr>
          <w:spacing w:val="-2"/>
          <w:sz w:val="24"/>
          <w:szCs w:val="24"/>
        </w:rPr>
        <w:t>at</w:t>
      </w:r>
      <w:r>
        <w:rPr>
          <w:sz w:val="24"/>
          <w:szCs w:val="24"/>
        </w:rPr>
        <w:t>ur</w:t>
      </w:r>
      <w:r>
        <w:rPr>
          <w:spacing w:val="3"/>
          <w:sz w:val="24"/>
          <w:szCs w:val="24"/>
        </w:rPr>
        <w:t>a</w:t>
      </w:r>
      <w:r>
        <w:rPr>
          <w:sz w:val="24"/>
          <w:szCs w:val="24"/>
        </w:rPr>
        <w:t>l</w:t>
      </w:r>
      <w:r>
        <w:rPr>
          <w:spacing w:val="-2"/>
          <w:sz w:val="24"/>
          <w:szCs w:val="24"/>
        </w:rPr>
        <w:t xml:space="preserve"> e</w:t>
      </w:r>
      <w:r>
        <w:rPr>
          <w:sz w:val="24"/>
          <w:szCs w:val="24"/>
        </w:rPr>
        <w:t>n</w:t>
      </w:r>
      <w:r>
        <w:rPr>
          <w:spacing w:val="3"/>
          <w:sz w:val="24"/>
          <w:szCs w:val="24"/>
        </w:rPr>
        <w:t>e</w:t>
      </w:r>
      <w:r>
        <w:rPr>
          <w:spacing w:val="-2"/>
          <w:sz w:val="24"/>
          <w:szCs w:val="24"/>
        </w:rPr>
        <w:t>mie</w:t>
      </w:r>
      <w:r>
        <w:rPr>
          <w:spacing w:val="1"/>
          <w:sz w:val="24"/>
          <w:szCs w:val="24"/>
        </w:rPr>
        <w:t>s</w:t>
      </w:r>
      <w:r>
        <w:rPr>
          <w:sz w:val="24"/>
          <w:szCs w:val="24"/>
        </w:rPr>
        <w:t>.</w:t>
      </w:r>
    </w:p>
    <w:p w14:paraId="1077FC31" w14:textId="77777777" w:rsidR="007456BA" w:rsidRDefault="007456BA">
      <w:pPr>
        <w:spacing w:before="3" w:line="160" w:lineRule="exact"/>
        <w:rPr>
          <w:sz w:val="16"/>
          <w:szCs w:val="16"/>
        </w:rPr>
      </w:pPr>
    </w:p>
    <w:p w14:paraId="6612A669" w14:textId="77777777" w:rsidR="007456BA" w:rsidRDefault="00000000">
      <w:pPr>
        <w:ind w:left="101" w:right="2487"/>
        <w:jc w:val="both"/>
        <w:rPr>
          <w:sz w:val="24"/>
          <w:szCs w:val="24"/>
        </w:rPr>
      </w:pPr>
      <w:r>
        <w:rPr>
          <w:spacing w:val="1"/>
          <w:sz w:val="24"/>
          <w:szCs w:val="24"/>
        </w:rPr>
        <w:t>K</w:t>
      </w:r>
      <w:r>
        <w:rPr>
          <w:spacing w:val="-2"/>
          <w:sz w:val="24"/>
          <w:szCs w:val="24"/>
        </w:rPr>
        <w:t>e</w:t>
      </w:r>
      <w:r>
        <w:rPr>
          <w:sz w:val="24"/>
          <w:szCs w:val="24"/>
        </w:rPr>
        <w:t>y</w:t>
      </w:r>
      <w:r>
        <w:rPr>
          <w:spacing w:val="1"/>
          <w:sz w:val="24"/>
          <w:szCs w:val="24"/>
        </w:rPr>
        <w:t>w</w:t>
      </w:r>
      <w:r>
        <w:rPr>
          <w:sz w:val="24"/>
          <w:szCs w:val="24"/>
        </w:rPr>
        <w:t>ords</w:t>
      </w:r>
      <w:r>
        <w:rPr>
          <w:spacing w:val="1"/>
          <w:sz w:val="24"/>
          <w:szCs w:val="24"/>
        </w:rPr>
        <w:t xml:space="preserve"> </w:t>
      </w:r>
      <w:r>
        <w:rPr>
          <w:sz w:val="24"/>
          <w:szCs w:val="24"/>
        </w:rPr>
        <w:t>:</w:t>
      </w:r>
      <w:r>
        <w:rPr>
          <w:spacing w:val="-2"/>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15"/>
          <w:sz w:val="24"/>
          <w:szCs w:val="24"/>
        </w:rPr>
        <w:t xml:space="preserve"> </w:t>
      </w:r>
      <w:r>
        <w:rPr>
          <w:spacing w:val="1"/>
          <w:sz w:val="24"/>
          <w:szCs w:val="24"/>
        </w:rPr>
        <w:t>A</w:t>
      </w:r>
      <w:r>
        <w:rPr>
          <w:sz w:val="24"/>
          <w:szCs w:val="24"/>
        </w:rPr>
        <w:t>ph</w:t>
      </w:r>
      <w:r>
        <w:rPr>
          <w:spacing w:val="-2"/>
          <w:sz w:val="24"/>
          <w:szCs w:val="24"/>
        </w:rPr>
        <w:t>i</w:t>
      </w:r>
      <w:r>
        <w:rPr>
          <w:sz w:val="24"/>
          <w:szCs w:val="24"/>
        </w:rPr>
        <w:t>d</w:t>
      </w:r>
      <w:r>
        <w:rPr>
          <w:spacing w:val="1"/>
          <w:sz w:val="24"/>
          <w:szCs w:val="24"/>
        </w:rPr>
        <w:t>s</w:t>
      </w:r>
      <w:r>
        <w:rPr>
          <w:sz w:val="24"/>
          <w:szCs w:val="24"/>
        </w:rPr>
        <w:t xml:space="preserve">, </w:t>
      </w:r>
      <w:r>
        <w:rPr>
          <w:spacing w:val="1"/>
          <w:sz w:val="24"/>
          <w:szCs w:val="24"/>
        </w:rPr>
        <w:t>N</w:t>
      </w:r>
      <w:r>
        <w:rPr>
          <w:spacing w:val="-2"/>
          <w:sz w:val="24"/>
          <w:szCs w:val="24"/>
        </w:rPr>
        <w:t>ee</w:t>
      </w:r>
      <w:r>
        <w:rPr>
          <w:sz w:val="24"/>
          <w:szCs w:val="24"/>
        </w:rPr>
        <w:t>m</w:t>
      </w:r>
      <w:r>
        <w:rPr>
          <w:spacing w:val="-2"/>
          <w:sz w:val="24"/>
          <w:szCs w:val="24"/>
        </w:rPr>
        <w:t xml:space="preserve"> </w:t>
      </w:r>
      <w:r>
        <w:rPr>
          <w:sz w:val="24"/>
          <w:szCs w:val="24"/>
        </w:rPr>
        <w:t>o</w:t>
      </w:r>
      <w:r>
        <w:rPr>
          <w:spacing w:val="-2"/>
          <w:sz w:val="24"/>
          <w:szCs w:val="24"/>
        </w:rPr>
        <w:t>il</w:t>
      </w:r>
      <w:r>
        <w:rPr>
          <w:sz w:val="24"/>
          <w:szCs w:val="24"/>
        </w:rPr>
        <w:t xml:space="preserve">, </w:t>
      </w:r>
      <w:r>
        <w:rPr>
          <w:spacing w:val="1"/>
          <w:sz w:val="24"/>
          <w:szCs w:val="24"/>
        </w:rPr>
        <w:t>NSK</w:t>
      </w:r>
      <w:r>
        <w:rPr>
          <w:spacing w:val="-2"/>
          <w:sz w:val="24"/>
          <w:szCs w:val="24"/>
        </w:rPr>
        <w:t>E</w:t>
      </w:r>
      <w:r>
        <w:rPr>
          <w:sz w:val="24"/>
          <w:szCs w:val="24"/>
        </w:rPr>
        <w:t>,</w:t>
      </w:r>
      <w:r>
        <w:rPr>
          <w:spacing w:val="5"/>
          <w:sz w:val="24"/>
          <w:szCs w:val="24"/>
        </w:rPr>
        <w:t xml:space="preserve"> </w:t>
      </w:r>
      <w:r>
        <w:rPr>
          <w:sz w:val="24"/>
          <w:szCs w:val="24"/>
        </w:rPr>
        <w:t>I</w:t>
      </w:r>
      <w:r>
        <w:rPr>
          <w:spacing w:val="1"/>
          <w:sz w:val="24"/>
          <w:szCs w:val="24"/>
        </w:rPr>
        <w:t>PM</w:t>
      </w:r>
      <w:r>
        <w:rPr>
          <w:sz w:val="24"/>
          <w:szCs w:val="24"/>
        </w:rPr>
        <w:t>,</w:t>
      </w:r>
      <w:r>
        <w:rPr>
          <w:spacing w:val="-15"/>
          <w:sz w:val="24"/>
          <w:szCs w:val="24"/>
        </w:rPr>
        <w:t xml:space="preserve"> </w:t>
      </w:r>
      <w:r>
        <w:rPr>
          <w:spacing w:val="1"/>
          <w:sz w:val="24"/>
          <w:szCs w:val="24"/>
        </w:rPr>
        <w:t>A</w:t>
      </w:r>
      <w:r>
        <w:rPr>
          <w:sz w:val="24"/>
          <w:szCs w:val="24"/>
        </w:rPr>
        <w:t>b</w:t>
      </w:r>
      <w:r>
        <w:rPr>
          <w:spacing w:val="-2"/>
          <w:sz w:val="24"/>
          <w:szCs w:val="24"/>
        </w:rPr>
        <w:t>i</w:t>
      </w:r>
      <w:r>
        <w:rPr>
          <w:sz w:val="24"/>
          <w:szCs w:val="24"/>
        </w:rPr>
        <w:t>o</w:t>
      </w:r>
      <w:r>
        <w:rPr>
          <w:spacing w:val="-2"/>
          <w:sz w:val="24"/>
          <w:szCs w:val="24"/>
        </w:rPr>
        <w:t>ti</w:t>
      </w:r>
      <w:r>
        <w:rPr>
          <w:sz w:val="24"/>
          <w:szCs w:val="24"/>
        </w:rPr>
        <w:t>c</w:t>
      </w:r>
      <w:r>
        <w:rPr>
          <w:spacing w:val="-2"/>
          <w:sz w:val="24"/>
          <w:szCs w:val="24"/>
        </w:rPr>
        <w:t xml:space="preserve"> </w:t>
      </w:r>
      <w:r>
        <w:rPr>
          <w:spacing w:val="5"/>
          <w:sz w:val="24"/>
          <w:szCs w:val="24"/>
        </w:rPr>
        <w:t>f</w:t>
      </w:r>
      <w:r>
        <w:rPr>
          <w:spacing w:val="-2"/>
          <w:sz w:val="24"/>
          <w:szCs w:val="24"/>
        </w:rPr>
        <w:t>act</w:t>
      </w:r>
      <w:r>
        <w:rPr>
          <w:sz w:val="24"/>
          <w:szCs w:val="24"/>
        </w:rPr>
        <w:t>ors</w:t>
      </w:r>
    </w:p>
    <w:p w14:paraId="7486F657" w14:textId="77777777" w:rsidR="007456BA" w:rsidRDefault="007456BA">
      <w:pPr>
        <w:spacing w:before="2" w:line="160" w:lineRule="exact"/>
        <w:rPr>
          <w:sz w:val="17"/>
          <w:szCs w:val="17"/>
        </w:rPr>
      </w:pPr>
    </w:p>
    <w:p w14:paraId="78A54C88" w14:textId="77777777" w:rsidR="007456BA" w:rsidRDefault="00000000">
      <w:pPr>
        <w:ind w:left="101" w:right="6866"/>
        <w:jc w:val="both"/>
        <w:rPr>
          <w:sz w:val="28"/>
          <w:szCs w:val="28"/>
        </w:rPr>
      </w:pPr>
      <w:r>
        <w:rPr>
          <w:b/>
          <w:spacing w:val="1"/>
          <w:sz w:val="28"/>
          <w:szCs w:val="28"/>
        </w:rPr>
        <w:t>I</w:t>
      </w:r>
      <w:r>
        <w:rPr>
          <w:b/>
          <w:spacing w:val="-2"/>
          <w:sz w:val="28"/>
          <w:szCs w:val="28"/>
        </w:rPr>
        <w:t>NTR</w:t>
      </w:r>
      <w:r>
        <w:rPr>
          <w:b/>
          <w:spacing w:val="2"/>
          <w:sz w:val="28"/>
          <w:szCs w:val="28"/>
        </w:rPr>
        <w:t>O</w:t>
      </w:r>
      <w:r>
        <w:rPr>
          <w:b/>
          <w:spacing w:val="-2"/>
          <w:sz w:val="28"/>
          <w:szCs w:val="28"/>
        </w:rPr>
        <w:t>D</w:t>
      </w:r>
      <w:r>
        <w:rPr>
          <w:b/>
          <w:spacing w:val="3"/>
          <w:sz w:val="28"/>
          <w:szCs w:val="28"/>
        </w:rPr>
        <w:t>U</w:t>
      </w:r>
      <w:r>
        <w:rPr>
          <w:b/>
          <w:spacing w:val="-2"/>
          <w:sz w:val="28"/>
          <w:szCs w:val="28"/>
        </w:rPr>
        <w:t>CT</w:t>
      </w:r>
      <w:r>
        <w:rPr>
          <w:b/>
          <w:spacing w:val="1"/>
          <w:sz w:val="28"/>
          <w:szCs w:val="28"/>
        </w:rPr>
        <w:t>I</w:t>
      </w:r>
      <w:r>
        <w:rPr>
          <w:b/>
          <w:spacing w:val="2"/>
          <w:sz w:val="28"/>
          <w:szCs w:val="28"/>
        </w:rPr>
        <w:t>O</w:t>
      </w:r>
      <w:r>
        <w:rPr>
          <w:b/>
          <w:sz w:val="28"/>
          <w:szCs w:val="28"/>
        </w:rPr>
        <w:t>N</w:t>
      </w:r>
    </w:p>
    <w:p w14:paraId="7875F104" w14:textId="77777777" w:rsidR="007456BA" w:rsidRDefault="007456BA">
      <w:pPr>
        <w:spacing w:before="6" w:line="180" w:lineRule="exact"/>
        <w:rPr>
          <w:sz w:val="19"/>
          <w:szCs w:val="19"/>
        </w:rPr>
      </w:pPr>
    </w:p>
    <w:p w14:paraId="5FAC3125" w14:textId="77777777" w:rsidR="007456BA" w:rsidRDefault="00000000">
      <w:pPr>
        <w:spacing w:line="258" w:lineRule="auto"/>
        <w:ind w:left="101" w:right="79"/>
        <w:jc w:val="both"/>
        <w:rPr>
          <w:sz w:val="24"/>
          <w:szCs w:val="24"/>
        </w:rPr>
      </w:pPr>
      <w:r>
        <w:rPr>
          <w:spacing w:val="1"/>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w:t>
      </w:r>
      <w:r>
        <w:rPr>
          <w:i/>
          <w:spacing w:val="-2"/>
          <w:sz w:val="24"/>
          <w:szCs w:val="24"/>
        </w:rPr>
        <w:t>B</w:t>
      </w:r>
      <w:r>
        <w:rPr>
          <w:i/>
          <w:spacing w:val="1"/>
          <w:sz w:val="24"/>
          <w:szCs w:val="24"/>
        </w:rPr>
        <w:t>r</w:t>
      </w:r>
      <w:r>
        <w:rPr>
          <w:i/>
          <w:sz w:val="24"/>
          <w:szCs w:val="24"/>
        </w:rPr>
        <w:t>a</w:t>
      </w:r>
      <w:r>
        <w:rPr>
          <w:i/>
          <w:spacing w:val="1"/>
          <w:sz w:val="24"/>
          <w:szCs w:val="24"/>
        </w:rPr>
        <w:t>ss</w:t>
      </w:r>
      <w:r>
        <w:rPr>
          <w:i/>
          <w:spacing w:val="-2"/>
          <w:sz w:val="24"/>
          <w:szCs w:val="24"/>
        </w:rPr>
        <w:t>ic</w:t>
      </w:r>
      <w:r>
        <w:rPr>
          <w:i/>
          <w:sz w:val="24"/>
          <w:szCs w:val="24"/>
        </w:rPr>
        <w:t xml:space="preserve">a </w:t>
      </w:r>
      <w:r>
        <w:rPr>
          <w:i/>
          <w:spacing w:val="-2"/>
          <w:sz w:val="24"/>
          <w:szCs w:val="24"/>
        </w:rPr>
        <w:t>j</w:t>
      </w:r>
      <w:r>
        <w:rPr>
          <w:i/>
          <w:sz w:val="24"/>
          <w:szCs w:val="24"/>
        </w:rPr>
        <w:t>u</w:t>
      </w:r>
      <w:r>
        <w:rPr>
          <w:i/>
          <w:spacing w:val="5"/>
          <w:sz w:val="24"/>
          <w:szCs w:val="24"/>
        </w:rPr>
        <w:t>n</w:t>
      </w:r>
      <w:r>
        <w:rPr>
          <w:i/>
          <w:spacing w:val="-2"/>
          <w:sz w:val="24"/>
          <w:szCs w:val="24"/>
        </w:rPr>
        <w:t>ce</w:t>
      </w:r>
      <w:r>
        <w:rPr>
          <w:i/>
          <w:spacing w:val="2"/>
          <w:sz w:val="24"/>
          <w:szCs w:val="24"/>
        </w:rPr>
        <w:t>a</w:t>
      </w:r>
      <w:r>
        <w:rPr>
          <w:sz w:val="24"/>
          <w:szCs w:val="24"/>
        </w:rPr>
        <w:t>)</w:t>
      </w:r>
      <w:r>
        <w:rPr>
          <w:spacing w:val="5"/>
          <w:sz w:val="24"/>
          <w:szCs w:val="24"/>
        </w:rPr>
        <w:t xml:space="preserve"> </w:t>
      </w:r>
      <w:r>
        <w:rPr>
          <w:spacing w:val="-2"/>
          <w:sz w:val="24"/>
          <w:szCs w:val="24"/>
        </w:rPr>
        <w:t>c</w:t>
      </w:r>
      <w:r>
        <w:rPr>
          <w:sz w:val="24"/>
          <w:szCs w:val="24"/>
        </w:rPr>
        <w:t>o</w:t>
      </w:r>
      <w:r>
        <w:rPr>
          <w:spacing w:val="-2"/>
          <w:sz w:val="24"/>
          <w:szCs w:val="24"/>
        </w:rPr>
        <w:t>mm</w:t>
      </w:r>
      <w:r>
        <w:rPr>
          <w:sz w:val="24"/>
          <w:szCs w:val="24"/>
        </w:rPr>
        <w:t>o</w:t>
      </w:r>
      <w:r>
        <w:rPr>
          <w:spacing w:val="5"/>
          <w:sz w:val="24"/>
          <w:szCs w:val="24"/>
        </w:rPr>
        <w:t>n</w:t>
      </w:r>
      <w:r>
        <w:rPr>
          <w:spacing w:val="-2"/>
          <w:sz w:val="24"/>
          <w:szCs w:val="24"/>
        </w:rPr>
        <w:t>l</w:t>
      </w:r>
      <w:r>
        <w:rPr>
          <w:sz w:val="24"/>
          <w:szCs w:val="24"/>
        </w:rPr>
        <w:t>y kno</w:t>
      </w:r>
      <w:r>
        <w:rPr>
          <w:spacing w:val="1"/>
          <w:sz w:val="24"/>
          <w:szCs w:val="24"/>
        </w:rPr>
        <w:t>w</w:t>
      </w:r>
      <w:r>
        <w:rPr>
          <w:sz w:val="24"/>
          <w:szCs w:val="24"/>
        </w:rPr>
        <w:t xml:space="preserve">n </w:t>
      </w:r>
      <w:r>
        <w:rPr>
          <w:spacing w:val="-2"/>
          <w:sz w:val="24"/>
          <w:szCs w:val="24"/>
        </w:rPr>
        <w:t>a</w:t>
      </w:r>
      <w:r>
        <w:rPr>
          <w:sz w:val="24"/>
          <w:szCs w:val="24"/>
        </w:rPr>
        <w:t>s</w:t>
      </w:r>
      <w:r>
        <w:rPr>
          <w:spacing w:val="6"/>
          <w:sz w:val="24"/>
          <w:szCs w:val="24"/>
        </w:rPr>
        <w:t xml:space="preserve"> </w:t>
      </w:r>
      <w:r>
        <w:rPr>
          <w:sz w:val="24"/>
          <w:szCs w:val="24"/>
        </w:rPr>
        <w:t>Ind</w:t>
      </w:r>
      <w:r>
        <w:rPr>
          <w:spacing w:val="3"/>
          <w:sz w:val="24"/>
          <w:szCs w:val="24"/>
        </w:rPr>
        <w:t>i</w:t>
      </w:r>
      <w:r>
        <w:rPr>
          <w:spacing w:val="-2"/>
          <w:sz w:val="24"/>
          <w:szCs w:val="24"/>
        </w:rPr>
        <w:t>a</w:t>
      </w:r>
      <w:r>
        <w:rPr>
          <w:sz w:val="24"/>
          <w:szCs w:val="24"/>
        </w:rPr>
        <w:t>n or bro</w:t>
      </w:r>
      <w:r>
        <w:rPr>
          <w:spacing w:val="2"/>
          <w:sz w:val="24"/>
          <w:szCs w:val="24"/>
        </w:rPr>
        <w:t>w</w:t>
      </w:r>
      <w:r>
        <w:rPr>
          <w:sz w:val="24"/>
          <w:szCs w:val="24"/>
        </w:rPr>
        <w:t>n</w:t>
      </w:r>
      <w:r>
        <w:rPr>
          <w:spacing w:val="5"/>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2"/>
          <w:sz w:val="24"/>
          <w:szCs w:val="24"/>
        </w:rPr>
        <w:t>i</w:t>
      </w:r>
      <w:r>
        <w:rPr>
          <w:sz w:val="24"/>
          <w:szCs w:val="24"/>
        </w:rPr>
        <w:t>s</w:t>
      </w:r>
      <w:r>
        <w:rPr>
          <w:spacing w:val="1"/>
          <w:sz w:val="24"/>
          <w:szCs w:val="24"/>
        </w:rPr>
        <w:t xml:space="preserve"> </w:t>
      </w:r>
      <w:r>
        <w:rPr>
          <w:spacing w:val="-2"/>
          <w:sz w:val="24"/>
          <w:szCs w:val="24"/>
        </w:rPr>
        <w:t>a</w:t>
      </w:r>
      <w:r>
        <w:rPr>
          <w:sz w:val="24"/>
          <w:szCs w:val="24"/>
        </w:rPr>
        <w:t>n</w:t>
      </w:r>
      <w:r>
        <w:rPr>
          <w:spacing w:val="5"/>
          <w:sz w:val="24"/>
          <w:szCs w:val="24"/>
        </w:rPr>
        <w:t xml:space="preserve"> </w:t>
      </w:r>
      <w:r>
        <w:rPr>
          <w:spacing w:val="-2"/>
          <w:sz w:val="24"/>
          <w:szCs w:val="24"/>
        </w:rPr>
        <w:t>im</w:t>
      </w:r>
      <w:r>
        <w:rPr>
          <w:sz w:val="24"/>
          <w:szCs w:val="24"/>
        </w:rPr>
        <w:t>po</w:t>
      </w:r>
      <w:r>
        <w:rPr>
          <w:spacing w:val="5"/>
          <w:sz w:val="24"/>
          <w:szCs w:val="24"/>
        </w:rPr>
        <w:t>r</w:t>
      </w:r>
      <w:r>
        <w:rPr>
          <w:spacing w:val="-2"/>
          <w:sz w:val="24"/>
          <w:szCs w:val="24"/>
        </w:rPr>
        <w:t>ta</w:t>
      </w:r>
      <w:r>
        <w:rPr>
          <w:sz w:val="24"/>
          <w:szCs w:val="24"/>
        </w:rPr>
        <w:t>nt</w:t>
      </w:r>
      <w:r>
        <w:rPr>
          <w:spacing w:val="3"/>
          <w:sz w:val="24"/>
          <w:szCs w:val="24"/>
        </w:rPr>
        <w:t xml:space="preserve"> </w:t>
      </w:r>
      <w:r>
        <w:rPr>
          <w:sz w:val="24"/>
          <w:szCs w:val="24"/>
        </w:rPr>
        <w:t>o</w:t>
      </w:r>
      <w:r>
        <w:rPr>
          <w:spacing w:val="-2"/>
          <w:sz w:val="24"/>
          <w:szCs w:val="24"/>
        </w:rPr>
        <w:t>i</w:t>
      </w:r>
      <w:r>
        <w:rPr>
          <w:sz w:val="24"/>
          <w:szCs w:val="24"/>
        </w:rPr>
        <w:t xml:space="preserve">l </w:t>
      </w:r>
      <w:r>
        <w:rPr>
          <w:spacing w:val="1"/>
          <w:sz w:val="24"/>
          <w:szCs w:val="24"/>
        </w:rPr>
        <w:t>s</w:t>
      </w:r>
      <w:r>
        <w:rPr>
          <w:spacing w:val="-2"/>
          <w:sz w:val="24"/>
          <w:szCs w:val="24"/>
        </w:rPr>
        <w:t>ee</w:t>
      </w:r>
      <w:r>
        <w:rPr>
          <w:sz w:val="24"/>
          <w:szCs w:val="24"/>
        </w:rPr>
        <w:t>d</w:t>
      </w:r>
      <w:r>
        <w:rPr>
          <w:spacing w:val="5"/>
          <w:sz w:val="24"/>
          <w:szCs w:val="24"/>
        </w:rPr>
        <w:t xml:space="preserve"> </w:t>
      </w:r>
      <w:r>
        <w:rPr>
          <w:spacing w:val="-2"/>
          <w:sz w:val="24"/>
          <w:szCs w:val="24"/>
        </w:rPr>
        <w:t>c</w:t>
      </w:r>
      <w:r>
        <w:rPr>
          <w:sz w:val="24"/>
          <w:szCs w:val="24"/>
        </w:rPr>
        <w:t>rop</w:t>
      </w:r>
      <w:r>
        <w:rPr>
          <w:spacing w:val="5"/>
          <w:sz w:val="24"/>
          <w:szCs w:val="24"/>
        </w:rPr>
        <w:t xml:space="preserve"> </w:t>
      </w:r>
      <w:r>
        <w:rPr>
          <w:sz w:val="24"/>
          <w:szCs w:val="24"/>
        </w:rPr>
        <w:t>b</w:t>
      </w:r>
      <w:r>
        <w:rPr>
          <w:spacing w:val="-2"/>
          <w:sz w:val="24"/>
          <w:szCs w:val="24"/>
        </w:rPr>
        <w:t>el</w:t>
      </w:r>
      <w:r>
        <w:rPr>
          <w:sz w:val="24"/>
          <w:szCs w:val="24"/>
        </w:rPr>
        <w:t>ong</w:t>
      </w:r>
      <w:r>
        <w:rPr>
          <w:spacing w:val="-2"/>
          <w:sz w:val="24"/>
          <w:szCs w:val="24"/>
        </w:rPr>
        <w:t>i</w:t>
      </w:r>
      <w:r>
        <w:rPr>
          <w:sz w:val="24"/>
          <w:szCs w:val="24"/>
        </w:rPr>
        <w:t>ng</w:t>
      </w:r>
      <w:r>
        <w:rPr>
          <w:spacing w:val="5"/>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f</w:t>
      </w:r>
      <w:r>
        <w:rPr>
          <w:spacing w:val="3"/>
          <w:sz w:val="24"/>
          <w:szCs w:val="24"/>
        </w:rPr>
        <w:t>a</w:t>
      </w:r>
      <w:r>
        <w:rPr>
          <w:spacing w:val="-2"/>
          <w:sz w:val="24"/>
          <w:szCs w:val="24"/>
        </w:rPr>
        <w:t>mil</w:t>
      </w:r>
      <w:r>
        <w:rPr>
          <w:sz w:val="24"/>
          <w:szCs w:val="24"/>
        </w:rPr>
        <w:t>y</w:t>
      </w:r>
      <w:r>
        <w:rPr>
          <w:spacing w:val="5"/>
          <w:sz w:val="24"/>
          <w:szCs w:val="24"/>
        </w:rPr>
        <w:t xml:space="preserve"> </w:t>
      </w:r>
      <w:r>
        <w:rPr>
          <w:sz w:val="24"/>
          <w:szCs w:val="24"/>
        </w:rPr>
        <w:t>B</w:t>
      </w:r>
      <w:r>
        <w:rPr>
          <w:spacing w:val="5"/>
          <w:sz w:val="24"/>
          <w:szCs w:val="24"/>
        </w:rPr>
        <w:t>r</w:t>
      </w:r>
      <w:r>
        <w:rPr>
          <w:spacing w:val="-2"/>
          <w:sz w:val="24"/>
          <w:szCs w:val="24"/>
        </w:rPr>
        <w:t>a</w:t>
      </w:r>
      <w:r>
        <w:rPr>
          <w:spacing w:val="1"/>
          <w:sz w:val="24"/>
          <w:szCs w:val="24"/>
        </w:rPr>
        <w:t>ss</w:t>
      </w:r>
      <w:r>
        <w:rPr>
          <w:spacing w:val="-2"/>
          <w:sz w:val="24"/>
          <w:szCs w:val="24"/>
        </w:rPr>
        <w:t>icac</w:t>
      </w:r>
      <w:r>
        <w:rPr>
          <w:spacing w:val="3"/>
          <w:sz w:val="24"/>
          <w:szCs w:val="24"/>
        </w:rPr>
        <w:t>e</w:t>
      </w:r>
      <w:r>
        <w:rPr>
          <w:spacing w:val="-2"/>
          <w:sz w:val="24"/>
          <w:szCs w:val="24"/>
        </w:rPr>
        <w:t>ae</w:t>
      </w:r>
      <w:r>
        <w:rPr>
          <w:sz w:val="24"/>
          <w:szCs w:val="24"/>
        </w:rPr>
        <w:t xml:space="preserve">. </w:t>
      </w:r>
      <w:r>
        <w:rPr>
          <w:spacing w:val="-2"/>
          <w:sz w:val="24"/>
          <w:szCs w:val="24"/>
        </w:rPr>
        <w:t>T</w:t>
      </w:r>
      <w:r>
        <w:rPr>
          <w:sz w:val="24"/>
          <w:szCs w:val="24"/>
        </w:rPr>
        <w:t>he</w:t>
      </w:r>
      <w:r>
        <w:rPr>
          <w:spacing w:val="8"/>
          <w:sz w:val="24"/>
          <w:szCs w:val="24"/>
        </w:rPr>
        <w:t xml:space="preserve"> </w:t>
      </w:r>
      <w:r>
        <w:rPr>
          <w:spacing w:val="-2"/>
          <w:sz w:val="24"/>
          <w:szCs w:val="24"/>
        </w:rPr>
        <w:t>c</w:t>
      </w:r>
      <w:r>
        <w:rPr>
          <w:sz w:val="24"/>
          <w:szCs w:val="24"/>
        </w:rPr>
        <w:t>rop</w:t>
      </w:r>
      <w:r>
        <w:rPr>
          <w:spacing w:val="5"/>
          <w:sz w:val="24"/>
          <w:szCs w:val="24"/>
        </w:rPr>
        <w:t xml:space="preserve"> </w:t>
      </w:r>
      <w:r>
        <w:rPr>
          <w:sz w:val="24"/>
          <w:szCs w:val="24"/>
        </w:rPr>
        <w:t>h</w:t>
      </w:r>
      <w:r>
        <w:rPr>
          <w:spacing w:val="-2"/>
          <w:sz w:val="24"/>
          <w:szCs w:val="24"/>
        </w:rPr>
        <w:t>a</w:t>
      </w:r>
      <w:r>
        <w:rPr>
          <w:sz w:val="24"/>
          <w:szCs w:val="24"/>
        </w:rPr>
        <w:t>s</w:t>
      </w:r>
      <w:r>
        <w:rPr>
          <w:spacing w:val="6"/>
          <w:sz w:val="24"/>
          <w:szCs w:val="24"/>
        </w:rPr>
        <w:t xml:space="preserve"> </w:t>
      </w:r>
      <w:r>
        <w:rPr>
          <w:sz w:val="24"/>
          <w:szCs w:val="24"/>
        </w:rPr>
        <w:t>p</w:t>
      </w:r>
      <w:r>
        <w:rPr>
          <w:spacing w:val="-2"/>
          <w:sz w:val="24"/>
          <w:szCs w:val="24"/>
        </w:rPr>
        <w:t>la</w:t>
      </w:r>
      <w:r>
        <w:rPr>
          <w:sz w:val="24"/>
          <w:szCs w:val="24"/>
        </w:rPr>
        <w:t>y</w:t>
      </w:r>
      <w:r>
        <w:rPr>
          <w:spacing w:val="-2"/>
          <w:sz w:val="24"/>
          <w:szCs w:val="24"/>
        </w:rPr>
        <w:t>e</w:t>
      </w:r>
      <w:r>
        <w:rPr>
          <w:sz w:val="24"/>
          <w:szCs w:val="24"/>
        </w:rPr>
        <w:t>d</w:t>
      </w:r>
      <w:r>
        <w:rPr>
          <w:spacing w:val="5"/>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3"/>
          <w:sz w:val="24"/>
          <w:szCs w:val="24"/>
        </w:rPr>
        <w:t>i</w:t>
      </w:r>
      <w:r>
        <w:rPr>
          <w:spacing w:val="-2"/>
          <w:sz w:val="24"/>
          <w:szCs w:val="24"/>
        </w:rPr>
        <w:t>ca</w:t>
      </w:r>
      <w:r>
        <w:rPr>
          <w:sz w:val="24"/>
          <w:szCs w:val="24"/>
        </w:rPr>
        <w:t>nt</w:t>
      </w:r>
      <w:r>
        <w:rPr>
          <w:spacing w:val="3"/>
          <w:sz w:val="24"/>
          <w:szCs w:val="24"/>
        </w:rPr>
        <w:t xml:space="preserve"> </w:t>
      </w:r>
      <w:r>
        <w:rPr>
          <w:sz w:val="24"/>
          <w:szCs w:val="24"/>
        </w:rPr>
        <w:t>ro</w:t>
      </w:r>
      <w:r>
        <w:rPr>
          <w:spacing w:val="3"/>
          <w:sz w:val="24"/>
          <w:szCs w:val="24"/>
        </w:rPr>
        <w:t>l</w:t>
      </w:r>
      <w:r>
        <w:rPr>
          <w:sz w:val="24"/>
          <w:szCs w:val="24"/>
        </w:rPr>
        <w:t>e</w:t>
      </w:r>
      <w:r>
        <w:rPr>
          <w:spacing w:val="3"/>
          <w:sz w:val="24"/>
          <w:szCs w:val="24"/>
        </w:rPr>
        <w:t xml:space="preserve"> </w:t>
      </w:r>
      <w:r>
        <w:rPr>
          <w:spacing w:val="-2"/>
          <w:sz w:val="24"/>
          <w:szCs w:val="24"/>
        </w:rPr>
        <w:t>i</w:t>
      </w:r>
      <w:r>
        <w:rPr>
          <w:sz w:val="24"/>
          <w:szCs w:val="24"/>
        </w:rPr>
        <w:t>n</w:t>
      </w:r>
      <w:r>
        <w:rPr>
          <w:spacing w:val="5"/>
          <w:sz w:val="24"/>
          <w:szCs w:val="24"/>
        </w:rPr>
        <w:t xml:space="preserve"> </w:t>
      </w:r>
      <w:r>
        <w:rPr>
          <w:spacing w:val="-2"/>
          <w:sz w:val="24"/>
          <w:szCs w:val="24"/>
        </w:rPr>
        <w:t>t</w:t>
      </w:r>
      <w:r>
        <w:rPr>
          <w:sz w:val="24"/>
          <w:szCs w:val="24"/>
        </w:rPr>
        <w:t xml:space="preserve">he </w:t>
      </w:r>
      <w:r>
        <w:rPr>
          <w:spacing w:val="-2"/>
          <w:sz w:val="24"/>
          <w:szCs w:val="24"/>
        </w:rPr>
        <w:t>a</w:t>
      </w:r>
      <w:r>
        <w:rPr>
          <w:sz w:val="24"/>
          <w:szCs w:val="24"/>
        </w:rPr>
        <w:t>gr</w:t>
      </w:r>
      <w:r>
        <w:rPr>
          <w:spacing w:val="-2"/>
          <w:sz w:val="24"/>
          <w:szCs w:val="24"/>
        </w:rPr>
        <w:t>ic</w:t>
      </w:r>
      <w:r>
        <w:rPr>
          <w:sz w:val="24"/>
          <w:szCs w:val="24"/>
        </w:rPr>
        <w:t>u</w:t>
      </w:r>
      <w:r>
        <w:rPr>
          <w:spacing w:val="3"/>
          <w:sz w:val="24"/>
          <w:szCs w:val="24"/>
        </w:rPr>
        <w:t>l</w:t>
      </w:r>
      <w:r>
        <w:rPr>
          <w:spacing w:val="-2"/>
          <w:sz w:val="24"/>
          <w:szCs w:val="24"/>
        </w:rPr>
        <w:t>t</w:t>
      </w:r>
      <w:r>
        <w:rPr>
          <w:sz w:val="24"/>
          <w:szCs w:val="24"/>
        </w:rPr>
        <w:t>ure</w:t>
      </w:r>
      <w:r>
        <w:rPr>
          <w:spacing w:val="-6"/>
          <w:sz w:val="24"/>
          <w:szCs w:val="24"/>
        </w:rPr>
        <w:t xml:space="preserve"> </w:t>
      </w:r>
      <w:r>
        <w:rPr>
          <w:spacing w:val="-2"/>
          <w:sz w:val="24"/>
          <w:szCs w:val="24"/>
        </w:rPr>
        <w:t>ec</w:t>
      </w:r>
      <w:r>
        <w:rPr>
          <w:spacing w:val="1"/>
          <w:sz w:val="24"/>
          <w:szCs w:val="24"/>
        </w:rPr>
        <w:t>on</w:t>
      </w:r>
      <w:r>
        <w:rPr>
          <w:sz w:val="24"/>
          <w:szCs w:val="24"/>
        </w:rPr>
        <w:t>o</w:t>
      </w:r>
      <w:r>
        <w:rPr>
          <w:spacing w:val="-2"/>
          <w:sz w:val="24"/>
          <w:szCs w:val="24"/>
        </w:rPr>
        <w:t>m</w:t>
      </w:r>
      <w:r>
        <w:rPr>
          <w:sz w:val="24"/>
          <w:szCs w:val="24"/>
        </w:rPr>
        <w:t>y</w:t>
      </w:r>
      <w:r>
        <w:rPr>
          <w:spacing w:val="-5"/>
          <w:sz w:val="24"/>
          <w:szCs w:val="24"/>
        </w:rPr>
        <w:t xml:space="preserve"> </w:t>
      </w:r>
      <w:r>
        <w:rPr>
          <w:sz w:val="24"/>
          <w:szCs w:val="24"/>
        </w:rPr>
        <w:t>of</w:t>
      </w:r>
      <w:r>
        <w:rPr>
          <w:spacing w:val="-10"/>
          <w:sz w:val="24"/>
          <w:szCs w:val="24"/>
        </w:rPr>
        <w:t xml:space="preserve"> </w:t>
      </w:r>
      <w:r>
        <w:rPr>
          <w:sz w:val="24"/>
          <w:szCs w:val="24"/>
        </w:rPr>
        <w:t>Ind</w:t>
      </w:r>
      <w:r>
        <w:rPr>
          <w:spacing w:val="3"/>
          <w:sz w:val="24"/>
          <w:szCs w:val="24"/>
        </w:rPr>
        <w:t>i</w:t>
      </w:r>
      <w:r>
        <w:rPr>
          <w:sz w:val="24"/>
          <w:szCs w:val="24"/>
        </w:rPr>
        <w:t>a</w:t>
      </w:r>
      <w:r>
        <w:rPr>
          <w:spacing w:val="-7"/>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o</w:t>
      </w:r>
      <w:r>
        <w:rPr>
          <w:spacing w:val="-2"/>
          <w:sz w:val="24"/>
          <w:szCs w:val="24"/>
        </w:rPr>
        <w:t>t</w:t>
      </w:r>
      <w:r>
        <w:rPr>
          <w:spacing w:val="5"/>
          <w:sz w:val="24"/>
          <w:szCs w:val="24"/>
        </w:rPr>
        <w:t>h</w:t>
      </w:r>
      <w:r>
        <w:rPr>
          <w:spacing w:val="-2"/>
          <w:sz w:val="24"/>
          <w:szCs w:val="24"/>
        </w:rPr>
        <w:t>e</w:t>
      </w:r>
      <w:r>
        <w:rPr>
          <w:sz w:val="24"/>
          <w:szCs w:val="24"/>
        </w:rPr>
        <w:t>r</w:t>
      </w:r>
      <w:r>
        <w:rPr>
          <w:spacing w:val="-10"/>
          <w:sz w:val="24"/>
          <w:szCs w:val="24"/>
        </w:rPr>
        <w:t xml:space="preserve"> </w:t>
      </w:r>
      <w:r>
        <w:rPr>
          <w:sz w:val="24"/>
          <w:szCs w:val="24"/>
        </w:rPr>
        <w:t>p</w:t>
      </w:r>
      <w:r>
        <w:rPr>
          <w:spacing w:val="-2"/>
          <w:sz w:val="24"/>
          <w:szCs w:val="24"/>
        </w:rPr>
        <w:t>a</w:t>
      </w:r>
      <w:r>
        <w:rPr>
          <w:spacing w:val="5"/>
          <w:sz w:val="24"/>
          <w:szCs w:val="24"/>
        </w:rPr>
        <w:t>r</w:t>
      </w:r>
      <w:r>
        <w:rPr>
          <w:spacing w:val="-2"/>
          <w:sz w:val="24"/>
          <w:szCs w:val="24"/>
        </w:rPr>
        <w:t>t</w:t>
      </w:r>
      <w:r>
        <w:rPr>
          <w:sz w:val="24"/>
          <w:szCs w:val="24"/>
        </w:rPr>
        <w:t>s</w:t>
      </w:r>
      <w:r>
        <w:rPr>
          <w:spacing w:val="-9"/>
          <w:sz w:val="24"/>
          <w:szCs w:val="24"/>
        </w:rPr>
        <w:t xml:space="preserve"> </w:t>
      </w:r>
      <w:r>
        <w:rPr>
          <w:sz w:val="24"/>
          <w:szCs w:val="24"/>
        </w:rPr>
        <w:t>of</w:t>
      </w:r>
      <w:r>
        <w:rPr>
          <w:spacing w:val="-10"/>
          <w:sz w:val="24"/>
          <w:szCs w:val="24"/>
        </w:rPr>
        <w:t xml:space="preserve"> </w:t>
      </w:r>
      <w:r>
        <w:rPr>
          <w:spacing w:val="1"/>
          <w:sz w:val="24"/>
          <w:szCs w:val="24"/>
        </w:rPr>
        <w:t>w</w:t>
      </w:r>
      <w:r>
        <w:rPr>
          <w:sz w:val="24"/>
          <w:szCs w:val="24"/>
        </w:rPr>
        <w:t>or</w:t>
      </w:r>
      <w:r>
        <w:rPr>
          <w:spacing w:val="-2"/>
          <w:sz w:val="24"/>
          <w:szCs w:val="24"/>
        </w:rPr>
        <w:t>l</w:t>
      </w:r>
      <w:r>
        <w:rPr>
          <w:sz w:val="24"/>
          <w:szCs w:val="24"/>
        </w:rPr>
        <w:t>d</w:t>
      </w:r>
      <w:r>
        <w:rPr>
          <w:spacing w:val="-5"/>
          <w:sz w:val="24"/>
          <w:szCs w:val="24"/>
        </w:rPr>
        <w:t xml:space="preserve"> </w:t>
      </w:r>
      <w:r>
        <w:rPr>
          <w:sz w:val="24"/>
          <w:szCs w:val="24"/>
        </w:rPr>
        <w:t>for</w:t>
      </w:r>
      <w:r>
        <w:rPr>
          <w:spacing w:val="-10"/>
          <w:sz w:val="24"/>
          <w:szCs w:val="24"/>
        </w:rPr>
        <w:t xml:space="preserve"> </w:t>
      </w:r>
      <w:r>
        <w:rPr>
          <w:spacing w:val="-2"/>
          <w:sz w:val="24"/>
          <w:szCs w:val="24"/>
        </w:rPr>
        <w:t>ce</w:t>
      </w:r>
      <w:r>
        <w:rPr>
          <w:spacing w:val="5"/>
          <w:sz w:val="24"/>
          <w:szCs w:val="24"/>
        </w:rPr>
        <w:t>n</w:t>
      </w:r>
      <w:r>
        <w:rPr>
          <w:spacing w:val="-2"/>
          <w:sz w:val="24"/>
          <w:szCs w:val="24"/>
        </w:rPr>
        <w:t>t</w:t>
      </w:r>
      <w:r>
        <w:rPr>
          <w:sz w:val="24"/>
          <w:szCs w:val="24"/>
        </w:rPr>
        <w:t>ur</w:t>
      </w:r>
      <w:r>
        <w:rPr>
          <w:spacing w:val="-2"/>
          <w:sz w:val="24"/>
          <w:szCs w:val="24"/>
        </w:rPr>
        <w:t>ie</w:t>
      </w:r>
      <w:r>
        <w:rPr>
          <w:sz w:val="24"/>
          <w:szCs w:val="24"/>
        </w:rPr>
        <w:t>s</w:t>
      </w:r>
      <w:r>
        <w:rPr>
          <w:spacing w:val="-4"/>
          <w:sz w:val="24"/>
          <w:szCs w:val="24"/>
        </w:rPr>
        <w:t xml:space="preserve"> </w:t>
      </w:r>
      <w:r>
        <w:rPr>
          <w:spacing w:val="5"/>
          <w:sz w:val="24"/>
          <w:szCs w:val="24"/>
        </w:rPr>
        <w:t>d</w:t>
      </w:r>
      <w:r>
        <w:rPr>
          <w:sz w:val="24"/>
          <w:szCs w:val="24"/>
        </w:rPr>
        <w:t>ue</w:t>
      </w:r>
      <w:r>
        <w:rPr>
          <w:spacing w:val="-7"/>
          <w:sz w:val="24"/>
          <w:szCs w:val="24"/>
        </w:rPr>
        <w:t xml:space="preserve"> </w:t>
      </w:r>
      <w:r>
        <w:rPr>
          <w:spacing w:val="-2"/>
          <w:sz w:val="24"/>
          <w:szCs w:val="24"/>
        </w:rPr>
        <w:t>t</w:t>
      </w:r>
      <w:r>
        <w:rPr>
          <w:sz w:val="24"/>
          <w:szCs w:val="24"/>
        </w:rPr>
        <w:t>o</w:t>
      </w:r>
      <w:r>
        <w:rPr>
          <w:spacing w:val="-10"/>
          <w:sz w:val="24"/>
          <w:szCs w:val="24"/>
        </w:rPr>
        <w:t xml:space="preserve"> </w:t>
      </w:r>
      <w:r>
        <w:rPr>
          <w:spacing w:val="3"/>
          <w:sz w:val="24"/>
          <w:szCs w:val="24"/>
        </w:rPr>
        <w:t>i</w:t>
      </w:r>
      <w:r>
        <w:rPr>
          <w:spacing w:val="-2"/>
          <w:sz w:val="24"/>
          <w:szCs w:val="24"/>
        </w:rPr>
        <w:t>t</w:t>
      </w:r>
      <w:r>
        <w:rPr>
          <w:sz w:val="24"/>
          <w:szCs w:val="24"/>
        </w:rPr>
        <w:t>s</w:t>
      </w:r>
      <w:r>
        <w:rPr>
          <w:spacing w:val="-9"/>
          <w:sz w:val="24"/>
          <w:szCs w:val="24"/>
        </w:rPr>
        <w:t xml:space="preserve"> </w:t>
      </w:r>
      <w:r>
        <w:rPr>
          <w:sz w:val="24"/>
          <w:szCs w:val="24"/>
        </w:rPr>
        <w:t>o</w:t>
      </w:r>
      <w:r>
        <w:rPr>
          <w:spacing w:val="3"/>
          <w:sz w:val="24"/>
          <w:szCs w:val="24"/>
        </w:rPr>
        <w:t>i</w:t>
      </w:r>
      <w:r>
        <w:rPr>
          <w:spacing w:val="-2"/>
          <w:sz w:val="24"/>
          <w:szCs w:val="24"/>
        </w:rPr>
        <w:t>l</w:t>
      </w:r>
      <w:r>
        <w:rPr>
          <w:sz w:val="24"/>
          <w:szCs w:val="24"/>
        </w:rPr>
        <w:t>,</w:t>
      </w:r>
      <w:r>
        <w:rPr>
          <w:spacing w:val="-10"/>
          <w:sz w:val="24"/>
          <w:szCs w:val="24"/>
        </w:rPr>
        <w:t xml:space="preserve"> </w:t>
      </w:r>
      <w:r>
        <w:rPr>
          <w:spacing w:val="3"/>
          <w:sz w:val="24"/>
          <w:szCs w:val="24"/>
        </w:rPr>
        <w:t>m</w:t>
      </w:r>
      <w:r>
        <w:rPr>
          <w:spacing w:val="-2"/>
          <w:sz w:val="24"/>
          <w:szCs w:val="24"/>
        </w:rPr>
        <w:t>e</w:t>
      </w:r>
      <w:r>
        <w:rPr>
          <w:sz w:val="24"/>
          <w:szCs w:val="24"/>
        </w:rPr>
        <w:t>d</w:t>
      </w:r>
      <w:r>
        <w:rPr>
          <w:spacing w:val="-2"/>
          <w:sz w:val="24"/>
          <w:szCs w:val="24"/>
        </w:rPr>
        <w:t>i</w:t>
      </w:r>
      <w:r>
        <w:rPr>
          <w:spacing w:val="3"/>
          <w:sz w:val="24"/>
          <w:szCs w:val="24"/>
        </w:rPr>
        <w:t>c</w:t>
      </w:r>
      <w:r>
        <w:rPr>
          <w:spacing w:val="-2"/>
          <w:sz w:val="24"/>
          <w:szCs w:val="24"/>
        </w:rPr>
        <w:t>i</w:t>
      </w:r>
      <w:r>
        <w:rPr>
          <w:sz w:val="24"/>
          <w:szCs w:val="24"/>
        </w:rPr>
        <w:t>n</w:t>
      </w:r>
      <w:r>
        <w:rPr>
          <w:spacing w:val="-2"/>
          <w:sz w:val="24"/>
          <w:szCs w:val="24"/>
        </w:rPr>
        <w:t>a</w:t>
      </w:r>
      <w:r>
        <w:rPr>
          <w:sz w:val="24"/>
          <w:szCs w:val="24"/>
        </w:rPr>
        <w:t>l</w:t>
      </w:r>
      <w:r>
        <w:rPr>
          <w:spacing w:val="-7"/>
          <w:sz w:val="24"/>
          <w:szCs w:val="24"/>
        </w:rPr>
        <w:t xml:space="preserve"> </w:t>
      </w:r>
      <w:r>
        <w:rPr>
          <w:spacing w:val="-2"/>
          <w:sz w:val="24"/>
          <w:szCs w:val="24"/>
        </w:rPr>
        <w:t>a</w:t>
      </w:r>
      <w:r>
        <w:rPr>
          <w:sz w:val="24"/>
          <w:szCs w:val="24"/>
        </w:rPr>
        <w:t xml:space="preserve">nd </w:t>
      </w:r>
      <w:r>
        <w:rPr>
          <w:spacing w:val="-2"/>
          <w:sz w:val="24"/>
          <w:szCs w:val="24"/>
        </w:rPr>
        <w:t>c</w:t>
      </w:r>
      <w:r>
        <w:rPr>
          <w:sz w:val="24"/>
          <w:szCs w:val="24"/>
        </w:rPr>
        <w:t>u</w:t>
      </w:r>
      <w:r>
        <w:rPr>
          <w:spacing w:val="-2"/>
          <w:sz w:val="24"/>
          <w:szCs w:val="24"/>
        </w:rPr>
        <w:t>li</w:t>
      </w:r>
      <w:r>
        <w:rPr>
          <w:sz w:val="24"/>
          <w:szCs w:val="24"/>
        </w:rPr>
        <w:t>n</w:t>
      </w:r>
      <w:r>
        <w:rPr>
          <w:spacing w:val="-2"/>
          <w:sz w:val="24"/>
          <w:szCs w:val="24"/>
        </w:rPr>
        <w:t>a</w:t>
      </w:r>
      <w:r>
        <w:rPr>
          <w:sz w:val="24"/>
          <w:szCs w:val="24"/>
        </w:rPr>
        <w:t>ry</w:t>
      </w:r>
      <w:r>
        <w:rPr>
          <w:spacing w:val="-15"/>
          <w:sz w:val="24"/>
          <w:szCs w:val="24"/>
        </w:rPr>
        <w:t xml:space="preserve"> </w:t>
      </w:r>
      <w:r>
        <w:rPr>
          <w:spacing w:val="5"/>
          <w:sz w:val="24"/>
          <w:szCs w:val="24"/>
        </w:rPr>
        <w:t>v</w:t>
      </w:r>
      <w:r>
        <w:rPr>
          <w:spacing w:val="-2"/>
          <w:sz w:val="24"/>
          <w:szCs w:val="24"/>
        </w:rPr>
        <w:t>al</w:t>
      </w:r>
      <w:r>
        <w:rPr>
          <w:sz w:val="24"/>
          <w:szCs w:val="24"/>
        </w:rPr>
        <w:t>u</w:t>
      </w:r>
      <w:r>
        <w:rPr>
          <w:spacing w:val="-2"/>
          <w:sz w:val="24"/>
          <w:szCs w:val="24"/>
        </w:rPr>
        <w:t>e</w:t>
      </w:r>
      <w:r>
        <w:rPr>
          <w:sz w:val="24"/>
          <w:szCs w:val="24"/>
        </w:rPr>
        <w:t>.</w:t>
      </w:r>
      <w:r>
        <w:rPr>
          <w:spacing w:val="-15"/>
          <w:sz w:val="24"/>
          <w:szCs w:val="24"/>
        </w:rPr>
        <w:t xml:space="preserve"> </w:t>
      </w:r>
      <w:r>
        <w:rPr>
          <w:spacing w:val="-2"/>
          <w:sz w:val="24"/>
          <w:szCs w:val="24"/>
        </w:rPr>
        <w:t>T</w:t>
      </w:r>
      <w:r>
        <w:rPr>
          <w:sz w:val="24"/>
          <w:szCs w:val="24"/>
        </w:rPr>
        <w:t>he</w:t>
      </w:r>
      <w:r>
        <w:rPr>
          <w:spacing w:val="-12"/>
          <w:sz w:val="24"/>
          <w:szCs w:val="24"/>
        </w:rPr>
        <w:t xml:space="preserve"> </w:t>
      </w:r>
      <w:r>
        <w:rPr>
          <w:spacing w:val="-2"/>
          <w:sz w:val="24"/>
          <w:szCs w:val="24"/>
        </w:rPr>
        <w:t>ce</w:t>
      </w:r>
      <w:r>
        <w:rPr>
          <w:spacing w:val="5"/>
          <w:sz w:val="24"/>
          <w:szCs w:val="24"/>
        </w:rPr>
        <w:t>n</w:t>
      </w:r>
      <w:r>
        <w:rPr>
          <w:spacing w:val="-2"/>
          <w:sz w:val="24"/>
          <w:szCs w:val="24"/>
        </w:rPr>
        <w:t>t</w:t>
      </w:r>
      <w:r>
        <w:rPr>
          <w:sz w:val="24"/>
          <w:szCs w:val="24"/>
        </w:rPr>
        <w:t>re</w:t>
      </w:r>
      <w:r>
        <w:rPr>
          <w:spacing w:val="-17"/>
          <w:sz w:val="24"/>
          <w:szCs w:val="24"/>
        </w:rPr>
        <w:t xml:space="preserve"> </w:t>
      </w:r>
      <w:r>
        <w:rPr>
          <w:sz w:val="24"/>
          <w:szCs w:val="24"/>
        </w:rPr>
        <w:t>of</w:t>
      </w:r>
      <w:r>
        <w:rPr>
          <w:spacing w:val="-15"/>
          <w:sz w:val="24"/>
          <w:szCs w:val="24"/>
        </w:rPr>
        <w:t xml:space="preserve"> </w:t>
      </w:r>
      <w:r>
        <w:rPr>
          <w:sz w:val="24"/>
          <w:szCs w:val="24"/>
        </w:rPr>
        <w:t>or</w:t>
      </w:r>
      <w:r>
        <w:rPr>
          <w:spacing w:val="-2"/>
          <w:sz w:val="24"/>
          <w:szCs w:val="24"/>
        </w:rPr>
        <w:t>i</w:t>
      </w:r>
      <w:r>
        <w:rPr>
          <w:spacing w:val="5"/>
          <w:sz w:val="24"/>
          <w:szCs w:val="24"/>
        </w:rPr>
        <w:t>g</w:t>
      </w:r>
      <w:r>
        <w:rPr>
          <w:spacing w:val="-2"/>
          <w:sz w:val="24"/>
          <w:szCs w:val="24"/>
        </w:rPr>
        <w:t>i</w:t>
      </w:r>
      <w:r>
        <w:rPr>
          <w:sz w:val="24"/>
          <w:szCs w:val="24"/>
        </w:rPr>
        <w:t>n</w:t>
      </w:r>
      <w:r>
        <w:rPr>
          <w:spacing w:val="-15"/>
          <w:sz w:val="24"/>
          <w:szCs w:val="24"/>
        </w:rPr>
        <w:t xml:space="preserve"> </w:t>
      </w:r>
      <w:r>
        <w:rPr>
          <w:sz w:val="24"/>
          <w:szCs w:val="24"/>
        </w:rPr>
        <w:t>of</w:t>
      </w:r>
      <w:r>
        <w:rPr>
          <w:spacing w:val="-15"/>
          <w:sz w:val="24"/>
          <w:szCs w:val="24"/>
        </w:rPr>
        <w:t xml:space="preserve"> </w:t>
      </w:r>
      <w:r>
        <w:rPr>
          <w:spacing w:val="-2"/>
          <w:sz w:val="24"/>
          <w:szCs w:val="24"/>
        </w:rPr>
        <w:t>m</w:t>
      </w:r>
      <w:r>
        <w:rPr>
          <w:sz w:val="24"/>
          <w:szCs w:val="24"/>
        </w:rPr>
        <w:t>u</w:t>
      </w:r>
      <w:r>
        <w:rPr>
          <w:spacing w:val="1"/>
          <w:sz w:val="24"/>
          <w:szCs w:val="24"/>
        </w:rPr>
        <w:t>s</w:t>
      </w:r>
      <w:r>
        <w:rPr>
          <w:spacing w:val="3"/>
          <w:sz w:val="24"/>
          <w:szCs w:val="24"/>
        </w:rPr>
        <w:t>t</w:t>
      </w:r>
      <w:r>
        <w:rPr>
          <w:spacing w:val="-2"/>
          <w:sz w:val="24"/>
          <w:szCs w:val="24"/>
        </w:rPr>
        <w:t>a</w:t>
      </w:r>
      <w:r>
        <w:rPr>
          <w:sz w:val="24"/>
          <w:szCs w:val="24"/>
        </w:rPr>
        <w:t>rd</w:t>
      </w:r>
      <w:r>
        <w:rPr>
          <w:spacing w:val="-15"/>
          <w:sz w:val="24"/>
          <w:szCs w:val="24"/>
        </w:rPr>
        <w:t xml:space="preserve"> </w:t>
      </w:r>
      <w:r>
        <w:rPr>
          <w:spacing w:val="-2"/>
          <w:sz w:val="24"/>
          <w:szCs w:val="24"/>
        </w:rPr>
        <w:t>i</w:t>
      </w:r>
      <w:r>
        <w:rPr>
          <w:sz w:val="24"/>
          <w:szCs w:val="24"/>
        </w:rPr>
        <w:t>s</w:t>
      </w:r>
      <w:r>
        <w:rPr>
          <w:spacing w:val="-14"/>
          <w:sz w:val="24"/>
          <w:szCs w:val="24"/>
        </w:rPr>
        <w:t xml:space="preserve"> </w:t>
      </w:r>
      <w:r>
        <w:rPr>
          <w:spacing w:val="-2"/>
          <w:sz w:val="24"/>
          <w:szCs w:val="24"/>
        </w:rPr>
        <w:t>c</w:t>
      </w:r>
      <w:r>
        <w:rPr>
          <w:sz w:val="24"/>
          <w:szCs w:val="24"/>
        </w:rPr>
        <w:t>on</w:t>
      </w:r>
      <w:r>
        <w:rPr>
          <w:spacing w:val="6"/>
          <w:sz w:val="24"/>
          <w:szCs w:val="24"/>
        </w:rPr>
        <w:t>s</w:t>
      </w:r>
      <w:r>
        <w:rPr>
          <w:spacing w:val="-2"/>
          <w:sz w:val="24"/>
          <w:szCs w:val="24"/>
        </w:rPr>
        <w:t>i</w:t>
      </w:r>
      <w:r>
        <w:rPr>
          <w:sz w:val="24"/>
          <w:szCs w:val="24"/>
        </w:rPr>
        <w:t>d</w:t>
      </w:r>
      <w:r>
        <w:rPr>
          <w:spacing w:val="-2"/>
          <w:sz w:val="24"/>
          <w:szCs w:val="24"/>
        </w:rPr>
        <w:t>e</w:t>
      </w:r>
      <w:r>
        <w:rPr>
          <w:sz w:val="24"/>
          <w:szCs w:val="24"/>
        </w:rPr>
        <w:t>r</w:t>
      </w:r>
      <w:r>
        <w:rPr>
          <w:spacing w:val="-1"/>
          <w:sz w:val="24"/>
          <w:szCs w:val="24"/>
        </w:rPr>
        <w:t>e</w:t>
      </w:r>
      <w:r>
        <w:rPr>
          <w:sz w:val="24"/>
          <w:szCs w:val="24"/>
        </w:rPr>
        <w:t>d</w:t>
      </w:r>
      <w:r>
        <w:rPr>
          <w:spacing w:val="-15"/>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be</w:t>
      </w:r>
      <w:r>
        <w:rPr>
          <w:spacing w:val="-17"/>
          <w:sz w:val="24"/>
          <w:szCs w:val="24"/>
        </w:rPr>
        <w:t xml:space="preserve"> </w:t>
      </w:r>
      <w:r>
        <w:rPr>
          <w:sz w:val="24"/>
          <w:szCs w:val="24"/>
        </w:rPr>
        <w:t>Ch</w:t>
      </w:r>
      <w:r>
        <w:rPr>
          <w:spacing w:val="-2"/>
          <w:sz w:val="24"/>
          <w:szCs w:val="24"/>
        </w:rPr>
        <w:t>i</w:t>
      </w:r>
      <w:r>
        <w:rPr>
          <w:spacing w:val="5"/>
          <w:sz w:val="24"/>
          <w:szCs w:val="24"/>
        </w:rPr>
        <w:t>n</w:t>
      </w:r>
      <w:r>
        <w:rPr>
          <w:sz w:val="24"/>
          <w:szCs w:val="24"/>
        </w:rPr>
        <w:t>a</w:t>
      </w:r>
      <w:r>
        <w:rPr>
          <w:spacing w:val="-17"/>
          <w:sz w:val="24"/>
          <w:szCs w:val="24"/>
        </w:rPr>
        <w:t xml:space="preserve"> </w:t>
      </w:r>
      <w:r>
        <w:rPr>
          <w:spacing w:val="-2"/>
          <w:sz w:val="24"/>
          <w:szCs w:val="24"/>
        </w:rPr>
        <w:t>a</w:t>
      </w:r>
      <w:r>
        <w:rPr>
          <w:sz w:val="24"/>
          <w:szCs w:val="24"/>
        </w:rPr>
        <w:t>nd</w:t>
      </w:r>
      <w:r>
        <w:rPr>
          <w:spacing w:val="-15"/>
          <w:sz w:val="24"/>
          <w:szCs w:val="24"/>
        </w:rPr>
        <w:t xml:space="preserve"> </w:t>
      </w:r>
      <w:r>
        <w:rPr>
          <w:sz w:val="24"/>
          <w:szCs w:val="24"/>
        </w:rPr>
        <w:t>no</w:t>
      </w:r>
      <w:r>
        <w:rPr>
          <w:spacing w:val="5"/>
          <w:sz w:val="24"/>
          <w:szCs w:val="24"/>
        </w:rPr>
        <w:t>r</w:t>
      </w:r>
      <w:r>
        <w:rPr>
          <w:spacing w:val="-2"/>
          <w:sz w:val="24"/>
          <w:szCs w:val="24"/>
        </w:rPr>
        <w:t>t</w:t>
      </w:r>
      <w:r>
        <w:rPr>
          <w:sz w:val="24"/>
          <w:szCs w:val="24"/>
        </w:rPr>
        <w:t>h</w:t>
      </w:r>
      <w:r>
        <w:rPr>
          <w:spacing w:val="-2"/>
          <w:sz w:val="24"/>
          <w:szCs w:val="24"/>
        </w:rPr>
        <w:t>ea</w:t>
      </w:r>
      <w:r>
        <w:rPr>
          <w:spacing w:val="1"/>
          <w:sz w:val="24"/>
          <w:szCs w:val="24"/>
        </w:rPr>
        <w:t>s</w:t>
      </w:r>
      <w:r>
        <w:rPr>
          <w:spacing w:val="-2"/>
          <w:sz w:val="24"/>
          <w:szCs w:val="24"/>
        </w:rPr>
        <w:t>te</w:t>
      </w:r>
      <w:r>
        <w:rPr>
          <w:sz w:val="24"/>
          <w:szCs w:val="24"/>
        </w:rPr>
        <w:t>rn</w:t>
      </w:r>
      <w:r>
        <w:rPr>
          <w:spacing w:val="-10"/>
          <w:sz w:val="24"/>
          <w:szCs w:val="24"/>
        </w:rPr>
        <w:t xml:space="preserve"> </w:t>
      </w:r>
      <w:r>
        <w:rPr>
          <w:sz w:val="24"/>
          <w:szCs w:val="24"/>
        </w:rPr>
        <w:t>Ind</w:t>
      </w:r>
      <w:r>
        <w:rPr>
          <w:spacing w:val="-2"/>
          <w:sz w:val="24"/>
          <w:szCs w:val="24"/>
        </w:rPr>
        <w:t>ia</w:t>
      </w:r>
      <w:r>
        <w:rPr>
          <w:sz w:val="24"/>
          <w:szCs w:val="24"/>
        </w:rPr>
        <w:t xml:space="preserve">, from </w:t>
      </w:r>
      <w:r>
        <w:rPr>
          <w:spacing w:val="1"/>
          <w:sz w:val="24"/>
          <w:szCs w:val="24"/>
        </w:rPr>
        <w:t>w</w:t>
      </w:r>
      <w:r>
        <w:rPr>
          <w:sz w:val="24"/>
          <w:szCs w:val="24"/>
        </w:rPr>
        <w:t>h</w:t>
      </w:r>
      <w:r>
        <w:rPr>
          <w:spacing w:val="-2"/>
          <w:sz w:val="24"/>
          <w:szCs w:val="24"/>
        </w:rPr>
        <w:t>e</w:t>
      </w:r>
      <w:r>
        <w:rPr>
          <w:sz w:val="24"/>
          <w:szCs w:val="24"/>
        </w:rPr>
        <w:t>re</w:t>
      </w:r>
      <w:r>
        <w:rPr>
          <w:spacing w:val="5"/>
          <w:sz w:val="24"/>
          <w:szCs w:val="24"/>
        </w:rPr>
        <w:t xml:space="preserve"> </w:t>
      </w:r>
      <w:r>
        <w:rPr>
          <w:spacing w:val="-2"/>
          <w:sz w:val="24"/>
          <w:szCs w:val="24"/>
        </w:rPr>
        <w:t>it</w:t>
      </w:r>
      <w:r>
        <w:rPr>
          <w:sz w:val="24"/>
          <w:szCs w:val="24"/>
        </w:rPr>
        <w:t>s</w:t>
      </w:r>
      <w:r>
        <w:rPr>
          <w:spacing w:val="8"/>
          <w:sz w:val="24"/>
          <w:szCs w:val="24"/>
        </w:rPr>
        <w:t xml:space="preserve"> </w:t>
      </w:r>
      <w:r>
        <w:rPr>
          <w:spacing w:val="-2"/>
          <w:sz w:val="24"/>
          <w:szCs w:val="24"/>
        </w:rPr>
        <w:t>i</w:t>
      </w:r>
      <w:r>
        <w:rPr>
          <w:sz w:val="24"/>
          <w:szCs w:val="24"/>
        </w:rPr>
        <w:t>s</w:t>
      </w:r>
      <w:r>
        <w:rPr>
          <w:spacing w:val="6"/>
          <w:sz w:val="24"/>
          <w:szCs w:val="24"/>
        </w:rPr>
        <w:t xml:space="preserve"> </w:t>
      </w:r>
      <w:r>
        <w:rPr>
          <w:sz w:val="24"/>
          <w:szCs w:val="24"/>
        </w:rPr>
        <w:t>b</w:t>
      </w:r>
      <w:r>
        <w:rPr>
          <w:spacing w:val="-2"/>
          <w:sz w:val="24"/>
          <w:szCs w:val="24"/>
        </w:rPr>
        <w:t>e</w:t>
      </w:r>
      <w:r>
        <w:rPr>
          <w:spacing w:val="3"/>
          <w:sz w:val="24"/>
          <w:szCs w:val="24"/>
        </w:rPr>
        <w:t>l</w:t>
      </w:r>
      <w:r>
        <w:rPr>
          <w:spacing w:val="-2"/>
          <w:sz w:val="24"/>
          <w:szCs w:val="24"/>
        </w:rPr>
        <w:t>ie</w:t>
      </w:r>
      <w:r>
        <w:rPr>
          <w:sz w:val="24"/>
          <w:szCs w:val="24"/>
        </w:rPr>
        <w:t>v</w:t>
      </w:r>
      <w:r>
        <w:rPr>
          <w:spacing w:val="-2"/>
          <w:sz w:val="24"/>
          <w:szCs w:val="24"/>
        </w:rPr>
        <w:t>e</w:t>
      </w:r>
      <w:r>
        <w:rPr>
          <w:sz w:val="24"/>
          <w:szCs w:val="24"/>
        </w:rPr>
        <w:t>d</w:t>
      </w:r>
      <w:r>
        <w:rPr>
          <w:spacing w:val="7"/>
          <w:sz w:val="24"/>
          <w:szCs w:val="24"/>
        </w:rPr>
        <w:t xml:space="preserve"> </w:t>
      </w:r>
      <w:r>
        <w:rPr>
          <w:spacing w:val="-2"/>
          <w:sz w:val="24"/>
          <w:szCs w:val="24"/>
        </w:rPr>
        <w:t>t</w:t>
      </w:r>
      <w:r>
        <w:rPr>
          <w:sz w:val="24"/>
          <w:szCs w:val="24"/>
        </w:rPr>
        <w:t>o</w:t>
      </w:r>
      <w:r>
        <w:rPr>
          <w:spacing w:val="7"/>
          <w:sz w:val="24"/>
          <w:szCs w:val="24"/>
        </w:rPr>
        <w:t xml:space="preserve"> </w:t>
      </w:r>
      <w:r>
        <w:rPr>
          <w:sz w:val="24"/>
          <w:szCs w:val="24"/>
        </w:rPr>
        <w:t>h</w:t>
      </w:r>
      <w:r>
        <w:rPr>
          <w:spacing w:val="-2"/>
          <w:sz w:val="24"/>
          <w:szCs w:val="24"/>
        </w:rPr>
        <w:t>a</w:t>
      </w:r>
      <w:r>
        <w:rPr>
          <w:sz w:val="24"/>
          <w:szCs w:val="24"/>
        </w:rPr>
        <w:t>ve</w:t>
      </w:r>
      <w:r>
        <w:rPr>
          <w:spacing w:val="5"/>
          <w:sz w:val="24"/>
          <w:szCs w:val="24"/>
        </w:rPr>
        <w:t xml:space="preserve"> </w:t>
      </w:r>
      <w:r>
        <w:rPr>
          <w:spacing w:val="1"/>
          <w:sz w:val="24"/>
          <w:szCs w:val="24"/>
        </w:rPr>
        <w:t>s</w:t>
      </w:r>
      <w:r>
        <w:rPr>
          <w:sz w:val="24"/>
          <w:szCs w:val="24"/>
        </w:rPr>
        <w:t>pr</w:t>
      </w:r>
      <w:r>
        <w:rPr>
          <w:spacing w:val="-1"/>
          <w:sz w:val="24"/>
          <w:szCs w:val="24"/>
        </w:rPr>
        <w:t>e</w:t>
      </w:r>
      <w:r>
        <w:rPr>
          <w:spacing w:val="-2"/>
          <w:sz w:val="24"/>
          <w:szCs w:val="24"/>
        </w:rPr>
        <w:t>a</w:t>
      </w:r>
      <w:r>
        <w:rPr>
          <w:sz w:val="24"/>
          <w:szCs w:val="24"/>
        </w:rPr>
        <w:t>d</w:t>
      </w:r>
      <w:r>
        <w:rPr>
          <w:spacing w:val="2"/>
          <w:sz w:val="24"/>
          <w:szCs w:val="24"/>
        </w:rPr>
        <w:t xml:space="preserve"> </w:t>
      </w:r>
      <w:r>
        <w:rPr>
          <w:spacing w:val="-22"/>
          <w:sz w:val="24"/>
          <w:szCs w:val="24"/>
        </w:rPr>
        <w:t>W</w:t>
      </w:r>
      <w:r>
        <w:rPr>
          <w:spacing w:val="-2"/>
          <w:sz w:val="24"/>
          <w:szCs w:val="24"/>
        </w:rPr>
        <w:t>e</w:t>
      </w:r>
      <w:r>
        <w:rPr>
          <w:spacing w:val="1"/>
          <w:sz w:val="24"/>
          <w:szCs w:val="24"/>
        </w:rPr>
        <w:t>s</w:t>
      </w:r>
      <w:r>
        <w:rPr>
          <w:spacing w:val="3"/>
          <w:sz w:val="24"/>
          <w:szCs w:val="24"/>
        </w:rPr>
        <w:t>t</w:t>
      </w:r>
      <w:r>
        <w:rPr>
          <w:spacing w:val="1"/>
          <w:sz w:val="24"/>
          <w:szCs w:val="24"/>
        </w:rPr>
        <w:t>w</w:t>
      </w:r>
      <w:r>
        <w:rPr>
          <w:spacing w:val="-2"/>
          <w:sz w:val="24"/>
          <w:szCs w:val="24"/>
        </w:rPr>
        <w:t>a</w:t>
      </w:r>
      <w:r>
        <w:rPr>
          <w:sz w:val="24"/>
          <w:szCs w:val="24"/>
        </w:rPr>
        <w:t>rds</w:t>
      </w:r>
      <w:r>
        <w:rPr>
          <w:spacing w:val="3"/>
          <w:sz w:val="24"/>
          <w:szCs w:val="24"/>
        </w:rPr>
        <w:t xml:space="preserve"> </w:t>
      </w:r>
      <w:r>
        <w:rPr>
          <w:spacing w:val="-2"/>
          <w:sz w:val="24"/>
          <w:szCs w:val="24"/>
        </w:rPr>
        <w:t>t</w:t>
      </w:r>
      <w:r>
        <w:rPr>
          <w:sz w:val="24"/>
          <w:szCs w:val="24"/>
        </w:rPr>
        <w:t>hrough</w:t>
      </w:r>
      <w:r>
        <w:rPr>
          <w:spacing w:val="2"/>
          <w:sz w:val="24"/>
          <w:szCs w:val="24"/>
        </w:rPr>
        <w:t xml:space="preserve"> </w:t>
      </w:r>
      <w:r>
        <w:rPr>
          <w:spacing w:val="-2"/>
          <w:sz w:val="24"/>
          <w:szCs w:val="24"/>
        </w:rPr>
        <w:t>t</w:t>
      </w:r>
      <w:r>
        <w:rPr>
          <w:spacing w:val="5"/>
          <w:sz w:val="24"/>
          <w:szCs w:val="24"/>
        </w:rPr>
        <w:t>h</w:t>
      </w:r>
      <w:r>
        <w:rPr>
          <w:sz w:val="24"/>
          <w:szCs w:val="24"/>
        </w:rPr>
        <w:t xml:space="preserve">e </w:t>
      </w:r>
      <w:r>
        <w:rPr>
          <w:spacing w:val="1"/>
          <w:sz w:val="24"/>
          <w:szCs w:val="24"/>
        </w:rPr>
        <w:t>P</w:t>
      </w:r>
      <w:r>
        <w:rPr>
          <w:sz w:val="24"/>
          <w:szCs w:val="24"/>
        </w:rPr>
        <w:t>un</w:t>
      </w:r>
      <w:r>
        <w:rPr>
          <w:spacing w:val="-2"/>
          <w:sz w:val="24"/>
          <w:szCs w:val="24"/>
        </w:rPr>
        <w:t>ja</w:t>
      </w:r>
      <w:r>
        <w:rPr>
          <w:sz w:val="24"/>
          <w:szCs w:val="24"/>
        </w:rPr>
        <w:t>b</w:t>
      </w:r>
      <w:r>
        <w:rPr>
          <w:spacing w:val="7"/>
          <w:sz w:val="24"/>
          <w:szCs w:val="24"/>
        </w:rPr>
        <w:t xml:space="preserve"> </w:t>
      </w:r>
      <w:r>
        <w:rPr>
          <w:sz w:val="24"/>
          <w:szCs w:val="24"/>
        </w:rPr>
        <w:t>r</w:t>
      </w:r>
      <w:r>
        <w:rPr>
          <w:spacing w:val="-1"/>
          <w:sz w:val="24"/>
          <w:szCs w:val="24"/>
        </w:rPr>
        <w:t>e</w:t>
      </w:r>
      <w:r>
        <w:rPr>
          <w:sz w:val="24"/>
          <w:szCs w:val="24"/>
        </w:rPr>
        <w:t>g</w:t>
      </w:r>
      <w:r>
        <w:rPr>
          <w:spacing w:val="-2"/>
          <w:sz w:val="24"/>
          <w:szCs w:val="24"/>
        </w:rPr>
        <w:t>i</w:t>
      </w:r>
      <w:r>
        <w:rPr>
          <w:sz w:val="24"/>
          <w:szCs w:val="24"/>
        </w:rPr>
        <w:t>on</w:t>
      </w:r>
      <w:r>
        <w:rPr>
          <w:spacing w:val="7"/>
          <w:sz w:val="24"/>
          <w:szCs w:val="24"/>
        </w:rPr>
        <w:t xml:space="preserve"> </w:t>
      </w:r>
      <w:r>
        <w:rPr>
          <w:sz w:val="24"/>
          <w:szCs w:val="24"/>
        </w:rPr>
        <w:t>up</w:t>
      </w:r>
      <w:r>
        <w:rPr>
          <w:spacing w:val="-2"/>
          <w:sz w:val="24"/>
          <w:szCs w:val="24"/>
        </w:rPr>
        <w:t>t</w:t>
      </w:r>
      <w:r>
        <w:rPr>
          <w:sz w:val="24"/>
          <w:szCs w:val="24"/>
        </w:rPr>
        <w:t xml:space="preserve">o </w:t>
      </w:r>
      <w:r>
        <w:rPr>
          <w:spacing w:val="1"/>
          <w:sz w:val="24"/>
          <w:szCs w:val="24"/>
        </w:rPr>
        <w:t>A</w:t>
      </w:r>
      <w:r>
        <w:rPr>
          <w:sz w:val="24"/>
          <w:szCs w:val="24"/>
        </w:rPr>
        <w:t>fgh</w:t>
      </w:r>
      <w:r>
        <w:rPr>
          <w:spacing w:val="-1"/>
          <w:sz w:val="24"/>
          <w:szCs w:val="24"/>
        </w:rPr>
        <w:t>a</w:t>
      </w:r>
      <w:r>
        <w:rPr>
          <w:sz w:val="24"/>
          <w:szCs w:val="24"/>
        </w:rPr>
        <w:t>n</w:t>
      </w:r>
      <w:r>
        <w:rPr>
          <w:spacing w:val="-2"/>
          <w:sz w:val="24"/>
          <w:szCs w:val="24"/>
        </w:rPr>
        <w:t>i</w:t>
      </w:r>
      <w:r>
        <w:rPr>
          <w:spacing w:val="1"/>
          <w:sz w:val="24"/>
          <w:szCs w:val="24"/>
        </w:rPr>
        <w:t>s</w:t>
      </w:r>
      <w:r>
        <w:rPr>
          <w:spacing w:val="-2"/>
          <w:sz w:val="24"/>
          <w:szCs w:val="24"/>
        </w:rPr>
        <w:t>ta</w:t>
      </w:r>
      <w:r>
        <w:rPr>
          <w:sz w:val="24"/>
          <w:szCs w:val="24"/>
        </w:rPr>
        <w:t>n</w:t>
      </w:r>
      <w:r>
        <w:rPr>
          <w:spacing w:val="2"/>
          <w:sz w:val="24"/>
          <w:szCs w:val="24"/>
        </w:rPr>
        <w:t xml:space="preserve"> </w:t>
      </w:r>
      <w:r>
        <w:rPr>
          <w:sz w:val="24"/>
          <w:szCs w:val="24"/>
        </w:rPr>
        <w:t>(</w:t>
      </w:r>
      <w:r>
        <w:rPr>
          <w:spacing w:val="1"/>
          <w:sz w:val="24"/>
          <w:szCs w:val="24"/>
        </w:rPr>
        <w:t>M</w:t>
      </w:r>
      <w:r>
        <w:rPr>
          <w:spacing w:val="-2"/>
          <w:sz w:val="24"/>
          <w:szCs w:val="24"/>
        </w:rPr>
        <w:t>a</w:t>
      </w:r>
      <w:r>
        <w:rPr>
          <w:sz w:val="24"/>
          <w:szCs w:val="24"/>
        </w:rPr>
        <w:t>nd</w:t>
      </w:r>
      <w:r>
        <w:rPr>
          <w:spacing w:val="-2"/>
          <w:sz w:val="24"/>
          <w:szCs w:val="24"/>
        </w:rPr>
        <w:t>a</w:t>
      </w:r>
      <w:r>
        <w:rPr>
          <w:sz w:val="24"/>
          <w:szCs w:val="24"/>
        </w:rPr>
        <w:t>l</w:t>
      </w:r>
      <w:r>
        <w:rPr>
          <w:spacing w:val="3"/>
          <w:sz w:val="24"/>
          <w:szCs w:val="24"/>
        </w:rPr>
        <w:t xml:space="preserve"> </w:t>
      </w:r>
      <w:r>
        <w:rPr>
          <w:i/>
          <w:spacing w:val="3"/>
          <w:sz w:val="24"/>
          <w:szCs w:val="24"/>
        </w:rPr>
        <w:t>e</w:t>
      </w:r>
      <w:r>
        <w:rPr>
          <w:i/>
          <w:sz w:val="24"/>
          <w:szCs w:val="24"/>
        </w:rPr>
        <w:t>t a</w:t>
      </w:r>
      <w:r>
        <w:rPr>
          <w:i/>
          <w:spacing w:val="-1"/>
          <w:sz w:val="24"/>
          <w:szCs w:val="24"/>
        </w:rPr>
        <w:t>l</w:t>
      </w:r>
      <w:r>
        <w:rPr>
          <w:sz w:val="24"/>
          <w:szCs w:val="24"/>
        </w:rPr>
        <w:t>.,</w:t>
      </w:r>
      <w:r>
        <w:rPr>
          <w:spacing w:val="2"/>
          <w:sz w:val="24"/>
          <w:szCs w:val="24"/>
        </w:rPr>
        <w:t xml:space="preserve"> </w:t>
      </w:r>
      <w:r>
        <w:rPr>
          <w:sz w:val="24"/>
          <w:szCs w:val="24"/>
        </w:rPr>
        <w:t>2018).</w:t>
      </w:r>
      <w:r>
        <w:rPr>
          <w:spacing w:val="3"/>
          <w:sz w:val="24"/>
          <w:szCs w:val="24"/>
        </w:rPr>
        <w:t xml:space="preserve"> </w:t>
      </w:r>
      <w:r>
        <w:rPr>
          <w:sz w:val="24"/>
          <w:szCs w:val="24"/>
        </w:rPr>
        <w:t>Br</w:t>
      </w:r>
      <w:r>
        <w:rPr>
          <w:spacing w:val="-2"/>
          <w:sz w:val="24"/>
          <w:szCs w:val="24"/>
        </w:rPr>
        <w:t>a</w:t>
      </w:r>
      <w:r>
        <w:rPr>
          <w:spacing w:val="1"/>
          <w:sz w:val="24"/>
          <w:szCs w:val="24"/>
        </w:rPr>
        <w:t>ss</w:t>
      </w:r>
      <w:r>
        <w:rPr>
          <w:spacing w:val="-2"/>
          <w:sz w:val="24"/>
          <w:szCs w:val="24"/>
        </w:rPr>
        <w:t>ic</w:t>
      </w:r>
      <w:r>
        <w:rPr>
          <w:sz w:val="24"/>
          <w:szCs w:val="24"/>
        </w:rPr>
        <w:t>a</w:t>
      </w:r>
      <w:r>
        <w:rPr>
          <w:spacing w:val="5"/>
          <w:sz w:val="24"/>
          <w:szCs w:val="24"/>
        </w:rPr>
        <w:t xml:space="preserve"> </w:t>
      </w:r>
      <w:r>
        <w:rPr>
          <w:spacing w:val="-2"/>
          <w:sz w:val="24"/>
          <w:szCs w:val="24"/>
        </w:rPr>
        <w:t>c</w:t>
      </w:r>
      <w:r>
        <w:rPr>
          <w:sz w:val="24"/>
          <w:szCs w:val="24"/>
        </w:rPr>
        <w:t>rops</w:t>
      </w:r>
      <w:r>
        <w:rPr>
          <w:spacing w:val="3"/>
          <w:sz w:val="24"/>
          <w:szCs w:val="24"/>
        </w:rPr>
        <w:t xml:space="preserve"> </w:t>
      </w:r>
      <w:r>
        <w:rPr>
          <w:spacing w:val="-2"/>
          <w:sz w:val="24"/>
          <w:szCs w:val="24"/>
        </w:rPr>
        <w:t>a</w:t>
      </w:r>
      <w:r>
        <w:rPr>
          <w:spacing w:val="5"/>
          <w:sz w:val="24"/>
          <w:szCs w:val="24"/>
        </w:rPr>
        <w:t>r</w:t>
      </w:r>
      <w:r>
        <w:rPr>
          <w:sz w:val="24"/>
          <w:szCs w:val="24"/>
        </w:rPr>
        <w:t xml:space="preserve">e </w:t>
      </w:r>
      <w:r>
        <w:rPr>
          <w:spacing w:val="-2"/>
          <w:sz w:val="24"/>
          <w:szCs w:val="24"/>
        </w:rPr>
        <w:t>am</w:t>
      </w:r>
      <w:r>
        <w:rPr>
          <w:sz w:val="24"/>
          <w:szCs w:val="24"/>
        </w:rPr>
        <w:t>ong</w:t>
      </w:r>
      <w:r>
        <w:rPr>
          <w:spacing w:val="2"/>
          <w:sz w:val="24"/>
          <w:szCs w:val="24"/>
        </w:rPr>
        <w:t xml:space="preserve"> </w:t>
      </w:r>
      <w:r>
        <w:rPr>
          <w:spacing w:val="-2"/>
          <w:sz w:val="24"/>
          <w:szCs w:val="24"/>
        </w:rPr>
        <w:t>t</w:t>
      </w:r>
      <w:r>
        <w:rPr>
          <w:sz w:val="24"/>
          <w:szCs w:val="24"/>
        </w:rPr>
        <w:t>he</w:t>
      </w:r>
      <w:r>
        <w:rPr>
          <w:spacing w:val="5"/>
          <w:sz w:val="24"/>
          <w:szCs w:val="24"/>
        </w:rPr>
        <w:t xml:space="preserve"> </w:t>
      </w:r>
      <w:r>
        <w:rPr>
          <w:spacing w:val="-2"/>
          <w:sz w:val="24"/>
          <w:szCs w:val="24"/>
        </w:rPr>
        <w:t>ea</w:t>
      </w:r>
      <w:r>
        <w:rPr>
          <w:sz w:val="24"/>
          <w:szCs w:val="24"/>
        </w:rPr>
        <w:t>r</w:t>
      </w:r>
      <w:r>
        <w:rPr>
          <w:spacing w:val="3"/>
          <w:sz w:val="24"/>
          <w:szCs w:val="24"/>
        </w:rPr>
        <w:t>l</w:t>
      </w:r>
      <w:r>
        <w:rPr>
          <w:spacing w:val="-2"/>
          <w:sz w:val="24"/>
          <w:szCs w:val="24"/>
        </w:rPr>
        <w:t>ie</w:t>
      </w:r>
      <w:r>
        <w:rPr>
          <w:spacing w:val="1"/>
          <w:sz w:val="24"/>
          <w:szCs w:val="24"/>
        </w:rPr>
        <w:t>s</w:t>
      </w:r>
      <w:r>
        <w:rPr>
          <w:sz w:val="24"/>
          <w:szCs w:val="24"/>
        </w:rPr>
        <w:t>t do</w:t>
      </w:r>
      <w:r>
        <w:rPr>
          <w:spacing w:val="3"/>
          <w:sz w:val="24"/>
          <w:szCs w:val="24"/>
        </w:rPr>
        <w:t>m</w:t>
      </w:r>
      <w:r>
        <w:rPr>
          <w:spacing w:val="-2"/>
          <w:sz w:val="24"/>
          <w:szCs w:val="24"/>
        </w:rPr>
        <w:t>e</w:t>
      </w:r>
      <w:r>
        <w:rPr>
          <w:spacing w:val="1"/>
          <w:sz w:val="24"/>
          <w:szCs w:val="24"/>
        </w:rPr>
        <w:t>s</w:t>
      </w:r>
      <w:r>
        <w:rPr>
          <w:spacing w:val="-2"/>
          <w:sz w:val="24"/>
          <w:szCs w:val="24"/>
        </w:rPr>
        <w:t>tic</w:t>
      </w:r>
      <w:r>
        <w:rPr>
          <w:spacing w:val="3"/>
          <w:sz w:val="24"/>
          <w:szCs w:val="24"/>
        </w:rPr>
        <w:t>a</w:t>
      </w:r>
      <w:r>
        <w:rPr>
          <w:spacing w:val="-2"/>
          <w:sz w:val="24"/>
          <w:szCs w:val="24"/>
        </w:rPr>
        <w:t>te</w:t>
      </w:r>
      <w:r>
        <w:rPr>
          <w:sz w:val="24"/>
          <w:szCs w:val="24"/>
        </w:rPr>
        <w:t>d</w:t>
      </w:r>
      <w:r>
        <w:rPr>
          <w:spacing w:val="2"/>
          <w:sz w:val="24"/>
          <w:szCs w:val="24"/>
        </w:rPr>
        <w:t xml:space="preserve"> </w:t>
      </w:r>
      <w:r>
        <w:rPr>
          <w:sz w:val="24"/>
          <w:szCs w:val="24"/>
        </w:rPr>
        <w:t>p</w:t>
      </w:r>
      <w:r>
        <w:rPr>
          <w:spacing w:val="3"/>
          <w:sz w:val="24"/>
          <w:szCs w:val="24"/>
        </w:rPr>
        <w:t>l</w:t>
      </w:r>
      <w:r>
        <w:rPr>
          <w:spacing w:val="-2"/>
          <w:sz w:val="24"/>
          <w:szCs w:val="24"/>
        </w:rPr>
        <w:t>a</w:t>
      </w:r>
      <w:r>
        <w:rPr>
          <w:sz w:val="24"/>
          <w:szCs w:val="24"/>
        </w:rPr>
        <w:t>n</w:t>
      </w:r>
      <w:r>
        <w:rPr>
          <w:spacing w:val="-2"/>
          <w:sz w:val="24"/>
          <w:szCs w:val="24"/>
        </w:rPr>
        <w:t>t</w:t>
      </w:r>
      <w:r>
        <w:rPr>
          <w:sz w:val="24"/>
          <w:szCs w:val="24"/>
        </w:rPr>
        <w:t xml:space="preserve">s </w:t>
      </w:r>
      <w:r>
        <w:rPr>
          <w:spacing w:val="-2"/>
          <w:sz w:val="24"/>
          <w:szCs w:val="24"/>
        </w:rPr>
        <w:t>c</w:t>
      </w:r>
      <w:r>
        <w:rPr>
          <w:sz w:val="24"/>
          <w:szCs w:val="24"/>
        </w:rPr>
        <w:t>u</w:t>
      </w:r>
      <w:r>
        <w:rPr>
          <w:spacing w:val="-2"/>
          <w:sz w:val="24"/>
          <w:szCs w:val="24"/>
        </w:rPr>
        <w:t>lti</w:t>
      </w:r>
      <w:r>
        <w:rPr>
          <w:spacing w:val="5"/>
          <w:sz w:val="24"/>
          <w:szCs w:val="24"/>
        </w:rPr>
        <w:t>v</w:t>
      </w:r>
      <w:r>
        <w:rPr>
          <w:spacing w:val="-2"/>
          <w:sz w:val="24"/>
          <w:szCs w:val="24"/>
        </w:rPr>
        <w:t>ate</w:t>
      </w:r>
      <w:r>
        <w:rPr>
          <w:sz w:val="24"/>
          <w:szCs w:val="24"/>
        </w:rPr>
        <w:t>d</w:t>
      </w:r>
      <w:r>
        <w:rPr>
          <w:spacing w:val="10"/>
          <w:sz w:val="24"/>
          <w:szCs w:val="24"/>
        </w:rPr>
        <w:t xml:space="preserve"> </w:t>
      </w:r>
      <w:r>
        <w:rPr>
          <w:sz w:val="24"/>
          <w:szCs w:val="24"/>
        </w:rPr>
        <w:t>for</w:t>
      </w:r>
      <w:r>
        <w:rPr>
          <w:spacing w:val="10"/>
          <w:sz w:val="24"/>
          <w:szCs w:val="24"/>
        </w:rPr>
        <w:t xml:space="preserve"> </w:t>
      </w:r>
      <w:r>
        <w:rPr>
          <w:spacing w:val="5"/>
          <w:sz w:val="24"/>
          <w:szCs w:val="24"/>
        </w:rPr>
        <w:t>h</w:t>
      </w:r>
      <w:r>
        <w:rPr>
          <w:spacing w:val="-2"/>
          <w:sz w:val="24"/>
          <w:szCs w:val="24"/>
        </w:rPr>
        <w:t>e</w:t>
      </w:r>
      <w:r>
        <w:rPr>
          <w:sz w:val="24"/>
          <w:szCs w:val="24"/>
        </w:rPr>
        <w:t>rbs</w:t>
      </w:r>
      <w:r>
        <w:rPr>
          <w:spacing w:val="11"/>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o</w:t>
      </w:r>
      <w:r>
        <w:rPr>
          <w:spacing w:val="3"/>
          <w:sz w:val="24"/>
          <w:szCs w:val="24"/>
        </w:rPr>
        <w:t>i</w:t>
      </w:r>
      <w:r>
        <w:rPr>
          <w:spacing w:val="-2"/>
          <w:sz w:val="24"/>
          <w:szCs w:val="24"/>
        </w:rPr>
        <w:t>l</w:t>
      </w:r>
      <w:r>
        <w:rPr>
          <w:spacing w:val="1"/>
          <w:sz w:val="24"/>
          <w:szCs w:val="24"/>
        </w:rPr>
        <w:t>s</w:t>
      </w:r>
      <w:r>
        <w:rPr>
          <w:spacing w:val="-2"/>
          <w:sz w:val="24"/>
          <w:szCs w:val="24"/>
        </w:rPr>
        <w:t>ee</w:t>
      </w:r>
      <w:r>
        <w:rPr>
          <w:sz w:val="24"/>
          <w:szCs w:val="24"/>
        </w:rPr>
        <w:t>d</w:t>
      </w:r>
      <w:r>
        <w:rPr>
          <w:spacing w:val="10"/>
          <w:sz w:val="24"/>
          <w:szCs w:val="24"/>
        </w:rPr>
        <w:t xml:space="preserve"> </w:t>
      </w:r>
      <w:r>
        <w:rPr>
          <w:sz w:val="24"/>
          <w:szCs w:val="24"/>
        </w:rPr>
        <w:t>purpo</w:t>
      </w:r>
      <w:r>
        <w:rPr>
          <w:spacing w:val="1"/>
          <w:sz w:val="24"/>
          <w:szCs w:val="24"/>
        </w:rPr>
        <w:t>s</w:t>
      </w:r>
      <w:r>
        <w:rPr>
          <w:spacing w:val="-2"/>
          <w:sz w:val="24"/>
          <w:szCs w:val="24"/>
        </w:rPr>
        <w:t>e</w:t>
      </w:r>
      <w:r>
        <w:rPr>
          <w:sz w:val="24"/>
          <w:szCs w:val="24"/>
        </w:rPr>
        <w:t>s</w:t>
      </w:r>
      <w:r>
        <w:rPr>
          <w:spacing w:val="11"/>
          <w:sz w:val="24"/>
          <w:szCs w:val="24"/>
        </w:rPr>
        <w:t xml:space="preserve"> </w:t>
      </w:r>
      <w:r>
        <w:rPr>
          <w:spacing w:val="-2"/>
          <w:sz w:val="24"/>
          <w:szCs w:val="24"/>
        </w:rPr>
        <w:t>a</w:t>
      </w:r>
      <w:r>
        <w:rPr>
          <w:spacing w:val="4"/>
          <w:sz w:val="24"/>
          <w:szCs w:val="24"/>
        </w:rPr>
        <w:t>c</w:t>
      </w:r>
      <w:r>
        <w:rPr>
          <w:sz w:val="24"/>
          <w:szCs w:val="24"/>
        </w:rPr>
        <w:t>ro</w:t>
      </w:r>
      <w:r>
        <w:rPr>
          <w:spacing w:val="1"/>
          <w:sz w:val="24"/>
          <w:szCs w:val="24"/>
        </w:rPr>
        <w:t>s</w:t>
      </w:r>
      <w:r>
        <w:rPr>
          <w:sz w:val="24"/>
          <w:szCs w:val="24"/>
        </w:rPr>
        <w:t>s</w:t>
      </w:r>
      <w:r>
        <w:rPr>
          <w:spacing w:val="-4"/>
          <w:sz w:val="24"/>
          <w:szCs w:val="24"/>
        </w:rPr>
        <w:t xml:space="preserve"> </w:t>
      </w:r>
      <w:r>
        <w:rPr>
          <w:spacing w:val="1"/>
          <w:sz w:val="24"/>
          <w:szCs w:val="24"/>
        </w:rPr>
        <w:t>As</w:t>
      </w:r>
      <w:r>
        <w:rPr>
          <w:spacing w:val="-2"/>
          <w:sz w:val="24"/>
          <w:szCs w:val="24"/>
        </w:rPr>
        <w:t>ia</w:t>
      </w:r>
      <w:r>
        <w:rPr>
          <w:sz w:val="24"/>
          <w:szCs w:val="24"/>
        </w:rPr>
        <w:t>,</w:t>
      </w:r>
      <w:r>
        <w:rPr>
          <w:spacing w:val="10"/>
          <w:sz w:val="24"/>
          <w:szCs w:val="24"/>
        </w:rPr>
        <w:t xml:space="preserve"> </w:t>
      </w:r>
      <w:r>
        <w:rPr>
          <w:spacing w:val="1"/>
          <w:sz w:val="24"/>
          <w:szCs w:val="24"/>
        </w:rPr>
        <w:t>N</w:t>
      </w:r>
      <w:r>
        <w:rPr>
          <w:sz w:val="24"/>
          <w:szCs w:val="24"/>
        </w:rPr>
        <w:t>or</w:t>
      </w:r>
      <w:r>
        <w:rPr>
          <w:spacing w:val="-2"/>
          <w:sz w:val="24"/>
          <w:szCs w:val="24"/>
        </w:rPr>
        <w:t>t</w:t>
      </w:r>
      <w:r>
        <w:rPr>
          <w:sz w:val="24"/>
          <w:szCs w:val="24"/>
        </w:rPr>
        <w:t>h</w:t>
      </w:r>
      <w:r>
        <w:rPr>
          <w:spacing w:val="-5"/>
          <w:sz w:val="24"/>
          <w:szCs w:val="24"/>
        </w:rPr>
        <w:t xml:space="preserve"> </w:t>
      </w:r>
      <w:r>
        <w:rPr>
          <w:spacing w:val="1"/>
          <w:sz w:val="24"/>
          <w:szCs w:val="24"/>
        </w:rPr>
        <w:t>A</w:t>
      </w:r>
      <w:r>
        <w:rPr>
          <w:sz w:val="24"/>
          <w:szCs w:val="24"/>
        </w:rPr>
        <w:t>fr</w:t>
      </w:r>
      <w:r>
        <w:rPr>
          <w:spacing w:val="-2"/>
          <w:sz w:val="24"/>
          <w:szCs w:val="24"/>
        </w:rPr>
        <w:t>ic</w:t>
      </w:r>
      <w:r>
        <w:rPr>
          <w:sz w:val="24"/>
          <w:szCs w:val="24"/>
        </w:rPr>
        <w:t>a</w:t>
      </w:r>
      <w:r>
        <w:rPr>
          <w:spacing w:val="8"/>
          <w:sz w:val="24"/>
          <w:szCs w:val="24"/>
        </w:rPr>
        <w:t xml:space="preserve"> </w:t>
      </w:r>
      <w:r>
        <w:rPr>
          <w:spacing w:val="-2"/>
          <w:sz w:val="24"/>
          <w:szCs w:val="24"/>
        </w:rPr>
        <w:t>a</w:t>
      </w:r>
      <w:r>
        <w:rPr>
          <w:sz w:val="24"/>
          <w:szCs w:val="24"/>
        </w:rPr>
        <w:t>nd</w:t>
      </w:r>
      <w:r>
        <w:rPr>
          <w:spacing w:val="15"/>
          <w:sz w:val="24"/>
          <w:szCs w:val="24"/>
        </w:rPr>
        <w:t xml:space="preserve"> </w:t>
      </w:r>
      <w:r>
        <w:rPr>
          <w:spacing w:val="-2"/>
          <w:sz w:val="24"/>
          <w:szCs w:val="24"/>
        </w:rPr>
        <w:t>E</w:t>
      </w:r>
      <w:r>
        <w:rPr>
          <w:sz w:val="24"/>
          <w:szCs w:val="24"/>
        </w:rPr>
        <w:t>urope</w:t>
      </w:r>
      <w:r>
        <w:rPr>
          <w:spacing w:val="8"/>
          <w:sz w:val="24"/>
          <w:szCs w:val="24"/>
        </w:rPr>
        <w:t xml:space="preserve"> </w:t>
      </w:r>
      <w:r>
        <w:rPr>
          <w:sz w:val="24"/>
          <w:szCs w:val="24"/>
        </w:rPr>
        <w:t>(</w:t>
      </w:r>
      <w:r>
        <w:rPr>
          <w:spacing w:val="1"/>
          <w:sz w:val="24"/>
          <w:szCs w:val="24"/>
        </w:rPr>
        <w:t>S</w:t>
      </w:r>
      <w:r>
        <w:rPr>
          <w:spacing w:val="-2"/>
          <w:sz w:val="24"/>
          <w:szCs w:val="24"/>
        </w:rPr>
        <w:t>m</w:t>
      </w:r>
      <w:r>
        <w:rPr>
          <w:spacing w:val="3"/>
          <w:sz w:val="24"/>
          <w:szCs w:val="24"/>
        </w:rPr>
        <w:t>i</w:t>
      </w:r>
      <w:r>
        <w:rPr>
          <w:spacing w:val="-2"/>
          <w:sz w:val="24"/>
          <w:szCs w:val="24"/>
        </w:rPr>
        <w:t>t</w:t>
      </w:r>
      <w:r>
        <w:rPr>
          <w:sz w:val="24"/>
          <w:szCs w:val="24"/>
        </w:rPr>
        <w:t>h</w:t>
      </w:r>
      <w:r>
        <w:rPr>
          <w:spacing w:val="14"/>
          <w:sz w:val="24"/>
          <w:szCs w:val="24"/>
        </w:rPr>
        <w:t xml:space="preserve"> </w:t>
      </w:r>
      <w:r>
        <w:rPr>
          <w:i/>
          <w:spacing w:val="3"/>
          <w:sz w:val="24"/>
          <w:szCs w:val="24"/>
        </w:rPr>
        <w:t>e</w:t>
      </w:r>
      <w:r>
        <w:rPr>
          <w:i/>
          <w:sz w:val="24"/>
          <w:szCs w:val="24"/>
        </w:rPr>
        <w:t>t</w:t>
      </w:r>
      <w:r>
        <w:rPr>
          <w:i/>
          <w:spacing w:val="8"/>
          <w:sz w:val="24"/>
          <w:szCs w:val="24"/>
        </w:rPr>
        <w:t xml:space="preserve"> </w:t>
      </w:r>
      <w:r>
        <w:rPr>
          <w:i/>
          <w:sz w:val="24"/>
          <w:szCs w:val="24"/>
        </w:rPr>
        <w:t>a</w:t>
      </w:r>
      <w:r>
        <w:rPr>
          <w:i/>
          <w:spacing w:val="-1"/>
          <w:sz w:val="24"/>
          <w:szCs w:val="24"/>
        </w:rPr>
        <w:t>l</w:t>
      </w:r>
      <w:r>
        <w:rPr>
          <w:sz w:val="24"/>
          <w:szCs w:val="24"/>
        </w:rPr>
        <w:t>.,</w:t>
      </w:r>
    </w:p>
    <w:p w14:paraId="6BE63AAC" w14:textId="77777777" w:rsidR="007456BA" w:rsidRDefault="00000000">
      <w:pPr>
        <w:spacing w:before="3" w:line="256" w:lineRule="auto"/>
        <w:ind w:left="101" w:right="77"/>
        <w:jc w:val="both"/>
        <w:rPr>
          <w:sz w:val="24"/>
          <w:szCs w:val="24"/>
        </w:rPr>
      </w:pPr>
      <w:r>
        <w:rPr>
          <w:sz w:val="24"/>
          <w:szCs w:val="24"/>
        </w:rPr>
        <w:t>2020).</w:t>
      </w:r>
      <w:r>
        <w:rPr>
          <w:spacing w:val="2"/>
          <w:sz w:val="24"/>
          <w:szCs w:val="24"/>
        </w:rPr>
        <w:t xml:space="preserve"> </w:t>
      </w:r>
      <w:r>
        <w:rPr>
          <w:sz w:val="24"/>
          <w:szCs w:val="24"/>
        </w:rPr>
        <w:t>Ind</w:t>
      </w:r>
      <w:r>
        <w:rPr>
          <w:spacing w:val="-2"/>
          <w:sz w:val="24"/>
          <w:szCs w:val="24"/>
        </w:rPr>
        <w:t>i</w:t>
      </w:r>
      <w:r>
        <w:rPr>
          <w:sz w:val="24"/>
          <w:szCs w:val="24"/>
        </w:rPr>
        <w:t xml:space="preserve">a </w:t>
      </w:r>
      <w:r>
        <w:rPr>
          <w:spacing w:val="-2"/>
          <w:sz w:val="24"/>
          <w:szCs w:val="24"/>
        </w:rPr>
        <w:t>i</w:t>
      </w:r>
      <w:r>
        <w:rPr>
          <w:sz w:val="24"/>
          <w:szCs w:val="24"/>
        </w:rPr>
        <w:t>s</w:t>
      </w:r>
      <w:r>
        <w:rPr>
          <w:spacing w:val="3"/>
          <w:sz w:val="24"/>
          <w:szCs w:val="24"/>
        </w:rPr>
        <w:t xml:space="preserve"> </w:t>
      </w:r>
      <w:r>
        <w:rPr>
          <w:spacing w:val="-2"/>
          <w:sz w:val="24"/>
          <w:szCs w:val="24"/>
        </w:rPr>
        <w:t>t</w:t>
      </w:r>
      <w:r>
        <w:rPr>
          <w:sz w:val="24"/>
          <w:szCs w:val="24"/>
        </w:rPr>
        <w:t xml:space="preserve">he </w:t>
      </w:r>
      <w:r>
        <w:rPr>
          <w:spacing w:val="-2"/>
          <w:sz w:val="24"/>
          <w:szCs w:val="24"/>
        </w:rPr>
        <w:t>t</w:t>
      </w:r>
      <w:r>
        <w:rPr>
          <w:sz w:val="24"/>
          <w:szCs w:val="24"/>
        </w:rPr>
        <w:t>h</w:t>
      </w:r>
      <w:r>
        <w:rPr>
          <w:spacing w:val="-2"/>
          <w:sz w:val="24"/>
          <w:szCs w:val="24"/>
        </w:rPr>
        <w:t>i</w:t>
      </w:r>
      <w:r>
        <w:rPr>
          <w:sz w:val="24"/>
          <w:szCs w:val="24"/>
        </w:rPr>
        <w:t>rd</w:t>
      </w:r>
      <w:r>
        <w:rPr>
          <w:spacing w:val="5"/>
          <w:sz w:val="24"/>
          <w:szCs w:val="24"/>
        </w:rPr>
        <w:t xml:space="preserve"> </w:t>
      </w:r>
      <w:r>
        <w:rPr>
          <w:sz w:val="24"/>
          <w:szCs w:val="24"/>
        </w:rPr>
        <w:t>–</w:t>
      </w:r>
      <w:r>
        <w:rPr>
          <w:spacing w:val="2"/>
          <w:sz w:val="24"/>
          <w:szCs w:val="24"/>
        </w:rPr>
        <w:t xml:space="preserve"> </w:t>
      </w:r>
      <w:r>
        <w:rPr>
          <w:spacing w:val="-2"/>
          <w:sz w:val="24"/>
          <w:szCs w:val="24"/>
        </w:rPr>
        <w:t>la</w:t>
      </w:r>
      <w:r>
        <w:rPr>
          <w:spacing w:val="-5"/>
          <w:sz w:val="24"/>
          <w:szCs w:val="24"/>
        </w:rPr>
        <w:t>r</w:t>
      </w:r>
      <w:r>
        <w:rPr>
          <w:sz w:val="24"/>
          <w:szCs w:val="24"/>
        </w:rPr>
        <w:t>g</w:t>
      </w:r>
      <w:r>
        <w:rPr>
          <w:spacing w:val="-2"/>
          <w:sz w:val="24"/>
          <w:szCs w:val="24"/>
        </w:rPr>
        <w:t>e</w:t>
      </w:r>
      <w:r>
        <w:rPr>
          <w:spacing w:val="1"/>
          <w:sz w:val="24"/>
          <w:szCs w:val="24"/>
        </w:rPr>
        <w:t>s</w:t>
      </w:r>
      <w:r>
        <w:rPr>
          <w:sz w:val="24"/>
          <w:szCs w:val="24"/>
        </w:rPr>
        <w:t>t produ</w:t>
      </w:r>
      <w:r>
        <w:rPr>
          <w:spacing w:val="3"/>
          <w:sz w:val="24"/>
          <w:szCs w:val="24"/>
        </w:rPr>
        <w:t>c</w:t>
      </w:r>
      <w:r>
        <w:rPr>
          <w:spacing w:val="-2"/>
          <w:sz w:val="24"/>
          <w:szCs w:val="24"/>
        </w:rPr>
        <w:t>e</w:t>
      </w:r>
      <w:r>
        <w:rPr>
          <w:sz w:val="24"/>
          <w:szCs w:val="24"/>
        </w:rPr>
        <w:t>r</w:t>
      </w:r>
      <w:r>
        <w:rPr>
          <w:spacing w:val="2"/>
          <w:sz w:val="24"/>
          <w:szCs w:val="24"/>
        </w:rPr>
        <w:t xml:space="preserve"> </w:t>
      </w:r>
      <w:r>
        <w:rPr>
          <w:sz w:val="24"/>
          <w:szCs w:val="24"/>
        </w:rPr>
        <w:t>of</w:t>
      </w:r>
      <w:r>
        <w:rPr>
          <w:spacing w:val="2"/>
          <w:sz w:val="24"/>
          <w:szCs w:val="24"/>
        </w:rPr>
        <w:t xml:space="preserve"> </w:t>
      </w:r>
      <w:r>
        <w:rPr>
          <w:sz w:val="24"/>
          <w:szCs w:val="24"/>
        </w:rPr>
        <w:t>r</w:t>
      </w:r>
      <w:r>
        <w:rPr>
          <w:spacing w:val="-1"/>
          <w:sz w:val="24"/>
          <w:szCs w:val="24"/>
        </w:rPr>
        <w:t>a</w:t>
      </w:r>
      <w:r>
        <w:rPr>
          <w:sz w:val="24"/>
          <w:szCs w:val="24"/>
        </w:rPr>
        <w:t>p</w:t>
      </w:r>
      <w:r>
        <w:rPr>
          <w:spacing w:val="-2"/>
          <w:sz w:val="24"/>
          <w:szCs w:val="24"/>
        </w:rPr>
        <w:t>e</w:t>
      </w:r>
      <w:r>
        <w:rPr>
          <w:spacing w:val="1"/>
          <w:sz w:val="24"/>
          <w:szCs w:val="24"/>
        </w:rPr>
        <w:t>s</w:t>
      </w:r>
      <w:r>
        <w:rPr>
          <w:spacing w:val="-2"/>
          <w:sz w:val="24"/>
          <w:szCs w:val="24"/>
        </w:rPr>
        <w:t>ee</w:t>
      </w:r>
      <w:r>
        <w:rPr>
          <w:spacing w:val="3"/>
          <w:sz w:val="24"/>
          <w:szCs w:val="24"/>
        </w:rPr>
        <w:t>d</w:t>
      </w:r>
      <w:r>
        <w:rPr>
          <w:sz w:val="24"/>
          <w:szCs w:val="24"/>
        </w:rPr>
        <w:t>-</w:t>
      </w:r>
      <w:r>
        <w:rPr>
          <w:spacing w:val="2"/>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c</w:t>
      </w:r>
      <w:r>
        <w:rPr>
          <w:sz w:val="24"/>
          <w:szCs w:val="24"/>
        </w:rPr>
        <w:t>on</w:t>
      </w:r>
      <w:r>
        <w:rPr>
          <w:spacing w:val="-2"/>
          <w:sz w:val="24"/>
          <w:szCs w:val="24"/>
        </w:rPr>
        <w:t>t</w:t>
      </w:r>
      <w:r>
        <w:rPr>
          <w:spacing w:val="5"/>
          <w:sz w:val="24"/>
          <w:szCs w:val="24"/>
        </w:rPr>
        <w:t>r</w:t>
      </w:r>
      <w:r>
        <w:rPr>
          <w:spacing w:val="-2"/>
          <w:sz w:val="24"/>
          <w:szCs w:val="24"/>
        </w:rPr>
        <w:t>i</w:t>
      </w:r>
      <w:r>
        <w:rPr>
          <w:sz w:val="24"/>
          <w:szCs w:val="24"/>
        </w:rPr>
        <w:t>bu</w:t>
      </w:r>
      <w:r>
        <w:rPr>
          <w:spacing w:val="-2"/>
          <w:sz w:val="24"/>
          <w:szCs w:val="24"/>
        </w:rPr>
        <w:t>ti</w:t>
      </w:r>
      <w:r>
        <w:rPr>
          <w:sz w:val="24"/>
          <w:szCs w:val="24"/>
        </w:rPr>
        <w:t>ng</w:t>
      </w:r>
      <w:r>
        <w:rPr>
          <w:spacing w:val="2"/>
          <w:sz w:val="24"/>
          <w:szCs w:val="24"/>
        </w:rPr>
        <w:t xml:space="preserve"> </w:t>
      </w:r>
      <w:r>
        <w:rPr>
          <w:spacing w:val="-2"/>
          <w:sz w:val="24"/>
          <w:szCs w:val="24"/>
        </w:rPr>
        <w:t>a</w:t>
      </w:r>
      <w:r>
        <w:rPr>
          <w:sz w:val="24"/>
          <w:szCs w:val="24"/>
        </w:rPr>
        <w:t>bo</w:t>
      </w:r>
      <w:r>
        <w:rPr>
          <w:spacing w:val="5"/>
          <w:sz w:val="24"/>
          <w:szCs w:val="24"/>
        </w:rPr>
        <w:t>u</w:t>
      </w:r>
      <w:r>
        <w:rPr>
          <w:sz w:val="24"/>
          <w:szCs w:val="24"/>
        </w:rPr>
        <w:t>t 13%</w:t>
      </w:r>
      <w:r>
        <w:rPr>
          <w:spacing w:val="2"/>
          <w:sz w:val="24"/>
          <w:szCs w:val="24"/>
        </w:rPr>
        <w:t xml:space="preserve"> </w:t>
      </w:r>
      <w:r>
        <w:rPr>
          <w:sz w:val="24"/>
          <w:szCs w:val="24"/>
        </w:rPr>
        <w:t>of g</w:t>
      </w:r>
      <w:r>
        <w:rPr>
          <w:spacing w:val="-2"/>
          <w:sz w:val="24"/>
          <w:szCs w:val="24"/>
        </w:rPr>
        <w:t>l</w:t>
      </w:r>
      <w:r>
        <w:rPr>
          <w:sz w:val="24"/>
          <w:szCs w:val="24"/>
        </w:rPr>
        <w:t>ob</w:t>
      </w:r>
      <w:r>
        <w:rPr>
          <w:spacing w:val="-2"/>
          <w:sz w:val="24"/>
          <w:szCs w:val="24"/>
        </w:rPr>
        <w:t>a</w:t>
      </w:r>
      <w:r>
        <w:rPr>
          <w:sz w:val="24"/>
          <w:szCs w:val="24"/>
        </w:rPr>
        <w:t>l</w:t>
      </w:r>
      <w:r>
        <w:rPr>
          <w:spacing w:val="23"/>
          <w:sz w:val="24"/>
          <w:szCs w:val="24"/>
        </w:rPr>
        <w:t xml:space="preserve"> </w:t>
      </w:r>
      <w:r>
        <w:rPr>
          <w:sz w:val="24"/>
          <w:szCs w:val="24"/>
        </w:rPr>
        <w:t>prod</w:t>
      </w:r>
      <w:r>
        <w:rPr>
          <w:spacing w:val="5"/>
          <w:sz w:val="24"/>
          <w:szCs w:val="24"/>
        </w:rPr>
        <w:t>u</w:t>
      </w:r>
      <w:r>
        <w:rPr>
          <w:spacing w:val="-2"/>
          <w:sz w:val="24"/>
          <w:szCs w:val="24"/>
        </w:rPr>
        <w:t>cti</w:t>
      </w:r>
      <w:r>
        <w:rPr>
          <w:sz w:val="24"/>
          <w:szCs w:val="24"/>
        </w:rPr>
        <w:t>on,</w:t>
      </w:r>
      <w:r>
        <w:rPr>
          <w:spacing w:val="30"/>
          <w:sz w:val="24"/>
          <w:szCs w:val="24"/>
        </w:rPr>
        <w:t xml:space="preserve"> </w:t>
      </w:r>
      <w:r>
        <w:rPr>
          <w:spacing w:val="-2"/>
          <w:sz w:val="24"/>
          <w:szCs w:val="24"/>
        </w:rPr>
        <w:t>t</w:t>
      </w:r>
      <w:r>
        <w:rPr>
          <w:sz w:val="24"/>
          <w:szCs w:val="24"/>
        </w:rPr>
        <w:t>hough</w:t>
      </w:r>
      <w:r>
        <w:rPr>
          <w:spacing w:val="30"/>
          <w:sz w:val="24"/>
          <w:szCs w:val="24"/>
        </w:rPr>
        <w:t xml:space="preserve"> </w:t>
      </w:r>
      <w:r>
        <w:rPr>
          <w:sz w:val="24"/>
          <w:szCs w:val="24"/>
        </w:rPr>
        <w:t>produ</w:t>
      </w:r>
      <w:r>
        <w:rPr>
          <w:spacing w:val="-1"/>
          <w:sz w:val="24"/>
          <w:szCs w:val="24"/>
        </w:rPr>
        <w:t>c</w:t>
      </w:r>
      <w:r>
        <w:rPr>
          <w:spacing w:val="3"/>
          <w:sz w:val="24"/>
          <w:szCs w:val="24"/>
        </w:rPr>
        <w:t>t</w:t>
      </w:r>
      <w:r>
        <w:rPr>
          <w:spacing w:val="-2"/>
          <w:sz w:val="24"/>
          <w:szCs w:val="24"/>
        </w:rPr>
        <w:t>i</w:t>
      </w:r>
      <w:r>
        <w:rPr>
          <w:sz w:val="24"/>
          <w:szCs w:val="24"/>
        </w:rPr>
        <w:t>v</w:t>
      </w:r>
      <w:r>
        <w:rPr>
          <w:spacing w:val="-2"/>
          <w:sz w:val="24"/>
          <w:szCs w:val="24"/>
        </w:rPr>
        <w:t>it</w:t>
      </w:r>
      <w:r>
        <w:rPr>
          <w:sz w:val="24"/>
          <w:szCs w:val="24"/>
        </w:rPr>
        <w:t>y</w:t>
      </w:r>
      <w:r>
        <w:rPr>
          <w:spacing w:val="30"/>
          <w:sz w:val="24"/>
          <w:szCs w:val="24"/>
        </w:rPr>
        <w:t xml:space="preserve"> </w:t>
      </w:r>
      <w:r>
        <w:rPr>
          <w:sz w:val="24"/>
          <w:szCs w:val="24"/>
        </w:rPr>
        <w:t>r</w:t>
      </w:r>
      <w:r>
        <w:rPr>
          <w:spacing w:val="-1"/>
          <w:sz w:val="24"/>
          <w:szCs w:val="24"/>
        </w:rPr>
        <w:t>e</w:t>
      </w:r>
      <w:r>
        <w:rPr>
          <w:spacing w:val="3"/>
          <w:sz w:val="24"/>
          <w:szCs w:val="24"/>
        </w:rPr>
        <w:t>m</w:t>
      </w:r>
      <w:r>
        <w:rPr>
          <w:spacing w:val="-2"/>
          <w:sz w:val="24"/>
          <w:szCs w:val="24"/>
        </w:rPr>
        <w:t>ai</w:t>
      </w:r>
      <w:r>
        <w:rPr>
          <w:sz w:val="24"/>
          <w:szCs w:val="24"/>
        </w:rPr>
        <w:t>ns</w:t>
      </w:r>
      <w:r>
        <w:rPr>
          <w:spacing w:val="31"/>
          <w:sz w:val="24"/>
          <w:szCs w:val="24"/>
        </w:rPr>
        <w:t xml:space="preserve"> </w:t>
      </w:r>
      <w:r>
        <w:rPr>
          <w:spacing w:val="-2"/>
          <w:sz w:val="24"/>
          <w:szCs w:val="24"/>
        </w:rPr>
        <w:t>l</w:t>
      </w:r>
      <w:r>
        <w:rPr>
          <w:sz w:val="24"/>
          <w:szCs w:val="24"/>
        </w:rPr>
        <w:t>o</w:t>
      </w:r>
      <w:r>
        <w:rPr>
          <w:spacing w:val="1"/>
          <w:sz w:val="24"/>
          <w:szCs w:val="24"/>
        </w:rPr>
        <w:t>w</w:t>
      </w:r>
      <w:r>
        <w:rPr>
          <w:spacing w:val="-2"/>
          <w:sz w:val="24"/>
          <w:szCs w:val="24"/>
        </w:rPr>
        <w:t>e</w:t>
      </w:r>
      <w:r>
        <w:rPr>
          <w:sz w:val="24"/>
          <w:szCs w:val="24"/>
        </w:rPr>
        <w:t>r</w:t>
      </w:r>
      <w:r>
        <w:rPr>
          <w:spacing w:val="25"/>
          <w:sz w:val="24"/>
          <w:szCs w:val="24"/>
        </w:rPr>
        <w:t xml:space="preserve"> </w:t>
      </w:r>
      <w:r>
        <w:rPr>
          <w:spacing w:val="-2"/>
          <w:sz w:val="24"/>
          <w:szCs w:val="24"/>
        </w:rPr>
        <w:t>t</w:t>
      </w:r>
      <w:r>
        <w:rPr>
          <w:sz w:val="24"/>
          <w:szCs w:val="24"/>
        </w:rPr>
        <w:t>h</w:t>
      </w:r>
      <w:r>
        <w:rPr>
          <w:spacing w:val="-2"/>
          <w:sz w:val="24"/>
          <w:szCs w:val="24"/>
        </w:rPr>
        <w:t>a</w:t>
      </w:r>
      <w:r>
        <w:rPr>
          <w:sz w:val="24"/>
          <w:szCs w:val="24"/>
        </w:rPr>
        <w:t>n</w:t>
      </w:r>
      <w:r>
        <w:rPr>
          <w:spacing w:val="30"/>
          <w:sz w:val="24"/>
          <w:szCs w:val="24"/>
        </w:rPr>
        <w:t xml:space="preserve"> </w:t>
      </w:r>
      <w:r>
        <w:rPr>
          <w:spacing w:val="-2"/>
          <w:sz w:val="24"/>
          <w:szCs w:val="24"/>
        </w:rPr>
        <w:t>t</w:t>
      </w:r>
      <w:r>
        <w:rPr>
          <w:spacing w:val="5"/>
          <w:sz w:val="24"/>
          <w:szCs w:val="24"/>
        </w:rPr>
        <w:t>h</w:t>
      </w:r>
      <w:r>
        <w:rPr>
          <w:sz w:val="24"/>
          <w:szCs w:val="24"/>
        </w:rPr>
        <w:t>e</w:t>
      </w:r>
      <w:r>
        <w:rPr>
          <w:spacing w:val="23"/>
          <w:sz w:val="24"/>
          <w:szCs w:val="24"/>
        </w:rPr>
        <w:t xml:space="preserve"> </w:t>
      </w:r>
      <w:r>
        <w:rPr>
          <w:spacing w:val="1"/>
          <w:sz w:val="24"/>
          <w:szCs w:val="24"/>
        </w:rPr>
        <w:t>w</w:t>
      </w:r>
      <w:r>
        <w:rPr>
          <w:sz w:val="24"/>
          <w:szCs w:val="24"/>
        </w:rPr>
        <w:t>or</w:t>
      </w:r>
      <w:r>
        <w:rPr>
          <w:spacing w:val="-2"/>
          <w:sz w:val="24"/>
          <w:szCs w:val="24"/>
        </w:rPr>
        <w:t>l</w:t>
      </w:r>
      <w:r>
        <w:rPr>
          <w:sz w:val="24"/>
          <w:szCs w:val="24"/>
        </w:rPr>
        <w:t>d</w:t>
      </w:r>
      <w:r>
        <w:rPr>
          <w:spacing w:val="30"/>
          <w:sz w:val="24"/>
          <w:szCs w:val="24"/>
        </w:rPr>
        <w:t xml:space="preserve"> </w:t>
      </w:r>
      <w:r>
        <w:rPr>
          <w:spacing w:val="-2"/>
          <w:sz w:val="24"/>
          <w:szCs w:val="24"/>
        </w:rPr>
        <w:t>a</w:t>
      </w:r>
      <w:r>
        <w:rPr>
          <w:sz w:val="24"/>
          <w:szCs w:val="24"/>
        </w:rPr>
        <w:t>v</w:t>
      </w:r>
      <w:r>
        <w:rPr>
          <w:spacing w:val="-2"/>
          <w:sz w:val="24"/>
          <w:szCs w:val="24"/>
        </w:rPr>
        <w:t>e</w:t>
      </w:r>
      <w:r>
        <w:rPr>
          <w:sz w:val="24"/>
          <w:szCs w:val="24"/>
        </w:rPr>
        <w:t>r</w:t>
      </w:r>
      <w:r>
        <w:rPr>
          <w:spacing w:val="-1"/>
          <w:sz w:val="24"/>
          <w:szCs w:val="24"/>
        </w:rPr>
        <w:t>a</w:t>
      </w:r>
      <w:r>
        <w:rPr>
          <w:spacing w:val="5"/>
          <w:sz w:val="24"/>
          <w:szCs w:val="24"/>
        </w:rPr>
        <w:t>g</w:t>
      </w:r>
      <w:r>
        <w:rPr>
          <w:sz w:val="24"/>
          <w:szCs w:val="24"/>
        </w:rPr>
        <w:t>e</w:t>
      </w:r>
      <w:r>
        <w:rPr>
          <w:spacing w:val="23"/>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40"/>
          <w:sz w:val="24"/>
          <w:szCs w:val="24"/>
        </w:rPr>
        <w:t xml:space="preserve"> </w:t>
      </w:r>
      <w:r>
        <w:rPr>
          <w:i/>
          <w:spacing w:val="-2"/>
          <w:sz w:val="24"/>
          <w:szCs w:val="24"/>
        </w:rPr>
        <w:t>e</w:t>
      </w:r>
      <w:r>
        <w:rPr>
          <w:i/>
          <w:sz w:val="24"/>
          <w:szCs w:val="24"/>
        </w:rPr>
        <w:t>t</w:t>
      </w:r>
      <w:r>
        <w:rPr>
          <w:i/>
          <w:spacing w:val="28"/>
          <w:sz w:val="24"/>
          <w:szCs w:val="24"/>
        </w:rPr>
        <w:t xml:space="preserve"> </w:t>
      </w:r>
      <w:r>
        <w:rPr>
          <w:i/>
          <w:sz w:val="24"/>
          <w:szCs w:val="24"/>
        </w:rPr>
        <w:t>a</w:t>
      </w:r>
      <w:r>
        <w:rPr>
          <w:i/>
          <w:spacing w:val="-1"/>
          <w:sz w:val="24"/>
          <w:szCs w:val="24"/>
        </w:rPr>
        <w:t>l</w:t>
      </w:r>
      <w:r>
        <w:rPr>
          <w:sz w:val="24"/>
          <w:szCs w:val="24"/>
        </w:rPr>
        <w:t>.,</w:t>
      </w:r>
    </w:p>
    <w:p w14:paraId="7A65B757" w14:textId="77777777" w:rsidR="007456BA" w:rsidRDefault="00000000">
      <w:pPr>
        <w:spacing w:before="5" w:line="256" w:lineRule="auto"/>
        <w:ind w:left="101" w:right="77"/>
        <w:jc w:val="both"/>
        <w:rPr>
          <w:sz w:val="24"/>
          <w:szCs w:val="24"/>
        </w:rPr>
      </w:pPr>
      <w:r>
        <w:rPr>
          <w:sz w:val="24"/>
          <w:szCs w:val="24"/>
        </w:rPr>
        <w:t xml:space="preserve">2025). </w:t>
      </w:r>
      <w:r>
        <w:rPr>
          <w:spacing w:val="-2"/>
          <w:sz w:val="24"/>
          <w:szCs w:val="24"/>
        </w:rPr>
        <w:t>T</w:t>
      </w:r>
      <w:r>
        <w:rPr>
          <w:sz w:val="24"/>
          <w:szCs w:val="24"/>
        </w:rPr>
        <w:t>he</w:t>
      </w:r>
      <w:r>
        <w:rPr>
          <w:spacing w:val="3"/>
          <w:sz w:val="24"/>
          <w:szCs w:val="24"/>
        </w:rPr>
        <w:t xml:space="preserve"> </w:t>
      </w:r>
      <w:r>
        <w:rPr>
          <w:spacing w:val="-2"/>
          <w:sz w:val="24"/>
          <w:szCs w:val="24"/>
        </w:rPr>
        <w:t>c</w:t>
      </w:r>
      <w:r>
        <w:rPr>
          <w:sz w:val="24"/>
          <w:szCs w:val="24"/>
        </w:rPr>
        <w:t>rop</w:t>
      </w:r>
      <w:r>
        <w:rPr>
          <w:spacing w:val="5"/>
          <w:sz w:val="24"/>
          <w:szCs w:val="24"/>
        </w:rPr>
        <w:t xml:space="preserve"> </w:t>
      </w:r>
      <w:r>
        <w:rPr>
          <w:spacing w:val="-2"/>
          <w:sz w:val="24"/>
          <w:szCs w:val="24"/>
        </w:rPr>
        <w:t>i</w:t>
      </w:r>
      <w:r>
        <w:rPr>
          <w:sz w:val="24"/>
          <w:szCs w:val="24"/>
        </w:rPr>
        <w:t>s</w:t>
      </w:r>
      <w:r>
        <w:rPr>
          <w:spacing w:val="6"/>
          <w:sz w:val="24"/>
          <w:szCs w:val="24"/>
        </w:rPr>
        <w:t xml:space="preserve"> </w:t>
      </w:r>
      <w:r>
        <w:rPr>
          <w:spacing w:val="1"/>
          <w:sz w:val="24"/>
          <w:szCs w:val="24"/>
        </w:rPr>
        <w:t>w</w:t>
      </w:r>
      <w:r>
        <w:rPr>
          <w:spacing w:val="-2"/>
          <w:sz w:val="24"/>
          <w:szCs w:val="24"/>
        </w:rPr>
        <w:t>i</w:t>
      </w:r>
      <w:r>
        <w:rPr>
          <w:sz w:val="24"/>
          <w:szCs w:val="24"/>
        </w:rPr>
        <w:t>d</w:t>
      </w:r>
      <w:r>
        <w:rPr>
          <w:spacing w:val="-2"/>
          <w:sz w:val="24"/>
          <w:szCs w:val="24"/>
        </w:rPr>
        <w:t>el</w:t>
      </w:r>
      <w:r>
        <w:rPr>
          <w:sz w:val="24"/>
          <w:szCs w:val="24"/>
        </w:rPr>
        <w:t>y</w:t>
      </w:r>
      <w:r>
        <w:rPr>
          <w:spacing w:val="8"/>
          <w:sz w:val="24"/>
          <w:szCs w:val="24"/>
        </w:rPr>
        <w:t xml:space="preserve"> </w:t>
      </w:r>
      <w:r>
        <w:rPr>
          <w:sz w:val="24"/>
          <w:szCs w:val="24"/>
        </w:rPr>
        <w:t>gro</w:t>
      </w:r>
      <w:r>
        <w:rPr>
          <w:spacing w:val="2"/>
          <w:sz w:val="24"/>
          <w:szCs w:val="24"/>
        </w:rPr>
        <w:t>w</w:t>
      </w:r>
      <w:r>
        <w:rPr>
          <w:sz w:val="24"/>
          <w:szCs w:val="24"/>
        </w:rPr>
        <w:t>n</w:t>
      </w:r>
      <w:r>
        <w:rPr>
          <w:spacing w:val="5"/>
          <w:sz w:val="24"/>
          <w:szCs w:val="24"/>
        </w:rPr>
        <w:t xml:space="preserve"> </w:t>
      </w:r>
      <w:r>
        <w:rPr>
          <w:spacing w:val="-2"/>
          <w:sz w:val="24"/>
          <w:szCs w:val="24"/>
        </w:rPr>
        <w:t>i</w:t>
      </w:r>
      <w:r>
        <w:rPr>
          <w:sz w:val="24"/>
          <w:szCs w:val="24"/>
        </w:rPr>
        <w:t>n</w:t>
      </w:r>
      <w:r>
        <w:rPr>
          <w:spacing w:val="6"/>
          <w:sz w:val="24"/>
          <w:szCs w:val="24"/>
        </w:rPr>
        <w:t xml:space="preserve"> </w:t>
      </w:r>
      <w:r>
        <w:rPr>
          <w:spacing w:val="5"/>
          <w:sz w:val="24"/>
          <w:szCs w:val="24"/>
        </w:rPr>
        <w:t>r</w:t>
      </w:r>
      <w:r>
        <w:rPr>
          <w:spacing w:val="-2"/>
          <w:sz w:val="24"/>
          <w:szCs w:val="24"/>
        </w:rPr>
        <w:t>ai</w:t>
      </w:r>
      <w:r>
        <w:rPr>
          <w:sz w:val="24"/>
          <w:szCs w:val="24"/>
        </w:rPr>
        <w:t>n</w:t>
      </w:r>
      <w:r>
        <w:rPr>
          <w:spacing w:val="6"/>
          <w:sz w:val="24"/>
          <w:szCs w:val="24"/>
        </w:rPr>
        <w:t xml:space="preserve"> </w:t>
      </w:r>
      <w:r>
        <w:rPr>
          <w:sz w:val="24"/>
          <w:szCs w:val="24"/>
        </w:rPr>
        <w:t>–</w:t>
      </w:r>
      <w:r>
        <w:rPr>
          <w:spacing w:val="5"/>
          <w:sz w:val="24"/>
          <w:szCs w:val="24"/>
        </w:rPr>
        <w:t xml:space="preserve"> </w:t>
      </w:r>
      <w:r>
        <w:rPr>
          <w:sz w:val="24"/>
          <w:szCs w:val="24"/>
        </w:rPr>
        <w:t>f</w:t>
      </w:r>
      <w:r>
        <w:rPr>
          <w:spacing w:val="-1"/>
          <w:sz w:val="24"/>
          <w:szCs w:val="24"/>
        </w:rPr>
        <w:t>e</w:t>
      </w:r>
      <w:r>
        <w:rPr>
          <w:sz w:val="24"/>
          <w:szCs w:val="24"/>
        </w:rPr>
        <w:t>d</w:t>
      </w:r>
      <w:r>
        <w:rPr>
          <w:spacing w:val="5"/>
          <w:sz w:val="24"/>
          <w:szCs w:val="24"/>
        </w:rPr>
        <w:t xml:space="preserve"> </w:t>
      </w:r>
      <w:r>
        <w:rPr>
          <w:spacing w:val="-2"/>
          <w:sz w:val="24"/>
          <w:szCs w:val="24"/>
        </w:rPr>
        <w:t>a</w:t>
      </w:r>
      <w:r>
        <w:rPr>
          <w:spacing w:val="5"/>
          <w:sz w:val="24"/>
          <w:szCs w:val="24"/>
        </w:rPr>
        <w:t>r</w:t>
      </w:r>
      <w:r>
        <w:rPr>
          <w:spacing w:val="-2"/>
          <w:sz w:val="24"/>
          <w:szCs w:val="24"/>
        </w:rPr>
        <w:t>ea</w:t>
      </w:r>
      <w:r>
        <w:rPr>
          <w:sz w:val="24"/>
          <w:szCs w:val="24"/>
        </w:rPr>
        <w:t>s</w:t>
      </w:r>
      <w:r>
        <w:rPr>
          <w:spacing w:val="13"/>
          <w:sz w:val="24"/>
          <w:szCs w:val="24"/>
        </w:rPr>
        <w:t xml:space="preserve"> </w:t>
      </w:r>
      <w:r>
        <w:rPr>
          <w:sz w:val="24"/>
          <w:szCs w:val="24"/>
        </w:rPr>
        <w:t>due</w:t>
      </w:r>
      <w:r>
        <w:rPr>
          <w:spacing w:val="3"/>
          <w:sz w:val="24"/>
          <w:szCs w:val="24"/>
        </w:rPr>
        <w:t xml:space="preserve"> </w:t>
      </w:r>
      <w:r>
        <w:rPr>
          <w:spacing w:val="-2"/>
          <w:sz w:val="24"/>
          <w:szCs w:val="24"/>
        </w:rPr>
        <w:t>t</w:t>
      </w:r>
      <w:r>
        <w:rPr>
          <w:sz w:val="24"/>
          <w:szCs w:val="24"/>
        </w:rPr>
        <w:t>o</w:t>
      </w:r>
      <w:r>
        <w:rPr>
          <w:spacing w:val="5"/>
          <w:sz w:val="24"/>
          <w:szCs w:val="24"/>
        </w:rPr>
        <w:t xml:space="preserve"> </w:t>
      </w:r>
      <w:r>
        <w:rPr>
          <w:spacing w:val="-2"/>
          <w:sz w:val="24"/>
          <w:szCs w:val="24"/>
        </w:rPr>
        <w:t>it</w:t>
      </w:r>
      <w:r>
        <w:rPr>
          <w:sz w:val="24"/>
          <w:szCs w:val="24"/>
        </w:rPr>
        <w:t>s</w:t>
      </w:r>
      <w:r>
        <w:rPr>
          <w:spacing w:val="6"/>
          <w:sz w:val="24"/>
          <w:szCs w:val="24"/>
        </w:rPr>
        <w:t xml:space="preserve"> </w:t>
      </w:r>
      <w:r>
        <w:rPr>
          <w:spacing w:val="-2"/>
          <w:sz w:val="24"/>
          <w:szCs w:val="24"/>
        </w:rPr>
        <w:t>a</w:t>
      </w:r>
      <w:r>
        <w:rPr>
          <w:sz w:val="24"/>
          <w:szCs w:val="24"/>
        </w:rPr>
        <w:t>d</w:t>
      </w:r>
      <w:r>
        <w:rPr>
          <w:spacing w:val="-2"/>
          <w:sz w:val="24"/>
          <w:szCs w:val="24"/>
        </w:rPr>
        <w:t>a</w:t>
      </w:r>
      <w:r>
        <w:rPr>
          <w:spacing w:val="5"/>
          <w:sz w:val="24"/>
          <w:szCs w:val="24"/>
        </w:rPr>
        <w:t>p</w:t>
      </w:r>
      <w:r>
        <w:rPr>
          <w:spacing w:val="-2"/>
          <w:sz w:val="24"/>
          <w:szCs w:val="24"/>
        </w:rPr>
        <w:t>ta</w:t>
      </w:r>
      <w:r>
        <w:rPr>
          <w:sz w:val="24"/>
          <w:szCs w:val="24"/>
        </w:rPr>
        <w:t>b</w:t>
      </w:r>
      <w:r>
        <w:rPr>
          <w:spacing w:val="3"/>
          <w:sz w:val="24"/>
          <w:szCs w:val="24"/>
        </w:rPr>
        <w:t>i</w:t>
      </w:r>
      <w:r>
        <w:rPr>
          <w:spacing w:val="-2"/>
          <w:sz w:val="24"/>
          <w:szCs w:val="24"/>
        </w:rPr>
        <w:t>lit</w:t>
      </w:r>
      <w:r>
        <w:rPr>
          <w:sz w:val="24"/>
          <w:szCs w:val="24"/>
        </w:rPr>
        <w:t>y</w:t>
      </w:r>
      <w:r>
        <w:rPr>
          <w:spacing w:val="10"/>
          <w:sz w:val="24"/>
          <w:szCs w:val="24"/>
        </w:rPr>
        <w:t xml:space="preserve"> </w:t>
      </w:r>
      <w:r>
        <w:rPr>
          <w:spacing w:val="-2"/>
          <w:sz w:val="24"/>
          <w:szCs w:val="24"/>
        </w:rPr>
        <w:t>a</w:t>
      </w:r>
      <w:r>
        <w:rPr>
          <w:sz w:val="24"/>
          <w:szCs w:val="24"/>
        </w:rPr>
        <w:t>nd</w:t>
      </w:r>
      <w:r>
        <w:rPr>
          <w:spacing w:val="5"/>
          <w:sz w:val="24"/>
          <w:szCs w:val="24"/>
        </w:rPr>
        <w:t xml:space="preserve"> </w:t>
      </w:r>
      <w:r>
        <w:rPr>
          <w:spacing w:val="1"/>
          <w:sz w:val="24"/>
          <w:szCs w:val="24"/>
        </w:rPr>
        <w:t>s</w:t>
      </w:r>
      <w:r>
        <w:rPr>
          <w:sz w:val="24"/>
          <w:szCs w:val="24"/>
        </w:rPr>
        <w:t>hort</w:t>
      </w:r>
      <w:r>
        <w:rPr>
          <w:spacing w:val="3"/>
          <w:sz w:val="24"/>
          <w:szCs w:val="24"/>
        </w:rPr>
        <w:t xml:space="preserve"> </w:t>
      </w:r>
      <w:r>
        <w:rPr>
          <w:sz w:val="24"/>
          <w:szCs w:val="24"/>
        </w:rPr>
        <w:t>dur</w:t>
      </w:r>
      <w:r>
        <w:rPr>
          <w:spacing w:val="-1"/>
          <w:sz w:val="24"/>
          <w:szCs w:val="24"/>
        </w:rPr>
        <w:t>a</w:t>
      </w:r>
      <w:r>
        <w:rPr>
          <w:spacing w:val="3"/>
          <w:sz w:val="24"/>
          <w:szCs w:val="24"/>
        </w:rPr>
        <w:t>t</w:t>
      </w:r>
      <w:r>
        <w:rPr>
          <w:spacing w:val="-2"/>
          <w:sz w:val="24"/>
          <w:szCs w:val="24"/>
        </w:rPr>
        <w:t>i</w:t>
      </w:r>
      <w:r>
        <w:rPr>
          <w:sz w:val="24"/>
          <w:szCs w:val="24"/>
        </w:rPr>
        <w:t xml:space="preserve">on </w:t>
      </w:r>
      <w:r>
        <w:rPr>
          <w:spacing w:val="-2"/>
          <w:sz w:val="24"/>
          <w:szCs w:val="24"/>
        </w:rPr>
        <w:t>a</w:t>
      </w:r>
      <w:r>
        <w:rPr>
          <w:sz w:val="24"/>
          <w:szCs w:val="24"/>
        </w:rPr>
        <w:t xml:space="preserve">nd </w:t>
      </w:r>
      <w:r>
        <w:rPr>
          <w:spacing w:val="-2"/>
          <w:sz w:val="24"/>
          <w:szCs w:val="24"/>
        </w:rPr>
        <w:t>c</w:t>
      </w:r>
      <w:r>
        <w:rPr>
          <w:sz w:val="24"/>
          <w:szCs w:val="24"/>
        </w:rPr>
        <w:t>on</w:t>
      </w:r>
      <w:r>
        <w:rPr>
          <w:spacing w:val="-2"/>
          <w:sz w:val="24"/>
          <w:szCs w:val="24"/>
        </w:rPr>
        <w:t>t</w:t>
      </w:r>
      <w:r>
        <w:rPr>
          <w:sz w:val="24"/>
          <w:szCs w:val="24"/>
        </w:rPr>
        <w:t>r</w:t>
      </w:r>
      <w:r>
        <w:rPr>
          <w:spacing w:val="-2"/>
          <w:sz w:val="24"/>
          <w:szCs w:val="24"/>
        </w:rPr>
        <w:t>i</w:t>
      </w:r>
      <w:r>
        <w:rPr>
          <w:spacing w:val="1"/>
          <w:sz w:val="24"/>
          <w:szCs w:val="24"/>
        </w:rPr>
        <w:t>b</w:t>
      </w:r>
      <w:r>
        <w:rPr>
          <w:spacing w:val="5"/>
          <w:sz w:val="24"/>
          <w:szCs w:val="24"/>
        </w:rPr>
        <w:t>u</w:t>
      </w:r>
      <w:r>
        <w:rPr>
          <w:spacing w:val="-2"/>
          <w:sz w:val="24"/>
          <w:szCs w:val="24"/>
        </w:rPr>
        <w:t>te</w:t>
      </w:r>
      <w:r>
        <w:rPr>
          <w:sz w:val="24"/>
          <w:szCs w:val="24"/>
        </w:rPr>
        <w:t>s</w:t>
      </w:r>
      <w:r>
        <w:rPr>
          <w:spacing w:val="1"/>
          <w:sz w:val="24"/>
          <w:szCs w:val="24"/>
        </w:rPr>
        <w:t xml:space="preserve"> s</w:t>
      </w:r>
      <w:r>
        <w:rPr>
          <w:spacing w:val="-2"/>
          <w:sz w:val="24"/>
          <w:szCs w:val="24"/>
        </w:rPr>
        <w:t>i</w:t>
      </w:r>
      <w:r>
        <w:rPr>
          <w:sz w:val="24"/>
          <w:szCs w:val="24"/>
        </w:rPr>
        <w:t>gn</w:t>
      </w:r>
      <w:r>
        <w:rPr>
          <w:spacing w:val="-2"/>
          <w:sz w:val="24"/>
          <w:szCs w:val="24"/>
        </w:rPr>
        <w:t>i</w:t>
      </w:r>
      <w:r>
        <w:rPr>
          <w:sz w:val="24"/>
          <w:szCs w:val="24"/>
        </w:rPr>
        <w:t>f</w:t>
      </w:r>
      <w:r>
        <w:rPr>
          <w:spacing w:val="3"/>
          <w:sz w:val="24"/>
          <w:szCs w:val="24"/>
        </w:rPr>
        <w:t>i</w:t>
      </w:r>
      <w:r>
        <w:rPr>
          <w:spacing w:val="-2"/>
          <w:sz w:val="24"/>
          <w:szCs w:val="24"/>
        </w:rPr>
        <w:t>ca</w:t>
      </w:r>
      <w:r>
        <w:rPr>
          <w:sz w:val="24"/>
          <w:szCs w:val="24"/>
        </w:rPr>
        <w:t>n</w:t>
      </w:r>
      <w:r>
        <w:rPr>
          <w:spacing w:val="3"/>
          <w:sz w:val="24"/>
          <w:szCs w:val="24"/>
        </w:rPr>
        <w:t>t</w:t>
      </w:r>
      <w:r>
        <w:rPr>
          <w:spacing w:val="-2"/>
          <w:sz w:val="24"/>
          <w:szCs w:val="24"/>
        </w:rPr>
        <w:t>l</w:t>
      </w:r>
      <w:r>
        <w:rPr>
          <w:sz w:val="24"/>
          <w:szCs w:val="24"/>
        </w:rPr>
        <w:t xml:space="preserve">y </w:t>
      </w:r>
      <w:r>
        <w:rPr>
          <w:spacing w:val="-2"/>
          <w:sz w:val="24"/>
          <w:szCs w:val="24"/>
        </w:rPr>
        <w:t>t</w:t>
      </w:r>
      <w:r>
        <w:rPr>
          <w:sz w:val="24"/>
          <w:szCs w:val="24"/>
        </w:rPr>
        <w:t xml:space="preserve">o </w:t>
      </w:r>
      <w:r>
        <w:rPr>
          <w:spacing w:val="-2"/>
          <w:sz w:val="24"/>
          <w:szCs w:val="24"/>
        </w:rPr>
        <w:t>e</w:t>
      </w:r>
      <w:r>
        <w:rPr>
          <w:spacing w:val="5"/>
          <w:sz w:val="24"/>
          <w:szCs w:val="24"/>
        </w:rPr>
        <w:t>d</w:t>
      </w:r>
      <w:r>
        <w:rPr>
          <w:spacing w:val="-2"/>
          <w:sz w:val="24"/>
          <w:szCs w:val="24"/>
        </w:rPr>
        <w:t>i</w:t>
      </w:r>
      <w:r>
        <w:rPr>
          <w:sz w:val="24"/>
          <w:szCs w:val="24"/>
        </w:rPr>
        <w:t>b</w:t>
      </w:r>
      <w:r>
        <w:rPr>
          <w:spacing w:val="-2"/>
          <w:sz w:val="24"/>
          <w:szCs w:val="24"/>
        </w:rPr>
        <w:t>l</w:t>
      </w:r>
      <w:r>
        <w:rPr>
          <w:sz w:val="24"/>
          <w:szCs w:val="24"/>
        </w:rPr>
        <w:t>e</w:t>
      </w:r>
      <w:r>
        <w:rPr>
          <w:spacing w:val="-2"/>
          <w:sz w:val="24"/>
          <w:szCs w:val="24"/>
        </w:rPr>
        <w:t xml:space="preserve"> </w:t>
      </w:r>
      <w:r>
        <w:rPr>
          <w:sz w:val="24"/>
          <w:szCs w:val="24"/>
        </w:rPr>
        <w:t>o</w:t>
      </w:r>
      <w:r>
        <w:rPr>
          <w:spacing w:val="3"/>
          <w:sz w:val="24"/>
          <w:szCs w:val="24"/>
        </w:rPr>
        <w:t>i</w:t>
      </w:r>
      <w:r>
        <w:rPr>
          <w:sz w:val="24"/>
          <w:szCs w:val="24"/>
        </w:rPr>
        <w:t>l</w:t>
      </w:r>
      <w:r>
        <w:rPr>
          <w:spacing w:val="58"/>
          <w:sz w:val="24"/>
          <w:szCs w:val="24"/>
        </w:rPr>
        <w:t xml:space="preserve"> </w:t>
      </w:r>
      <w:r>
        <w:rPr>
          <w:sz w:val="24"/>
          <w:szCs w:val="24"/>
        </w:rPr>
        <w:t>produ</w:t>
      </w:r>
      <w:r>
        <w:rPr>
          <w:spacing w:val="-1"/>
          <w:sz w:val="24"/>
          <w:szCs w:val="24"/>
        </w:rPr>
        <w:t>c</w:t>
      </w:r>
      <w:r>
        <w:rPr>
          <w:spacing w:val="3"/>
          <w:sz w:val="24"/>
          <w:szCs w:val="24"/>
        </w:rPr>
        <w:t>t</w:t>
      </w:r>
      <w:r>
        <w:rPr>
          <w:spacing w:val="-2"/>
          <w:sz w:val="24"/>
          <w:szCs w:val="24"/>
        </w:rPr>
        <w:t>i</w:t>
      </w:r>
      <w:r>
        <w:rPr>
          <w:sz w:val="24"/>
          <w:szCs w:val="24"/>
        </w:rPr>
        <w:t>on</w:t>
      </w:r>
      <w:r>
        <w:rPr>
          <w:spacing w:val="5"/>
          <w:sz w:val="24"/>
          <w:szCs w:val="24"/>
        </w:rPr>
        <w:t xml:space="preserve"> </w:t>
      </w:r>
      <w:r>
        <w:rPr>
          <w:spacing w:val="-2"/>
          <w:sz w:val="24"/>
          <w:szCs w:val="24"/>
        </w:rPr>
        <w:t>i</w:t>
      </w:r>
      <w:r>
        <w:rPr>
          <w:sz w:val="24"/>
          <w:szCs w:val="24"/>
        </w:rPr>
        <w:t>n Ind</w:t>
      </w:r>
      <w:r>
        <w:rPr>
          <w:spacing w:val="-2"/>
          <w:sz w:val="24"/>
          <w:szCs w:val="24"/>
        </w:rPr>
        <w:t>i</w:t>
      </w:r>
      <w:r>
        <w:rPr>
          <w:sz w:val="24"/>
          <w:szCs w:val="24"/>
        </w:rPr>
        <w:t>a</w:t>
      </w:r>
      <w:r>
        <w:rPr>
          <w:spacing w:val="-2"/>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4"/>
          <w:sz w:val="24"/>
          <w:szCs w:val="24"/>
        </w:rPr>
        <w:t xml:space="preserve"> </w:t>
      </w:r>
      <w:r>
        <w:rPr>
          <w:i/>
          <w:spacing w:val="3"/>
          <w:sz w:val="24"/>
          <w:szCs w:val="24"/>
        </w:rPr>
        <w:t>e</w:t>
      </w:r>
      <w:r>
        <w:rPr>
          <w:i/>
          <w:sz w:val="24"/>
          <w:szCs w:val="24"/>
        </w:rPr>
        <w:t>t</w:t>
      </w:r>
      <w:r>
        <w:rPr>
          <w:i/>
          <w:spacing w:val="-2"/>
          <w:sz w:val="24"/>
          <w:szCs w:val="24"/>
        </w:rPr>
        <w:t xml:space="preserve"> </w:t>
      </w:r>
      <w:r>
        <w:rPr>
          <w:i/>
          <w:sz w:val="24"/>
          <w:szCs w:val="24"/>
        </w:rPr>
        <w:t>a</w:t>
      </w:r>
      <w:r>
        <w:rPr>
          <w:i/>
          <w:spacing w:val="-2"/>
          <w:sz w:val="24"/>
          <w:szCs w:val="24"/>
        </w:rPr>
        <w:t>l</w:t>
      </w:r>
      <w:r>
        <w:rPr>
          <w:i/>
          <w:sz w:val="24"/>
          <w:szCs w:val="24"/>
        </w:rPr>
        <w:t xml:space="preserve">., </w:t>
      </w:r>
      <w:r>
        <w:rPr>
          <w:sz w:val="24"/>
          <w:szCs w:val="24"/>
        </w:rPr>
        <w:t>2025).</w:t>
      </w:r>
    </w:p>
    <w:p w14:paraId="2B378350" w14:textId="77777777" w:rsidR="007456BA" w:rsidRDefault="007456BA">
      <w:pPr>
        <w:spacing w:before="6" w:line="160" w:lineRule="exact"/>
        <w:rPr>
          <w:sz w:val="16"/>
          <w:szCs w:val="16"/>
        </w:rPr>
      </w:pPr>
    </w:p>
    <w:p w14:paraId="0BB54D89" w14:textId="77777777" w:rsidR="007456BA" w:rsidRDefault="00000000">
      <w:pPr>
        <w:spacing w:line="256" w:lineRule="auto"/>
        <w:ind w:left="101" w:right="79"/>
        <w:jc w:val="both"/>
        <w:rPr>
          <w:sz w:val="24"/>
          <w:szCs w:val="24"/>
        </w:rPr>
        <w:sectPr w:rsidR="007456BA">
          <w:headerReference w:type="even" r:id="rId7"/>
          <w:headerReference w:type="default" r:id="rId8"/>
          <w:footerReference w:type="even" r:id="rId9"/>
          <w:footerReference w:type="default" r:id="rId10"/>
          <w:headerReference w:type="first" r:id="rId11"/>
          <w:footerReference w:type="first" r:id="rId12"/>
          <w:pgSz w:w="11920" w:h="16840"/>
          <w:pgMar w:top="1380" w:right="1320" w:bottom="280" w:left="1340" w:header="0" w:footer="1001" w:gutter="0"/>
          <w:pgNumType w:start="1"/>
          <w:cols w:space="720"/>
        </w:sectPr>
      </w:pPr>
      <w:r>
        <w:rPr>
          <w:sz w:val="24"/>
          <w:szCs w:val="24"/>
        </w:rPr>
        <w:t>Br</w:t>
      </w:r>
      <w:r>
        <w:rPr>
          <w:spacing w:val="-2"/>
          <w:sz w:val="24"/>
          <w:szCs w:val="24"/>
        </w:rPr>
        <w:t>a</w:t>
      </w:r>
      <w:r>
        <w:rPr>
          <w:spacing w:val="1"/>
          <w:sz w:val="24"/>
          <w:szCs w:val="24"/>
        </w:rPr>
        <w:t>ss</w:t>
      </w:r>
      <w:r>
        <w:rPr>
          <w:spacing w:val="-2"/>
          <w:sz w:val="24"/>
          <w:szCs w:val="24"/>
        </w:rPr>
        <w:t>ic</w:t>
      </w:r>
      <w:r>
        <w:rPr>
          <w:sz w:val="24"/>
          <w:szCs w:val="24"/>
        </w:rPr>
        <w:t xml:space="preserve">a </w:t>
      </w:r>
      <w:r>
        <w:rPr>
          <w:spacing w:val="-2"/>
          <w:sz w:val="24"/>
          <w:szCs w:val="24"/>
        </w:rPr>
        <w:t>c</w:t>
      </w:r>
      <w:r>
        <w:rPr>
          <w:sz w:val="24"/>
          <w:szCs w:val="24"/>
        </w:rPr>
        <w:t>rops</w:t>
      </w:r>
      <w:r>
        <w:rPr>
          <w:spacing w:val="3"/>
          <w:sz w:val="24"/>
          <w:szCs w:val="24"/>
        </w:rPr>
        <w:t xml:space="preserve"> </w:t>
      </w:r>
      <w:r>
        <w:rPr>
          <w:spacing w:val="-2"/>
          <w:sz w:val="24"/>
          <w:szCs w:val="24"/>
        </w:rPr>
        <w:t>a</w:t>
      </w:r>
      <w:r>
        <w:rPr>
          <w:sz w:val="24"/>
          <w:szCs w:val="24"/>
        </w:rPr>
        <w:t>re</w:t>
      </w:r>
      <w:r>
        <w:rPr>
          <w:spacing w:val="5"/>
          <w:sz w:val="24"/>
          <w:szCs w:val="24"/>
        </w:rPr>
        <w:t xml:space="preserve"> </w:t>
      </w:r>
      <w:r>
        <w:rPr>
          <w:spacing w:val="-2"/>
          <w:sz w:val="24"/>
          <w:szCs w:val="24"/>
        </w:rPr>
        <w:t>am</w:t>
      </w:r>
      <w:r>
        <w:rPr>
          <w:sz w:val="24"/>
          <w:szCs w:val="24"/>
        </w:rPr>
        <w:t>ong</w:t>
      </w:r>
      <w:r>
        <w:rPr>
          <w:spacing w:val="7"/>
          <w:sz w:val="24"/>
          <w:szCs w:val="24"/>
        </w:rPr>
        <w:t xml:space="preserve"> </w:t>
      </w:r>
      <w:r>
        <w:rPr>
          <w:spacing w:val="-2"/>
          <w:sz w:val="24"/>
          <w:szCs w:val="24"/>
        </w:rPr>
        <w:t>t</w:t>
      </w:r>
      <w:r>
        <w:rPr>
          <w:sz w:val="24"/>
          <w:szCs w:val="24"/>
        </w:rPr>
        <w:t>he</w:t>
      </w:r>
      <w:r>
        <w:rPr>
          <w:spacing w:val="5"/>
          <w:sz w:val="24"/>
          <w:szCs w:val="24"/>
        </w:rPr>
        <w:t xml:space="preserve"> </w:t>
      </w:r>
      <w:r>
        <w:rPr>
          <w:spacing w:val="-2"/>
          <w:sz w:val="24"/>
          <w:szCs w:val="24"/>
        </w:rPr>
        <w:t>ea</w:t>
      </w:r>
      <w:r>
        <w:rPr>
          <w:sz w:val="24"/>
          <w:szCs w:val="24"/>
        </w:rPr>
        <w:t>r</w:t>
      </w:r>
      <w:r>
        <w:rPr>
          <w:spacing w:val="-2"/>
          <w:sz w:val="24"/>
          <w:szCs w:val="24"/>
        </w:rPr>
        <w:t>l</w:t>
      </w:r>
      <w:r>
        <w:rPr>
          <w:spacing w:val="3"/>
          <w:sz w:val="24"/>
          <w:szCs w:val="24"/>
        </w:rPr>
        <w:t>i</w:t>
      </w:r>
      <w:r>
        <w:rPr>
          <w:spacing w:val="-2"/>
          <w:sz w:val="24"/>
          <w:szCs w:val="24"/>
        </w:rPr>
        <w:t>e</w:t>
      </w:r>
      <w:r>
        <w:rPr>
          <w:spacing w:val="1"/>
          <w:sz w:val="24"/>
          <w:szCs w:val="24"/>
        </w:rPr>
        <w:t>s</w:t>
      </w:r>
      <w:r>
        <w:rPr>
          <w:sz w:val="24"/>
          <w:szCs w:val="24"/>
        </w:rPr>
        <w:t>t do</w:t>
      </w:r>
      <w:r>
        <w:rPr>
          <w:spacing w:val="3"/>
          <w:sz w:val="24"/>
          <w:szCs w:val="24"/>
        </w:rPr>
        <w:t>m</w:t>
      </w:r>
      <w:r>
        <w:rPr>
          <w:spacing w:val="-2"/>
          <w:sz w:val="24"/>
          <w:szCs w:val="24"/>
        </w:rPr>
        <w:t>e</w:t>
      </w:r>
      <w:r>
        <w:rPr>
          <w:spacing w:val="1"/>
          <w:sz w:val="24"/>
          <w:szCs w:val="24"/>
        </w:rPr>
        <w:t>s</w:t>
      </w:r>
      <w:r>
        <w:rPr>
          <w:spacing w:val="-2"/>
          <w:sz w:val="24"/>
          <w:szCs w:val="24"/>
        </w:rPr>
        <w:t>ti</w:t>
      </w:r>
      <w:r>
        <w:rPr>
          <w:spacing w:val="3"/>
          <w:sz w:val="24"/>
          <w:szCs w:val="24"/>
        </w:rPr>
        <w:t>c</w:t>
      </w:r>
      <w:r>
        <w:rPr>
          <w:spacing w:val="-2"/>
          <w:sz w:val="24"/>
          <w:szCs w:val="24"/>
        </w:rPr>
        <w:t>ate</w:t>
      </w:r>
      <w:r>
        <w:rPr>
          <w:sz w:val="24"/>
          <w:szCs w:val="24"/>
        </w:rPr>
        <w:t>d</w:t>
      </w:r>
      <w:r>
        <w:rPr>
          <w:spacing w:val="7"/>
          <w:sz w:val="24"/>
          <w:szCs w:val="24"/>
        </w:rPr>
        <w:t xml:space="preserve"> </w:t>
      </w:r>
      <w:r>
        <w:rPr>
          <w:sz w:val="24"/>
          <w:szCs w:val="24"/>
        </w:rPr>
        <w:t>p</w:t>
      </w:r>
      <w:r>
        <w:rPr>
          <w:spacing w:val="-2"/>
          <w:sz w:val="24"/>
          <w:szCs w:val="24"/>
        </w:rPr>
        <w:t>la</w:t>
      </w:r>
      <w:r>
        <w:rPr>
          <w:sz w:val="24"/>
          <w:szCs w:val="24"/>
        </w:rPr>
        <w:t>n</w:t>
      </w:r>
      <w:r>
        <w:rPr>
          <w:spacing w:val="-2"/>
          <w:sz w:val="24"/>
          <w:szCs w:val="24"/>
        </w:rPr>
        <w:t>t</w:t>
      </w:r>
      <w:r>
        <w:rPr>
          <w:sz w:val="24"/>
          <w:szCs w:val="24"/>
        </w:rPr>
        <w:t>s</w:t>
      </w:r>
      <w:r>
        <w:rPr>
          <w:spacing w:val="3"/>
          <w:sz w:val="24"/>
          <w:szCs w:val="24"/>
        </w:rPr>
        <w:t xml:space="preserve"> </w:t>
      </w:r>
      <w:r>
        <w:rPr>
          <w:spacing w:val="-2"/>
          <w:sz w:val="24"/>
          <w:szCs w:val="24"/>
        </w:rPr>
        <w:t>c</w:t>
      </w:r>
      <w:r>
        <w:rPr>
          <w:spacing w:val="5"/>
          <w:sz w:val="24"/>
          <w:szCs w:val="24"/>
        </w:rPr>
        <w:t>u</w:t>
      </w:r>
      <w:r>
        <w:rPr>
          <w:spacing w:val="-2"/>
          <w:sz w:val="24"/>
          <w:szCs w:val="24"/>
        </w:rPr>
        <w:t>lti</w:t>
      </w:r>
      <w:r>
        <w:rPr>
          <w:spacing w:val="5"/>
          <w:sz w:val="24"/>
          <w:szCs w:val="24"/>
        </w:rPr>
        <w:t>v</w:t>
      </w:r>
      <w:r>
        <w:rPr>
          <w:spacing w:val="-2"/>
          <w:sz w:val="24"/>
          <w:szCs w:val="24"/>
        </w:rPr>
        <w:t>ate</w:t>
      </w:r>
      <w:r>
        <w:rPr>
          <w:sz w:val="24"/>
          <w:szCs w:val="24"/>
        </w:rPr>
        <w:t>d</w:t>
      </w:r>
      <w:r>
        <w:rPr>
          <w:spacing w:val="2"/>
          <w:sz w:val="24"/>
          <w:szCs w:val="24"/>
        </w:rPr>
        <w:t xml:space="preserve"> </w:t>
      </w:r>
      <w:r>
        <w:rPr>
          <w:sz w:val="24"/>
          <w:szCs w:val="24"/>
        </w:rPr>
        <w:t>for</w:t>
      </w:r>
      <w:r>
        <w:rPr>
          <w:spacing w:val="2"/>
          <w:sz w:val="24"/>
          <w:szCs w:val="24"/>
        </w:rPr>
        <w:t xml:space="preserve"> </w:t>
      </w:r>
      <w:r>
        <w:rPr>
          <w:spacing w:val="5"/>
          <w:sz w:val="24"/>
          <w:szCs w:val="24"/>
        </w:rPr>
        <w:t>h</w:t>
      </w:r>
      <w:r>
        <w:rPr>
          <w:spacing w:val="-2"/>
          <w:sz w:val="24"/>
          <w:szCs w:val="24"/>
        </w:rPr>
        <w:t>e</w:t>
      </w:r>
      <w:r>
        <w:rPr>
          <w:sz w:val="24"/>
          <w:szCs w:val="24"/>
        </w:rPr>
        <w:t>rbs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o</w:t>
      </w:r>
      <w:r>
        <w:rPr>
          <w:spacing w:val="3"/>
          <w:sz w:val="24"/>
          <w:szCs w:val="24"/>
        </w:rPr>
        <w:t>i</w:t>
      </w:r>
      <w:r>
        <w:rPr>
          <w:spacing w:val="-2"/>
          <w:sz w:val="24"/>
          <w:szCs w:val="24"/>
        </w:rPr>
        <w:t>l</w:t>
      </w:r>
      <w:r>
        <w:rPr>
          <w:spacing w:val="1"/>
          <w:sz w:val="24"/>
          <w:szCs w:val="24"/>
        </w:rPr>
        <w:t>s</w:t>
      </w:r>
      <w:r>
        <w:rPr>
          <w:spacing w:val="-2"/>
          <w:sz w:val="24"/>
          <w:szCs w:val="24"/>
        </w:rPr>
        <w:t>ee</w:t>
      </w:r>
      <w:r>
        <w:rPr>
          <w:sz w:val="24"/>
          <w:szCs w:val="24"/>
        </w:rPr>
        <w:t>d purpo</w:t>
      </w:r>
      <w:r>
        <w:rPr>
          <w:spacing w:val="1"/>
          <w:sz w:val="24"/>
          <w:szCs w:val="24"/>
        </w:rPr>
        <w:t>s</w:t>
      </w:r>
      <w:r>
        <w:rPr>
          <w:spacing w:val="-2"/>
          <w:sz w:val="24"/>
          <w:szCs w:val="24"/>
        </w:rPr>
        <w:t>e</w:t>
      </w:r>
      <w:r>
        <w:rPr>
          <w:sz w:val="24"/>
          <w:szCs w:val="24"/>
        </w:rPr>
        <w:t>s</w:t>
      </w:r>
      <w:r>
        <w:rPr>
          <w:spacing w:val="16"/>
          <w:sz w:val="24"/>
          <w:szCs w:val="24"/>
        </w:rPr>
        <w:t xml:space="preserve"> </w:t>
      </w:r>
      <w:r>
        <w:rPr>
          <w:spacing w:val="-2"/>
          <w:sz w:val="24"/>
          <w:szCs w:val="24"/>
        </w:rPr>
        <w:t>ac</w:t>
      </w:r>
      <w:r>
        <w:rPr>
          <w:sz w:val="24"/>
          <w:szCs w:val="24"/>
        </w:rPr>
        <w:t>ro</w:t>
      </w:r>
      <w:r>
        <w:rPr>
          <w:spacing w:val="1"/>
          <w:sz w:val="24"/>
          <w:szCs w:val="24"/>
        </w:rPr>
        <w:t>s</w:t>
      </w:r>
      <w:r>
        <w:rPr>
          <w:sz w:val="24"/>
          <w:szCs w:val="24"/>
        </w:rPr>
        <w:t>s</w:t>
      </w:r>
      <w:r>
        <w:rPr>
          <w:spacing w:val="-4"/>
          <w:sz w:val="24"/>
          <w:szCs w:val="24"/>
        </w:rPr>
        <w:t xml:space="preserve"> </w:t>
      </w:r>
      <w:r>
        <w:rPr>
          <w:spacing w:val="1"/>
          <w:sz w:val="24"/>
          <w:szCs w:val="24"/>
        </w:rPr>
        <w:t>As</w:t>
      </w:r>
      <w:r>
        <w:rPr>
          <w:spacing w:val="-2"/>
          <w:sz w:val="24"/>
          <w:szCs w:val="24"/>
        </w:rPr>
        <w:t>ia</w:t>
      </w:r>
      <w:r>
        <w:rPr>
          <w:sz w:val="24"/>
          <w:szCs w:val="24"/>
        </w:rPr>
        <w:t>,</w:t>
      </w:r>
      <w:r>
        <w:rPr>
          <w:spacing w:val="15"/>
          <w:sz w:val="24"/>
          <w:szCs w:val="24"/>
        </w:rPr>
        <w:t xml:space="preserve"> </w:t>
      </w:r>
      <w:r>
        <w:rPr>
          <w:spacing w:val="1"/>
          <w:sz w:val="24"/>
          <w:szCs w:val="24"/>
        </w:rPr>
        <w:t>N</w:t>
      </w:r>
      <w:r>
        <w:rPr>
          <w:sz w:val="24"/>
          <w:szCs w:val="24"/>
        </w:rPr>
        <w:t>or</w:t>
      </w:r>
      <w:r>
        <w:rPr>
          <w:spacing w:val="-2"/>
          <w:sz w:val="24"/>
          <w:szCs w:val="24"/>
        </w:rPr>
        <w:t>t</w:t>
      </w:r>
      <w:r>
        <w:rPr>
          <w:sz w:val="24"/>
          <w:szCs w:val="24"/>
        </w:rPr>
        <w:t>h</w:t>
      </w:r>
      <w:r>
        <w:rPr>
          <w:spacing w:val="-5"/>
          <w:sz w:val="24"/>
          <w:szCs w:val="24"/>
        </w:rPr>
        <w:t xml:space="preserve"> </w:t>
      </w:r>
      <w:r>
        <w:rPr>
          <w:spacing w:val="1"/>
          <w:sz w:val="24"/>
          <w:szCs w:val="24"/>
        </w:rPr>
        <w:t>A</w:t>
      </w:r>
      <w:r>
        <w:rPr>
          <w:sz w:val="24"/>
          <w:szCs w:val="24"/>
        </w:rPr>
        <w:t>fr</w:t>
      </w:r>
      <w:r>
        <w:rPr>
          <w:spacing w:val="-2"/>
          <w:sz w:val="24"/>
          <w:szCs w:val="24"/>
        </w:rPr>
        <w:t>ic</w:t>
      </w:r>
      <w:r>
        <w:rPr>
          <w:sz w:val="24"/>
          <w:szCs w:val="24"/>
        </w:rPr>
        <w:t>a</w:t>
      </w:r>
      <w:r>
        <w:rPr>
          <w:spacing w:val="13"/>
          <w:sz w:val="24"/>
          <w:szCs w:val="24"/>
        </w:rPr>
        <w:t xml:space="preserve"> </w:t>
      </w:r>
      <w:r>
        <w:rPr>
          <w:spacing w:val="-2"/>
          <w:sz w:val="24"/>
          <w:szCs w:val="24"/>
        </w:rPr>
        <w:t>a</w:t>
      </w:r>
      <w:r>
        <w:rPr>
          <w:sz w:val="24"/>
          <w:szCs w:val="24"/>
        </w:rPr>
        <w:t>nd</w:t>
      </w:r>
      <w:r>
        <w:rPr>
          <w:spacing w:val="15"/>
          <w:sz w:val="24"/>
          <w:szCs w:val="24"/>
        </w:rPr>
        <w:t xml:space="preserve"> </w:t>
      </w:r>
      <w:r>
        <w:rPr>
          <w:spacing w:val="-2"/>
          <w:sz w:val="24"/>
          <w:szCs w:val="24"/>
        </w:rPr>
        <w:t>E</w:t>
      </w:r>
      <w:r>
        <w:rPr>
          <w:sz w:val="24"/>
          <w:szCs w:val="24"/>
        </w:rPr>
        <w:t>urope</w:t>
      </w:r>
      <w:r>
        <w:rPr>
          <w:spacing w:val="13"/>
          <w:sz w:val="24"/>
          <w:szCs w:val="24"/>
        </w:rPr>
        <w:t xml:space="preserve"> </w:t>
      </w:r>
      <w:r>
        <w:rPr>
          <w:sz w:val="24"/>
          <w:szCs w:val="24"/>
        </w:rPr>
        <w:t>(</w:t>
      </w:r>
      <w:r>
        <w:rPr>
          <w:spacing w:val="1"/>
          <w:sz w:val="24"/>
          <w:szCs w:val="24"/>
        </w:rPr>
        <w:t>S</w:t>
      </w:r>
      <w:r>
        <w:rPr>
          <w:spacing w:val="-2"/>
          <w:sz w:val="24"/>
          <w:szCs w:val="24"/>
        </w:rPr>
        <w:t>mit</w:t>
      </w:r>
      <w:r>
        <w:rPr>
          <w:sz w:val="24"/>
          <w:szCs w:val="24"/>
        </w:rPr>
        <w:t>h</w:t>
      </w:r>
      <w:r>
        <w:rPr>
          <w:spacing w:val="21"/>
          <w:sz w:val="24"/>
          <w:szCs w:val="24"/>
        </w:rPr>
        <w:t xml:space="preserve"> </w:t>
      </w:r>
      <w:r>
        <w:rPr>
          <w:i/>
          <w:spacing w:val="-2"/>
          <w:sz w:val="24"/>
          <w:szCs w:val="24"/>
        </w:rPr>
        <w:t>e</w:t>
      </w:r>
      <w:r>
        <w:rPr>
          <w:i/>
          <w:sz w:val="24"/>
          <w:szCs w:val="24"/>
        </w:rPr>
        <w:t>t</w:t>
      </w:r>
      <w:r>
        <w:rPr>
          <w:i/>
          <w:spacing w:val="13"/>
          <w:sz w:val="24"/>
          <w:szCs w:val="24"/>
        </w:rPr>
        <w:t xml:space="preserve"> </w:t>
      </w:r>
      <w:r>
        <w:rPr>
          <w:i/>
          <w:sz w:val="24"/>
          <w:szCs w:val="24"/>
        </w:rPr>
        <w:t>a</w:t>
      </w:r>
      <w:r>
        <w:rPr>
          <w:i/>
          <w:spacing w:val="-2"/>
          <w:sz w:val="24"/>
          <w:szCs w:val="24"/>
        </w:rPr>
        <w:t>l</w:t>
      </w:r>
      <w:r>
        <w:rPr>
          <w:i/>
          <w:sz w:val="24"/>
          <w:szCs w:val="24"/>
        </w:rPr>
        <w:t>.,</w:t>
      </w:r>
      <w:r>
        <w:rPr>
          <w:i/>
          <w:spacing w:val="15"/>
          <w:sz w:val="24"/>
          <w:szCs w:val="24"/>
        </w:rPr>
        <w:t xml:space="preserve"> </w:t>
      </w:r>
      <w:r>
        <w:rPr>
          <w:sz w:val="24"/>
          <w:szCs w:val="24"/>
        </w:rPr>
        <w:t>2020).</w:t>
      </w:r>
      <w:r>
        <w:rPr>
          <w:spacing w:val="15"/>
          <w:sz w:val="24"/>
          <w:szCs w:val="24"/>
        </w:rPr>
        <w:t xml:space="preserve"> </w:t>
      </w:r>
      <w:r>
        <w:rPr>
          <w:sz w:val="24"/>
          <w:szCs w:val="24"/>
        </w:rPr>
        <w:t>Ind</w:t>
      </w:r>
      <w:r>
        <w:rPr>
          <w:spacing w:val="-2"/>
          <w:sz w:val="24"/>
          <w:szCs w:val="24"/>
        </w:rPr>
        <w:t>i</w:t>
      </w:r>
      <w:r>
        <w:rPr>
          <w:sz w:val="24"/>
          <w:szCs w:val="24"/>
        </w:rPr>
        <w:t>a</w:t>
      </w:r>
      <w:r>
        <w:rPr>
          <w:spacing w:val="13"/>
          <w:sz w:val="24"/>
          <w:szCs w:val="24"/>
        </w:rPr>
        <w:t xml:space="preserve"> </w:t>
      </w:r>
      <w:r>
        <w:rPr>
          <w:spacing w:val="-2"/>
          <w:sz w:val="24"/>
          <w:szCs w:val="24"/>
        </w:rPr>
        <w:t>i</w:t>
      </w:r>
      <w:r>
        <w:rPr>
          <w:sz w:val="24"/>
          <w:szCs w:val="24"/>
        </w:rPr>
        <w:t>s</w:t>
      </w:r>
      <w:r>
        <w:rPr>
          <w:spacing w:val="16"/>
          <w:sz w:val="24"/>
          <w:szCs w:val="24"/>
        </w:rPr>
        <w:t xml:space="preserve"> </w:t>
      </w:r>
      <w:r>
        <w:rPr>
          <w:spacing w:val="-2"/>
          <w:sz w:val="24"/>
          <w:szCs w:val="24"/>
        </w:rPr>
        <w:t>t</w:t>
      </w:r>
      <w:r>
        <w:rPr>
          <w:sz w:val="24"/>
          <w:szCs w:val="24"/>
        </w:rPr>
        <w:t>he</w:t>
      </w:r>
      <w:r>
        <w:rPr>
          <w:spacing w:val="13"/>
          <w:sz w:val="24"/>
          <w:szCs w:val="24"/>
        </w:rPr>
        <w:t xml:space="preserve"> </w:t>
      </w:r>
      <w:r>
        <w:rPr>
          <w:spacing w:val="-2"/>
          <w:sz w:val="24"/>
          <w:szCs w:val="24"/>
        </w:rPr>
        <w:t>t</w:t>
      </w:r>
      <w:r>
        <w:rPr>
          <w:sz w:val="24"/>
          <w:szCs w:val="24"/>
        </w:rPr>
        <w:t>h</w:t>
      </w:r>
      <w:r>
        <w:rPr>
          <w:spacing w:val="-2"/>
          <w:sz w:val="24"/>
          <w:szCs w:val="24"/>
        </w:rPr>
        <w:t>i</w:t>
      </w:r>
      <w:r>
        <w:rPr>
          <w:sz w:val="24"/>
          <w:szCs w:val="24"/>
        </w:rPr>
        <w:t>r</w:t>
      </w:r>
      <w:r>
        <w:rPr>
          <w:spacing w:val="2"/>
          <w:sz w:val="24"/>
          <w:szCs w:val="24"/>
        </w:rPr>
        <w:t>d</w:t>
      </w:r>
      <w:r>
        <w:rPr>
          <w:sz w:val="24"/>
          <w:szCs w:val="24"/>
        </w:rPr>
        <w:t>-</w:t>
      </w:r>
      <w:r>
        <w:rPr>
          <w:spacing w:val="-2"/>
          <w:sz w:val="24"/>
          <w:szCs w:val="24"/>
        </w:rPr>
        <w:t>la</w:t>
      </w:r>
      <w:r>
        <w:rPr>
          <w:spacing w:val="-5"/>
          <w:sz w:val="24"/>
          <w:szCs w:val="24"/>
        </w:rPr>
        <w:t>r</w:t>
      </w:r>
      <w:r>
        <w:rPr>
          <w:spacing w:val="5"/>
          <w:sz w:val="24"/>
          <w:szCs w:val="24"/>
        </w:rPr>
        <w:t>g</w:t>
      </w:r>
      <w:r>
        <w:rPr>
          <w:spacing w:val="-2"/>
          <w:sz w:val="24"/>
          <w:szCs w:val="24"/>
        </w:rPr>
        <w:t>e</w:t>
      </w:r>
      <w:r>
        <w:rPr>
          <w:spacing w:val="1"/>
          <w:sz w:val="24"/>
          <w:szCs w:val="24"/>
        </w:rPr>
        <w:t>s</w:t>
      </w:r>
      <w:r>
        <w:rPr>
          <w:sz w:val="24"/>
          <w:szCs w:val="24"/>
        </w:rPr>
        <w:t>t</w:t>
      </w:r>
    </w:p>
    <w:p w14:paraId="456C4075" w14:textId="77777777" w:rsidR="007456BA" w:rsidRDefault="00000000">
      <w:pPr>
        <w:spacing w:before="66" w:line="258" w:lineRule="auto"/>
        <w:ind w:left="101" w:right="71"/>
        <w:jc w:val="both"/>
        <w:rPr>
          <w:sz w:val="24"/>
          <w:szCs w:val="24"/>
        </w:rPr>
      </w:pPr>
      <w:r>
        <w:rPr>
          <w:sz w:val="24"/>
          <w:szCs w:val="24"/>
        </w:rPr>
        <w:lastRenderedPageBreak/>
        <w:t>produ</w:t>
      </w:r>
      <w:r>
        <w:rPr>
          <w:spacing w:val="-1"/>
          <w:sz w:val="24"/>
          <w:szCs w:val="24"/>
        </w:rPr>
        <w:t>c</w:t>
      </w:r>
      <w:r>
        <w:rPr>
          <w:spacing w:val="-2"/>
          <w:sz w:val="24"/>
          <w:szCs w:val="24"/>
        </w:rPr>
        <w:t>e</w:t>
      </w:r>
      <w:r>
        <w:rPr>
          <w:sz w:val="24"/>
          <w:szCs w:val="24"/>
        </w:rPr>
        <w:t>r</w:t>
      </w:r>
      <w:r>
        <w:rPr>
          <w:spacing w:val="2"/>
          <w:sz w:val="24"/>
          <w:szCs w:val="24"/>
        </w:rPr>
        <w:t xml:space="preserve"> </w:t>
      </w:r>
      <w:r>
        <w:rPr>
          <w:sz w:val="24"/>
          <w:szCs w:val="24"/>
        </w:rPr>
        <w:t>of</w:t>
      </w:r>
      <w:r>
        <w:rPr>
          <w:spacing w:val="2"/>
          <w:sz w:val="24"/>
          <w:szCs w:val="24"/>
        </w:rPr>
        <w:t xml:space="preserve"> </w:t>
      </w:r>
      <w:r>
        <w:rPr>
          <w:sz w:val="24"/>
          <w:szCs w:val="24"/>
        </w:rPr>
        <w:t>r</w:t>
      </w:r>
      <w:r>
        <w:rPr>
          <w:spacing w:val="-1"/>
          <w:sz w:val="24"/>
          <w:szCs w:val="24"/>
        </w:rPr>
        <w:t>a</w:t>
      </w:r>
      <w:r>
        <w:rPr>
          <w:sz w:val="24"/>
          <w:szCs w:val="24"/>
        </w:rPr>
        <w:t>p</w:t>
      </w:r>
      <w:r>
        <w:rPr>
          <w:spacing w:val="-2"/>
          <w:sz w:val="24"/>
          <w:szCs w:val="24"/>
        </w:rPr>
        <w:t>e</w:t>
      </w:r>
      <w:r>
        <w:rPr>
          <w:spacing w:val="1"/>
          <w:sz w:val="24"/>
          <w:szCs w:val="24"/>
        </w:rPr>
        <w:t>s</w:t>
      </w:r>
      <w:r>
        <w:rPr>
          <w:spacing w:val="-2"/>
          <w:sz w:val="24"/>
          <w:szCs w:val="24"/>
        </w:rPr>
        <w:t>ee</w:t>
      </w:r>
      <w:r>
        <w:rPr>
          <w:spacing w:val="2"/>
          <w:sz w:val="24"/>
          <w:szCs w:val="24"/>
        </w:rPr>
        <w:t>d</w:t>
      </w:r>
      <w:r>
        <w:rPr>
          <w:sz w:val="24"/>
          <w:szCs w:val="24"/>
        </w:rPr>
        <w:t>-</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c</w:t>
      </w:r>
      <w:r>
        <w:rPr>
          <w:sz w:val="24"/>
          <w:szCs w:val="24"/>
        </w:rPr>
        <w:t>on</w:t>
      </w:r>
      <w:r>
        <w:rPr>
          <w:spacing w:val="-2"/>
          <w:sz w:val="24"/>
          <w:szCs w:val="24"/>
        </w:rPr>
        <w:t>t</w:t>
      </w:r>
      <w:r>
        <w:rPr>
          <w:spacing w:val="5"/>
          <w:sz w:val="24"/>
          <w:szCs w:val="24"/>
        </w:rPr>
        <w:t>r</w:t>
      </w:r>
      <w:r>
        <w:rPr>
          <w:spacing w:val="-2"/>
          <w:sz w:val="24"/>
          <w:szCs w:val="24"/>
        </w:rPr>
        <w:t>i</w:t>
      </w:r>
      <w:r>
        <w:rPr>
          <w:sz w:val="24"/>
          <w:szCs w:val="24"/>
        </w:rPr>
        <w:t>bu</w:t>
      </w:r>
      <w:r>
        <w:rPr>
          <w:spacing w:val="-2"/>
          <w:sz w:val="24"/>
          <w:szCs w:val="24"/>
        </w:rPr>
        <w:t>ti</w:t>
      </w:r>
      <w:r>
        <w:rPr>
          <w:sz w:val="24"/>
          <w:szCs w:val="24"/>
        </w:rPr>
        <w:t>ng</w:t>
      </w:r>
      <w:r>
        <w:rPr>
          <w:spacing w:val="2"/>
          <w:sz w:val="24"/>
          <w:szCs w:val="24"/>
        </w:rPr>
        <w:t xml:space="preserve"> </w:t>
      </w:r>
      <w:r>
        <w:rPr>
          <w:spacing w:val="-2"/>
          <w:sz w:val="24"/>
          <w:szCs w:val="24"/>
        </w:rPr>
        <w:t>a</w:t>
      </w:r>
      <w:r>
        <w:rPr>
          <w:sz w:val="24"/>
          <w:szCs w:val="24"/>
        </w:rPr>
        <w:t>bo</w:t>
      </w:r>
      <w:r>
        <w:rPr>
          <w:spacing w:val="5"/>
          <w:sz w:val="24"/>
          <w:szCs w:val="24"/>
        </w:rPr>
        <w:t>u</w:t>
      </w:r>
      <w:r>
        <w:rPr>
          <w:sz w:val="24"/>
          <w:szCs w:val="24"/>
        </w:rPr>
        <w:t>t 13%</w:t>
      </w:r>
      <w:r>
        <w:rPr>
          <w:spacing w:val="2"/>
          <w:sz w:val="24"/>
          <w:szCs w:val="24"/>
        </w:rPr>
        <w:t xml:space="preserve"> </w:t>
      </w:r>
      <w:r>
        <w:rPr>
          <w:sz w:val="24"/>
          <w:szCs w:val="24"/>
        </w:rPr>
        <w:t>of</w:t>
      </w:r>
      <w:r>
        <w:rPr>
          <w:spacing w:val="2"/>
          <w:sz w:val="24"/>
          <w:szCs w:val="24"/>
        </w:rPr>
        <w:t xml:space="preserve"> </w:t>
      </w:r>
      <w:r>
        <w:rPr>
          <w:sz w:val="24"/>
          <w:szCs w:val="24"/>
        </w:rPr>
        <w:t>g</w:t>
      </w:r>
      <w:r>
        <w:rPr>
          <w:spacing w:val="-2"/>
          <w:sz w:val="24"/>
          <w:szCs w:val="24"/>
        </w:rPr>
        <w:t>l</w:t>
      </w:r>
      <w:r>
        <w:rPr>
          <w:sz w:val="24"/>
          <w:szCs w:val="24"/>
        </w:rPr>
        <w:t>ob</w:t>
      </w:r>
      <w:r>
        <w:rPr>
          <w:spacing w:val="-2"/>
          <w:sz w:val="24"/>
          <w:szCs w:val="24"/>
        </w:rPr>
        <w:t>a</w:t>
      </w:r>
      <w:r>
        <w:rPr>
          <w:sz w:val="24"/>
          <w:szCs w:val="24"/>
        </w:rPr>
        <w:t>l produ</w:t>
      </w:r>
      <w:r>
        <w:rPr>
          <w:spacing w:val="-1"/>
          <w:sz w:val="24"/>
          <w:szCs w:val="24"/>
        </w:rPr>
        <w:t>c</w:t>
      </w:r>
      <w:r>
        <w:rPr>
          <w:spacing w:val="-2"/>
          <w:sz w:val="24"/>
          <w:szCs w:val="24"/>
        </w:rPr>
        <w:t>ti</w:t>
      </w:r>
      <w:r>
        <w:rPr>
          <w:sz w:val="24"/>
          <w:szCs w:val="24"/>
        </w:rPr>
        <w:t>on,</w:t>
      </w:r>
      <w:r>
        <w:rPr>
          <w:spacing w:val="2"/>
          <w:sz w:val="24"/>
          <w:szCs w:val="24"/>
        </w:rPr>
        <w:t xml:space="preserve"> </w:t>
      </w:r>
      <w:r>
        <w:rPr>
          <w:spacing w:val="-2"/>
          <w:sz w:val="24"/>
          <w:szCs w:val="24"/>
        </w:rPr>
        <w:t>t</w:t>
      </w:r>
      <w:r>
        <w:rPr>
          <w:sz w:val="24"/>
          <w:szCs w:val="24"/>
        </w:rPr>
        <w:t>hough produ</w:t>
      </w:r>
      <w:r>
        <w:rPr>
          <w:spacing w:val="-1"/>
          <w:sz w:val="24"/>
          <w:szCs w:val="24"/>
        </w:rPr>
        <w:t>c</w:t>
      </w:r>
      <w:r>
        <w:rPr>
          <w:spacing w:val="-2"/>
          <w:sz w:val="24"/>
          <w:szCs w:val="24"/>
        </w:rPr>
        <w:t>ti</w:t>
      </w:r>
      <w:r>
        <w:rPr>
          <w:sz w:val="24"/>
          <w:szCs w:val="24"/>
        </w:rPr>
        <w:t>v</w:t>
      </w:r>
      <w:r>
        <w:rPr>
          <w:spacing w:val="3"/>
          <w:sz w:val="24"/>
          <w:szCs w:val="24"/>
        </w:rPr>
        <w:t>i</w:t>
      </w:r>
      <w:r>
        <w:rPr>
          <w:spacing w:val="-2"/>
          <w:sz w:val="24"/>
          <w:szCs w:val="24"/>
        </w:rPr>
        <w:t>t</w:t>
      </w:r>
      <w:r>
        <w:rPr>
          <w:sz w:val="24"/>
          <w:szCs w:val="24"/>
        </w:rPr>
        <w:t>y</w:t>
      </w:r>
      <w:r>
        <w:rPr>
          <w:spacing w:val="5"/>
          <w:sz w:val="24"/>
          <w:szCs w:val="24"/>
        </w:rPr>
        <w:t xml:space="preserve"> </w:t>
      </w:r>
      <w:r>
        <w:rPr>
          <w:sz w:val="24"/>
          <w:szCs w:val="24"/>
        </w:rPr>
        <w:t>r</w:t>
      </w:r>
      <w:r>
        <w:rPr>
          <w:spacing w:val="-1"/>
          <w:sz w:val="24"/>
          <w:szCs w:val="24"/>
        </w:rPr>
        <w:t>e</w:t>
      </w:r>
      <w:r>
        <w:rPr>
          <w:spacing w:val="3"/>
          <w:sz w:val="24"/>
          <w:szCs w:val="24"/>
        </w:rPr>
        <w:t>m</w:t>
      </w:r>
      <w:r>
        <w:rPr>
          <w:spacing w:val="-2"/>
          <w:sz w:val="24"/>
          <w:szCs w:val="24"/>
        </w:rPr>
        <w:t>ai</w:t>
      </w:r>
      <w:r>
        <w:rPr>
          <w:sz w:val="24"/>
          <w:szCs w:val="24"/>
        </w:rPr>
        <w:t>ns</w:t>
      </w:r>
      <w:r>
        <w:rPr>
          <w:spacing w:val="6"/>
          <w:sz w:val="24"/>
          <w:szCs w:val="24"/>
        </w:rPr>
        <w:t xml:space="preserve"> </w:t>
      </w:r>
      <w:r>
        <w:rPr>
          <w:spacing w:val="-2"/>
          <w:sz w:val="24"/>
          <w:szCs w:val="24"/>
        </w:rPr>
        <w:t>l</w:t>
      </w:r>
      <w:r>
        <w:rPr>
          <w:sz w:val="24"/>
          <w:szCs w:val="24"/>
        </w:rPr>
        <w:t>o</w:t>
      </w:r>
      <w:r>
        <w:rPr>
          <w:spacing w:val="1"/>
          <w:sz w:val="24"/>
          <w:szCs w:val="24"/>
        </w:rPr>
        <w:t>w</w:t>
      </w:r>
      <w:r>
        <w:rPr>
          <w:spacing w:val="-2"/>
          <w:sz w:val="24"/>
          <w:szCs w:val="24"/>
        </w:rPr>
        <w:t>e</w:t>
      </w:r>
      <w:r>
        <w:rPr>
          <w:sz w:val="24"/>
          <w:szCs w:val="24"/>
        </w:rPr>
        <w:t>r</w:t>
      </w:r>
      <w:r>
        <w:rPr>
          <w:spacing w:val="5"/>
          <w:sz w:val="24"/>
          <w:szCs w:val="24"/>
        </w:rPr>
        <w:t xml:space="preserve"> </w:t>
      </w:r>
      <w:r>
        <w:rPr>
          <w:spacing w:val="-2"/>
          <w:sz w:val="24"/>
          <w:szCs w:val="24"/>
        </w:rPr>
        <w:t>t</w:t>
      </w:r>
      <w:r>
        <w:rPr>
          <w:sz w:val="24"/>
          <w:szCs w:val="24"/>
        </w:rPr>
        <w:t>h</w:t>
      </w:r>
      <w:r>
        <w:rPr>
          <w:spacing w:val="-2"/>
          <w:sz w:val="24"/>
          <w:szCs w:val="24"/>
        </w:rPr>
        <w:t>a</w:t>
      </w:r>
      <w:r>
        <w:rPr>
          <w:sz w:val="24"/>
          <w:szCs w:val="24"/>
        </w:rPr>
        <w:t>n</w:t>
      </w:r>
      <w:r>
        <w:rPr>
          <w:spacing w:val="10"/>
          <w:sz w:val="24"/>
          <w:szCs w:val="24"/>
        </w:rPr>
        <w:t xml:space="preserve"> </w:t>
      </w:r>
      <w:r>
        <w:rPr>
          <w:spacing w:val="-2"/>
          <w:sz w:val="24"/>
          <w:szCs w:val="24"/>
        </w:rPr>
        <w:t>t</w:t>
      </w:r>
      <w:r>
        <w:rPr>
          <w:sz w:val="24"/>
          <w:szCs w:val="24"/>
        </w:rPr>
        <w:t>he</w:t>
      </w:r>
      <w:r>
        <w:rPr>
          <w:spacing w:val="3"/>
          <w:sz w:val="24"/>
          <w:szCs w:val="24"/>
        </w:rPr>
        <w:t xml:space="preserve"> </w:t>
      </w:r>
      <w:r>
        <w:rPr>
          <w:spacing w:val="1"/>
          <w:sz w:val="24"/>
          <w:szCs w:val="24"/>
        </w:rPr>
        <w:t>w</w:t>
      </w:r>
      <w:r>
        <w:rPr>
          <w:sz w:val="24"/>
          <w:szCs w:val="24"/>
        </w:rPr>
        <w:t>or</w:t>
      </w:r>
      <w:r>
        <w:rPr>
          <w:spacing w:val="-2"/>
          <w:sz w:val="24"/>
          <w:szCs w:val="24"/>
        </w:rPr>
        <w:t>l</w:t>
      </w:r>
      <w:r>
        <w:rPr>
          <w:sz w:val="24"/>
          <w:szCs w:val="24"/>
        </w:rPr>
        <w:t>d</w:t>
      </w:r>
      <w:r>
        <w:rPr>
          <w:spacing w:val="5"/>
          <w:sz w:val="24"/>
          <w:szCs w:val="24"/>
        </w:rPr>
        <w:t xml:space="preserve"> </w:t>
      </w:r>
      <w:r>
        <w:rPr>
          <w:spacing w:val="-2"/>
          <w:sz w:val="24"/>
          <w:szCs w:val="24"/>
        </w:rPr>
        <w:t>a</w:t>
      </w:r>
      <w:r>
        <w:rPr>
          <w:spacing w:val="5"/>
          <w:sz w:val="24"/>
          <w:szCs w:val="24"/>
        </w:rPr>
        <w:t>v</w:t>
      </w:r>
      <w:r>
        <w:rPr>
          <w:spacing w:val="-2"/>
          <w:sz w:val="24"/>
          <w:szCs w:val="24"/>
        </w:rPr>
        <w:t>e</w:t>
      </w:r>
      <w:r>
        <w:rPr>
          <w:sz w:val="24"/>
          <w:szCs w:val="24"/>
        </w:rPr>
        <w:t>r</w:t>
      </w:r>
      <w:r>
        <w:rPr>
          <w:spacing w:val="-1"/>
          <w:sz w:val="24"/>
          <w:szCs w:val="24"/>
        </w:rPr>
        <w:t>a</w:t>
      </w:r>
      <w:r>
        <w:rPr>
          <w:sz w:val="24"/>
          <w:szCs w:val="24"/>
        </w:rPr>
        <w:t>ge</w:t>
      </w:r>
      <w:r>
        <w:rPr>
          <w:spacing w:val="8"/>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11"/>
          <w:sz w:val="24"/>
          <w:szCs w:val="24"/>
        </w:rPr>
        <w:t xml:space="preserve"> </w:t>
      </w:r>
      <w:r>
        <w:rPr>
          <w:i/>
          <w:spacing w:val="-2"/>
          <w:sz w:val="24"/>
          <w:szCs w:val="24"/>
        </w:rPr>
        <w:t>e</w:t>
      </w:r>
      <w:r>
        <w:rPr>
          <w:i/>
          <w:sz w:val="24"/>
          <w:szCs w:val="24"/>
        </w:rPr>
        <w:t>t</w:t>
      </w:r>
      <w:r>
        <w:rPr>
          <w:i/>
          <w:spacing w:val="3"/>
          <w:sz w:val="24"/>
          <w:szCs w:val="24"/>
        </w:rPr>
        <w:t xml:space="preserve"> </w:t>
      </w:r>
      <w:r>
        <w:rPr>
          <w:i/>
          <w:sz w:val="24"/>
          <w:szCs w:val="24"/>
        </w:rPr>
        <w:t>a</w:t>
      </w:r>
      <w:r>
        <w:rPr>
          <w:i/>
          <w:spacing w:val="-2"/>
          <w:sz w:val="24"/>
          <w:szCs w:val="24"/>
        </w:rPr>
        <w:t>l</w:t>
      </w:r>
      <w:r>
        <w:rPr>
          <w:i/>
          <w:sz w:val="24"/>
          <w:szCs w:val="24"/>
        </w:rPr>
        <w:t>.,</w:t>
      </w:r>
      <w:r>
        <w:rPr>
          <w:i/>
          <w:spacing w:val="6"/>
          <w:sz w:val="24"/>
          <w:szCs w:val="24"/>
        </w:rPr>
        <w:t xml:space="preserve"> </w:t>
      </w:r>
      <w:r>
        <w:rPr>
          <w:sz w:val="24"/>
          <w:szCs w:val="24"/>
        </w:rPr>
        <w:t xml:space="preserve">2025). </w:t>
      </w:r>
      <w:r>
        <w:rPr>
          <w:spacing w:val="-2"/>
          <w:sz w:val="24"/>
          <w:szCs w:val="24"/>
        </w:rPr>
        <w:t>T</w:t>
      </w:r>
      <w:r>
        <w:rPr>
          <w:sz w:val="24"/>
          <w:szCs w:val="24"/>
        </w:rPr>
        <w:t>he</w:t>
      </w:r>
      <w:r>
        <w:rPr>
          <w:spacing w:val="8"/>
          <w:sz w:val="24"/>
          <w:szCs w:val="24"/>
        </w:rPr>
        <w:t xml:space="preserve"> </w:t>
      </w:r>
      <w:r>
        <w:rPr>
          <w:spacing w:val="-2"/>
          <w:sz w:val="24"/>
          <w:szCs w:val="24"/>
        </w:rPr>
        <w:t>c</w:t>
      </w:r>
      <w:r>
        <w:rPr>
          <w:sz w:val="24"/>
          <w:szCs w:val="24"/>
        </w:rPr>
        <w:t>rop</w:t>
      </w:r>
      <w:r>
        <w:rPr>
          <w:spacing w:val="5"/>
          <w:sz w:val="24"/>
          <w:szCs w:val="24"/>
        </w:rPr>
        <w:t xml:space="preserve"> </w:t>
      </w:r>
      <w:r>
        <w:rPr>
          <w:spacing w:val="-2"/>
          <w:sz w:val="24"/>
          <w:szCs w:val="24"/>
        </w:rPr>
        <w:t>i</w:t>
      </w:r>
      <w:r>
        <w:rPr>
          <w:sz w:val="24"/>
          <w:szCs w:val="24"/>
        </w:rPr>
        <w:t>s</w:t>
      </w:r>
      <w:r>
        <w:rPr>
          <w:spacing w:val="6"/>
          <w:sz w:val="24"/>
          <w:szCs w:val="24"/>
        </w:rPr>
        <w:t xml:space="preserve"> </w:t>
      </w:r>
      <w:r>
        <w:rPr>
          <w:spacing w:val="1"/>
          <w:sz w:val="24"/>
          <w:szCs w:val="24"/>
        </w:rPr>
        <w:t>w</w:t>
      </w:r>
      <w:r>
        <w:rPr>
          <w:spacing w:val="-2"/>
          <w:sz w:val="24"/>
          <w:szCs w:val="24"/>
        </w:rPr>
        <w:t>i</w:t>
      </w:r>
      <w:r>
        <w:rPr>
          <w:sz w:val="24"/>
          <w:szCs w:val="24"/>
        </w:rPr>
        <w:t>d</w:t>
      </w:r>
      <w:r>
        <w:rPr>
          <w:spacing w:val="-2"/>
          <w:sz w:val="24"/>
          <w:szCs w:val="24"/>
        </w:rPr>
        <w:t>el</w:t>
      </w:r>
      <w:r>
        <w:rPr>
          <w:sz w:val="24"/>
          <w:szCs w:val="24"/>
        </w:rPr>
        <w:t>y gro</w:t>
      </w:r>
      <w:r>
        <w:rPr>
          <w:spacing w:val="2"/>
          <w:sz w:val="24"/>
          <w:szCs w:val="24"/>
        </w:rPr>
        <w:t>w</w:t>
      </w:r>
      <w:r>
        <w:rPr>
          <w:sz w:val="24"/>
          <w:szCs w:val="24"/>
        </w:rPr>
        <w:t>n</w:t>
      </w:r>
      <w:r>
        <w:rPr>
          <w:spacing w:val="2"/>
          <w:sz w:val="24"/>
          <w:szCs w:val="24"/>
        </w:rPr>
        <w:t xml:space="preserve"> </w:t>
      </w:r>
      <w:r>
        <w:rPr>
          <w:spacing w:val="-2"/>
          <w:sz w:val="24"/>
          <w:szCs w:val="24"/>
        </w:rPr>
        <w:t>i</w:t>
      </w:r>
      <w:r>
        <w:rPr>
          <w:sz w:val="24"/>
          <w:szCs w:val="24"/>
        </w:rPr>
        <w:t>n</w:t>
      </w:r>
      <w:r>
        <w:rPr>
          <w:spacing w:val="2"/>
          <w:sz w:val="24"/>
          <w:szCs w:val="24"/>
        </w:rPr>
        <w:t xml:space="preserve"> </w:t>
      </w:r>
      <w:r>
        <w:rPr>
          <w:sz w:val="24"/>
          <w:szCs w:val="24"/>
        </w:rPr>
        <w:t>r</w:t>
      </w:r>
      <w:r>
        <w:rPr>
          <w:spacing w:val="-1"/>
          <w:sz w:val="24"/>
          <w:szCs w:val="24"/>
        </w:rPr>
        <w:t>a</w:t>
      </w:r>
      <w:r>
        <w:rPr>
          <w:spacing w:val="-2"/>
          <w:sz w:val="24"/>
          <w:szCs w:val="24"/>
        </w:rPr>
        <w:t>i</w:t>
      </w:r>
      <w:r>
        <w:rPr>
          <w:spacing w:val="1"/>
          <w:sz w:val="24"/>
          <w:szCs w:val="24"/>
        </w:rPr>
        <w:t>n</w:t>
      </w:r>
      <w:r>
        <w:rPr>
          <w:sz w:val="24"/>
          <w:szCs w:val="24"/>
        </w:rPr>
        <w:t>-f</w:t>
      </w:r>
      <w:r>
        <w:rPr>
          <w:spacing w:val="-1"/>
          <w:sz w:val="24"/>
          <w:szCs w:val="24"/>
        </w:rPr>
        <w:t>e</w:t>
      </w:r>
      <w:r>
        <w:rPr>
          <w:sz w:val="24"/>
          <w:szCs w:val="24"/>
        </w:rPr>
        <w:t>d</w:t>
      </w:r>
      <w:r>
        <w:rPr>
          <w:spacing w:val="2"/>
          <w:sz w:val="24"/>
          <w:szCs w:val="24"/>
        </w:rPr>
        <w:t xml:space="preserve"> </w:t>
      </w:r>
      <w:r>
        <w:rPr>
          <w:spacing w:val="-2"/>
          <w:sz w:val="24"/>
          <w:szCs w:val="24"/>
        </w:rPr>
        <w:t>a</w:t>
      </w:r>
      <w:r>
        <w:rPr>
          <w:sz w:val="24"/>
          <w:szCs w:val="24"/>
        </w:rPr>
        <w:t>r</w:t>
      </w:r>
      <w:r>
        <w:rPr>
          <w:spacing w:val="3"/>
          <w:sz w:val="24"/>
          <w:szCs w:val="24"/>
        </w:rPr>
        <w:t>e</w:t>
      </w:r>
      <w:r>
        <w:rPr>
          <w:spacing w:val="-2"/>
          <w:sz w:val="24"/>
          <w:szCs w:val="24"/>
        </w:rPr>
        <w:t>a</w:t>
      </w:r>
      <w:r>
        <w:rPr>
          <w:sz w:val="24"/>
          <w:szCs w:val="24"/>
        </w:rPr>
        <w:t>s</w:t>
      </w:r>
      <w:r>
        <w:rPr>
          <w:spacing w:val="3"/>
          <w:sz w:val="24"/>
          <w:szCs w:val="24"/>
        </w:rPr>
        <w:t xml:space="preserve"> </w:t>
      </w:r>
      <w:r>
        <w:rPr>
          <w:sz w:val="24"/>
          <w:szCs w:val="24"/>
        </w:rPr>
        <w:t xml:space="preserve">due </w:t>
      </w:r>
      <w:r>
        <w:rPr>
          <w:spacing w:val="-2"/>
          <w:sz w:val="24"/>
          <w:szCs w:val="24"/>
        </w:rPr>
        <w:t>t</w:t>
      </w:r>
      <w:r>
        <w:rPr>
          <w:sz w:val="24"/>
          <w:szCs w:val="24"/>
        </w:rPr>
        <w:t>o</w:t>
      </w:r>
      <w:r>
        <w:rPr>
          <w:spacing w:val="2"/>
          <w:sz w:val="24"/>
          <w:szCs w:val="24"/>
        </w:rPr>
        <w:t xml:space="preserve"> </w:t>
      </w:r>
      <w:r>
        <w:rPr>
          <w:spacing w:val="-2"/>
          <w:sz w:val="24"/>
          <w:szCs w:val="24"/>
        </w:rPr>
        <w:t>it</w:t>
      </w:r>
      <w:r>
        <w:rPr>
          <w:sz w:val="24"/>
          <w:szCs w:val="24"/>
        </w:rPr>
        <w:t>s</w:t>
      </w:r>
      <w:r>
        <w:rPr>
          <w:spacing w:val="3"/>
          <w:sz w:val="24"/>
          <w:szCs w:val="24"/>
        </w:rPr>
        <w:t xml:space="preserve"> </w:t>
      </w:r>
      <w:r>
        <w:rPr>
          <w:spacing w:val="-2"/>
          <w:sz w:val="24"/>
          <w:szCs w:val="24"/>
        </w:rPr>
        <w:t>a</w:t>
      </w:r>
      <w:r>
        <w:rPr>
          <w:spacing w:val="5"/>
          <w:sz w:val="24"/>
          <w:szCs w:val="24"/>
        </w:rPr>
        <w:t>d</w:t>
      </w:r>
      <w:r>
        <w:rPr>
          <w:spacing w:val="-2"/>
          <w:sz w:val="24"/>
          <w:szCs w:val="24"/>
        </w:rPr>
        <w:t>a</w:t>
      </w:r>
      <w:r>
        <w:rPr>
          <w:sz w:val="24"/>
          <w:szCs w:val="24"/>
        </w:rPr>
        <w:t>p</w:t>
      </w:r>
      <w:r>
        <w:rPr>
          <w:spacing w:val="-2"/>
          <w:sz w:val="24"/>
          <w:szCs w:val="24"/>
        </w:rPr>
        <w:t>ta</w:t>
      </w:r>
      <w:r>
        <w:rPr>
          <w:spacing w:val="5"/>
          <w:sz w:val="24"/>
          <w:szCs w:val="24"/>
        </w:rPr>
        <w:t>b</w:t>
      </w:r>
      <w:r>
        <w:rPr>
          <w:spacing w:val="-2"/>
          <w:sz w:val="24"/>
          <w:szCs w:val="24"/>
        </w:rPr>
        <w:t>il</w:t>
      </w:r>
      <w:r>
        <w:rPr>
          <w:spacing w:val="3"/>
          <w:sz w:val="24"/>
          <w:szCs w:val="24"/>
        </w:rPr>
        <w:t>i</w:t>
      </w:r>
      <w:r>
        <w:rPr>
          <w:spacing w:val="-2"/>
          <w:sz w:val="24"/>
          <w:szCs w:val="24"/>
        </w:rPr>
        <w:t>t</w:t>
      </w:r>
      <w:r>
        <w:rPr>
          <w:sz w:val="24"/>
          <w:szCs w:val="24"/>
        </w:rPr>
        <w:t>y</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pacing w:val="1"/>
          <w:sz w:val="24"/>
          <w:szCs w:val="24"/>
        </w:rPr>
        <w:t>s</w:t>
      </w:r>
      <w:r>
        <w:rPr>
          <w:spacing w:val="5"/>
          <w:sz w:val="24"/>
          <w:szCs w:val="24"/>
        </w:rPr>
        <w:t>h</w:t>
      </w:r>
      <w:r>
        <w:rPr>
          <w:sz w:val="24"/>
          <w:szCs w:val="24"/>
        </w:rPr>
        <w:t>ort dur</w:t>
      </w:r>
      <w:r>
        <w:rPr>
          <w:spacing w:val="-1"/>
          <w:sz w:val="24"/>
          <w:szCs w:val="24"/>
        </w:rPr>
        <w:t>a</w:t>
      </w:r>
      <w:r>
        <w:rPr>
          <w:spacing w:val="-2"/>
          <w:sz w:val="24"/>
          <w:szCs w:val="24"/>
        </w:rPr>
        <w:t>ti</w:t>
      </w:r>
      <w:r>
        <w:rPr>
          <w:sz w:val="24"/>
          <w:szCs w:val="24"/>
        </w:rPr>
        <w:t>on</w:t>
      </w:r>
      <w:r>
        <w:rPr>
          <w:spacing w:val="2"/>
          <w:sz w:val="24"/>
          <w:szCs w:val="24"/>
        </w:rPr>
        <w:t xml:space="preserve"> </w:t>
      </w:r>
      <w:r>
        <w:rPr>
          <w:spacing w:val="-2"/>
          <w:sz w:val="24"/>
          <w:szCs w:val="24"/>
        </w:rPr>
        <w:t>a</w:t>
      </w:r>
      <w:r>
        <w:rPr>
          <w:sz w:val="24"/>
          <w:szCs w:val="24"/>
        </w:rPr>
        <w:t>nd</w:t>
      </w:r>
      <w:r>
        <w:rPr>
          <w:spacing w:val="7"/>
          <w:sz w:val="24"/>
          <w:szCs w:val="24"/>
        </w:rPr>
        <w:t xml:space="preserve"> </w:t>
      </w:r>
      <w:r>
        <w:rPr>
          <w:spacing w:val="-2"/>
          <w:sz w:val="24"/>
          <w:szCs w:val="24"/>
        </w:rPr>
        <w:t>c</w:t>
      </w:r>
      <w:r>
        <w:rPr>
          <w:sz w:val="24"/>
          <w:szCs w:val="24"/>
        </w:rPr>
        <w:t>on</w:t>
      </w:r>
      <w:r>
        <w:rPr>
          <w:spacing w:val="-2"/>
          <w:sz w:val="24"/>
          <w:szCs w:val="24"/>
        </w:rPr>
        <w:t>t</w:t>
      </w:r>
      <w:r>
        <w:rPr>
          <w:sz w:val="24"/>
          <w:szCs w:val="24"/>
        </w:rPr>
        <w:t>r</w:t>
      </w:r>
      <w:r>
        <w:rPr>
          <w:spacing w:val="-2"/>
          <w:sz w:val="24"/>
          <w:szCs w:val="24"/>
        </w:rPr>
        <w:t>i</w:t>
      </w:r>
      <w:r>
        <w:rPr>
          <w:sz w:val="24"/>
          <w:szCs w:val="24"/>
        </w:rPr>
        <w:t>b</w:t>
      </w:r>
      <w:r>
        <w:rPr>
          <w:spacing w:val="5"/>
          <w:sz w:val="24"/>
          <w:szCs w:val="24"/>
        </w:rPr>
        <w:t>u</w:t>
      </w:r>
      <w:r>
        <w:rPr>
          <w:spacing w:val="-2"/>
          <w:sz w:val="24"/>
          <w:szCs w:val="24"/>
        </w:rPr>
        <w:t>te</w:t>
      </w:r>
      <w:r>
        <w:rPr>
          <w:sz w:val="24"/>
          <w:szCs w:val="24"/>
        </w:rPr>
        <w:t>s</w:t>
      </w:r>
      <w:r>
        <w:rPr>
          <w:spacing w:val="3"/>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3"/>
          <w:sz w:val="24"/>
          <w:szCs w:val="24"/>
        </w:rPr>
        <w:t>i</w:t>
      </w:r>
      <w:r>
        <w:rPr>
          <w:spacing w:val="-2"/>
          <w:sz w:val="24"/>
          <w:szCs w:val="24"/>
        </w:rPr>
        <w:t>ca</w:t>
      </w:r>
      <w:r>
        <w:rPr>
          <w:sz w:val="24"/>
          <w:szCs w:val="24"/>
        </w:rPr>
        <w:t>n</w:t>
      </w:r>
      <w:r>
        <w:rPr>
          <w:spacing w:val="3"/>
          <w:sz w:val="24"/>
          <w:szCs w:val="24"/>
        </w:rPr>
        <w:t>t</w:t>
      </w:r>
      <w:r>
        <w:rPr>
          <w:spacing w:val="-2"/>
          <w:sz w:val="24"/>
          <w:szCs w:val="24"/>
        </w:rPr>
        <w:t>l</w:t>
      </w:r>
      <w:r>
        <w:rPr>
          <w:sz w:val="24"/>
          <w:szCs w:val="24"/>
        </w:rPr>
        <w:t xml:space="preserve">y </w:t>
      </w:r>
      <w:r>
        <w:rPr>
          <w:spacing w:val="-2"/>
          <w:sz w:val="24"/>
          <w:szCs w:val="24"/>
        </w:rPr>
        <w:t>t</w:t>
      </w:r>
      <w:r>
        <w:rPr>
          <w:sz w:val="24"/>
          <w:szCs w:val="24"/>
        </w:rPr>
        <w:t>o</w:t>
      </w:r>
      <w:r>
        <w:rPr>
          <w:spacing w:val="5"/>
          <w:sz w:val="24"/>
          <w:szCs w:val="24"/>
        </w:rPr>
        <w:t xml:space="preserve"> </w:t>
      </w:r>
      <w:r>
        <w:rPr>
          <w:spacing w:val="-2"/>
          <w:sz w:val="24"/>
          <w:szCs w:val="24"/>
        </w:rPr>
        <w:t>e</w:t>
      </w:r>
      <w:r>
        <w:rPr>
          <w:sz w:val="24"/>
          <w:szCs w:val="24"/>
        </w:rPr>
        <w:t>d</w:t>
      </w:r>
      <w:r>
        <w:rPr>
          <w:spacing w:val="-2"/>
          <w:sz w:val="24"/>
          <w:szCs w:val="24"/>
        </w:rPr>
        <w:t>i</w:t>
      </w:r>
      <w:r>
        <w:rPr>
          <w:sz w:val="24"/>
          <w:szCs w:val="24"/>
        </w:rPr>
        <w:t>b</w:t>
      </w:r>
      <w:r>
        <w:rPr>
          <w:spacing w:val="-2"/>
          <w:sz w:val="24"/>
          <w:szCs w:val="24"/>
        </w:rPr>
        <w:t>l</w:t>
      </w:r>
      <w:r>
        <w:rPr>
          <w:sz w:val="24"/>
          <w:szCs w:val="24"/>
        </w:rPr>
        <w:t>e</w:t>
      </w:r>
      <w:r>
        <w:rPr>
          <w:spacing w:val="3"/>
          <w:sz w:val="24"/>
          <w:szCs w:val="24"/>
        </w:rPr>
        <w:t xml:space="preserve"> </w:t>
      </w:r>
      <w:r>
        <w:rPr>
          <w:sz w:val="24"/>
          <w:szCs w:val="24"/>
        </w:rPr>
        <w:t>o</w:t>
      </w:r>
      <w:r>
        <w:rPr>
          <w:spacing w:val="-2"/>
          <w:sz w:val="24"/>
          <w:szCs w:val="24"/>
        </w:rPr>
        <w:t>i</w:t>
      </w:r>
      <w:r>
        <w:rPr>
          <w:sz w:val="24"/>
          <w:szCs w:val="24"/>
        </w:rPr>
        <w:t>l</w:t>
      </w:r>
      <w:r>
        <w:rPr>
          <w:spacing w:val="3"/>
          <w:sz w:val="24"/>
          <w:szCs w:val="24"/>
        </w:rPr>
        <w:t xml:space="preserve"> </w:t>
      </w:r>
      <w:r>
        <w:rPr>
          <w:sz w:val="24"/>
          <w:szCs w:val="24"/>
        </w:rPr>
        <w:t>produ</w:t>
      </w:r>
      <w:r>
        <w:rPr>
          <w:spacing w:val="3"/>
          <w:sz w:val="24"/>
          <w:szCs w:val="24"/>
        </w:rPr>
        <w:t>c</w:t>
      </w:r>
      <w:r>
        <w:rPr>
          <w:spacing w:val="-2"/>
          <w:sz w:val="24"/>
          <w:szCs w:val="24"/>
        </w:rPr>
        <w:t>ti</w:t>
      </w:r>
      <w:r>
        <w:rPr>
          <w:sz w:val="24"/>
          <w:szCs w:val="24"/>
        </w:rPr>
        <w:t>on</w:t>
      </w:r>
      <w:r>
        <w:rPr>
          <w:spacing w:val="5"/>
          <w:sz w:val="24"/>
          <w:szCs w:val="24"/>
        </w:rPr>
        <w:t xml:space="preserve"> </w:t>
      </w:r>
      <w:r>
        <w:rPr>
          <w:spacing w:val="-2"/>
          <w:sz w:val="24"/>
          <w:szCs w:val="24"/>
        </w:rPr>
        <w:t>i</w:t>
      </w:r>
      <w:r>
        <w:rPr>
          <w:sz w:val="24"/>
          <w:szCs w:val="24"/>
        </w:rPr>
        <w:t>n</w:t>
      </w:r>
      <w:r>
        <w:rPr>
          <w:spacing w:val="5"/>
          <w:sz w:val="24"/>
          <w:szCs w:val="24"/>
        </w:rPr>
        <w:t xml:space="preserve"> </w:t>
      </w:r>
      <w:r>
        <w:rPr>
          <w:sz w:val="24"/>
          <w:szCs w:val="24"/>
        </w:rPr>
        <w:t>Ind</w:t>
      </w:r>
      <w:r>
        <w:rPr>
          <w:spacing w:val="-2"/>
          <w:sz w:val="24"/>
          <w:szCs w:val="24"/>
        </w:rPr>
        <w:t>i</w:t>
      </w:r>
      <w:r>
        <w:rPr>
          <w:sz w:val="24"/>
          <w:szCs w:val="24"/>
        </w:rPr>
        <w:t>a</w:t>
      </w:r>
      <w:r>
        <w:rPr>
          <w:spacing w:val="3"/>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8"/>
          <w:sz w:val="24"/>
          <w:szCs w:val="24"/>
        </w:rPr>
        <w:t xml:space="preserve"> </w:t>
      </w:r>
      <w:r>
        <w:rPr>
          <w:i/>
          <w:spacing w:val="-2"/>
          <w:sz w:val="24"/>
          <w:szCs w:val="24"/>
        </w:rPr>
        <w:t>e</w:t>
      </w:r>
      <w:r>
        <w:rPr>
          <w:i/>
          <w:sz w:val="24"/>
          <w:szCs w:val="24"/>
        </w:rPr>
        <w:t>t</w:t>
      </w:r>
      <w:r>
        <w:rPr>
          <w:i/>
          <w:spacing w:val="3"/>
          <w:sz w:val="24"/>
          <w:szCs w:val="24"/>
        </w:rPr>
        <w:t xml:space="preserve"> </w:t>
      </w:r>
      <w:r>
        <w:rPr>
          <w:i/>
          <w:sz w:val="24"/>
          <w:szCs w:val="24"/>
        </w:rPr>
        <w:t>a</w:t>
      </w:r>
      <w:r>
        <w:rPr>
          <w:i/>
          <w:spacing w:val="-2"/>
          <w:sz w:val="24"/>
          <w:szCs w:val="24"/>
        </w:rPr>
        <w:t>l</w:t>
      </w:r>
      <w:r>
        <w:rPr>
          <w:i/>
          <w:sz w:val="24"/>
          <w:szCs w:val="24"/>
        </w:rPr>
        <w:t>.,</w:t>
      </w:r>
      <w:r>
        <w:rPr>
          <w:i/>
          <w:spacing w:val="5"/>
          <w:sz w:val="24"/>
          <w:szCs w:val="24"/>
        </w:rPr>
        <w:t xml:space="preserve"> </w:t>
      </w:r>
      <w:r>
        <w:rPr>
          <w:sz w:val="24"/>
          <w:szCs w:val="24"/>
        </w:rPr>
        <w:t>2025).</w:t>
      </w:r>
      <w:r>
        <w:rPr>
          <w:spacing w:val="5"/>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1"/>
          <w:sz w:val="24"/>
          <w:szCs w:val="24"/>
        </w:rPr>
        <w:t>s</w:t>
      </w:r>
      <w:r>
        <w:rPr>
          <w:spacing w:val="-2"/>
          <w:sz w:val="24"/>
          <w:szCs w:val="24"/>
        </w:rPr>
        <w:t>ee</w:t>
      </w:r>
      <w:r>
        <w:rPr>
          <w:sz w:val="24"/>
          <w:szCs w:val="24"/>
        </w:rPr>
        <w:t>ds</w:t>
      </w:r>
      <w:r>
        <w:rPr>
          <w:spacing w:val="6"/>
          <w:sz w:val="24"/>
          <w:szCs w:val="24"/>
        </w:rPr>
        <w:t xml:space="preserve"> </w:t>
      </w:r>
      <w:r>
        <w:rPr>
          <w:spacing w:val="-2"/>
          <w:sz w:val="24"/>
          <w:szCs w:val="24"/>
        </w:rPr>
        <w:t>c</w:t>
      </w:r>
      <w:r>
        <w:rPr>
          <w:sz w:val="24"/>
          <w:szCs w:val="24"/>
        </w:rPr>
        <w:t>on</w:t>
      </w:r>
      <w:r>
        <w:rPr>
          <w:spacing w:val="-2"/>
          <w:sz w:val="24"/>
          <w:szCs w:val="24"/>
        </w:rPr>
        <w:t>tai</w:t>
      </w:r>
      <w:r>
        <w:rPr>
          <w:sz w:val="24"/>
          <w:szCs w:val="24"/>
        </w:rPr>
        <w:t>n</w:t>
      </w:r>
      <w:r>
        <w:rPr>
          <w:spacing w:val="5"/>
          <w:sz w:val="24"/>
          <w:szCs w:val="24"/>
        </w:rPr>
        <w:t xml:space="preserve"> </w:t>
      </w:r>
      <w:r>
        <w:rPr>
          <w:sz w:val="24"/>
          <w:szCs w:val="24"/>
        </w:rPr>
        <w:t>3</w:t>
      </w:r>
      <w:r>
        <w:rPr>
          <w:spacing w:val="3"/>
          <w:sz w:val="24"/>
          <w:szCs w:val="24"/>
        </w:rPr>
        <w:t>7</w:t>
      </w:r>
      <w:r>
        <w:rPr>
          <w:sz w:val="24"/>
          <w:szCs w:val="24"/>
        </w:rPr>
        <w:t>-</w:t>
      </w:r>
      <w:r>
        <w:rPr>
          <w:spacing w:val="5"/>
          <w:sz w:val="24"/>
          <w:szCs w:val="24"/>
        </w:rPr>
        <w:t xml:space="preserve"> </w:t>
      </w:r>
      <w:r>
        <w:rPr>
          <w:sz w:val="24"/>
          <w:szCs w:val="24"/>
        </w:rPr>
        <w:t>49</w:t>
      </w:r>
      <w:r>
        <w:rPr>
          <w:spacing w:val="5"/>
          <w:sz w:val="24"/>
          <w:szCs w:val="24"/>
        </w:rPr>
        <w:t xml:space="preserve"> </w:t>
      </w:r>
      <w:r>
        <w:rPr>
          <w:sz w:val="24"/>
          <w:szCs w:val="24"/>
        </w:rPr>
        <w:t>% o</w:t>
      </w:r>
      <w:r>
        <w:rPr>
          <w:spacing w:val="-2"/>
          <w:sz w:val="24"/>
          <w:szCs w:val="24"/>
        </w:rPr>
        <w:t>i</w:t>
      </w:r>
      <w:r>
        <w:rPr>
          <w:sz w:val="24"/>
          <w:szCs w:val="24"/>
        </w:rPr>
        <w:t>l</w:t>
      </w:r>
      <w:r>
        <w:rPr>
          <w:spacing w:val="3"/>
          <w:sz w:val="24"/>
          <w:szCs w:val="24"/>
        </w:rPr>
        <w:t xml:space="preserve"> </w:t>
      </w:r>
      <w:r>
        <w:rPr>
          <w:spacing w:val="-2"/>
          <w:sz w:val="24"/>
          <w:szCs w:val="24"/>
        </w:rPr>
        <w:t>a</w:t>
      </w:r>
      <w:r>
        <w:rPr>
          <w:sz w:val="24"/>
          <w:szCs w:val="24"/>
        </w:rPr>
        <w:t xml:space="preserve">nd </w:t>
      </w:r>
      <w:r>
        <w:rPr>
          <w:spacing w:val="-2"/>
          <w:sz w:val="24"/>
          <w:szCs w:val="24"/>
        </w:rPr>
        <w:t>a</w:t>
      </w:r>
      <w:r>
        <w:rPr>
          <w:sz w:val="24"/>
          <w:szCs w:val="24"/>
        </w:rPr>
        <w:t xml:space="preserve">re </w:t>
      </w:r>
      <w:r>
        <w:rPr>
          <w:spacing w:val="1"/>
          <w:sz w:val="24"/>
          <w:szCs w:val="24"/>
        </w:rPr>
        <w:t>w</w:t>
      </w:r>
      <w:r>
        <w:rPr>
          <w:spacing w:val="-2"/>
          <w:sz w:val="24"/>
          <w:szCs w:val="24"/>
        </w:rPr>
        <w:t>i</w:t>
      </w:r>
      <w:r>
        <w:rPr>
          <w:sz w:val="24"/>
          <w:szCs w:val="24"/>
        </w:rPr>
        <w:t>d</w:t>
      </w:r>
      <w:r>
        <w:rPr>
          <w:spacing w:val="-2"/>
          <w:sz w:val="24"/>
          <w:szCs w:val="24"/>
        </w:rPr>
        <w:t>el</w:t>
      </w:r>
      <w:r>
        <w:rPr>
          <w:sz w:val="24"/>
          <w:szCs w:val="24"/>
        </w:rPr>
        <w:t>y</w:t>
      </w:r>
      <w:r>
        <w:rPr>
          <w:spacing w:val="7"/>
          <w:sz w:val="24"/>
          <w:szCs w:val="24"/>
        </w:rPr>
        <w:t xml:space="preserve"> </w:t>
      </w:r>
      <w:r>
        <w:rPr>
          <w:sz w:val="24"/>
          <w:szCs w:val="24"/>
        </w:rPr>
        <w:t>u</w:t>
      </w:r>
      <w:r>
        <w:rPr>
          <w:spacing w:val="1"/>
          <w:sz w:val="24"/>
          <w:szCs w:val="24"/>
        </w:rPr>
        <w:t>s</w:t>
      </w:r>
      <w:r>
        <w:rPr>
          <w:spacing w:val="-2"/>
          <w:sz w:val="24"/>
          <w:szCs w:val="24"/>
        </w:rPr>
        <w:t>e</w:t>
      </w:r>
      <w:r>
        <w:rPr>
          <w:sz w:val="24"/>
          <w:szCs w:val="24"/>
        </w:rPr>
        <w:t>d</w:t>
      </w:r>
      <w:r>
        <w:rPr>
          <w:spacing w:val="2"/>
          <w:sz w:val="24"/>
          <w:szCs w:val="24"/>
        </w:rPr>
        <w:t xml:space="preserve"> </w:t>
      </w:r>
      <w:r>
        <w:rPr>
          <w:sz w:val="24"/>
          <w:szCs w:val="24"/>
        </w:rPr>
        <w:t>for</w:t>
      </w:r>
      <w:r>
        <w:rPr>
          <w:spacing w:val="2"/>
          <w:sz w:val="24"/>
          <w:szCs w:val="24"/>
        </w:rPr>
        <w:t xml:space="preserve"> </w:t>
      </w:r>
      <w:r>
        <w:rPr>
          <w:spacing w:val="-2"/>
          <w:sz w:val="24"/>
          <w:szCs w:val="24"/>
        </w:rPr>
        <w:t>c</w:t>
      </w:r>
      <w:r>
        <w:rPr>
          <w:sz w:val="24"/>
          <w:szCs w:val="24"/>
        </w:rPr>
        <w:t>oo</w:t>
      </w:r>
      <w:r>
        <w:rPr>
          <w:spacing w:val="5"/>
          <w:sz w:val="24"/>
          <w:szCs w:val="24"/>
        </w:rPr>
        <w:t>k</w:t>
      </w:r>
      <w:r>
        <w:rPr>
          <w:spacing w:val="-2"/>
          <w:sz w:val="24"/>
          <w:szCs w:val="24"/>
        </w:rPr>
        <w:t>i</w:t>
      </w:r>
      <w:r>
        <w:rPr>
          <w:sz w:val="24"/>
          <w:szCs w:val="24"/>
        </w:rPr>
        <w:t>ng,</w:t>
      </w:r>
      <w:r>
        <w:rPr>
          <w:spacing w:val="2"/>
          <w:sz w:val="24"/>
          <w:szCs w:val="24"/>
        </w:rPr>
        <w:t xml:space="preserve"> </w:t>
      </w:r>
      <w:r>
        <w:rPr>
          <w:sz w:val="24"/>
          <w:szCs w:val="24"/>
        </w:rPr>
        <w:t>p</w:t>
      </w:r>
      <w:r>
        <w:rPr>
          <w:spacing w:val="-2"/>
          <w:sz w:val="24"/>
          <w:szCs w:val="24"/>
        </w:rPr>
        <w:t>ic</w:t>
      </w:r>
      <w:r>
        <w:rPr>
          <w:spacing w:val="5"/>
          <w:sz w:val="24"/>
          <w:szCs w:val="24"/>
        </w:rPr>
        <w:t>k</w:t>
      </w:r>
      <w:r>
        <w:rPr>
          <w:spacing w:val="-2"/>
          <w:sz w:val="24"/>
          <w:szCs w:val="24"/>
        </w:rPr>
        <w:t>li</w:t>
      </w:r>
      <w:r>
        <w:rPr>
          <w:sz w:val="24"/>
          <w:szCs w:val="24"/>
        </w:rPr>
        <w:t>ng</w:t>
      </w:r>
      <w:r>
        <w:rPr>
          <w:spacing w:val="7"/>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t</w:t>
      </w:r>
      <w:r>
        <w:rPr>
          <w:sz w:val="24"/>
          <w:szCs w:val="24"/>
        </w:rPr>
        <w:t>r</w:t>
      </w:r>
      <w:r>
        <w:rPr>
          <w:spacing w:val="-1"/>
          <w:sz w:val="24"/>
          <w:szCs w:val="24"/>
        </w:rPr>
        <w:t>a</w:t>
      </w:r>
      <w:r>
        <w:rPr>
          <w:spacing w:val="5"/>
          <w:sz w:val="24"/>
          <w:szCs w:val="24"/>
        </w:rPr>
        <w:t>d</w:t>
      </w:r>
      <w:r>
        <w:rPr>
          <w:spacing w:val="-2"/>
          <w:sz w:val="24"/>
          <w:szCs w:val="24"/>
        </w:rPr>
        <w:t>iti</w:t>
      </w:r>
      <w:r>
        <w:rPr>
          <w:sz w:val="24"/>
          <w:szCs w:val="24"/>
        </w:rPr>
        <w:t>o</w:t>
      </w:r>
      <w:r>
        <w:rPr>
          <w:spacing w:val="5"/>
          <w:sz w:val="24"/>
          <w:szCs w:val="24"/>
        </w:rPr>
        <w:t>n</w:t>
      </w:r>
      <w:r>
        <w:rPr>
          <w:spacing w:val="-2"/>
          <w:sz w:val="24"/>
          <w:szCs w:val="24"/>
        </w:rPr>
        <w:t>a</w:t>
      </w:r>
      <w:r>
        <w:rPr>
          <w:sz w:val="24"/>
          <w:szCs w:val="24"/>
        </w:rPr>
        <w:t>l</w:t>
      </w:r>
      <w:r>
        <w:rPr>
          <w:spacing w:val="5"/>
          <w:sz w:val="24"/>
          <w:szCs w:val="24"/>
        </w:rPr>
        <w:t xml:space="preserve"> </w:t>
      </w:r>
      <w:r>
        <w:rPr>
          <w:spacing w:val="-2"/>
          <w:sz w:val="24"/>
          <w:szCs w:val="24"/>
        </w:rPr>
        <w:t>me</w:t>
      </w:r>
      <w:r>
        <w:rPr>
          <w:sz w:val="24"/>
          <w:szCs w:val="24"/>
        </w:rPr>
        <w:t>d</w:t>
      </w:r>
      <w:r>
        <w:rPr>
          <w:spacing w:val="-2"/>
          <w:sz w:val="24"/>
          <w:szCs w:val="24"/>
        </w:rPr>
        <w:t>i</w:t>
      </w:r>
      <w:r>
        <w:rPr>
          <w:spacing w:val="3"/>
          <w:sz w:val="24"/>
          <w:szCs w:val="24"/>
        </w:rPr>
        <w:t>c</w:t>
      </w:r>
      <w:r>
        <w:rPr>
          <w:spacing w:val="-2"/>
          <w:sz w:val="24"/>
          <w:szCs w:val="24"/>
        </w:rPr>
        <w:t>i</w:t>
      </w:r>
      <w:r>
        <w:rPr>
          <w:sz w:val="24"/>
          <w:szCs w:val="24"/>
        </w:rPr>
        <w:t>n</w:t>
      </w:r>
      <w:r>
        <w:rPr>
          <w:spacing w:val="-2"/>
          <w:sz w:val="24"/>
          <w:szCs w:val="24"/>
        </w:rPr>
        <w:t>e</w:t>
      </w:r>
      <w:r>
        <w:rPr>
          <w:sz w:val="24"/>
          <w:szCs w:val="24"/>
        </w:rPr>
        <w:t>,</w:t>
      </w:r>
      <w:r>
        <w:rPr>
          <w:spacing w:val="2"/>
          <w:sz w:val="24"/>
          <w:szCs w:val="24"/>
        </w:rPr>
        <w:t xml:space="preserve"> </w:t>
      </w:r>
      <w:r>
        <w:rPr>
          <w:spacing w:val="1"/>
          <w:sz w:val="24"/>
          <w:szCs w:val="24"/>
        </w:rPr>
        <w:t>w</w:t>
      </w:r>
      <w:r>
        <w:rPr>
          <w:sz w:val="24"/>
          <w:szCs w:val="24"/>
        </w:rPr>
        <w:t>h</w:t>
      </w:r>
      <w:r>
        <w:rPr>
          <w:spacing w:val="3"/>
          <w:sz w:val="24"/>
          <w:szCs w:val="24"/>
        </w:rPr>
        <w:t>i</w:t>
      </w:r>
      <w:r>
        <w:rPr>
          <w:spacing w:val="-2"/>
          <w:sz w:val="24"/>
          <w:szCs w:val="24"/>
        </w:rPr>
        <w:t>l</w:t>
      </w:r>
      <w:r>
        <w:rPr>
          <w:sz w:val="24"/>
          <w:szCs w:val="24"/>
        </w:rPr>
        <w:t>e o</w:t>
      </w:r>
      <w:r>
        <w:rPr>
          <w:spacing w:val="3"/>
          <w:sz w:val="24"/>
          <w:szCs w:val="24"/>
        </w:rPr>
        <w:t>i</w:t>
      </w:r>
      <w:r>
        <w:rPr>
          <w:sz w:val="24"/>
          <w:szCs w:val="24"/>
        </w:rPr>
        <w:t xml:space="preserve">l </w:t>
      </w:r>
      <w:r>
        <w:rPr>
          <w:spacing w:val="3"/>
          <w:sz w:val="24"/>
          <w:szCs w:val="24"/>
        </w:rPr>
        <w:t>c</w:t>
      </w:r>
      <w:r>
        <w:rPr>
          <w:spacing w:val="-2"/>
          <w:sz w:val="24"/>
          <w:szCs w:val="24"/>
        </w:rPr>
        <w:t>a</w:t>
      </w:r>
      <w:r>
        <w:rPr>
          <w:sz w:val="24"/>
          <w:szCs w:val="24"/>
        </w:rPr>
        <w:t xml:space="preserve">ke </w:t>
      </w:r>
      <w:r>
        <w:rPr>
          <w:spacing w:val="1"/>
          <w:sz w:val="24"/>
          <w:szCs w:val="24"/>
        </w:rPr>
        <w:t>s</w:t>
      </w:r>
      <w:r>
        <w:rPr>
          <w:spacing w:val="8"/>
          <w:sz w:val="24"/>
          <w:szCs w:val="24"/>
        </w:rPr>
        <w:t>e</w:t>
      </w:r>
      <w:r>
        <w:rPr>
          <w:sz w:val="24"/>
          <w:szCs w:val="24"/>
        </w:rPr>
        <w:t>rv</w:t>
      </w:r>
      <w:r>
        <w:rPr>
          <w:spacing w:val="-2"/>
          <w:sz w:val="24"/>
          <w:szCs w:val="24"/>
        </w:rPr>
        <w:t>e</w:t>
      </w:r>
      <w:r>
        <w:rPr>
          <w:sz w:val="24"/>
          <w:szCs w:val="24"/>
        </w:rPr>
        <w:t>s</w:t>
      </w:r>
      <w:r>
        <w:rPr>
          <w:spacing w:val="3"/>
          <w:sz w:val="24"/>
          <w:szCs w:val="24"/>
        </w:rPr>
        <w:t xml:space="preserve"> </w:t>
      </w:r>
      <w:r>
        <w:rPr>
          <w:spacing w:val="-2"/>
          <w:sz w:val="24"/>
          <w:szCs w:val="24"/>
        </w:rPr>
        <w:t>a</w:t>
      </w:r>
      <w:r>
        <w:rPr>
          <w:sz w:val="24"/>
          <w:szCs w:val="24"/>
        </w:rPr>
        <w:t>s</w:t>
      </w:r>
      <w:r>
        <w:rPr>
          <w:spacing w:val="8"/>
          <w:sz w:val="24"/>
          <w:szCs w:val="24"/>
        </w:rPr>
        <w:t xml:space="preserve"> </w:t>
      </w:r>
      <w:r>
        <w:rPr>
          <w:spacing w:val="-2"/>
          <w:sz w:val="24"/>
          <w:szCs w:val="24"/>
        </w:rPr>
        <w:t>ca</w:t>
      </w:r>
      <w:r>
        <w:rPr>
          <w:spacing w:val="3"/>
          <w:sz w:val="24"/>
          <w:szCs w:val="24"/>
        </w:rPr>
        <w:t>t</w:t>
      </w:r>
      <w:r>
        <w:rPr>
          <w:spacing w:val="-2"/>
          <w:sz w:val="24"/>
          <w:szCs w:val="24"/>
        </w:rPr>
        <w:t>tl</w:t>
      </w:r>
      <w:r>
        <w:rPr>
          <w:sz w:val="24"/>
          <w:szCs w:val="24"/>
        </w:rPr>
        <w:t>e f</w:t>
      </w:r>
      <w:r>
        <w:rPr>
          <w:spacing w:val="-1"/>
          <w:sz w:val="24"/>
          <w:szCs w:val="24"/>
        </w:rPr>
        <w:t>e</w:t>
      </w:r>
      <w:r>
        <w:rPr>
          <w:spacing w:val="-2"/>
          <w:sz w:val="24"/>
          <w:szCs w:val="24"/>
        </w:rPr>
        <w:t>e</w:t>
      </w:r>
      <w:r>
        <w:rPr>
          <w:sz w:val="24"/>
          <w:szCs w:val="24"/>
        </w:rPr>
        <w:t>d</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o</w:t>
      </w:r>
      <w:r>
        <w:rPr>
          <w:spacing w:val="-5"/>
          <w:sz w:val="24"/>
          <w:szCs w:val="24"/>
        </w:rPr>
        <w:t>r</w:t>
      </w:r>
      <w:r>
        <w:rPr>
          <w:sz w:val="24"/>
          <w:szCs w:val="24"/>
        </w:rPr>
        <w:t>g</w:t>
      </w:r>
      <w:r>
        <w:rPr>
          <w:spacing w:val="-2"/>
          <w:sz w:val="24"/>
          <w:szCs w:val="24"/>
        </w:rPr>
        <w:t>a</w:t>
      </w:r>
      <w:r>
        <w:rPr>
          <w:sz w:val="24"/>
          <w:szCs w:val="24"/>
        </w:rPr>
        <w:t>n</w:t>
      </w:r>
      <w:r>
        <w:rPr>
          <w:spacing w:val="3"/>
          <w:sz w:val="24"/>
          <w:szCs w:val="24"/>
        </w:rPr>
        <w:t>i</w:t>
      </w:r>
      <w:r>
        <w:rPr>
          <w:sz w:val="24"/>
          <w:szCs w:val="24"/>
        </w:rPr>
        <w:t xml:space="preserve">c </w:t>
      </w:r>
      <w:r>
        <w:rPr>
          <w:spacing w:val="-2"/>
          <w:sz w:val="24"/>
          <w:szCs w:val="24"/>
        </w:rPr>
        <w:t>ma</w:t>
      </w:r>
      <w:r>
        <w:rPr>
          <w:sz w:val="24"/>
          <w:szCs w:val="24"/>
        </w:rPr>
        <w:t>nure (</w:t>
      </w:r>
      <w:r>
        <w:rPr>
          <w:spacing w:val="1"/>
          <w:sz w:val="24"/>
          <w:szCs w:val="24"/>
        </w:rPr>
        <w:t>S</w:t>
      </w:r>
      <w:r>
        <w:rPr>
          <w:spacing w:val="-2"/>
          <w:sz w:val="24"/>
          <w:szCs w:val="24"/>
        </w:rPr>
        <w:t>i</w:t>
      </w:r>
      <w:r>
        <w:rPr>
          <w:sz w:val="24"/>
          <w:szCs w:val="24"/>
        </w:rPr>
        <w:t>ngh,</w:t>
      </w:r>
      <w:r>
        <w:rPr>
          <w:spacing w:val="2"/>
          <w:sz w:val="24"/>
          <w:szCs w:val="24"/>
        </w:rPr>
        <w:t xml:space="preserve"> </w:t>
      </w:r>
      <w:r>
        <w:rPr>
          <w:sz w:val="24"/>
          <w:szCs w:val="24"/>
        </w:rPr>
        <w:t>2012).</w:t>
      </w:r>
      <w:r>
        <w:rPr>
          <w:spacing w:val="2"/>
          <w:sz w:val="24"/>
          <w:szCs w:val="24"/>
        </w:rPr>
        <w:t xml:space="preserve"> </w:t>
      </w:r>
      <w:r>
        <w:rPr>
          <w:spacing w:val="1"/>
          <w:sz w:val="24"/>
          <w:szCs w:val="24"/>
        </w:rPr>
        <w:t>D</w:t>
      </w:r>
      <w:r>
        <w:rPr>
          <w:spacing w:val="-2"/>
          <w:sz w:val="24"/>
          <w:szCs w:val="24"/>
        </w:rPr>
        <w:t>e</w:t>
      </w:r>
      <w:r>
        <w:rPr>
          <w:spacing w:val="1"/>
          <w:sz w:val="24"/>
          <w:szCs w:val="24"/>
        </w:rPr>
        <w:t>s</w:t>
      </w:r>
      <w:r>
        <w:rPr>
          <w:sz w:val="24"/>
          <w:szCs w:val="24"/>
        </w:rPr>
        <w:t>p</w:t>
      </w:r>
      <w:r>
        <w:rPr>
          <w:spacing w:val="-2"/>
          <w:sz w:val="24"/>
          <w:szCs w:val="24"/>
        </w:rPr>
        <w:t>i</w:t>
      </w:r>
      <w:r>
        <w:rPr>
          <w:spacing w:val="3"/>
          <w:sz w:val="24"/>
          <w:szCs w:val="24"/>
        </w:rPr>
        <w:t>t</w:t>
      </w:r>
      <w:r>
        <w:rPr>
          <w:sz w:val="24"/>
          <w:szCs w:val="24"/>
        </w:rPr>
        <w:t xml:space="preserve">e </w:t>
      </w:r>
      <w:r>
        <w:rPr>
          <w:spacing w:val="-2"/>
          <w:sz w:val="24"/>
          <w:szCs w:val="24"/>
        </w:rPr>
        <w:t>it</w:t>
      </w:r>
      <w:r>
        <w:rPr>
          <w:sz w:val="24"/>
          <w:szCs w:val="24"/>
        </w:rPr>
        <w:t>s</w:t>
      </w:r>
      <w:r>
        <w:rPr>
          <w:spacing w:val="8"/>
          <w:sz w:val="24"/>
          <w:szCs w:val="24"/>
        </w:rPr>
        <w:t xml:space="preserve"> </w:t>
      </w:r>
      <w:r>
        <w:rPr>
          <w:spacing w:val="-2"/>
          <w:sz w:val="24"/>
          <w:szCs w:val="24"/>
        </w:rPr>
        <w:t>i</w:t>
      </w:r>
      <w:r>
        <w:rPr>
          <w:spacing w:val="4"/>
          <w:sz w:val="24"/>
          <w:szCs w:val="24"/>
        </w:rPr>
        <w:t>m</w:t>
      </w:r>
      <w:r>
        <w:rPr>
          <w:sz w:val="24"/>
          <w:szCs w:val="24"/>
        </w:rPr>
        <w:t>por</w:t>
      </w:r>
      <w:r>
        <w:rPr>
          <w:spacing w:val="-2"/>
          <w:sz w:val="24"/>
          <w:szCs w:val="24"/>
        </w:rPr>
        <w:t>ta</w:t>
      </w:r>
      <w:r>
        <w:rPr>
          <w:sz w:val="24"/>
          <w:szCs w:val="24"/>
        </w:rPr>
        <w:t>n</w:t>
      </w:r>
      <w:r>
        <w:rPr>
          <w:spacing w:val="3"/>
          <w:sz w:val="24"/>
          <w:szCs w:val="24"/>
        </w:rPr>
        <w:t>c</w:t>
      </w:r>
      <w:r>
        <w:rPr>
          <w:spacing w:val="-2"/>
          <w:sz w:val="24"/>
          <w:szCs w:val="24"/>
        </w:rPr>
        <w:t>e</w:t>
      </w:r>
      <w:r>
        <w:rPr>
          <w:sz w:val="24"/>
          <w:szCs w:val="24"/>
        </w:rPr>
        <w:t>,</w:t>
      </w:r>
      <w:r>
        <w:rPr>
          <w:spacing w:val="2"/>
          <w:sz w:val="24"/>
          <w:szCs w:val="24"/>
        </w:rPr>
        <w:t xml:space="preserve"> </w:t>
      </w:r>
      <w:r>
        <w:rPr>
          <w:sz w:val="24"/>
          <w:szCs w:val="24"/>
        </w:rPr>
        <w:t>produ</w:t>
      </w:r>
      <w:r>
        <w:rPr>
          <w:spacing w:val="-1"/>
          <w:sz w:val="24"/>
          <w:szCs w:val="24"/>
        </w:rPr>
        <w:t>c</w:t>
      </w:r>
      <w:r>
        <w:rPr>
          <w:spacing w:val="3"/>
          <w:sz w:val="24"/>
          <w:szCs w:val="24"/>
        </w:rPr>
        <w:t>t</w:t>
      </w:r>
      <w:r>
        <w:rPr>
          <w:spacing w:val="-2"/>
          <w:sz w:val="24"/>
          <w:szCs w:val="24"/>
        </w:rPr>
        <w:t>i</w:t>
      </w:r>
      <w:r>
        <w:rPr>
          <w:sz w:val="24"/>
          <w:szCs w:val="24"/>
        </w:rPr>
        <w:t>v</w:t>
      </w:r>
      <w:r>
        <w:rPr>
          <w:spacing w:val="-2"/>
          <w:sz w:val="24"/>
          <w:szCs w:val="24"/>
        </w:rPr>
        <w:t>it</w:t>
      </w:r>
      <w:r>
        <w:rPr>
          <w:sz w:val="24"/>
          <w:szCs w:val="24"/>
        </w:rPr>
        <w:t>y</w:t>
      </w:r>
      <w:r>
        <w:rPr>
          <w:spacing w:val="2"/>
          <w:sz w:val="24"/>
          <w:szCs w:val="24"/>
        </w:rPr>
        <w:t xml:space="preserve"> </w:t>
      </w:r>
      <w:r>
        <w:rPr>
          <w:spacing w:val="-2"/>
          <w:sz w:val="24"/>
          <w:szCs w:val="24"/>
        </w:rPr>
        <w:t>i</w:t>
      </w:r>
      <w:r>
        <w:rPr>
          <w:sz w:val="24"/>
          <w:szCs w:val="24"/>
        </w:rPr>
        <w:t>s</w:t>
      </w:r>
      <w:r>
        <w:rPr>
          <w:spacing w:val="3"/>
          <w:sz w:val="24"/>
          <w:szCs w:val="24"/>
        </w:rPr>
        <w:t xml:space="preserve"> </w:t>
      </w:r>
      <w:r>
        <w:rPr>
          <w:spacing w:val="-2"/>
          <w:sz w:val="24"/>
          <w:szCs w:val="24"/>
        </w:rPr>
        <w:t>a</w:t>
      </w:r>
      <w:r>
        <w:rPr>
          <w:spacing w:val="-5"/>
          <w:sz w:val="24"/>
          <w:szCs w:val="24"/>
        </w:rPr>
        <w:t>f</w:t>
      </w:r>
      <w:r>
        <w:rPr>
          <w:spacing w:val="5"/>
          <w:sz w:val="24"/>
          <w:szCs w:val="24"/>
        </w:rPr>
        <w:t>f</w:t>
      </w:r>
      <w:r>
        <w:rPr>
          <w:spacing w:val="-2"/>
          <w:sz w:val="24"/>
          <w:szCs w:val="24"/>
        </w:rPr>
        <w:t>ec</w:t>
      </w:r>
      <w:r>
        <w:rPr>
          <w:spacing w:val="3"/>
          <w:sz w:val="24"/>
          <w:szCs w:val="24"/>
        </w:rPr>
        <w:t>t</w:t>
      </w:r>
      <w:r>
        <w:rPr>
          <w:spacing w:val="-2"/>
          <w:sz w:val="24"/>
          <w:szCs w:val="24"/>
        </w:rPr>
        <w:t>e</w:t>
      </w:r>
      <w:r>
        <w:rPr>
          <w:sz w:val="24"/>
          <w:szCs w:val="24"/>
        </w:rPr>
        <w:t>d</w:t>
      </w:r>
      <w:r>
        <w:rPr>
          <w:spacing w:val="2"/>
          <w:sz w:val="24"/>
          <w:szCs w:val="24"/>
        </w:rPr>
        <w:t xml:space="preserve"> </w:t>
      </w:r>
      <w:r>
        <w:rPr>
          <w:sz w:val="24"/>
          <w:szCs w:val="24"/>
        </w:rPr>
        <w:t xml:space="preserve">by </w:t>
      </w:r>
      <w:r>
        <w:rPr>
          <w:spacing w:val="1"/>
          <w:sz w:val="24"/>
          <w:szCs w:val="24"/>
        </w:rPr>
        <w:t>s</w:t>
      </w:r>
      <w:r>
        <w:rPr>
          <w:spacing w:val="-2"/>
          <w:sz w:val="24"/>
          <w:szCs w:val="24"/>
        </w:rPr>
        <w:t>e</w:t>
      </w:r>
      <w:r>
        <w:rPr>
          <w:sz w:val="24"/>
          <w:szCs w:val="24"/>
        </w:rPr>
        <w:t>v</w:t>
      </w:r>
      <w:r>
        <w:rPr>
          <w:spacing w:val="-2"/>
          <w:sz w:val="24"/>
          <w:szCs w:val="24"/>
        </w:rPr>
        <w:t>e</w:t>
      </w:r>
      <w:r>
        <w:rPr>
          <w:sz w:val="24"/>
          <w:szCs w:val="24"/>
        </w:rPr>
        <w:t>r</w:t>
      </w:r>
      <w:r>
        <w:rPr>
          <w:spacing w:val="-1"/>
          <w:sz w:val="24"/>
          <w:szCs w:val="24"/>
        </w:rPr>
        <w:t>a</w:t>
      </w:r>
      <w:r>
        <w:rPr>
          <w:sz w:val="24"/>
          <w:szCs w:val="24"/>
        </w:rPr>
        <w:t xml:space="preserve">l </w:t>
      </w:r>
      <w:r>
        <w:rPr>
          <w:spacing w:val="-2"/>
          <w:sz w:val="24"/>
          <w:szCs w:val="24"/>
        </w:rPr>
        <w:t>i</w:t>
      </w:r>
      <w:r>
        <w:rPr>
          <w:sz w:val="24"/>
          <w:szCs w:val="24"/>
        </w:rPr>
        <w:t>n</w:t>
      </w:r>
      <w:r>
        <w:rPr>
          <w:spacing w:val="1"/>
          <w:sz w:val="24"/>
          <w:szCs w:val="24"/>
        </w:rPr>
        <w:t>s</w:t>
      </w:r>
      <w:r>
        <w:rPr>
          <w:spacing w:val="3"/>
          <w:sz w:val="24"/>
          <w:szCs w:val="24"/>
        </w:rPr>
        <w:t>e</w:t>
      </w:r>
      <w:r>
        <w:rPr>
          <w:spacing w:val="-2"/>
          <w:sz w:val="24"/>
          <w:szCs w:val="24"/>
        </w:rPr>
        <w:t>c</w:t>
      </w:r>
      <w:r>
        <w:rPr>
          <w:sz w:val="24"/>
          <w:szCs w:val="24"/>
        </w:rPr>
        <w:t>t 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w:t>
      </w:r>
      <w:r>
        <w:rPr>
          <w:spacing w:val="2"/>
          <w:sz w:val="24"/>
          <w:szCs w:val="24"/>
        </w:rPr>
        <w:t xml:space="preserve"> </w:t>
      </w:r>
      <w:r>
        <w:rPr>
          <w:spacing w:val="1"/>
          <w:sz w:val="24"/>
          <w:szCs w:val="24"/>
        </w:rPr>
        <w:t>M</w:t>
      </w:r>
      <w:r>
        <w:rPr>
          <w:sz w:val="24"/>
          <w:szCs w:val="24"/>
        </w:rPr>
        <w:t xml:space="preserve">ore </w:t>
      </w:r>
      <w:r>
        <w:rPr>
          <w:spacing w:val="-2"/>
          <w:sz w:val="24"/>
          <w:szCs w:val="24"/>
        </w:rPr>
        <w:t>t</w:t>
      </w:r>
      <w:r>
        <w:rPr>
          <w:spacing w:val="5"/>
          <w:sz w:val="24"/>
          <w:szCs w:val="24"/>
        </w:rPr>
        <w:t>h</w:t>
      </w:r>
      <w:r>
        <w:rPr>
          <w:spacing w:val="-2"/>
          <w:sz w:val="24"/>
          <w:szCs w:val="24"/>
        </w:rPr>
        <w:t>a</w:t>
      </w:r>
      <w:r>
        <w:rPr>
          <w:sz w:val="24"/>
          <w:szCs w:val="24"/>
        </w:rPr>
        <w:t>n</w:t>
      </w:r>
      <w:r>
        <w:rPr>
          <w:spacing w:val="2"/>
          <w:sz w:val="24"/>
          <w:szCs w:val="24"/>
        </w:rPr>
        <w:t xml:space="preserve"> </w:t>
      </w:r>
      <w:r>
        <w:rPr>
          <w:sz w:val="24"/>
          <w:szCs w:val="24"/>
        </w:rPr>
        <w:t>43</w:t>
      </w:r>
      <w:r>
        <w:rPr>
          <w:spacing w:val="2"/>
          <w:sz w:val="24"/>
          <w:szCs w:val="24"/>
        </w:rPr>
        <w:t xml:space="preserve"> </w:t>
      </w:r>
      <w:r>
        <w:rPr>
          <w:spacing w:val="-2"/>
          <w:sz w:val="24"/>
          <w:szCs w:val="24"/>
        </w:rPr>
        <w:t>i</w:t>
      </w:r>
      <w:r>
        <w:rPr>
          <w:sz w:val="24"/>
          <w:szCs w:val="24"/>
        </w:rPr>
        <w:t>n</w:t>
      </w:r>
      <w:r>
        <w:rPr>
          <w:spacing w:val="1"/>
          <w:sz w:val="24"/>
          <w:szCs w:val="24"/>
        </w:rPr>
        <w:t>s</w:t>
      </w:r>
      <w:r>
        <w:rPr>
          <w:spacing w:val="-2"/>
          <w:sz w:val="24"/>
          <w:szCs w:val="24"/>
        </w:rPr>
        <w:t>e</w:t>
      </w:r>
      <w:r>
        <w:rPr>
          <w:spacing w:val="3"/>
          <w:sz w:val="24"/>
          <w:szCs w:val="24"/>
        </w:rPr>
        <w:t>c</w:t>
      </w:r>
      <w:r>
        <w:rPr>
          <w:sz w:val="24"/>
          <w:szCs w:val="24"/>
        </w:rPr>
        <w:t xml:space="preserve">t </w:t>
      </w:r>
      <w:r>
        <w:rPr>
          <w:spacing w:val="1"/>
          <w:sz w:val="24"/>
          <w:szCs w:val="24"/>
        </w:rPr>
        <w:t>s</w:t>
      </w:r>
      <w:r>
        <w:rPr>
          <w:sz w:val="24"/>
          <w:szCs w:val="24"/>
        </w:rPr>
        <w:t>p</w:t>
      </w:r>
      <w:r>
        <w:rPr>
          <w:spacing w:val="-2"/>
          <w:sz w:val="24"/>
          <w:szCs w:val="24"/>
        </w:rPr>
        <w:t>ec</w:t>
      </w:r>
      <w:r>
        <w:rPr>
          <w:spacing w:val="3"/>
          <w:sz w:val="24"/>
          <w:szCs w:val="24"/>
        </w:rPr>
        <w:t>i</w:t>
      </w:r>
      <w:r>
        <w:rPr>
          <w:spacing w:val="-2"/>
          <w:sz w:val="24"/>
          <w:szCs w:val="24"/>
        </w:rPr>
        <w:t>e</w:t>
      </w:r>
      <w:r>
        <w:rPr>
          <w:sz w:val="24"/>
          <w:szCs w:val="24"/>
        </w:rPr>
        <w:t>s</w:t>
      </w:r>
      <w:r>
        <w:rPr>
          <w:spacing w:val="3"/>
          <w:sz w:val="24"/>
          <w:szCs w:val="24"/>
        </w:rPr>
        <w:t xml:space="preserve"> </w:t>
      </w:r>
      <w:r>
        <w:rPr>
          <w:spacing w:val="-2"/>
          <w:sz w:val="24"/>
          <w:szCs w:val="24"/>
        </w:rPr>
        <w:t>at</w:t>
      </w:r>
      <w:r>
        <w:rPr>
          <w:spacing w:val="3"/>
          <w:sz w:val="24"/>
          <w:szCs w:val="24"/>
        </w:rPr>
        <w:t>t</w:t>
      </w:r>
      <w:r>
        <w:rPr>
          <w:spacing w:val="-2"/>
          <w:sz w:val="24"/>
          <w:szCs w:val="24"/>
        </w:rPr>
        <w:t>ac</w:t>
      </w:r>
      <w:r>
        <w:rPr>
          <w:sz w:val="24"/>
          <w:szCs w:val="24"/>
        </w:rPr>
        <w:t>k</w:t>
      </w:r>
      <w:r>
        <w:rPr>
          <w:spacing w:val="2"/>
          <w:sz w:val="24"/>
          <w:szCs w:val="24"/>
        </w:rPr>
        <w:t xml:space="preserve"> </w:t>
      </w:r>
      <w:r>
        <w:rPr>
          <w:sz w:val="24"/>
          <w:szCs w:val="24"/>
        </w:rPr>
        <w:t>r</w:t>
      </w:r>
      <w:r>
        <w:rPr>
          <w:spacing w:val="-1"/>
          <w:sz w:val="24"/>
          <w:szCs w:val="24"/>
        </w:rPr>
        <w:t>a</w:t>
      </w:r>
      <w:r>
        <w:rPr>
          <w:sz w:val="24"/>
          <w:szCs w:val="24"/>
        </w:rPr>
        <w:t>p</w:t>
      </w:r>
      <w:r>
        <w:rPr>
          <w:spacing w:val="-2"/>
          <w:sz w:val="24"/>
          <w:szCs w:val="24"/>
        </w:rPr>
        <w:t>e</w:t>
      </w:r>
      <w:r>
        <w:rPr>
          <w:spacing w:val="1"/>
          <w:sz w:val="24"/>
          <w:szCs w:val="24"/>
        </w:rPr>
        <w:t>s</w:t>
      </w:r>
      <w:r>
        <w:rPr>
          <w:spacing w:val="3"/>
          <w:sz w:val="24"/>
          <w:szCs w:val="24"/>
        </w:rPr>
        <w:t>e</w:t>
      </w:r>
      <w:r>
        <w:rPr>
          <w:spacing w:val="-2"/>
          <w:sz w:val="24"/>
          <w:szCs w:val="24"/>
        </w:rPr>
        <w:t>e</w:t>
      </w:r>
      <w:r>
        <w:rPr>
          <w:sz w:val="24"/>
          <w:szCs w:val="24"/>
        </w:rPr>
        <w:t>d</w:t>
      </w:r>
      <w:r>
        <w:rPr>
          <w:spacing w:val="12"/>
          <w:sz w:val="24"/>
          <w:szCs w:val="24"/>
        </w:rPr>
        <w:t xml:space="preserve"> </w:t>
      </w:r>
      <w:r>
        <w:rPr>
          <w:sz w:val="24"/>
          <w:szCs w:val="24"/>
        </w:rPr>
        <w:t>–</w:t>
      </w:r>
      <w:r>
        <w:rPr>
          <w:spacing w:val="2"/>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7"/>
          <w:sz w:val="24"/>
          <w:szCs w:val="24"/>
        </w:rPr>
        <w:t xml:space="preserve"> </w:t>
      </w:r>
      <w:r>
        <w:rPr>
          <w:spacing w:val="-2"/>
          <w:sz w:val="24"/>
          <w:szCs w:val="24"/>
        </w:rPr>
        <w:t>i</w:t>
      </w:r>
      <w:r>
        <w:rPr>
          <w:sz w:val="24"/>
          <w:szCs w:val="24"/>
        </w:rPr>
        <w:t>n</w:t>
      </w:r>
      <w:r>
        <w:rPr>
          <w:spacing w:val="2"/>
          <w:sz w:val="24"/>
          <w:szCs w:val="24"/>
        </w:rPr>
        <w:t xml:space="preserve"> </w:t>
      </w:r>
      <w:r>
        <w:rPr>
          <w:sz w:val="24"/>
          <w:szCs w:val="24"/>
        </w:rPr>
        <w:t>Ind</w:t>
      </w:r>
      <w:r>
        <w:rPr>
          <w:spacing w:val="-2"/>
          <w:sz w:val="24"/>
          <w:szCs w:val="24"/>
        </w:rPr>
        <w:t>ia</w:t>
      </w:r>
      <w:r>
        <w:rPr>
          <w:sz w:val="24"/>
          <w:szCs w:val="24"/>
        </w:rPr>
        <w:t>,</w:t>
      </w:r>
      <w:r>
        <w:rPr>
          <w:spacing w:val="7"/>
          <w:sz w:val="24"/>
          <w:szCs w:val="24"/>
        </w:rPr>
        <w:t xml:space="preserve"> </w:t>
      </w:r>
      <w:r>
        <w:rPr>
          <w:spacing w:val="-2"/>
          <w:sz w:val="24"/>
          <w:szCs w:val="24"/>
        </w:rPr>
        <w:t>am</w:t>
      </w:r>
      <w:r>
        <w:rPr>
          <w:sz w:val="24"/>
          <w:szCs w:val="24"/>
        </w:rPr>
        <w:t xml:space="preserve">ong </w:t>
      </w:r>
      <w:r>
        <w:rPr>
          <w:spacing w:val="1"/>
          <w:sz w:val="24"/>
          <w:szCs w:val="24"/>
        </w:rPr>
        <w:t>w</w:t>
      </w:r>
      <w:r>
        <w:rPr>
          <w:sz w:val="24"/>
          <w:szCs w:val="24"/>
        </w:rPr>
        <w:t>h</w:t>
      </w:r>
      <w:r>
        <w:rPr>
          <w:spacing w:val="-2"/>
          <w:sz w:val="24"/>
          <w:szCs w:val="24"/>
        </w:rPr>
        <w:t>ic</w:t>
      </w:r>
      <w:r>
        <w:rPr>
          <w:sz w:val="24"/>
          <w:szCs w:val="24"/>
        </w:rPr>
        <w:t>h</w:t>
      </w:r>
      <w:r>
        <w:rPr>
          <w:spacing w:val="1"/>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2"/>
          <w:sz w:val="24"/>
          <w:szCs w:val="24"/>
        </w:rPr>
        <w:t>a</w:t>
      </w:r>
      <w:r>
        <w:rPr>
          <w:sz w:val="24"/>
          <w:szCs w:val="24"/>
        </w:rPr>
        <w:t>ph</w:t>
      </w:r>
      <w:r>
        <w:rPr>
          <w:spacing w:val="-2"/>
          <w:sz w:val="24"/>
          <w:szCs w:val="24"/>
        </w:rPr>
        <w:t>i</w:t>
      </w:r>
      <w:r>
        <w:rPr>
          <w:sz w:val="24"/>
          <w:szCs w:val="24"/>
        </w:rPr>
        <w:t xml:space="preserve">d </w:t>
      </w:r>
      <w:r>
        <w:rPr>
          <w:spacing w:val="1"/>
          <w:sz w:val="24"/>
          <w:szCs w:val="24"/>
        </w:rPr>
        <w:t>(</w:t>
      </w:r>
      <w:r>
        <w:rPr>
          <w:i/>
          <w:spacing w:val="1"/>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1"/>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mi</w:t>
      </w:r>
      <w:r>
        <w:rPr>
          <w:sz w:val="24"/>
          <w:szCs w:val="24"/>
        </w:rPr>
        <w:t xml:space="preserve">), </w:t>
      </w:r>
      <w:r>
        <w:rPr>
          <w:spacing w:val="2"/>
          <w:sz w:val="24"/>
          <w:szCs w:val="24"/>
        </w:rPr>
        <w:t>P</w:t>
      </w:r>
      <w:r>
        <w:rPr>
          <w:spacing w:val="-2"/>
          <w:sz w:val="24"/>
          <w:szCs w:val="24"/>
        </w:rPr>
        <w:t>ai</w:t>
      </w:r>
      <w:r>
        <w:rPr>
          <w:sz w:val="24"/>
          <w:szCs w:val="24"/>
        </w:rPr>
        <w:t>n</w:t>
      </w:r>
      <w:r>
        <w:rPr>
          <w:spacing w:val="-2"/>
          <w:sz w:val="24"/>
          <w:szCs w:val="24"/>
        </w:rPr>
        <w:t>te</w:t>
      </w:r>
      <w:r>
        <w:rPr>
          <w:sz w:val="24"/>
          <w:szCs w:val="24"/>
        </w:rPr>
        <w:t xml:space="preserve">d bug </w:t>
      </w:r>
      <w:r>
        <w:rPr>
          <w:spacing w:val="1"/>
          <w:sz w:val="24"/>
          <w:szCs w:val="24"/>
        </w:rPr>
        <w:t>(</w:t>
      </w:r>
      <w:r>
        <w:rPr>
          <w:i/>
          <w:spacing w:val="-2"/>
          <w:sz w:val="24"/>
          <w:szCs w:val="24"/>
        </w:rPr>
        <w:t>B</w:t>
      </w:r>
      <w:r>
        <w:rPr>
          <w:i/>
          <w:sz w:val="24"/>
          <w:szCs w:val="24"/>
        </w:rPr>
        <w:t>ag</w:t>
      </w:r>
      <w:r>
        <w:rPr>
          <w:i/>
          <w:spacing w:val="1"/>
          <w:sz w:val="24"/>
          <w:szCs w:val="24"/>
        </w:rPr>
        <w:t>r</w:t>
      </w:r>
      <w:r>
        <w:rPr>
          <w:i/>
          <w:sz w:val="24"/>
          <w:szCs w:val="24"/>
        </w:rPr>
        <w:t>ada h</w:t>
      </w:r>
      <w:r>
        <w:rPr>
          <w:i/>
          <w:spacing w:val="-2"/>
          <w:sz w:val="24"/>
          <w:szCs w:val="24"/>
        </w:rPr>
        <w:t>il</w:t>
      </w:r>
      <w:r>
        <w:rPr>
          <w:i/>
          <w:sz w:val="24"/>
          <w:szCs w:val="24"/>
        </w:rPr>
        <w:t>a</w:t>
      </w:r>
      <w:r>
        <w:rPr>
          <w:i/>
          <w:spacing w:val="1"/>
          <w:sz w:val="24"/>
          <w:szCs w:val="24"/>
        </w:rPr>
        <w:t>r</w:t>
      </w:r>
      <w:r>
        <w:rPr>
          <w:i/>
          <w:spacing w:val="-2"/>
          <w:sz w:val="24"/>
          <w:szCs w:val="24"/>
        </w:rPr>
        <w:t>i</w:t>
      </w:r>
      <w:r>
        <w:rPr>
          <w:i/>
          <w:spacing w:val="3"/>
          <w:sz w:val="24"/>
          <w:szCs w:val="24"/>
        </w:rPr>
        <w:t>s</w:t>
      </w:r>
      <w:r>
        <w:rPr>
          <w:sz w:val="24"/>
          <w:szCs w:val="24"/>
        </w:rPr>
        <w:t>),</w:t>
      </w:r>
      <w:r>
        <w:rPr>
          <w:spacing w:val="1"/>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y (</w:t>
      </w:r>
      <w:r>
        <w:rPr>
          <w:i/>
          <w:spacing w:val="-2"/>
          <w:sz w:val="24"/>
          <w:szCs w:val="24"/>
        </w:rPr>
        <w:t>At</w:t>
      </w:r>
      <w:r>
        <w:rPr>
          <w:i/>
          <w:sz w:val="24"/>
          <w:szCs w:val="24"/>
        </w:rPr>
        <w:t>ha</w:t>
      </w:r>
      <w:r>
        <w:rPr>
          <w:i/>
          <w:spacing w:val="-2"/>
          <w:sz w:val="24"/>
          <w:szCs w:val="24"/>
        </w:rPr>
        <w:t>li</w:t>
      </w:r>
      <w:r>
        <w:rPr>
          <w:i/>
          <w:sz w:val="24"/>
          <w:szCs w:val="24"/>
        </w:rPr>
        <w:t>a</w:t>
      </w:r>
      <w:r>
        <w:rPr>
          <w:i/>
          <w:spacing w:val="7"/>
          <w:sz w:val="24"/>
          <w:szCs w:val="24"/>
        </w:rPr>
        <w:t xml:space="preserve"> </w:t>
      </w:r>
      <w:r>
        <w:rPr>
          <w:i/>
          <w:spacing w:val="-2"/>
          <w:sz w:val="24"/>
          <w:szCs w:val="24"/>
        </w:rPr>
        <w:t>l</w:t>
      </w:r>
      <w:r>
        <w:rPr>
          <w:i/>
          <w:sz w:val="24"/>
          <w:szCs w:val="24"/>
        </w:rPr>
        <w:t>ug</w:t>
      </w:r>
      <w:r>
        <w:rPr>
          <w:i/>
          <w:spacing w:val="-2"/>
          <w:sz w:val="24"/>
          <w:szCs w:val="24"/>
        </w:rPr>
        <w:t>e</w:t>
      </w:r>
      <w:r>
        <w:rPr>
          <w:i/>
          <w:sz w:val="24"/>
          <w:szCs w:val="24"/>
        </w:rPr>
        <w:t>ns</w:t>
      </w:r>
      <w:r>
        <w:rPr>
          <w:i/>
          <w:spacing w:val="3"/>
          <w:sz w:val="24"/>
          <w:szCs w:val="24"/>
        </w:rPr>
        <w:t xml:space="preserve"> </w:t>
      </w:r>
      <w:r>
        <w:rPr>
          <w:i/>
          <w:sz w:val="24"/>
          <w:szCs w:val="24"/>
        </w:rPr>
        <w:t>p</w:t>
      </w:r>
      <w:r>
        <w:rPr>
          <w:i/>
          <w:spacing w:val="-8"/>
          <w:sz w:val="24"/>
          <w:szCs w:val="24"/>
        </w:rPr>
        <w:t>r</w:t>
      </w:r>
      <w:r>
        <w:rPr>
          <w:i/>
          <w:sz w:val="24"/>
          <w:szCs w:val="24"/>
        </w:rPr>
        <w:t>o</w:t>
      </w:r>
      <w:r>
        <w:rPr>
          <w:i/>
          <w:spacing w:val="-2"/>
          <w:sz w:val="24"/>
          <w:szCs w:val="24"/>
        </w:rPr>
        <w:t>xi</w:t>
      </w:r>
      <w:r>
        <w:rPr>
          <w:i/>
          <w:spacing w:val="1"/>
          <w:sz w:val="24"/>
          <w:szCs w:val="24"/>
        </w:rPr>
        <w:t>m</w:t>
      </w:r>
      <w:r>
        <w:rPr>
          <w:i/>
          <w:spacing w:val="2"/>
          <w:sz w:val="24"/>
          <w:szCs w:val="24"/>
        </w:rPr>
        <w:t>a</w:t>
      </w:r>
      <w:r>
        <w:rPr>
          <w:sz w:val="24"/>
          <w:szCs w:val="24"/>
        </w:rPr>
        <w:t>),</w:t>
      </w:r>
      <w:r>
        <w:rPr>
          <w:spacing w:val="2"/>
          <w:sz w:val="24"/>
          <w:szCs w:val="24"/>
        </w:rPr>
        <w:t xml:space="preserve"> </w:t>
      </w:r>
      <w:r>
        <w:rPr>
          <w:spacing w:val="3"/>
          <w:sz w:val="24"/>
          <w:szCs w:val="24"/>
        </w:rPr>
        <w:t>c</w:t>
      </w:r>
      <w:r>
        <w:rPr>
          <w:spacing w:val="-2"/>
          <w:sz w:val="24"/>
          <w:szCs w:val="24"/>
        </w:rPr>
        <w:t>a</w:t>
      </w:r>
      <w:r>
        <w:rPr>
          <w:sz w:val="24"/>
          <w:szCs w:val="24"/>
        </w:rPr>
        <w:t>bb</w:t>
      </w:r>
      <w:r>
        <w:rPr>
          <w:spacing w:val="-2"/>
          <w:sz w:val="24"/>
          <w:szCs w:val="24"/>
        </w:rPr>
        <w:t>a</w:t>
      </w:r>
      <w:r>
        <w:rPr>
          <w:sz w:val="24"/>
          <w:szCs w:val="24"/>
        </w:rPr>
        <w:t>ge b</w:t>
      </w:r>
      <w:r>
        <w:rPr>
          <w:spacing w:val="5"/>
          <w:sz w:val="24"/>
          <w:szCs w:val="24"/>
        </w:rPr>
        <w:t>u</w:t>
      </w:r>
      <w:r>
        <w:rPr>
          <w:spacing w:val="-2"/>
          <w:sz w:val="24"/>
          <w:szCs w:val="24"/>
        </w:rPr>
        <w:t>tte</w:t>
      </w:r>
      <w:r>
        <w:rPr>
          <w:sz w:val="24"/>
          <w:szCs w:val="24"/>
        </w:rPr>
        <w:t>r</w:t>
      </w:r>
      <w:r>
        <w:rPr>
          <w:spacing w:val="5"/>
          <w:sz w:val="24"/>
          <w:szCs w:val="24"/>
        </w:rPr>
        <w:t>f</w:t>
      </w:r>
      <w:r>
        <w:rPr>
          <w:spacing w:val="-2"/>
          <w:sz w:val="24"/>
          <w:szCs w:val="24"/>
        </w:rPr>
        <w:t>l</w:t>
      </w:r>
      <w:r>
        <w:rPr>
          <w:sz w:val="24"/>
          <w:szCs w:val="24"/>
        </w:rPr>
        <w:t>y</w:t>
      </w:r>
      <w:r>
        <w:rPr>
          <w:spacing w:val="2"/>
          <w:sz w:val="24"/>
          <w:szCs w:val="24"/>
        </w:rPr>
        <w:t xml:space="preserve"> </w:t>
      </w:r>
      <w:r>
        <w:rPr>
          <w:spacing w:val="3"/>
          <w:sz w:val="24"/>
          <w:szCs w:val="24"/>
        </w:rPr>
        <w:t>(</w:t>
      </w:r>
      <w:r>
        <w:rPr>
          <w:i/>
          <w:spacing w:val="-2"/>
          <w:sz w:val="24"/>
          <w:szCs w:val="24"/>
        </w:rPr>
        <w:t>P</w:t>
      </w:r>
      <w:r>
        <w:rPr>
          <w:i/>
          <w:spacing w:val="3"/>
          <w:sz w:val="24"/>
          <w:szCs w:val="24"/>
        </w:rPr>
        <w:t>i</w:t>
      </w:r>
      <w:r>
        <w:rPr>
          <w:i/>
          <w:spacing w:val="-2"/>
          <w:sz w:val="24"/>
          <w:szCs w:val="24"/>
        </w:rPr>
        <w:t>e</w:t>
      </w:r>
      <w:r>
        <w:rPr>
          <w:i/>
          <w:spacing w:val="1"/>
          <w:sz w:val="24"/>
          <w:szCs w:val="24"/>
        </w:rPr>
        <w:t>rs</w:t>
      </w:r>
      <w:r>
        <w:rPr>
          <w:i/>
          <w:spacing w:val="-2"/>
          <w:sz w:val="24"/>
          <w:szCs w:val="24"/>
        </w:rPr>
        <w:t>i</w:t>
      </w:r>
      <w:r>
        <w:rPr>
          <w:i/>
          <w:sz w:val="24"/>
          <w:szCs w:val="24"/>
        </w:rPr>
        <w:t xml:space="preserve">n </w:t>
      </w:r>
      <w:r>
        <w:rPr>
          <w:i/>
          <w:spacing w:val="17"/>
          <w:sz w:val="24"/>
          <w:szCs w:val="24"/>
        </w:rPr>
        <w:t xml:space="preserve"> </w:t>
      </w:r>
      <w:r>
        <w:rPr>
          <w:i/>
          <w:sz w:val="24"/>
          <w:szCs w:val="24"/>
        </w:rPr>
        <w:t>b</w:t>
      </w:r>
      <w:r>
        <w:rPr>
          <w:i/>
          <w:spacing w:val="1"/>
          <w:sz w:val="24"/>
          <w:szCs w:val="24"/>
        </w:rPr>
        <w:t>r</w:t>
      </w:r>
      <w:r>
        <w:rPr>
          <w:i/>
          <w:sz w:val="24"/>
          <w:szCs w:val="24"/>
        </w:rPr>
        <w:t>a</w:t>
      </w:r>
      <w:r>
        <w:rPr>
          <w:i/>
          <w:spacing w:val="1"/>
          <w:sz w:val="24"/>
          <w:szCs w:val="24"/>
        </w:rPr>
        <w:t>ss</w:t>
      </w:r>
      <w:r>
        <w:rPr>
          <w:i/>
          <w:spacing w:val="-2"/>
          <w:sz w:val="24"/>
          <w:szCs w:val="24"/>
        </w:rPr>
        <w:t>ic</w:t>
      </w:r>
      <w:r>
        <w:rPr>
          <w:i/>
          <w:sz w:val="24"/>
          <w:szCs w:val="24"/>
        </w:rPr>
        <w:t>a</w:t>
      </w:r>
      <w:r>
        <w:rPr>
          <w:i/>
          <w:spacing w:val="1"/>
          <w:sz w:val="24"/>
          <w:szCs w:val="24"/>
        </w:rPr>
        <w:t>e</w:t>
      </w:r>
      <w:r>
        <w:rPr>
          <w:sz w:val="24"/>
          <w:szCs w:val="24"/>
        </w:rPr>
        <w:t>)</w:t>
      </w:r>
      <w:r>
        <w:rPr>
          <w:spacing w:val="2"/>
          <w:sz w:val="24"/>
          <w:szCs w:val="24"/>
        </w:rPr>
        <w:t xml:space="preserve"> </w:t>
      </w:r>
      <w:r>
        <w:rPr>
          <w:spacing w:val="-2"/>
          <w:sz w:val="24"/>
          <w:szCs w:val="24"/>
        </w:rPr>
        <w:t>a</w:t>
      </w:r>
      <w:r>
        <w:rPr>
          <w:sz w:val="24"/>
          <w:szCs w:val="24"/>
        </w:rPr>
        <w:t>nd</w:t>
      </w:r>
      <w:r>
        <w:rPr>
          <w:spacing w:val="2"/>
          <w:sz w:val="24"/>
          <w:szCs w:val="24"/>
        </w:rPr>
        <w:t xml:space="preserve"> F</w:t>
      </w:r>
      <w:r>
        <w:rPr>
          <w:spacing w:val="-2"/>
          <w:sz w:val="24"/>
          <w:szCs w:val="24"/>
        </w:rPr>
        <w:t>le</w:t>
      </w:r>
      <w:r>
        <w:rPr>
          <w:sz w:val="24"/>
          <w:szCs w:val="24"/>
        </w:rPr>
        <w:t xml:space="preserve">a </w:t>
      </w:r>
      <w:r>
        <w:rPr>
          <w:spacing w:val="5"/>
          <w:sz w:val="24"/>
          <w:szCs w:val="24"/>
        </w:rPr>
        <w:t>b</w:t>
      </w:r>
      <w:r>
        <w:rPr>
          <w:spacing w:val="-2"/>
          <w:sz w:val="24"/>
          <w:szCs w:val="24"/>
        </w:rPr>
        <w:t>ee</w:t>
      </w:r>
      <w:r>
        <w:rPr>
          <w:spacing w:val="3"/>
          <w:sz w:val="24"/>
          <w:szCs w:val="24"/>
        </w:rPr>
        <w:t>t</w:t>
      </w:r>
      <w:r>
        <w:rPr>
          <w:spacing w:val="-2"/>
          <w:sz w:val="24"/>
          <w:szCs w:val="24"/>
        </w:rPr>
        <w:t>l</w:t>
      </w:r>
      <w:r>
        <w:rPr>
          <w:sz w:val="24"/>
          <w:szCs w:val="24"/>
        </w:rPr>
        <w:t>e (</w:t>
      </w:r>
      <w:r>
        <w:rPr>
          <w:spacing w:val="1"/>
          <w:sz w:val="24"/>
          <w:szCs w:val="24"/>
        </w:rPr>
        <w:t>P</w:t>
      </w:r>
      <w:r>
        <w:rPr>
          <w:sz w:val="24"/>
          <w:szCs w:val="24"/>
        </w:rPr>
        <w:t>hy</w:t>
      </w:r>
      <w:r>
        <w:rPr>
          <w:spacing w:val="-2"/>
          <w:sz w:val="24"/>
          <w:szCs w:val="24"/>
        </w:rPr>
        <w:t>ll</w:t>
      </w:r>
      <w:r>
        <w:rPr>
          <w:spacing w:val="5"/>
          <w:sz w:val="24"/>
          <w:szCs w:val="24"/>
        </w:rPr>
        <w:t>o</w:t>
      </w:r>
      <w:r>
        <w:rPr>
          <w:spacing w:val="-2"/>
          <w:sz w:val="24"/>
          <w:szCs w:val="24"/>
        </w:rPr>
        <w:t>t</w:t>
      </w:r>
      <w:r>
        <w:rPr>
          <w:sz w:val="24"/>
          <w:szCs w:val="24"/>
        </w:rPr>
        <w:t>r</w:t>
      </w:r>
      <w:r>
        <w:rPr>
          <w:spacing w:val="-1"/>
          <w:sz w:val="24"/>
          <w:szCs w:val="24"/>
        </w:rPr>
        <w:t>e</w:t>
      </w:r>
      <w:r>
        <w:rPr>
          <w:spacing w:val="3"/>
          <w:sz w:val="24"/>
          <w:szCs w:val="24"/>
        </w:rPr>
        <w:t>t</w:t>
      </w:r>
      <w:r>
        <w:rPr>
          <w:sz w:val="24"/>
          <w:szCs w:val="24"/>
        </w:rPr>
        <w:t xml:space="preserve">a </w:t>
      </w:r>
      <w:r>
        <w:rPr>
          <w:spacing w:val="-2"/>
          <w:sz w:val="24"/>
          <w:szCs w:val="24"/>
        </w:rPr>
        <w:t>c</w:t>
      </w:r>
      <w:r>
        <w:rPr>
          <w:sz w:val="24"/>
          <w:szCs w:val="24"/>
        </w:rPr>
        <w:t>ru</w:t>
      </w:r>
      <w:r>
        <w:rPr>
          <w:spacing w:val="-1"/>
          <w:sz w:val="24"/>
          <w:szCs w:val="24"/>
        </w:rPr>
        <w:t>c</w:t>
      </w:r>
      <w:r>
        <w:rPr>
          <w:spacing w:val="-2"/>
          <w:sz w:val="24"/>
          <w:szCs w:val="24"/>
        </w:rPr>
        <w:t>i</w:t>
      </w:r>
      <w:r>
        <w:rPr>
          <w:sz w:val="24"/>
          <w:szCs w:val="24"/>
        </w:rPr>
        <w:t>f</w:t>
      </w:r>
      <w:r>
        <w:rPr>
          <w:spacing w:val="-1"/>
          <w:sz w:val="24"/>
          <w:szCs w:val="24"/>
        </w:rPr>
        <w:t>e</w:t>
      </w:r>
      <w:r>
        <w:rPr>
          <w:spacing w:val="5"/>
          <w:sz w:val="24"/>
          <w:szCs w:val="24"/>
        </w:rPr>
        <w:t>r</w:t>
      </w:r>
      <w:r>
        <w:rPr>
          <w:spacing w:val="-2"/>
          <w:sz w:val="24"/>
          <w:szCs w:val="24"/>
        </w:rPr>
        <w:t>ae</w:t>
      </w:r>
      <w:r>
        <w:rPr>
          <w:sz w:val="24"/>
          <w:szCs w:val="24"/>
        </w:rPr>
        <w:t>)</w:t>
      </w:r>
      <w:r>
        <w:rPr>
          <w:spacing w:val="1"/>
          <w:sz w:val="24"/>
          <w:szCs w:val="24"/>
        </w:rPr>
        <w:t xml:space="preserve"> </w:t>
      </w:r>
      <w:r>
        <w:rPr>
          <w:spacing w:val="-2"/>
          <w:sz w:val="24"/>
          <w:szCs w:val="24"/>
        </w:rPr>
        <w:t>a</w:t>
      </w:r>
      <w:r>
        <w:rPr>
          <w:sz w:val="24"/>
          <w:szCs w:val="24"/>
        </w:rPr>
        <w:t>re</w:t>
      </w:r>
      <w:r>
        <w:rPr>
          <w:spacing w:val="3"/>
          <w:sz w:val="24"/>
          <w:szCs w:val="24"/>
        </w:rPr>
        <w:t xml:space="preserve"> </w:t>
      </w:r>
      <w:r>
        <w:rPr>
          <w:spacing w:val="-2"/>
          <w:sz w:val="24"/>
          <w:szCs w:val="24"/>
        </w:rPr>
        <w:t>maj</w:t>
      </w:r>
      <w:r>
        <w:rPr>
          <w:sz w:val="24"/>
          <w:szCs w:val="24"/>
        </w:rPr>
        <w:t xml:space="preserve">or </w:t>
      </w:r>
      <w:r>
        <w:rPr>
          <w:spacing w:val="5"/>
          <w:sz w:val="24"/>
          <w:szCs w:val="24"/>
        </w:rPr>
        <w:t>p</w:t>
      </w:r>
      <w:r>
        <w:rPr>
          <w:spacing w:val="-2"/>
          <w:sz w:val="24"/>
          <w:szCs w:val="24"/>
        </w:rPr>
        <w:t>e</w:t>
      </w:r>
      <w:r>
        <w:rPr>
          <w:spacing w:val="1"/>
          <w:sz w:val="24"/>
          <w:szCs w:val="24"/>
        </w:rPr>
        <w:t>s</w:t>
      </w:r>
      <w:r>
        <w:rPr>
          <w:spacing w:val="-2"/>
          <w:sz w:val="24"/>
          <w:szCs w:val="24"/>
        </w:rPr>
        <w:t>t</w:t>
      </w:r>
      <w:r>
        <w:rPr>
          <w:sz w:val="24"/>
          <w:szCs w:val="24"/>
        </w:rPr>
        <w:t>s</w:t>
      </w:r>
      <w:r>
        <w:rPr>
          <w:spacing w:val="1"/>
          <w:sz w:val="24"/>
          <w:szCs w:val="24"/>
        </w:rPr>
        <w:t xml:space="preserve"> </w:t>
      </w:r>
      <w:r>
        <w:rPr>
          <w:spacing w:val="-2"/>
          <w:sz w:val="24"/>
          <w:szCs w:val="24"/>
        </w:rPr>
        <w:t>ca</w:t>
      </w:r>
      <w:r>
        <w:rPr>
          <w:sz w:val="24"/>
          <w:szCs w:val="24"/>
        </w:rPr>
        <w:t>u</w:t>
      </w:r>
      <w:r>
        <w:rPr>
          <w:spacing w:val="1"/>
          <w:sz w:val="24"/>
          <w:szCs w:val="24"/>
        </w:rPr>
        <w:t>s</w:t>
      </w:r>
      <w:r>
        <w:rPr>
          <w:spacing w:val="-2"/>
          <w:sz w:val="24"/>
          <w:szCs w:val="24"/>
        </w:rPr>
        <w:t>i</w:t>
      </w:r>
      <w:r>
        <w:rPr>
          <w:sz w:val="24"/>
          <w:szCs w:val="24"/>
        </w:rPr>
        <w:t xml:space="preserve">ng </w:t>
      </w:r>
      <w:r>
        <w:rPr>
          <w:spacing w:val="1"/>
          <w:sz w:val="24"/>
          <w:szCs w:val="24"/>
        </w:rPr>
        <w:t>s</w:t>
      </w:r>
      <w:r>
        <w:rPr>
          <w:spacing w:val="-2"/>
          <w:sz w:val="24"/>
          <w:szCs w:val="24"/>
        </w:rPr>
        <w:t>i</w:t>
      </w:r>
      <w:r>
        <w:rPr>
          <w:sz w:val="24"/>
          <w:szCs w:val="24"/>
        </w:rPr>
        <w:t>gn</w:t>
      </w:r>
      <w:r>
        <w:rPr>
          <w:spacing w:val="-2"/>
          <w:sz w:val="24"/>
          <w:szCs w:val="24"/>
        </w:rPr>
        <w:t>i</w:t>
      </w:r>
      <w:r>
        <w:rPr>
          <w:spacing w:val="5"/>
          <w:sz w:val="24"/>
          <w:szCs w:val="24"/>
        </w:rPr>
        <w:t>f</w:t>
      </w:r>
      <w:r>
        <w:rPr>
          <w:spacing w:val="-2"/>
          <w:sz w:val="24"/>
          <w:szCs w:val="24"/>
        </w:rPr>
        <w:t>ica</w:t>
      </w:r>
      <w:r>
        <w:rPr>
          <w:spacing w:val="5"/>
          <w:sz w:val="24"/>
          <w:szCs w:val="24"/>
        </w:rPr>
        <w:t>n</w:t>
      </w:r>
      <w:r>
        <w:rPr>
          <w:sz w:val="24"/>
          <w:szCs w:val="24"/>
        </w:rPr>
        <w:t>t</w:t>
      </w:r>
      <w:r>
        <w:rPr>
          <w:spacing w:val="-2"/>
          <w:sz w:val="24"/>
          <w:szCs w:val="24"/>
        </w:rPr>
        <w:t xml:space="preserve"> l</w:t>
      </w:r>
      <w:r>
        <w:rPr>
          <w:sz w:val="24"/>
          <w:szCs w:val="24"/>
        </w:rPr>
        <w:t>o</w:t>
      </w:r>
      <w:r>
        <w:rPr>
          <w:spacing w:val="1"/>
          <w:sz w:val="24"/>
          <w:szCs w:val="24"/>
        </w:rPr>
        <w:t>ss</w:t>
      </w:r>
      <w:r>
        <w:rPr>
          <w:spacing w:val="-2"/>
          <w:sz w:val="24"/>
          <w:szCs w:val="24"/>
        </w:rPr>
        <w:t>e</w:t>
      </w:r>
      <w:r>
        <w:rPr>
          <w:sz w:val="24"/>
          <w:szCs w:val="24"/>
        </w:rPr>
        <w:t>s</w:t>
      </w:r>
      <w:r>
        <w:rPr>
          <w:spacing w:val="1"/>
          <w:sz w:val="24"/>
          <w:szCs w:val="24"/>
        </w:rPr>
        <w:t xml:space="preserve"> </w:t>
      </w:r>
      <w:r>
        <w:rPr>
          <w:sz w:val="24"/>
          <w:szCs w:val="24"/>
        </w:rPr>
        <w:t>(</w:t>
      </w:r>
      <w:r>
        <w:rPr>
          <w:spacing w:val="1"/>
          <w:sz w:val="24"/>
          <w:szCs w:val="24"/>
        </w:rPr>
        <w:t>S</w:t>
      </w:r>
      <w:r>
        <w:rPr>
          <w:spacing w:val="-2"/>
          <w:sz w:val="24"/>
          <w:szCs w:val="24"/>
        </w:rPr>
        <w:t>i</w:t>
      </w:r>
      <w:r>
        <w:rPr>
          <w:sz w:val="24"/>
          <w:szCs w:val="24"/>
        </w:rPr>
        <w:t>ngh, 2009;</w:t>
      </w:r>
      <w:r>
        <w:rPr>
          <w:spacing w:val="-2"/>
          <w:sz w:val="24"/>
          <w:szCs w:val="24"/>
        </w:rPr>
        <w:t xml:space="preserve"> </w:t>
      </w:r>
      <w:r>
        <w:rPr>
          <w:spacing w:val="1"/>
          <w:sz w:val="24"/>
          <w:szCs w:val="24"/>
        </w:rPr>
        <w:t>S</w:t>
      </w:r>
      <w:r>
        <w:rPr>
          <w:spacing w:val="-2"/>
          <w:sz w:val="24"/>
          <w:szCs w:val="24"/>
        </w:rPr>
        <w:t>a</w:t>
      </w:r>
      <w:r>
        <w:rPr>
          <w:sz w:val="24"/>
          <w:szCs w:val="24"/>
        </w:rPr>
        <w:t>r</w:t>
      </w:r>
      <w:r>
        <w:rPr>
          <w:spacing w:val="-1"/>
          <w:sz w:val="24"/>
          <w:szCs w:val="24"/>
        </w:rPr>
        <w:t>a</w:t>
      </w:r>
      <w:r>
        <w:rPr>
          <w:sz w:val="24"/>
          <w:szCs w:val="24"/>
        </w:rPr>
        <w:t>ngd</w:t>
      </w:r>
      <w:r>
        <w:rPr>
          <w:spacing w:val="-2"/>
          <w:sz w:val="24"/>
          <w:szCs w:val="24"/>
        </w:rPr>
        <w:t>e</w:t>
      </w:r>
      <w:r>
        <w:rPr>
          <w:sz w:val="24"/>
          <w:szCs w:val="24"/>
        </w:rPr>
        <w:t>vot</w:t>
      </w:r>
      <w:r>
        <w:rPr>
          <w:spacing w:val="10"/>
          <w:sz w:val="24"/>
          <w:szCs w:val="24"/>
        </w:rPr>
        <w:t xml:space="preserve"> </w:t>
      </w:r>
      <w:r>
        <w:rPr>
          <w:i/>
          <w:spacing w:val="-2"/>
          <w:sz w:val="24"/>
          <w:szCs w:val="24"/>
        </w:rPr>
        <w:t>e</w:t>
      </w:r>
      <w:r>
        <w:rPr>
          <w:i/>
          <w:sz w:val="24"/>
          <w:szCs w:val="24"/>
        </w:rPr>
        <w:t>t</w:t>
      </w:r>
      <w:r>
        <w:rPr>
          <w:i/>
          <w:spacing w:val="-2"/>
          <w:sz w:val="24"/>
          <w:szCs w:val="24"/>
        </w:rPr>
        <w:t xml:space="preserve"> </w:t>
      </w:r>
      <w:r>
        <w:rPr>
          <w:i/>
          <w:sz w:val="24"/>
          <w:szCs w:val="24"/>
        </w:rPr>
        <w:t>a</w:t>
      </w:r>
      <w:r>
        <w:rPr>
          <w:i/>
          <w:spacing w:val="-2"/>
          <w:sz w:val="24"/>
          <w:szCs w:val="24"/>
        </w:rPr>
        <w:t>l</w:t>
      </w:r>
      <w:r>
        <w:rPr>
          <w:sz w:val="24"/>
          <w:szCs w:val="24"/>
        </w:rPr>
        <w:t>., 2006).</w:t>
      </w:r>
    </w:p>
    <w:p w14:paraId="64F1B17A" w14:textId="77777777" w:rsidR="007456BA" w:rsidRDefault="007456BA">
      <w:pPr>
        <w:spacing w:before="3" w:line="160" w:lineRule="exact"/>
        <w:rPr>
          <w:sz w:val="16"/>
          <w:szCs w:val="16"/>
        </w:rPr>
      </w:pPr>
    </w:p>
    <w:p w14:paraId="27328185" w14:textId="77777777" w:rsidR="007456BA" w:rsidRDefault="00000000">
      <w:pPr>
        <w:spacing w:line="258" w:lineRule="auto"/>
        <w:ind w:left="101" w:right="78"/>
        <w:jc w:val="both"/>
        <w:rPr>
          <w:sz w:val="24"/>
          <w:szCs w:val="24"/>
        </w:rPr>
      </w:pP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i/>
          <w:spacing w:val="1"/>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3"/>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w:t>
      </w:r>
      <w:r>
        <w:rPr>
          <w:i/>
          <w:sz w:val="24"/>
          <w:szCs w:val="24"/>
        </w:rPr>
        <w:t>i</w:t>
      </w:r>
      <w:r>
        <w:rPr>
          <w:sz w:val="24"/>
          <w:szCs w:val="24"/>
        </w:rPr>
        <w:t>)</w:t>
      </w:r>
      <w:r>
        <w:rPr>
          <w:spacing w:val="7"/>
          <w:sz w:val="24"/>
          <w:szCs w:val="24"/>
        </w:rPr>
        <w:t xml:space="preserve"> </w:t>
      </w:r>
      <w:r>
        <w:rPr>
          <w:spacing w:val="-2"/>
          <w:sz w:val="24"/>
          <w:szCs w:val="24"/>
        </w:rPr>
        <w:t>i</w:t>
      </w:r>
      <w:r>
        <w:rPr>
          <w:sz w:val="24"/>
          <w:szCs w:val="24"/>
        </w:rPr>
        <w:t>s</w:t>
      </w:r>
      <w:r>
        <w:rPr>
          <w:spacing w:val="3"/>
          <w:sz w:val="24"/>
          <w:szCs w:val="24"/>
        </w:rPr>
        <w:t xml:space="preserve"> </w:t>
      </w:r>
      <w:r>
        <w:rPr>
          <w:spacing w:val="-2"/>
          <w:sz w:val="24"/>
          <w:szCs w:val="24"/>
        </w:rPr>
        <w:t>t</w:t>
      </w:r>
      <w:r>
        <w:rPr>
          <w:sz w:val="24"/>
          <w:szCs w:val="24"/>
        </w:rPr>
        <w:t xml:space="preserve">he </w:t>
      </w:r>
      <w:r>
        <w:rPr>
          <w:spacing w:val="-2"/>
          <w:sz w:val="24"/>
          <w:szCs w:val="24"/>
        </w:rPr>
        <w:t>m</w:t>
      </w:r>
      <w:r>
        <w:rPr>
          <w:sz w:val="24"/>
          <w:szCs w:val="24"/>
        </w:rPr>
        <w:t>o</w:t>
      </w:r>
      <w:r>
        <w:rPr>
          <w:spacing w:val="1"/>
          <w:sz w:val="24"/>
          <w:szCs w:val="24"/>
        </w:rPr>
        <w:t>s</w:t>
      </w:r>
      <w:r>
        <w:rPr>
          <w:sz w:val="24"/>
          <w:szCs w:val="24"/>
        </w:rPr>
        <w:t>t</w:t>
      </w:r>
      <w:r>
        <w:rPr>
          <w:spacing w:val="5"/>
          <w:sz w:val="24"/>
          <w:szCs w:val="24"/>
        </w:rPr>
        <w:t xml:space="preserve"> </w:t>
      </w:r>
      <w:r>
        <w:rPr>
          <w:sz w:val="24"/>
          <w:szCs w:val="24"/>
        </w:rPr>
        <w:t>d</w:t>
      </w:r>
      <w:r>
        <w:rPr>
          <w:spacing w:val="-2"/>
          <w:sz w:val="24"/>
          <w:szCs w:val="24"/>
        </w:rPr>
        <w:t>e</w:t>
      </w:r>
      <w:r>
        <w:rPr>
          <w:spacing w:val="1"/>
          <w:sz w:val="24"/>
          <w:szCs w:val="24"/>
        </w:rPr>
        <w:t>s</w:t>
      </w:r>
      <w:r>
        <w:rPr>
          <w:spacing w:val="-2"/>
          <w:sz w:val="24"/>
          <w:szCs w:val="24"/>
        </w:rPr>
        <w:t>t</w:t>
      </w:r>
      <w:r>
        <w:rPr>
          <w:sz w:val="24"/>
          <w:szCs w:val="24"/>
        </w:rPr>
        <w:t>r</w:t>
      </w:r>
      <w:r>
        <w:rPr>
          <w:spacing w:val="5"/>
          <w:sz w:val="24"/>
          <w:szCs w:val="24"/>
        </w:rPr>
        <w:t>u</w:t>
      </w:r>
      <w:r>
        <w:rPr>
          <w:spacing w:val="-2"/>
          <w:sz w:val="24"/>
          <w:szCs w:val="24"/>
        </w:rPr>
        <w:t>cti</w:t>
      </w:r>
      <w:r>
        <w:rPr>
          <w:sz w:val="24"/>
          <w:szCs w:val="24"/>
        </w:rPr>
        <w:t xml:space="preserve">ve </w:t>
      </w:r>
      <w:r>
        <w:rPr>
          <w:spacing w:val="5"/>
          <w:sz w:val="24"/>
          <w:szCs w:val="24"/>
        </w:rPr>
        <w:t>p</w:t>
      </w:r>
      <w:r>
        <w:rPr>
          <w:spacing w:val="-2"/>
          <w:sz w:val="24"/>
          <w:szCs w:val="24"/>
        </w:rPr>
        <w:t>e</w:t>
      </w:r>
      <w:r>
        <w:rPr>
          <w:spacing w:val="1"/>
          <w:sz w:val="24"/>
          <w:szCs w:val="24"/>
        </w:rPr>
        <w:t>s</w:t>
      </w:r>
      <w:r>
        <w:rPr>
          <w:spacing w:val="-2"/>
          <w:sz w:val="24"/>
          <w:szCs w:val="24"/>
        </w:rPr>
        <w:t>t</w:t>
      </w:r>
      <w:r>
        <w:rPr>
          <w:sz w:val="24"/>
          <w:szCs w:val="24"/>
        </w:rPr>
        <w:t>.</w:t>
      </w:r>
      <w:r>
        <w:rPr>
          <w:spacing w:val="2"/>
          <w:sz w:val="24"/>
          <w:szCs w:val="24"/>
        </w:rPr>
        <w:t xml:space="preserve"> </w:t>
      </w:r>
      <w:r>
        <w:rPr>
          <w:sz w:val="24"/>
          <w:szCs w:val="24"/>
        </w:rPr>
        <w:t>Bo</w:t>
      </w:r>
      <w:r>
        <w:rPr>
          <w:spacing w:val="-2"/>
          <w:sz w:val="24"/>
          <w:szCs w:val="24"/>
        </w:rPr>
        <w:t>t</w:t>
      </w:r>
      <w:r>
        <w:rPr>
          <w:sz w:val="24"/>
          <w:szCs w:val="24"/>
        </w:rPr>
        <w:t>h</w:t>
      </w:r>
      <w:r>
        <w:rPr>
          <w:spacing w:val="2"/>
          <w:sz w:val="24"/>
          <w:szCs w:val="24"/>
        </w:rPr>
        <w:t xml:space="preserve"> </w:t>
      </w:r>
      <w:r>
        <w:rPr>
          <w:sz w:val="24"/>
          <w:szCs w:val="24"/>
        </w:rPr>
        <w:t>n</w:t>
      </w:r>
      <w:r>
        <w:rPr>
          <w:spacing w:val="5"/>
          <w:sz w:val="24"/>
          <w:szCs w:val="24"/>
        </w:rPr>
        <w:t>y</w:t>
      </w:r>
      <w:r>
        <w:rPr>
          <w:spacing w:val="-2"/>
          <w:sz w:val="24"/>
          <w:szCs w:val="24"/>
        </w:rPr>
        <w:t>m</w:t>
      </w:r>
      <w:r>
        <w:rPr>
          <w:sz w:val="24"/>
          <w:szCs w:val="24"/>
        </w:rPr>
        <w:t>phs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a</w:t>
      </w:r>
      <w:r>
        <w:rPr>
          <w:sz w:val="24"/>
          <w:szCs w:val="24"/>
        </w:rPr>
        <w:t>du</w:t>
      </w:r>
      <w:r>
        <w:rPr>
          <w:spacing w:val="3"/>
          <w:sz w:val="24"/>
          <w:szCs w:val="24"/>
        </w:rPr>
        <w:t>l</w:t>
      </w:r>
      <w:r>
        <w:rPr>
          <w:spacing w:val="-2"/>
          <w:sz w:val="24"/>
          <w:szCs w:val="24"/>
        </w:rPr>
        <w:t>t</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k p</w:t>
      </w:r>
      <w:r>
        <w:rPr>
          <w:spacing w:val="-2"/>
          <w:sz w:val="24"/>
          <w:szCs w:val="24"/>
        </w:rPr>
        <w:t>la</w:t>
      </w:r>
      <w:r>
        <w:rPr>
          <w:sz w:val="24"/>
          <w:szCs w:val="24"/>
        </w:rPr>
        <w:t xml:space="preserve">nt </w:t>
      </w:r>
      <w:r>
        <w:rPr>
          <w:spacing w:val="1"/>
          <w:sz w:val="24"/>
          <w:szCs w:val="24"/>
        </w:rPr>
        <w:t>s</w:t>
      </w:r>
      <w:r>
        <w:rPr>
          <w:spacing w:val="-2"/>
          <w:sz w:val="24"/>
          <w:szCs w:val="24"/>
        </w:rPr>
        <w:t>a</w:t>
      </w:r>
      <w:r>
        <w:rPr>
          <w:sz w:val="24"/>
          <w:szCs w:val="24"/>
        </w:rPr>
        <w:t>p,</w:t>
      </w:r>
      <w:r>
        <w:rPr>
          <w:spacing w:val="2"/>
          <w:sz w:val="24"/>
          <w:szCs w:val="24"/>
        </w:rPr>
        <w:t xml:space="preserve"> </w:t>
      </w:r>
      <w:r>
        <w:rPr>
          <w:spacing w:val="-2"/>
          <w:sz w:val="24"/>
          <w:szCs w:val="24"/>
        </w:rPr>
        <w:t>ca</w:t>
      </w:r>
      <w:r>
        <w:rPr>
          <w:sz w:val="24"/>
          <w:szCs w:val="24"/>
        </w:rPr>
        <w:t>u</w:t>
      </w:r>
      <w:r>
        <w:rPr>
          <w:spacing w:val="1"/>
          <w:sz w:val="24"/>
          <w:szCs w:val="24"/>
        </w:rPr>
        <w:t>s</w:t>
      </w:r>
      <w:r>
        <w:rPr>
          <w:spacing w:val="-2"/>
          <w:sz w:val="24"/>
          <w:szCs w:val="24"/>
        </w:rPr>
        <w:t>i</w:t>
      </w:r>
      <w:r>
        <w:rPr>
          <w:sz w:val="24"/>
          <w:szCs w:val="24"/>
        </w:rPr>
        <w:t>ng</w:t>
      </w:r>
      <w:r>
        <w:rPr>
          <w:spacing w:val="2"/>
          <w:sz w:val="24"/>
          <w:szCs w:val="24"/>
        </w:rPr>
        <w:t xml:space="preserve"> </w:t>
      </w:r>
      <w:r>
        <w:rPr>
          <w:sz w:val="24"/>
          <w:szCs w:val="24"/>
        </w:rPr>
        <w:t>y</w:t>
      </w:r>
      <w:r>
        <w:rPr>
          <w:spacing w:val="3"/>
          <w:sz w:val="24"/>
          <w:szCs w:val="24"/>
        </w:rPr>
        <w:t>e</w:t>
      </w:r>
      <w:r>
        <w:rPr>
          <w:spacing w:val="-2"/>
          <w:sz w:val="24"/>
          <w:szCs w:val="24"/>
        </w:rPr>
        <w:t>ll</w:t>
      </w:r>
      <w:r>
        <w:rPr>
          <w:sz w:val="24"/>
          <w:szCs w:val="24"/>
        </w:rPr>
        <w:t>o</w:t>
      </w:r>
      <w:r>
        <w:rPr>
          <w:spacing w:val="1"/>
          <w:sz w:val="24"/>
          <w:szCs w:val="24"/>
        </w:rPr>
        <w:t>w</w:t>
      </w:r>
      <w:r>
        <w:rPr>
          <w:spacing w:val="-2"/>
          <w:sz w:val="24"/>
          <w:szCs w:val="24"/>
        </w:rPr>
        <w:t>i</w:t>
      </w:r>
      <w:r>
        <w:rPr>
          <w:sz w:val="24"/>
          <w:szCs w:val="24"/>
        </w:rPr>
        <w:t>ng,</w:t>
      </w:r>
      <w:r>
        <w:rPr>
          <w:spacing w:val="2"/>
          <w:sz w:val="24"/>
          <w:szCs w:val="24"/>
        </w:rPr>
        <w:t xml:space="preserve"> </w:t>
      </w:r>
      <w:r>
        <w:rPr>
          <w:spacing w:val="1"/>
          <w:sz w:val="24"/>
          <w:szCs w:val="24"/>
        </w:rPr>
        <w:t>s</w:t>
      </w:r>
      <w:r>
        <w:rPr>
          <w:spacing w:val="-2"/>
          <w:sz w:val="24"/>
          <w:szCs w:val="24"/>
        </w:rPr>
        <w:t>t</w:t>
      </w:r>
      <w:r>
        <w:rPr>
          <w:sz w:val="24"/>
          <w:szCs w:val="24"/>
        </w:rPr>
        <w:t>un</w:t>
      </w:r>
      <w:r>
        <w:rPr>
          <w:spacing w:val="-2"/>
          <w:sz w:val="24"/>
          <w:szCs w:val="24"/>
        </w:rPr>
        <w:t>te</w:t>
      </w:r>
      <w:r>
        <w:rPr>
          <w:sz w:val="24"/>
          <w:szCs w:val="24"/>
        </w:rPr>
        <w:t>d</w:t>
      </w:r>
      <w:r>
        <w:rPr>
          <w:spacing w:val="2"/>
          <w:sz w:val="24"/>
          <w:szCs w:val="24"/>
        </w:rPr>
        <w:t xml:space="preserve"> </w:t>
      </w:r>
      <w:r>
        <w:rPr>
          <w:sz w:val="24"/>
          <w:szCs w:val="24"/>
        </w:rPr>
        <w:t>gro</w:t>
      </w:r>
      <w:r>
        <w:rPr>
          <w:spacing w:val="2"/>
          <w:sz w:val="24"/>
          <w:szCs w:val="24"/>
        </w:rPr>
        <w:t>w</w:t>
      </w:r>
      <w:r>
        <w:rPr>
          <w:spacing w:val="-2"/>
          <w:sz w:val="24"/>
          <w:szCs w:val="24"/>
        </w:rPr>
        <w:t>t</w:t>
      </w:r>
      <w:r>
        <w:rPr>
          <w:sz w:val="24"/>
          <w:szCs w:val="24"/>
        </w:rPr>
        <w:t>h</w:t>
      </w:r>
      <w:r>
        <w:rPr>
          <w:spacing w:val="2"/>
          <w:sz w:val="24"/>
          <w:szCs w:val="24"/>
        </w:rPr>
        <w:t xml:space="preserve"> </w:t>
      </w:r>
      <w:r>
        <w:rPr>
          <w:spacing w:val="-2"/>
          <w:sz w:val="24"/>
          <w:szCs w:val="24"/>
        </w:rPr>
        <w:t>a</w:t>
      </w:r>
      <w:r>
        <w:rPr>
          <w:spacing w:val="5"/>
          <w:sz w:val="24"/>
          <w:szCs w:val="24"/>
        </w:rPr>
        <w:t>n</w:t>
      </w:r>
      <w:r>
        <w:rPr>
          <w:sz w:val="24"/>
          <w:szCs w:val="24"/>
        </w:rPr>
        <w:t>d</w:t>
      </w:r>
      <w:r>
        <w:rPr>
          <w:spacing w:val="2"/>
          <w:sz w:val="24"/>
          <w:szCs w:val="24"/>
        </w:rPr>
        <w:t xml:space="preserve"> </w:t>
      </w:r>
      <w:r>
        <w:rPr>
          <w:sz w:val="24"/>
          <w:szCs w:val="24"/>
        </w:rPr>
        <w:t>r</w:t>
      </w:r>
      <w:r>
        <w:rPr>
          <w:spacing w:val="-1"/>
          <w:sz w:val="24"/>
          <w:szCs w:val="24"/>
        </w:rPr>
        <w:t>e</w:t>
      </w:r>
      <w:r>
        <w:rPr>
          <w:sz w:val="24"/>
          <w:szCs w:val="24"/>
        </w:rPr>
        <w:t>du</w:t>
      </w:r>
      <w:r>
        <w:rPr>
          <w:spacing w:val="-2"/>
          <w:sz w:val="24"/>
          <w:szCs w:val="24"/>
        </w:rPr>
        <w:t>ce</w:t>
      </w:r>
      <w:r>
        <w:rPr>
          <w:sz w:val="24"/>
          <w:szCs w:val="24"/>
        </w:rPr>
        <w:t>d</w:t>
      </w:r>
      <w:r>
        <w:rPr>
          <w:spacing w:val="2"/>
          <w:sz w:val="24"/>
          <w:szCs w:val="24"/>
        </w:rPr>
        <w:t xml:space="preserve"> </w:t>
      </w:r>
      <w:r>
        <w:rPr>
          <w:sz w:val="24"/>
          <w:szCs w:val="24"/>
        </w:rPr>
        <w:t>y</w:t>
      </w:r>
      <w:r>
        <w:rPr>
          <w:spacing w:val="-2"/>
          <w:sz w:val="24"/>
          <w:szCs w:val="24"/>
        </w:rPr>
        <w:t>iel</w:t>
      </w:r>
      <w:r>
        <w:rPr>
          <w:sz w:val="24"/>
          <w:szCs w:val="24"/>
        </w:rPr>
        <w:t>d.</w:t>
      </w:r>
      <w:r>
        <w:rPr>
          <w:spacing w:val="2"/>
          <w:sz w:val="24"/>
          <w:szCs w:val="24"/>
        </w:rPr>
        <w:t xml:space="preserve"> </w:t>
      </w:r>
      <w:r>
        <w:rPr>
          <w:spacing w:val="1"/>
          <w:sz w:val="24"/>
          <w:szCs w:val="24"/>
        </w:rPr>
        <w:t>H</w:t>
      </w:r>
      <w:r>
        <w:rPr>
          <w:sz w:val="24"/>
          <w:szCs w:val="24"/>
        </w:rPr>
        <w:t>on</w:t>
      </w:r>
      <w:r>
        <w:rPr>
          <w:spacing w:val="-2"/>
          <w:sz w:val="24"/>
          <w:szCs w:val="24"/>
        </w:rPr>
        <w:t>e</w:t>
      </w:r>
      <w:r>
        <w:rPr>
          <w:sz w:val="24"/>
          <w:szCs w:val="24"/>
        </w:rPr>
        <w:t>yd</w:t>
      </w:r>
      <w:r>
        <w:rPr>
          <w:spacing w:val="-2"/>
          <w:sz w:val="24"/>
          <w:szCs w:val="24"/>
        </w:rPr>
        <w:t>e</w:t>
      </w:r>
      <w:r>
        <w:rPr>
          <w:sz w:val="24"/>
          <w:szCs w:val="24"/>
        </w:rPr>
        <w:t>w</w:t>
      </w:r>
      <w:r>
        <w:rPr>
          <w:spacing w:val="3"/>
          <w:sz w:val="24"/>
          <w:szCs w:val="24"/>
        </w:rPr>
        <w:t xml:space="preserve"> </w:t>
      </w:r>
      <w:r>
        <w:rPr>
          <w:spacing w:val="1"/>
          <w:sz w:val="24"/>
          <w:szCs w:val="24"/>
        </w:rPr>
        <w:t>s</w:t>
      </w:r>
      <w:r>
        <w:rPr>
          <w:spacing w:val="-2"/>
          <w:sz w:val="24"/>
          <w:szCs w:val="24"/>
        </w:rPr>
        <w:t>ec</w:t>
      </w:r>
      <w:r>
        <w:rPr>
          <w:sz w:val="24"/>
          <w:szCs w:val="24"/>
        </w:rPr>
        <w:t>r</w:t>
      </w:r>
      <w:r>
        <w:rPr>
          <w:spacing w:val="3"/>
          <w:sz w:val="24"/>
          <w:szCs w:val="24"/>
        </w:rPr>
        <w:t>e</w:t>
      </w:r>
      <w:r>
        <w:rPr>
          <w:spacing w:val="-2"/>
          <w:sz w:val="24"/>
          <w:szCs w:val="24"/>
        </w:rPr>
        <w:t>ti</w:t>
      </w:r>
      <w:r>
        <w:rPr>
          <w:sz w:val="24"/>
          <w:szCs w:val="24"/>
        </w:rPr>
        <w:t xml:space="preserve">on </w:t>
      </w:r>
      <w:r>
        <w:rPr>
          <w:spacing w:val="-2"/>
          <w:sz w:val="24"/>
          <w:szCs w:val="24"/>
        </w:rPr>
        <w:t>e</w:t>
      </w:r>
      <w:r>
        <w:rPr>
          <w:sz w:val="24"/>
          <w:szCs w:val="24"/>
        </w:rPr>
        <w:t>n</w:t>
      </w:r>
      <w:r>
        <w:rPr>
          <w:spacing w:val="-2"/>
          <w:sz w:val="24"/>
          <w:szCs w:val="24"/>
        </w:rPr>
        <w:t>c</w:t>
      </w:r>
      <w:r>
        <w:rPr>
          <w:sz w:val="24"/>
          <w:szCs w:val="24"/>
        </w:rPr>
        <w:t>our</w:t>
      </w:r>
      <w:r>
        <w:rPr>
          <w:spacing w:val="-1"/>
          <w:sz w:val="24"/>
          <w:szCs w:val="24"/>
        </w:rPr>
        <w:t>a</w:t>
      </w:r>
      <w:r>
        <w:rPr>
          <w:sz w:val="24"/>
          <w:szCs w:val="24"/>
        </w:rPr>
        <w:t>g</w:t>
      </w:r>
      <w:r>
        <w:rPr>
          <w:spacing w:val="-2"/>
          <w:sz w:val="24"/>
          <w:szCs w:val="24"/>
        </w:rPr>
        <w:t>e</w:t>
      </w:r>
      <w:r>
        <w:rPr>
          <w:sz w:val="24"/>
          <w:szCs w:val="24"/>
        </w:rPr>
        <w:t>s</w:t>
      </w:r>
      <w:r>
        <w:rPr>
          <w:spacing w:val="16"/>
          <w:sz w:val="24"/>
          <w:szCs w:val="24"/>
        </w:rPr>
        <w:t xml:space="preserve"> </w:t>
      </w:r>
      <w:r>
        <w:rPr>
          <w:spacing w:val="1"/>
          <w:sz w:val="24"/>
          <w:szCs w:val="24"/>
        </w:rPr>
        <w:t>s</w:t>
      </w:r>
      <w:r>
        <w:rPr>
          <w:sz w:val="24"/>
          <w:szCs w:val="24"/>
        </w:rPr>
        <w:t>oo</w:t>
      </w:r>
      <w:r>
        <w:rPr>
          <w:spacing w:val="-2"/>
          <w:sz w:val="24"/>
          <w:szCs w:val="24"/>
        </w:rPr>
        <w:t>t</w:t>
      </w:r>
      <w:r>
        <w:rPr>
          <w:sz w:val="24"/>
          <w:szCs w:val="24"/>
        </w:rPr>
        <w:t>y</w:t>
      </w:r>
      <w:r>
        <w:rPr>
          <w:spacing w:val="15"/>
          <w:sz w:val="24"/>
          <w:szCs w:val="24"/>
        </w:rPr>
        <w:t xml:space="preserve"> </w:t>
      </w:r>
      <w:r>
        <w:rPr>
          <w:spacing w:val="-2"/>
          <w:sz w:val="24"/>
          <w:szCs w:val="24"/>
        </w:rPr>
        <w:t>m</w:t>
      </w:r>
      <w:r>
        <w:rPr>
          <w:sz w:val="24"/>
          <w:szCs w:val="24"/>
        </w:rPr>
        <w:t>o</w:t>
      </w:r>
      <w:r>
        <w:rPr>
          <w:spacing w:val="5"/>
          <w:sz w:val="24"/>
          <w:szCs w:val="24"/>
        </w:rPr>
        <w:t>u</w:t>
      </w:r>
      <w:r>
        <w:rPr>
          <w:spacing w:val="-2"/>
          <w:sz w:val="24"/>
          <w:szCs w:val="24"/>
        </w:rPr>
        <w:t>l</w:t>
      </w:r>
      <w:r>
        <w:rPr>
          <w:sz w:val="24"/>
          <w:szCs w:val="24"/>
        </w:rPr>
        <w:t>d</w:t>
      </w:r>
      <w:r>
        <w:rPr>
          <w:spacing w:val="15"/>
          <w:sz w:val="24"/>
          <w:szCs w:val="24"/>
        </w:rPr>
        <w:t xml:space="preserve"> </w:t>
      </w:r>
      <w:r>
        <w:rPr>
          <w:sz w:val="24"/>
          <w:szCs w:val="24"/>
        </w:rPr>
        <w:t>gro</w:t>
      </w:r>
      <w:r>
        <w:rPr>
          <w:spacing w:val="2"/>
          <w:sz w:val="24"/>
          <w:szCs w:val="24"/>
        </w:rPr>
        <w:t>w</w:t>
      </w:r>
      <w:r>
        <w:rPr>
          <w:spacing w:val="-2"/>
          <w:sz w:val="24"/>
          <w:szCs w:val="24"/>
        </w:rPr>
        <w:t>t</w:t>
      </w:r>
      <w:r>
        <w:rPr>
          <w:sz w:val="24"/>
          <w:szCs w:val="24"/>
        </w:rPr>
        <w:t>h,</w:t>
      </w:r>
      <w:r>
        <w:rPr>
          <w:spacing w:val="15"/>
          <w:sz w:val="24"/>
          <w:szCs w:val="24"/>
        </w:rPr>
        <w:t xml:space="preserve"> </w:t>
      </w:r>
      <w:r>
        <w:rPr>
          <w:sz w:val="24"/>
          <w:szCs w:val="24"/>
        </w:rPr>
        <w:t>fur</w:t>
      </w:r>
      <w:r>
        <w:rPr>
          <w:spacing w:val="-1"/>
          <w:sz w:val="24"/>
          <w:szCs w:val="24"/>
        </w:rPr>
        <w:t>t</w:t>
      </w:r>
      <w:r>
        <w:rPr>
          <w:sz w:val="24"/>
          <w:szCs w:val="24"/>
        </w:rPr>
        <w:t>h</w:t>
      </w:r>
      <w:r>
        <w:rPr>
          <w:spacing w:val="-2"/>
          <w:sz w:val="24"/>
          <w:szCs w:val="24"/>
        </w:rPr>
        <w:t>e</w:t>
      </w:r>
      <w:r>
        <w:rPr>
          <w:sz w:val="24"/>
          <w:szCs w:val="24"/>
        </w:rPr>
        <w:t>r</w:t>
      </w:r>
      <w:r>
        <w:rPr>
          <w:spacing w:val="20"/>
          <w:sz w:val="24"/>
          <w:szCs w:val="24"/>
        </w:rPr>
        <w:t xml:space="preserve"> </w:t>
      </w:r>
      <w:r>
        <w:rPr>
          <w:spacing w:val="-2"/>
          <w:sz w:val="24"/>
          <w:szCs w:val="24"/>
        </w:rPr>
        <w:t>a</w:t>
      </w:r>
      <w:r>
        <w:rPr>
          <w:spacing w:val="-5"/>
          <w:sz w:val="24"/>
          <w:szCs w:val="24"/>
        </w:rPr>
        <w:t>f</w:t>
      </w:r>
      <w:r>
        <w:rPr>
          <w:sz w:val="24"/>
          <w:szCs w:val="24"/>
        </w:rPr>
        <w:t>f</w:t>
      </w:r>
      <w:r>
        <w:rPr>
          <w:spacing w:val="-1"/>
          <w:sz w:val="24"/>
          <w:szCs w:val="24"/>
        </w:rPr>
        <w:t>e</w:t>
      </w:r>
      <w:r>
        <w:rPr>
          <w:spacing w:val="3"/>
          <w:sz w:val="24"/>
          <w:szCs w:val="24"/>
        </w:rPr>
        <w:t>c</w:t>
      </w:r>
      <w:r>
        <w:rPr>
          <w:spacing w:val="-2"/>
          <w:sz w:val="24"/>
          <w:szCs w:val="24"/>
        </w:rPr>
        <w:t>ti</w:t>
      </w:r>
      <w:r>
        <w:rPr>
          <w:sz w:val="24"/>
          <w:szCs w:val="24"/>
        </w:rPr>
        <w:t>ng</w:t>
      </w:r>
      <w:r>
        <w:rPr>
          <w:spacing w:val="15"/>
          <w:sz w:val="24"/>
          <w:szCs w:val="24"/>
        </w:rPr>
        <w:t xml:space="preserve"> </w:t>
      </w:r>
      <w:r>
        <w:rPr>
          <w:spacing w:val="5"/>
          <w:sz w:val="24"/>
          <w:szCs w:val="24"/>
        </w:rPr>
        <w:t>p</w:t>
      </w:r>
      <w:r>
        <w:rPr>
          <w:sz w:val="24"/>
          <w:szCs w:val="24"/>
        </w:rPr>
        <w:t>ho</w:t>
      </w:r>
      <w:r>
        <w:rPr>
          <w:spacing w:val="-2"/>
          <w:sz w:val="24"/>
          <w:szCs w:val="24"/>
        </w:rPr>
        <w:t>t</w:t>
      </w:r>
      <w:r>
        <w:rPr>
          <w:sz w:val="24"/>
          <w:szCs w:val="24"/>
        </w:rPr>
        <w:t>o</w:t>
      </w:r>
      <w:r>
        <w:rPr>
          <w:spacing w:val="1"/>
          <w:sz w:val="24"/>
          <w:szCs w:val="24"/>
        </w:rPr>
        <w:t>s</w:t>
      </w:r>
      <w:r>
        <w:rPr>
          <w:sz w:val="24"/>
          <w:szCs w:val="24"/>
        </w:rPr>
        <w:t>yn</w:t>
      </w:r>
      <w:r>
        <w:rPr>
          <w:spacing w:val="-2"/>
          <w:sz w:val="24"/>
          <w:szCs w:val="24"/>
        </w:rPr>
        <w:t>t</w:t>
      </w:r>
      <w:r>
        <w:rPr>
          <w:sz w:val="24"/>
          <w:szCs w:val="24"/>
        </w:rPr>
        <w:t>h</w:t>
      </w:r>
      <w:r>
        <w:rPr>
          <w:spacing w:val="-2"/>
          <w:sz w:val="24"/>
          <w:szCs w:val="24"/>
        </w:rPr>
        <w:t>e</w:t>
      </w:r>
      <w:r>
        <w:rPr>
          <w:spacing w:val="1"/>
          <w:sz w:val="24"/>
          <w:szCs w:val="24"/>
        </w:rPr>
        <w:t>s</w:t>
      </w:r>
      <w:r>
        <w:rPr>
          <w:spacing w:val="-2"/>
          <w:sz w:val="24"/>
          <w:szCs w:val="24"/>
        </w:rPr>
        <w:t>i</w:t>
      </w:r>
      <w:r>
        <w:rPr>
          <w:sz w:val="24"/>
          <w:szCs w:val="24"/>
        </w:rPr>
        <w:t>s</w:t>
      </w:r>
      <w:r>
        <w:rPr>
          <w:spacing w:val="16"/>
          <w:sz w:val="24"/>
          <w:szCs w:val="24"/>
        </w:rPr>
        <w:t xml:space="preserve"> </w:t>
      </w:r>
      <w:r>
        <w:rPr>
          <w:sz w:val="24"/>
          <w:szCs w:val="24"/>
        </w:rPr>
        <w:t>(</w:t>
      </w:r>
      <w:r>
        <w:rPr>
          <w:spacing w:val="1"/>
          <w:sz w:val="24"/>
          <w:szCs w:val="24"/>
        </w:rPr>
        <w:t>K</w:t>
      </w:r>
      <w:r>
        <w:rPr>
          <w:sz w:val="24"/>
          <w:szCs w:val="24"/>
        </w:rPr>
        <w:t>h</w:t>
      </w:r>
      <w:r>
        <w:rPr>
          <w:spacing w:val="-2"/>
          <w:sz w:val="24"/>
          <w:szCs w:val="24"/>
        </w:rPr>
        <w:t>a</w:t>
      </w:r>
      <w:r>
        <w:rPr>
          <w:sz w:val="24"/>
          <w:szCs w:val="24"/>
        </w:rPr>
        <w:t>n</w:t>
      </w:r>
      <w:r>
        <w:rPr>
          <w:spacing w:val="23"/>
          <w:sz w:val="24"/>
          <w:szCs w:val="24"/>
        </w:rPr>
        <w:t xml:space="preserve"> </w:t>
      </w:r>
      <w:r>
        <w:rPr>
          <w:i/>
          <w:spacing w:val="-2"/>
          <w:sz w:val="24"/>
          <w:szCs w:val="24"/>
        </w:rPr>
        <w:t>e</w:t>
      </w:r>
      <w:r>
        <w:rPr>
          <w:i/>
          <w:sz w:val="24"/>
          <w:szCs w:val="24"/>
        </w:rPr>
        <w:t>t</w:t>
      </w:r>
      <w:r>
        <w:rPr>
          <w:i/>
          <w:spacing w:val="13"/>
          <w:sz w:val="24"/>
          <w:szCs w:val="24"/>
        </w:rPr>
        <w:t xml:space="preserve"> </w:t>
      </w:r>
      <w:r>
        <w:rPr>
          <w:i/>
          <w:sz w:val="24"/>
          <w:szCs w:val="24"/>
        </w:rPr>
        <w:t>a</w:t>
      </w:r>
      <w:r>
        <w:rPr>
          <w:i/>
          <w:spacing w:val="-1"/>
          <w:sz w:val="24"/>
          <w:szCs w:val="24"/>
        </w:rPr>
        <w:t>l</w:t>
      </w:r>
      <w:r>
        <w:rPr>
          <w:sz w:val="24"/>
          <w:szCs w:val="24"/>
        </w:rPr>
        <w:t>.,</w:t>
      </w:r>
      <w:r>
        <w:rPr>
          <w:spacing w:val="20"/>
          <w:sz w:val="24"/>
          <w:szCs w:val="24"/>
        </w:rPr>
        <w:t xml:space="preserve"> </w:t>
      </w:r>
      <w:r>
        <w:rPr>
          <w:sz w:val="24"/>
          <w:szCs w:val="24"/>
        </w:rPr>
        <w:t xml:space="preserve">2015). </w:t>
      </w:r>
      <w:r>
        <w:rPr>
          <w:spacing w:val="-13"/>
          <w:sz w:val="24"/>
          <w:szCs w:val="24"/>
        </w:rPr>
        <w:t>Y</w:t>
      </w:r>
      <w:r>
        <w:rPr>
          <w:spacing w:val="3"/>
          <w:sz w:val="24"/>
          <w:szCs w:val="24"/>
        </w:rPr>
        <w:t>i</w:t>
      </w:r>
      <w:r>
        <w:rPr>
          <w:spacing w:val="-2"/>
          <w:sz w:val="24"/>
          <w:szCs w:val="24"/>
        </w:rPr>
        <w:t>el</w:t>
      </w:r>
      <w:r>
        <w:rPr>
          <w:sz w:val="24"/>
          <w:szCs w:val="24"/>
        </w:rPr>
        <w:t xml:space="preserve">d </w:t>
      </w:r>
      <w:r>
        <w:rPr>
          <w:spacing w:val="-2"/>
          <w:sz w:val="24"/>
          <w:szCs w:val="24"/>
        </w:rPr>
        <w:t>l</w:t>
      </w:r>
      <w:r>
        <w:rPr>
          <w:sz w:val="24"/>
          <w:szCs w:val="24"/>
        </w:rPr>
        <w:t>o</w:t>
      </w:r>
      <w:r>
        <w:rPr>
          <w:spacing w:val="1"/>
          <w:sz w:val="24"/>
          <w:szCs w:val="24"/>
        </w:rPr>
        <w:t>ss</w:t>
      </w:r>
      <w:r>
        <w:rPr>
          <w:spacing w:val="-2"/>
          <w:sz w:val="24"/>
          <w:szCs w:val="24"/>
        </w:rPr>
        <w:t>e</w:t>
      </w:r>
      <w:r>
        <w:rPr>
          <w:sz w:val="24"/>
          <w:szCs w:val="24"/>
        </w:rPr>
        <w:t>s</w:t>
      </w:r>
      <w:r>
        <w:rPr>
          <w:spacing w:val="3"/>
          <w:sz w:val="24"/>
          <w:szCs w:val="24"/>
        </w:rPr>
        <w:t xml:space="preserve"> </w:t>
      </w:r>
      <w:r>
        <w:rPr>
          <w:sz w:val="24"/>
          <w:szCs w:val="24"/>
        </w:rPr>
        <w:t xml:space="preserve">due </w:t>
      </w:r>
      <w:r>
        <w:rPr>
          <w:spacing w:val="-2"/>
          <w:sz w:val="24"/>
          <w:szCs w:val="24"/>
        </w:rPr>
        <w:t>t</w:t>
      </w:r>
      <w:r>
        <w:rPr>
          <w:sz w:val="24"/>
          <w:szCs w:val="24"/>
        </w:rPr>
        <w:t>o</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8"/>
          <w:sz w:val="24"/>
          <w:szCs w:val="24"/>
        </w:rPr>
        <w:t xml:space="preserve"> </w:t>
      </w:r>
      <w:r>
        <w:rPr>
          <w:spacing w:val="-2"/>
          <w:sz w:val="24"/>
          <w:szCs w:val="24"/>
        </w:rPr>
        <w:t>ma</w:t>
      </w:r>
      <w:r>
        <w:rPr>
          <w:sz w:val="24"/>
          <w:szCs w:val="24"/>
        </w:rPr>
        <w:t>y</w:t>
      </w:r>
      <w:r>
        <w:rPr>
          <w:spacing w:val="2"/>
          <w:sz w:val="24"/>
          <w:szCs w:val="24"/>
        </w:rPr>
        <w:t xml:space="preserve"> </w:t>
      </w:r>
      <w:r>
        <w:rPr>
          <w:sz w:val="24"/>
          <w:szCs w:val="24"/>
        </w:rPr>
        <w:t>r</w:t>
      </w:r>
      <w:r>
        <w:rPr>
          <w:spacing w:val="-1"/>
          <w:sz w:val="24"/>
          <w:szCs w:val="24"/>
        </w:rPr>
        <w:t>a</w:t>
      </w:r>
      <w:r>
        <w:rPr>
          <w:sz w:val="24"/>
          <w:szCs w:val="24"/>
        </w:rPr>
        <w:t>n</w:t>
      </w:r>
      <w:r>
        <w:rPr>
          <w:spacing w:val="5"/>
          <w:sz w:val="24"/>
          <w:szCs w:val="24"/>
        </w:rPr>
        <w:t>g</w:t>
      </w:r>
      <w:r>
        <w:rPr>
          <w:sz w:val="24"/>
          <w:szCs w:val="24"/>
        </w:rPr>
        <w:t xml:space="preserve">e from </w:t>
      </w:r>
      <w:r>
        <w:rPr>
          <w:spacing w:val="4"/>
          <w:sz w:val="24"/>
          <w:szCs w:val="24"/>
        </w:rPr>
        <w:t>9</w:t>
      </w:r>
      <w:r>
        <w:rPr>
          <w:spacing w:val="1"/>
          <w:sz w:val="24"/>
          <w:szCs w:val="24"/>
        </w:rPr>
        <w:t>–</w:t>
      </w:r>
      <w:r>
        <w:rPr>
          <w:sz w:val="24"/>
          <w:szCs w:val="24"/>
        </w:rPr>
        <w:t>96%</w:t>
      </w:r>
      <w:r>
        <w:rPr>
          <w:spacing w:val="7"/>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z w:val="24"/>
          <w:szCs w:val="24"/>
        </w:rPr>
        <w:t>r</w:t>
      </w:r>
      <w:r>
        <w:rPr>
          <w:spacing w:val="3"/>
          <w:sz w:val="24"/>
          <w:szCs w:val="24"/>
        </w:rPr>
        <w:t>e</w:t>
      </w:r>
      <w:r>
        <w:rPr>
          <w:sz w:val="24"/>
          <w:szCs w:val="24"/>
        </w:rPr>
        <w:t>du</w:t>
      </w:r>
      <w:r>
        <w:rPr>
          <w:spacing w:val="-2"/>
          <w:sz w:val="24"/>
          <w:szCs w:val="24"/>
        </w:rPr>
        <w:t>cti</w:t>
      </w:r>
      <w:r>
        <w:rPr>
          <w:sz w:val="24"/>
          <w:szCs w:val="24"/>
        </w:rPr>
        <w:t>on</w:t>
      </w:r>
      <w:r>
        <w:rPr>
          <w:spacing w:val="2"/>
          <w:sz w:val="24"/>
          <w:szCs w:val="24"/>
        </w:rPr>
        <w:t xml:space="preserve"> </w:t>
      </w:r>
      <w:r>
        <w:rPr>
          <w:spacing w:val="-2"/>
          <w:sz w:val="24"/>
          <w:szCs w:val="24"/>
        </w:rPr>
        <w:t>i</w:t>
      </w:r>
      <w:r>
        <w:rPr>
          <w:sz w:val="24"/>
          <w:szCs w:val="24"/>
        </w:rPr>
        <w:t>n</w:t>
      </w:r>
      <w:r>
        <w:rPr>
          <w:spacing w:val="7"/>
          <w:sz w:val="24"/>
          <w:szCs w:val="24"/>
        </w:rPr>
        <w:t xml:space="preserve"> </w:t>
      </w:r>
      <w:r>
        <w:rPr>
          <w:sz w:val="24"/>
          <w:szCs w:val="24"/>
        </w:rPr>
        <w:t>o</w:t>
      </w:r>
      <w:r>
        <w:rPr>
          <w:spacing w:val="-2"/>
          <w:sz w:val="24"/>
          <w:szCs w:val="24"/>
        </w:rPr>
        <w:t>i</w:t>
      </w:r>
      <w:r>
        <w:rPr>
          <w:sz w:val="24"/>
          <w:szCs w:val="24"/>
        </w:rPr>
        <w:t>l</w:t>
      </w:r>
      <w:r>
        <w:rPr>
          <w:spacing w:val="5"/>
          <w:sz w:val="24"/>
          <w:szCs w:val="24"/>
        </w:rPr>
        <w:t xml:space="preserve"> </w:t>
      </w:r>
      <w:r>
        <w:rPr>
          <w:spacing w:val="-2"/>
          <w:sz w:val="24"/>
          <w:szCs w:val="24"/>
        </w:rPr>
        <w:t>c</w:t>
      </w:r>
      <w:r>
        <w:rPr>
          <w:sz w:val="24"/>
          <w:szCs w:val="24"/>
        </w:rPr>
        <w:t>on</w:t>
      </w:r>
      <w:r>
        <w:rPr>
          <w:spacing w:val="-2"/>
          <w:sz w:val="24"/>
          <w:szCs w:val="24"/>
        </w:rPr>
        <w:t>te</w:t>
      </w:r>
      <w:r>
        <w:rPr>
          <w:spacing w:val="5"/>
          <w:sz w:val="24"/>
          <w:szCs w:val="24"/>
        </w:rPr>
        <w:t>n</w:t>
      </w:r>
      <w:r>
        <w:rPr>
          <w:sz w:val="24"/>
          <w:szCs w:val="24"/>
        </w:rPr>
        <w:t>t (</w:t>
      </w:r>
      <w:r>
        <w:rPr>
          <w:spacing w:val="1"/>
          <w:sz w:val="24"/>
          <w:szCs w:val="24"/>
        </w:rPr>
        <w:t>S</w:t>
      </w:r>
      <w:r>
        <w:rPr>
          <w:spacing w:val="-2"/>
          <w:sz w:val="24"/>
          <w:szCs w:val="24"/>
        </w:rPr>
        <w:t>i</w:t>
      </w:r>
      <w:r>
        <w:rPr>
          <w:sz w:val="24"/>
          <w:szCs w:val="24"/>
        </w:rPr>
        <w:t>ngh</w:t>
      </w:r>
      <w:r>
        <w:rPr>
          <w:spacing w:val="6"/>
          <w:sz w:val="24"/>
          <w:szCs w:val="24"/>
        </w:rPr>
        <w:t xml:space="preserve"> </w:t>
      </w:r>
      <w:r>
        <w:rPr>
          <w:i/>
          <w:spacing w:val="3"/>
          <w:sz w:val="24"/>
          <w:szCs w:val="24"/>
        </w:rPr>
        <w:t>e</w:t>
      </w:r>
      <w:r>
        <w:rPr>
          <w:i/>
          <w:sz w:val="24"/>
          <w:szCs w:val="24"/>
        </w:rPr>
        <w:t>t a</w:t>
      </w:r>
      <w:r>
        <w:rPr>
          <w:i/>
          <w:spacing w:val="-2"/>
          <w:sz w:val="24"/>
          <w:szCs w:val="24"/>
        </w:rPr>
        <w:t>l</w:t>
      </w:r>
      <w:r>
        <w:rPr>
          <w:i/>
          <w:sz w:val="24"/>
          <w:szCs w:val="24"/>
        </w:rPr>
        <w:t>.,</w:t>
      </w:r>
      <w:r>
        <w:rPr>
          <w:i/>
          <w:spacing w:val="2"/>
          <w:sz w:val="24"/>
          <w:szCs w:val="24"/>
        </w:rPr>
        <w:t xml:space="preserve"> </w:t>
      </w:r>
      <w:r>
        <w:rPr>
          <w:sz w:val="24"/>
          <w:szCs w:val="24"/>
        </w:rPr>
        <w:t>200</w:t>
      </w:r>
      <w:r>
        <w:rPr>
          <w:spacing w:val="5"/>
          <w:sz w:val="24"/>
          <w:szCs w:val="24"/>
        </w:rPr>
        <w:t>5</w:t>
      </w:r>
      <w:r>
        <w:rPr>
          <w:sz w:val="24"/>
          <w:szCs w:val="24"/>
        </w:rPr>
        <w:t xml:space="preserve">; </w:t>
      </w:r>
      <w:r>
        <w:rPr>
          <w:spacing w:val="1"/>
          <w:sz w:val="24"/>
          <w:szCs w:val="24"/>
        </w:rPr>
        <w:t>S</w:t>
      </w:r>
      <w:r>
        <w:rPr>
          <w:sz w:val="24"/>
          <w:szCs w:val="24"/>
        </w:rPr>
        <w:t>hy</w:t>
      </w:r>
      <w:r>
        <w:rPr>
          <w:spacing w:val="-2"/>
          <w:sz w:val="24"/>
          <w:szCs w:val="24"/>
        </w:rPr>
        <w:t>le</w:t>
      </w:r>
      <w:r>
        <w:rPr>
          <w:spacing w:val="1"/>
          <w:sz w:val="24"/>
          <w:szCs w:val="24"/>
        </w:rPr>
        <w:t>s</w:t>
      </w:r>
      <w:r>
        <w:rPr>
          <w:sz w:val="24"/>
          <w:szCs w:val="24"/>
        </w:rPr>
        <w:t>ha</w:t>
      </w:r>
      <w:r>
        <w:rPr>
          <w:spacing w:val="-6"/>
          <w:sz w:val="24"/>
          <w:szCs w:val="24"/>
        </w:rPr>
        <w:t xml:space="preserve"> </w:t>
      </w:r>
      <w:r>
        <w:rPr>
          <w:i/>
          <w:spacing w:val="-2"/>
          <w:sz w:val="24"/>
          <w:szCs w:val="24"/>
        </w:rPr>
        <w:t>e</w:t>
      </w:r>
      <w:r>
        <w:rPr>
          <w:i/>
          <w:sz w:val="24"/>
          <w:szCs w:val="24"/>
        </w:rPr>
        <w:t>t</w:t>
      </w:r>
      <w:r>
        <w:rPr>
          <w:i/>
          <w:spacing w:val="-7"/>
          <w:sz w:val="24"/>
          <w:szCs w:val="24"/>
        </w:rPr>
        <w:t xml:space="preserve"> </w:t>
      </w:r>
      <w:r>
        <w:rPr>
          <w:i/>
          <w:sz w:val="24"/>
          <w:szCs w:val="24"/>
        </w:rPr>
        <w:t>a</w:t>
      </w:r>
      <w:r>
        <w:rPr>
          <w:i/>
          <w:spacing w:val="-2"/>
          <w:sz w:val="24"/>
          <w:szCs w:val="24"/>
        </w:rPr>
        <w:t>l</w:t>
      </w:r>
      <w:r>
        <w:rPr>
          <w:sz w:val="24"/>
          <w:szCs w:val="24"/>
        </w:rPr>
        <w:t>.,</w:t>
      </w:r>
      <w:r>
        <w:rPr>
          <w:spacing w:val="-5"/>
          <w:sz w:val="24"/>
          <w:szCs w:val="24"/>
        </w:rPr>
        <w:t xml:space="preserve"> </w:t>
      </w:r>
      <w:r>
        <w:rPr>
          <w:sz w:val="24"/>
          <w:szCs w:val="24"/>
        </w:rPr>
        <w:t>2006).</w:t>
      </w:r>
      <w:r>
        <w:rPr>
          <w:spacing w:val="-5"/>
          <w:sz w:val="24"/>
          <w:szCs w:val="24"/>
        </w:rPr>
        <w:t xml:space="preserve"> </w:t>
      </w:r>
      <w:r>
        <w:rPr>
          <w:spacing w:val="1"/>
          <w:sz w:val="24"/>
          <w:szCs w:val="24"/>
        </w:rPr>
        <w:t>P</w:t>
      </w:r>
      <w:r>
        <w:rPr>
          <w:spacing w:val="-2"/>
          <w:sz w:val="24"/>
          <w:szCs w:val="24"/>
        </w:rPr>
        <w:t>e</w:t>
      </w:r>
      <w:r>
        <w:rPr>
          <w:spacing w:val="1"/>
          <w:sz w:val="24"/>
          <w:szCs w:val="24"/>
        </w:rPr>
        <w:t>s</w:t>
      </w:r>
      <w:r>
        <w:rPr>
          <w:sz w:val="24"/>
          <w:szCs w:val="24"/>
        </w:rPr>
        <w:t>t</w:t>
      </w:r>
      <w:r>
        <w:rPr>
          <w:spacing w:val="-7"/>
          <w:sz w:val="24"/>
          <w:szCs w:val="24"/>
        </w:rPr>
        <w:t xml:space="preserve"> </w:t>
      </w:r>
      <w:r>
        <w:rPr>
          <w:spacing w:val="-2"/>
          <w:sz w:val="24"/>
          <w:szCs w:val="24"/>
        </w:rPr>
        <w:t>i</w:t>
      </w:r>
      <w:r>
        <w:rPr>
          <w:sz w:val="24"/>
          <w:szCs w:val="24"/>
        </w:rPr>
        <w:t>n</w:t>
      </w:r>
      <w:r>
        <w:rPr>
          <w:spacing w:val="-2"/>
          <w:sz w:val="24"/>
          <w:szCs w:val="24"/>
        </w:rPr>
        <w:t>ci</w:t>
      </w:r>
      <w:r>
        <w:rPr>
          <w:sz w:val="24"/>
          <w:szCs w:val="24"/>
        </w:rPr>
        <w:t>d</w:t>
      </w:r>
      <w:r>
        <w:rPr>
          <w:spacing w:val="-2"/>
          <w:sz w:val="24"/>
          <w:szCs w:val="24"/>
        </w:rPr>
        <w:t>e</w:t>
      </w:r>
      <w:r>
        <w:rPr>
          <w:sz w:val="24"/>
          <w:szCs w:val="24"/>
        </w:rPr>
        <w:t>n</w:t>
      </w:r>
      <w:r>
        <w:rPr>
          <w:spacing w:val="-2"/>
          <w:sz w:val="24"/>
          <w:szCs w:val="24"/>
        </w:rPr>
        <w:t>c</w:t>
      </w:r>
      <w:r>
        <w:rPr>
          <w:sz w:val="24"/>
          <w:szCs w:val="24"/>
        </w:rPr>
        <w:t>e</w:t>
      </w:r>
      <w:r>
        <w:rPr>
          <w:spacing w:val="-7"/>
          <w:sz w:val="24"/>
          <w:szCs w:val="24"/>
        </w:rPr>
        <w:t xml:space="preserve"> </w:t>
      </w:r>
      <w:r>
        <w:rPr>
          <w:spacing w:val="-2"/>
          <w:sz w:val="24"/>
          <w:szCs w:val="24"/>
        </w:rPr>
        <w:t>i</w:t>
      </w:r>
      <w:r>
        <w:rPr>
          <w:sz w:val="24"/>
          <w:szCs w:val="24"/>
        </w:rPr>
        <w:t>s</w:t>
      </w:r>
      <w:r>
        <w:rPr>
          <w:spacing w:val="-4"/>
          <w:sz w:val="24"/>
          <w:szCs w:val="24"/>
        </w:rPr>
        <w:t xml:space="preserve"> </w:t>
      </w:r>
      <w:r>
        <w:rPr>
          <w:spacing w:val="-2"/>
          <w:sz w:val="24"/>
          <w:szCs w:val="24"/>
        </w:rPr>
        <w:t>i</w:t>
      </w:r>
      <w:r>
        <w:rPr>
          <w:sz w:val="24"/>
          <w:szCs w:val="24"/>
        </w:rPr>
        <w:t>nf</w:t>
      </w:r>
      <w:r>
        <w:rPr>
          <w:spacing w:val="-2"/>
          <w:sz w:val="24"/>
          <w:szCs w:val="24"/>
        </w:rPr>
        <w:t>l</w:t>
      </w:r>
      <w:r>
        <w:rPr>
          <w:sz w:val="24"/>
          <w:szCs w:val="24"/>
        </w:rPr>
        <w:t>u</w:t>
      </w:r>
      <w:r>
        <w:rPr>
          <w:spacing w:val="-2"/>
          <w:sz w:val="24"/>
          <w:szCs w:val="24"/>
        </w:rPr>
        <w:t>e</w:t>
      </w:r>
      <w:r>
        <w:rPr>
          <w:sz w:val="24"/>
          <w:szCs w:val="24"/>
        </w:rPr>
        <w:t>n</w:t>
      </w:r>
      <w:r>
        <w:rPr>
          <w:spacing w:val="-2"/>
          <w:sz w:val="24"/>
          <w:szCs w:val="24"/>
        </w:rPr>
        <w:t>ce</w:t>
      </w:r>
      <w:r>
        <w:rPr>
          <w:sz w:val="24"/>
          <w:szCs w:val="24"/>
        </w:rPr>
        <w:t>d</w:t>
      </w:r>
      <w:r>
        <w:rPr>
          <w:spacing w:val="-5"/>
          <w:sz w:val="24"/>
          <w:szCs w:val="24"/>
        </w:rPr>
        <w:t xml:space="preserve"> </w:t>
      </w:r>
      <w:r>
        <w:rPr>
          <w:spacing w:val="5"/>
          <w:sz w:val="24"/>
          <w:szCs w:val="24"/>
        </w:rPr>
        <w:t>b</w:t>
      </w:r>
      <w:r>
        <w:rPr>
          <w:sz w:val="24"/>
          <w:szCs w:val="24"/>
        </w:rPr>
        <w:t>y</w:t>
      </w:r>
      <w:r>
        <w:rPr>
          <w:spacing w:val="-5"/>
          <w:sz w:val="24"/>
          <w:szCs w:val="24"/>
        </w:rPr>
        <w:t xml:space="preserve"> </w:t>
      </w:r>
      <w:r>
        <w:rPr>
          <w:spacing w:val="-2"/>
          <w:sz w:val="24"/>
          <w:szCs w:val="24"/>
        </w:rPr>
        <w:t>tem</w:t>
      </w:r>
      <w:r>
        <w:rPr>
          <w:sz w:val="24"/>
          <w:szCs w:val="24"/>
        </w:rPr>
        <w:t>p</w:t>
      </w:r>
      <w:r>
        <w:rPr>
          <w:spacing w:val="-2"/>
          <w:sz w:val="24"/>
          <w:szCs w:val="24"/>
        </w:rPr>
        <w:t>e</w:t>
      </w:r>
      <w:r>
        <w:rPr>
          <w:sz w:val="24"/>
          <w:szCs w:val="24"/>
        </w:rPr>
        <w:t>r</w:t>
      </w:r>
      <w:r>
        <w:rPr>
          <w:spacing w:val="-1"/>
          <w:sz w:val="24"/>
          <w:szCs w:val="24"/>
        </w:rPr>
        <w:t>a</w:t>
      </w:r>
      <w:r>
        <w:rPr>
          <w:spacing w:val="-2"/>
          <w:sz w:val="24"/>
          <w:szCs w:val="24"/>
        </w:rPr>
        <w:t>t</w:t>
      </w:r>
      <w:r>
        <w:rPr>
          <w:sz w:val="24"/>
          <w:szCs w:val="24"/>
        </w:rPr>
        <w:t>u</w:t>
      </w:r>
      <w:r>
        <w:rPr>
          <w:spacing w:val="5"/>
          <w:sz w:val="24"/>
          <w:szCs w:val="24"/>
        </w:rPr>
        <w:t>r</w:t>
      </w:r>
      <w:r>
        <w:rPr>
          <w:sz w:val="24"/>
          <w:szCs w:val="24"/>
        </w:rPr>
        <w:t>e</w:t>
      </w:r>
      <w:r>
        <w:rPr>
          <w:spacing w:val="-7"/>
          <w:sz w:val="24"/>
          <w:szCs w:val="24"/>
        </w:rPr>
        <w:t xml:space="preserve"> </w:t>
      </w:r>
      <w:r>
        <w:rPr>
          <w:spacing w:val="-2"/>
          <w:sz w:val="24"/>
          <w:szCs w:val="24"/>
        </w:rPr>
        <w:t>a</w:t>
      </w:r>
      <w:r>
        <w:rPr>
          <w:sz w:val="24"/>
          <w:szCs w:val="24"/>
        </w:rPr>
        <w:t>nd</w:t>
      </w:r>
      <w:r>
        <w:rPr>
          <w:spacing w:val="-5"/>
          <w:sz w:val="24"/>
          <w:szCs w:val="24"/>
        </w:rPr>
        <w:t xml:space="preserve"> </w:t>
      </w:r>
      <w:r>
        <w:rPr>
          <w:sz w:val="24"/>
          <w:szCs w:val="24"/>
        </w:rPr>
        <w:t>hu</w:t>
      </w:r>
      <w:r>
        <w:rPr>
          <w:spacing w:val="-2"/>
          <w:sz w:val="24"/>
          <w:szCs w:val="24"/>
        </w:rPr>
        <w:t>mi</w:t>
      </w:r>
      <w:r>
        <w:rPr>
          <w:sz w:val="24"/>
          <w:szCs w:val="24"/>
        </w:rPr>
        <w:t>d</w:t>
      </w:r>
      <w:r>
        <w:rPr>
          <w:spacing w:val="-2"/>
          <w:sz w:val="24"/>
          <w:szCs w:val="24"/>
        </w:rPr>
        <w:t>it</w:t>
      </w:r>
      <w:r>
        <w:rPr>
          <w:spacing w:val="-15"/>
          <w:sz w:val="24"/>
          <w:szCs w:val="24"/>
        </w:rPr>
        <w:t>y</w:t>
      </w:r>
      <w:r>
        <w:rPr>
          <w:sz w:val="24"/>
          <w:szCs w:val="24"/>
        </w:rPr>
        <w:t>,</w:t>
      </w:r>
      <w:r>
        <w:rPr>
          <w:spacing w:val="-5"/>
          <w:sz w:val="24"/>
          <w:szCs w:val="24"/>
        </w:rPr>
        <w:t xml:space="preserve"> </w:t>
      </w:r>
      <w:r>
        <w:rPr>
          <w:spacing w:val="1"/>
          <w:sz w:val="24"/>
          <w:szCs w:val="24"/>
        </w:rPr>
        <w:t>w</w:t>
      </w:r>
      <w:r>
        <w:rPr>
          <w:spacing w:val="-2"/>
          <w:sz w:val="24"/>
          <w:szCs w:val="24"/>
        </w:rPr>
        <w:t>it</w:t>
      </w:r>
      <w:r>
        <w:rPr>
          <w:sz w:val="24"/>
          <w:szCs w:val="24"/>
        </w:rPr>
        <w:t>h</w:t>
      </w:r>
      <w:r>
        <w:rPr>
          <w:spacing w:val="-5"/>
          <w:sz w:val="24"/>
          <w:szCs w:val="24"/>
        </w:rPr>
        <w:t xml:space="preserve"> </w:t>
      </w:r>
      <w:r>
        <w:rPr>
          <w:spacing w:val="-2"/>
          <w:sz w:val="24"/>
          <w:szCs w:val="24"/>
        </w:rPr>
        <w:t>c</w:t>
      </w:r>
      <w:r>
        <w:rPr>
          <w:sz w:val="24"/>
          <w:szCs w:val="24"/>
        </w:rPr>
        <w:t>ool</w:t>
      </w:r>
      <w:r>
        <w:rPr>
          <w:spacing w:val="-7"/>
          <w:sz w:val="24"/>
          <w:szCs w:val="24"/>
        </w:rPr>
        <w:t xml:space="preserve"> </w:t>
      </w:r>
      <w:r>
        <w:rPr>
          <w:spacing w:val="-2"/>
          <w:sz w:val="24"/>
          <w:szCs w:val="24"/>
        </w:rPr>
        <w:t>a</w:t>
      </w:r>
      <w:r>
        <w:rPr>
          <w:sz w:val="24"/>
          <w:szCs w:val="24"/>
        </w:rPr>
        <w:t>nd hu</w:t>
      </w:r>
      <w:r>
        <w:rPr>
          <w:spacing w:val="-2"/>
          <w:sz w:val="24"/>
          <w:szCs w:val="24"/>
        </w:rPr>
        <w:t>mi</w:t>
      </w:r>
      <w:r>
        <w:rPr>
          <w:sz w:val="24"/>
          <w:szCs w:val="24"/>
        </w:rPr>
        <w:t xml:space="preserve">d </w:t>
      </w:r>
      <w:r>
        <w:rPr>
          <w:spacing w:val="-2"/>
          <w:sz w:val="24"/>
          <w:szCs w:val="24"/>
        </w:rPr>
        <w:t>c</w:t>
      </w:r>
      <w:r>
        <w:rPr>
          <w:sz w:val="24"/>
          <w:szCs w:val="24"/>
        </w:rPr>
        <w:t>ond</w:t>
      </w:r>
      <w:r>
        <w:rPr>
          <w:spacing w:val="3"/>
          <w:sz w:val="24"/>
          <w:szCs w:val="24"/>
        </w:rPr>
        <w:t>i</w:t>
      </w:r>
      <w:r>
        <w:rPr>
          <w:spacing w:val="-2"/>
          <w:sz w:val="24"/>
          <w:szCs w:val="24"/>
        </w:rPr>
        <w:t>ti</w:t>
      </w:r>
      <w:r>
        <w:rPr>
          <w:sz w:val="24"/>
          <w:szCs w:val="24"/>
        </w:rPr>
        <w:t>ons</w:t>
      </w:r>
      <w:r>
        <w:rPr>
          <w:spacing w:val="1"/>
          <w:sz w:val="24"/>
          <w:szCs w:val="24"/>
        </w:rPr>
        <w:t xml:space="preserve"> </w:t>
      </w:r>
      <w:r>
        <w:rPr>
          <w:sz w:val="24"/>
          <w:szCs w:val="24"/>
        </w:rPr>
        <w:t>f</w:t>
      </w:r>
      <w:r>
        <w:rPr>
          <w:spacing w:val="-1"/>
          <w:sz w:val="24"/>
          <w:szCs w:val="24"/>
        </w:rPr>
        <w:t>a</w:t>
      </w:r>
      <w:r>
        <w:rPr>
          <w:sz w:val="24"/>
          <w:szCs w:val="24"/>
        </w:rPr>
        <w:t>vour</w:t>
      </w:r>
      <w:r>
        <w:rPr>
          <w:spacing w:val="-2"/>
          <w:sz w:val="24"/>
          <w:szCs w:val="24"/>
        </w:rPr>
        <w:t>i</w:t>
      </w:r>
      <w:r>
        <w:rPr>
          <w:sz w:val="24"/>
          <w:szCs w:val="24"/>
        </w:rPr>
        <w:t xml:space="preserve">ng </w:t>
      </w:r>
      <w:r>
        <w:rPr>
          <w:spacing w:val="5"/>
          <w:sz w:val="24"/>
          <w:szCs w:val="24"/>
        </w:rPr>
        <w:t>r</w:t>
      </w:r>
      <w:r>
        <w:rPr>
          <w:spacing w:val="-2"/>
          <w:sz w:val="24"/>
          <w:szCs w:val="24"/>
        </w:rPr>
        <w:t>a</w:t>
      </w:r>
      <w:r>
        <w:rPr>
          <w:sz w:val="24"/>
          <w:szCs w:val="24"/>
        </w:rPr>
        <w:t>p</w:t>
      </w:r>
      <w:r>
        <w:rPr>
          <w:spacing w:val="-2"/>
          <w:sz w:val="24"/>
          <w:szCs w:val="24"/>
        </w:rPr>
        <w:t>i</w:t>
      </w:r>
      <w:r>
        <w:rPr>
          <w:sz w:val="24"/>
          <w:szCs w:val="24"/>
        </w:rPr>
        <w:t xml:space="preserve">d </w:t>
      </w:r>
      <w:r>
        <w:rPr>
          <w:spacing w:val="-2"/>
          <w:sz w:val="24"/>
          <w:szCs w:val="24"/>
        </w:rPr>
        <w:t>m</w:t>
      </w:r>
      <w:r>
        <w:rPr>
          <w:spacing w:val="5"/>
          <w:sz w:val="24"/>
          <w:szCs w:val="24"/>
        </w:rPr>
        <w:t>u</w:t>
      </w:r>
      <w:r>
        <w:rPr>
          <w:spacing w:val="-2"/>
          <w:sz w:val="24"/>
          <w:szCs w:val="24"/>
        </w:rPr>
        <w:t>lti</w:t>
      </w:r>
      <w:r>
        <w:rPr>
          <w:spacing w:val="5"/>
          <w:sz w:val="24"/>
          <w:szCs w:val="24"/>
        </w:rPr>
        <w:t>p</w:t>
      </w:r>
      <w:r>
        <w:rPr>
          <w:spacing w:val="-2"/>
          <w:sz w:val="24"/>
          <w:szCs w:val="24"/>
        </w:rPr>
        <w:t>li</w:t>
      </w:r>
      <w:r>
        <w:rPr>
          <w:spacing w:val="3"/>
          <w:sz w:val="24"/>
          <w:szCs w:val="24"/>
        </w:rPr>
        <w:t>c</w:t>
      </w:r>
      <w:r>
        <w:rPr>
          <w:spacing w:val="-2"/>
          <w:sz w:val="24"/>
          <w:szCs w:val="24"/>
        </w:rPr>
        <w:t>ati</w:t>
      </w:r>
      <w:r>
        <w:rPr>
          <w:sz w:val="24"/>
          <w:szCs w:val="24"/>
        </w:rPr>
        <w:t>on.</w:t>
      </w:r>
    </w:p>
    <w:p w14:paraId="579F89E1" w14:textId="77777777" w:rsidR="007456BA" w:rsidRDefault="007456BA">
      <w:pPr>
        <w:spacing w:before="4" w:line="160" w:lineRule="exact"/>
        <w:rPr>
          <w:sz w:val="16"/>
          <w:szCs w:val="16"/>
        </w:rPr>
      </w:pPr>
    </w:p>
    <w:p w14:paraId="1E797048" w14:textId="77777777" w:rsidR="007456BA" w:rsidRDefault="00000000">
      <w:pPr>
        <w:spacing w:line="258" w:lineRule="auto"/>
        <w:ind w:left="101" w:right="78"/>
        <w:jc w:val="both"/>
        <w:rPr>
          <w:sz w:val="24"/>
          <w:szCs w:val="24"/>
        </w:rPr>
      </w:pPr>
      <w:r>
        <w:rPr>
          <w:sz w:val="24"/>
          <w:szCs w:val="24"/>
        </w:rPr>
        <w:t>Ch</w:t>
      </w:r>
      <w:r>
        <w:rPr>
          <w:spacing w:val="-2"/>
          <w:sz w:val="24"/>
          <w:szCs w:val="24"/>
        </w:rPr>
        <w:t>emi</w:t>
      </w:r>
      <w:r>
        <w:rPr>
          <w:spacing w:val="3"/>
          <w:sz w:val="24"/>
          <w:szCs w:val="24"/>
        </w:rPr>
        <w:t>c</w:t>
      </w:r>
      <w:r>
        <w:rPr>
          <w:spacing w:val="-2"/>
          <w:sz w:val="24"/>
          <w:szCs w:val="24"/>
        </w:rPr>
        <w:t>a</w:t>
      </w:r>
      <w:r>
        <w:rPr>
          <w:sz w:val="24"/>
          <w:szCs w:val="24"/>
        </w:rPr>
        <w:t xml:space="preserve">l </w:t>
      </w:r>
      <w:r>
        <w:rPr>
          <w:spacing w:val="-2"/>
          <w:sz w:val="24"/>
          <w:szCs w:val="24"/>
        </w:rPr>
        <w:t>i</w:t>
      </w:r>
      <w:r>
        <w:rPr>
          <w:sz w:val="24"/>
          <w:szCs w:val="24"/>
        </w:rPr>
        <w:t>n</w:t>
      </w:r>
      <w:r>
        <w:rPr>
          <w:spacing w:val="1"/>
          <w:sz w:val="24"/>
          <w:szCs w:val="24"/>
        </w:rPr>
        <w:t>s</w:t>
      </w:r>
      <w:r>
        <w:rPr>
          <w:spacing w:val="3"/>
          <w:sz w:val="24"/>
          <w:szCs w:val="24"/>
        </w:rPr>
        <w:t>e</w:t>
      </w:r>
      <w:r>
        <w:rPr>
          <w:spacing w:val="-2"/>
          <w:sz w:val="24"/>
          <w:szCs w:val="24"/>
        </w:rPr>
        <w:t>ct</w:t>
      </w:r>
      <w:r>
        <w:rPr>
          <w:spacing w:val="3"/>
          <w:sz w:val="24"/>
          <w:szCs w:val="24"/>
        </w:rPr>
        <w:t>i</w:t>
      </w:r>
      <w:r>
        <w:rPr>
          <w:spacing w:val="-2"/>
          <w:sz w:val="24"/>
          <w:szCs w:val="24"/>
        </w:rPr>
        <w:t>ci</w:t>
      </w:r>
      <w:r>
        <w:rPr>
          <w:sz w:val="24"/>
          <w:szCs w:val="24"/>
        </w:rPr>
        <w:t>d</w:t>
      </w:r>
      <w:r>
        <w:rPr>
          <w:spacing w:val="-2"/>
          <w:sz w:val="24"/>
          <w:szCs w:val="24"/>
        </w:rPr>
        <w:t>e</w:t>
      </w:r>
      <w:r>
        <w:rPr>
          <w:sz w:val="24"/>
          <w:szCs w:val="24"/>
        </w:rPr>
        <w:t>s</w:t>
      </w:r>
      <w:r>
        <w:rPr>
          <w:spacing w:val="3"/>
          <w:sz w:val="24"/>
          <w:szCs w:val="24"/>
        </w:rPr>
        <w:t xml:space="preserve"> </w:t>
      </w:r>
      <w:r>
        <w:rPr>
          <w:spacing w:val="-2"/>
          <w:sz w:val="24"/>
          <w:szCs w:val="24"/>
        </w:rPr>
        <w:t>a</w:t>
      </w:r>
      <w:r>
        <w:rPr>
          <w:spacing w:val="5"/>
          <w:sz w:val="24"/>
          <w:szCs w:val="24"/>
        </w:rPr>
        <w:t>r</w:t>
      </w:r>
      <w:r>
        <w:rPr>
          <w:sz w:val="24"/>
          <w:szCs w:val="24"/>
        </w:rPr>
        <w:t xml:space="preserve">e </w:t>
      </w:r>
      <w:r>
        <w:rPr>
          <w:spacing w:val="-2"/>
          <w:sz w:val="24"/>
          <w:szCs w:val="24"/>
        </w:rPr>
        <w:t>c</w:t>
      </w:r>
      <w:r>
        <w:rPr>
          <w:sz w:val="24"/>
          <w:szCs w:val="24"/>
        </w:rPr>
        <w:t>o</w:t>
      </w:r>
      <w:r>
        <w:rPr>
          <w:spacing w:val="3"/>
          <w:sz w:val="24"/>
          <w:szCs w:val="24"/>
        </w:rPr>
        <w:t>m</w:t>
      </w:r>
      <w:r>
        <w:rPr>
          <w:spacing w:val="-2"/>
          <w:sz w:val="24"/>
          <w:szCs w:val="24"/>
        </w:rPr>
        <w:t>m</w:t>
      </w:r>
      <w:r>
        <w:rPr>
          <w:sz w:val="24"/>
          <w:szCs w:val="24"/>
        </w:rPr>
        <w:t>on</w:t>
      </w:r>
      <w:r>
        <w:rPr>
          <w:spacing w:val="-2"/>
          <w:sz w:val="24"/>
          <w:szCs w:val="24"/>
        </w:rPr>
        <w:t>l</w:t>
      </w:r>
      <w:r>
        <w:rPr>
          <w:sz w:val="24"/>
          <w:szCs w:val="24"/>
        </w:rPr>
        <w:t>y</w:t>
      </w:r>
      <w:r>
        <w:rPr>
          <w:spacing w:val="2"/>
          <w:sz w:val="24"/>
          <w:szCs w:val="24"/>
        </w:rPr>
        <w:t xml:space="preserve"> </w:t>
      </w:r>
      <w:r>
        <w:rPr>
          <w:sz w:val="24"/>
          <w:szCs w:val="24"/>
        </w:rPr>
        <w:t>u</w:t>
      </w:r>
      <w:r>
        <w:rPr>
          <w:spacing w:val="1"/>
          <w:sz w:val="24"/>
          <w:szCs w:val="24"/>
        </w:rPr>
        <w:t>s</w:t>
      </w:r>
      <w:r>
        <w:rPr>
          <w:spacing w:val="-2"/>
          <w:sz w:val="24"/>
          <w:szCs w:val="24"/>
        </w:rPr>
        <w:t>e</w:t>
      </w:r>
      <w:r>
        <w:rPr>
          <w:sz w:val="24"/>
          <w:szCs w:val="24"/>
        </w:rPr>
        <w:t>d</w:t>
      </w:r>
      <w:r>
        <w:rPr>
          <w:spacing w:val="2"/>
          <w:sz w:val="24"/>
          <w:szCs w:val="24"/>
        </w:rPr>
        <w:t xml:space="preserve"> </w:t>
      </w:r>
      <w:r>
        <w:rPr>
          <w:sz w:val="24"/>
          <w:szCs w:val="24"/>
        </w:rPr>
        <w:t>for</w:t>
      </w:r>
      <w:r>
        <w:rPr>
          <w:spacing w:val="2"/>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5"/>
          <w:sz w:val="24"/>
          <w:szCs w:val="24"/>
        </w:rPr>
        <w:t xml:space="preserve"> </w:t>
      </w:r>
      <w:r>
        <w:rPr>
          <w:spacing w:val="-2"/>
          <w:sz w:val="24"/>
          <w:szCs w:val="24"/>
        </w:rPr>
        <w:t>c</w:t>
      </w:r>
      <w:r>
        <w:rPr>
          <w:sz w:val="24"/>
          <w:szCs w:val="24"/>
        </w:rPr>
        <w:t>on</w:t>
      </w:r>
      <w:r>
        <w:rPr>
          <w:spacing w:val="-2"/>
          <w:sz w:val="24"/>
          <w:szCs w:val="24"/>
        </w:rPr>
        <w:t>t</w:t>
      </w:r>
      <w:r>
        <w:rPr>
          <w:sz w:val="24"/>
          <w:szCs w:val="24"/>
        </w:rPr>
        <w:t>rol but</w:t>
      </w:r>
      <w:r>
        <w:rPr>
          <w:spacing w:val="5"/>
          <w:sz w:val="24"/>
          <w:szCs w:val="24"/>
        </w:rPr>
        <w:t xml:space="preserve"> </w:t>
      </w:r>
      <w:r>
        <w:rPr>
          <w:spacing w:val="-2"/>
          <w:sz w:val="24"/>
          <w:szCs w:val="24"/>
        </w:rPr>
        <w:t>i</w:t>
      </w:r>
      <w:r>
        <w:rPr>
          <w:sz w:val="24"/>
          <w:szCs w:val="24"/>
        </w:rPr>
        <w:t>nd</w:t>
      </w:r>
      <w:r>
        <w:rPr>
          <w:spacing w:val="-2"/>
          <w:sz w:val="24"/>
          <w:szCs w:val="24"/>
        </w:rPr>
        <w:t>i</w:t>
      </w:r>
      <w:r>
        <w:rPr>
          <w:spacing w:val="1"/>
          <w:sz w:val="24"/>
          <w:szCs w:val="24"/>
        </w:rPr>
        <w:t>s</w:t>
      </w:r>
      <w:r>
        <w:rPr>
          <w:spacing w:val="-2"/>
          <w:sz w:val="24"/>
          <w:szCs w:val="24"/>
        </w:rPr>
        <w:t>c</w:t>
      </w:r>
      <w:r>
        <w:rPr>
          <w:sz w:val="24"/>
          <w:szCs w:val="24"/>
        </w:rPr>
        <w:t>r</w:t>
      </w:r>
      <w:r>
        <w:rPr>
          <w:spacing w:val="3"/>
          <w:sz w:val="24"/>
          <w:szCs w:val="24"/>
        </w:rPr>
        <w:t>i</w:t>
      </w:r>
      <w:r>
        <w:rPr>
          <w:spacing w:val="-2"/>
          <w:sz w:val="24"/>
          <w:szCs w:val="24"/>
        </w:rPr>
        <w:t>mi</w:t>
      </w:r>
      <w:r>
        <w:rPr>
          <w:sz w:val="24"/>
          <w:szCs w:val="24"/>
        </w:rPr>
        <w:t>n</w:t>
      </w:r>
      <w:r>
        <w:rPr>
          <w:spacing w:val="3"/>
          <w:sz w:val="24"/>
          <w:szCs w:val="24"/>
        </w:rPr>
        <w:t>a</w:t>
      </w:r>
      <w:r>
        <w:rPr>
          <w:spacing w:val="-2"/>
          <w:sz w:val="24"/>
          <w:szCs w:val="24"/>
        </w:rPr>
        <w:t>t</w:t>
      </w:r>
      <w:r>
        <w:rPr>
          <w:sz w:val="24"/>
          <w:szCs w:val="24"/>
        </w:rPr>
        <w:t>e u</w:t>
      </w:r>
      <w:r>
        <w:rPr>
          <w:spacing w:val="1"/>
          <w:sz w:val="24"/>
          <w:szCs w:val="24"/>
        </w:rPr>
        <w:t>s</w:t>
      </w:r>
      <w:r>
        <w:rPr>
          <w:sz w:val="24"/>
          <w:szCs w:val="24"/>
        </w:rPr>
        <w:t xml:space="preserve">e </w:t>
      </w:r>
      <w:r>
        <w:rPr>
          <w:spacing w:val="3"/>
          <w:sz w:val="24"/>
          <w:szCs w:val="24"/>
        </w:rPr>
        <w:t>l</w:t>
      </w:r>
      <w:r>
        <w:rPr>
          <w:spacing w:val="-2"/>
          <w:sz w:val="24"/>
          <w:szCs w:val="24"/>
        </w:rPr>
        <w:t>ea</w:t>
      </w:r>
      <w:r>
        <w:rPr>
          <w:sz w:val="24"/>
          <w:szCs w:val="24"/>
        </w:rPr>
        <w:t>ds</w:t>
      </w:r>
      <w:r>
        <w:rPr>
          <w:spacing w:val="3"/>
          <w:sz w:val="24"/>
          <w:szCs w:val="24"/>
        </w:rPr>
        <w:t xml:space="preserve"> </w:t>
      </w:r>
      <w:r>
        <w:rPr>
          <w:spacing w:val="-2"/>
          <w:sz w:val="24"/>
          <w:szCs w:val="24"/>
        </w:rPr>
        <w:t>t</w:t>
      </w:r>
      <w:r>
        <w:rPr>
          <w:sz w:val="24"/>
          <w:szCs w:val="24"/>
        </w:rPr>
        <w:t>o r</w:t>
      </w:r>
      <w:r>
        <w:rPr>
          <w:spacing w:val="-1"/>
          <w:sz w:val="24"/>
          <w:szCs w:val="24"/>
        </w:rPr>
        <w:t>e</w:t>
      </w:r>
      <w:r>
        <w:rPr>
          <w:spacing w:val="1"/>
          <w:sz w:val="24"/>
          <w:szCs w:val="24"/>
        </w:rPr>
        <w:t>s</w:t>
      </w:r>
      <w:r>
        <w:rPr>
          <w:spacing w:val="-2"/>
          <w:sz w:val="24"/>
          <w:szCs w:val="24"/>
        </w:rPr>
        <w:t>i</w:t>
      </w:r>
      <w:r>
        <w:rPr>
          <w:spacing w:val="1"/>
          <w:sz w:val="24"/>
          <w:szCs w:val="24"/>
        </w:rPr>
        <w:t>s</w:t>
      </w:r>
      <w:r>
        <w:rPr>
          <w:spacing w:val="-2"/>
          <w:sz w:val="24"/>
          <w:szCs w:val="24"/>
        </w:rPr>
        <w:t>ta</w:t>
      </w:r>
      <w:r>
        <w:rPr>
          <w:sz w:val="24"/>
          <w:szCs w:val="24"/>
        </w:rPr>
        <w:t>n</w:t>
      </w:r>
      <w:r>
        <w:rPr>
          <w:spacing w:val="-2"/>
          <w:sz w:val="24"/>
          <w:szCs w:val="24"/>
        </w:rPr>
        <w:t>ce</w:t>
      </w:r>
      <w:r>
        <w:rPr>
          <w:sz w:val="24"/>
          <w:szCs w:val="24"/>
        </w:rPr>
        <w:t>,</w:t>
      </w:r>
      <w:r>
        <w:rPr>
          <w:spacing w:val="7"/>
          <w:sz w:val="24"/>
          <w:szCs w:val="24"/>
        </w:rPr>
        <w:t xml:space="preserve"> </w:t>
      </w:r>
      <w:r>
        <w:rPr>
          <w:spacing w:val="-2"/>
          <w:sz w:val="24"/>
          <w:szCs w:val="24"/>
        </w:rPr>
        <w:t>e</w:t>
      </w:r>
      <w:r>
        <w:rPr>
          <w:sz w:val="24"/>
          <w:szCs w:val="24"/>
        </w:rPr>
        <w:t>nv</w:t>
      </w:r>
      <w:r>
        <w:rPr>
          <w:spacing w:val="-2"/>
          <w:sz w:val="24"/>
          <w:szCs w:val="24"/>
        </w:rPr>
        <w:t>i</w:t>
      </w:r>
      <w:r>
        <w:rPr>
          <w:sz w:val="24"/>
          <w:szCs w:val="24"/>
        </w:rPr>
        <w:t>ro</w:t>
      </w:r>
      <w:r>
        <w:rPr>
          <w:spacing w:val="5"/>
          <w:sz w:val="24"/>
          <w:szCs w:val="24"/>
        </w:rPr>
        <w:t>n</w:t>
      </w:r>
      <w:r>
        <w:rPr>
          <w:spacing w:val="-2"/>
          <w:sz w:val="24"/>
          <w:szCs w:val="24"/>
        </w:rPr>
        <w:t>me</w:t>
      </w:r>
      <w:r>
        <w:rPr>
          <w:sz w:val="24"/>
          <w:szCs w:val="24"/>
        </w:rPr>
        <w:t>nt</w:t>
      </w:r>
      <w:r>
        <w:rPr>
          <w:spacing w:val="5"/>
          <w:sz w:val="24"/>
          <w:szCs w:val="24"/>
        </w:rPr>
        <w:t xml:space="preserve"> </w:t>
      </w:r>
      <w:r>
        <w:rPr>
          <w:sz w:val="24"/>
          <w:szCs w:val="24"/>
        </w:rPr>
        <w:t>po</w:t>
      </w:r>
      <w:r>
        <w:rPr>
          <w:spacing w:val="-2"/>
          <w:sz w:val="24"/>
          <w:szCs w:val="24"/>
        </w:rPr>
        <w:t>ll</w:t>
      </w:r>
      <w:r>
        <w:rPr>
          <w:spacing w:val="5"/>
          <w:sz w:val="24"/>
          <w:szCs w:val="24"/>
        </w:rPr>
        <w:t>u</w:t>
      </w:r>
      <w:r>
        <w:rPr>
          <w:spacing w:val="-2"/>
          <w:sz w:val="24"/>
          <w:szCs w:val="24"/>
        </w:rPr>
        <w:t>ti</w:t>
      </w:r>
      <w:r>
        <w:rPr>
          <w:sz w:val="24"/>
          <w:szCs w:val="24"/>
        </w:rPr>
        <w:t>on</w:t>
      </w:r>
      <w:r>
        <w:rPr>
          <w:spacing w:val="7"/>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d</w:t>
      </w:r>
      <w:r>
        <w:rPr>
          <w:spacing w:val="-2"/>
          <w:sz w:val="24"/>
          <w:szCs w:val="24"/>
        </w:rPr>
        <w:t>e</w:t>
      </w:r>
      <w:r>
        <w:rPr>
          <w:spacing w:val="6"/>
          <w:sz w:val="24"/>
          <w:szCs w:val="24"/>
        </w:rPr>
        <w:t>s</w:t>
      </w:r>
      <w:r>
        <w:rPr>
          <w:spacing w:val="-2"/>
          <w:sz w:val="24"/>
          <w:szCs w:val="24"/>
        </w:rPr>
        <w:t>t</w:t>
      </w:r>
      <w:r>
        <w:rPr>
          <w:sz w:val="24"/>
          <w:szCs w:val="24"/>
        </w:rPr>
        <w:t>ru</w:t>
      </w:r>
      <w:r>
        <w:rPr>
          <w:spacing w:val="-1"/>
          <w:sz w:val="24"/>
          <w:szCs w:val="24"/>
        </w:rPr>
        <w:t>c</w:t>
      </w:r>
      <w:r>
        <w:rPr>
          <w:spacing w:val="-2"/>
          <w:sz w:val="24"/>
          <w:szCs w:val="24"/>
        </w:rPr>
        <w:t>ti</w:t>
      </w:r>
      <w:r>
        <w:rPr>
          <w:sz w:val="24"/>
          <w:szCs w:val="24"/>
        </w:rPr>
        <w:t>on</w:t>
      </w:r>
      <w:r>
        <w:rPr>
          <w:spacing w:val="7"/>
          <w:sz w:val="24"/>
          <w:szCs w:val="24"/>
        </w:rPr>
        <w:t xml:space="preserve"> </w:t>
      </w:r>
      <w:r>
        <w:rPr>
          <w:sz w:val="24"/>
          <w:szCs w:val="24"/>
        </w:rPr>
        <w:t>of</w:t>
      </w:r>
      <w:r>
        <w:rPr>
          <w:spacing w:val="7"/>
          <w:sz w:val="24"/>
          <w:szCs w:val="24"/>
        </w:rPr>
        <w:t xml:space="preserve"> </w:t>
      </w:r>
      <w:r>
        <w:rPr>
          <w:sz w:val="24"/>
          <w:szCs w:val="24"/>
        </w:rPr>
        <w:t>n</w:t>
      </w:r>
      <w:r>
        <w:rPr>
          <w:spacing w:val="-2"/>
          <w:sz w:val="24"/>
          <w:szCs w:val="24"/>
        </w:rPr>
        <w:t>at</w:t>
      </w:r>
      <w:r>
        <w:rPr>
          <w:sz w:val="24"/>
          <w:szCs w:val="24"/>
        </w:rPr>
        <w:t>ur</w:t>
      </w:r>
      <w:r>
        <w:rPr>
          <w:spacing w:val="3"/>
          <w:sz w:val="24"/>
          <w:szCs w:val="24"/>
        </w:rPr>
        <w:t>a</w:t>
      </w:r>
      <w:r>
        <w:rPr>
          <w:sz w:val="24"/>
          <w:szCs w:val="24"/>
        </w:rPr>
        <w:t xml:space="preserve">l </w:t>
      </w:r>
      <w:r>
        <w:rPr>
          <w:spacing w:val="-2"/>
          <w:sz w:val="24"/>
          <w:szCs w:val="24"/>
        </w:rPr>
        <w:t>e</w:t>
      </w:r>
      <w:r>
        <w:rPr>
          <w:spacing w:val="5"/>
          <w:sz w:val="24"/>
          <w:szCs w:val="24"/>
        </w:rPr>
        <w:t>n</w:t>
      </w:r>
      <w:r>
        <w:rPr>
          <w:spacing w:val="-2"/>
          <w:sz w:val="24"/>
          <w:szCs w:val="24"/>
        </w:rPr>
        <w:t>em</w:t>
      </w:r>
      <w:r>
        <w:rPr>
          <w:spacing w:val="3"/>
          <w:sz w:val="24"/>
          <w:szCs w:val="24"/>
        </w:rPr>
        <w:t>i</w:t>
      </w:r>
      <w:r>
        <w:rPr>
          <w:spacing w:val="-2"/>
          <w:sz w:val="24"/>
          <w:szCs w:val="24"/>
        </w:rPr>
        <w:t>e</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h</w:t>
      </w:r>
      <w:r>
        <w:rPr>
          <w:spacing w:val="7"/>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p</w:t>
      </w:r>
      <w:r>
        <w:rPr>
          <w:spacing w:val="-2"/>
          <w:sz w:val="24"/>
          <w:szCs w:val="24"/>
        </w:rPr>
        <w:t>a</w:t>
      </w:r>
      <w:r>
        <w:rPr>
          <w:sz w:val="24"/>
          <w:szCs w:val="24"/>
        </w:rPr>
        <w:t>r</w:t>
      </w:r>
      <w:r>
        <w:rPr>
          <w:spacing w:val="-1"/>
          <w:sz w:val="24"/>
          <w:szCs w:val="24"/>
        </w:rPr>
        <w:t>a</w:t>
      </w:r>
      <w:r>
        <w:rPr>
          <w:spacing w:val="1"/>
          <w:sz w:val="24"/>
          <w:szCs w:val="24"/>
        </w:rPr>
        <w:t>s</w:t>
      </w:r>
      <w:r>
        <w:rPr>
          <w:spacing w:val="3"/>
          <w:sz w:val="24"/>
          <w:szCs w:val="24"/>
        </w:rPr>
        <w:t>i</w:t>
      </w:r>
      <w:r>
        <w:rPr>
          <w:spacing w:val="-2"/>
          <w:sz w:val="24"/>
          <w:szCs w:val="24"/>
        </w:rPr>
        <w:t>t</w:t>
      </w:r>
      <w:r>
        <w:rPr>
          <w:sz w:val="24"/>
          <w:szCs w:val="24"/>
        </w:rPr>
        <w:t>o</w:t>
      </w:r>
      <w:r>
        <w:rPr>
          <w:spacing w:val="-2"/>
          <w:sz w:val="24"/>
          <w:szCs w:val="24"/>
        </w:rPr>
        <w:t>i</w:t>
      </w:r>
      <w:r>
        <w:rPr>
          <w:sz w:val="24"/>
          <w:szCs w:val="24"/>
        </w:rPr>
        <w:t>ds</w:t>
      </w:r>
      <w:r>
        <w:rPr>
          <w:spacing w:val="3"/>
          <w:sz w:val="24"/>
          <w:szCs w:val="24"/>
        </w:rPr>
        <w:t xml:space="preserve"> </w:t>
      </w:r>
      <w:r>
        <w:rPr>
          <w:spacing w:val="-2"/>
          <w:sz w:val="24"/>
          <w:szCs w:val="24"/>
        </w:rPr>
        <w:t>a</w:t>
      </w:r>
      <w:r>
        <w:rPr>
          <w:sz w:val="24"/>
          <w:szCs w:val="24"/>
        </w:rPr>
        <w:t>nd pr</w:t>
      </w:r>
      <w:r>
        <w:rPr>
          <w:spacing w:val="-1"/>
          <w:sz w:val="24"/>
          <w:szCs w:val="24"/>
        </w:rPr>
        <w:t>e</w:t>
      </w:r>
      <w:r>
        <w:rPr>
          <w:sz w:val="24"/>
          <w:szCs w:val="24"/>
        </w:rPr>
        <w:t>d</w:t>
      </w:r>
      <w:r>
        <w:rPr>
          <w:spacing w:val="-2"/>
          <w:sz w:val="24"/>
          <w:szCs w:val="24"/>
        </w:rPr>
        <w:t>at</w:t>
      </w:r>
      <w:r>
        <w:rPr>
          <w:sz w:val="24"/>
          <w:szCs w:val="24"/>
        </w:rPr>
        <w:t>ors</w:t>
      </w:r>
      <w:r>
        <w:rPr>
          <w:spacing w:val="11"/>
          <w:sz w:val="24"/>
          <w:szCs w:val="24"/>
        </w:rPr>
        <w:t xml:space="preserve"> </w:t>
      </w:r>
      <w:r>
        <w:rPr>
          <w:sz w:val="24"/>
          <w:szCs w:val="24"/>
        </w:rPr>
        <w:t>(</w:t>
      </w:r>
      <w:r>
        <w:rPr>
          <w:spacing w:val="1"/>
          <w:sz w:val="24"/>
          <w:szCs w:val="24"/>
        </w:rPr>
        <w:t>N</w:t>
      </w:r>
      <w:r>
        <w:rPr>
          <w:spacing w:val="-2"/>
          <w:sz w:val="24"/>
          <w:szCs w:val="24"/>
        </w:rPr>
        <w:t>a</w:t>
      </w:r>
      <w:r>
        <w:rPr>
          <w:sz w:val="24"/>
          <w:szCs w:val="24"/>
        </w:rPr>
        <w:t>g</w:t>
      </w:r>
      <w:r>
        <w:rPr>
          <w:spacing w:val="-2"/>
          <w:sz w:val="24"/>
          <w:szCs w:val="24"/>
        </w:rPr>
        <w:t>a</w:t>
      </w:r>
      <w:r>
        <w:rPr>
          <w:sz w:val="24"/>
          <w:szCs w:val="24"/>
        </w:rPr>
        <w:t>r</w:t>
      </w:r>
      <w:r>
        <w:rPr>
          <w:spacing w:val="12"/>
          <w:sz w:val="24"/>
          <w:szCs w:val="24"/>
        </w:rPr>
        <w:t xml:space="preserve"> </w:t>
      </w:r>
      <w:r>
        <w:rPr>
          <w:i/>
          <w:spacing w:val="-2"/>
          <w:sz w:val="24"/>
          <w:szCs w:val="24"/>
        </w:rPr>
        <w:t>e</w:t>
      </w:r>
      <w:r>
        <w:rPr>
          <w:i/>
          <w:sz w:val="24"/>
          <w:szCs w:val="24"/>
        </w:rPr>
        <w:t>t</w:t>
      </w:r>
      <w:r>
        <w:rPr>
          <w:i/>
          <w:spacing w:val="8"/>
          <w:sz w:val="24"/>
          <w:szCs w:val="24"/>
        </w:rPr>
        <w:t xml:space="preserve"> </w:t>
      </w:r>
      <w:r>
        <w:rPr>
          <w:i/>
          <w:sz w:val="24"/>
          <w:szCs w:val="24"/>
        </w:rPr>
        <w:t>a</w:t>
      </w:r>
      <w:r>
        <w:rPr>
          <w:i/>
          <w:spacing w:val="-2"/>
          <w:sz w:val="24"/>
          <w:szCs w:val="24"/>
        </w:rPr>
        <w:t>l</w:t>
      </w:r>
      <w:r>
        <w:rPr>
          <w:i/>
          <w:sz w:val="24"/>
          <w:szCs w:val="24"/>
        </w:rPr>
        <w:t>.,</w:t>
      </w:r>
      <w:r>
        <w:rPr>
          <w:i/>
          <w:spacing w:val="10"/>
          <w:sz w:val="24"/>
          <w:szCs w:val="24"/>
        </w:rPr>
        <w:t xml:space="preserve"> </w:t>
      </w:r>
      <w:r>
        <w:rPr>
          <w:sz w:val="24"/>
          <w:szCs w:val="24"/>
        </w:rPr>
        <w:t>2012;</w:t>
      </w:r>
      <w:r>
        <w:rPr>
          <w:spacing w:val="8"/>
          <w:sz w:val="24"/>
          <w:szCs w:val="24"/>
        </w:rPr>
        <w:t xml:space="preserve"> </w:t>
      </w:r>
      <w:r>
        <w:rPr>
          <w:spacing w:val="1"/>
          <w:sz w:val="24"/>
          <w:szCs w:val="24"/>
        </w:rPr>
        <w:t>S</w:t>
      </w:r>
      <w:r>
        <w:rPr>
          <w:spacing w:val="-2"/>
          <w:sz w:val="24"/>
          <w:szCs w:val="24"/>
        </w:rPr>
        <w:t>i</w:t>
      </w:r>
      <w:r>
        <w:rPr>
          <w:sz w:val="24"/>
          <w:szCs w:val="24"/>
        </w:rPr>
        <w:t>ngh,</w:t>
      </w:r>
      <w:r>
        <w:rPr>
          <w:spacing w:val="10"/>
          <w:sz w:val="24"/>
          <w:szCs w:val="24"/>
        </w:rPr>
        <w:t xml:space="preserve"> </w:t>
      </w:r>
      <w:r>
        <w:rPr>
          <w:sz w:val="24"/>
          <w:szCs w:val="24"/>
        </w:rPr>
        <w:t xml:space="preserve">2001). </w:t>
      </w:r>
      <w:r>
        <w:rPr>
          <w:spacing w:val="-2"/>
          <w:sz w:val="24"/>
          <w:szCs w:val="24"/>
        </w:rPr>
        <w:t>T</w:t>
      </w:r>
      <w:r>
        <w:rPr>
          <w:sz w:val="24"/>
          <w:szCs w:val="24"/>
        </w:rPr>
        <w:t>h</w:t>
      </w:r>
      <w:r>
        <w:rPr>
          <w:spacing w:val="-2"/>
          <w:sz w:val="24"/>
          <w:szCs w:val="24"/>
        </w:rPr>
        <w:t>e</w:t>
      </w:r>
      <w:r>
        <w:rPr>
          <w:sz w:val="24"/>
          <w:szCs w:val="24"/>
        </w:rPr>
        <w:t>r</w:t>
      </w:r>
      <w:r>
        <w:rPr>
          <w:spacing w:val="-1"/>
          <w:sz w:val="24"/>
          <w:szCs w:val="24"/>
        </w:rPr>
        <w:t>e</w:t>
      </w:r>
      <w:r>
        <w:rPr>
          <w:sz w:val="24"/>
          <w:szCs w:val="24"/>
        </w:rPr>
        <w:t>for</w:t>
      </w:r>
      <w:r>
        <w:rPr>
          <w:spacing w:val="-1"/>
          <w:sz w:val="24"/>
          <w:szCs w:val="24"/>
        </w:rPr>
        <w:t>e</w:t>
      </w:r>
      <w:r>
        <w:rPr>
          <w:sz w:val="24"/>
          <w:szCs w:val="24"/>
        </w:rPr>
        <w:t>,</w:t>
      </w:r>
      <w:r>
        <w:rPr>
          <w:spacing w:val="10"/>
          <w:sz w:val="24"/>
          <w:szCs w:val="24"/>
        </w:rPr>
        <w:t xml:space="preserve"> </w:t>
      </w:r>
      <w:r>
        <w:rPr>
          <w:sz w:val="24"/>
          <w:szCs w:val="24"/>
        </w:rPr>
        <w:t>In</w:t>
      </w:r>
      <w:r>
        <w:rPr>
          <w:spacing w:val="-2"/>
          <w:sz w:val="24"/>
          <w:szCs w:val="24"/>
        </w:rPr>
        <w:t>te</w:t>
      </w:r>
      <w:r>
        <w:rPr>
          <w:sz w:val="24"/>
          <w:szCs w:val="24"/>
        </w:rPr>
        <w:t>gr</w:t>
      </w:r>
      <w:r>
        <w:rPr>
          <w:spacing w:val="3"/>
          <w:sz w:val="24"/>
          <w:szCs w:val="24"/>
        </w:rPr>
        <w:t>a</w:t>
      </w:r>
      <w:r>
        <w:rPr>
          <w:spacing w:val="-2"/>
          <w:sz w:val="24"/>
          <w:szCs w:val="24"/>
        </w:rPr>
        <w:t>te</w:t>
      </w:r>
      <w:r>
        <w:rPr>
          <w:sz w:val="24"/>
          <w:szCs w:val="24"/>
        </w:rPr>
        <w:t>d</w:t>
      </w:r>
      <w:r>
        <w:rPr>
          <w:spacing w:val="10"/>
          <w:sz w:val="24"/>
          <w:szCs w:val="24"/>
        </w:rPr>
        <w:t xml:space="preserve"> </w:t>
      </w:r>
      <w:r>
        <w:rPr>
          <w:spacing w:val="1"/>
          <w:sz w:val="24"/>
          <w:szCs w:val="24"/>
        </w:rPr>
        <w:t>P</w:t>
      </w:r>
      <w:r>
        <w:rPr>
          <w:spacing w:val="-2"/>
          <w:sz w:val="24"/>
          <w:szCs w:val="24"/>
        </w:rPr>
        <w:t>e</w:t>
      </w:r>
      <w:r>
        <w:rPr>
          <w:spacing w:val="1"/>
          <w:sz w:val="24"/>
          <w:szCs w:val="24"/>
        </w:rPr>
        <w:t>s</w:t>
      </w:r>
      <w:r>
        <w:rPr>
          <w:sz w:val="24"/>
          <w:szCs w:val="24"/>
        </w:rPr>
        <w:t>t</w:t>
      </w:r>
      <w:r>
        <w:rPr>
          <w:spacing w:val="8"/>
          <w:sz w:val="24"/>
          <w:szCs w:val="24"/>
        </w:rPr>
        <w:t xml:space="preserve"> </w:t>
      </w:r>
      <w:r>
        <w:rPr>
          <w:spacing w:val="1"/>
          <w:sz w:val="24"/>
          <w:szCs w:val="24"/>
        </w:rPr>
        <w:t>M</w:t>
      </w:r>
      <w:r>
        <w:rPr>
          <w:spacing w:val="-2"/>
          <w:sz w:val="24"/>
          <w:szCs w:val="24"/>
        </w:rPr>
        <w:t>a</w:t>
      </w:r>
      <w:r>
        <w:rPr>
          <w:sz w:val="24"/>
          <w:szCs w:val="24"/>
        </w:rPr>
        <w:t>n</w:t>
      </w:r>
      <w:r>
        <w:rPr>
          <w:spacing w:val="-2"/>
          <w:sz w:val="24"/>
          <w:szCs w:val="24"/>
        </w:rPr>
        <w:t>a</w:t>
      </w:r>
      <w:r>
        <w:rPr>
          <w:sz w:val="24"/>
          <w:szCs w:val="24"/>
        </w:rPr>
        <w:t>g</w:t>
      </w:r>
      <w:r>
        <w:rPr>
          <w:spacing w:val="-2"/>
          <w:sz w:val="24"/>
          <w:szCs w:val="24"/>
        </w:rPr>
        <w:t>eme</w:t>
      </w:r>
      <w:r>
        <w:rPr>
          <w:spacing w:val="5"/>
          <w:sz w:val="24"/>
          <w:szCs w:val="24"/>
        </w:rPr>
        <w:t>n</w:t>
      </w:r>
      <w:r>
        <w:rPr>
          <w:sz w:val="24"/>
          <w:szCs w:val="24"/>
        </w:rPr>
        <w:t xml:space="preserve">t </w:t>
      </w:r>
      <w:r>
        <w:rPr>
          <w:spacing w:val="-2"/>
          <w:sz w:val="24"/>
          <w:szCs w:val="24"/>
        </w:rPr>
        <w:t>a</w:t>
      </w:r>
      <w:r>
        <w:rPr>
          <w:sz w:val="24"/>
          <w:szCs w:val="24"/>
        </w:rPr>
        <w:t>ppro</w:t>
      </w:r>
      <w:r>
        <w:rPr>
          <w:spacing w:val="-1"/>
          <w:sz w:val="24"/>
          <w:szCs w:val="24"/>
        </w:rPr>
        <w:t>a</w:t>
      </w:r>
      <w:r>
        <w:rPr>
          <w:spacing w:val="-2"/>
          <w:sz w:val="24"/>
          <w:szCs w:val="24"/>
        </w:rPr>
        <w:t>c</w:t>
      </w:r>
      <w:r>
        <w:rPr>
          <w:sz w:val="24"/>
          <w:szCs w:val="24"/>
        </w:rPr>
        <w:t>h</w:t>
      </w:r>
      <w:r>
        <w:rPr>
          <w:spacing w:val="-2"/>
          <w:sz w:val="24"/>
          <w:szCs w:val="24"/>
        </w:rPr>
        <w:t>e</w:t>
      </w:r>
      <w:r>
        <w:rPr>
          <w:sz w:val="24"/>
          <w:szCs w:val="24"/>
        </w:rPr>
        <w:t>s</w:t>
      </w:r>
      <w:r>
        <w:rPr>
          <w:spacing w:val="3"/>
          <w:sz w:val="24"/>
          <w:szCs w:val="24"/>
        </w:rPr>
        <w:t xml:space="preserve"> </w:t>
      </w:r>
      <w:r>
        <w:rPr>
          <w:spacing w:val="-2"/>
          <w:sz w:val="24"/>
          <w:szCs w:val="24"/>
        </w:rPr>
        <w:t>i</w:t>
      </w:r>
      <w:r>
        <w:rPr>
          <w:spacing w:val="5"/>
          <w:sz w:val="24"/>
          <w:szCs w:val="24"/>
        </w:rPr>
        <w:t>n</w:t>
      </w:r>
      <w:r>
        <w:rPr>
          <w:spacing w:val="-2"/>
          <w:sz w:val="24"/>
          <w:szCs w:val="24"/>
        </w:rPr>
        <w:t>cl</w:t>
      </w:r>
      <w:r>
        <w:rPr>
          <w:sz w:val="24"/>
          <w:szCs w:val="24"/>
        </w:rPr>
        <w:t>ud</w:t>
      </w:r>
      <w:r>
        <w:rPr>
          <w:spacing w:val="-2"/>
          <w:sz w:val="24"/>
          <w:szCs w:val="24"/>
        </w:rPr>
        <w:t>i</w:t>
      </w:r>
      <w:r>
        <w:rPr>
          <w:sz w:val="24"/>
          <w:szCs w:val="24"/>
        </w:rPr>
        <w:t>ng</w:t>
      </w:r>
      <w:r>
        <w:rPr>
          <w:spacing w:val="4"/>
          <w:sz w:val="24"/>
          <w:szCs w:val="24"/>
        </w:rPr>
        <w:t xml:space="preserve"> </w:t>
      </w:r>
      <w:r>
        <w:rPr>
          <w:spacing w:val="5"/>
          <w:sz w:val="24"/>
          <w:szCs w:val="24"/>
        </w:rPr>
        <w:t>r</w:t>
      </w:r>
      <w:r>
        <w:rPr>
          <w:spacing w:val="-2"/>
          <w:sz w:val="24"/>
          <w:szCs w:val="24"/>
        </w:rPr>
        <w:t>e</w:t>
      </w:r>
      <w:r>
        <w:rPr>
          <w:spacing w:val="1"/>
          <w:sz w:val="24"/>
          <w:szCs w:val="24"/>
        </w:rPr>
        <w:t>s</w:t>
      </w:r>
      <w:r>
        <w:rPr>
          <w:spacing w:val="-2"/>
          <w:sz w:val="24"/>
          <w:szCs w:val="24"/>
        </w:rPr>
        <w:t>i</w:t>
      </w:r>
      <w:r>
        <w:rPr>
          <w:spacing w:val="1"/>
          <w:sz w:val="24"/>
          <w:szCs w:val="24"/>
        </w:rPr>
        <w:t>s</w:t>
      </w:r>
      <w:r>
        <w:rPr>
          <w:spacing w:val="-2"/>
          <w:sz w:val="24"/>
          <w:szCs w:val="24"/>
        </w:rPr>
        <w:t>ta</w:t>
      </w:r>
      <w:r>
        <w:rPr>
          <w:sz w:val="24"/>
          <w:szCs w:val="24"/>
        </w:rPr>
        <w:t xml:space="preserve">nt </w:t>
      </w:r>
      <w:r>
        <w:rPr>
          <w:spacing w:val="5"/>
          <w:sz w:val="24"/>
          <w:szCs w:val="24"/>
        </w:rPr>
        <w:t>v</w:t>
      </w:r>
      <w:r>
        <w:rPr>
          <w:spacing w:val="-2"/>
          <w:sz w:val="24"/>
          <w:szCs w:val="24"/>
        </w:rPr>
        <w:t>a</w:t>
      </w:r>
      <w:r>
        <w:rPr>
          <w:sz w:val="24"/>
          <w:szCs w:val="24"/>
        </w:rPr>
        <w:t>r</w:t>
      </w:r>
      <w:r>
        <w:rPr>
          <w:spacing w:val="-2"/>
          <w:sz w:val="24"/>
          <w:szCs w:val="24"/>
        </w:rPr>
        <w:t>i</w:t>
      </w:r>
      <w:r>
        <w:rPr>
          <w:spacing w:val="3"/>
          <w:sz w:val="24"/>
          <w:szCs w:val="24"/>
        </w:rPr>
        <w:t>e</w:t>
      </w:r>
      <w:r>
        <w:rPr>
          <w:spacing w:val="-2"/>
          <w:sz w:val="24"/>
          <w:szCs w:val="24"/>
        </w:rPr>
        <w:t>tie</w:t>
      </w:r>
      <w:r>
        <w:rPr>
          <w:spacing w:val="1"/>
          <w:sz w:val="24"/>
          <w:szCs w:val="24"/>
        </w:rPr>
        <w:t>s</w:t>
      </w:r>
      <w:r>
        <w:rPr>
          <w:sz w:val="24"/>
          <w:szCs w:val="24"/>
        </w:rPr>
        <w:t>,</w:t>
      </w:r>
      <w:r>
        <w:rPr>
          <w:spacing w:val="2"/>
          <w:sz w:val="24"/>
          <w:szCs w:val="24"/>
        </w:rPr>
        <w:t xml:space="preserve"> </w:t>
      </w:r>
      <w:r>
        <w:rPr>
          <w:sz w:val="24"/>
          <w:szCs w:val="24"/>
        </w:rPr>
        <w:t>b</w:t>
      </w:r>
      <w:r>
        <w:rPr>
          <w:spacing w:val="-2"/>
          <w:sz w:val="24"/>
          <w:szCs w:val="24"/>
        </w:rPr>
        <w:t>i</w:t>
      </w:r>
      <w:r>
        <w:rPr>
          <w:spacing w:val="5"/>
          <w:sz w:val="24"/>
          <w:szCs w:val="24"/>
        </w:rPr>
        <w:t>o</w:t>
      </w:r>
      <w:r>
        <w:rPr>
          <w:spacing w:val="-2"/>
          <w:sz w:val="24"/>
          <w:szCs w:val="24"/>
        </w:rPr>
        <w:t>l</w:t>
      </w:r>
      <w:r>
        <w:rPr>
          <w:sz w:val="24"/>
          <w:szCs w:val="24"/>
        </w:rPr>
        <w:t>og</w:t>
      </w:r>
      <w:r>
        <w:rPr>
          <w:spacing w:val="-2"/>
          <w:sz w:val="24"/>
          <w:szCs w:val="24"/>
        </w:rPr>
        <w:t>i</w:t>
      </w:r>
      <w:r>
        <w:rPr>
          <w:spacing w:val="3"/>
          <w:sz w:val="24"/>
          <w:szCs w:val="24"/>
        </w:rPr>
        <w:t>c</w:t>
      </w:r>
      <w:r>
        <w:rPr>
          <w:spacing w:val="-2"/>
          <w:sz w:val="24"/>
          <w:szCs w:val="24"/>
        </w:rPr>
        <w:t>a</w:t>
      </w:r>
      <w:r>
        <w:rPr>
          <w:sz w:val="24"/>
          <w:szCs w:val="24"/>
        </w:rPr>
        <w:t>l</w:t>
      </w:r>
      <w:r>
        <w:rPr>
          <w:spacing w:val="5"/>
          <w:sz w:val="24"/>
          <w:szCs w:val="24"/>
        </w:rPr>
        <w:t xml:space="preserve"> </w:t>
      </w:r>
      <w:r>
        <w:rPr>
          <w:spacing w:val="-2"/>
          <w:sz w:val="24"/>
          <w:szCs w:val="24"/>
        </w:rPr>
        <w:t>c</w:t>
      </w:r>
      <w:r>
        <w:rPr>
          <w:sz w:val="24"/>
          <w:szCs w:val="24"/>
        </w:rPr>
        <w:t>on</w:t>
      </w:r>
      <w:r>
        <w:rPr>
          <w:spacing w:val="-2"/>
          <w:sz w:val="24"/>
          <w:szCs w:val="24"/>
        </w:rPr>
        <w:t>t</w:t>
      </w:r>
      <w:r>
        <w:rPr>
          <w:sz w:val="24"/>
          <w:szCs w:val="24"/>
        </w:rPr>
        <w:t xml:space="preserve">rol </w:t>
      </w:r>
      <w:r>
        <w:rPr>
          <w:spacing w:val="-2"/>
          <w:sz w:val="24"/>
          <w:szCs w:val="24"/>
        </w:rPr>
        <w:t>a</w:t>
      </w:r>
      <w:r>
        <w:rPr>
          <w:spacing w:val="5"/>
          <w:sz w:val="24"/>
          <w:szCs w:val="24"/>
        </w:rPr>
        <w:t>g</w:t>
      </w:r>
      <w:r>
        <w:rPr>
          <w:spacing w:val="-2"/>
          <w:sz w:val="24"/>
          <w:szCs w:val="24"/>
        </w:rPr>
        <w:t>e</w:t>
      </w:r>
      <w:r>
        <w:rPr>
          <w:sz w:val="24"/>
          <w:szCs w:val="24"/>
        </w:rPr>
        <w:t>n</w:t>
      </w:r>
      <w:r>
        <w:rPr>
          <w:spacing w:val="-2"/>
          <w:sz w:val="24"/>
          <w:szCs w:val="24"/>
        </w:rPr>
        <w:t>t</w:t>
      </w:r>
      <w:r>
        <w:rPr>
          <w:sz w:val="24"/>
          <w:szCs w:val="24"/>
        </w:rPr>
        <w:t>s</w:t>
      </w:r>
      <w:r>
        <w:rPr>
          <w:spacing w:val="3"/>
          <w:sz w:val="24"/>
          <w:szCs w:val="24"/>
        </w:rPr>
        <w:t xml:space="preserve"> </w:t>
      </w:r>
      <w:r>
        <w:rPr>
          <w:sz w:val="24"/>
          <w:szCs w:val="24"/>
        </w:rPr>
        <w:t>,</w:t>
      </w:r>
      <w:r>
        <w:rPr>
          <w:spacing w:val="2"/>
          <w:sz w:val="24"/>
          <w:szCs w:val="24"/>
        </w:rPr>
        <w:t xml:space="preserve"> </w:t>
      </w:r>
      <w:r>
        <w:rPr>
          <w:sz w:val="24"/>
          <w:szCs w:val="24"/>
        </w:rPr>
        <w:t>bo</w:t>
      </w:r>
      <w:r>
        <w:rPr>
          <w:spacing w:val="3"/>
          <w:sz w:val="24"/>
          <w:szCs w:val="24"/>
        </w:rPr>
        <w:t>t</w:t>
      </w:r>
      <w:r>
        <w:rPr>
          <w:spacing w:val="-2"/>
          <w:sz w:val="24"/>
          <w:szCs w:val="24"/>
        </w:rPr>
        <w:t>a</w:t>
      </w:r>
      <w:r>
        <w:rPr>
          <w:sz w:val="24"/>
          <w:szCs w:val="24"/>
        </w:rPr>
        <w:t>n</w:t>
      </w:r>
      <w:r>
        <w:rPr>
          <w:spacing w:val="-2"/>
          <w:sz w:val="24"/>
          <w:szCs w:val="24"/>
        </w:rPr>
        <w:t>ic</w:t>
      </w:r>
      <w:r>
        <w:rPr>
          <w:spacing w:val="3"/>
          <w:sz w:val="24"/>
          <w:szCs w:val="24"/>
        </w:rPr>
        <w:t>a</w:t>
      </w:r>
      <w:r>
        <w:rPr>
          <w:spacing w:val="-2"/>
          <w:sz w:val="24"/>
          <w:szCs w:val="24"/>
        </w:rPr>
        <w:t>l</w:t>
      </w:r>
      <w:r>
        <w:rPr>
          <w:sz w:val="24"/>
          <w:szCs w:val="24"/>
        </w:rPr>
        <w:t>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j</w:t>
      </w:r>
      <w:r>
        <w:rPr>
          <w:sz w:val="24"/>
          <w:szCs w:val="24"/>
        </w:rPr>
        <w:t>u</w:t>
      </w:r>
      <w:r>
        <w:rPr>
          <w:spacing w:val="5"/>
          <w:sz w:val="24"/>
          <w:szCs w:val="24"/>
        </w:rPr>
        <w:t>d</w:t>
      </w:r>
      <w:r>
        <w:rPr>
          <w:spacing w:val="-2"/>
          <w:sz w:val="24"/>
          <w:szCs w:val="24"/>
        </w:rPr>
        <w:t>ici</w:t>
      </w:r>
      <w:r>
        <w:rPr>
          <w:sz w:val="24"/>
          <w:szCs w:val="24"/>
        </w:rPr>
        <w:t>ous p</w:t>
      </w:r>
      <w:r>
        <w:rPr>
          <w:spacing w:val="-2"/>
          <w:sz w:val="24"/>
          <w:szCs w:val="24"/>
        </w:rPr>
        <w:t>e</w:t>
      </w:r>
      <w:r>
        <w:rPr>
          <w:spacing w:val="1"/>
          <w:sz w:val="24"/>
          <w:szCs w:val="24"/>
        </w:rPr>
        <w:t>s</w:t>
      </w:r>
      <w:r>
        <w:rPr>
          <w:spacing w:val="-2"/>
          <w:sz w:val="24"/>
          <w:szCs w:val="24"/>
        </w:rPr>
        <w:t>tici</w:t>
      </w:r>
      <w:r>
        <w:rPr>
          <w:spacing w:val="5"/>
          <w:sz w:val="24"/>
          <w:szCs w:val="24"/>
        </w:rPr>
        <w:t>d</w:t>
      </w:r>
      <w:r>
        <w:rPr>
          <w:sz w:val="24"/>
          <w:szCs w:val="24"/>
        </w:rPr>
        <w:t>e</w:t>
      </w:r>
      <w:r>
        <w:rPr>
          <w:spacing w:val="-2"/>
          <w:sz w:val="24"/>
          <w:szCs w:val="24"/>
        </w:rPr>
        <w:t xml:space="preserve"> </w:t>
      </w:r>
      <w:r>
        <w:rPr>
          <w:sz w:val="24"/>
          <w:szCs w:val="24"/>
        </w:rPr>
        <w:t>u</w:t>
      </w:r>
      <w:r>
        <w:rPr>
          <w:spacing w:val="1"/>
          <w:sz w:val="24"/>
          <w:szCs w:val="24"/>
        </w:rPr>
        <w:t>s</w:t>
      </w:r>
      <w:r>
        <w:rPr>
          <w:sz w:val="24"/>
          <w:szCs w:val="24"/>
        </w:rPr>
        <w:t>e</w:t>
      </w:r>
      <w:r>
        <w:rPr>
          <w:spacing w:val="-2"/>
          <w:sz w:val="24"/>
          <w:szCs w:val="24"/>
        </w:rPr>
        <w:t xml:space="preserve"> a</w:t>
      </w:r>
      <w:r>
        <w:rPr>
          <w:sz w:val="24"/>
          <w:szCs w:val="24"/>
        </w:rPr>
        <w:t>re</w:t>
      </w:r>
      <w:r>
        <w:rPr>
          <w:spacing w:val="-1"/>
          <w:sz w:val="24"/>
          <w:szCs w:val="24"/>
        </w:rPr>
        <w:t xml:space="preserve"> </w:t>
      </w:r>
      <w:r>
        <w:rPr>
          <w:sz w:val="24"/>
          <w:szCs w:val="24"/>
        </w:rPr>
        <w:t>r</w:t>
      </w:r>
      <w:r>
        <w:rPr>
          <w:spacing w:val="3"/>
          <w:sz w:val="24"/>
          <w:szCs w:val="24"/>
        </w:rPr>
        <w:t>e</w:t>
      </w:r>
      <w:r>
        <w:rPr>
          <w:spacing w:val="-2"/>
          <w:sz w:val="24"/>
          <w:szCs w:val="24"/>
        </w:rPr>
        <w:t>c</w:t>
      </w:r>
      <w:r>
        <w:rPr>
          <w:sz w:val="24"/>
          <w:szCs w:val="24"/>
        </w:rPr>
        <w:t>o</w:t>
      </w:r>
      <w:r>
        <w:rPr>
          <w:spacing w:val="-2"/>
          <w:sz w:val="24"/>
          <w:szCs w:val="24"/>
        </w:rPr>
        <w:t>m</w:t>
      </w:r>
      <w:r>
        <w:rPr>
          <w:spacing w:val="3"/>
          <w:sz w:val="24"/>
          <w:szCs w:val="24"/>
        </w:rPr>
        <w:t>m</w:t>
      </w:r>
      <w:r>
        <w:rPr>
          <w:spacing w:val="-2"/>
          <w:sz w:val="24"/>
          <w:szCs w:val="24"/>
        </w:rPr>
        <w:t>e</w:t>
      </w:r>
      <w:r>
        <w:rPr>
          <w:sz w:val="24"/>
          <w:szCs w:val="24"/>
        </w:rPr>
        <w:t>nd</w:t>
      </w:r>
      <w:r>
        <w:rPr>
          <w:spacing w:val="-2"/>
          <w:sz w:val="24"/>
          <w:szCs w:val="24"/>
        </w:rPr>
        <w:t>e</w:t>
      </w:r>
      <w:r>
        <w:rPr>
          <w:sz w:val="24"/>
          <w:szCs w:val="24"/>
        </w:rPr>
        <w:t xml:space="preserve">d for </w:t>
      </w:r>
      <w:r>
        <w:rPr>
          <w:spacing w:val="2"/>
          <w:sz w:val="24"/>
          <w:szCs w:val="24"/>
        </w:rPr>
        <w:t>s</w:t>
      </w:r>
      <w:r>
        <w:rPr>
          <w:sz w:val="24"/>
          <w:szCs w:val="24"/>
        </w:rPr>
        <w:t>u</w:t>
      </w:r>
      <w:r>
        <w:rPr>
          <w:spacing w:val="1"/>
          <w:sz w:val="24"/>
          <w:szCs w:val="24"/>
        </w:rPr>
        <w:t>s</w:t>
      </w:r>
      <w:r>
        <w:rPr>
          <w:spacing w:val="-2"/>
          <w:sz w:val="24"/>
          <w:szCs w:val="24"/>
        </w:rPr>
        <w:t>tai</w:t>
      </w:r>
      <w:r>
        <w:rPr>
          <w:spacing w:val="5"/>
          <w:sz w:val="24"/>
          <w:szCs w:val="24"/>
        </w:rPr>
        <w:t>n</w:t>
      </w:r>
      <w:r>
        <w:rPr>
          <w:spacing w:val="-2"/>
          <w:sz w:val="24"/>
          <w:szCs w:val="24"/>
        </w:rPr>
        <w:t>a</w:t>
      </w:r>
      <w:r>
        <w:rPr>
          <w:sz w:val="24"/>
          <w:szCs w:val="24"/>
        </w:rPr>
        <w:t>b</w:t>
      </w:r>
      <w:r>
        <w:rPr>
          <w:spacing w:val="-2"/>
          <w:sz w:val="24"/>
          <w:szCs w:val="24"/>
        </w:rPr>
        <w:t>l</w:t>
      </w:r>
      <w:r>
        <w:rPr>
          <w:sz w:val="24"/>
          <w:szCs w:val="24"/>
        </w:rPr>
        <w:t>e</w:t>
      </w:r>
      <w:r>
        <w:rPr>
          <w:spacing w:val="-2"/>
          <w:sz w:val="24"/>
          <w:szCs w:val="24"/>
        </w:rPr>
        <w:t xml:space="preserve"> </w:t>
      </w:r>
      <w:r>
        <w:rPr>
          <w:spacing w:val="5"/>
          <w:sz w:val="24"/>
          <w:szCs w:val="24"/>
        </w:rPr>
        <w:t>p</w:t>
      </w:r>
      <w:r>
        <w:rPr>
          <w:spacing w:val="-2"/>
          <w:sz w:val="24"/>
          <w:szCs w:val="24"/>
        </w:rPr>
        <w:t>e</w:t>
      </w:r>
      <w:r>
        <w:rPr>
          <w:spacing w:val="1"/>
          <w:sz w:val="24"/>
          <w:szCs w:val="24"/>
        </w:rPr>
        <w:t>s</w:t>
      </w:r>
      <w:r>
        <w:rPr>
          <w:sz w:val="24"/>
          <w:szCs w:val="24"/>
        </w:rPr>
        <w:t>t</w:t>
      </w:r>
      <w:r>
        <w:rPr>
          <w:spacing w:val="3"/>
          <w:sz w:val="24"/>
          <w:szCs w:val="24"/>
        </w:rPr>
        <w:t xml:space="preserve"> </w:t>
      </w:r>
      <w:r>
        <w:rPr>
          <w:spacing w:val="-2"/>
          <w:sz w:val="24"/>
          <w:szCs w:val="24"/>
        </w:rPr>
        <w:t>ma</w:t>
      </w:r>
      <w:r>
        <w:rPr>
          <w:sz w:val="24"/>
          <w:szCs w:val="24"/>
        </w:rPr>
        <w:t>n</w:t>
      </w:r>
      <w:r>
        <w:rPr>
          <w:spacing w:val="-2"/>
          <w:sz w:val="24"/>
          <w:szCs w:val="24"/>
        </w:rPr>
        <w:t>a</w:t>
      </w:r>
      <w:r>
        <w:rPr>
          <w:sz w:val="24"/>
          <w:szCs w:val="24"/>
        </w:rPr>
        <w:t>g</w:t>
      </w:r>
      <w:r>
        <w:rPr>
          <w:spacing w:val="3"/>
          <w:sz w:val="24"/>
          <w:szCs w:val="24"/>
        </w:rPr>
        <w:t>e</w:t>
      </w:r>
      <w:r>
        <w:rPr>
          <w:spacing w:val="-2"/>
          <w:sz w:val="24"/>
          <w:szCs w:val="24"/>
        </w:rPr>
        <w:t>me</w:t>
      </w:r>
      <w:r>
        <w:rPr>
          <w:sz w:val="24"/>
          <w:szCs w:val="24"/>
        </w:rPr>
        <w:t>nt</w:t>
      </w:r>
      <w:r>
        <w:rPr>
          <w:spacing w:val="-2"/>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12"/>
          <w:sz w:val="24"/>
          <w:szCs w:val="24"/>
        </w:rPr>
        <w:t xml:space="preserve"> </w:t>
      </w:r>
      <w:r>
        <w:rPr>
          <w:i/>
          <w:spacing w:val="-2"/>
          <w:sz w:val="24"/>
          <w:szCs w:val="24"/>
        </w:rPr>
        <w:t>e</w:t>
      </w:r>
      <w:r>
        <w:rPr>
          <w:i/>
          <w:sz w:val="24"/>
          <w:szCs w:val="24"/>
        </w:rPr>
        <w:t>t</w:t>
      </w:r>
      <w:r>
        <w:rPr>
          <w:i/>
          <w:spacing w:val="-2"/>
          <w:sz w:val="24"/>
          <w:szCs w:val="24"/>
        </w:rPr>
        <w:t xml:space="preserve"> </w:t>
      </w:r>
      <w:r>
        <w:rPr>
          <w:i/>
          <w:sz w:val="24"/>
          <w:szCs w:val="24"/>
        </w:rPr>
        <w:t>a</w:t>
      </w:r>
      <w:r>
        <w:rPr>
          <w:i/>
          <w:spacing w:val="-2"/>
          <w:sz w:val="24"/>
          <w:szCs w:val="24"/>
        </w:rPr>
        <w:t>l</w:t>
      </w:r>
      <w:r>
        <w:rPr>
          <w:i/>
          <w:sz w:val="24"/>
          <w:szCs w:val="24"/>
        </w:rPr>
        <w:t xml:space="preserve">., </w:t>
      </w:r>
      <w:r>
        <w:rPr>
          <w:sz w:val="24"/>
          <w:szCs w:val="24"/>
        </w:rPr>
        <w:t>2014).</w:t>
      </w:r>
    </w:p>
    <w:p w14:paraId="33D53114" w14:textId="77777777" w:rsidR="007456BA" w:rsidRDefault="007456BA">
      <w:pPr>
        <w:spacing w:before="6" w:line="140" w:lineRule="exact"/>
        <w:rPr>
          <w:sz w:val="15"/>
          <w:szCs w:val="15"/>
        </w:rPr>
      </w:pPr>
    </w:p>
    <w:p w14:paraId="14C8AB94" w14:textId="77777777" w:rsidR="007456BA" w:rsidRDefault="00000000">
      <w:pPr>
        <w:ind w:left="101" w:right="5438"/>
        <w:jc w:val="both"/>
        <w:rPr>
          <w:sz w:val="28"/>
          <w:szCs w:val="28"/>
        </w:rPr>
      </w:pPr>
      <w:r>
        <w:rPr>
          <w:b/>
          <w:spacing w:val="1"/>
          <w:sz w:val="28"/>
          <w:szCs w:val="28"/>
        </w:rPr>
        <w:t>M</w:t>
      </w:r>
      <w:r>
        <w:rPr>
          <w:b/>
          <w:spacing w:val="-22"/>
          <w:sz w:val="28"/>
          <w:szCs w:val="28"/>
        </w:rPr>
        <w:t>A</w:t>
      </w:r>
      <w:r>
        <w:rPr>
          <w:b/>
          <w:spacing w:val="-2"/>
          <w:sz w:val="28"/>
          <w:szCs w:val="28"/>
        </w:rPr>
        <w:t>TER</w:t>
      </w:r>
      <w:r>
        <w:rPr>
          <w:b/>
          <w:spacing w:val="6"/>
          <w:sz w:val="28"/>
          <w:szCs w:val="28"/>
        </w:rPr>
        <w:t>I</w:t>
      </w:r>
      <w:r>
        <w:rPr>
          <w:b/>
          <w:spacing w:val="-2"/>
          <w:sz w:val="28"/>
          <w:szCs w:val="28"/>
        </w:rPr>
        <w:t>A</w:t>
      </w:r>
      <w:r>
        <w:rPr>
          <w:b/>
          <w:sz w:val="28"/>
          <w:szCs w:val="28"/>
        </w:rPr>
        <w:t>L</w:t>
      </w:r>
      <w:r>
        <w:rPr>
          <w:b/>
          <w:spacing w:val="-32"/>
          <w:sz w:val="28"/>
          <w:szCs w:val="28"/>
        </w:rPr>
        <w:t xml:space="preserve"> </w:t>
      </w:r>
      <w:r>
        <w:rPr>
          <w:b/>
          <w:spacing w:val="3"/>
          <w:sz w:val="28"/>
          <w:szCs w:val="28"/>
        </w:rPr>
        <w:t>A</w:t>
      </w:r>
      <w:r>
        <w:rPr>
          <w:b/>
          <w:spacing w:val="-2"/>
          <w:sz w:val="28"/>
          <w:szCs w:val="28"/>
        </w:rPr>
        <w:t>N</w:t>
      </w:r>
      <w:r>
        <w:rPr>
          <w:b/>
          <w:sz w:val="28"/>
          <w:szCs w:val="28"/>
        </w:rPr>
        <w:t>D</w:t>
      </w:r>
      <w:r>
        <w:rPr>
          <w:b/>
          <w:spacing w:val="-2"/>
          <w:sz w:val="28"/>
          <w:szCs w:val="28"/>
        </w:rPr>
        <w:t xml:space="preserve"> </w:t>
      </w:r>
      <w:r>
        <w:rPr>
          <w:b/>
          <w:sz w:val="28"/>
          <w:szCs w:val="28"/>
        </w:rPr>
        <w:t>M</w:t>
      </w:r>
      <w:r>
        <w:rPr>
          <w:b/>
          <w:spacing w:val="4"/>
          <w:sz w:val="28"/>
          <w:szCs w:val="28"/>
        </w:rPr>
        <w:t>E</w:t>
      </w:r>
      <w:r>
        <w:rPr>
          <w:b/>
          <w:spacing w:val="-2"/>
          <w:sz w:val="28"/>
          <w:szCs w:val="28"/>
        </w:rPr>
        <w:t>T</w:t>
      </w:r>
      <w:r>
        <w:rPr>
          <w:b/>
          <w:spacing w:val="2"/>
          <w:sz w:val="28"/>
          <w:szCs w:val="28"/>
        </w:rPr>
        <w:t>HO</w:t>
      </w:r>
      <w:r>
        <w:rPr>
          <w:b/>
          <w:spacing w:val="-2"/>
          <w:sz w:val="28"/>
          <w:szCs w:val="28"/>
        </w:rPr>
        <w:t>D</w:t>
      </w:r>
      <w:r>
        <w:rPr>
          <w:b/>
          <w:sz w:val="28"/>
          <w:szCs w:val="28"/>
        </w:rPr>
        <w:t>S</w:t>
      </w:r>
    </w:p>
    <w:p w14:paraId="716B0209" w14:textId="77777777" w:rsidR="007456BA" w:rsidRDefault="007456BA">
      <w:pPr>
        <w:spacing w:line="180" w:lineRule="exact"/>
        <w:rPr>
          <w:sz w:val="19"/>
          <w:szCs w:val="19"/>
        </w:rPr>
      </w:pPr>
    </w:p>
    <w:p w14:paraId="313A1918" w14:textId="77777777" w:rsidR="007456BA" w:rsidRDefault="00000000">
      <w:pPr>
        <w:spacing w:line="258" w:lineRule="auto"/>
        <w:ind w:left="101" w:right="71"/>
        <w:jc w:val="both"/>
        <w:rPr>
          <w:sz w:val="24"/>
          <w:szCs w:val="24"/>
        </w:rPr>
      </w:pPr>
      <w:r>
        <w:rPr>
          <w:spacing w:val="-2"/>
          <w:sz w:val="24"/>
          <w:szCs w:val="24"/>
        </w:rPr>
        <w:t>T</w:t>
      </w:r>
      <w:r>
        <w:rPr>
          <w:sz w:val="24"/>
          <w:szCs w:val="24"/>
        </w:rPr>
        <w:t>he</w:t>
      </w:r>
      <w:r>
        <w:rPr>
          <w:spacing w:val="-12"/>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pacing w:val="5"/>
          <w:sz w:val="24"/>
          <w:szCs w:val="24"/>
        </w:rPr>
        <w:t>n</w:t>
      </w:r>
      <w:r>
        <w:rPr>
          <w:sz w:val="24"/>
          <w:szCs w:val="24"/>
        </w:rPr>
        <w:t>t</w:t>
      </w:r>
      <w:r>
        <w:rPr>
          <w:spacing w:val="-12"/>
          <w:sz w:val="24"/>
          <w:szCs w:val="24"/>
        </w:rPr>
        <w:t xml:space="preserve"> </w:t>
      </w:r>
      <w:r>
        <w:rPr>
          <w:spacing w:val="-2"/>
          <w:sz w:val="24"/>
          <w:szCs w:val="24"/>
        </w:rPr>
        <w:t>i</w:t>
      </w:r>
      <w:r>
        <w:rPr>
          <w:sz w:val="24"/>
          <w:szCs w:val="24"/>
        </w:rPr>
        <w:t>nv</w:t>
      </w:r>
      <w:r>
        <w:rPr>
          <w:spacing w:val="-2"/>
          <w:sz w:val="24"/>
          <w:szCs w:val="24"/>
        </w:rPr>
        <w:t>e</w:t>
      </w:r>
      <w:r>
        <w:rPr>
          <w:spacing w:val="1"/>
          <w:sz w:val="24"/>
          <w:szCs w:val="24"/>
        </w:rPr>
        <w:t>s</w:t>
      </w:r>
      <w:r>
        <w:rPr>
          <w:spacing w:val="3"/>
          <w:sz w:val="24"/>
          <w:szCs w:val="24"/>
        </w:rPr>
        <w:t>t</w:t>
      </w:r>
      <w:r>
        <w:rPr>
          <w:spacing w:val="-2"/>
          <w:sz w:val="24"/>
          <w:szCs w:val="24"/>
        </w:rPr>
        <w:t>i</w:t>
      </w:r>
      <w:r>
        <w:rPr>
          <w:sz w:val="24"/>
          <w:szCs w:val="24"/>
        </w:rPr>
        <w:t>g</w:t>
      </w:r>
      <w:r>
        <w:rPr>
          <w:spacing w:val="-2"/>
          <w:sz w:val="24"/>
          <w:szCs w:val="24"/>
        </w:rPr>
        <w:t>a</w:t>
      </w:r>
      <w:r>
        <w:rPr>
          <w:spacing w:val="3"/>
          <w:sz w:val="24"/>
          <w:szCs w:val="24"/>
        </w:rPr>
        <w:t>t</w:t>
      </w:r>
      <w:r>
        <w:rPr>
          <w:spacing w:val="-2"/>
          <w:sz w:val="24"/>
          <w:szCs w:val="24"/>
        </w:rPr>
        <w:t>i</w:t>
      </w:r>
      <w:r>
        <w:rPr>
          <w:sz w:val="24"/>
          <w:szCs w:val="24"/>
        </w:rPr>
        <w:t>on</w:t>
      </w:r>
      <w:r>
        <w:rPr>
          <w:spacing w:val="-10"/>
          <w:sz w:val="24"/>
          <w:szCs w:val="24"/>
        </w:rPr>
        <w:t xml:space="preserve"> </w:t>
      </w:r>
      <w:r>
        <w:rPr>
          <w:spacing w:val="-2"/>
          <w:sz w:val="24"/>
          <w:szCs w:val="24"/>
        </w:rPr>
        <w:t>e</w:t>
      </w:r>
      <w:r>
        <w:rPr>
          <w:spacing w:val="5"/>
          <w:sz w:val="24"/>
          <w:szCs w:val="24"/>
        </w:rPr>
        <w:t>n</w:t>
      </w:r>
      <w:r>
        <w:rPr>
          <w:spacing w:val="-2"/>
          <w:sz w:val="24"/>
          <w:szCs w:val="24"/>
        </w:rPr>
        <w:t>ti</w:t>
      </w:r>
      <w:r>
        <w:rPr>
          <w:spacing w:val="3"/>
          <w:sz w:val="24"/>
          <w:szCs w:val="24"/>
        </w:rPr>
        <w:t>t</w:t>
      </w:r>
      <w:r>
        <w:rPr>
          <w:spacing w:val="-2"/>
          <w:sz w:val="24"/>
          <w:szCs w:val="24"/>
        </w:rPr>
        <w:t>le</w:t>
      </w:r>
      <w:r>
        <w:rPr>
          <w:sz w:val="24"/>
          <w:szCs w:val="24"/>
        </w:rPr>
        <w:t>d</w:t>
      </w:r>
      <w:r>
        <w:rPr>
          <w:spacing w:val="-5"/>
          <w:sz w:val="24"/>
          <w:szCs w:val="24"/>
        </w:rPr>
        <w:t xml:space="preserve"> </w:t>
      </w:r>
      <w:r>
        <w:rPr>
          <w:spacing w:val="-2"/>
          <w:sz w:val="24"/>
          <w:szCs w:val="24"/>
        </w:rPr>
        <w:t>“</w:t>
      </w:r>
      <w:r>
        <w:rPr>
          <w:spacing w:val="1"/>
          <w:sz w:val="24"/>
          <w:szCs w:val="24"/>
        </w:rPr>
        <w:t>S</w:t>
      </w:r>
      <w:r>
        <w:rPr>
          <w:spacing w:val="-2"/>
          <w:sz w:val="24"/>
          <w:szCs w:val="24"/>
        </w:rPr>
        <w:t>t</w:t>
      </w:r>
      <w:r>
        <w:rPr>
          <w:sz w:val="24"/>
          <w:szCs w:val="24"/>
        </w:rPr>
        <w:t>ud</w:t>
      </w:r>
      <w:r>
        <w:rPr>
          <w:spacing w:val="-2"/>
          <w:sz w:val="24"/>
          <w:szCs w:val="24"/>
        </w:rPr>
        <w:t>ie</w:t>
      </w:r>
      <w:r>
        <w:rPr>
          <w:sz w:val="24"/>
          <w:szCs w:val="24"/>
        </w:rPr>
        <w:t>s</w:t>
      </w:r>
      <w:r>
        <w:rPr>
          <w:spacing w:val="-9"/>
          <w:sz w:val="24"/>
          <w:szCs w:val="24"/>
        </w:rPr>
        <w:t xml:space="preserve"> </w:t>
      </w:r>
      <w:r>
        <w:rPr>
          <w:sz w:val="24"/>
          <w:szCs w:val="24"/>
        </w:rPr>
        <w:t>on</w:t>
      </w:r>
      <w:r>
        <w:rPr>
          <w:spacing w:val="-5"/>
          <w:sz w:val="24"/>
          <w:szCs w:val="24"/>
        </w:rPr>
        <w:t xml:space="preserve"> </w:t>
      </w:r>
      <w:r>
        <w:rPr>
          <w:spacing w:val="1"/>
          <w:sz w:val="24"/>
          <w:szCs w:val="24"/>
        </w:rPr>
        <w:t>s</w:t>
      </w:r>
      <w:r>
        <w:rPr>
          <w:spacing w:val="-2"/>
          <w:sz w:val="24"/>
          <w:szCs w:val="24"/>
        </w:rPr>
        <w:t>e</w:t>
      </w:r>
      <w:r>
        <w:rPr>
          <w:sz w:val="24"/>
          <w:szCs w:val="24"/>
        </w:rPr>
        <w:t>v</w:t>
      </w:r>
      <w:r>
        <w:rPr>
          <w:spacing w:val="-2"/>
          <w:sz w:val="24"/>
          <w:szCs w:val="24"/>
        </w:rPr>
        <w:t>e</w:t>
      </w:r>
      <w:r>
        <w:rPr>
          <w:sz w:val="24"/>
          <w:szCs w:val="24"/>
        </w:rPr>
        <w:t>r</w:t>
      </w:r>
      <w:r>
        <w:rPr>
          <w:spacing w:val="-1"/>
          <w:sz w:val="24"/>
          <w:szCs w:val="24"/>
        </w:rPr>
        <w:t>a</w:t>
      </w:r>
      <w:r>
        <w:rPr>
          <w:sz w:val="24"/>
          <w:szCs w:val="24"/>
        </w:rPr>
        <w:t>l</w:t>
      </w:r>
      <w:r>
        <w:rPr>
          <w:spacing w:val="-7"/>
          <w:sz w:val="24"/>
          <w:szCs w:val="24"/>
        </w:rPr>
        <w:t xml:space="preserve"> </w:t>
      </w:r>
      <w:r>
        <w:rPr>
          <w:sz w:val="24"/>
          <w:szCs w:val="24"/>
        </w:rPr>
        <w:t>pr</w:t>
      </w:r>
      <w:r>
        <w:rPr>
          <w:spacing w:val="-1"/>
          <w:sz w:val="24"/>
          <w:szCs w:val="24"/>
        </w:rPr>
        <w:t>e</w:t>
      </w:r>
      <w:r>
        <w:rPr>
          <w:sz w:val="24"/>
          <w:szCs w:val="24"/>
        </w:rPr>
        <w:t>v</w:t>
      </w:r>
      <w:r>
        <w:rPr>
          <w:spacing w:val="-2"/>
          <w:sz w:val="24"/>
          <w:szCs w:val="24"/>
        </w:rPr>
        <w:t>a</w:t>
      </w:r>
      <w:r>
        <w:rPr>
          <w:spacing w:val="3"/>
          <w:sz w:val="24"/>
          <w:szCs w:val="24"/>
        </w:rPr>
        <w:t>l</w:t>
      </w:r>
      <w:r>
        <w:rPr>
          <w:spacing w:val="-2"/>
          <w:sz w:val="24"/>
          <w:szCs w:val="24"/>
        </w:rPr>
        <w:t>e</w:t>
      </w:r>
      <w:r>
        <w:rPr>
          <w:sz w:val="24"/>
          <w:szCs w:val="24"/>
        </w:rPr>
        <w:t>n</w:t>
      </w:r>
      <w:r>
        <w:rPr>
          <w:spacing w:val="-2"/>
          <w:sz w:val="24"/>
          <w:szCs w:val="24"/>
        </w:rPr>
        <w:t>c</w:t>
      </w:r>
      <w:r>
        <w:rPr>
          <w:sz w:val="24"/>
          <w:szCs w:val="24"/>
        </w:rPr>
        <w:t>e</w:t>
      </w:r>
      <w:r>
        <w:rPr>
          <w:spacing w:val="-12"/>
          <w:sz w:val="24"/>
          <w:szCs w:val="24"/>
        </w:rPr>
        <w:t xml:space="preserve"> </w:t>
      </w:r>
      <w:r>
        <w:rPr>
          <w:sz w:val="24"/>
          <w:szCs w:val="24"/>
        </w:rPr>
        <w:t>of</w:t>
      </w:r>
      <w:r>
        <w:rPr>
          <w:spacing w:val="-5"/>
          <w:sz w:val="24"/>
          <w:szCs w:val="24"/>
        </w:rPr>
        <w:t xml:space="preserve"> </w:t>
      </w:r>
      <w:r>
        <w:rPr>
          <w:spacing w:val="-2"/>
          <w:sz w:val="24"/>
          <w:szCs w:val="24"/>
        </w:rPr>
        <w:t>m</w:t>
      </w:r>
      <w:r>
        <w:rPr>
          <w:spacing w:val="3"/>
          <w:sz w:val="24"/>
          <w:szCs w:val="24"/>
        </w:rPr>
        <w:t>a</w:t>
      </w:r>
      <w:r>
        <w:rPr>
          <w:spacing w:val="-2"/>
          <w:sz w:val="24"/>
          <w:szCs w:val="24"/>
        </w:rPr>
        <w:t>j</w:t>
      </w:r>
      <w:r>
        <w:rPr>
          <w:sz w:val="24"/>
          <w:szCs w:val="24"/>
        </w:rPr>
        <w:t>or</w:t>
      </w:r>
      <w:r>
        <w:rPr>
          <w:spacing w:val="-10"/>
          <w:sz w:val="24"/>
          <w:szCs w:val="24"/>
        </w:rPr>
        <w:t xml:space="preserve"> </w:t>
      </w:r>
      <w:r>
        <w:rPr>
          <w:sz w:val="24"/>
          <w:szCs w:val="24"/>
        </w:rPr>
        <w:t>p</w:t>
      </w:r>
      <w:r>
        <w:rPr>
          <w:spacing w:val="-2"/>
          <w:sz w:val="24"/>
          <w:szCs w:val="24"/>
        </w:rPr>
        <w:t>e</w:t>
      </w:r>
      <w:r>
        <w:rPr>
          <w:spacing w:val="1"/>
          <w:sz w:val="24"/>
          <w:szCs w:val="24"/>
        </w:rPr>
        <w:t>s</w:t>
      </w:r>
      <w:r>
        <w:rPr>
          <w:spacing w:val="-2"/>
          <w:sz w:val="24"/>
          <w:szCs w:val="24"/>
        </w:rPr>
        <w:t>t</w:t>
      </w:r>
      <w:r>
        <w:rPr>
          <w:sz w:val="24"/>
          <w:szCs w:val="24"/>
        </w:rPr>
        <w:t>s</w:t>
      </w:r>
      <w:r>
        <w:rPr>
          <w:spacing w:val="-9"/>
          <w:sz w:val="24"/>
          <w:szCs w:val="24"/>
        </w:rPr>
        <w:t xml:space="preserve"> </w:t>
      </w:r>
      <w:r>
        <w:rPr>
          <w:sz w:val="24"/>
          <w:szCs w:val="24"/>
        </w:rPr>
        <w:t>of</w:t>
      </w:r>
      <w:r>
        <w:rPr>
          <w:spacing w:val="-5"/>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2"/>
          <w:sz w:val="24"/>
          <w:szCs w:val="24"/>
        </w:rPr>
        <w:t>a</w:t>
      </w:r>
      <w:r>
        <w:rPr>
          <w:sz w:val="24"/>
          <w:szCs w:val="24"/>
        </w:rPr>
        <w:t>nd bo</w:t>
      </w:r>
      <w:r>
        <w:rPr>
          <w:spacing w:val="-2"/>
          <w:sz w:val="24"/>
          <w:szCs w:val="24"/>
        </w:rPr>
        <w:t>ta</w:t>
      </w:r>
      <w:r>
        <w:rPr>
          <w:sz w:val="24"/>
          <w:szCs w:val="24"/>
        </w:rPr>
        <w:t>n</w:t>
      </w:r>
      <w:r>
        <w:rPr>
          <w:spacing w:val="-2"/>
          <w:sz w:val="24"/>
          <w:szCs w:val="24"/>
        </w:rPr>
        <w:t>i</w:t>
      </w:r>
      <w:r>
        <w:rPr>
          <w:spacing w:val="3"/>
          <w:sz w:val="24"/>
          <w:szCs w:val="24"/>
        </w:rPr>
        <w:t>c</w:t>
      </w:r>
      <w:r>
        <w:rPr>
          <w:spacing w:val="-2"/>
          <w:sz w:val="24"/>
          <w:szCs w:val="24"/>
        </w:rPr>
        <w:t>a</w:t>
      </w:r>
      <w:r>
        <w:rPr>
          <w:sz w:val="24"/>
          <w:szCs w:val="24"/>
        </w:rPr>
        <w:t>l</w:t>
      </w:r>
      <w:r>
        <w:rPr>
          <w:spacing w:val="-7"/>
          <w:sz w:val="24"/>
          <w:szCs w:val="24"/>
        </w:rPr>
        <w:t xml:space="preserve"> </w:t>
      </w:r>
      <w:r>
        <w:rPr>
          <w:sz w:val="24"/>
          <w:szCs w:val="24"/>
        </w:rPr>
        <w:t>b</w:t>
      </w:r>
      <w:r>
        <w:rPr>
          <w:spacing w:val="-2"/>
          <w:sz w:val="24"/>
          <w:szCs w:val="24"/>
        </w:rPr>
        <w:t>a</w:t>
      </w:r>
      <w:r>
        <w:rPr>
          <w:spacing w:val="1"/>
          <w:sz w:val="24"/>
          <w:szCs w:val="24"/>
        </w:rPr>
        <w:t>s</w:t>
      </w:r>
      <w:r>
        <w:rPr>
          <w:spacing w:val="-2"/>
          <w:sz w:val="24"/>
          <w:szCs w:val="24"/>
        </w:rPr>
        <w:t>e</w:t>
      </w:r>
      <w:r>
        <w:rPr>
          <w:sz w:val="24"/>
          <w:szCs w:val="24"/>
        </w:rPr>
        <w:t>d</w:t>
      </w:r>
      <w:r>
        <w:rPr>
          <w:spacing w:val="-5"/>
          <w:sz w:val="24"/>
          <w:szCs w:val="24"/>
        </w:rPr>
        <w:t xml:space="preserve"> </w:t>
      </w:r>
      <w:r>
        <w:rPr>
          <w:spacing w:val="-2"/>
          <w:sz w:val="24"/>
          <w:szCs w:val="24"/>
        </w:rPr>
        <w:t>ma</w:t>
      </w:r>
      <w:r>
        <w:rPr>
          <w:sz w:val="24"/>
          <w:szCs w:val="24"/>
        </w:rPr>
        <w:t>n</w:t>
      </w:r>
      <w:r>
        <w:rPr>
          <w:spacing w:val="-2"/>
          <w:sz w:val="24"/>
          <w:szCs w:val="24"/>
        </w:rPr>
        <w:t>a</w:t>
      </w:r>
      <w:r>
        <w:rPr>
          <w:spacing w:val="5"/>
          <w:sz w:val="24"/>
          <w:szCs w:val="24"/>
        </w:rPr>
        <w:t>g</w:t>
      </w:r>
      <w:r>
        <w:rPr>
          <w:spacing w:val="-2"/>
          <w:sz w:val="24"/>
          <w:szCs w:val="24"/>
        </w:rPr>
        <w:t>eme</w:t>
      </w:r>
      <w:r>
        <w:rPr>
          <w:spacing w:val="5"/>
          <w:sz w:val="24"/>
          <w:szCs w:val="24"/>
        </w:rPr>
        <w:t>n</w:t>
      </w:r>
      <w:r>
        <w:rPr>
          <w:sz w:val="24"/>
          <w:szCs w:val="24"/>
        </w:rPr>
        <w:t>t</w:t>
      </w:r>
      <w:r>
        <w:rPr>
          <w:spacing w:val="-7"/>
          <w:sz w:val="24"/>
          <w:szCs w:val="24"/>
        </w:rPr>
        <w:t xml:space="preserve"> </w:t>
      </w:r>
      <w:r>
        <w:rPr>
          <w:sz w:val="24"/>
          <w:szCs w:val="24"/>
        </w:rPr>
        <w:t>of</w:t>
      </w:r>
      <w:r>
        <w:rPr>
          <w:spacing w:val="-5"/>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1"/>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4"/>
          <w:sz w:val="24"/>
          <w:szCs w:val="24"/>
        </w:rPr>
        <w:t xml:space="preserve"> </w:t>
      </w:r>
      <w:r>
        <w:rPr>
          <w:sz w:val="24"/>
          <w:szCs w:val="24"/>
        </w:rPr>
        <w:t>(</w:t>
      </w:r>
      <w:r>
        <w:rPr>
          <w:i/>
          <w:spacing w:val="2"/>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4"/>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w:t>
      </w:r>
      <w:r>
        <w:rPr>
          <w:i/>
          <w:sz w:val="24"/>
          <w:szCs w:val="24"/>
        </w:rPr>
        <w:t>i</w:t>
      </w:r>
      <w:r>
        <w:rPr>
          <w:sz w:val="28"/>
          <w:szCs w:val="28"/>
        </w:rPr>
        <w:t>)</w:t>
      </w:r>
      <w:r>
        <w:rPr>
          <w:spacing w:val="-8"/>
          <w:sz w:val="28"/>
          <w:szCs w:val="28"/>
        </w:rPr>
        <w:t xml:space="preserve"> </w:t>
      </w:r>
      <w:r>
        <w:rPr>
          <w:sz w:val="24"/>
          <w:szCs w:val="24"/>
        </w:rPr>
        <w:t>und</w:t>
      </w:r>
      <w:r>
        <w:rPr>
          <w:spacing w:val="-2"/>
          <w:sz w:val="24"/>
          <w:szCs w:val="24"/>
        </w:rPr>
        <w:t>e</w:t>
      </w:r>
      <w:r>
        <w:rPr>
          <w:sz w:val="24"/>
          <w:szCs w:val="24"/>
        </w:rPr>
        <w:t>r</w:t>
      </w:r>
      <w:r>
        <w:rPr>
          <w:spacing w:val="-5"/>
          <w:sz w:val="24"/>
          <w:szCs w:val="24"/>
        </w:rPr>
        <w:t xml:space="preserve"> </w:t>
      </w:r>
      <w:r>
        <w:rPr>
          <w:sz w:val="24"/>
          <w:szCs w:val="24"/>
        </w:rPr>
        <w:t>f</w:t>
      </w:r>
      <w:r>
        <w:rPr>
          <w:spacing w:val="-2"/>
          <w:sz w:val="24"/>
          <w:szCs w:val="24"/>
        </w:rPr>
        <w:t>iel</w:t>
      </w:r>
      <w:r>
        <w:rPr>
          <w:sz w:val="24"/>
          <w:szCs w:val="24"/>
        </w:rPr>
        <w:t>d</w:t>
      </w:r>
      <w:r>
        <w:rPr>
          <w:spacing w:val="-5"/>
          <w:sz w:val="24"/>
          <w:szCs w:val="24"/>
        </w:rPr>
        <w:t xml:space="preserve"> </w:t>
      </w:r>
      <w:r>
        <w:rPr>
          <w:spacing w:val="-2"/>
          <w:sz w:val="24"/>
          <w:szCs w:val="24"/>
        </w:rPr>
        <w:t>c</w:t>
      </w:r>
      <w:r>
        <w:rPr>
          <w:sz w:val="24"/>
          <w:szCs w:val="24"/>
        </w:rPr>
        <w:t>ond</w:t>
      </w:r>
      <w:r>
        <w:rPr>
          <w:spacing w:val="-2"/>
          <w:sz w:val="24"/>
          <w:szCs w:val="24"/>
        </w:rPr>
        <w:t>iti</w:t>
      </w:r>
      <w:r>
        <w:rPr>
          <w:sz w:val="24"/>
          <w:szCs w:val="24"/>
        </w:rPr>
        <w:t>on</w:t>
      </w:r>
      <w:r>
        <w:rPr>
          <w:spacing w:val="1"/>
          <w:sz w:val="24"/>
          <w:szCs w:val="24"/>
        </w:rPr>
        <w:t>s</w:t>
      </w:r>
      <w:r>
        <w:rPr>
          <w:sz w:val="24"/>
          <w:szCs w:val="24"/>
        </w:rPr>
        <w:t>”</w:t>
      </w:r>
      <w:r>
        <w:rPr>
          <w:spacing w:val="-7"/>
          <w:sz w:val="24"/>
          <w:szCs w:val="24"/>
        </w:rPr>
        <w:t xml:space="preserve"> </w:t>
      </w:r>
      <w:r>
        <w:rPr>
          <w:spacing w:val="1"/>
          <w:sz w:val="24"/>
          <w:szCs w:val="24"/>
        </w:rPr>
        <w:t>w</w:t>
      </w:r>
      <w:r>
        <w:rPr>
          <w:spacing w:val="-2"/>
          <w:sz w:val="24"/>
          <w:szCs w:val="24"/>
        </w:rPr>
        <w:t>a</w:t>
      </w:r>
      <w:r>
        <w:rPr>
          <w:sz w:val="24"/>
          <w:szCs w:val="24"/>
        </w:rPr>
        <w:t xml:space="preserve">s </w:t>
      </w:r>
      <w:r>
        <w:rPr>
          <w:spacing w:val="-2"/>
          <w:sz w:val="24"/>
          <w:szCs w:val="24"/>
        </w:rPr>
        <w:t>ca</w:t>
      </w:r>
      <w:r>
        <w:rPr>
          <w:sz w:val="24"/>
          <w:szCs w:val="24"/>
        </w:rPr>
        <w:t>rr</w:t>
      </w:r>
      <w:r>
        <w:rPr>
          <w:spacing w:val="-2"/>
          <w:sz w:val="24"/>
          <w:szCs w:val="24"/>
        </w:rPr>
        <w:t>ie</w:t>
      </w:r>
      <w:r>
        <w:rPr>
          <w:sz w:val="24"/>
          <w:szCs w:val="24"/>
        </w:rPr>
        <w:t>d o</w:t>
      </w:r>
      <w:r>
        <w:rPr>
          <w:spacing w:val="5"/>
          <w:sz w:val="24"/>
          <w:szCs w:val="24"/>
        </w:rPr>
        <w:t>u</w:t>
      </w:r>
      <w:r>
        <w:rPr>
          <w:sz w:val="24"/>
          <w:szCs w:val="24"/>
        </w:rPr>
        <w:t>t</w:t>
      </w:r>
      <w:r>
        <w:rPr>
          <w:spacing w:val="-2"/>
          <w:sz w:val="24"/>
          <w:szCs w:val="24"/>
        </w:rPr>
        <w:t xml:space="preserve"> </w:t>
      </w:r>
      <w:r>
        <w:rPr>
          <w:sz w:val="24"/>
          <w:szCs w:val="24"/>
        </w:rPr>
        <w:t>dur</w:t>
      </w:r>
      <w:r>
        <w:rPr>
          <w:spacing w:val="-2"/>
          <w:sz w:val="24"/>
          <w:szCs w:val="24"/>
        </w:rPr>
        <w:t>i</w:t>
      </w:r>
      <w:r>
        <w:rPr>
          <w:sz w:val="24"/>
          <w:szCs w:val="24"/>
        </w:rPr>
        <w:t>ng R</w:t>
      </w:r>
      <w:r>
        <w:rPr>
          <w:spacing w:val="-2"/>
          <w:sz w:val="24"/>
          <w:szCs w:val="24"/>
        </w:rPr>
        <w:t>a</w:t>
      </w:r>
      <w:r>
        <w:rPr>
          <w:spacing w:val="5"/>
          <w:sz w:val="24"/>
          <w:szCs w:val="24"/>
        </w:rPr>
        <w:t>b</w:t>
      </w:r>
      <w:r>
        <w:rPr>
          <w:sz w:val="24"/>
          <w:szCs w:val="24"/>
        </w:rPr>
        <w:t>i</w:t>
      </w:r>
      <w:r>
        <w:rPr>
          <w:spacing w:val="-2"/>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 202</w:t>
      </w:r>
      <w:r>
        <w:rPr>
          <w:spacing w:val="3"/>
          <w:sz w:val="24"/>
          <w:szCs w:val="24"/>
        </w:rPr>
        <w:t>5</w:t>
      </w:r>
      <w:r>
        <w:rPr>
          <w:sz w:val="24"/>
          <w:szCs w:val="24"/>
        </w:rPr>
        <w:t xml:space="preserve">-26 </w:t>
      </w:r>
      <w:r>
        <w:rPr>
          <w:spacing w:val="-2"/>
          <w:sz w:val="24"/>
          <w:szCs w:val="24"/>
        </w:rPr>
        <w:t>i</w:t>
      </w:r>
      <w:r>
        <w:rPr>
          <w:sz w:val="24"/>
          <w:szCs w:val="24"/>
        </w:rPr>
        <w:t>n a</w:t>
      </w:r>
      <w:r>
        <w:rPr>
          <w:spacing w:val="-2"/>
          <w:sz w:val="24"/>
          <w:szCs w:val="24"/>
        </w:rPr>
        <w:t xml:space="preserve"> l</w:t>
      </w:r>
      <w:r>
        <w:rPr>
          <w:spacing w:val="5"/>
          <w:sz w:val="24"/>
          <w:szCs w:val="24"/>
        </w:rPr>
        <w:t>o</w:t>
      </w:r>
      <w:r>
        <w:rPr>
          <w:spacing w:val="-2"/>
          <w:sz w:val="24"/>
          <w:szCs w:val="24"/>
        </w:rPr>
        <w:t>ca</w:t>
      </w:r>
      <w:r>
        <w:rPr>
          <w:sz w:val="24"/>
          <w:szCs w:val="24"/>
        </w:rPr>
        <w:t>l</w:t>
      </w:r>
      <w:r>
        <w:rPr>
          <w:spacing w:val="-2"/>
          <w:sz w:val="24"/>
          <w:szCs w:val="24"/>
        </w:rPr>
        <w:t xml:space="preserve"> </w:t>
      </w:r>
      <w:r>
        <w:rPr>
          <w:spacing w:val="5"/>
          <w:sz w:val="24"/>
          <w:szCs w:val="24"/>
        </w:rPr>
        <w:t>v</w:t>
      </w:r>
      <w:r>
        <w:rPr>
          <w:spacing w:val="-2"/>
          <w:sz w:val="24"/>
          <w:szCs w:val="24"/>
        </w:rPr>
        <w:t>il</w:t>
      </w:r>
      <w:r>
        <w:rPr>
          <w:spacing w:val="3"/>
          <w:sz w:val="24"/>
          <w:szCs w:val="24"/>
        </w:rPr>
        <w:t>l</w:t>
      </w:r>
      <w:r>
        <w:rPr>
          <w:spacing w:val="-2"/>
          <w:sz w:val="24"/>
          <w:szCs w:val="24"/>
        </w:rPr>
        <w:t>a</w:t>
      </w:r>
      <w:r>
        <w:rPr>
          <w:sz w:val="24"/>
          <w:szCs w:val="24"/>
        </w:rPr>
        <w:t>ge</w:t>
      </w:r>
      <w:r>
        <w:rPr>
          <w:spacing w:val="-2"/>
          <w:sz w:val="24"/>
          <w:szCs w:val="24"/>
        </w:rPr>
        <w:t xml:space="preserve"> </w:t>
      </w:r>
      <w:r>
        <w:rPr>
          <w:sz w:val="24"/>
          <w:szCs w:val="24"/>
        </w:rPr>
        <w:t xml:space="preserve">of </w:t>
      </w:r>
      <w:r>
        <w:rPr>
          <w:spacing w:val="1"/>
          <w:sz w:val="24"/>
          <w:szCs w:val="24"/>
        </w:rPr>
        <w:t>P</w:t>
      </w:r>
      <w:r>
        <w:rPr>
          <w:spacing w:val="-2"/>
          <w:sz w:val="24"/>
          <w:szCs w:val="24"/>
        </w:rPr>
        <w:t>al</w:t>
      </w:r>
      <w:r>
        <w:rPr>
          <w:spacing w:val="3"/>
          <w:sz w:val="24"/>
          <w:szCs w:val="24"/>
        </w:rPr>
        <w:t>a</w:t>
      </w:r>
      <w:r>
        <w:rPr>
          <w:spacing w:val="-2"/>
          <w:sz w:val="24"/>
          <w:szCs w:val="24"/>
        </w:rPr>
        <w:t>m</w:t>
      </w:r>
      <w:r>
        <w:rPr>
          <w:sz w:val="24"/>
          <w:szCs w:val="24"/>
        </w:rPr>
        <w:t>pu</w:t>
      </w:r>
      <w:r>
        <w:rPr>
          <w:spacing w:val="-10"/>
          <w:sz w:val="24"/>
          <w:szCs w:val="24"/>
        </w:rPr>
        <w:t>r</w:t>
      </w:r>
      <w:r>
        <w:rPr>
          <w:sz w:val="24"/>
          <w:szCs w:val="24"/>
        </w:rPr>
        <w:t xml:space="preserve">, </w:t>
      </w:r>
      <w:r>
        <w:rPr>
          <w:spacing w:val="1"/>
          <w:sz w:val="24"/>
          <w:szCs w:val="24"/>
        </w:rPr>
        <w:t>H</w:t>
      </w:r>
      <w:r>
        <w:rPr>
          <w:spacing w:val="-2"/>
          <w:sz w:val="24"/>
          <w:szCs w:val="24"/>
        </w:rPr>
        <w:t>im</w:t>
      </w:r>
      <w:r>
        <w:rPr>
          <w:spacing w:val="3"/>
          <w:sz w:val="24"/>
          <w:szCs w:val="24"/>
        </w:rPr>
        <w:t>a</w:t>
      </w:r>
      <w:r>
        <w:rPr>
          <w:spacing w:val="-2"/>
          <w:sz w:val="24"/>
          <w:szCs w:val="24"/>
        </w:rPr>
        <w:t>c</w:t>
      </w:r>
      <w:r>
        <w:rPr>
          <w:sz w:val="24"/>
          <w:szCs w:val="24"/>
        </w:rPr>
        <w:t>h</w:t>
      </w:r>
      <w:r>
        <w:rPr>
          <w:spacing w:val="-2"/>
          <w:sz w:val="24"/>
          <w:szCs w:val="24"/>
        </w:rPr>
        <w:t>a</w:t>
      </w:r>
      <w:r>
        <w:rPr>
          <w:sz w:val="24"/>
          <w:szCs w:val="24"/>
        </w:rPr>
        <w:t>l</w:t>
      </w:r>
      <w:r>
        <w:rPr>
          <w:spacing w:val="-2"/>
          <w:sz w:val="24"/>
          <w:szCs w:val="24"/>
        </w:rPr>
        <w:t xml:space="preserve"> </w:t>
      </w:r>
      <w:r>
        <w:rPr>
          <w:spacing w:val="1"/>
          <w:sz w:val="24"/>
          <w:szCs w:val="24"/>
        </w:rPr>
        <w:t>P</w:t>
      </w:r>
      <w:r>
        <w:rPr>
          <w:sz w:val="24"/>
          <w:szCs w:val="24"/>
        </w:rPr>
        <w:t>r</w:t>
      </w:r>
      <w:r>
        <w:rPr>
          <w:spacing w:val="-1"/>
          <w:sz w:val="24"/>
          <w:szCs w:val="24"/>
        </w:rPr>
        <w:t>a</w:t>
      </w:r>
      <w:r>
        <w:rPr>
          <w:spacing w:val="5"/>
          <w:sz w:val="24"/>
          <w:szCs w:val="24"/>
        </w:rPr>
        <w:t>d</w:t>
      </w:r>
      <w:r>
        <w:rPr>
          <w:spacing w:val="-2"/>
          <w:sz w:val="24"/>
          <w:szCs w:val="24"/>
        </w:rPr>
        <w:t>e</w:t>
      </w:r>
      <w:r>
        <w:rPr>
          <w:spacing w:val="1"/>
          <w:sz w:val="24"/>
          <w:szCs w:val="24"/>
        </w:rPr>
        <w:t>s</w:t>
      </w:r>
      <w:r>
        <w:rPr>
          <w:sz w:val="24"/>
          <w:szCs w:val="24"/>
        </w:rPr>
        <w:t>h.</w:t>
      </w:r>
    </w:p>
    <w:p w14:paraId="1CE17115" w14:textId="77777777" w:rsidR="007456BA" w:rsidRDefault="007456BA">
      <w:pPr>
        <w:spacing w:before="3" w:line="160" w:lineRule="exact"/>
        <w:rPr>
          <w:sz w:val="16"/>
          <w:szCs w:val="16"/>
        </w:rPr>
      </w:pPr>
    </w:p>
    <w:p w14:paraId="0FBBF16C" w14:textId="77777777" w:rsidR="007456BA" w:rsidRDefault="00000000">
      <w:pPr>
        <w:ind w:left="101" w:right="4517"/>
        <w:jc w:val="both"/>
        <w:rPr>
          <w:sz w:val="24"/>
          <w:szCs w:val="24"/>
        </w:rPr>
      </w:pPr>
      <w:r>
        <w:rPr>
          <w:b/>
          <w:spacing w:val="1"/>
          <w:sz w:val="24"/>
          <w:szCs w:val="24"/>
        </w:rPr>
        <w:t>C</w:t>
      </w:r>
      <w:r>
        <w:rPr>
          <w:b/>
          <w:spacing w:val="-2"/>
          <w:sz w:val="24"/>
          <w:szCs w:val="24"/>
        </w:rPr>
        <w:t>li</w:t>
      </w:r>
      <w:r>
        <w:rPr>
          <w:b/>
          <w:sz w:val="24"/>
          <w:szCs w:val="24"/>
        </w:rPr>
        <w:t>mat</w:t>
      </w:r>
      <w:r>
        <w:rPr>
          <w:b/>
          <w:spacing w:val="-1"/>
          <w:sz w:val="24"/>
          <w:szCs w:val="24"/>
        </w:rPr>
        <w:t>i</w:t>
      </w:r>
      <w:r>
        <w:rPr>
          <w:b/>
          <w:sz w:val="24"/>
          <w:szCs w:val="24"/>
        </w:rPr>
        <w:t>c</w:t>
      </w:r>
      <w:r>
        <w:rPr>
          <w:b/>
          <w:spacing w:val="-2"/>
          <w:sz w:val="24"/>
          <w:szCs w:val="24"/>
        </w:rPr>
        <w:t xml:space="preserve"> c</w:t>
      </w:r>
      <w:r>
        <w:rPr>
          <w:b/>
          <w:sz w:val="24"/>
          <w:szCs w:val="24"/>
        </w:rPr>
        <w:t>o</w:t>
      </w:r>
      <w:r>
        <w:rPr>
          <w:b/>
          <w:spacing w:val="1"/>
          <w:sz w:val="24"/>
          <w:szCs w:val="24"/>
        </w:rPr>
        <w:t>nd</w:t>
      </w:r>
      <w:r>
        <w:rPr>
          <w:b/>
          <w:spacing w:val="-2"/>
          <w:sz w:val="24"/>
          <w:szCs w:val="24"/>
        </w:rPr>
        <w:t>i</w:t>
      </w:r>
      <w:r>
        <w:rPr>
          <w:b/>
          <w:sz w:val="24"/>
          <w:szCs w:val="24"/>
        </w:rPr>
        <w:t>t</w:t>
      </w:r>
      <w:r>
        <w:rPr>
          <w:b/>
          <w:spacing w:val="-2"/>
          <w:sz w:val="24"/>
          <w:szCs w:val="24"/>
        </w:rPr>
        <w:t>i</w:t>
      </w:r>
      <w:r>
        <w:rPr>
          <w:b/>
          <w:sz w:val="24"/>
          <w:szCs w:val="24"/>
        </w:rPr>
        <w:t>on</w:t>
      </w:r>
      <w:r>
        <w:rPr>
          <w:b/>
          <w:spacing w:val="1"/>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w:t>
      </w:r>
      <w:r>
        <w:rPr>
          <w:b/>
          <w:sz w:val="24"/>
          <w:szCs w:val="24"/>
        </w:rPr>
        <w:t>g</w:t>
      </w:r>
      <w:r>
        <w:rPr>
          <w:b/>
          <w:spacing w:val="-2"/>
          <w:sz w:val="24"/>
          <w:szCs w:val="24"/>
        </w:rPr>
        <w:t>e</w:t>
      </w:r>
      <w:r>
        <w:rPr>
          <w:b/>
          <w:sz w:val="24"/>
          <w:szCs w:val="24"/>
        </w:rPr>
        <w:t>og</w:t>
      </w:r>
      <w:r>
        <w:rPr>
          <w:b/>
          <w:spacing w:val="-2"/>
          <w:sz w:val="24"/>
          <w:szCs w:val="24"/>
        </w:rPr>
        <w:t>r</w:t>
      </w:r>
      <w:r>
        <w:rPr>
          <w:b/>
          <w:sz w:val="24"/>
          <w:szCs w:val="24"/>
        </w:rPr>
        <w:t>a</w:t>
      </w:r>
      <w:r>
        <w:rPr>
          <w:b/>
          <w:spacing w:val="1"/>
          <w:sz w:val="24"/>
          <w:szCs w:val="24"/>
        </w:rPr>
        <w:t>ph</w:t>
      </w:r>
      <w:r>
        <w:rPr>
          <w:b/>
          <w:spacing w:val="-2"/>
          <w:sz w:val="24"/>
          <w:szCs w:val="24"/>
        </w:rPr>
        <w:t>ic</w:t>
      </w:r>
      <w:r>
        <w:rPr>
          <w:b/>
          <w:sz w:val="24"/>
          <w:szCs w:val="24"/>
        </w:rPr>
        <w:t>al</w:t>
      </w:r>
      <w:r>
        <w:rPr>
          <w:b/>
          <w:spacing w:val="3"/>
          <w:sz w:val="24"/>
          <w:szCs w:val="24"/>
        </w:rPr>
        <w:t xml:space="preserve"> </w:t>
      </w:r>
      <w:r>
        <w:rPr>
          <w:b/>
          <w:spacing w:val="-2"/>
          <w:sz w:val="24"/>
          <w:szCs w:val="24"/>
        </w:rPr>
        <w:t>l</w:t>
      </w:r>
      <w:r>
        <w:rPr>
          <w:b/>
          <w:sz w:val="24"/>
          <w:szCs w:val="24"/>
        </w:rPr>
        <w:t>o</w:t>
      </w:r>
      <w:r>
        <w:rPr>
          <w:b/>
          <w:spacing w:val="-2"/>
          <w:sz w:val="24"/>
          <w:szCs w:val="24"/>
        </w:rPr>
        <w:t>c</w:t>
      </w:r>
      <w:r>
        <w:rPr>
          <w:b/>
          <w:sz w:val="24"/>
          <w:szCs w:val="24"/>
        </w:rPr>
        <w:t>at</w:t>
      </w:r>
      <w:r>
        <w:rPr>
          <w:b/>
          <w:spacing w:val="-2"/>
          <w:sz w:val="24"/>
          <w:szCs w:val="24"/>
        </w:rPr>
        <w:t>i</w:t>
      </w:r>
      <w:r>
        <w:rPr>
          <w:b/>
          <w:sz w:val="24"/>
          <w:szCs w:val="24"/>
        </w:rPr>
        <w:t>on</w:t>
      </w:r>
    </w:p>
    <w:p w14:paraId="382977F4" w14:textId="77777777" w:rsidR="007456BA" w:rsidRDefault="007456BA">
      <w:pPr>
        <w:spacing w:before="4" w:line="180" w:lineRule="exact"/>
        <w:rPr>
          <w:sz w:val="18"/>
          <w:szCs w:val="18"/>
        </w:rPr>
      </w:pPr>
    </w:p>
    <w:p w14:paraId="29EB9C91" w14:textId="77777777" w:rsidR="007456BA" w:rsidRDefault="00000000">
      <w:pPr>
        <w:spacing w:line="258" w:lineRule="auto"/>
        <w:ind w:left="101" w:right="79"/>
        <w:jc w:val="both"/>
        <w:rPr>
          <w:sz w:val="24"/>
          <w:szCs w:val="24"/>
        </w:rPr>
      </w:pPr>
      <w:r>
        <w:rPr>
          <w:spacing w:val="1"/>
          <w:sz w:val="24"/>
          <w:szCs w:val="24"/>
        </w:rPr>
        <w:t>K</w:t>
      </w:r>
      <w:r>
        <w:rPr>
          <w:spacing w:val="-2"/>
          <w:sz w:val="24"/>
          <w:szCs w:val="24"/>
        </w:rPr>
        <w:t>a</w:t>
      </w:r>
      <w:r>
        <w:rPr>
          <w:sz w:val="24"/>
          <w:szCs w:val="24"/>
        </w:rPr>
        <w:t>ngra v</w:t>
      </w:r>
      <w:r>
        <w:rPr>
          <w:spacing w:val="-2"/>
          <w:sz w:val="24"/>
          <w:szCs w:val="24"/>
        </w:rPr>
        <w:t>alle</w:t>
      </w:r>
      <w:r>
        <w:rPr>
          <w:sz w:val="24"/>
          <w:szCs w:val="24"/>
        </w:rPr>
        <w:t>y</w:t>
      </w:r>
      <w:r>
        <w:rPr>
          <w:spacing w:val="7"/>
          <w:sz w:val="24"/>
          <w:szCs w:val="24"/>
        </w:rPr>
        <w:t xml:space="preserve"> </w:t>
      </w:r>
      <w:r>
        <w:rPr>
          <w:spacing w:val="-2"/>
          <w:sz w:val="24"/>
          <w:szCs w:val="24"/>
        </w:rPr>
        <w:t>lie</w:t>
      </w:r>
      <w:r>
        <w:rPr>
          <w:sz w:val="24"/>
          <w:szCs w:val="24"/>
        </w:rPr>
        <w:t>s</w:t>
      </w:r>
      <w:r>
        <w:rPr>
          <w:spacing w:val="3"/>
          <w:sz w:val="24"/>
          <w:szCs w:val="24"/>
        </w:rPr>
        <w:t xml:space="preserve"> </w:t>
      </w:r>
      <w:r>
        <w:rPr>
          <w:sz w:val="24"/>
          <w:szCs w:val="24"/>
        </w:rPr>
        <w:t>b</w:t>
      </w:r>
      <w:r>
        <w:rPr>
          <w:spacing w:val="-2"/>
          <w:sz w:val="24"/>
          <w:szCs w:val="24"/>
        </w:rPr>
        <w:t>et</w:t>
      </w:r>
      <w:r>
        <w:rPr>
          <w:spacing w:val="1"/>
          <w:sz w:val="24"/>
          <w:szCs w:val="24"/>
        </w:rPr>
        <w:t>w</w:t>
      </w:r>
      <w:r>
        <w:rPr>
          <w:spacing w:val="3"/>
          <w:sz w:val="24"/>
          <w:szCs w:val="24"/>
        </w:rPr>
        <w:t>e</w:t>
      </w:r>
      <w:r>
        <w:rPr>
          <w:spacing w:val="-2"/>
          <w:sz w:val="24"/>
          <w:szCs w:val="24"/>
        </w:rPr>
        <w:t>e</w:t>
      </w:r>
      <w:r>
        <w:rPr>
          <w:sz w:val="24"/>
          <w:szCs w:val="24"/>
        </w:rPr>
        <w:t>n</w:t>
      </w:r>
      <w:r>
        <w:rPr>
          <w:spacing w:val="2"/>
          <w:sz w:val="24"/>
          <w:szCs w:val="24"/>
        </w:rPr>
        <w:t xml:space="preserve"> </w:t>
      </w:r>
      <w:r>
        <w:rPr>
          <w:sz w:val="24"/>
          <w:szCs w:val="24"/>
        </w:rPr>
        <w:t>31.21</w:t>
      </w:r>
      <w:r>
        <w:rPr>
          <w:spacing w:val="-1"/>
          <w:sz w:val="24"/>
          <w:szCs w:val="24"/>
        </w:rPr>
        <w:t>°</w:t>
      </w:r>
      <w:r>
        <w:rPr>
          <w:sz w:val="24"/>
          <w:szCs w:val="24"/>
        </w:rPr>
        <w:t>N</w:t>
      </w:r>
      <w:r>
        <w:rPr>
          <w:spacing w:val="3"/>
          <w:sz w:val="24"/>
          <w:szCs w:val="24"/>
        </w:rPr>
        <w:t xml:space="preserve"> </w:t>
      </w:r>
      <w:r>
        <w:rPr>
          <w:spacing w:val="-2"/>
          <w:sz w:val="24"/>
          <w:szCs w:val="24"/>
        </w:rPr>
        <w:t>t</w:t>
      </w:r>
      <w:r>
        <w:rPr>
          <w:sz w:val="24"/>
          <w:szCs w:val="24"/>
        </w:rPr>
        <w:t>o</w:t>
      </w:r>
      <w:r>
        <w:rPr>
          <w:spacing w:val="2"/>
          <w:sz w:val="24"/>
          <w:szCs w:val="24"/>
        </w:rPr>
        <w:t xml:space="preserve"> </w:t>
      </w:r>
      <w:r>
        <w:rPr>
          <w:sz w:val="24"/>
          <w:szCs w:val="24"/>
        </w:rPr>
        <w:t>32.59</w:t>
      </w:r>
      <w:r>
        <w:rPr>
          <w:spacing w:val="-1"/>
          <w:sz w:val="24"/>
          <w:szCs w:val="24"/>
        </w:rPr>
        <w:t>°</w:t>
      </w:r>
      <w:r>
        <w:rPr>
          <w:sz w:val="24"/>
          <w:szCs w:val="24"/>
        </w:rPr>
        <w:t>N</w:t>
      </w:r>
      <w:r>
        <w:rPr>
          <w:spacing w:val="3"/>
          <w:sz w:val="24"/>
          <w:szCs w:val="24"/>
        </w:rPr>
        <w:t xml:space="preserve"> </w:t>
      </w:r>
      <w:r>
        <w:rPr>
          <w:spacing w:val="-2"/>
          <w:sz w:val="24"/>
          <w:szCs w:val="24"/>
        </w:rPr>
        <w:t>la</w:t>
      </w:r>
      <w:r>
        <w:rPr>
          <w:spacing w:val="3"/>
          <w:sz w:val="24"/>
          <w:szCs w:val="24"/>
        </w:rPr>
        <w:t>t</w:t>
      </w:r>
      <w:r>
        <w:rPr>
          <w:spacing w:val="-2"/>
          <w:sz w:val="24"/>
          <w:szCs w:val="24"/>
        </w:rPr>
        <w:t>i</w:t>
      </w:r>
      <w:r>
        <w:rPr>
          <w:spacing w:val="3"/>
          <w:sz w:val="24"/>
          <w:szCs w:val="24"/>
        </w:rPr>
        <w:t>t</w:t>
      </w:r>
      <w:r>
        <w:rPr>
          <w:sz w:val="24"/>
          <w:szCs w:val="24"/>
        </w:rPr>
        <w:t xml:space="preserve">ude </w:t>
      </w:r>
      <w:r>
        <w:rPr>
          <w:spacing w:val="-2"/>
          <w:sz w:val="24"/>
          <w:szCs w:val="24"/>
        </w:rPr>
        <w:t>a</w:t>
      </w:r>
      <w:r>
        <w:rPr>
          <w:sz w:val="24"/>
          <w:szCs w:val="24"/>
        </w:rPr>
        <w:t>nd</w:t>
      </w:r>
      <w:r>
        <w:rPr>
          <w:spacing w:val="2"/>
          <w:sz w:val="24"/>
          <w:szCs w:val="24"/>
        </w:rPr>
        <w:t xml:space="preserve"> </w:t>
      </w:r>
      <w:r>
        <w:rPr>
          <w:sz w:val="24"/>
          <w:szCs w:val="24"/>
        </w:rPr>
        <w:t>75.47</w:t>
      </w:r>
      <w:r>
        <w:rPr>
          <w:spacing w:val="-1"/>
          <w:sz w:val="24"/>
          <w:szCs w:val="24"/>
        </w:rPr>
        <w:t>°</w:t>
      </w:r>
      <w:r>
        <w:rPr>
          <w:sz w:val="24"/>
          <w:szCs w:val="24"/>
        </w:rPr>
        <w:t xml:space="preserve">E </w:t>
      </w:r>
      <w:r>
        <w:rPr>
          <w:spacing w:val="-2"/>
          <w:sz w:val="24"/>
          <w:szCs w:val="24"/>
        </w:rPr>
        <w:t>t</w:t>
      </w:r>
      <w:r>
        <w:rPr>
          <w:sz w:val="24"/>
          <w:szCs w:val="24"/>
        </w:rPr>
        <w:t>o</w:t>
      </w:r>
      <w:r>
        <w:rPr>
          <w:spacing w:val="2"/>
          <w:sz w:val="24"/>
          <w:szCs w:val="24"/>
        </w:rPr>
        <w:t xml:space="preserve"> </w:t>
      </w:r>
      <w:r>
        <w:rPr>
          <w:sz w:val="24"/>
          <w:szCs w:val="24"/>
        </w:rPr>
        <w:t>77.45</w:t>
      </w:r>
      <w:r>
        <w:rPr>
          <w:spacing w:val="4"/>
          <w:sz w:val="24"/>
          <w:szCs w:val="24"/>
        </w:rPr>
        <w:t>°</w:t>
      </w:r>
      <w:r>
        <w:rPr>
          <w:sz w:val="24"/>
          <w:szCs w:val="24"/>
        </w:rPr>
        <w:t xml:space="preserve">E </w:t>
      </w:r>
      <w:r>
        <w:rPr>
          <w:spacing w:val="-2"/>
          <w:sz w:val="24"/>
          <w:szCs w:val="24"/>
        </w:rPr>
        <w:t>l</w:t>
      </w:r>
      <w:r>
        <w:rPr>
          <w:sz w:val="24"/>
          <w:szCs w:val="24"/>
        </w:rPr>
        <w:t>ong</w:t>
      </w:r>
      <w:r>
        <w:rPr>
          <w:spacing w:val="-2"/>
          <w:sz w:val="24"/>
          <w:szCs w:val="24"/>
        </w:rPr>
        <w:t>it</w:t>
      </w:r>
      <w:r>
        <w:rPr>
          <w:sz w:val="24"/>
          <w:szCs w:val="24"/>
        </w:rPr>
        <w:t>u</w:t>
      </w:r>
      <w:r>
        <w:rPr>
          <w:spacing w:val="5"/>
          <w:sz w:val="24"/>
          <w:szCs w:val="24"/>
        </w:rPr>
        <w:t>d</w:t>
      </w:r>
      <w:r>
        <w:rPr>
          <w:spacing w:val="-2"/>
          <w:sz w:val="24"/>
          <w:szCs w:val="24"/>
        </w:rPr>
        <w:t>e</w:t>
      </w:r>
      <w:r>
        <w:rPr>
          <w:sz w:val="24"/>
          <w:szCs w:val="24"/>
        </w:rPr>
        <w:t>,</w:t>
      </w:r>
      <w:r>
        <w:rPr>
          <w:spacing w:val="2"/>
          <w:sz w:val="24"/>
          <w:szCs w:val="24"/>
        </w:rPr>
        <w:t xml:space="preserve"> </w:t>
      </w:r>
      <w:r>
        <w:rPr>
          <w:spacing w:val="-2"/>
          <w:sz w:val="24"/>
          <w:szCs w:val="24"/>
        </w:rPr>
        <w:t>a</w:t>
      </w:r>
      <w:r>
        <w:rPr>
          <w:sz w:val="24"/>
          <w:szCs w:val="24"/>
        </w:rPr>
        <w:t xml:space="preserve">t </w:t>
      </w:r>
      <w:r>
        <w:rPr>
          <w:spacing w:val="-2"/>
          <w:sz w:val="24"/>
          <w:szCs w:val="24"/>
        </w:rPr>
        <w:t>a</w:t>
      </w:r>
      <w:r>
        <w:rPr>
          <w:sz w:val="24"/>
          <w:szCs w:val="24"/>
        </w:rPr>
        <w:t>n</w:t>
      </w:r>
      <w:r>
        <w:rPr>
          <w:spacing w:val="-10"/>
          <w:sz w:val="24"/>
          <w:szCs w:val="24"/>
        </w:rPr>
        <w:t xml:space="preserve"> </w:t>
      </w:r>
      <w:r>
        <w:rPr>
          <w:spacing w:val="-2"/>
          <w:sz w:val="24"/>
          <w:szCs w:val="24"/>
        </w:rPr>
        <w:t>alt</w:t>
      </w:r>
      <w:r>
        <w:rPr>
          <w:spacing w:val="3"/>
          <w:sz w:val="24"/>
          <w:szCs w:val="24"/>
        </w:rPr>
        <w:t>i</w:t>
      </w:r>
      <w:r>
        <w:rPr>
          <w:spacing w:val="-2"/>
          <w:sz w:val="24"/>
          <w:szCs w:val="24"/>
        </w:rPr>
        <w:t>t</w:t>
      </w:r>
      <w:r>
        <w:rPr>
          <w:sz w:val="24"/>
          <w:szCs w:val="24"/>
        </w:rPr>
        <w:t>ude</w:t>
      </w:r>
      <w:r>
        <w:rPr>
          <w:spacing w:val="-12"/>
          <w:sz w:val="24"/>
          <w:szCs w:val="24"/>
        </w:rPr>
        <w:t xml:space="preserve"> </w:t>
      </w:r>
      <w:r>
        <w:rPr>
          <w:sz w:val="24"/>
          <w:szCs w:val="24"/>
        </w:rPr>
        <w:t>r</w:t>
      </w:r>
      <w:r>
        <w:rPr>
          <w:spacing w:val="-1"/>
          <w:sz w:val="24"/>
          <w:szCs w:val="24"/>
        </w:rPr>
        <w:t>a</w:t>
      </w:r>
      <w:r>
        <w:rPr>
          <w:sz w:val="24"/>
          <w:szCs w:val="24"/>
        </w:rPr>
        <w:t>ng</w:t>
      </w:r>
      <w:r>
        <w:rPr>
          <w:spacing w:val="-2"/>
          <w:sz w:val="24"/>
          <w:szCs w:val="24"/>
        </w:rPr>
        <w:t>i</w:t>
      </w:r>
      <w:r>
        <w:rPr>
          <w:sz w:val="24"/>
          <w:szCs w:val="24"/>
        </w:rPr>
        <w:t>ng</w:t>
      </w:r>
      <w:r>
        <w:rPr>
          <w:spacing w:val="-10"/>
          <w:sz w:val="24"/>
          <w:szCs w:val="24"/>
        </w:rPr>
        <w:t xml:space="preserve"> </w:t>
      </w:r>
      <w:r>
        <w:rPr>
          <w:sz w:val="24"/>
          <w:szCs w:val="24"/>
        </w:rPr>
        <w:t>from</w:t>
      </w:r>
      <w:r>
        <w:rPr>
          <w:spacing w:val="-12"/>
          <w:sz w:val="24"/>
          <w:szCs w:val="24"/>
        </w:rPr>
        <w:t xml:space="preserve"> </w:t>
      </w:r>
      <w:r>
        <w:rPr>
          <w:sz w:val="24"/>
          <w:szCs w:val="24"/>
        </w:rPr>
        <w:t>500</w:t>
      </w:r>
      <w:r>
        <w:rPr>
          <w:spacing w:val="-10"/>
          <w:sz w:val="24"/>
          <w:szCs w:val="24"/>
        </w:rPr>
        <w:t xml:space="preserve"> </w:t>
      </w:r>
      <w:r>
        <w:rPr>
          <w:spacing w:val="-2"/>
          <w:sz w:val="24"/>
          <w:szCs w:val="24"/>
        </w:rPr>
        <w:t>t</w:t>
      </w:r>
      <w:r>
        <w:rPr>
          <w:sz w:val="24"/>
          <w:szCs w:val="24"/>
        </w:rPr>
        <w:t>o</w:t>
      </w:r>
      <w:r>
        <w:rPr>
          <w:spacing w:val="-10"/>
          <w:sz w:val="24"/>
          <w:szCs w:val="24"/>
        </w:rPr>
        <w:t xml:space="preserve"> </w:t>
      </w:r>
      <w:r>
        <w:rPr>
          <w:sz w:val="24"/>
          <w:szCs w:val="24"/>
        </w:rPr>
        <w:t>1500</w:t>
      </w:r>
      <w:r>
        <w:rPr>
          <w:spacing w:val="-10"/>
          <w:sz w:val="24"/>
          <w:szCs w:val="24"/>
        </w:rPr>
        <w:t xml:space="preserve"> </w:t>
      </w:r>
      <w:r>
        <w:rPr>
          <w:sz w:val="24"/>
          <w:szCs w:val="24"/>
        </w:rPr>
        <w:t>m</w:t>
      </w:r>
      <w:r>
        <w:rPr>
          <w:spacing w:val="-12"/>
          <w:sz w:val="24"/>
          <w:szCs w:val="24"/>
        </w:rPr>
        <w:t xml:space="preserve"> </w:t>
      </w:r>
      <w:r>
        <w:rPr>
          <w:spacing w:val="-2"/>
          <w:sz w:val="24"/>
          <w:szCs w:val="24"/>
        </w:rPr>
        <w:t>a</w:t>
      </w:r>
      <w:r>
        <w:rPr>
          <w:sz w:val="24"/>
          <w:szCs w:val="24"/>
        </w:rPr>
        <w:t>bove</w:t>
      </w:r>
      <w:r>
        <w:rPr>
          <w:spacing w:val="-12"/>
          <w:sz w:val="24"/>
          <w:szCs w:val="24"/>
        </w:rPr>
        <w:t xml:space="preserve"> </w:t>
      </w:r>
      <w:r>
        <w:rPr>
          <w:spacing w:val="-2"/>
          <w:sz w:val="24"/>
          <w:szCs w:val="24"/>
        </w:rPr>
        <w:t>mea</w:t>
      </w:r>
      <w:r>
        <w:rPr>
          <w:sz w:val="24"/>
          <w:szCs w:val="24"/>
        </w:rPr>
        <w:t>n</w:t>
      </w:r>
      <w:r>
        <w:rPr>
          <w:spacing w:val="-10"/>
          <w:sz w:val="24"/>
          <w:szCs w:val="24"/>
        </w:rPr>
        <w:t xml:space="preserve"> </w:t>
      </w:r>
      <w:r>
        <w:rPr>
          <w:spacing w:val="6"/>
          <w:sz w:val="24"/>
          <w:szCs w:val="24"/>
        </w:rPr>
        <w:t>s</w:t>
      </w:r>
      <w:r>
        <w:rPr>
          <w:spacing w:val="-2"/>
          <w:sz w:val="24"/>
          <w:szCs w:val="24"/>
        </w:rPr>
        <w:t>e</w:t>
      </w:r>
      <w:r>
        <w:rPr>
          <w:sz w:val="24"/>
          <w:szCs w:val="24"/>
        </w:rPr>
        <w:t>a</w:t>
      </w:r>
      <w:r>
        <w:rPr>
          <w:spacing w:val="-12"/>
          <w:sz w:val="24"/>
          <w:szCs w:val="24"/>
        </w:rPr>
        <w:t xml:space="preserve"> </w:t>
      </w:r>
      <w:r>
        <w:rPr>
          <w:spacing w:val="-2"/>
          <w:sz w:val="24"/>
          <w:szCs w:val="24"/>
        </w:rPr>
        <w:t>le</w:t>
      </w:r>
      <w:r>
        <w:rPr>
          <w:sz w:val="24"/>
          <w:szCs w:val="24"/>
        </w:rPr>
        <w:t>v</w:t>
      </w:r>
      <w:r>
        <w:rPr>
          <w:spacing w:val="3"/>
          <w:sz w:val="24"/>
          <w:szCs w:val="24"/>
        </w:rPr>
        <w:t>e</w:t>
      </w:r>
      <w:r>
        <w:rPr>
          <w:spacing w:val="-2"/>
          <w:sz w:val="24"/>
          <w:szCs w:val="24"/>
        </w:rPr>
        <w:t>l</w:t>
      </w:r>
      <w:r>
        <w:rPr>
          <w:sz w:val="24"/>
          <w:szCs w:val="24"/>
        </w:rPr>
        <w:t>.</w:t>
      </w:r>
      <w:r>
        <w:rPr>
          <w:spacing w:val="-15"/>
          <w:sz w:val="24"/>
          <w:szCs w:val="24"/>
        </w:rPr>
        <w:t xml:space="preserve"> </w:t>
      </w:r>
      <w:r>
        <w:rPr>
          <w:spacing w:val="-2"/>
          <w:sz w:val="24"/>
          <w:szCs w:val="24"/>
        </w:rPr>
        <w:t>T</w:t>
      </w:r>
      <w:r>
        <w:rPr>
          <w:sz w:val="24"/>
          <w:szCs w:val="24"/>
        </w:rPr>
        <w:t>he</w:t>
      </w:r>
      <w:r>
        <w:rPr>
          <w:spacing w:val="-12"/>
          <w:sz w:val="24"/>
          <w:szCs w:val="24"/>
        </w:rPr>
        <w:t xml:space="preserve"> </w:t>
      </w:r>
      <w:r>
        <w:rPr>
          <w:spacing w:val="-2"/>
          <w:sz w:val="24"/>
          <w:szCs w:val="24"/>
        </w:rPr>
        <w:t>c</w:t>
      </w:r>
      <w:r>
        <w:rPr>
          <w:spacing w:val="3"/>
          <w:sz w:val="24"/>
          <w:szCs w:val="24"/>
        </w:rPr>
        <w:t>l</w:t>
      </w:r>
      <w:r>
        <w:rPr>
          <w:spacing w:val="-2"/>
          <w:sz w:val="24"/>
          <w:szCs w:val="24"/>
        </w:rPr>
        <w:t>im</w:t>
      </w:r>
      <w:r>
        <w:rPr>
          <w:spacing w:val="3"/>
          <w:sz w:val="24"/>
          <w:szCs w:val="24"/>
        </w:rPr>
        <w:t>a</w:t>
      </w:r>
      <w:r>
        <w:rPr>
          <w:spacing w:val="-2"/>
          <w:sz w:val="24"/>
          <w:szCs w:val="24"/>
        </w:rPr>
        <w:t>t</w:t>
      </w:r>
      <w:r>
        <w:rPr>
          <w:sz w:val="24"/>
          <w:szCs w:val="24"/>
        </w:rPr>
        <w:t>e</w:t>
      </w:r>
      <w:r>
        <w:rPr>
          <w:spacing w:val="-12"/>
          <w:sz w:val="24"/>
          <w:szCs w:val="24"/>
        </w:rPr>
        <w:t xml:space="preserve"> </w:t>
      </w:r>
      <w:r>
        <w:rPr>
          <w:sz w:val="24"/>
          <w:szCs w:val="24"/>
        </w:rPr>
        <w:t>of</w:t>
      </w:r>
      <w:r>
        <w:rPr>
          <w:spacing w:val="-10"/>
          <w:sz w:val="24"/>
          <w:szCs w:val="24"/>
        </w:rPr>
        <w:t xml:space="preserve"> </w:t>
      </w:r>
      <w:r>
        <w:rPr>
          <w:spacing w:val="1"/>
          <w:sz w:val="24"/>
          <w:szCs w:val="24"/>
        </w:rPr>
        <w:t>H</w:t>
      </w:r>
      <w:r>
        <w:rPr>
          <w:spacing w:val="-2"/>
          <w:sz w:val="24"/>
          <w:szCs w:val="24"/>
        </w:rPr>
        <w:t>imac</w:t>
      </w:r>
      <w:r>
        <w:rPr>
          <w:spacing w:val="5"/>
          <w:sz w:val="24"/>
          <w:szCs w:val="24"/>
        </w:rPr>
        <w:t>h</w:t>
      </w:r>
      <w:r>
        <w:rPr>
          <w:spacing w:val="-2"/>
          <w:sz w:val="24"/>
          <w:szCs w:val="24"/>
        </w:rPr>
        <w:t>a</w:t>
      </w:r>
      <w:r>
        <w:rPr>
          <w:sz w:val="24"/>
          <w:szCs w:val="24"/>
        </w:rPr>
        <w:t>l</w:t>
      </w:r>
      <w:r>
        <w:rPr>
          <w:spacing w:val="-12"/>
          <w:sz w:val="24"/>
          <w:szCs w:val="24"/>
        </w:rPr>
        <w:t xml:space="preserve"> </w:t>
      </w:r>
      <w:r>
        <w:rPr>
          <w:spacing w:val="1"/>
          <w:sz w:val="24"/>
          <w:szCs w:val="24"/>
        </w:rPr>
        <w:t>P</w:t>
      </w:r>
      <w:r>
        <w:rPr>
          <w:sz w:val="24"/>
          <w:szCs w:val="24"/>
        </w:rPr>
        <w:t>r</w:t>
      </w:r>
      <w:r>
        <w:rPr>
          <w:spacing w:val="-1"/>
          <w:sz w:val="24"/>
          <w:szCs w:val="24"/>
        </w:rPr>
        <w:t>a</w:t>
      </w:r>
      <w:r>
        <w:rPr>
          <w:sz w:val="24"/>
          <w:szCs w:val="24"/>
        </w:rPr>
        <w:t>d</w:t>
      </w:r>
      <w:r>
        <w:rPr>
          <w:spacing w:val="-2"/>
          <w:sz w:val="24"/>
          <w:szCs w:val="24"/>
        </w:rPr>
        <w:t>e</w:t>
      </w:r>
      <w:r>
        <w:rPr>
          <w:spacing w:val="1"/>
          <w:sz w:val="24"/>
          <w:szCs w:val="24"/>
        </w:rPr>
        <w:t>s</w:t>
      </w:r>
      <w:r>
        <w:rPr>
          <w:sz w:val="24"/>
          <w:szCs w:val="24"/>
        </w:rPr>
        <w:t xml:space="preserve">h </w:t>
      </w:r>
      <w:r>
        <w:rPr>
          <w:spacing w:val="-2"/>
          <w:sz w:val="24"/>
          <w:szCs w:val="24"/>
        </w:rPr>
        <w:t>i</w:t>
      </w:r>
      <w:r>
        <w:rPr>
          <w:sz w:val="24"/>
          <w:szCs w:val="24"/>
        </w:rPr>
        <w:t>s</w:t>
      </w:r>
      <w:r>
        <w:rPr>
          <w:spacing w:val="3"/>
          <w:sz w:val="24"/>
          <w:szCs w:val="24"/>
        </w:rPr>
        <w:t xml:space="preserve"> </w:t>
      </w:r>
      <w:r>
        <w:rPr>
          <w:sz w:val="24"/>
          <w:szCs w:val="24"/>
        </w:rPr>
        <w:t>pr</w:t>
      </w:r>
      <w:r>
        <w:rPr>
          <w:spacing w:val="-2"/>
          <w:sz w:val="24"/>
          <w:szCs w:val="24"/>
        </w:rPr>
        <w:t>ima</w:t>
      </w:r>
      <w:r>
        <w:rPr>
          <w:spacing w:val="5"/>
          <w:sz w:val="24"/>
          <w:szCs w:val="24"/>
        </w:rPr>
        <w:t>r</w:t>
      </w:r>
      <w:r>
        <w:rPr>
          <w:spacing w:val="-2"/>
          <w:sz w:val="24"/>
          <w:szCs w:val="24"/>
        </w:rPr>
        <w:t>il</w:t>
      </w:r>
      <w:r>
        <w:rPr>
          <w:sz w:val="24"/>
          <w:szCs w:val="24"/>
        </w:rPr>
        <w:t>y</w:t>
      </w:r>
      <w:r>
        <w:rPr>
          <w:spacing w:val="2"/>
          <w:sz w:val="24"/>
          <w:szCs w:val="24"/>
        </w:rPr>
        <w:t xml:space="preserve"> </w:t>
      </w:r>
      <w:r>
        <w:rPr>
          <w:spacing w:val="1"/>
          <w:sz w:val="24"/>
          <w:szCs w:val="24"/>
        </w:rPr>
        <w:t>s</w:t>
      </w:r>
      <w:r>
        <w:rPr>
          <w:sz w:val="24"/>
          <w:szCs w:val="24"/>
        </w:rPr>
        <w:t>ub</w:t>
      </w:r>
      <w:r>
        <w:rPr>
          <w:spacing w:val="-2"/>
          <w:sz w:val="24"/>
          <w:szCs w:val="24"/>
        </w:rPr>
        <w:t>t</w:t>
      </w:r>
      <w:r>
        <w:rPr>
          <w:sz w:val="24"/>
          <w:szCs w:val="24"/>
        </w:rPr>
        <w:t>rop</w:t>
      </w:r>
      <w:r>
        <w:rPr>
          <w:spacing w:val="3"/>
          <w:sz w:val="24"/>
          <w:szCs w:val="24"/>
        </w:rPr>
        <w:t>i</w:t>
      </w:r>
      <w:r>
        <w:rPr>
          <w:spacing w:val="-2"/>
          <w:sz w:val="24"/>
          <w:szCs w:val="24"/>
        </w:rPr>
        <w:t>cal</w:t>
      </w:r>
      <w:r>
        <w:rPr>
          <w:sz w:val="24"/>
          <w:szCs w:val="24"/>
        </w:rPr>
        <w:t>.</w:t>
      </w:r>
      <w:r>
        <w:rPr>
          <w:spacing w:val="2"/>
          <w:sz w:val="24"/>
          <w:szCs w:val="24"/>
        </w:rPr>
        <w:t xml:space="preserve"> </w:t>
      </w:r>
      <w:r>
        <w:rPr>
          <w:spacing w:val="-2"/>
          <w:sz w:val="24"/>
          <w:szCs w:val="24"/>
        </w:rPr>
        <w:t>T</w:t>
      </w:r>
      <w:r>
        <w:rPr>
          <w:sz w:val="24"/>
          <w:szCs w:val="24"/>
        </w:rPr>
        <w:t>he</w:t>
      </w:r>
      <w:r>
        <w:rPr>
          <w:spacing w:val="5"/>
          <w:sz w:val="24"/>
          <w:szCs w:val="24"/>
        </w:rPr>
        <w:t xml:space="preserve"> </w:t>
      </w:r>
      <w:r>
        <w:rPr>
          <w:spacing w:val="-2"/>
          <w:sz w:val="24"/>
          <w:szCs w:val="24"/>
        </w:rPr>
        <w:t>a</w:t>
      </w:r>
      <w:r>
        <w:rPr>
          <w:sz w:val="24"/>
          <w:szCs w:val="24"/>
        </w:rPr>
        <w:t>v</w:t>
      </w:r>
      <w:r>
        <w:rPr>
          <w:spacing w:val="-2"/>
          <w:sz w:val="24"/>
          <w:szCs w:val="24"/>
        </w:rPr>
        <w:t>e</w:t>
      </w:r>
      <w:r>
        <w:rPr>
          <w:sz w:val="24"/>
          <w:szCs w:val="24"/>
        </w:rPr>
        <w:t>r</w:t>
      </w:r>
      <w:r>
        <w:rPr>
          <w:spacing w:val="-1"/>
          <w:sz w:val="24"/>
          <w:szCs w:val="24"/>
        </w:rPr>
        <w:t>a</w:t>
      </w:r>
      <w:r>
        <w:rPr>
          <w:sz w:val="24"/>
          <w:szCs w:val="24"/>
        </w:rPr>
        <w:t>ge</w:t>
      </w:r>
      <w:r>
        <w:rPr>
          <w:spacing w:val="5"/>
          <w:sz w:val="24"/>
          <w:szCs w:val="24"/>
        </w:rPr>
        <w:t xml:space="preserve"> </w:t>
      </w:r>
      <w:r>
        <w:rPr>
          <w:spacing w:val="-2"/>
          <w:sz w:val="24"/>
          <w:szCs w:val="24"/>
        </w:rPr>
        <w:t>t</w:t>
      </w:r>
      <w:r>
        <w:rPr>
          <w:spacing w:val="3"/>
          <w:sz w:val="24"/>
          <w:szCs w:val="24"/>
        </w:rPr>
        <w:t>e</w:t>
      </w:r>
      <w:r>
        <w:rPr>
          <w:spacing w:val="-2"/>
          <w:sz w:val="24"/>
          <w:szCs w:val="24"/>
        </w:rPr>
        <w:t>m</w:t>
      </w:r>
      <w:r>
        <w:rPr>
          <w:sz w:val="24"/>
          <w:szCs w:val="24"/>
        </w:rPr>
        <w:t>p</w:t>
      </w:r>
      <w:r>
        <w:rPr>
          <w:spacing w:val="-2"/>
          <w:sz w:val="24"/>
          <w:szCs w:val="24"/>
        </w:rPr>
        <w:t>e</w:t>
      </w:r>
      <w:r>
        <w:rPr>
          <w:sz w:val="24"/>
          <w:szCs w:val="24"/>
        </w:rPr>
        <w:t>r</w:t>
      </w:r>
      <w:r>
        <w:rPr>
          <w:spacing w:val="3"/>
          <w:sz w:val="24"/>
          <w:szCs w:val="24"/>
        </w:rPr>
        <w:t>a</w:t>
      </w:r>
      <w:r>
        <w:rPr>
          <w:spacing w:val="-2"/>
          <w:sz w:val="24"/>
          <w:szCs w:val="24"/>
        </w:rPr>
        <w:t>t</w:t>
      </w:r>
      <w:r>
        <w:rPr>
          <w:sz w:val="24"/>
          <w:szCs w:val="24"/>
        </w:rPr>
        <w:t xml:space="preserve">ure </w:t>
      </w:r>
      <w:r>
        <w:rPr>
          <w:spacing w:val="5"/>
          <w:sz w:val="24"/>
          <w:szCs w:val="24"/>
        </w:rPr>
        <w:t>d</w:t>
      </w:r>
      <w:r>
        <w:rPr>
          <w:sz w:val="24"/>
          <w:szCs w:val="24"/>
        </w:rPr>
        <w:t>ur</w:t>
      </w:r>
      <w:r>
        <w:rPr>
          <w:spacing w:val="-2"/>
          <w:sz w:val="24"/>
          <w:szCs w:val="24"/>
        </w:rPr>
        <w:t>i</w:t>
      </w:r>
      <w:r>
        <w:rPr>
          <w:sz w:val="24"/>
          <w:szCs w:val="24"/>
        </w:rPr>
        <w:t>ng</w:t>
      </w:r>
      <w:r>
        <w:rPr>
          <w:spacing w:val="2"/>
          <w:sz w:val="24"/>
          <w:szCs w:val="24"/>
        </w:rPr>
        <w:t xml:space="preserve"> </w:t>
      </w:r>
      <w:r>
        <w:rPr>
          <w:spacing w:val="1"/>
          <w:sz w:val="24"/>
          <w:szCs w:val="24"/>
        </w:rPr>
        <w:t>s</w:t>
      </w:r>
      <w:r>
        <w:rPr>
          <w:sz w:val="24"/>
          <w:szCs w:val="24"/>
        </w:rPr>
        <w:t>o</w:t>
      </w:r>
      <w:r>
        <w:rPr>
          <w:spacing w:val="1"/>
          <w:sz w:val="24"/>
          <w:szCs w:val="24"/>
        </w:rPr>
        <w:t>w</w:t>
      </w:r>
      <w:r>
        <w:rPr>
          <w:spacing w:val="-2"/>
          <w:sz w:val="24"/>
          <w:szCs w:val="24"/>
        </w:rPr>
        <w:t>i</w:t>
      </w:r>
      <w:r>
        <w:rPr>
          <w:sz w:val="24"/>
          <w:szCs w:val="24"/>
        </w:rPr>
        <w:t>ng</w:t>
      </w:r>
      <w:r>
        <w:rPr>
          <w:spacing w:val="2"/>
          <w:sz w:val="24"/>
          <w:szCs w:val="24"/>
        </w:rPr>
        <w:t xml:space="preserve"> </w:t>
      </w:r>
      <w:r>
        <w:rPr>
          <w:spacing w:val="-2"/>
          <w:sz w:val="24"/>
          <w:szCs w:val="24"/>
        </w:rPr>
        <w:t>ti</w:t>
      </w:r>
      <w:r>
        <w:rPr>
          <w:spacing w:val="3"/>
          <w:sz w:val="24"/>
          <w:szCs w:val="24"/>
        </w:rPr>
        <w:t>m</w:t>
      </w:r>
      <w:r>
        <w:rPr>
          <w:sz w:val="24"/>
          <w:szCs w:val="24"/>
        </w:rPr>
        <w:t>e (</w:t>
      </w:r>
      <w:r>
        <w:rPr>
          <w:spacing w:val="10"/>
          <w:sz w:val="24"/>
          <w:szCs w:val="24"/>
        </w:rPr>
        <w:t>O</w:t>
      </w:r>
      <w:r>
        <w:rPr>
          <w:spacing w:val="-2"/>
          <w:sz w:val="24"/>
          <w:szCs w:val="24"/>
        </w:rPr>
        <w:t>ct</w:t>
      </w:r>
      <w:r>
        <w:rPr>
          <w:sz w:val="24"/>
          <w:szCs w:val="24"/>
        </w:rPr>
        <w:t>o</w:t>
      </w:r>
      <w:r>
        <w:rPr>
          <w:spacing w:val="5"/>
          <w:sz w:val="24"/>
          <w:szCs w:val="24"/>
        </w:rPr>
        <w:t>b</w:t>
      </w:r>
      <w:r>
        <w:rPr>
          <w:spacing w:val="-2"/>
          <w:sz w:val="24"/>
          <w:szCs w:val="24"/>
        </w:rPr>
        <w:t>e</w:t>
      </w:r>
      <w:r>
        <w:rPr>
          <w:spacing w:val="1"/>
          <w:sz w:val="24"/>
          <w:szCs w:val="24"/>
        </w:rPr>
        <w:t>r</w:t>
      </w:r>
      <w:r>
        <w:rPr>
          <w:sz w:val="24"/>
          <w:szCs w:val="24"/>
        </w:rPr>
        <w:t>–</w:t>
      </w:r>
      <w:r>
        <w:rPr>
          <w:spacing w:val="1"/>
          <w:sz w:val="24"/>
          <w:szCs w:val="24"/>
        </w:rPr>
        <w:t>N</w:t>
      </w:r>
      <w:r>
        <w:rPr>
          <w:sz w:val="24"/>
          <w:szCs w:val="24"/>
        </w:rPr>
        <w:t>ov</w:t>
      </w:r>
      <w:r>
        <w:rPr>
          <w:spacing w:val="-2"/>
          <w:sz w:val="24"/>
          <w:szCs w:val="24"/>
        </w:rPr>
        <w:t>em</w:t>
      </w:r>
      <w:r>
        <w:rPr>
          <w:sz w:val="24"/>
          <w:szCs w:val="24"/>
        </w:rPr>
        <w:t>b</w:t>
      </w:r>
      <w:r>
        <w:rPr>
          <w:spacing w:val="-2"/>
          <w:sz w:val="24"/>
          <w:szCs w:val="24"/>
        </w:rPr>
        <w:t>e</w:t>
      </w:r>
      <w:r>
        <w:rPr>
          <w:sz w:val="24"/>
          <w:szCs w:val="24"/>
        </w:rPr>
        <w:t xml:space="preserve">r) </w:t>
      </w:r>
      <w:r>
        <w:rPr>
          <w:spacing w:val="1"/>
          <w:sz w:val="24"/>
          <w:szCs w:val="24"/>
        </w:rPr>
        <w:t>w</w:t>
      </w:r>
      <w:r>
        <w:rPr>
          <w:spacing w:val="-2"/>
          <w:sz w:val="24"/>
          <w:szCs w:val="24"/>
        </w:rPr>
        <w:t>a</w:t>
      </w:r>
      <w:r>
        <w:rPr>
          <w:sz w:val="24"/>
          <w:szCs w:val="24"/>
        </w:rPr>
        <w:t>s</w:t>
      </w:r>
      <w:r>
        <w:rPr>
          <w:spacing w:val="-9"/>
          <w:sz w:val="24"/>
          <w:szCs w:val="24"/>
        </w:rPr>
        <w:t xml:space="preserve"> </w:t>
      </w:r>
      <w:r>
        <w:rPr>
          <w:spacing w:val="-2"/>
          <w:sz w:val="24"/>
          <w:szCs w:val="24"/>
        </w:rPr>
        <w:t>a</w:t>
      </w:r>
      <w:r>
        <w:rPr>
          <w:sz w:val="24"/>
          <w:szCs w:val="24"/>
        </w:rPr>
        <w:t>bout</w:t>
      </w:r>
      <w:r>
        <w:rPr>
          <w:spacing w:val="-12"/>
          <w:sz w:val="24"/>
          <w:szCs w:val="24"/>
        </w:rPr>
        <w:t xml:space="preserve"> </w:t>
      </w:r>
      <w:r>
        <w:rPr>
          <w:sz w:val="24"/>
          <w:szCs w:val="24"/>
        </w:rPr>
        <w:t>25</w:t>
      </w:r>
      <w:r>
        <w:rPr>
          <w:spacing w:val="-1"/>
          <w:sz w:val="24"/>
          <w:szCs w:val="24"/>
        </w:rPr>
        <w:t>°</w:t>
      </w:r>
      <w:r>
        <w:rPr>
          <w:sz w:val="24"/>
          <w:szCs w:val="24"/>
        </w:rPr>
        <w:t>C,</w:t>
      </w:r>
      <w:r>
        <w:rPr>
          <w:spacing w:val="-5"/>
          <w:sz w:val="24"/>
          <w:szCs w:val="24"/>
        </w:rPr>
        <w:t xml:space="preserve"> </w:t>
      </w:r>
      <w:r>
        <w:rPr>
          <w:spacing w:val="1"/>
          <w:sz w:val="24"/>
          <w:szCs w:val="24"/>
        </w:rPr>
        <w:t>w</w:t>
      </w:r>
      <w:r>
        <w:rPr>
          <w:sz w:val="24"/>
          <w:szCs w:val="24"/>
        </w:rPr>
        <w:t>h</w:t>
      </w:r>
      <w:r>
        <w:rPr>
          <w:spacing w:val="-2"/>
          <w:sz w:val="24"/>
          <w:szCs w:val="24"/>
        </w:rPr>
        <w:t>e</w:t>
      </w:r>
      <w:r>
        <w:rPr>
          <w:sz w:val="24"/>
          <w:szCs w:val="24"/>
        </w:rPr>
        <w:t>r</w:t>
      </w:r>
      <w:r>
        <w:rPr>
          <w:spacing w:val="-1"/>
          <w:sz w:val="24"/>
          <w:szCs w:val="24"/>
        </w:rPr>
        <w:t>e</w:t>
      </w:r>
      <w:r>
        <w:rPr>
          <w:spacing w:val="-2"/>
          <w:sz w:val="24"/>
          <w:szCs w:val="24"/>
        </w:rPr>
        <w:t>a</w:t>
      </w:r>
      <w:r>
        <w:rPr>
          <w:sz w:val="24"/>
          <w:szCs w:val="24"/>
        </w:rPr>
        <w:t>s</w:t>
      </w:r>
      <w:r>
        <w:rPr>
          <w:spacing w:val="-9"/>
          <w:sz w:val="24"/>
          <w:szCs w:val="24"/>
        </w:rPr>
        <w:t xml:space="preserve"> </w:t>
      </w:r>
      <w:r>
        <w:rPr>
          <w:sz w:val="24"/>
          <w:szCs w:val="24"/>
        </w:rPr>
        <w:t>dur</w:t>
      </w:r>
      <w:r>
        <w:rPr>
          <w:spacing w:val="-2"/>
          <w:sz w:val="24"/>
          <w:szCs w:val="24"/>
        </w:rPr>
        <w:t>i</w:t>
      </w:r>
      <w:r>
        <w:rPr>
          <w:sz w:val="24"/>
          <w:szCs w:val="24"/>
        </w:rPr>
        <w:t>ng</w:t>
      </w:r>
      <w:r>
        <w:rPr>
          <w:spacing w:val="-5"/>
          <w:sz w:val="24"/>
          <w:szCs w:val="24"/>
        </w:rPr>
        <w:t xml:space="preserve"> </w:t>
      </w:r>
      <w:r>
        <w:rPr>
          <w:sz w:val="24"/>
          <w:szCs w:val="24"/>
        </w:rPr>
        <w:t>h</w:t>
      </w:r>
      <w:r>
        <w:rPr>
          <w:spacing w:val="-2"/>
          <w:sz w:val="24"/>
          <w:szCs w:val="24"/>
        </w:rPr>
        <w:t>a</w:t>
      </w:r>
      <w:r>
        <w:rPr>
          <w:sz w:val="24"/>
          <w:szCs w:val="24"/>
        </w:rPr>
        <w:t>rv</w:t>
      </w:r>
      <w:r>
        <w:rPr>
          <w:spacing w:val="-1"/>
          <w:sz w:val="24"/>
          <w:szCs w:val="24"/>
        </w:rPr>
        <w:t>e</w:t>
      </w:r>
      <w:r>
        <w:rPr>
          <w:spacing w:val="1"/>
          <w:sz w:val="24"/>
          <w:szCs w:val="24"/>
        </w:rPr>
        <w:t>s</w:t>
      </w:r>
      <w:r>
        <w:rPr>
          <w:spacing w:val="3"/>
          <w:sz w:val="24"/>
          <w:szCs w:val="24"/>
        </w:rPr>
        <w:t>t</w:t>
      </w:r>
      <w:r>
        <w:rPr>
          <w:spacing w:val="-2"/>
          <w:sz w:val="24"/>
          <w:szCs w:val="24"/>
        </w:rPr>
        <w:t>i</w:t>
      </w:r>
      <w:r>
        <w:rPr>
          <w:sz w:val="24"/>
          <w:szCs w:val="24"/>
        </w:rPr>
        <w:t>ng</w:t>
      </w:r>
      <w:r>
        <w:rPr>
          <w:spacing w:val="-10"/>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w:t>
      </w:r>
      <w:r>
        <w:rPr>
          <w:spacing w:val="-10"/>
          <w:sz w:val="24"/>
          <w:szCs w:val="24"/>
        </w:rPr>
        <w:t xml:space="preserve"> </w:t>
      </w:r>
      <w:r>
        <w:rPr>
          <w:sz w:val="24"/>
          <w:szCs w:val="24"/>
        </w:rPr>
        <w:t>(</w:t>
      </w:r>
      <w:r>
        <w:rPr>
          <w:spacing w:val="6"/>
          <w:sz w:val="24"/>
          <w:szCs w:val="24"/>
        </w:rPr>
        <w:t>F</w:t>
      </w:r>
      <w:r>
        <w:rPr>
          <w:spacing w:val="-2"/>
          <w:sz w:val="24"/>
          <w:szCs w:val="24"/>
        </w:rPr>
        <w:t>e</w:t>
      </w:r>
      <w:r>
        <w:rPr>
          <w:sz w:val="24"/>
          <w:szCs w:val="24"/>
        </w:rPr>
        <w:t>bru</w:t>
      </w:r>
      <w:r>
        <w:rPr>
          <w:spacing w:val="-1"/>
          <w:sz w:val="24"/>
          <w:szCs w:val="24"/>
        </w:rPr>
        <w:t>a</w:t>
      </w:r>
      <w:r>
        <w:rPr>
          <w:sz w:val="24"/>
          <w:szCs w:val="24"/>
        </w:rPr>
        <w:t>r</w:t>
      </w:r>
      <w:r>
        <w:rPr>
          <w:spacing w:val="6"/>
          <w:sz w:val="24"/>
          <w:szCs w:val="24"/>
        </w:rPr>
        <w:t>y</w:t>
      </w:r>
      <w:r>
        <w:rPr>
          <w:sz w:val="24"/>
          <w:szCs w:val="24"/>
        </w:rPr>
        <w:t>–</w:t>
      </w:r>
      <w:r>
        <w:rPr>
          <w:spacing w:val="1"/>
          <w:sz w:val="24"/>
          <w:szCs w:val="24"/>
        </w:rPr>
        <w:t>M</w:t>
      </w:r>
      <w:r>
        <w:rPr>
          <w:spacing w:val="-2"/>
          <w:sz w:val="24"/>
          <w:szCs w:val="24"/>
        </w:rPr>
        <w:t>a</w:t>
      </w:r>
      <w:r>
        <w:rPr>
          <w:sz w:val="24"/>
          <w:szCs w:val="24"/>
        </w:rPr>
        <w:t>r</w:t>
      </w:r>
      <w:r>
        <w:rPr>
          <w:spacing w:val="-1"/>
          <w:sz w:val="24"/>
          <w:szCs w:val="24"/>
        </w:rPr>
        <w:t>c</w:t>
      </w:r>
      <w:r>
        <w:rPr>
          <w:sz w:val="24"/>
          <w:szCs w:val="24"/>
        </w:rPr>
        <w:t>h)</w:t>
      </w:r>
      <w:r>
        <w:rPr>
          <w:spacing w:val="-5"/>
          <w:sz w:val="24"/>
          <w:szCs w:val="24"/>
        </w:rPr>
        <w:t xml:space="preserve"> </w:t>
      </w:r>
      <w:r>
        <w:rPr>
          <w:spacing w:val="-2"/>
          <w:sz w:val="24"/>
          <w:szCs w:val="24"/>
        </w:rPr>
        <w:t>i</w:t>
      </w:r>
      <w:r>
        <w:rPr>
          <w:sz w:val="24"/>
          <w:szCs w:val="24"/>
        </w:rPr>
        <w:t>t</w:t>
      </w:r>
      <w:r>
        <w:rPr>
          <w:spacing w:val="-12"/>
          <w:sz w:val="24"/>
          <w:szCs w:val="24"/>
        </w:rPr>
        <w:t xml:space="preserve"> </w:t>
      </w:r>
      <w:r>
        <w:rPr>
          <w:spacing w:val="5"/>
          <w:sz w:val="24"/>
          <w:szCs w:val="24"/>
        </w:rPr>
        <w:t>r</w:t>
      </w:r>
      <w:r>
        <w:rPr>
          <w:spacing w:val="-2"/>
          <w:sz w:val="24"/>
          <w:szCs w:val="24"/>
        </w:rPr>
        <w:t>a</w:t>
      </w:r>
      <w:r>
        <w:rPr>
          <w:sz w:val="24"/>
          <w:szCs w:val="24"/>
        </w:rPr>
        <w:t>ng</w:t>
      </w:r>
      <w:r>
        <w:rPr>
          <w:spacing w:val="-2"/>
          <w:sz w:val="24"/>
          <w:szCs w:val="24"/>
        </w:rPr>
        <w:t>e</w:t>
      </w:r>
      <w:r>
        <w:rPr>
          <w:sz w:val="24"/>
          <w:szCs w:val="24"/>
        </w:rPr>
        <w:t>d</w:t>
      </w:r>
      <w:r>
        <w:rPr>
          <w:spacing w:val="-10"/>
          <w:sz w:val="24"/>
          <w:szCs w:val="24"/>
        </w:rPr>
        <w:t xml:space="preserve"> </w:t>
      </w:r>
      <w:r>
        <w:rPr>
          <w:sz w:val="24"/>
          <w:szCs w:val="24"/>
        </w:rPr>
        <w:t>from</w:t>
      </w:r>
      <w:r>
        <w:rPr>
          <w:spacing w:val="-7"/>
          <w:sz w:val="24"/>
          <w:szCs w:val="24"/>
        </w:rPr>
        <w:t xml:space="preserve"> </w:t>
      </w:r>
      <w:r>
        <w:rPr>
          <w:sz w:val="24"/>
          <w:szCs w:val="24"/>
        </w:rPr>
        <w:t>1</w:t>
      </w:r>
      <w:r>
        <w:rPr>
          <w:spacing w:val="2"/>
          <w:sz w:val="24"/>
          <w:szCs w:val="24"/>
        </w:rPr>
        <w:t>5</w:t>
      </w:r>
      <w:r>
        <w:rPr>
          <w:sz w:val="24"/>
          <w:szCs w:val="24"/>
        </w:rPr>
        <w:t>–20</w:t>
      </w:r>
      <w:r>
        <w:rPr>
          <w:spacing w:val="-1"/>
          <w:sz w:val="24"/>
          <w:szCs w:val="24"/>
        </w:rPr>
        <w:t>°</w:t>
      </w:r>
      <w:r>
        <w:rPr>
          <w:sz w:val="24"/>
          <w:szCs w:val="24"/>
        </w:rPr>
        <w:t xml:space="preserve">C. </w:t>
      </w:r>
      <w:r>
        <w:rPr>
          <w:spacing w:val="-2"/>
          <w:sz w:val="24"/>
          <w:szCs w:val="24"/>
        </w:rPr>
        <w:t>T</w:t>
      </w:r>
      <w:r>
        <w:rPr>
          <w:sz w:val="24"/>
          <w:szCs w:val="24"/>
        </w:rPr>
        <w:t>he</w:t>
      </w:r>
      <w:r>
        <w:rPr>
          <w:spacing w:val="-2"/>
          <w:sz w:val="24"/>
          <w:szCs w:val="24"/>
        </w:rPr>
        <w:t xml:space="preserve"> a</w:t>
      </w:r>
      <w:r>
        <w:rPr>
          <w:sz w:val="24"/>
          <w:szCs w:val="24"/>
        </w:rPr>
        <w:t>r</w:t>
      </w:r>
      <w:r>
        <w:rPr>
          <w:spacing w:val="3"/>
          <w:sz w:val="24"/>
          <w:szCs w:val="24"/>
        </w:rPr>
        <w:t>e</w:t>
      </w:r>
      <w:r>
        <w:rPr>
          <w:sz w:val="24"/>
          <w:szCs w:val="24"/>
        </w:rPr>
        <w:t>a</w:t>
      </w:r>
      <w:r>
        <w:rPr>
          <w:spacing w:val="-2"/>
          <w:sz w:val="24"/>
          <w:szCs w:val="24"/>
        </w:rPr>
        <w:t xml:space="preserve"> </w:t>
      </w:r>
      <w:r>
        <w:rPr>
          <w:sz w:val="24"/>
          <w:szCs w:val="24"/>
        </w:rPr>
        <w:t>r</w:t>
      </w:r>
      <w:r>
        <w:rPr>
          <w:spacing w:val="-1"/>
          <w:sz w:val="24"/>
          <w:szCs w:val="24"/>
        </w:rPr>
        <w:t>e</w:t>
      </w:r>
      <w:r>
        <w:rPr>
          <w:spacing w:val="-2"/>
          <w:sz w:val="24"/>
          <w:szCs w:val="24"/>
        </w:rPr>
        <w:t>c</w:t>
      </w:r>
      <w:r>
        <w:rPr>
          <w:spacing w:val="3"/>
          <w:sz w:val="24"/>
          <w:szCs w:val="24"/>
        </w:rPr>
        <w:t>e</w:t>
      </w:r>
      <w:r>
        <w:rPr>
          <w:spacing w:val="-2"/>
          <w:sz w:val="24"/>
          <w:szCs w:val="24"/>
        </w:rPr>
        <w:t>i</w:t>
      </w:r>
      <w:r>
        <w:rPr>
          <w:sz w:val="24"/>
          <w:szCs w:val="24"/>
        </w:rPr>
        <w:t>v</w:t>
      </w:r>
      <w:r>
        <w:rPr>
          <w:spacing w:val="-2"/>
          <w:sz w:val="24"/>
          <w:szCs w:val="24"/>
        </w:rPr>
        <w:t>e</w:t>
      </w:r>
      <w:r>
        <w:rPr>
          <w:sz w:val="24"/>
          <w:szCs w:val="24"/>
        </w:rPr>
        <w:t xml:space="preserve">d </w:t>
      </w:r>
      <w:r>
        <w:rPr>
          <w:spacing w:val="-2"/>
          <w:sz w:val="24"/>
          <w:szCs w:val="24"/>
        </w:rPr>
        <w:t>a</w:t>
      </w:r>
      <w:r>
        <w:rPr>
          <w:sz w:val="24"/>
          <w:szCs w:val="24"/>
        </w:rPr>
        <w:t>ppro</w:t>
      </w:r>
      <w:r>
        <w:rPr>
          <w:spacing w:val="5"/>
          <w:sz w:val="24"/>
          <w:szCs w:val="24"/>
        </w:rPr>
        <w:t>x</w:t>
      </w:r>
      <w:r>
        <w:rPr>
          <w:spacing w:val="-2"/>
          <w:sz w:val="24"/>
          <w:szCs w:val="24"/>
        </w:rPr>
        <w:t>im</w:t>
      </w:r>
      <w:r>
        <w:rPr>
          <w:spacing w:val="3"/>
          <w:sz w:val="24"/>
          <w:szCs w:val="24"/>
        </w:rPr>
        <w:t>a</w:t>
      </w:r>
      <w:r>
        <w:rPr>
          <w:spacing w:val="-2"/>
          <w:sz w:val="24"/>
          <w:szCs w:val="24"/>
        </w:rPr>
        <w:t>tel</w:t>
      </w:r>
      <w:r>
        <w:rPr>
          <w:sz w:val="24"/>
          <w:szCs w:val="24"/>
        </w:rPr>
        <w:t>y 375.5</w:t>
      </w:r>
      <w:r>
        <w:rPr>
          <w:spacing w:val="5"/>
          <w:sz w:val="24"/>
          <w:szCs w:val="24"/>
        </w:rPr>
        <w:t xml:space="preserve"> </w:t>
      </w:r>
      <w:r>
        <w:rPr>
          <w:spacing w:val="-2"/>
          <w:sz w:val="24"/>
          <w:szCs w:val="24"/>
        </w:rPr>
        <w:t>m</w:t>
      </w:r>
      <w:r>
        <w:rPr>
          <w:sz w:val="24"/>
          <w:szCs w:val="24"/>
        </w:rPr>
        <w:t>m</w:t>
      </w:r>
      <w:r>
        <w:rPr>
          <w:spacing w:val="-2"/>
          <w:sz w:val="24"/>
          <w:szCs w:val="24"/>
        </w:rPr>
        <w:t xml:space="preserve"> </w:t>
      </w:r>
      <w:r>
        <w:rPr>
          <w:sz w:val="24"/>
          <w:szCs w:val="24"/>
        </w:rPr>
        <w:t>r</w:t>
      </w:r>
      <w:r>
        <w:rPr>
          <w:spacing w:val="3"/>
          <w:sz w:val="24"/>
          <w:szCs w:val="24"/>
        </w:rPr>
        <w:t>a</w:t>
      </w:r>
      <w:r>
        <w:rPr>
          <w:spacing w:val="-2"/>
          <w:sz w:val="24"/>
          <w:szCs w:val="24"/>
        </w:rPr>
        <w:t>i</w:t>
      </w:r>
      <w:r>
        <w:rPr>
          <w:sz w:val="24"/>
          <w:szCs w:val="24"/>
        </w:rPr>
        <w:t>nf</w:t>
      </w:r>
      <w:r>
        <w:rPr>
          <w:spacing w:val="-1"/>
          <w:sz w:val="24"/>
          <w:szCs w:val="24"/>
        </w:rPr>
        <w:t>a</w:t>
      </w:r>
      <w:r>
        <w:rPr>
          <w:spacing w:val="3"/>
          <w:sz w:val="24"/>
          <w:szCs w:val="24"/>
        </w:rPr>
        <w:t>l</w:t>
      </w:r>
      <w:r>
        <w:rPr>
          <w:sz w:val="24"/>
          <w:szCs w:val="24"/>
        </w:rPr>
        <w:t>l</w:t>
      </w:r>
      <w:r>
        <w:rPr>
          <w:spacing w:val="3"/>
          <w:sz w:val="24"/>
          <w:szCs w:val="24"/>
        </w:rPr>
        <w:t xml:space="preserve"> </w:t>
      </w:r>
      <w:r>
        <w:rPr>
          <w:spacing w:val="1"/>
          <w:sz w:val="24"/>
          <w:szCs w:val="24"/>
        </w:rPr>
        <w:t>w</w:t>
      </w:r>
      <w:r>
        <w:rPr>
          <w:sz w:val="24"/>
          <w:szCs w:val="24"/>
        </w:rPr>
        <w:t>h</w:t>
      </w:r>
      <w:r>
        <w:rPr>
          <w:spacing w:val="-2"/>
          <w:sz w:val="24"/>
          <w:szCs w:val="24"/>
        </w:rPr>
        <w:t>ic</w:t>
      </w:r>
      <w:r>
        <w:rPr>
          <w:sz w:val="24"/>
          <w:szCs w:val="24"/>
        </w:rPr>
        <w:t xml:space="preserve">h </w:t>
      </w:r>
      <w:r>
        <w:rPr>
          <w:spacing w:val="-2"/>
          <w:sz w:val="24"/>
          <w:szCs w:val="24"/>
        </w:rPr>
        <w:t>i</w:t>
      </w:r>
      <w:r>
        <w:rPr>
          <w:sz w:val="24"/>
          <w:szCs w:val="24"/>
        </w:rPr>
        <w:t>s</w:t>
      </w:r>
      <w:r>
        <w:rPr>
          <w:spacing w:val="1"/>
          <w:sz w:val="24"/>
          <w:szCs w:val="24"/>
        </w:rPr>
        <w:t xml:space="preserve"> s</w:t>
      </w:r>
      <w:r>
        <w:rPr>
          <w:sz w:val="24"/>
          <w:szCs w:val="24"/>
        </w:rPr>
        <w:t>u</w:t>
      </w:r>
      <w:r>
        <w:rPr>
          <w:spacing w:val="-2"/>
          <w:sz w:val="24"/>
          <w:szCs w:val="24"/>
        </w:rPr>
        <w:t>ita</w:t>
      </w:r>
      <w:r>
        <w:rPr>
          <w:sz w:val="24"/>
          <w:szCs w:val="24"/>
        </w:rPr>
        <w:t>b</w:t>
      </w:r>
      <w:r>
        <w:rPr>
          <w:spacing w:val="3"/>
          <w:sz w:val="24"/>
          <w:szCs w:val="24"/>
        </w:rPr>
        <w:t>l</w:t>
      </w:r>
      <w:r>
        <w:rPr>
          <w:sz w:val="24"/>
          <w:szCs w:val="24"/>
        </w:rPr>
        <w:t>e</w:t>
      </w:r>
      <w:r>
        <w:rPr>
          <w:spacing w:val="-2"/>
          <w:sz w:val="24"/>
          <w:szCs w:val="24"/>
        </w:rPr>
        <w:t xml:space="preserve"> </w:t>
      </w:r>
      <w:r>
        <w:rPr>
          <w:sz w:val="24"/>
          <w:szCs w:val="24"/>
        </w:rPr>
        <w:t>for R</w:t>
      </w:r>
      <w:r>
        <w:rPr>
          <w:spacing w:val="-1"/>
          <w:sz w:val="24"/>
          <w:szCs w:val="24"/>
        </w:rPr>
        <w:t>a</w:t>
      </w:r>
      <w:r>
        <w:rPr>
          <w:sz w:val="24"/>
          <w:szCs w:val="24"/>
        </w:rPr>
        <w:t>bi</w:t>
      </w:r>
      <w:r>
        <w:rPr>
          <w:spacing w:val="3"/>
          <w:sz w:val="24"/>
          <w:szCs w:val="24"/>
        </w:rPr>
        <w:t xml:space="preserve"> </w:t>
      </w:r>
      <w:r>
        <w:rPr>
          <w:spacing w:val="-2"/>
          <w:sz w:val="24"/>
          <w:szCs w:val="24"/>
        </w:rPr>
        <w:t>c</w:t>
      </w:r>
      <w:r>
        <w:rPr>
          <w:sz w:val="24"/>
          <w:szCs w:val="24"/>
        </w:rPr>
        <w:t>rop</w:t>
      </w:r>
      <w:r>
        <w:rPr>
          <w:spacing w:val="1"/>
          <w:sz w:val="24"/>
          <w:szCs w:val="24"/>
        </w:rPr>
        <w:t>s</w:t>
      </w:r>
      <w:r>
        <w:rPr>
          <w:sz w:val="24"/>
          <w:szCs w:val="24"/>
        </w:rPr>
        <w:t>.</w:t>
      </w:r>
    </w:p>
    <w:p w14:paraId="4EE220BF" w14:textId="77777777" w:rsidR="007456BA" w:rsidRDefault="007456BA">
      <w:pPr>
        <w:spacing w:before="8" w:line="140" w:lineRule="exact"/>
        <w:rPr>
          <w:sz w:val="15"/>
          <w:szCs w:val="15"/>
        </w:rPr>
      </w:pPr>
    </w:p>
    <w:p w14:paraId="540F1075" w14:textId="77777777" w:rsidR="007456BA" w:rsidRDefault="00000000">
      <w:pPr>
        <w:ind w:left="101" w:right="7021"/>
        <w:jc w:val="both"/>
        <w:rPr>
          <w:sz w:val="24"/>
          <w:szCs w:val="24"/>
        </w:rPr>
      </w:pPr>
      <w:r>
        <w:rPr>
          <w:b/>
          <w:spacing w:val="-2"/>
          <w:sz w:val="24"/>
          <w:szCs w:val="24"/>
        </w:rPr>
        <w:t>Pl</w:t>
      </w:r>
      <w:r>
        <w:rPr>
          <w:b/>
          <w:sz w:val="24"/>
          <w:szCs w:val="24"/>
        </w:rPr>
        <w:t>an</w:t>
      </w:r>
      <w:r>
        <w:rPr>
          <w:b/>
          <w:spacing w:val="1"/>
          <w:sz w:val="24"/>
          <w:szCs w:val="24"/>
        </w:rPr>
        <w:t xml:space="preserve"> </w:t>
      </w:r>
      <w:r>
        <w:rPr>
          <w:b/>
          <w:sz w:val="24"/>
          <w:szCs w:val="24"/>
        </w:rPr>
        <w:t>of Ex</w:t>
      </w:r>
      <w:r>
        <w:rPr>
          <w:b/>
          <w:spacing w:val="1"/>
          <w:sz w:val="24"/>
          <w:szCs w:val="24"/>
        </w:rPr>
        <w:t>p</w:t>
      </w:r>
      <w:r>
        <w:rPr>
          <w:b/>
          <w:spacing w:val="-2"/>
          <w:sz w:val="24"/>
          <w:szCs w:val="24"/>
        </w:rPr>
        <w:t>eri</w:t>
      </w:r>
      <w:r>
        <w:rPr>
          <w:b/>
          <w:sz w:val="24"/>
          <w:szCs w:val="24"/>
        </w:rPr>
        <w:t>m</w:t>
      </w:r>
      <w:r>
        <w:rPr>
          <w:b/>
          <w:spacing w:val="-1"/>
          <w:sz w:val="24"/>
          <w:szCs w:val="24"/>
        </w:rPr>
        <w:t>e</w:t>
      </w:r>
      <w:r>
        <w:rPr>
          <w:b/>
          <w:spacing w:val="1"/>
          <w:sz w:val="24"/>
          <w:szCs w:val="24"/>
        </w:rPr>
        <w:t>n</w:t>
      </w:r>
      <w:r>
        <w:rPr>
          <w:b/>
          <w:sz w:val="24"/>
          <w:szCs w:val="24"/>
        </w:rPr>
        <w:t>ts</w:t>
      </w:r>
    </w:p>
    <w:p w14:paraId="60F746DF" w14:textId="77777777" w:rsidR="007456BA" w:rsidRDefault="007456BA">
      <w:pPr>
        <w:spacing w:before="4" w:line="180" w:lineRule="exact"/>
        <w:rPr>
          <w:sz w:val="18"/>
          <w:szCs w:val="18"/>
        </w:rPr>
      </w:pPr>
    </w:p>
    <w:p w14:paraId="0966C835" w14:textId="77777777" w:rsidR="007456BA" w:rsidRDefault="00000000">
      <w:pPr>
        <w:spacing w:line="259" w:lineRule="auto"/>
        <w:ind w:left="101" w:right="80"/>
        <w:jc w:val="both"/>
        <w:rPr>
          <w:sz w:val="24"/>
          <w:szCs w:val="24"/>
        </w:rPr>
      </w:pPr>
      <w:r>
        <w:rPr>
          <w:spacing w:val="-2"/>
          <w:sz w:val="24"/>
          <w:szCs w:val="24"/>
        </w:rPr>
        <w:t>T</w:t>
      </w:r>
      <w:r>
        <w:rPr>
          <w:sz w:val="24"/>
          <w:szCs w:val="24"/>
        </w:rPr>
        <w:t>he</w:t>
      </w:r>
      <w:r>
        <w:rPr>
          <w:spacing w:val="3"/>
          <w:sz w:val="24"/>
          <w:szCs w:val="24"/>
        </w:rPr>
        <w:t xml:space="preserve"> </w:t>
      </w:r>
      <w:r>
        <w:rPr>
          <w:spacing w:val="-2"/>
          <w:sz w:val="24"/>
          <w:szCs w:val="24"/>
        </w:rPr>
        <w:t>e</w:t>
      </w:r>
      <w:r>
        <w:rPr>
          <w:sz w:val="24"/>
          <w:szCs w:val="24"/>
        </w:rPr>
        <w:t>xp</w:t>
      </w:r>
      <w:r>
        <w:rPr>
          <w:spacing w:val="-2"/>
          <w:sz w:val="24"/>
          <w:szCs w:val="24"/>
        </w:rPr>
        <w:t>e</w:t>
      </w:r>
      <w:r>
        <w:rPr>
          <w:sz w:val="24"/>
          <w:szCs w:val="24"/>
        </w:rPr>
        <w:t>r</w:t>
      </w:r>
      <w:r>
        <w:rPr>
          <w:spacing w:val="3"/>
          <w:sz w:val="24"/>
          <w:szCs w:val="24"/>
        </w:rPr>
        <w:t>i</w:t>
      </w:r>
      <w:r>
        <w:rPr>
          <w:spacing w:val="-2"/>
          <w:sz w:val="24"/>
          <w:szCs w:val="24"/>
        </w:rPr>
        <w:t>me</w:t>
      </w:r>
      <w:r>
        <w:rPr>
          <w:sz w:val="24"/>
          <w:szCs w:val="24"/>
        </w:rPr>
        <w:t>n</w:t>
      </w:r>
      <w:r>
        <w:rPr>
          <w:spacing w:val="3"/>
          <w:sz w:val="24"/>
          <w:szCs w:val="24"/>
        </w:rPr>
        <w:t>t</w:t>
      </w:r>
      <w:r>
        <w:rPr>
          <w:spacing w:val="-2"/>
          <w:sz w:val="24"/>
          <w:szCs w:val="24"/>
        </w:rPr>
        <w:t>a</w:t>
      </w:r>
      <w:r>
        <w:rPr>
          <w:sz w:val="24"/>
          <w:szCs w:val="24"/>
        </w:rPr>
        <w:t>l</w:t>
      </w:r>
      <w:r>
        <w:rPr>
          <w:spacing w:val="3"/>
          <w:sz w:val="24"/>
          <w:szCs w:val="24"/>
        </w:rPr>
        <w:t xml:space="preserve"> </w:t>
      </w:r>
      <w:r>
        <w:rPr>
          <w:spacing w:val="-2"/>
          <w:sz w:val="24"/>
          <w:szCs w:val="24"/>
        </w:rPr>
        <w:t>t</w:t>
      </w:r>
      <w:r>
        <w:rPr>
          <w:sz w:val="24"/>
          <w:szCs w:val="24"/>
        </w:rPr>
        <w:t>r</w:t>
      </w:r>
      <w:r>
        <w:rPr>
          <w:spacing w:val="-2"/>
          <w:sz w:val="24"/>
          <w:szCs w:val="24"/>
        </w:rPr>
        <w:t>i</w:t>
      </w:r>
      <w:r>
        <w:rPr>
          <w:spacing w:val="3"/>
          <w:sz w:val="24"/>
          <w:szCs w:val="24"/>
        </w:rPr>
        <w:t>a</w:t>
      </w:r>
      <w:r>
        <w:rPr>
          <w:spacing w:val="-2"/>
          <w:sz w:val="24"/>
          <w:szCs w:val="24"/>
        </w:rPr>
        <w:t>l</w:t>
      </w:r>
      <w:r>
        <w:rPr>
          <w:sz w:val="24"/>
          <w:szCs w:val="24"/>
        </w:rPr>
        <w:t>s</w:t>
      </w:r>
      <w:r>
        <w:rPr>
          <w:spacing w:val="6"/>
          <w:sz w:val="24"/>
          <w:szCs w:val="24"/>
        </w:rPr>
        <w:t xml:space="preserve"> </w:t>
      </w:r>
      <w:r>
        <w:rPr>
          <w:spacing w:val="1"/>
          <w:sz w:val="24"/>
          <w:szCs w:val="24"/>
        </w:rPr>
        <w:t>w</w:t>
      </w:r>
      <w:r>
        <w:rPr>
          <w:spacing w:val="-2"/>
          <w:sz w:val="24"/>
          <w:szCs w:val="24"/>
        </w:rPr>
        <w:t>e</w:t>
      </w:r>
      <w:r>
        <w:rPr>
          <w:sz w:val="24"/>
          <w:szCs w:val="24"/>
        </w:rPr>
        <w:t>re</w:t>
      </w:r>
      <w:r>
        <w:rPr>
          <w:spacing w:val="3"/>
          <w:sz w:val="24"/>
          <w:szCs w:val="24"/>
        </w:rPr>
        <w:t xml:space="preserve"> </w:t>
      </w:r>
      <w:r>
        <w:rPr>
          <w:spacing w:val="-2"/>
          <w:sz w:val="24"/>
          <w:szCs w:val="24"/>
        </w:rPr>
        <w:t>c</w:t>
      </w:r>
      <w:r>
        <w:rPr>
          <w:sz w:val="24"/>
          <w:szCs w:val="24"/>
        </w:rPr>
        <w:t>ondu</w:t>
      </w:r>
      <w:r>
        <w:rPr>
          <w:spacing w:val="-2"/>
          <w:sz w:val="24"/>
          <w:szCs w:val="24"/>
        </w:rPr>
        <w:t>cte</w:t>
      </w:r>
      <w:r>
        <w:rPr>
          <w:sz w:val="24"/>
          <w:szCs w:val="24"/>
        </w:rPr>
        <w:t>d</w:t>
      </w:r>
      <w:r>
        <w:rPr>
          <w:spacing w:val="5"/>
          <w:sz w:val="24"/>
          <w:szCs w:val="24"/>
        </w:rPr>
        <w:t xml:space="preserve"> </w:t>
      </w:r>
      <w:r>
        <w:rPr>
          <w:sz w:val="24"/>
          <w:szCs w:val="24"/>
        </w:rPr>
        <w:t>und</w:t>
      </w:r>
      <w:r>
        <w:rPr>
          <w:spacing w:val="-2"/>
          <w:sz w:val="24"/>
          <w:szCs w:val="24"/>
        </w:rPr>
        <w:t>e</w:t>
      </w:r>
      <w:r>
        <w:rPr>
          <w:sz w:val="24"/>
          <w:szCs w:val="24"/>
        </w:rPr>
        <w:t>r</w:t>
      </w:r>
      <w:r>
        <w:rPr>
          <w:spacing w:val="5"/>
          <w:sz w:val="24"/>
          <w:szCs w:val="24"/>
        </w:rPr>
        <w:t xml:space="preserve"> </w:t>
      </w:r>
      <w:r>
        <w:rPr>
          <w:sz w:val="24"/>
          <w:szCs w:val="24"/>
        </w:rPr>
        <w:t>f</w:t>
      </w:r>
      <w:r>
        <w:rPr>
          <w:spacing w:val="3"/>
          <w:sz w:val="24"/>
          <w:szCs w:val="24"/>
        </w:rPr>
        <w:t>i</w:t>
      </w:r>
      <w:r>
        <w:rPr>
          <w:spacing w:val="-2"/>
          <w:sz w:val="24"/>
          <w:szCs w:val="24"/>
        </w:rPr>
        <w:t>el</w:t>
      </w:r>
      <w:r>
        <w:rPr>
          <w:sz w:val="24"/>
          <w:szCs w:val="24"/>
        </w:rPr>
        <w:t>d</w:t>
      </w:r>
      <w:r>
        <w:rPr>
          <w:spacing w:val="10"/>
          <w:sz w:val="24"/>
          <w:szCs w:val="24"/>
        </w:rPr>
        <w:t xml:space="preserve"> </w:t>
      </w:r>
      <w:r>
        <w:rPr>
          <w:spacing w:val="-2"/>
          <w:sz w:val="24"/>
          <w:szCs w:val="24"/>
        </w:rPr>
        <w:t>c</w:t>
      </w:r>
      <w:r>
        <w:rPr>
          <w:sz w:val="24"/>
          <w:szCs w:val="24"/>
        </w:rPr>
        <w:t>ond</w:t>
      </w:r>
      <w:r>
        <w:rPr>
          <w:spacing w:val="-2"/>
          <w:sz w:val="24"/>
          <w:szCs w:val="24"/>
        </w:rPr>
        <w:t>iti</w:t>
      </w:r>
      <w:r>
        <w:rPr>
          <w:sz w:val="24"/>
          <w:szCs w:val="24"/>
        </w:rPr>
        <w:t>on</w:t>
      </w:r>
      <w:r>
        <w:rPr>
          <w:spacing w:val="1"/>
          <w:sz w:val="24"/>
          <w:szCs w:val="24"/>
        </w:rPr>
        <w:t>s</w:t>
      </w:r>
      <w:r>
        <w:rPr>
          <w:sz w:val="24"/>
          <w:szCs w:val="24"/>
        </w:rPr>
        <w:t xml:space="preserve">. </w:t>
      </w:r>
      <w:r>
        <w:rPr>
          <w:spacing w:val="-2"/>
          <w:sz w:val="24"/>
          <w:szCs w:val="24"/>
        </w:rPr>
        <w:t>T</w:t>
      </w:r>
      <w:r>
        <w:rPr>
          <w:sz w:val="24"/>
          <w:szCs w:val="24"/>
        </w:rPr>
        <w:t>he</w:t>
      </w:r>
      <w:r>
        <w:rPr>
          <w:spacing w:val="3"/>
          <w:sz w:val="24"/>
          <w:szCs w:val="24"/>
        </w:rPr>
        <w:t xml:space="preserve"> </w:t>
      </w:r>
      <w:r>
        <w:rPr>
          <w:spacing w:val="-2"/>
          <w:sz w:val="24"/>
          <w:szCs w:val="24"/>
        </w:rPr>
        <w:t>m</w:t>
      </w:r>
      <w:r>
        <w:rPr>
          <w:sz w:val="24"/>
          <w:szCs w:val="24"/>
        </w:rPr>
        <w:t>u</w:t>
      </w:r>
      <w:r>
        <w:rPr>
          <w:spacing w:val="1"/>
          <w:sz w:val="24"/>
          <w:szCs w:val="24"/>
        </w:rPr>
        <w:t>s</w:t>
      </w:r>
      <w:r>
        <w:rPr>
          <w:spacing w:val="3"/>
          <w:sz w:val="24"/>
          <w:szCs w:val="24"/>
        </w:rPr>
        <w:t>t</w:t>
      </w:r>
      <w:r>
        <w:rPr>
          <w:spacing w:val="-2"/>
          <w:sz w:val="24"/>
          <w:szCs w:val="24"/>
        </w:rPr>
        <w:t>a</w:t>
      </w:r>
      <w:r>
        <w:rPr>
          <w:sz w:val="24"/>
          <w:szCs w:val="24"/>
        </w:rPr>
        <w:t>rd</w:t>
      </w:r>
      <w:r>
        <w:rPr>
          <w:spacing w:val="5"/>
          <w:sz w:val="24"/>
          <w:szCs w:val="24"/>
        </w:rPr>
        <w:t xml:space="preserve"> </w:t>
      </w:r>
      <w:r>
        <w:rPr>
          <w:sz w:val="24"/>
          <w:szCs w:val="24"/>
        </w:rPr>
        <w:t>v</w:t>
      </w:r>
      <w:r>
        <w:rPr>
          <w:spacing w:val="-2"/>
          <w:sz w:val="24"/>
          <w:szCs w:val="24"/>
        </w:rPr>
        <w:t>a</w:t>
      </w:r>
      <w:r>
        <w:rPr>
          <w:sz w:val="24"/>
          <w:szCs w:val="24"/>
        </w:rPr>
        <w:t>r</w:t>
      </w:r>
      <w:r>
        <w:rPr>
          <w:spacing w:val="-2"/>
          <w:sz w:val="24"/>
          <w:szCs w:val="24"/>
        </w:rPr>
        <w:t>i</w:t>
      </w:r>
      <w:r>
        <w:rPr>
          <w:spacing w:val="3"/>
          <w:sz w:val="24"/>
          <w:szCs w:val="24"/>
        </w:rPr>
        <w:t>e</w:t>
      </w:r>
      <w:r>
        <w:rPr>
          <w:spacing w:val="-2"/>
          <w:sz w:val="24"/>
          <w:szCs w:val="24"/>
        </w:rPr>
        <w:t>t</w:t>
      </w:r>
      <w:r>
        <w:rPr>
          <w:sz w:val="24"/>
          <w:szCs w:val="24"/>
        </w:rPr>
        <w:t xml:space="preserve">y </w:t>
      </w:r>
      <w:r>
        <w:rPr>
          <w:spacing w:val="-2"/>
          <w:sz w:val="24"/>
          <w:szCs w:val="24"/>
        </w:rPr>
        <w:t>T</w:t>
      </w:r>
      <w:r>
        <w:rPr>
          <w:spacing w:val="1"/>
          <w:sz w:val="24"/>
          <w:szCs w:val="24"/>
        </w:rPr>
        <w:t>HPM</w:t>
      </w:r>
      <w:r>
        <w:rPr>
          <w:sz w:val="24"/>
          <w:szCs w:val="24"/>
        </w:rPr>
        <w:t>‑1 (</w:t>
      </w:r>
      <w:r>
        <w:rPr>
          <w:spacing w:val="-6"/>
          <w:sz w:val="24"/>
          <w:szCs w:val="24"/>
        </w:rPr>
        <w:t>T</w:t>
      </w:r>
      <w:r>
        <w:rPr>
          <w:sz w:val="24"/>
          <w:szCs w:val="24"/>
        </w:rPr>
        <w:t>ro</w:t>
      </w:r>
      <w:r>
        <w:rPr>
          <w:spacing w:val="-2"/>
          <w:sz w:val="24"/>
          <w:szCs w:val="24"/>
        </w:rPr>
        <w:t>m</w:t>
      </w:r>
      <w:r>
        <w:rPr>
          <w:sz w:val="24"/>
          <w:szCs w:val="24"/>
        </w:rPr>
        <w:t>b</w:t>
      </w:r>
      <w:r>
        <w:rPr>
          <w:spacing w:val="-2"/>
          <w:sz w:val="24"/>
          <w:szCs w:val="24"/>
        </w:rPr>
        <w:t>a</w:t>
      </w:r>
      <w:r>
        <w:rPr>
          <w:sz w:val="24"/>
          <w:szCs w:val="24"/>
        </w:rPr>
        <w:t>y</w:t>
      </w:r>
      <w:r>
        <w:rPr>
          <w:spacing w:val="2"/>
          <w:sz w:val="24"/>
          <w:szCs w:val="24"/>
        </w:rPr>
        <w:t xml:space="preserve"> </w:t>
      </w:r>
      <w:r>
        <w:rPr>
          <w:spacing w:val="1"/>
          <w:sz w:val="24"/>
          <w:szCs w:val="24"/>
        </w:rPr>
        <w:t>H</w:t>
      </w:r>
      <w:r>
        <w:rPr>
          <w:spacing w:val="-2"/>
          <w:sz w:val="24"/>
          <w:szCs w:val="24"/>
        </w:rPr>
        <w:t>i</w:t>
      </w:r>
      <w:r>
        <w:rPr>
          <w:sz w:val="24"/>
          <w:szCs w:val="24"/>
        </w:rPr>
        <w:t xml:space="preserve">m </w:t>
      </w:r>
      <w:r>
        <w:rPr>
          <w:spacing w:val="1"/>
          <w:sz w:val="24"/>
          <w:szCs w:val="24"/>
        </w:rPr>
        <w:t>P</w:t>
      </w:r>
      <w:r>
        <w:rPr>
          <w:spacing w:val="3"/>
          <w:sz w:val="24"/>
          <w:szCs w:val="24"/>
        </w:rPr>
        <w:t>a</w:t>
      </w:r>
      <w:r>
        <w:rPr>
          <w:spacing w:val="-2"/>
          <w:sz w:val="24"/>
          <w:szCs w:val="24"/>
        </w:rPr>
        <w:t>lam</w:t>
      </w:r>
      <w:r>
        <w:rPr>
          <w:sz w:val="24"/>
          <w:szCs w:val="24"/>
        </w:rPr>
        <w:t>),</w:t>
      </w:r>
      <w:r>
        <w:rPr>
          <w:spacing w:val="7"/>
          <w:sz w:val="24"/>
          <w:szCs w:val="24"/>
        </w:rPr>
        <w:t xml:space="preserve"> </w:t>
      </w:r>
      <w:r>
        <w:rPr>
          <w:spacing w:val="-2"/>
          <w:sz w:val="24"/>
          <w:szCs w:val="24"/>
        </w:rPr>
        <w:t>c</w:t>
      </w:r>
      <w:r>
        <w:rPr>
          <w:sz w:val="24"/>
          <w:szCs w:val="24"/>
        </w:rPr>
        <w:t>o</w:t>
      </w:r>
      <w:r>
        <w:rPr>
          <w:spacing w:val="3"/>
          <w:sz w:val="24"/>
          <w:szCs w:val="24"/>
        </w:rPr>
        <w:t>m</w:t>
      </w:r>
      <w:r>
        <w:rPr>
          <w:spacing w:val="-2"/>
          <w:sz w:val="24"/>
          <w:szCs w:val="24"/>
        </w:rPr>
        <w:t>m</w:t>
      </w:r>
      <w:r>
        <w:rPr>
          <w:sz w:val="24"/>
          <w:szCs w:val="24"/>
        </w:rPr>
        <w:t>on</w:t>
      </w:r>
      <w:r>
        <w:rPr>
          <w:spacing w:val="-2"/>
          <w:sz w:val="24"/>
          <w:szCs w:val="24"/>
        </w:rPr>
        <w:t>l</w:t>
      </w:r>
      <w:r>
        <w:rPr>
          <w:sz w:val="24"/>
          <w:szCs w:val="24"/>
        </w:rPr>
        <w:t>y</w:t>
      </w:r>
      <w:r>
        <w:rPr>
          <w:spacing w:val="7"/>
          <w:sz w:val="24"/>
          <w:szCs w:val="24"/>
        </w:rPr>
        <w:t xml:space="preserve"> </w:t>
      </w:r>
      <w:r>
        <w:rPr>
          <w:spacing w:val="-2"/>
          <w:sz w:val="24"/>
          <w:szCs w:val="24"/>
        </w:rPr>
        <w:t>c</w:t>
      </w:r>
      <w:r>
        <w:rPr>
          <w:sz w:val="24"/>
          <w:szCs w:val="24"/>
        </w:rPr>
        <w:t>u</w:t>
      </w:r>
      <w:r>
        <w:rPr>
          <w:spacing w:val="3"/>
          <w:sz w:val="24"/>
          <w:szCs w:val="24"/>
        </w:rPr>
        <w:t>l</w:t>
      </w:r>
      <w:r>
        <w:rPr>
          <w:spacing w:val="-2"/>
          <w:sz w:val="24"/>
          <w:szCs w:val="24"/>
        </w:rPr>
        <w:t>ti</w:t>
      </w:r>
      <w:r>
        <w:rPr>
          <w:sz w:val="24"/>
          <w:szCs w:val="24"/>
        </w:rPr>
        <w:t>v</w:t>
      </w:r>
      <w:r>
        <w:rPr>
          <w:spacing w:val="-2"/>
          <w:sz w:val="24"/>
          <w:szCs w:val="24"/>
        </w:rPr>
        <w:t>a</w:t>
      </w:r>
      <w:r>
        <w:rPr>
          <w:spacing w:val="3"/>
          <w:sz w:val="24"/>
          <w:szCs w:val="24"/>
        </w:rPr>
        <w:t>t</w:t>
      </w:r>
      <w:r>
        <w:rPr>
          <w:spacing w:val="-2"/>
          <w:sz w:val="24"/>
          <w:szCs w:val="24"/>
        </w:rPr>
        <w:t>e</w:t>
      </w:r>
      <w:r>
        <w:rPr>
          <w:sz w:val="24"/>
          <w:szCs w:val="24"/>
        </w:rPr>
        <w:t>d</w:t>
      </w:r>
      <w:r>
        <w:rPr>
          <w:spacing w:val="7"/>
          <w:sz w:val="24"/>
          <w:szCs w:val="24"/>
        </w:rPr>
        <w:t xml:space="preserve"> </w:t>
      </w:r>
      <w:r>
        <w:rPr>
          <w:spacing w:val="-2"/>
          <w:sz w:val="24"/>
          <w:szCs w:val="24"/>
        </w:rPr>
        <w:t>i</w:t>
      </w:r>
      <w:r>
        <w:rPr>
          <w:sz w:val="24"/>
          <w:szCs w:val="24"/>
        </w:rPr>
        <w:t>n</w:t>
      </w:r>
      <w:r>
        <w:rPr>
          <w:spacing w:val="2"/>
          <w:sz w:val="24"/>
          <w:szCs w:val="24"/>
        </w:rPr>
        <w:t xml:space="preserve"> </w:t>
      </w:r>
      <w:r>
        <w:rPr>
          <w:spacing w:val="1"/>
          <w:sz w:val="24"/>
          <w:szCs w:val="24"/>
        </w:rPr>
        <w:t>H</w:t>
      </w:r>
      <w:r>
        <w:rPr>
          <w:spacing w:val="3"/>
          <w:sz w:val="24"/>
          <w:szCs w:val="24"/>
        </w:rPr>
        <w:t>i</w:t>
      </w:r>
      <w:r>
        <w:rPr>
          <w:spacing w:val="-2"/>
          <w:sz w:val="24"/>
          <w:szCs w:val="24"/>
        </w:rPr>
        <w:t>mac</w:t>
      </w:r>
      <w:r>
        <w:rPr>
          <w:sz w:val="24"/>
          <w:szCs w:val="24"/>
        </w:rPr>
        <w:t>h</w:t>
      </w:r>
      <w:r>
        <w:rPr>
          <w:spacing w:val="3"/>
          <w:sz w:val="24"/>
          <w:szCs w:val="24"/>
        </w:rPr>
        <w:t>a</w:t>
      </w:r>
      <w:r>
        <w:rPr>
          <w:sz w:val="24"/>
          <w:szCs w:val="24"/>
        </w:rPr>
        <w:t xml:space="preserve">l </w:t>
      </w:r>
      <w:r>
        <w:rPr>
          <w:spacing w:val="1"/>
          <w:sz w:val="24"/>
          <w:szCs w:val="24"/>
        </w:rPr>
        <w:t>P</w:t>
      </w:r>
      <w:r>
        <w:rPr>
          <w:sz w:val="24"/>
          <w:szCs w:val="24"/>
        </w:rPr>
        <w:t>r</w:t>
      </w:r>
      <w:r>
        <w:rPr>
          <w:spacing w:val="-1"/>
          <w:sz w:val="24"/>
          <w:szCs w:val="24"/>
        </w:rPr>
        <w:t>a</w:t>
      </w:r>
      <w:r>
        <w:rPr>
          <w:sz w:val="24"/>
          <w:szCs w:val="24"/>
        </w:rPr>
        <w:t>d</w:t>
      </w:r>
      <w:r>
        <w:rPr>
          <w:spacing w:val="-2"/>
          <w:sz w:val="24"/>
          <w:szCs w:val="24"/>
        </w:rPr>
        <w:t>e</w:t>
      </w:r>
      <w:r>
        <w:rPr>
          <w:spacing w:val="1"/>
          <w:sz w:val="24"/>
          <w:szCs w:val="24"/>
        </w:rPr>
        <w:t>s</w:t>
      </w:r>
      <w:r>
        <w:rPr>
          <w:sz w:val="24"/>
          <w:szCs w:val="24"/>
        </w:rPr>
        <w:t>h,</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z w:val="24"/>
          <w:szCs w:val="24"/>
        </w:rPr>
        <w:t>u</w:t>
      </w:r>
      <w:r>
        <w:rPr>
          <w:spacing w:val="1"/>
          <w:sz w:val="24"/>
          <w:szCs w:val="24"/>
        </w:rPr>
        <w:t>s</w:t>
      </w:r>
      <w:r>
        <w:rPr>
          <w:spacing w:val="-2"/>
          <w:sz w:val="24"/>
          <w:szCs w:val="24"/>
        </w:rPr>
        <w:t>e</w:t>
      </w:r>
      <w:r>
        <w:rPr>
          <w:sz w:val="24"/>
          <w:szCs w:val="24"/>
        </w:rPr>
        <w:t>d</w:t>
      </w:r>
      <w:r>
        <w:rPr>
          <w:spacing w:val="7"/>
          <w:sz w:val="24"/>
          <w:szCs w:val="24"/>
        </w:rPr>
        <w:t xml:space="preserve"> </w:t>
      </w:r>
      <w:r>
        <w:rPr>
          <w:sz w:val="24"/>
          <w:szCs w:val="24"/>
        </w:rPr>
        <w:t>for</w:t>
      </w:r>
      <w:r>
        <w:rPr>
          <w:spacing w:val="7"/>
          <w:sz w:val="24"/>
          <w:szCs w:val="24"/>
        </w:rPr>
        <w:t xml:space="preserve"> </w:t>
      </w:r>
      <w:r>
        <w:rPr>
          <w:spacing w:val="-2"/>
          <w:sz w:val="24"/>
          <w:szCs w:val="24"/>
        </w:rPr>
        <w:t>t</w:t>
      </w:r>
      <w:r>
        <w:rPr>
          <w:sz w:val="24"/>
          <w:szCs w:val="24"/>
        </w:rPr>
        <w:t xml:space="preserve">he </w:t>
      </w:r>
      <w:r>
        <w:rPr>
          <w:spacing w:val="1"/>
          <w:sz w:val="24"/>
          <w:szCs w:val="24"/>
        </w:rPr>
        <w:t>s</w:t>
      </w:r>
      <w:r>
        <w:rPr>
          <w:spacing w:val="-2"/>
          <w:sz w:val="24"/>
          <w:szCs w:val="24"/>
        </w:rPr>
        <w:t>t</w:t>
      </w:r>
      <w:r>
        <w:rPr>
          <w:sz w:val="24"/>
          <w:szCs w:val="24"/>
        </w:rPr>
        <w:t>ud</w:t>
      </w:r>
      <w:r>
        <w:rPr>
          <w:spacing w:val="-15"/>
          <w:sz w:val="24"/>
          <w:szCs w:val="24"/>
        </w:rPr>
        <w:t>y</w:t>
      </w:r>
      <w:r>
        <w:rPr>
          <w:sz w:val="24"/>
          <w:szCs w:val="24"/>
        </w:rPr>
        <w:t>. R</w:t>
      </w:r>
      <w:r>
        <w:rPr>
          <w:spacing w:val="-2"/>
          <w:sz w:val="24"/>
          <w:szCs w:val="24"/>
        </w:rPr>
        <w:t>e</w:t>
      </w:r>
      <w:r>
        <w:rPr>
          <w:sz w:val="24"/>
          <w:szCs w:val="24"/>
        </w:rPr>
        <w:t>qu</w:t>
      </w:r>
      <w:r>
        <w:rPr>
          <w:spacing w:val="-2"/>
          <w:sz w:val="24"/>
          <w:szCs w:val="24"/>
        </w:rPr>
        <w:t>i</w:t>
      </w:r>
      <w:r>
        <w:rPr>
          <w:sz w:val="24"/>
          <w:szCs w:val="24"/>
        </w:rPr>
        <w:t>r</w:t>
      </w:r>
      <w:r>
        <w:rPr>
          <w:spacing w:val="-1"/>
          <w:sz w:val="24"/>
          <w:szCs w:val="24"/>
        </w:rPr>
        <w:t>e</w:t>
      </w:r>
      <w:r>
        <w:rPr>
          <w:sz w:val="24"/>
          <w:szCs w:val="24"/>
        </w:rPr>
        <w:t>d</w:t>
      </w:r>
      <w:r>
        <w:rPr>
          <w:spacing w:val="2"/>
          <w:sz w:val="24"/>
          <w:szCs w:val="24"/>
        </w:rPr>
        <w:t xml:space="preserve"> </w:t>
      </w:r>
      <w:r>
        <w:rPr>
          <w:spacing w:val="-2"/>
          <w:sz w:val="24"/>
          <w:szCs w:val="24"/>
        </w:rPr>
        <w:t>i</w:t>
      </w:r>
      <w:r>
        <w:rPr>
          <w:sz w:val="24"/>
          <w:szCs w:val="24"/>
        </w:rPr>
        <w:t>npu</w:t>
      </w:r>
      <w:r>
        <w:rPr>
          <w:spacing w:val="-2"/>
          <w:sz w:val="24"/>
          <w:szCs w:val="24"/>
        </w:rPr>
        <w:t>t</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h</w:t>
      </w:r>
      <w:r>
        <w:rPr>
          <w:spacing w:val="2"/>
          <w:sz w:val="24"/>
          <w:szCs w:val="24"/>
        </w:rPr>
        <w:t xml:space="preserve"> </w:t>
      </w:r>
      <w:r>
        <w:rPr>
          <w:spacing w:val="-2"/>
          <w:sz w:val="24"/>
          <w:szCs w:val="24"/>
        </w:rPr>
        <w:t>a</w:t>
      </w:r>
      <w:r>
        <w:rPr>
          <w:sz w:val="24"/>
          <w:szCs w:val="24"/>
        </w:rPr>
        <w:t>s</w:t>
      </w:r>
      <w:r>
        <w:rPr>
          <w:spacing w:val="3"/>
          <w:sz w:val="24"/>
          <w:szCs w:val="24"/>
        </w:rPr>
        <w:t xml:space="preserve"> </w:t>
      </w:r>
      <w:r>
        <w:rPr>
          <w:spacing w:val="1"/>
          <w:sz w:val="24"/>
          <w:szCs w:val="24"/>
        </w:rPr>
        <w:t>s</w:t>
      </w:r>
      <w:r>
        <w:rPr>
          <w:spacing w:val="-2"/>
          <w:sz w:val="24"/>
          <w:szCs w:val="24"/>
        </w:rPr>
        <w:t>ee</w:t>
      </w:r>
      <w:r>
        <w:rPr>
          <w:sz w:val="24"/>
          <w:szCs w:val="24"/>
        </w:rPr>
        <w:t>d</w:t>
      </w:r>
      <w:r>
        <w:rPr>
          <w:spacing w:val="1"/>
          <w:sz w:val="24"/>
          <w:szCs w:val="24"/>
        </w:rPr>
        <w:t>s</w:t>
      </w:r>
      <w:r>
        <w:rPr>
          <w:sz w:val="24"/>
          <w:szCs w:val="24"/>
        </w:rPr>
        <w:t>,</w:t>
      </w:r>
      <w:r>
        <w:rPr>
          <w:spacing w:val="2"/>
          <w:sz w:val="24"/>
          <w:szCs w:val="24"/>
        </w:rPr>
        <w:t xml:space="preserve"> </w:t>
      </w:r>
      <w:r>
        <w:rPr>
          <w:sz w:val="24"/>
          <w:szCs w:val="24"/>
        </w:rPr>
        <w:t>f</w:t>
      </w:r>
      <w:r>
        <w:rPr>
          <w:spacing w:val="-1"/>
          <w:sz w:val="24"/>
          <w:szCs w:val="24"/>
        </w:rPr>
        <w:t>e</w:t>
      </w:r>
      <w:r>
        <w:rPr>
          <w:sz w:val="24"/>
          <w:szCs w:val="24"/>
        </w:rPr>
        <w:t>r</w:t>
      </w:r>
      <w:r>
        <w:rPr>
          <w:spacing w:val="-2"/>
          <w:sz w:val="24"/>
          <w:szCs w:val="24"/>
        </w:rPr>
        <w:t>til</w:t>
      </w:r>
      <w:r>
        <w:rPr>
          <w:spacing w:val="3"/>
          <w:sz w:val="24"/>
          <w:szCs w:val="24"/>
        </w:rPr>
        <w:t>i</w:t>
      </w:r>
      <w:r>
        <w:rPr>
          <w:spacing w:val="-2"/>
          <w:sz w:val="24"/>
          <w:szCs w:val="24"/>
        </w:rPr>
        <w:t>ze</w:t>
      </w:r>
      <w:r>
        <w:rPr>
          <w:sz w:val="24"/>
          <w:szCs w:val="24"/>
        </w:rPr>
        <w:t>rs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p</w:t>
      </w:r>
      <w:r>
        <w:rPr>
          <w:spacing w:val="-2"/>
          <w:sz w:val="24"/>
          <w:szCs w:val="24"/>
        </w:rPr>
        <w:t>l</w:t>
      </w:r>
      <w:r>
        <w:rPr>
          <w:spacing w:val="3"/>
          <w:sz w:val="24"/>
          <w:szCs w:val="24"/>
        </w:rPr>
        <w:t>a</w:t>
      </w:r>
      <w:r>
        <w:rPr>
          <w:sz w:val="24"/>
          <w:szCs w:val="24"/>
        </w:rPr>
        <w:t>nt</w:t>
      </w:r>
      <w:r>
        <w:rPr>
          <w:spacing w:val="7"/>
          <w:sz w:val="24"/>
          <w:szCs w:val="24"/>
        </w:rPr>
        <w:t xml:space="preserve"> </w:t>
      </w:r>
      <w:r>
        <w:rPr>
          <w:sz w:val="24"/>
          <w:szCs w:val="24"/>
        </w:rPr>
        <w:t>b</w:t>
      </w:r>
      <w:r>
        <w:rPr>
          <w:spacing w:val="-2"/>
          <w:sz w:val="24"/>
          <w:szCs w:val="24"/>
        </w:rPr>
        <w:t>a</w:t>
      </w:r>
      <w:r>
        <w:rPr>
          <w:spacing w:val="1"/>
          <w:sz w:val="24"/>
          <w:szCs w:val="24"/>
        </w:rPr>
        <w:t>s</w:t>
      </w:r>
      <w:r>
        <w:rPr>
          <w:spacing w:val="-2"/>
          <w:sz w:val="24"/>
          <w:szCs w:val="24"/>
        </w:rPr>
        <w:t>e</w:t>
      </w:r>
      <w:r>
        <w:rPr>
          <w:sz w:val="24"/>
          <w:szCs w:val="24"/>
        </w:rPr>
        <w:t>d</w:t>
      </w:r>
      <w:r>
        <w:rPr>
          <w:spacing w:val="2"/>
          <w:sz w:val="24"/>
          <w:szCs w:val="24"/>
        </w:rPr>
        <w:t xml:space="preserve"> </w:t>
      </w:r>
      <w:r>
        <w:rPr>
          <w:sz w:val="24"/>
          <w:szCs w:val="24"/>
        </w:rPr>
        <w:t>produ</w:t>
      </w:r>
      <w:r>
        <w:rPr>
          <w:spacing w:val="-1"/>
          <w:sz w:val="24"/>
          <w:szCs w:val="24"/>
        </w:rPr>
        <w:t>c</w:t>
      </w:r>
      <w:r>
        <w:rPr>
          <w:spacing w:val="-2"/>
          <w:sz w:val="24"/>
          <w:szCs w:val="24"/>
        </w:rPr>
        <w:t>t</w:t>
      </w:r>
      <w:r>
        <w:rPr>
          <w:sz w:val="24"/>
          <w:szCs w:val="24"/>
        </w:rPr>
        <w:t>s</w:t>
      </w:r>
      <w:r>
        <w:rPr>
          <w:spacing w:val="3"/>
          <w:sz w:val="24"/>
          <w:szCs w:val="24"/>
        </w:rPr>
        <w:t xml:space="preserve"> </w:t>
      </w:r>
      <w:r>
        <w:rPr>
          <w:spacing w:val="1"/>
          <w:sz w:val="24"/>
          <w:szCs w:val="24"/>
        </w:rPr>
        <w:t>w</w:t>
      </w:r>
      <w:r>
        <w:rPr>
          <w:spacing w:val="-2"/>
          <w:sz w:val="24"/>
          <w:szCs w:val="24"/>
        </w:rPr>
        <w:t>e</w:t>
      </w:r>
      <w:r>
        <w:rPr>
          <w:sz w:val="24"/>
          <w:szCs w:val="24"/>
        </w:rPr>
        <w:t xml:space="preserve">re </w:t>
      </w:r>
      <w:r>
        <w:rPr>
          <w:spacing w:val="-2"/>
          <w:sz w:val="24"/>
          <w:szCs w:val="24"/>
        </w:rPr>
        <w:t>a</w:t>
      </w:r>
      <w:r>
        <w:rPr>
          <w:sz w:val="24"/>
          <w:szCs w:val="24"/>
        </w:rPr>
        <w:t>rr</w:t>
      </w:r>
      <w:r>
        <w:rPr>
          <w:spacing w:val="-1"/>
          <w:sz w:val="24"/>
          <w:szCs w:val="24"/>
        </w:rPr>
        <w:t>a</w:t>
      </w:r>
      <w:r>
        <w:rPr>
          <w:sz w:val="24"/>
          <w:szCs w:val="24"/>
        </w:rPr>
        <w:t>ng</w:t>
      </w:r>
      <w:r>
        <w:rPr>
          <w:spacing w:val="-2"/>
          <w:sz w:val="24"/>
          <w:szCs w:val="24"/>
        </w:rPr>
        <w:t>e</w:t>
      </w:r>
      <w:r>
        <w:rPr>
          <w:sz w:val="24"/>
          <w:szCs w:val="24"/>
        </w:rPr>
        <w:t>d</w:t>
      </w:r>
      <w:r>
        <w:rPr>
          <w:spacing w:val="2"/>
          <w:sz w:val="24"/>
          <w:szCs w:val="24"/>
        </w:rPr>
        <w:t xml:space="preserve"> </w:t>
      </w:r>
      <w:r>
        <w:rPr>
          <w:sz w:val="24"/>
          <w:szCs w:val="24"/>
        </w:rPr>
        <w:t>b</w:t>
      </w:r>
      <w:r>
        <w:rPr>
          <w:spacing w:val="-2"/>
          <w:sz w:val="24"/>
          <w:szCs w:val="24"/>
        </w:rPr>
        <w:t>e</w:t>
      </w:r>
      <w:r>
        <w:rPr>
          <w:sz w:val="24"/>
          <w:szCs w:val="24"/>
        </w:rPr>
        <w:t xml:space="preserve">fore </w:t>
      </w:r>
      <w:r>
        <w:rPr>
          <w:spacing w:val="1"/>
          <w:sz w:val="24"/>
          <w:szCs w:val="24"/>
        </w:rPr>
        <w:t>s</w:t>
      </w:r>
      <w:r>
        <w:rPr>
          <w:sz w:val="24"/>
          <w:szCs w:val="24"/>
        </w:rPr>
        <w:t>o</w:t>
      </w:r>
      <w:r>
        <w:rPr>
          <w:spacing w:val="1"/>
          <w:sz w:val="24"/>
          <w:szCs w:val="24"/>
        </w:rPr>
        <w:t>w</w:t>
      </w:r>
      <w:r>
        <w:rPr>
          <w:spacing w:val="-2"/>
          <w:sz w:val="24"/>
          <w:szCs w:val="24"/>
        </w:rPr>
        <w:t>i</w:t>
      </w:r>
      <w:r>
        <w:rPr>
          <w:sz w:val="24"/>
          <w:szCs w:val="24"/>
        </w:rPr>
        <w:t>ng.</w:t>
      </w:r>
    </w:p>
    <w:p w14:paraId="471B6202" w14:textId="77777777" w:rsidR="007456BA" w:rsidRDefault="007456BA">
      <w:pPr>
        <w:spacing w:before="7" w:line="140" w:lineRule="exact"/>
        <w:rPr>
          <w:sz w:val="15"/>
          <w:szCs w:val="15"/>
        </w:rPr>
      </w:pPr>
    </w:p>
    <w:p w14:paraId="008BCEE2" w14:textId="77777777" w:rsidR="007456BA" w:rsidRDefault="00000000">
      <w:pPr>
        <w:ind w:left="101" w:right="4731"/>
        <w:jc w:val="both"/>
        <w:rPr>
          <w:sz w:val="24"/>
          <w:szCs w:val="24"/>
        </w:rPr>
      </w:pPr>
      <w:r>
        <w:rPr>
          <w:b/>
          <w:spacing w:val="-2"/>
          <w:sz w:val="24"/>
          <w:szCs w:val="24"/>
        </w:rPr>
        <w:t>Fiel</w:t>
      </w:r>
      <w:r>
        <w:rPr>
          <w:b/>
          <w:sz w:val="24"/>
          <w:szCs w:val="24"/>
        </w:rPr>
        <w:t>d</w:t>
      </w:r>
      <w:r>
        <w:rPr>
          <w:b/>
          <w:spacing w:val="1"/>
          <w:sz w:val="24"/>
          <w:szCs w:val="24"/>
        </w:rPr>
        <w:t xml:space="preserve"> </w:t>
      </w:r>
      <w:r>
        <w:rPr>
          <w:b/>
          <w:spacing w:val="3"/>
          <w:sz w:val="24"/>
          <w:szCs w:val="24"/>
        </w:rPr>
        <w:t>P</w:t>
      </w:r>
      <w:r>
        <w:rPr>
          <w:b/>
          <w:spacing w:val="-6"/>
          <w:sz w:val="24"/>
          <w:szCs w:val="24"/>
        </w:rPr>
        <w:t>r</w:t>
      </w:r>
      <w:r>
        <w:rPr>
          <w:b/>
          <w:spacing w:val="-2"/>
          <w:sz w:val="24"/>
          <w:szCs w:val="24"/>
        </w:rPr>
        <w:t>e</w:t>
      </w:r>
      <w:r>
        <w:rPr>
          <w:b/>
          <w:spacing w:val="1"/>
          <w:sz w:val="24"/>
          <w:szCs w:val="24"/>
        </w:rPr>
        <w:t>p</w:t>
      </w:r>
      <w:r>
        <w:rPr>
          <w:b/>
          <w:sz w:val="24"/>
          <w:szCs w:val="24"/>
        </w:rPr>
        <w:t>a</w:t>
      </w:r>
      <w:r>
        <w:rPr>
          <w:b/>
          <w:spacing w:val="-2"/>
          <w:sz w:val="24"/>
          <w:szCs w:val="24"/>
        </w:rPr>
        <w:t>r</w:t>
      </w:r>
      <w:r>
        <w:rPr>
          <w:b/>
          <w:sz w:val="24"/>
          <w:szCs w:val="24"/>
        </w:rPr>
        <w:t>at</w:t>
      </w:r>
      <w:r>
        <w:rPr>
          <w:b/>
          <w:spacing w:val="-2"/>
          <w:sz w:val="24"/>
          <w:szCs w:val="24"/>
        </w:rPr>
        <w:t>i</w:t>
      </w:r>
      <w:r>
        <w:rPr>
          <w:b/>
          <w:sz w:val="24"/>
          <w:szCs w:val="24"/>
        </w:rPr>
        <w:t>on</w:t>
      </w:r>
      <w:r>
        <w:rPr>
          <w:b/>
          <w:spacing w:val="1"/>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C</w:t>
      </w:r>
      <w:r>
        <w:rPr>
          <w:b/>
          <w:spacing w:val="-6"/>
          <w:sz w:val="24"/>
          <w:szCs w:val="24"/>
        </w:rPr>
        <w:t>r</w:t>
      </w:r>
      <w:r>
        <w:rPr>
          <w:b/>
          <w:sz w:val="24"/>
          <w:szCs w:val="24"/>
        </w:rPr>
        <w:t>op</w:t>
      </w:r>
      <w:r>
        <w:rPr>
          <w:b/>
          <w:spacing w:val="1"/>
          <w:sz w:val="24"/>
          <w:szCs w:val="24"/>
        </w:rPr>
        <w:t xml:space="preserve"> </w:t>
      </w:r>
      <w:r>
        <w:rPr>
          <w:b/>
          <w:sz w:val="24"/>
          <w:szCs w:val="24"/>
        </w:rPr>
        <w:t>E</w:t>
      </w:r>
      <w:r>
        <w:rPr>
          <w:b/>
          <w:spacing w:val="1"/>
          <w:sz w:val="24"/>
          <w:szCs w:val="24"/>
        </w:rPr>
        <w:t>s</w:t>
      </w:r>
      <w:r>
        <w:rPr>
          <w:b/>
          <w:sz w:val="24"/>
          <w:szCs w:val="24"/>
        </w:rPr>
        <w:t>ta</w:t>
      </w:r>
      <w:r>
        <w:rPr>
          <w:b/>
          <w:spacing w:val="1"/>
          <w:sz w:val="24"/>
          <w:szCs w:val="24"/>
        </w:rPr>
        <w:t>b</w:t>
      </w:r>
      <w:r>
        <w:rPr>
          <w:b/>
          <w:spacing w:val="-2"/>
          <w:sz w:val="24"/>
          <w:szCs w:val="24"/>
        </w:rPr>
        <w:t>li</w:t>
      </w:r>
      <w:r>
        <w:rPr>
          <w:b/>
          <w:spacing w:val="1"/>
          <w:sz w:val="24"/>
          <w:szCs w:val="24"/>
        </w:rPr>
        <w:t>sh</w:t>
      </w:r>
      <w:r>
        <w:rPr>
          <w:b/>
          <w:sz w:val="24"/>
          <w:szCs w:val="24"/>
        </w:rPr>
        <w:t>m</w:t>
      </w:r>
      <w:r>
        <w:rPr>
          <w:b/>
          <w:spacing w:val="-1"/>
          <w:sz w:val="24"/>
          <w:szCs w:val="24"/>
        </w:rPr>
        <w:t>e</w:t>
      </w:r>
      <w:r>
        <w:rPr>
          <w:b/>
          <w:spacing w:val="1"/>
          <w:sz w:val="24"/>
          <w:szCs w:val="24"/>
        </w:rPr>
        <w:t>n</w:t>
      </w:r>
      <w:r>
        <w:rPr>
          <w:b/>
          <w:sz w:val="24"/>
          <w:szCs w:val="24"/>
        </w:rPr>
        <w:t>t</w:t>
      </w:r>
    </w:p>
    <w:p w14:paraId="0E8C53A6" w14:textId="77777777" w:rsidR="007456BA" w:rsidRDefault="007456BA">
      <w:pPr>
        <w:spacing w:before="4" w:line="180" w:lineRule="exact"/>
        <w:rPr>
          <w:sz w:val="18"/>
          <w:szCs w:val="18"/>
        </w:rPr>
      </w:pPr>
    </w:p>
    <w:p w14:paraId="3871CCD7" w14:textId="77777777" w:rsidR="007456BA" w:rsidRDefault="00000000">
      <w:pPr>
        <w:spacing w:line="256" w:lineRule="auto"/>
        <w:ind w:left="101" w:right="80"/>
        <w:jc w:val="both"/>
        <w:rPr>
          <w:sz w:val="24"/>
          <w:szCs w:val="24"/>
        </w:rPr>
      </w:pPr>
      <w:r>
        <w:rPr>
          <w:spacing w:val="-2"/>
          <w:sz w:val="24"/>
          <w:szCs w:val="24"/>
        </w:rPr>
        <w:t>T</w:t>
      </w:r>
      <w:r>
        <w:rPr>
          <w:sz w:val="24"/>
          <w:szCs w:val="24"/>
        </w:rPr>
        <w:t>he</w:t>
      </w:r>
      <w:r>
        <w:rPr>
          <w:spacing w:val="-7"/>
          <w:sz w:val="24"/>
          <w:szCs w:val="24"/>
        </w:rPr>
        <w:t xml:space="preserve"> </w:t>
      </w:r>
      <w:r>
        <w:rPr>
          <w:sz w:val="24"/>
          <w:szCs w:val="24"/>
        </w:rPr>
        <w:t>f</w:t>
      </w:r>
      <w:r>
        <w:rPr>
          <w:spacing w:val="-2"/>
          <w:sz w:val="24"/>
          <w:szCs w:val="24"/>
        </w:rPr>
        <w:t>iel</w:t>
      </w:r>
      <w:r>
        <w:rPr>
          <w:sz w:val="24"/>
          <w:szCs w:val="24"/>
        </w:rPr>
        <w:t>d</w:t>
      </w:r>
      <w:r>
        <w:rPr>
          <w:spacing w:val="-5"/>
          <w:sz w:val="24"/>
          <w:szCs w:val="24"/>
        </w:rPr>
        <w:t xml:space="preserve"> </w:t>
      </w:r>
      <w:r>
        <w:rPr>
          <w:spacing w:val="1"/>
          <w:sz w:val="24"/>
          <w:szCs w:val="24"/>
        </w:rPr>
        <w:t>w</w:t>
      </w:r>
      <w:r>
        <w:rPr>
          <w:spacing w:val="-2"/>
          <w:sz w:val="24"/>
          <w:szCs w:val="24"/>
        </w:rPr>
        <w:t>a</w:t>
      </w:r>
      <w:r>
        <w:rPr>
          <w:sz w:val="24"/>
          <w:szCs w:val="24"/>
        </w:rPr>
        <w:t>s</w:t>
      </w:r>
      <w:r>
        <w:rPr>
          <w:spacing w:val="-4"/>
          <w:sz w:val="24"/>
          <w:szCs w:val="24"/>
        </w:rPr>
        <w:t xml:space="preserve"> </w:t>
      </w:r>
      <w:r>
        <w:rPr>
          <w:sz w:val="24"/>
          <w:szCs w:val="24"/>
        </w:rPr>
        <w:t>pr</w:t>
      </w:r>
      <w:r>
        <w:rPr>
          <w:spacing w:val="-1"/>
          <w:sz w:val="24"/>
          <w:szCs w:val="24"/>
        </w:rPr>
        <w:t>e</w:t>
      </w:r>
      <w:r>
        <w:rPr>
          <w:sz w:val="24"/>
          <w:szCs w:val="24"/>
        </w:rPr>
        <w:t>p</w:t>
      </w:r>
      <w:r>
        <w:rPr>
          <w:spacing w:val="-2"/>
          <w:sz w:val="24"/>
          <w:szCs w:val="24"/>
        </w:rPr>
        <w:t>a</w:t>
      </w:r>
      <w:r>
        <w:rPr>
          <w:sz w:val="24"/>
          <w:szCs w:val="24"/>
        </w:rPr>
        <w:t>r</w:t>
      </w:r>
      <w:r>
        <w:rPr>
          <w:spacing w:val="-1"/>
          <w:sz w:val="24"/>
          <w:szCs w:val="24"/>
        </w:rPr>
        <w:t>e</w:t>
      </w:r>
      <w:r>
        <w:rPr>
          <w:sz w:val="24"/>
          <w:szCs w:val="24"/>
        </w:rPr>
        <w:t>d</w:t>
      </w:r>
      <w:r>
        <w:rPr>
          <w:spacing w:val="-5"/>
          <w:sz w:val="24"/>
          <w:szCs w:val="24"/>
        </w:rPr>
        <w:t xml:space="preserve"> </w:t>
      </w:r>
      <w:r>
        <w:rPr>
          <w:sz w:val="24"/>
          <w:szCs w:val="24"/>
        </w:rPr>
        <w:t>by</w:t>
      </w:r>
      <w:r>
        <w:rPr>
          <w:spacing w:val="-5"/>
          <w:sz w:val="24"/>
          <w:szCs w:val="24"/>
        </w:rPr>
        <w:t xml:space="preserve"> </w:t>
      </w:r>
      <w:r>
        <w:rPr>
          <w:sz w:val="24"/>
          <w:szCs w:val="24"/>
        </w:rPr>
        <w:t>one</w:t>
      </w:r>
      <w:r>
        <w:rPr>
          <w:spacing w:val="-7"/>
          <w:sz w:val="24"/>
          <w:szCs w:val="24"/>
        </w:rPr>
        <w:t xml:space="preserve"> </w:t>
      </w:r>
      <w:r>
        <w:rPr>
          <w:sz w:val="24"/>
          <w:szCs w:val="24"/>
        </w:rPr>
        <w:t>d</w:t>
      </w:r>
      <w:r>
        <w:rPr>
          <w:spacing w:val="-2"/>
          <w:sz w:val="24"/>
          <w:szCs w:val="24"/>
        </w:rPr>
        <w:t>ee</w:t>
      </w:r>
      <w:r>
        <w:rPr>
          <w:sz w:val="24"/>
          <w:szCs w:val="24"/>
        </w:rPr>
        <w:t>p</w:t>
      </w:r>
      <w:r>
        <w:rPr>
          <w:spacing w:val="-5"/>
          <w:sz w:val="24"/>
          <w:szCs w:val="24"/>
        </w:rPr>
        <w:t xml:space="preserve"> </w:t>
      </w:r>
      <w:r>
        <w:rPr>
          <w:sz w:val="24"/>
          <w:szCs w:val="24"/>
        </w:rPr>
        <w:t>p</w:t>
      </w:r>
      <w:r>
        <w:rPr>
          <w:spacing w:val="-2"/>
          <w:sz w:val="24"/>
          <w:szCs w:val="24"/>
        </w:rPr>
        <w:t>l</w:t>
      </w:r>
      <w:r>
        <w:rPr>
          <w:sz w:val="24"/>
          <w:szCs w:val="24"/>
        </w:rPr>
        <w:t>oug</w:t>
      </w:r>
      <w:r>
        <w:rPr>
          <w:spacing w:val="5"/>
          <w:sz w:val="24"/>
          <w:szCs w:val="24"/>
        </w:rPr>
        <w:t>h</w:t>
      </w:r>
      <w:r>
        <w:rPr>
          <w:spacing w:val="-2"/>
          <w:sz w:val="24"/>
          <w:szCs w:val="24"/>
        </w:rPr>
        <w:t>i</w:t>
      </w:r>
      <w:r>
        <w:rPr>
          <w:sz w:val="24"/>
          <w:szCs w:val="24"/>
        </w:rPr>
        <w:t>ng</w:t>
      </w:r>
      <w:r>
        <w:rPr>
          <w:spacing w:val="-5"/>
          <w:sz w:val="24"/>
          <w:szCs w:val="24"/>
        </w:rPr>
        <w:t xml:space="preserve"> </w:t>
      </w:r>
      <w:r>
        <w:rPr>
          <w:sz w:val="24"/>
          <w:szCs w:val="24"/>
        </w:rPr>
        <w:t>fo</w:t>
      </w:r>
      <w:r>
        <w:rPr>
          <w:spacing w:val="-2"/>
          <w:sz w:val="24"/>
          <w:szCs w:val="24"/>
        </w:rPr>
        <w:t>ll</w:t>
      </w:r>
      <w:r>
        <w:rPr>
          <w:sz w:val="24"/>
          <w:szCs w:val="24"/>
        </w:rPr>
        <w:t>o</w:t>
      </w:r>
      <w:r>
        <w:rPr>
          <w:spacing w:val="6"/>
          <w:sz w:val="24"/>
          <w:szCs w:val="24"/>
        </w:rPr>
        <w:t>w</w:t>
      </w:r>
      <w:r>
        <w:rPr>
          <w:spacing w:val="-2"/>
          <w:sz w:val="24"/>
          <w:szCs w:val="24"/>
        </w:rPr>
        <w:t>e</w:t>
      </w:r>
      <w:r>
        <w:rPr>
          <w:sz w:val="24"/>
          <w:szCs w:val="24"/>
        </w:rPr>
        <w:t>d</w:t>
      </w:r>
      <w:r>
        <w:rPr>
          <w:spacing w:val="-5"/>
          <w:sz w:val="24"/>
          <w:szCs w:val="24"/>
        </w:rPr>
        <w:t xml:space="preserve"> </w:t>
      </w:r>
      <w:r>
        <w:rPr>
          <w:sz w:val="24"/>
          <w:szCs w:val="24"/>
        </w:rPr>
        <w:t>by</w:t>
      </w:r>
      <w:r>
        <w:rPr>
          <w:spacing w:val="-5"/>
          <w:sz w:val="24"/>
          <w:szCs w:val="24"/>
        </w:rPr>
        <w:t xml:space="preserve"> </w:t>
      </w:r>
      <w:r>
        <w:rPr>
          <w:spacing w:val="-2"/>
          <w:sz w:val="24"/>
          <w:szCs w:val="24"/>
        </w:rPr>
        <w:t>t</w:t>
      </w:r>
      <w:r>
        <w:rPr>
          <w:spacing w:val="1"/>
          <w:sz w:val="24"/>
          <w:szCs w:val="24"/>
        </w:rPr>
        <w:t>w</w:t>
      </w:r>
      <w:r>
        <w:rPr>
          <w:sz w:val="24"/>
          <w:szCs w:val="24"/>
        </w:rPr>
        <w:t>o</w:t>
      </w:r>
      <w:r>
        <w:rPr>
          <w:spacing w:val="-5"/>
          <w:sz w:val="24"/>
          <w:szCs w:val="24"/>
        </w:rPr>
        <w:t xml:space="preserve"> </w:t>
      </w:r>
      <w:r>
        <w:rPr>
          <w:spacing w:val="-2"/>
          <w:sz w:val="24"/>
          <w:szCs w:val="24"/>
        </w:rPr>
        <w:t>c</w:t>
      </w:r>
      <w:r>
        <w:rPr>
          <w:sz w:val="24"/>
          <w:szCs w:val="24"/>
        </w:rPr>
        <w:t>ro</w:t>
      </w:r>
      <w:r>
        <w:rPr>
          <w:spacing w:val="1"/>
          <w:sz w:val="24"/>
          <w:szCs w:val="24"/>
        </w:rPr>
        <w:t>s</w:t>
      </w:r>
      <w:r>
        <w:rPr>
          <w:sz w:val="24"/>
          <w:szCs w:val="24"/>
        </w:rPr>
        <w:t>s</w:t>
      </w:r>
      <w:r>
        <w:rPr>
          <w:spacing w:val="-4"/>
          <w:sz w:val="24"/>
          <w:szCs w:val="24"/>
        </w:rPr>
        <w:t xml:space="preserve"> </w:t>
      </w:r>
      <w:r>
        <w:rPr>
          <w:sz w:val="24"/>
          <w:szCs w:val="24"/>
        </w:rPr>
        <w:t>h</w:t>
      </w:r>
      <w:r>
        <w:rPr>
          <w:spacing w:val="-2"/>
          <w:sz w:val="24"/>
          <w:szCs w:val="24"/>
        </w:rPr>
        <w:t>a</w:t>
      </w:r>
      <w:r>
        <w:rPr>
          <w:sz w:val="24"/>
          <w:szCs w:val="24"/>
        </w:rPr>
        <w:t>rro</w:t>
      </w:r>
      <w:r>
        <w:rPr>
          <w:spacing w:val="2"/>
          <w:sz w:val="24"/>
          <w:szCs w:val="24"/>
        </w:rPr>
        <w:t>w</w:t>
      </w:r>
      <w:r>
        <w:rPr>
          <w:spacing w:val="-2"/>
          <w:sz w:val="24"/>
          <w:szCs w:val="24"/>
        </w:rPr>
        <w:t>i</w:t>
      </w:r>
      <w:r>
        <w:rPr>
          <w:sz w:val="24"/>
          <w:szCs w:val="24"/>
        </w:rPr>
        <w:t>ngs</w:t>
      </w:r>
      <w:r>
        <w:rPr>
          <w:spacing w:val="-8"/>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ob</w:t>
      </w:r>
      <w:r>
        <w:rPr>
          <w:spacing w:val="-2"/>
          <w:sz w:val="24"/>
          <w:szCs w:val="24"/>
        </w:rPr>
        <w:t>tai</w:t>
      </w:r>
      <w:r>
        <w:rPr>
          <w:sz w:val="24"/>
          <w:szCs w:val="24"/>
        </w:rPr>
        <w:t>n</w:t>
      </w:r>
      <w:r>
        <w:rPr>
          <w:spacing w:val="-5"/>
          <w:sz w:val="24"/>
          <w:szCs w:val="24"/>
        </w:rPr>
        <w:t xml:space="preserve"> </w:t>
      </w:r>
      <w:r>
        <w:rPr>
          <w:sz w:val="24"/>
          <w:szCs w:val="24"/>
        </w:rPr>
        <w:t>f</w:t>
      </w:r>
      <w:r>
        <w:rPr>
          <w:spacing w:val="-2"/>
          <w:sz w:val="24"/>
          <w:szCs w:val="24"/>
        </w:rPr>
        <w:t>i</w:t>
      </w:r>
      <w:r>
        <w:rPr>
          <w:sz w:val="24"/>
          <w:szCs w:val="24"/>
        </w:rPr>
        <w:t xml:space="preserve">ne </w:t>
      </w:r>
      <w:r>
        <w:rPr>
          <w:spacing w:val="-2"/>
          <w:sz w:val="24"/>
          <w:szCs w:val="24"/>
        </w:rPr>
        <w:t>tilt</w:t>
      </w:r>
      <w:r>
        <w:rPr>
          <w:sz w:val="24"/>
          <w:szCs w:val="24"/>
        </w:rPr>
        <w:t>h.</w:t>
      </w:r>
      <w:r>
        <w:rPr>
          <w:spacing w:val="-10"/>
          <w:sz w:val="24"/>
          <w:szCs w:val="24"/>
        </w:rPr>
        <w:t xml:space="preserve"> </w:t>
      </w:r>
      <w:r>
        <w:rPr>
          <w:spacing w:val="1"/>
          <w:sz w:val="24"/>
          <w:szCs w:val="24"/>
        </w:rPr>
        <w:t>A</w:t>
      </w:r>
      <w:r>
        <w:rPr>
          <w:spacing w:val="-2"/>
          <w:sz w:val="24"/>
          <w:szCs w:val="24"/>
        </w:rPr>
        <w:t>l</w:t>
      </w:r>
      <w:r>
        <w:rPr>
          <w:sz w:val="24"/>
          <w:szCs w:val="24"/>
        </w:rPr>
        <w:t>l</w:t>
      </w:r>
      <w:r>
        <w:rPr>
          <w:spacing w:val="3"/>
          <w:sz w:val="24"/>
          <w:szCs w:val="24"/>
        </w:rPr>
        <w:t xml:space="preserve"> </w:t>
      </w:r>
      <w:r>
        <w:rPr>
          <w:spacing w:val="1"/>
          <w:sz w:val="24"/>
          <w:szCs w:val="24"/>
        </w:rPr>
        <w:t>w</w:t>
      </w:r>
      <w:r>
        <w:rPr>
          <w:spacing w:val="-2"/>
          <w:sz w:val="24"/>
          <w:szCs w:val="24"/>
        </w:rPr>
        <w:t>ee</w:t>
      </w:r>
      <w:r>
        <w:rPr>
          <w:sz w:val="24"/>
          <w:szCs w:val="24"/>
        </w:rPr>
        <w:t>ds</w:t>
      </w:r>
      <w:r>
        <w:rPr>
          <w:spacing w:val="6"/>
          <w:sz w:val="24"/>
          <w:szCs w:val="24"/>
        </w:rPr>
        <w:t xml:space="preserve"> </w:t>
      </w:r>
      <w:r>
        <w:rPr>
          <w:spacing w:val="-2"/>
          <w:sz w:val="24"/>
          <w:szCs w:val="24"/>
        </w:rPr>
        <w:t>a</w:t>
      </w:r>
      <w:r>
        <w:rPr>
          <w:sz w:val="24"/>
          <w:szCs w:val="24"/>
        </w:rPr>
        <w:t>nd</w:t>
      </w:r>
      <w:r>
        <w:rPr>
          <w:spacing w:val="5"/>
          <w:sz w:val="24"/>
          <w:szCs w:val="24"/>
        </w:rPr>
        <w:t xml:space="preserve"> </w:t>
      </w:r>
      <w:r>
        <w:rPr>
          <w:spacing w:val="-2"/>
          <w:sz w:val="24"/>
          <w:szCs w:val="24"/>
        </w:rPr>
        <w:t>c</w:t>
      </w:r>
      <w:r>
        <w:rPr>
          <w:sz w:val="24"/>
          <w:szCs w:val="24"/>
        </w:rPr>
        <w:t>rop</w:t>
      </w:r>
      <w:r>
        <w:rPr>
          <w:spacing w:val="5"/>
          <w:sz w:val="24"/>
          <w:szCs w:val="24"/>
        </w:rPr>
        <w:t xml:space="preserve"> </w:t>
      </w:r>
      <w:r>
        <w:rPr>
          <w:sz w:val="24"/>
          <w:szCs w:val="24"/>
        </w:rPr>
        <w:t>r</w:t>
      </w:r>
      <w:r>
        <w:rPr>
          <w:spacing w:val="-1"/>
          <w:sz w:val="24"/>
          <w:szCs w:val="24"/>
        </w:rPr>
        <w:t>e</w:t>
      </w:r>
      <w:r>
        <w:rPr>
          <w:spacing w:val="1"/>
          <w:sz w:val="24"/>
          <w:szCs w:val="24"/>
        </w:rPr>
        <w:t>s</w:t>
      </w:r>
      <w:r>
        <w:rPr>
          <w:spacing w:val="-2"/>
          <w:sz w:val="24"/>
          <w:szCs w:val="24"/>
        </w:rPr>
        <w:t>i</w:t>
      </w:r>
      <w:r>
        <w:rPr>
          <w:sz w:val="24"/>
          <w:szCs w:val="24"/>
        </w:rPr>
        <w:t>du</w:t>
      </w:r>
      <w:r>
        <w:rPr>
          <w:spacing w:val="-2"/>
          <w:sz w:val="24"/>
          <w:szCs w:val="24"/>
        </w:rPr>
        <w:t>e</w:t>
      </w:r>
      <w:r>
        <w:rPr>
          <w:sz w:val="24"/>
          <w:szCs w:val="24"/>
        </w:rPr>
        <w:t>s</w:t>
      </w:r>
      <w:r>
        <w:rPr>
          <w:spacing w:val="6"/>
          <w:sz w:val="24"/>
          <w:szCs w:val="24"/>
        </w:rPr>
        <w:t xml:space="preserve"> </w:t>
      </w:r>
      <w:r>
        <w:rPr>
          <w:spacing w:val="1"/>
          <w:sz w:val="24"/>
          <w:szCs w:val="24"/>
        </w:rPr>
        <w:t>w</w:t>
      </w:r>
      <w:r>
        <w:rPr>
          <w:spacing w:val="-2"/>
          <w:sz w:val="24"/>
          <w:szCs w:val="24"/>
        </w:rPr>
        <w:t>e</w:t>
      </w:r>
      <w:r>
        <w:rPr>
          <w:sz w:val="24"/>
          <w:szCs w:val="24"/>
        </w:rPr>
        <w:t>re</w:t>
      </w:r>
      <w:r>
        <w:rPr>
          <w:spacing w:val="3"/>
          <w:sz w:val="24"/>
          <w:szCs w:val="24"/>
        </w:rPr>
        <w:t xml:space="preserve"> </w:t>
      </w:r>
      <w:r>
        <w:rPr>
          <w:sz w:val="24"/>
          <w:szCs w:val="24"/>
        </w:rPr>
        <w:t>r</w:t>
      </w:r>
      <w:r>
        <w:rPr>
          <w:spacing w:val="-1"/>
          <w:sz w:val="24"/>
          <w:szCs w:val="24"/>
        </w:rPr>
        <w:t>e</w:t>
      </w:r>
      <w:r>
        <w:rPr>
          <w:spacing w:val="-2"/>
          <w:sz w:val="24"/>
          <w:szCs w:val="24"/>
        </w:rPr>
        <w:t>m</w:t>
      </w:r>
      <w:r>
        <w:rPr>
          <w:sz w:val="24"/>
          <w:szCs w:val="24"/>
        </w:rPr>
        <w:t>ov</w:t>
      </w:r>
      <w:r>
        <w:rPr>
          <w:spacing w:val="-2"/>
          <w:sz w:val="24"/>
          <w:szCs w:val="24"/>
        </w:rPr>
        <w:t>e</w:t>
      </w:r>
      <w:r>
        <w:rPr>
          <w:sz w:val="24"/>
          <w:szCs w:val="24"/>
        </w:rPr>
        <w:t>d</w:t>
      </w:r>
      <w:r>
        <w:rPr>
          <w:spacing w:val="5"/>
          <w:sz w:val="24"/>
          <w:szCs w:val="24"/>
        </w:rPr>
        <w:t xml:space="preserve"> </w:t>
      </w:r>
      <w:r>
        <w:rPr>
          <w:spacing w:val="-2"/>
          <w:sz w:val="24"/>
          <w:szCs w:val="24"/>
        </w:rPr>
        <w:t>m</w:t>
      </w:r>
      <w:r>
        <w:rPr>
          <w:spacing w:val="3"/>
          <w:sz w:val="24"/>
          <w:szCs w:val="24"/>
        </w:rPr>
        <w:t>a</w:t>
      </w:r>
      <w:r>
        <w:rPr>
          <w:sz w:val="24"/>
          <w:szCs w:val="24"/>
        </w:rPr>
        <w:t>nu</w:t>
      </w:r>
      <w:r>
        <w:rPr>
          <w:spacing w:val="-2"/>
          <w:sz w:val="24"/>
          <w:szCs w:val="24"/>
        </w:rPr>
        <w:t>all</w:t>
      </w:r>
      <w:r>
        <w:rPr>
          <w:spacing w:val="-15"/>
          <w:sz w:val="24"/>
          <w:szCs w:val="24"/>
        </w:rPr>
        <w:t>y</w:t>
      </w:r>
      <w:r>
        <w:rPr>
          <w:sz w:val="24"/>
          <w:szCs w:val="24"/>
        </w:rPr>
        <w:t xml:space="preserve">. </w:t>
      </w:r>
      <w:r>
        <w:rPr>
          <w:spacing w:val="-2"/>
          <w:sz w:val="24"/>
          <w:szCs w:val="24"/>
        </w:rPr>
        <w:t>T</w:t>
      </w:r>
      <w:r>
        <w:rPr>
          <w:sz w:val="24"/>
          <w:szCs w:val="24"/>
        </w:rPr>
        <w:t>he</w:t>
      </w:r>
      <w:r>
        <w:rPr>
          <w:spacing w:val="3"/>
          <w:sz w:val="24"/>
          <w:szCs w:val="24"/>
        </w:rPr>
        <w:t xml:space="preserve"> </w:t>
      </w:r>
      <w:r>
        <w:rPr>
          <w:sz w:val="24"/>
          <w:szCs w:val="24"/>
        </w:rPr>
        <w:t>f</w:t>
      </w:r>
      <w:r>
        <w:rPr>
          <w:spacing w:val="-2"/>
          <w:sz w:val="24"/>
          <w:szCs w:val="24"/>
        </w:rPr>
        <w:t>i</w:t>
      </w:r>
      <w:r>
        <w:rPr>
          <w:spacing w:val="3"/>
          <w:sz w:val="24"/>
          <w:szCs w:val="24"/>
        </w:rPr>
        <w:t>e</w:t>
      </w:r>
      <w:r>
        <w:rPr>
          <w:spacing w:val="-2"/>
          <w:sz w:val="24"/>
          <w:szCs w:val="24"/>
        </w:rPr>
        <w:t>l</w:t>
      </w:r>
      <w:r>
        <w:rPr>
          <w:sz w:val="24"/>
          <w:szCs w:val="24"/>
        </w:rPr>
        <w:t>d</w:t>
      </w:r>
      <w:r>
        <w:rPr>
          <w:spacing w:val="5"/>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z w:val="24"/>
          <w:szCs w:val="24"/>
        </w:rPr>
        <w:t>d</w:t>
      </w:r>
      <w:r>
        <w:rPr>
          <w:spacing w:val="-2"/>
          <w:sz w:val="24"/>
          <w:szCs w:val="24"/>
        </w:rPr>
        <w:t>i</w:t>
      </w:r>
      <w:r>
        <w:rPr>
          <w:sz w:val="24"/>
          <w:szCs w:val="24"/>
        </w:rPr>
        <w:t>v</w:t>
      </w:r>
      <w:r>
        <w:rPr>
          <w:spacing w:val="-2"/>
          <w:sz w:val="24"/>
          <w:szCs w:val="24"/>
        </w:rPr>
        <w:t>i</w:t>
      </w:r>
      <w:r>
        <w:rPr>
          <w:sz w:val="24"/>
          <w:szCs w:val="24"/>
        </w:rPr>
        <w:t>d</w:t>
      </w:r>
      <w:r>
        <w:rPr>
          <w:spacing w:val="-2"/>
          <w:sz w:val="24"/>
          <w:szCs w:val="24"/>
        </w:rPr>
        <w:t>e</w:t>
      </w:r>
      <w:r>
        <w:rPr>
          <w:sz w:val="24"/>
          <w:szCs w:val="24"/>
        </w:rPr>
        <w:t>d</w:t>
      </w:r>
      <w:r>
        <w:rPr>
          <w:spacing w:val="5"/>
          <w:sz w:val="24"/>
          <w:szCs w:val="24"/>
        </w:rPr>
        <w:t xml:space="preserve"> </w:t>
      </w:r>
      <w:r>
        <w:rPr>
          <w:spacing w:val="-2"/>
          <w:sz w:val="24"/>
          <w:szCs w:val="24"/>
        </w:rPr>
        <w:t>i</w:t>
      </w:r>
      <w:r>
        <w:rPr>
          <w:sz w:val="24"/>
          <w:szCs w:val="24"/>
        </w:rPr>
        <w:t>n</w:t>
      </w:r>
      <w:r>
        <w:rPr>
          <w:spacing w:val="-2"/>
          <w:sz w:val="24"/>
          <w:szCs w:val="24"/>
        </w:rPr>
        <w:t>t</w:t>
      </w:r>
      <w:r>
        <w:rPr>
          <w:sz w:val="24"/>
          <w:szCs w:val="24"/>
        </w:rPr>
        <w:t>o</w:t>
      </w:r>
      <w:r>
        <w:rPr>
          <w:spacing w:val="5"/>
          <w:sz w:val="24"/>
          <w:szCs w:val="24"/>
        </w:rPr>
        <w:t xml:space="preserve"> </w:t>
      </w:r>
      <w:r>
        <w:rPr>
          <w:sz w:val="24"/>
          <w:szCs w:val="24"/>
        </w:rPr>
        <w:t>p</w:t>
      </w:r>
      <w:r>
        <w:rPr>
          <w:spacing w:val="-2"/>
          <w:sz w:val="24"/>
          <w:szCs w:val="24"/>
        </w:rPr>
        <w:t>l</w:t>
      </w:r>
      <w:r>
        <w:rPr>
          <w:sz w:val="24"/>
          <w:szCs w:val="24"/>
        </w:rPr>
        <w:t>o</w:t>
      </w:r>
      <w:r>
        <w:rPr>
          <w:spacing w:val="-2"/>
          <w:sz w:val="24"/>
          <w:szCs w:val="24"/>
        </w:rPr>
        <w:t>t</w:t>
      </w:r>
      <w:r>
        <w:rPr>
          <w:sz w:val="24"/>
          <w:szCs w:val="24"/>
        </w:rPr>
        <w:t>s</w:t>
      </w:r>
      <w:r>
        <w:rPr>
          <w:spacing w:val="6"/>
          <w:sz w:val="24"/>
          <w:szCs w:val="24"/>
        </w:rPr>
        <w:t xml:space="preserve"> </w:t>
      </w:r>
      <w:r>
        <w:rPr>
          <w:sz w:val="24"/>
          <w:szCs w:val="24"/>
        </w:rPr>
        <w:t>of</w:t>
      </w:r>
    </w:p>
    <w:p w14:paraId="00CC28AB" w14:textId="77777777" w:rsidR="007456BA" w:rsidRDefault="00000000">
      <w:pPr>
        <w:spacing w:before="5" w:line="256" w:lineRule="auto"/>
        <w:ind w:left="101" w:right="82"/>
        <w:jc w:val="both"/>
        <w:rPr>
          <w:sz w:val="24"/>
          <w:szCs w:val="24"/>
        </w:rPr>
        <w:sectPr w:rsidR="007456BA">
          <w:pgSz w:w="11920" w:h="16840"/>
          <w:pgMar w:top="1380" w:right="1320" w:bottom="280" w:left="1340" w:header="0" w:footer="1001" w:gutter="0"/>
          <w:cols w:space="720"/>
        </w:sectPr>
      </w:pPr>
      <w:r>
        <w:rPr>
          <w:sz w:val="24"/>
          <w:szCs w:val="24"/>
        </w:rPr>
        <w:t>2</w:t>
      </w:r>
      <w:r>
        <w:rPr>
          <w:spacing w:val="-15"/>
          <w:sz w:val="24"/>
          <w:szCs w:val="24"/>
        </w:rPr>
        <w:t xml:space="preserve"> </w:t>
      </w:r>
      <w:r>
        <w:rPr>
          <w:sz w:val="24"/>
          <w:szCs w:val="24"/>
        </w:rPr>
        <w:t>m</w:t>
      </w:r>
      <w:r>
        <w:rPr>
          <w:spacing w:val="-17"/>
          <w:sz w:val="24"/>
          <w:szCs w:val="24"/>
        </w:rPr>
        <w:t xml:space="preserve"> </w:t>
      </w:r>
      <w:r>
        <w:rPr>
          <w:sz w:val="24"/>
          <w:szCs w:val="24"/>
        </w:rPr>
        <w:t>×</w:t>
      </w:r>
      <w:r>
        <w:rPr>
          <w:spacing w:val="-11"/>
          <w:sz w:val="24"/>
          <w:szCs w:val="24"/>
        </w:rPr>
        <w:t xml:space="preserve"> </w:t>
      </w:r>
      <w:r>
        <w:rPr>
          <w:sz w:val="24"/>
          <w:szCs w:val="24"/>
        </w:rPr>
        <w:t>2</w:t>
      </w:r>
      <w:r>
        <w:rPr>
          <w:spacing w:val="-10"/>
          <w:sz w:val="24"/>
          <w:szCs w:val="24"/>
        </w:rPr>
        <w:t xml:space="preserve"> </w:t>
      </w:r>
      <w:r>
        <w:rPr>
          <w:sz w:val="24"/>
          <w:szCs w:val="24"/>
        </w:rPr>
        <w:t>m</w:t>
      </w:r>
      <w:r>
        <w:rPr>
          <w:spacing w:val="-17"/>
          <w:sz w:val="24"/>
          <w:szCs w:val="24"/>
        </w:rPr>
        <w:t xml:space="preserve"> </w:t>
      </w:r>
      <w:r>
        <w:rPr>
          <w:spacing w:val="1"/>
          <w:sz w:val="24"/>
          <w:szCs w:val="24"/>
        </w:rPr>
        <w:t>w</w:t>
      </w:r>
      <w:r>
        <w:rPr>
          <w:spacing w:val="-2"/>
          <w:sz w:val="24"/>
          <w:szCs w:val="24"/>
        </w:rPr>
        <w:t>it</w:t>
      </w:r>
      <w:r>
        <w:rPr>
          <w:sz w:val="24"/>
          <w:szCs w:val="24"/>
        </w:rPr>
        <w:t>h</w:t>
      </w:r>
      <w:r>
        <w:rPr>
          <w:spacing w:val="-10"/>
          <w:sz w:val="24"/>
          <w:szCs w:val="24"/>
        </w:rPr>
        <w:t xml:space="preserve"> </w:t>
      </w:r>
      <w:r>
        <w:rPr>
          <w:sz w:val="24"/>
          <w:szCs w:val="24"/>
        </w:rPr>
        <w:t>row</w:t>
      </w:r>
      <w:r>
        <w:rPr>
          <w:spacing w:val="-14"/>
          <w:sz w:val="24"/>
          <w:szCs w:val="24"/>
        </w:rPr>
        <w:t xml:space="preserve"> </w:t>
      </w:r>
      <w:r>
        <w:rPr>
          <w:spacing w:val="1"/>
          <w:sz w:val="24"/>
          <w:szCs w:val="24"/>
        </w:rPr>
        <w:t>s</w:t>
      </w:r>
      <w:r>
        <w:rPr>
          <w:sz w:val="24"/>
          <w:szCs w:val="24"/>
        </w:rPr>
        <w:t>p</w:t>
      </w:r>
      <w:r>
        <w:rPr>
          <w:spacing w:val="-2"/>
          <w:sz w:val="24"/>
          <w:szCs w:val="24"/>
        </w:rPr>
        <w:t>a</w:t>
      </w:r>
      <w:r>
        <w:rPr>
          <w:spacing w:val="3"/>
          <w:sz w:val="24"/>
          <w:szCs w:val="24"/>
        </w:rPr>
        <w:t>c</w:t>
      </w:r>
      <w:r>
        <w:rPr>
          <w:spacing w:val="-2"/>
          <w:sz w:val="24"/>
          <w:szCs w:val="24"/>
        </w:rPr>
        <w:t>i</w:t>
      </w:r>
      <w:r>
        <w:rPr>
          <w:sz w:val="24"/>
          <w:szCs w:val="24"/>
        </w:rPr>
        <w:t>ng</w:t>
      </w:r>
      <w:r>
        <w:rPr>
          <w:spacing w:val="-15"/>
          <w:sz w:val="24"/>
          <w:szCs w:val="24"/>
        </w:rPr>
        <w:t xml:space="preserve"> </w:t>
      </w:r>
      <w:r>
        <w:rPr>
          <w:sz w:val="24"/>
          <w:szCs w:val="24"/>
        </w:rPr>
        <w:t>of</w:t>
      </w:r>
      <w:r>
        <w:rPr>
          <w:spacing w:val="-10"/>
          <w:sz w:val="24"/>
          <w:szCs w:val="24"/>
        </w:rPr>
        <w:t xml:space="preserve"> </w:t>
      </w:r>
      <w:r>
        <w:rPr>
          <w:sz w:val="24"/>
          <w:szCs w:val="24"/>
        </w:rPr>
        <w:t>0.5</w:t>
      </w:r>
      <w:r>
        <w:rPr>
          <w:spacing w:val="-15"/>
          <w:sz w:val="24"/>
          <w:szCs w:val="24"/>
        </w:rPr>
        <w:t xml:space="preserve"> </w:t>
      </w:r>
      <w:r>
        <w:rPr>
          <w:spacing w:val="-2"/>
          <w:sz w:val="24"/>
          <w:szCs w:val="24"/>
        </w:rPr>
        <w:t>m</w:t>
      </w:r>
      <w:r>
        <w:rPr>
          <w:sz w:val="24"/>
          <w:szCs w:val="24"/>
        </w:rPr>
        <w:t>.</w:t>
      </w:r>
      <w:r>
        <w:rPr>
          <w:spacing w:val="-10"/>
          <w:sz w:val="24"/>
          <w:szCs w:val="24"/>
        </w:rPr>
        <w:t xml:space="preserve"> </w:t>
      </w:r>
      <w:r>
        <w:rPr>
          <w:sz w:val="24"/>
          <w:szCs w:val="24"/>
        </w:rPr>
        <w:t>Irr</w:t>
      </w:r>
      <w:r>
        <w:rPr>
          <w:spacing w:val="-1"/>
          <w:sz w:val="24"/>
          <w:szCs w:val="24"/>
        </w:rPr>
        <w:t>i</w:t>
      </w:r>
      <w:r>
        <w:rPr>
          <w:spacing w:val="5"/>
          <w:sz w:val="24"/>
          <w:szCs w:val="24"/>
        </w:rPr>
        <w:t>g</w:t>
      </w:r>
      <w:r>
        <w:rPr>
          <w:spacing w:val="-2"/>
          <w:sz w:val="24"/>
          <w:szCs w:val="24"/>
        </w:rPr>
        <w:t>ati</w:t>
      </w:r>
      <w:r>
        <w:rPr>
          <w:sz w:val="24"/>
          <w:szCs w:val="24"/>
        </w:rPr>
        <w:t>on</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dr</w:t>
      </w:r>
      <w:r>
        <w:rPr>
          <w:spacing w:val="-1"/>
          <w:sz w:val="24"/>
          <w:szCs w:val="24"/>
        </w:rPr>
        <w:t>a</w:t>
      </w:r>
      <w:r>
        <w:rPr>
          <w:spacing w:val="-2"/>
          <w:sz w:val="24"/>
          <w:szCs w:val="24"/>
        </w:rPr>
        <w:t>i</w:t>
      </w:r>
      <w:r>
        <w:rPr>
          <w:sz w:val="24"/>
          <w:szCs w:val="24"/>
        </w:rPr>
        <w:t>n</w:t>
      </w:r>
      <w:r>
        <w:rPr>
          <w:spacing w:val="-2"/>
          <w:sz w:val="24"/>
          <w:szCs w:val="24"/>
        </w:rPr>
        <w:t>a</w:t>
      </w:r>
      <w:r>
        <w:rPr>
          <w:sz w:val="24"/>
          <w:szCs w:val="24"/>
        </w:rPr>
        <w:t>ge</w:t>
      </w:r>
      <w:r>
        <w:rPr>
          <w:spacing w:val="-12"/>
          <w:sz w:val="24"/>
          <w:szCs w:val="24"/>
        </w:rPr>
        <w:t xml:space="preserve"> </w:t>
      </w:r>
      <w:r>
        <w:rPr>
          <w:spacing w:val="-2"/>
          <w:sz w:val="24"/>
          <w:szCs w:val="24"/>
        </w:rPr>
        <w:t>c</w:t>
      </w:r>
      <w:r>
        <w:rPr>
          <w:sz w:val="24"/>
          <w:szCs w:val="24"/>
        </w:rPr>
        <w:t>h</w:t>
      </w:r>
      <w:r>
        <w:rPr>
          <w:spacing w:val="-2"/>
          <w:sz w:val="24"/>
          <w:szCs w:val="24"/>
        </w:rPr>
        <w:t>a</w:t>
      </w:r>
      <w:r>
        <w:rPr>
          <w:sz w:val="24"/>
          <w:szCs w:val="24"/>
        </w:rPr>
        <w:t>n</w:t>
      </w:r>
      <w:r>
        <w:rPr>
          <w:spacing w:val="5"/>
          <w:sz w:val="24"/>
          <w:szCs w:val="24"/>
        </w:rPr>
        <w:t>n</w:t>
      </w:r>
      <w:r>
        <w:rPr>
          <w:spacing w:val="-2"/>
          <w:sz w:val="24"/>
          <w:szCs w:val="24"/>
        </w:rPr>
        <w:t>el</w:t>
      </w:r>
      <w:r>
        <w:rPr>
          <w:sz w:val="24"/>
          <w:szCs w:val="24"/>
        </w:rPr>
        <w:t>s</w:t>
      </w:r>
      <w:r>
        <w:rPr>
          <w:spacing w:val="-5"/>
          <w:sz w:val="24"/>
          <w:szCs w:val="24"/>
        </w:rPr>
        <w:t xml:space="preserve"> </w:t>
      </w:r>
      <w:r>
        <w:rPr>
          <w:spacing w:val="1"/>
          <w:sz w:val="24"/>
          <w:szCs w:val="24"/>
        </w:rPr>
        <w:t>w</w:t>
      </w:r>
      <w:r>
        <w:rPr>
          <w:spacing w:val="-2"/>
          <w:sz w:val="24"/>
          <w:szCs w:val="24"/>
        </w:rPr>
        <w:t>e</w:t>
      </w:r>
      <w:r>
        <w:rPr>
          <w:sz w:val="24"/>
          <w:szCs w:val="24"/>
        </w:rPr>
        <w:t>re</w:t>
      </w:r>
      <w:r>
        <w:rPr>
          <w:spacing w:val="-12"/>
          <w:sz w:val="24"/>
          <w:szCs w:val="24"/>
        </w:rPr>
        <w:t xml:space="preserve"> </w:t>
      </w:r>
      <w:r>
        <w:rPr>
          <w:sz w:val="24"/>
          <w:szCs w:val="24"/>
        </w:rPr>
        <w:t>prov</w:t>
      </w:r>
      <w:r>
        <w:rPr>
          <w:spacing w:val="-2"/>
          <w:sz w:val="24"/>
          <w:szCs w:val="24"/>
        </w:rPr>
        <w:t>i</w:t>
      </w:r>
      <w:r>
        <w:rPr>
          <w:spacing w:val="5"/>
          <w:sz w:val="24"/>
          <w:szCs w:val="24"/>
        </w:rPr>
        <w:t>d</w:t>
      </w:r>
      <w:r>
        <w:rPr>
          <w:spacing w:val="-2"/>
          <w:sz w:val="24"/>
          <w:szCs w:val="24"/>
        </w:rPr>
        <w:t>e</w:t>
      </w:r>
      <w:r>
        <w:rPr>
          <w:sz w:val="24"/>
          <w:szCs w:val="24"/>
        </w:rPr>
        <w:t>d</w:t>
      </w:r>
      <w:r>
        <w:rPr>
          <w:spacing w:val="-15"/>
          <w:sz w:val="24"/>
          <w:szCs w:val="24"/>
        </w:rPr>
        <w:t xml:space="preserve"> </w:t>
      </w:r>
      <w:r>
        <w:rPr>
          <w:sz w:val="24"/>
          <w:szCs w:val="24"/>
        </w:rPr>
        <w:t>for</w:t>
      </w:r>
      <w:r>
        <w:rPr>
          <w:spacing w:val="-15"/>
          <w:sz w:val="24"/>
          <w:szCs w:val="24"/>
        </w:rPr>
        <w:t xml:space="preserve"> </w:t>
      </w:r>
      <w:r>
        <w:rPr>
          <w:sz w:val="24"/>
          <w:szCs w:val="24"/>
        </w:rPr>
        <w:t>pro</w:t>
      </w:r>
      <w:r>
        <w:rPr>
          <w:spacing w:val="5"/>
          <w:sz w:val="24"/>
          <w:szCs w:val="24"/>
        </w:rPr>
        <w:t>p</w:t>
      </w:r>
      <w:r>
        <w:rPr>
          <w:spacing w:val="-2"/>
          <w:sz w:val="24"/>
          <w:szCs w:val="24"/>
        </w:rPr>
        <w:t>e</w:t>
      </w:r>
      <w:r>
        <w:rPr>
          <w:sz w:val="24"/>
          <w:szCs w:val="24"/>
        </w:rPr>
        <w:t xml:space="preserve">r </w:t>
      </w:r>
      <w:r>
        <w:rPr>
          <w:spacing w:val="1"/>
          <w:sz w:val="24"/>
          <w:szCs w:val="24"/>
        </w:rPr>
        <w:t>w</w:t>
      </w:r>
      <w:r>
        <w:rPr>
          <w:spacing w:val="-2"/>
          <w:sz w:val="24"/>
          <w:szCs w:val="24"/>
        </w:rPr>
        <w:t>ate</w:t>
      </w:r>
      <w:r>
        <w:rPr>
          <w:sz w:val="24"/>
          <w:szCs w:val="24"/>
        </w:rPr>
        <w:t xml:space="preserve">r </w:t>
      </w:r>
      <w:r>
        <w:rPr>
          <w:spacing w:val="-2"/>
          <w:sz w:val="24"/>
          <w:szCs w:val="24"/>
        </w:rPr>
        <w:t>ma</w:t>
      </w:r>
      <w:r>
        <w:rPr>
          <w:spacing w:val="5"/>
          <w:sz w:val="24"/>
          <w:szCs w:val="24"/>
        </w:rPr>
        <w:t>n</w:t>
      </w:r>
      <w:r>
        <w:rPr>
          <w:spacing w:val="-2"/>
          <w:sz w:val="24"/>
          <w:szCs w:val="24"/>
        </w:rPr>
        <w:t>a</w:t>
      </w:r>
      <w:r>
        <w:rPr>
          <w:sz w:val="24"/>
          <w:szCs w:val="24"/>
        </w:rPr>
        <w:t>g</w:t>
      </w:r>
      <w:r>
        <w:rPr>
          <w:spacing w:val="-2"/>
          <w:sz w:val="24"/>
          <w:szCs w:val="24"/>
        </w:rPr>
        <w:t>eme</w:t>
      </w:r>
      <w:r>
        <w:rPr>
          <w:spacing w:val="5"/>
          <w:sz w:val="24"/>
          <w:szCs w:val="24"/>
        </w:rPr>
        <w:t>n</w:t>
      </w:r>
      <w:r>
        <w:rPr>
          <w:spacing w:val="-2"/>
          <w:sz w:val="24"/>
          <w:szCs w:val="24"/>
        </w:rPr>
        <w:t>t</w:t>
      </w:r>
      <w:r>
        <w:rPr>
          <w:sz w:val="24"/>
          <w:szCs w:val="24"/>
        </w:rPr>
        <w:t>.</w:t>
      </w:r>
    </w:p>
    <w:p w14:paraId="3340C7BE" w14:textId="77777777" w:rsidR="007456BA" w:rsidRDefault="00000000">
      <w:pPr>
        <w:spacing w:before="66"/>
        <w:ind w:left="101" w:right="6951"/>
        <w:jc w:val="both"/>
        <w:rPr>
          <w:sz w:val="24"/>
          <w:szCs w:val="24"/>
        </w:rPr>
      </w:pPr>
      <w:r>
        <w:rPr>
          <w:b/>
          <w:spacing w:val="-2"/>
          <w:sz w:val="24"/>
          <w:szCs w:val="24"/>
        </w:rPr>
        <w:lastRenderedPageBreak/>
        <w:t>Fer</w:t>
      </w:r>
      <w:r>
        <w:rPr>
          <w:b/>
          <w:sz w:val="24"/>
          <w:szCs w:val="24"/>
        </w:rPr>
        <w:t>t</w:t>
      </w:r>
      <w:r>
        <w:rPr>
          <w:b/>
          <w:spacing w:val="3"/>
          <w:sz w:val="24"/>
          <w:szCs w:val="24"/>
        </w:rPr>
        <w:t>i</w:t>
      </w:r>
      <w:r>
        <w:rPr>
          <w:b/>
          <w:spacing w:val="-2"/>
          <w:sz w:val="24"/>
          <w:szCs w:val="24"/>
        </w:rPr>
        <w:t>li</w:t>
      </w:r>
      <w:r>
        <w:rPr>
          <w:b/>
          <w:spacing w:val="3"/>
          <w:sz w:val="24"/>
          <w:szCs w:val="24"/>
        </w:rPr>
        <w:t>z</w:t>
      </w:r>
      <w:r>
        <w:rPr>
          <w:b/>
          <w:spacing w:val="-2"/>
          <w:sz w:val="24"/>
          <w:szCs w:val="24"/>
        </w:rPr>
        <w:t>e</w:t>
      </w:r>
      <w:r>
        <w:rPr>
          <w:b/>
          <w:sz w:val="24"/>
          <w:szCs w:val="24"/>
        </w:rPr>
        <w:t>r</w:t>
      </w:r>
      <w:r>
        <w:rPr>
          <w:b/>
          <w:spacing w:val="-6"/>
          <w:sz w:val="24"/>
          <w:szCs w:val="24"/>
        </w:rPr>
        <w:t xml:space="preserve"> </w:t>
      </w:r>
      <w:r>
        <w:rPr>
          <w:b/>
          <w:sz w:val="24"/>
          <w:szCs w:val="24"/>
        </w:rPr>
        <w:t>a</w:t>
      </w:r>
      <w:r>
        <w:rPr>
          <w:b/>
          <w:spacing w:val="1"/>
          <w:sz w:val="24"/>
          <w:szCs w:val="24"/>
        </w:rPr>
        <w:t>pp</w:t>
      </w:r>
      <w:r>
        <w:rPr>
          <w:b/>
          <w:spacing w:val="-2"/>
          <w:sz w:val="24"/>
          <w:szCs w:val="24"/>
        </w:rPr>
        <w:t>lic</w:t>
      </w:r>
      <w:r>
        <w:rPr>
          <w:b/>
          <w:sz w:val="24"/>
          <w:szCs w:val="24"/>
        </w:rPr>
        <w:t>a</w:t>
      </w:r>
      <w:r>
        <w:rPr>
          <w:b/>
          <w:spacing w:val="5"/>
          <w:sz w:val="24"/>
          <w:szCs w:val="24"/>
        </w:rPr>
        <w:t>t</w:t>
      </w:r>
      <w:r>
        <w:rPr>
          <w:b/>
          <w:spacing w:val="-2"/>
          <w:sz w:val="24"/>
          <w:szCs w:val="24"/>
        </w:rPr>
        <w:t>i</w:t>
      </w:r>
      <w:r>
        <w:rPr>
          <w:b/>
          <w:sz w:val="24"/>
          <w:szCs w:val="24"/>
        </w:rPr>
        <w:t>on</w:t>
      </w:r>
    </w:p>
    <w:p w14:paraId="573B9086" w14:textId="77777777" w:rsidR="007456BA" w:rsidRDefault="007456BA">
      <w:pPr>
        <w:spacing w:before="4" w:line="180" w:lineRule="exact"/>
        <w:rPr>
          <w:sz w:val="18"/>
          <w:szCs w:val="18"/>
        </w:rPr>
      </w:pPr>
    </w:p>
    <w:p w14:paraId="23245B7B" w14:textId="77777777" w:rsidR="007456BA" w:rsidRDefault="00000000">
      <w:pPr>
        <w:spacing w:line="258" w:lineRule="auto"/>
        <w:ind w:left="101" w:right="82"/>
        <w:jc w:val="both"/>
        <w:rPr>
          <w:sz w:val="24"/>
          <w:szCs w:val="24"/>
        </w:rPr>
      </w:pPr>
      <w:r>
        <w:rPr>
          <w:sz w:val="24"/>
          <w:szCs w:val="24"/>
        </w:rPr>
        <w:t>R</w:t>
      </w:r>
      <w:r>
        <w:rPr>
          <w:spacing w:val="-2"/>
          <w:sz w:val="24"/>
          <w:szCs w:val="24"/>
        </w:rPr>
        <w:t>ec</w:t>
      </w:r>
      <w:r>
        <w:rPr>
          <w:sz w:val="24"/>
          <w:szCs w:val="24"/>
        </w:rPr>
        <w:t>o</w:t>
      </w:r>
      <w:r>
        <w:rPr>
          <w:spacing w:val="-2"/>
          <w:sz w:val="24"/>
          <w:szCs w:val="24"/>
        </w:rPr>
        <w:t>m</w:t>
      </w:r>
      <w:r>
        <w:rPr>
          <w:spacing w:val="3"/>
          <w:sz w:val="24"/>
          <w:szCs w:val="24"/>
        </w:rPr>
        <w:t>m</w:t>
      </w:r>
      <w:r>
        <w:rPr>
          <w:spacing w:val="-2"/>
          <w:sz w:val="24"/>
          <w:szCs w:val="24"/>
        </w:rPr>
        <w:t>e</w:t>
      </w:r>
      <w:r>
        <w:rPr>
          <w:sz w:val="24"/>
          <w:szCs w:val="24"/>
        </w:rPr>
        <w:t>nd</w:t>
      </w:r>
      <w:r>
        <w:rPr>
          <w:spacing w:val="-2"/>
          <w:sz w:val="24"/>
          <w:szCs w:val="24"/>
        </w:rPr>
        <w:t>e</w:t>
      </w:r>
      <w:r>
        <w:rPr>
          <w:sz w:val="24"/>
          <w:szCs w:val="24"/>
        </w:rPr>
        <w:t>d</w:t>
      </w:r>
      <w:r>
        <w:rPr>
          <w:spacing w:val="5"/>
          <w:sz w:val="24"/>
          <w:szCs w:val="24"/>
        </w:rPr>
        <w:t xml:space="preserve"> </w:t>
      </w:r>
      <w:r>
        <w:rPr>
          <w:sz w:val="24"/>
          <w:szCs w:val="24"/>
        </w:rPr>
        <w:t>f</w:t>
      </w:r>
      <w:r>
        <w:rPr>
          <w:spacing w:val="-1"/>
          <w:sz w:val="24"/>
          <w:szCs w:val="24"/>
        </w:rPr>
        <w:t>e</w:t>
      </w:r>
      <w:r>
        <w:rPr>
          <w:sz w:val="24"/>
          <w:szCs w:val="24"/>
        </w:rPr>
        <w:t>r</w:t>
      </w:r>
      <w:r>
        <w:rPr>
          <w:spacing w:val="-2"/>
          <w:sz w:val="24"/>
          <w:szCs w:val="24"/>
        </w:rPr>
        <w:t>t</w:t>
      </w:r>
      <w:r>
        <w:rPr>
          <w:spacing w:val="3"/>
          <w:sz w:val="24"/>
          <w:szCs w:val="24"/>
        </w:rPr>
        <w:t>i</w:t>
      </w:r>
      <w:r>
        <w:rPr>
          <w:spacing w:val="-2"/>
          <w:sz w:val="24"/>
          <w:szCs w:val="24"/>
        </w:rPr>
        <w:t>li</w:t>
      </w:r>
      <w:r>
        <w:rPr>
          <w:spacing w:val="3"/>
          <w:sz w:val="24"/>
          <w:szCs w:val="24"/>
        </w:rPr>
        <w:t>z</w:t>
      </w:r>
      <w:r>
        <w:rPr>
          <w:spacing w:val="-2"/>
          <w:sz w:val="24"/>
          <w:szCs w:val="24"/>
        </w:rPr>
        <w:t>e</w:t>
      </w:r>
      <w:r>
        <w:rPr>
          <w:sz w:val="24"/>
          <w:szCs w:val="24"/>
        </w:rPr>
        <w:t>r</w:t>
      </w:r>
      <w:r>
        <w:rPr>
          <w:spacing w:val="5"/>
          <w:sz w:val="24"/>
          <w:szCs w:val="24"/>
        </w:rPr>
        <w:t xml:space="preserve"> </w:t>
      </w:r>
      <w:r>
        <w:rPr>
          <w:sz w:val="24"/>
          <w:szCs w:val="24"/>
        </w:rPr>
        <w:t>do</w:t>
      </w:r>
      <w:r>
        <w:rPr>
          <w:spacing w:val="1"/>
          <w:sz w:val="24"/>
          <w:szCs w:val="24"/>
        </w:rPr>
        <w:t>s</w:t>
      </w:r>
      <w:r>
        <w:rPr>
          <w:sz w:val="24"/>
          <w:szCs w:val="24"/>
        </w:rPr>
        <w:t>e</w:t>
      </w:r>
      <w:r>
        <w:rPr>
          <w:spacing w:val="3"/>
          <w:sz w:val="24"/>
          <w:szCs w:val="24"/>
        </w:rPr>
        <w:t xml:space="preserve"> </w:t>
      </w:r>
      <w:r>
        <w:rPr>
          <w:sz w:val="24"/>
          <w:szCs w:val="24"/>
        </w:rPr>
        <w:t>of</w:t>
      </w:r>
      <w:r>
        <w:rPr>
          <w:spacing w:val="5"/>
          <w:sz w:val="24"/>
          <w:szCs w:val="24"/>
        </w:rPr>
        <w:t xml:space="preserve"> </w:t>
      </w:r>
      <w:r>
        <w:rPr>
          <w:sz w:val="24"/>
          <w:szCs w:val="24"/>
        </w:rPr>
        <w:t>80</w:t>
      </w:r>
      <w:r>
        <w:rPr>
          <w:spacing w:val="5"/>
          <w:sz w:val="24"/>
          <w:szCs w:val="24"/>
        </w:rPr>
        <w:t xml:space="preserve"> </w:t>
      </w:r>
      <w:r>
        <w:rPr>
          <w:sz w:val="24"/>
          <w:szCs w:val="24"/>
        </w:rPr>
        <w:t xml:space="preserve">kg </w:t>
      </w:r>
      <w:r>
        <w:rPr>
          <w:spacing w:val="1"/>
          <w:sz w:val="24"/>
          <w:szCs w:val="24"/>
        </w:rPr>
        <w:t>N</w:t>
      </w:r>
      <w:r>
        <w:rPr>
          <w:sz w:val="24"/>
          <w:szCs w:val="24"/>
        </w:rPr>
        <w:t>,</w:t>
      </w:r>
      <w:r>
        <w:rPr>
          <w:spacing w:val="5"/>
          <w:sz w:val="24"/>
          <w:szCs w:val="24"/>
        </w:rPr>
        <w:t xml:space="preserve"> </w:t>
      </w:r>
      <w:r>
        <w:rPr>
          <w:sz w:val="24"/>
          <w:szCs w:val="24"/>
        </w:rPr>
        <w:t xml:space="preserve">40 kg </w:t>
      </w:r>
      <w:r>
        <w:rPr>
          <w:spacing w:val="1"/>
          <w:sz w:val="24"/>
          <w:szCs w:val="24"/>
        </w:rPr>
        <w:t>P</w:t>
      </w:r>
      <w:r>
        <w:rPr>
          <w:spacing w:val="-2"/>
          <w:sz w:val="24"/>
          <w:szCs w:val="24"/>
        </w:rPr>
        <w:t>₂</w:t>
      </w:r>
      <w:r>
        <w:rPr>
          <w:spacing w:val="1"/>
          <w:sz w:val="24"/>
          <w:szCs w:val="24"/>
        </w:rPr>
        <w:t>O</w:t>
      </w:r>
      <w:r>
        <w:rPr>
          <w:sz w:val="24"/>
          <w:szCs w:val="24"/>
        </w:rPr>
        <w:t>₅</w:t>
      </w:r>
      <w:r>
        <w:rPr>
          <w:spacing w:val="3"/>
          <w:sz w:val="24"/>
          <w:szCs w:val="24"/>
        </w:rPr>
        <w:t xml:space="preserve"> </w:t>
      </w:r>
      <w:r>
        <w:rPr>
          <w:spacing w:val="-2"/>
          <w:sz w:val="24"/>
          <w:szCs w:val="24"/>
        </w:rPr>
        <w:t>a</w:t>
      </w:r>
      <w:r>
        <w:rPr>
          <w:sz w:val="24"/>
          <w:szCs w:val="24"/>
        </w:rPr>
        <w:t>nd</w:t>
      </w:r>
      <w:r>
        <w:rPr>
          <w:spacing w:val="5"/>
          <w:sz w:val="24"/>
          <w:szCs w:val="24"/>
        </w:rPr>
        <w:t xml:space="preserve"> </w:t>
      </w:r>
      <w:r>
        <w:rPr>
          <w:sz w:val="24"/>
          <w:szCs w:val="24"/>
        </w:rPr>
        <w:t>40</w:t>
      </w:r>
      <w:r>
        <w:rPr>
          <w:spacing w:val="5"/>
          <w:sz w:val="24"/>
          <w:szCs w:val="24"/>
        </w:rPr>
        <w:t xml:space="preserve"> </w:t>
      </w:r>
      <w:r>
        <w:rPr>
          <w:sz w:val="24"/>
          <w:szCs w:val="24"/>
        </w:rPr>
        <w:t>kg</w:t>
      </w:r>
      <w:r>
        <w:rPr>
          <w:spacing w:val="5"/>
          <w:sz w:val="24"/>
          <w:szCs w:val="24"/>
        </w:rPr>
        <w:t xml:space="preserve"> </w:t>
      </w:r>
      <w:r>
        <w:rPr>
          <w:spacing w:val="1"/>
          <w:sz w:val="24"/>
          <w:szCs w:val="24"/>
        </w:rPr>
        <w:t>K</w:t>
      </w:r>
      <w:r>
        <w:rPr>
          <w:spacing w:val="-2"/>
          <w:sz w:val="24"/>
          <w:szCs w:val="24"/>
        </w:rPr>
        <w:t>₂</w:t>
      </w:r>
      <w:r>
        <w:rPr>
          <w:sz w:val="24"/>
          <w:szCs w:val="24"/>
        </w:rPr>
        <w:t>O</w:t>
      </w:r>
      <w:r>
        <w:rPr>
          <w:spacing w:val="1"/>
          <w:sz w:val="24"/>
          <w:szCs w:val="24"/>
        </w:rPr>
        <w:t xml:space="preserve"> </w:t>
      </w:r>
      <w:r>
        <w:rPr>
          <w:sz w:val="24"/>
          <w:szCs w:val="24"/>
        </w:rPr>
        <w:t>p</w:t>
      </w:r>
      <w:r>
        <w:rPr>
          <w:spacing w:val="-2"/>
          <w:sz w:val="24"/>
          <w:szCs w:val="24"/>
        </w:rPr>
        <w:t>e</w:t>
      </w:r>
      <w:r>
        <w:rPr>
          <w:sz w:val="24"/>
          <w:szCs w:val="24"/>
        </w:rPr>
        <w:t>r</w:t>
      </w:r>
      <w:r>
        <w:rPr>
          <w:spacing w:val="5"/>
          <w:sz w:val="24"/>
          <w:szCs w:val="24"/>
        </w:rPr>
        <w:t xml:space="preserve"> </w:t>
      </w:r>
      <w:r>
        <w:rPr>
          <w:sz w:val="24"/>
          <w:szCs w:val="24"/>
        </w:rPr>
        <w:t>h</w:t>
      </w:r>
      <w:r>
        <w:rPr>
          <w:spacing w:val="-2"/>
          <w:sz w:val="24"/>
          <w:szCs w:val="24"/>
        </w:rPr>
        <w:t>ecta</w:t>
      </w:r>
      <w:r>
        <w:rPr>
          <w:sz w:val="24"/>
          <w:szCs w:val="24"/>
        </w:rPr>
        <w:t>re</w:t>
      </w:r>
      <w:r>
        <w:rPr>
          <w:spacing w:val="3"/>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a</w:t>
      </w:r>
      <w:r>
        <w:rPr>
          <w:sz w:val="24"/>
          <w:szCs w:val="24"/>
        </w:rPr>
        <w:t>pp</w:t>
      </w:r>
      <w:r>
        <w:rPr>
          <w:spacing w:val="-2"/>
          <w:sz w:val="24"/>
          <w:szCs w:val="24"/>
        </w:rPr>
        <w:t>lie</w:t>
      </w:r>
      <w:r>
        <w:rPr>
          <w:sz w:val="24"/>
          <w:szCs w:val="24"/>
        </w:rPr>
        <w:t xml:space="preserve">d </w:t>
      </w:r>
      <w:r>
        <w:rPr>
          <w:spacing w:val="-2"/>
          <w:sz w:val="24"/>
          <w:szCs w:val="24"/>
        </w:rPr>
        <w:t>t</w:t>
      </w:r>
      <w:r>
        <w:rPr>
          <w:sz w:val="24"/>
          <w:szCs w:val="24"/>
        </w:rPr>
        <w:t>hrough</w:t>
      </w:r>
      <w:r>
        <w:rPr>
          <w:spacing w:val="2"/>
          <w:sz w:val="24"/>
          <w:szCs w:val="24"/>
        </w:rPr>
        <w:t xml:space="preserve"> </w:t>
      </w:r>
      <w:r>
        <w:rPr>
          <w:sz w:val="24"/>
          <w:szCs w:val="24"/>
        </w:rPr>
        <w:t>ur</w:t>
      </w:r>
      <w:r>
        <w:rPr>
          <w:spacing w:val="-1"/>
          <w:sz w:val="24"/>
          <w:szCs w:val="24"/>
        </w:rPr>
        <w:t>e</w:t>
      </w:r>
      <w:r>
        <w:rPr>
          <w:spacing w:val="-2"/>
          <w:sz w:val="24"/>
          <w:szCs w:val="24"/>
        </w:rPr>
        <w:t>a</w:t>
      </w:r>
      <w:r>
        <w:rPr>
          <w:sz w:val="24"/>
          <w:szCs w:val="24"/>
        </w:rPr>
        <w:t>,</w:t>
      </w:r>
      <w:r>
        <w:rPr>
          <w:spacing w:val="2"/>
          <w:sz w:val="24"/>
          <w:szCs w:val="24"/>
        </w:rPr>
        <w:t xml:space="preserve"> </w:t>
      </w:r>
      <w:r>
        <w:rPr>
          <w:spacing w:val="1"/>
          <w:sz w:val="24"/>
          <w:szCs w:val="24"/>
        </w:rPr>
        <w:t>s</w:t>
      </w:r>
      <w:r>
        <w:rPr>
          <w:spacing w:val="-2"/>
          <w:sz w:val="24"/>
          <w:szCs w:val="24"/>
        </w:rPr>
        <w:t>i</w:t>
      </w:r>
      <w:r>
        <w:rPr>
          <w:sz w:val="24"/>
          <w:szCs w:val="24"/>
        </w:rPr>
        <w:t>ng</w:t>
      </w:r>
      <w:r>
        <w:rPr>
          <w:spacing w:val="-2"/>
          <w:sz w:val="24"/>
          <w:szCs w:val="24"/>
        </w:rPr>
        <w:t>l</w:t>
      </w:r>
      <w:r>
        <w:rPr>
          <w:sz w:val="24"/>
          <w:szCs w:val="24"/>
        </w:rPr>
        <w:t xml:space="preserve">e </w:t>
      </w:r>
      <w:r>
        <w:rPr>
          <w:spacing w:val="1"/>
          <w:sz w:val="24"/>
          <w:szCs w:val="24"/>
        </w:rPr>
        <w:t>s</w:t>
      </w:r>
      <w:r>
        <w:rPr>
          <w:sz w:val="24"/>
          <w:szCs w:val="24"/>
        </w:rPr>
        <w:t>up</w:t>
      </w:r>
      <w:r>
        <w:rPr>
          <w:spacing w:val="-2"/>
          <w:sz w:val="24"/>
          <w:szCs w:val="24"/>
        </w:rPr>
        <w:t>e</w:t>
      </w:r>
      <w:r>
        <w:rPr>
          <w:sz w:val="24"/>
          <w:szCs w:val="24"/>
        </w:rPr>
        <w:t>r</w:t>
      </w:r>
      <w:r>
        <w:rPr>
          <w:spacing w:val="2"/>
          <w:sz w:val="24"/>
          <w:szCs w:val="24"/>
        </w:rPr>
        <w:t xml:space="preserve"> </w:t>
      </w:r>
      <w:r>
        <w:rPr>
          <w:sz w:val="24"/>
          <w:szCs w:val="24"/>
        </w:rPr>
        <w:t>pho</w:t>
      </w:r>
      <w:r>
        <w:rPr>
          <w:spacing w:val="1"/>
          <w:sz w:val="24"/>
          <w:szCs w:val="24"/>
        </w:rPr>
        <w:t>s</w:t>
      </w:r>
      <w:r>
        <w:rPr>
          <w:sz w:val="24"/>
          <w:szCs w:val="24"/>
        </w:rPr>
        <w:t>ph</w:t>
      </w:r>
      <w:r>
        <w:rPr>
          <w:spacing w:val="-2"/>
          <w:sz w:val="24"/>
          <w:szCs w:val="24"/>
        </w:rPr>
        <w:t>at</w:t>
      </w:r>
      <w:r>
        <w:rPr>
          <w:sz w:val="24"/>
          <w:szCs w:val="24"/>
        </w:rPr>
        <w:t xml:space="preserve">e </w:t>
      </w:r>
      <w:r>
        <w:rPr>
          <w:spacing w:val="-2"/>
          <w:sz w:val="24"/>
          <w:szCs w:val="24"/>
        </w:rPr>
        <w:t>a</w:t>
      </w:r>
      <w:r>
        <w:rPr>
          <w:sz w:val="24"/>
          <w:szCs w:val="24"/>
        </w:rPr>
        <w:t>nd</w:t>
      </w:r>
      <w:r>
        <w:rPr>
          <w:spacing w:val="2"/>
          <w:sz w:val="24"/>
          <w:szCs w:val="24"/>
        </w:rPr>
        <w:t xml:space="preserve"> </w:t>
      </w:r>
      <w:r>
        <w:rPr>
          <w:spacing w:val="-2"/>
          <w:sz w:val="24"/>
          <w:szCs w:val="24"/>
        </w:rPr>
        <w:t>m</w:t>
      </w:r>
      <w:r>
        <w:rPr>
          <w:sz w:val="24"/>
          <w:szCs w:val="24"/>
        </w:rPr>
        <w:t>ur</w:t>
      </w:r>
      <w:r>
        <w:rPr>
          <w:spacing w:val="-2"/>
          <w:sz w:val="24"/>
          <w:szCs w:val="24"/>
        </w:rPr>
        <w:t>iat</w:t>
      </w:r>
      <w:r>
        <w:rPr>
          <w:sz w:val="24"/>
          <w:szCs w:val="24"/>
        </w:rPr>
        <w:t>e of</w:t>
      </w:r>
      <w:r>
        <w:rPr>
          <w:spacing w:val="2"/>
          <w:sz w:val="24"/>
          <w:szCs w:val="24"/>
        </w:rPr>
        <w:t xml:space="preserve"> </w:t>
      </w:r>
      <w:r>
        <w:rPr>
          <w:sz w:val="24"/>
          <w:szCs w:val="24"/>
        </w:rPr>
        <w:t>po</w:t>
      </w:r>
      <w:r>
        <w:rPr>
          <w:spacing w:val="-2"/>
          <w:sz w:val="24"/>
          <w:szCs w:val="24"/>
        </w:rPr>
        <w:t>ta</w:t>
      </w:r>
      <w:r>
        <w:rPr>
          <w:spacing w:val="1"/>
          <w:sz w:val="24"/>
          <w:szCs w:val="24"/>
        </w:rPr>
        <w:t>s</w:t>
      </w:r>
      <w:r>
        <w:rPr>
          <w:sz w:val="24"/>
          <w:szCs w:val="24"/>
        </w:rPr>
        <w:t>h,</w:t>
      </w:r>
      <w:r>
        <w:rPr>
          <w:spacing w:val="2"/>
          <w:sz w:val="24"/>
          <w:szCs w:val="24"/>
        </w:rPr>
        <w:t xml:space="preserve"> </w:t>
      </w:r>
      <w:r>
        <w:rPr>
          <w:sz w:val="24"/>
          <w:szCs w:val="24"/>
        </w:rPr>
        <w:t>r</w:t>
      </w:r>
      <w:r>
        <w:rPr>
          <w:spacing w:val="-1"/>
          <w:sz w:val="24"/>
          <w:szCs w:val="24"/>
        </w:rPr>
        <w:t>e</w:t>
      </w:r>
      <w:r>
        <w:rPr>
          <w:spacing w:val="1"/>
          <w:sz w:val="24"/>
          <w:szCs w:val="24"/>
        </w:rPr>
        <w:t>s</w:t>
      </w:r>
      <w:r>
        <w:rPr>
          <w:sz w:val="24"/>
          <w:szCs w:val="24"/>
        </w:rPr>
        <w:t>p</w:t>
      </w:r>
      <w:r>
        <w:rPr>
          <w:spacing w:val="-2"/>
          <w:sz w:val="24"/>
          <w:szCs w:val="24"/>
        </w:rPr>
        <w:t>ecti</w:t>
      </w:r>
      <w:r>
        <w:rPr>
          <w:sz w:val="24"/>
          <w:szCs w:val="24"/>
        </w:rPr>
        <w:t>v</w:t>
      </w:r>
      <w:r>
        <w:rPr>
          <w:spacing w:val="3"/>
          <w:sz w:val="24"/>
          <w:szCs w:val="24"/>
        </w:rPr>
        <w:t>e</w:t>
      </w:r>
      <w:r>
        <w:rPr>
          <w:spacing w:val="-2"/>
          <w:sz w:val="24"/>
          <w:szCs w:val="24"/>
        </w:rPr>
        <w:t>l</w:t>
      </w:r>
      <w:r>
        <w:rPr>
          <w:spacing w:val="-15"/>
          <w:sz w:val="24"/>
          <w:szCs w:val="24"/>
        </w:rPr>
        <w:t>y</w:t>
      </w:r>
      <w:r>
        <w:rPr>
          <w:sz w:val="24"/>
          <w:szCs w:val="24"/>
        </w:rPr>
        <w:t>.</w:t>
      </w:r>
      <w:r>
        <w:rPr>
          <w:spacing w:val="2"/>
          <w:sz w:val="24"/>
          <w:szCs w:val="24"/>
        </w:rPr>
        <w:t xml:space="preserve"> </w:t>
      </w:r>
      <w:r>
        <w:rPr>
          <w:spacing w:val="1"/>
          <w:sz w:val="24"/>
          <w:szCs w:val="24"/>
        </w:rPr>
        <w:t>H</w:t>
      </w:r>
      <w:r>
        <w:rPr>
          <w:spacing w:val="-2"/>
          <w:sz w:val="24"/>
          <w:szCs w:val="24"/>
        </w:rPr>
        <w:t>al</w:t>
      </w:r>
      <w:r>
        <w:rPr>
          <w:sz w:val="24"/>
          <w:szCs w:val="24"/>
        </w:rPr>
        <w:t>f</w:t>
      </w:r>
      <w:r>
        <w:rPr>
          <w:spacing w:val="2"/>
          <w:sz w:val="24"/>
          <w:szCs w:val="24"/>
        </w:rPr>
        <w:t xml:space="preserve"> </w:t>
      </w:r>
      <w:r>
        <w:rPr>
          <w:sz w:val="24"/>
          <w:szCs w:val="24"/>
        </w:rPr>
        <w:t>n</w:t>
      </w:r>
      <w:r>
        <w:rPr>
          <w:spacing w:val="-2"/>
          <w:sz w:val="24"/>
          <w:szCs w:val="24"/>
        </w:rPr>
        <w:t>it</w:t>
      </w:r>
      <w:r>
        <w:rPr>
          <w:sz w:val="24"/>
          <w:szCs w:val="24"/>
        </w:rPr>
        <w:t>rog</w:t>
      </w:r>
      <w:r>
        <w:rPr>
          <w:spacing w:val="-1"/>
          <w:sz w:val="24"/>
          <w:szCs w:val="24"/>
        </w:rPr>
        <w:t>e</w:t>
      </w:r>
      <w:r>
        <w:rPr>
          <w:sz w:val="24"/>
          <w:szCs w:val="24"/>
        </w:rPr>
        <w:t>n</w:t>
      </w:r>
      <w:r>
        <w:rPr>
          <w:spacing w:val="2"/>
          <w:sz w:val="24"/>
          <w:szCs w:val="24"/>
        </w:rPr>
        <w:t xml:space="preserve"> </w:t>
      </w:r>
      <w:r>
        <w:rPr>
          <w:spacing w:val="-2"/>
          <w:sz w:val="24"/>
          <w:szCs w:val="24"/>
        </w:rPr>
        <w:t>al</w:t>
      </w:r>
      <w:r>
        <w:rPr>
          <w:sz w:val="24"/>
          <w:szCs w:val="24"/>
        </w:rPr>
        <w:t xml:space="preserve">ong </w:t>
      </w:r>
      <w:r>
        <w:rPr>
          <w:spacing w:val="1"/>
          <w:sz w:val="24"/>
          <w:szCs w:val="24"/>
        </w:rPr>
        <w:t>w</w:t>
      </w:r>
      <w:r>
        <w:rPr>
          <w:spacing w:val="-2"/>
          <w:sz w:val="24"/>
          <w:szCs w:val="24"/>
        </w:rPr>
        <w:t>it</w:t>
      </w:r>
      <w:r>
        <w:rPr>
          <w:sz w:val="24"/>
          <w:szCs w:val="24"/>
        </w:rPr>
        <w:t>h</w:t>
      </w:r>
      <w:r>
        <w:rPr>
          <w:spacing w:val="2"/>
          <w:sz w:val="24"/>
          <w:szCs w:val="24"/>
        </w:rPr>
        <w:t xml:space="preserve"> </w:t>
      </w:r>
      <w:r>
        <w:rPr>
          <w:sz w:val="24"/>
          <w:szCs w:val="24"/>
        </w:rPr>
        <w:t>fu</w:t>
      </w:r>
      <w:r>
        <w:rPr>
          <w:spacing w:val="-2"/>
          <w:sz w:val="24"/>
          <w:szCs w:val="24"/>
        </w:rPr>
        <w:t>l</w:t>
      </w:r>
      <w:r>
        <w:rPr>
          <w:sz w:val="24"/>
          <w:szCs w:val="24"/>
        </w:rPr>
        <w:t>l pho</w:t>
      </w:r>
      <w:r>
        <w:rPr>
          <w:spacing w:val="1"/>
          <w:sz w:val="24"/>
          <w:szCs w:val="24"/>
        </w:rPr>
        <w:t>s</w:t>
      </w:r>
      <w:r>
        <w:rPr>
          <w:sz w:val="24"/>
          <w:szCs w:val="24"/>
        </w:rPr>
        <w:t>phorus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po</w:t>
      </w:r>
      <w:r>
        <w:rPr>
          <w:spacing w:val="-2"/>
          <w:sz w:val="24"/>
          <w:szCs w:val="24"/>
        </w:rPr>
        <w:t>ta</w:t>
      </w:r>
      <w:r>
        <w:rPr>
          <w:spacing w:val="1"/>
          <w:sz w:val="24"/>
          <w:szCs w:val="24"/>
        </w:rPr>
        <w:t>ss</w:t>
      </w:r>
      <w:r>
        <w:rPr>
          <w:spacing w:val="-2"/>
          <w:sz w:val="24"/>
          <w:szCs w:val="24"/>
        </w:rPr>
        <w:t>i</w:t>
      </w:r>
      <w:r>
        <w:rPr>
          <w:sz w:val="24"/>
          <w:szCs w:val="24"/>
        </w:rPr>
        <w:t xml:space="preserve">um </w:t>
      </w:r>
      <w:r>
        <w:rPr>
          <w:spacing w:val="1"/>
          <w:sz w:val="24"/>
          <w:szCs w:val="24"/>
        </w:rPr>
        <w:t>w</w:t>
      </w:r>
      <w:r>
        <w:rPr>
          <w:spacing w:val="-2"/>
          <w:sz w:val="24"/>
          <w:szCs w:val="24"/>
        </w:rPr>
        <w:t>e</w:t>
      </w:r>
      <w:r>
        <w:rPr>
          <w:sz w:val="24"/>
          <w:szCs w:val="24"/>
        </w:rPr>
        <w:t xml:space="preserve">re </w:t>
      </w:r>
      <w:r>
        <w:rPr>
          <w:spacing w:val="-2"/>
          <w:sz w:val="24"/>
          <w:szCs w:val="24"/>
        </w:rPr>
        <w:t>a</w:t>
      </w:r>
      <w:r>
        <w:rPr>
          <w:sz w:val="24"/>
          <w:szCs w:val="24"/>
        </w:rPr>
        <w:t>pp</w:t>
      </w:r>
      <w:r>
        <w:rPr>
          <w:spacing w:val="-2"/>
          <w:sz w:val="24"/>
          <w:szCs w:val="24"/>
        </w:rPr>
        <w:t>l</w:t>
      </w:r>
      <w:r>
        <w:rPr>
          <w:spacing w:val="3"/>
          <w:sz w:val="24"/>
          <w:szCs w:val="24"/>
        </w:rPr>
        <w:t>i</w:t>
      </w:r>
      <w:r>
        <w:rPr>
          <w:spacing w:val="-2"/>
          <w:sz w:val="24"/>
          <w:szCs w:val="24"/>
        </w:rPr>
        <w:t>e</w:t>
      </w:r>
      <w:r>
        <w:rPr>
          <w:sz w:val="24"/>
          <w:szCs w:val="24"/>
        </w:rPr>
        <w:t>d</w:t>
      </w:r>
      <w:r>
        <w:rPr>
          <w:spacing w:val="2"/>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b</w:t>
      </w:r>
      <w:r>
        <w:rPr>
          <w:spacing w:val="-2"/>
          <w:sz w:val="24"/>
          <w:szCs w:val="24"/>
        </w:rPr>
        <w:t>a</w:t>
      </w:r>
      <w:r>
        <w:rPr>
          <w:spacing w:val="1"/>
          <w:sz w:val="24"/>
          <w:szCs w:val="24"/>
        </w:rPr>
        <w:t>s</w:t>
      </w:r>
      <w:r>
        <w:rPr>
          <w:spacing w:val="-2"/>
          <w:sz w:val="24"/>
          <w:szCs w:val="24"/>
        </w:rPr>
        <w:t>a</w:t>
      </w:r>
      <w:r>
        <w:rPr>
          <w:sz w:val="24"/>
          <w:szCs w:val="24"/>
        </w:rPr>
        <w:t>l do</w:t>
      </w:r>
      <w:r>
        <w:rPr>
          <w:spacing w:val="1"/>
          <w:sz w:val="24"/>
          <w:szCs w:val="24"/>
        </w:rPr>
        <w:t>s</w:t>
      </w:r>
      <w:r>
        <w:rPr>
          <w:spacing w:val="-2"/>
          <w:sz w:val="24"/>
          <w:szCs w:val="24"/>
        </w:rPr>
        <w:t>e</w:t>
      </w:r>
      <w:r>
        <w:rPr>
          <w:sz w:val="24"/>
          <w:szCs w:val="24"/>
        </w:rPr>
        <w:t>.</w:t>
      </w:r>
      <w:r>
        <w:rPr>
          <w:spacing w:val="2"/>
          <w:sz w:val="24"/>
          <w:szCs w:val="24"/>
        </w:rPr>
        <w:t xml:space="preserve"> </w:t>
      </w:r>
      <w:r>
        <w:rPr>
          <w:sz w:val="24"/>
          <w:szCs w:val="24"/>
        </w:rPr>
        <w:t>R</w:t>
      </w:r>
      <w:r>
        <w:rPr>
          <w:spacing w:val="-2"/>
          <w:sz w:val="24"/>
          <w:szCs w:val="24"/>
        </w:rPr>
        <w:t>emai</w:t>
      </w:r>
      <w:r>
        <w:rPr>
          <w:spacing w:val="5"/>
          <w:sz w:val="24"/>
          <w:szCs w:val="24"/>
        </w:rPr>
        <w:t>n</w:t>
      </w:r>
      <w:r>
        <w:rPr>
          <w:spacing w:val="-2"/>
          <w:sz w:val="24"/>
          <w:szCs w:val="24"/>
        </w:rPr>
        <w:t>i</w:t>
      </w:r>
      <w:r>
        <w:rPr>
          <w:sz w:val="24"/>
          <w:szCs w:val="24"/>
        </w:rPr>
        <w:t>ng</w:t>
      </w:r>
      <w:r>
        <w:rPr>
          <w:spacing w:val="10"/>
          <w:sz w:val="24"/>
          <w:szCs w:val="24"/>
        </w:rPr>
        <w:t xml:space="preserve"> </w:t>
      </w:r>
      <w:r>
        <w:rPr>
          <w:sz w:val="24"/>
          <w:szCs w:val="24"/>
        </w:rPr>
        <w:t>n</w:t>
      </w:r>
      <w:r>
        <w:rPr>
          <w:spacing w:val="-2"/>
          <w:sz w:val="24"/>
          <w:szCs w:val="24"/>
        </w:rPr>
        <w:t>it</w:t>
      </w:r>
      <w:r>
        <w:rPr>
          <w:sz w:val="24"/>
          <w:szCs w:val="24"/>
        </w:rPr>
        <w:t>rog</w:t>
      </w:r>
      <w:r>
        <w:rPr>
          <w:spacing w:val="-1"/>
          <w:sz w:val="24"/>
          <w:szCs w:val="24"/>
        </w:rPr>
        <w:t>e</w:t>
      </w:r>
      <w:r>
        <w:rPr>
          <w:sz w:val="24"/>
          <w:szCs w:val="24"/>
        </w:rPr>
        <w:t>n</w:t>
      </w:r>
      <w:r>
        <w:rPr>
          <w:spacing w:val="2"/>
          <w:sz w:val="24"/>
          <w:szCs w:val="24"/>
        </w:rPr>
        <w:t xml:space="preserve"> </w:t>
      </w:r>
      <w:r>
        <w:rPr>
          <w:spacing w:val="1"/>
          <w:sz w:val="24"/>
          <w:szCs w:val="24"/>
        </w:rPr>
        <w:t>w</w:t>
      </w:r>
      <w:r>
        <w:rPr>
          <w:spacing w:val="-2"/>
          <w:sz w:val="24"/>
          <w:szCs w:val="24"/>
        </w:rPr>
        <w:t>a</w:t>
      </w:r>
      <w:r>
        <w:rPr>
          <w:sz w:val="24"/>
          <w:szCs w:val="24"/>
        </w:rPr>
        <w:t xml:space="preserve">s </w:t>
      </w:r>
      <w:r>
        <w:rPr>
          <w:spacing w:val="-2"/>
          <w:sz w:val="24"/>
          <w:szCs w:val="24"/>
        </w:rPr>
        <w:t>a</w:t>
      </w:r>
      <w:r>
        <w:rPr>
          <w:sz w:val="24"/>
          <w:szCs w:val="24"/>
        </w:rPr>
        <w:t>pp</w:t>
      </w:r>
      <w:r>
        <w:rPr>
          <w:spacing w:val="-2"/>
          <w:sz w:val="24"/>
          <w:szCs w:val="24"/>
        </w:rPr>
        <w:t>lie</w:t>
      </w:r>
      <w:r>
        <w:rPr>
          <w:sz w:val="24"/>
          <w:szCs w:val="24"/>
        </w:rPr>
        <w:t>d</w:t>
      </w:r>
      <w:r>
        <w:rPr>
          <w:spacing w:val="5"/>
          <w:sz w:val="24"/>
          <w:szCs w:val="24"/>
        </w:rPr>
        <w:t xml:space="preserve"> </w:t>
      </w:r>
      <w:r>
        <w:rPr>
          <w:spacing w:val="-2"/>
          <w:sz w:val="24"/>
          <w:szCs w:val="24"/>
        </w:rPr>
        <w:t>i</w:t>
      </w:r>
      <w:r>
        <w:rPr>
          <w:sz w:val="24"/>
          <w:szCs w:val="24"/>
        </w:rPr>
        <w:t xml:space="preserve">n </w:t>
      </w:r>
      <w:r>
        <w:rPr>
          <w:spacing w:val="-2"/>
          <w:sz w:val="24"/>
          <w:szCs w:val="24"/>
        </w:rPr>
        <w:t>t</w:t>
      </w:r>
      <w:r>
        <w:rPr>
          <w:spacing w:val="1"/>
          <w:sz w:val="24"/>
          <w:szCs w:val="24"/>
        </w:rPr>
        <w:t>w</w:t>
      </w:r>
      <w:r>
        <w:rPr>
          <w:sz w:val="24"/>
          <w:szCs w:val="24"/>
        </w:rPr>
        <w:t xml:space="preserve">o </w:t>
      </w:r>
      <w:r>
        <w:rPr>
          <w:spacing w:val="-2"/>
          <w:sz w:val="24"/>
          <w:szCs w:val="24"/>
        </w:rPr>
        <w:t>e</w:t>
      </w:r>
      <w:r>
        <w:rPr>
          <w:sz w:val="24"/>
          <w:szCs w:val="24"/>
        </w:rPr>
        <w:t>qu</w:t>
      </w:r>
      <w:r>
        <w:rPr>
          <w:spacing w:val="3"/>
          <w:sz w:val="24"/>
          <w:szCs w:val="24"/>
        </w:rPr>
        <w:t>a</w:t>
      </w:r>
      <w:r>
        <w:rPr>
          <w:sz w:val="24"/>
          <w:szCs w:val="24"/>
        </w:rPr>
        <w:t>l</w:t>
      </w:r>
      <w:r>
        <w:rPr>
          <w:spacing w:val="-2"/>
          <w:sz w:val="24"/>
          <w:szCs w:val="24"/>
        </w:rPr>
        <w:t xml:space="preserve"> </w:t>
      </w:r>
      <w:r>
        <w:rPr>
          <w:spacing w:val="1"/>
          <w:sz w:val="24"/>
          <w:szCs w:val="24"/>
        </w:rPr>
        <w:t>s</w:t>
      </w:r>
      <w:r>
        <w:rPr>
          <w:sz w:val="24"/>
          <w:szCs w:val="24"/>
        </w:rPr>
        <w:t>p</w:t>
      </w:r>
      <w:r>
        <w:rPr>
          <w:spacing w:val="-2"/>
          <w:sz w:val="24"/>
          <w:szCs w:val="24"/>
        </w:rPr>
        <w:t>lit</w:t>
      </w:r>
      <w:r>
        <w:rPr>
          <w:sz w:val="24"/>
          <w:szCs w:val="24"/>
        </w:rPr>
        <w:t>s</w:t>
      </w:r>
      <w:r>
        <w:rPr>
          <w:spacing w:val="1"/>
          <w:sz w:val="24"/>
          <w:szCs w:val="24"/>
        </w:rPr>
        <w:t xml:space="preserve"> </w:t>
      </w:r>
      <w:r>
        <w:rPr>
          <w:spacing w:val="-2"/>
          <w:sz w:val="24"/>
          <w:szCs w:val="24"/>
        </w:rPr>
        <w:t>a</w:t>
      </w:r>
      <w:r>
        <w:rPr>
          <w:spacing w:val="5"/>
          <w:sz w:val="24"/>
          <w:szCs w:val="24"/>
        </w:rPr>
        <w:t>f</w:t>
      </w:r>
      <w:r>
        <w:rPr>
          <w:spacing w:val="-2"/>
          <w:sz w:val="24"/>
          <w:szCs w:val="24"/>
        </w:rPr>
        <w:t>te</w:t>
      </w:r>
      <w:r>
        <w:rPr>
          <w:sz w:val="24"/>
          <w:szCs w:val="24"/>
        </w:rPr>
        <w:t>r f</w:t>
      </w:r>
      <w:r>
        <w:rPr>
          <w:spacing w:val="-1"/>
          <w:sz w:val="24"/>
          <w:szCs w:val="24"/>
        </w:rPr>
        <w:t>i</w:t>
      </w:r>
      <w:r>
        <w:rPr>
          <w:sz w:val="24"/>
          <w:szCs w:val="24"/>
        </w:rPr>
        <w:t>r</w:t>
      </w:r>
      <w:r>
        <w:rPr>
          <w:spacing w:val="1"/>
          <w:sz w:val="24"/>
          <w:szCs w:val="24"/>
        </w:rPr>
        <w:t>s</w:t>
      </w:r>
      <w:r>
        <w:rPr>
          <w:sz w:val="24"/>
          <w:szCs w:val="24"/>
        </w:rPr>
        <w:t>t</w:t>
      </w:r>
      <w:r>
        <w:rPr>
          <w:spacing w:val="3"/>
          <w:sz w:val="24"/>
          <w:szCs w:val="24"/>
        </w:rPr>
        <w:t xml:space="preserve"> </w:t>
      </w:r>
      <w:r>
        <w:rPr>
          <w:spacing w:val="-2"/>
          <w:sz w:val="24"/>
          <w:szCs w:val="24"/>
        </w:rPr>
        <w:t>i</w:t>
      </w:r>
      <w:r>
        <w:rPr>
          <w:sz w:val="24"/>
          <w:szCs w:val="24"/>
        </w:rPr>
        <w:t>rr</w:t>
      </w:r>
      <w:r>
        <w:rPr>
          <w:spacing w:val="-2"/>
          <w:sz w:val="24"/>
          <w:szCs w:val="24"/>
        </w:rPr>
        <w:t>i</w:t>
      </w:r>
      <w:r>
        <w:rPr>
          <w:sz w:val="24"/>
          <w:szCs w:val="24"/>
        </w:rPr>
        <w:t>g</w:t>
      </w:r>
      <w:r>
        <w:rPr>
          <w:spacing w:val="-2"/>
          <w:sz w:val="24"/>
          <w:szCs w:val="24"/>
        </w:rPr>
        <w:t>a</w:t>
      </w:r>
      <w:r>
        <w:rPr>
          <w:spacing w:val="3"/>
          <w:sz w:val="24"/>
          <w:szCs w:val="24"/>
        </w:rPr>
        <w:t>t</w:t>
      </w:r>
      <w:r>
        <w:rPr>
          <w:spacing w:val="-2"/>
          <w:sz w:val="24"/>
          <w:szCs w:val="24"/>
        </w:rPr>
        <w:t>i</w:t>
      </w:r>
      <w:r>
        <w:rPr>
          <w:sz w:val="24"/>
          <w:szCs w:val="24"/>
        </w:rPr>
        <w:t xml:space="preserve">on </w:t>
      </w:r>
      <w:r>
        <w:rPr>
          <w:spacing w:val="-2"/>
          <w:sz w:val="24"/>
          <w:szCs w:val="24"/>
        </w:rPr>
        <w:t>a</w:t>
      </w:r>
      <w:r>
        <w:rPr>
          <w:sz w:val="24"/>
          <w:szCs w:val="24"/>
        </w:rPr>
        <w:t xml:space="preserve">nd </w:t>
      </w:r>
      <w:r>
        <w:rPr>
          <w:spacing w:val="3"/>
          <w:sz w:val="24"/>
          <w:szCs w:val="24"/>
        </w:rPr>
        <w:t>a</w:t>
      </w:r>
      <w:r>
        <w:rPr>
          <w:sz w:val="24"/>
          <w:szCs w:val="24"/>
        </w:rPr>
        <w:t>t</w:t>
      </w:r>
      <w:r>
        <w:rPr>
          <w:spacing w:val="3"/>
          <w:sz w:val="24"/>
          <w:szCs w:val="24"/>
        </w:rPr>
        <w:t xml:space="preserve"> </w:t>
      </w:r>
      <w:r>
        <w:rPr>
          <w:sz w:val="24"/>
          <w:szCs w:val="24"/>
        </w:rPr>
        <w:t>f</w:t>
      </w:r>
      <w:r>
        <w:rPr>
          <w:spacing w:val="-2"/>
          <w:sz w:val="24"/>
          <w:szCs w:val="24"/>
        </w:rPr>
        <w:t>l</w:t>
      </w:r>
      <w:r>
        <w:rPr>
          <w:sz w:val="24"/>
          <w:szCs w:val="24"/>
        </w:rPr>
        <w:t>o</w:t>
      </w:r>
      <w:r>
        <w:rPr>
          <w:spacing w:val="1"/>
          <w:sz w:val="24"/>
          <w:szCs w:val="24"/>
        </w:rPr>
        <w:t>w</w:t>
      </w:r>
      <w:r>
        <w:rPr>
          <w:spacing w:val="-2"/>
          <w:sz w:val="24"/>
          <w:szCs w:val="24"/>
        </w:rPr>
        <w:t>e</w:t>
      </w:r>
      <w:r>
        <w:rPr>
          <w:sz w:val="24"/>
          <w:szCs w:val="24"/>
        </w:rPr>
        <w:t>r</w:t>
      </w:r>
      <w:r>
        <w:rPr>
          <w:spacing w:val="-2"/>
          <w:sz w:val="24"/>
          <w:szCs w:val="24"/>
        </w:rPr>
        <w:t>i</w:t>
      </w:r>
      <w:r>
        <w:rPr>
          <w:sz w:val="24"/>
          <w:szCs w:val="24"/>
        </w:rPr>
        <w:t xml:space="preserve">ng </w:t>
      </w:r>
      <w:r>
        <w:rPr>
          <w:spacing w:val="1"/>
          <w:sz w:val="24"/>
          <w:szCs w:val="24"/>
        </w:rPr>
        <w:t>s</w:t>
      </w:r>
      <w:r>
        <w:rPr>
          <w:spacing w:val="-2"/>
          <w:sz w:val="24"/>
          <w:szCs w:val="24"/>
        </w:rPr>
        <w:t>ta</w:t>
      </w:r>
      <w:r>
        <w:rPr>
          <w:sz w:val="24"/>
          <w:szCs w:val="24"/>
        </w:rPr>
        <w:t>g</w:t>
      </w:r>
      <w:r>
        <w:rPr>
          <w:spacing w:val="-2"/>
          <w:sz w:val="24"/>
          <w:szCs w:val="24"/>
        </w:rPr>
        <w:t>e</w:t>
      </w:r>
      <w:r>
        <w:rPr>
          <w:sz w:val="24"/>
          <w:szCs w:val="24"/>
        </w:rPr>
        <w:t>.</w:t>
      </w:r>
    </w:p>
    <w:p w14:paraId="44D643F7" w14:textId="77777777" w:rsidR="007456BA" w:rsidRDefault="007456BA">
      <w:pPr>
        <w:spacing w:before="4" w:line="160" w:lineRule="exact"/>
        <w:rPr>
          <w:sz w:val="16"/>
          <w:szCs w:val="16"/>
        </w:rPr>
      </w:pPr>
    </w:p>
    <w:p w14:paraId="6AFA431A" w14:textId="77777777" w:rsidR="007456BA" w:rsidRDefault="00000000">
      <w:pPr>
        <w:ind w:left="101" w:right="7174"/>
        <w:jc w:val="both"/>
        <w:rPr>
          <w:sz w:val="24"/>
          <w:szCs w:val="24"/>
        </w:rPr>
      </w:pPr>
      <w:r>
        <w:rPr>
          <w:b/>
          <w:spacing w:val="1"/>
          <w:sz w:val="24"/>
          <w:szCs w:val="24"/>
        </w:rPr>
        <w:t>C</w:t>
      </w:r>
      <w:r>
        <w:rPr>
          <w:b/>
          <w:spacing w:val="-6"/>
          <w:sz w:val="24"/>
          <w:szCs w:val="24"/>
        </w:rPr>
        <w:t>r</w:t>
      </w:r>
      <w:r>
        <w:rPr>
          <w:b/>
          <w:sz w:val="24"/>
          <w:szCs w:val="24"/>
        </w:rPr>
        <w:t>op</w:t>
      </w:r>
      <w:r>
        <w:rPr>
          <w:b/>
          <w:spacing w:val="1"/>
          <w:sz w:val="24"/>
          <w:szCs w:val="24"/>
        </w:rPr>
        <w:t xml:space="preserve"> </w:t>
      </w:r>
      <w:r>
        <w:rPr>
          <w:b/>
          <w:spacing w:val="-2"/>
          <w:sz w:val="24"/>
          <w:szCs w:val="24"/>
        </w:rPr>
        <w:t>M</w:t>
      </w:r>
      <w:r>
        <w:rPr>
          <w:b/>
          <w:sz w:val="24"/>
          <w:szCs w:val="24"/>
        </w:rPr>
        <w:t>a</w:t>
      </w:r>
      <w:r>
        <w:rPr>
          <w:b/>
          <w:spacing w:val="1"/>
          <w:sz w:val="24"/>
          <w:szCs w:val="24"/>
        </w:rPr>
        <w:t>n</w:t>
      </w:r>
      <w:r>
        <w:rPr>
          <w:b/>
          <w:sz w:val="24"/>
          <w:szCs w:val="24"/>
        </w:rPr>
        <w:t>ag</w:t>
      </w:r>
      <w:r>
        <w:rPr>
          <w:b/>
          <w:spacing w:val="-2"/>
          <w:sz w:val="24"/>
          <w:szCs w:val="24"/>
        </w:rPr>
        <w:t>e</w:t>
      </w:r>
      <w:r>
        <w:rPr>
          <w:b/>
          <w:sz w:val="24"/>
          <w:szCs w:val="24"/>
        </w:rPr>
        <w:t>m</w:t>
      </w:r>
      <w:r>
        <w:rPr>
          <w:b/>
          <w:spacing w:val="-1"/>
          <w:sz w:val="24"/>
          <w:szCs w:val="24"/>
        </w:rPr>
        <w:t>e</w:t>
      </w:r>
      <w:r>
        <w:rPr>
          <w:b/>
          <w:spacing w:val="1"/>
          <w:sz w:val="24"/>
          <w:szCs w:val="24"/>
        </w:rPr>
        <w:t>n</w:t>
      </w:r>
      <w:r>
        <w:rPr>
          <w:b/>
          <w:sz w:val="24"/>
          <w:szCs w:val="24"/>
        </w:rPr>
        <w:t>t</w:t>
      </w:r>
    </w:p>
    <w:p w14:paraId="1DED3DA0" w14:textId="77777777" w:rsidR="007456BA" w:rsidRDefault="007456BA">
      <w:pPr>
        <w:spacing w:before="9" w:line="160" w:lineRule="exact"/>
        <w:rPr>
          <w:sz w:val="17"/>
          <w:szCs w:val="17"/>
        </w:rPr>
      </w:pPr>
    </w:p>
    <w:p w14:paraId="3161DC4C" w14:textId="77777777" w:rsidR="007456BA" w:rsidRDefault="00000000">
      <w:pPr>
        <w:spacing w:line="261" w:lineRule="auto"/>
        <w:ind w:left="101" w:right="84"/>
        <w:jc w:val="both"/>
        <w:rPr>
          <w:sz w:val="24"/>
          <w:szCs w:val="24"/>
        </w:rPr>
      </w:pPr>
      <w:r>
        <w:rPr>
          <w:spacing w:val="-2"/>
          <w:sz w:val="24"/>
          <w:szCs w:val="24"/>
        </w:rPr>
        <w:t>T</w:t>
      </w:r>
      <w:r>
        <w:rPr>
          <w:sz w:val="24"/>
          <w:szCs w:val="24"/>
        </w:rPr>
        <w:t>h</w:t>
      </w:r>
      <w:r>
        <w:rPr>
          <w:spacing w:val="-2"/>
          <w:sz w:val="24"/>
          <w:szCs w:val="24"/>
        </w:rPr>
        <w:t>i</w:t>
      </w:r>
      <w:r>
        <w:rPr>
          <w:sz w:val="24"/>
          <w:szCs w:val="24"/>
        </w:rPr>
        <w:t>nn</w:t>
      </w:r>
      <w:r>
        <w:rPr>
          <w:spacing w:val="-2"/>
          <w:sz w:val="24"/>
          <w:szCs w:val="24"/>
        </w:rPr>
        <w:t>i</w:t>
      </w:r>
      <w:r>
        <w:rPr>
          <w:sz w:val="24"/>
          <w:szCs w:val="24"/>
        </w:rPr>
        <w:t xml:space="preserve">ng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ca</w:t>
      </w:r>
      <w:r>
        <w:rPr>
          <w:sz w:val="24"/>
          <w:szCs w:val="24"/>
        </w:rPr>
        <w:t>rr</w:t>
      </w:r>
      <w:r>
        <w:rPr>
          <w:spacing w:val="-2"/>
          <w:sz w:val="24"/>
          <w:szCs w:val="24"/>
        </w:rPr>
        <w:t>ie</w:t>
      </w:r>
      <w:r>
        <w:rPr>
          <w:sz w:val="24"/>
          <w:szCs w:val="24"/>
        </w:rPr>
        <w:t>d</w:t>
      </w:r>
      <w:r>
        <w:rPr>
          <w:spacing w:val="5"/>
          <w:sz w:val="24"/>
          <w:szCs w:val="24"/>
        </w:rPr>
        <w:t xml:space="preserve"> </w:t>
      </w:r>
      <w:r>
        <w:rPr>
          <w:sz w:val="24"/>
          <w:szCs w:val="24"/>
        </w:rPr>
        <w:t>out</w:t>
      </w:r>
      <w:r>
        <w:rPr>
          <w:spacing w:val="-2"/>
          <w:sz w:val="24"/>
          <w:szCs w:val="24"/>
        </w:rPr>
        <w:t xml:space="preserve"> </w:t>
      </w:r>
      <w:r>
        <w:rPr>
          <w:sz w:val="24"/>
          <w:szCs w:val="24"/>
        </w:rPr>
        <w:t>15</w:t>
      </w:r>
      <w:r>
        <w:rPr>
          <w:spacing w:val="5"/>
          <w:sz w:val="24"/>
          <w:szCs w:val="24"/>
        </w:rPr>
        <w:t xml:space="preserve"> </w:t>
      </w:r>
      <w:r>
        <w:rPr>
          <w:sz w:val="24"/>
          <w:szCs w:val="24"/>
        </w:rPr>
        <w:t>d</w:t>
      </w:r>
      <w:r>
        <w:rPr>
          <w:spacing w:val="-2"/>
          <w:sz w:val="24"/>
          <w:szCs w:val="24"/>
        </w:rPr>
        <w:t>a</w:t>
      </w:r>
      <w:r>
        <w:rPr>
          <w:sz w:val="24"/>
          <w:szCs w:val="24"/>
        </w:rPr>
        <w:t>ys</w:t>
      </w:r>
      <w:r>
        <w:rPr>
          <w:spacing w:val="1"/>
          <w:sz w:val="24"/>
          <w:szCs w:val="24"/>
        </w:rPr>
        <w:t xml:space="preserve"> </w:t>
      </w:r>
      <w:r>
        <w:rPr>
          <w:spacing w:val="-2"/>
          <w:sz w:val="24"/>
          <w:szCs w:val="24"/>
        </w:rPr>
        <w:t>a</w:t>
      </w:r>
      <w:r>
        <w:rPr>
          <w:spacing w:val="5"/>
          <w:sz w:val="24"/>
          <w:szCs w:val="24"/>
        </w:rPr>
        <w:t>f</w:t>
      </w:r>
      <w:r>
        <w:rPr>
          <w:spacing w:val="-2"/>
          <w:sz w:val="24"/>
          <w:szCs w:val="24"/>
        </w:rPr>
        <w:t>te</w:t>
      </w:r>
      <w:r>
        <w:rPr>
          <w:sz w:val="24"/>
          <w:szCs w:val="24"/>
        </w:rPr>
        <w:t xml:space="preserve">r </w:t>
      </w:r>
      <w:r>
        <w:rPr>
          <w:spacing w:val="1"/>
          <w:sz w:val="24"/>
          <w:szCs w:val="24"/>
        </w:rPr>
        <w:t>s</w:t>
      </w:r>
      <w:r>
        <w:rPr>
          <w:sz w:val="24"/>
          <w:szCs w:val="24"/>
        </w:rPr>
        <w:t>o</w:t>
      </w:r>
      <w:r>
        <w:rPr>
          <w:spacing w:val="1"/>
          <w:sz w:val="24"/>
          <w:szCs w:val="24"/>
        </w:rPr>
        <w:t>w</w:t>
      </w:r>
      <w:r>
        <w:rPr>
          <w:spacing w:val="-2"/>
          <w:sz w:val="24"/>
          <w:szCs w:val="24"/>
        </w:rPr>
        <w:t>i</w:t>
      </w:r>
      <w:r>
        <w:rPr>
          <w:sz w:val="24"/>
          <w:szCs w:val="24"/>
        </w:rPr>
        <w:t>ng</w:t>
      </w:r>
      <w:r>
        <w:rPr>
          <w:spacing w:val="5"/>
          <w:sz w:val="24"/>
          <w:szCs w:val="24"/>
        </w:rPr>
        <w:t xml:space="preserve"> </w:t>
      </w:r>
      <w:r>
        <w:rPr>
          <w:spacing w:val="-2"/>
          <w:sz w:val="24"/>
          <w:szCs w:val="24"/>
        </w:rPr>
        <w:t>t</w:t>
      </w:r>
      <w:r>
        <w:rPr>
          <w:sz w:val="24"/>
          <w:szCs w:val="24"/>
        </w:rPr>
        <w:t xml:space="preserve">o </w:t>
      </w:r>
      <w:r>
        <w:rPr>
          <w:spacing w:val="3"/>
          <w:sz w:val="24"/>
          <w:szCs w:val="24"/>
        </w:rPr>
        <w:t>ma</w:t>
      </w:r>
      <w:r>
        <w:rPr>
          <w:spacing w:val="-2"/>
          <w:sz w:val="24"/>
          <w:szCs w:val="24"/>
        </w:rPr>
        <w:t>i</w:t>
      </w:r>
      <w:r>
        <w:rPr>
          <w:sz w:val="24"/>
          <w:szCs w:val="24"/>
        </w:rPr>
        <w:t>n</w:t>
      </w:r>
      <w:r>
        <w:rPr>
          <w:spacing w:val="-2"/>
          <w:sz w:val="24"/>
          <w:szCs w:val="24"/>
        </w:rPr>
        <w:t>tai</w:t>
      </w:r>
      <w:r>
        <w:rPr>
          <w:sz w:val="24"/>
          <w:szCs w:val="24"/>
        </w:rPr>
        <w:t>n</w:t>
      </w:r>
      <w:r>
        <w:rPr>
          <w:spacing w:val="5"/>
          <w:sz w:val="24"/>
          <w:szCs w:val="24"/>
        </w:rPr>
        <w:t xml:space="preserve"> </w:t>
      </w:r>
      <w:r>
        <w:rPr>
          <w:sz w:val="24"/>
          <w:szCs w:val="24"/>
        </w:rPr>
        <w:t>prop</w:t>
      </w:r>
      <w:r>
        <w:rPr>
          <w:spacing w:val="-1"/>
          <w:sz w:val="24"/>
          <w:szCs w:val="24"/>
        </w:rPr>
        <w:t>e</w:t>
      </w:r>
      <w:r>
        <w:rPr>
          <w:sz w:val="24"/>
          <w:szCs w:val="24"/>
        </w:rPr>
        <w:t xml:space="preserve">r </w:t>
      </w:r>
      <w:r>
        <w:rPr>
          <w:spacing w:val="1"/>
          <w:sz w:val="24"/>
          <w:szCs w:val="24"/>
        </w:rPr>
        <w:t>s</w:t>
      </w:r>
      <w:r>
        <w:rPr>
          <w:sz w:val="24"/>
          <w:szCs w:val="24"/>
        </w:rPr>
        <w:t>p</w:t>
      </w:r>
      <w:r>
        <w:rPr>
          <w:spacing w:val="-2"/>
          <w:sz w:val="24"/>
          <w:szCs w:val="24"/>
        </w:rPr>
        <w:t>a</w:t>
      </w:r>
      <w:r>
        <w:rPr>
          <w:spacing w:val="3"/>
          <w:sz w:val="24"/>
          <w:szCs w:val="24"/>
        </w:rPr>
        <w:t>c</w:t>
      </w:r>
      <w:r>
        <w:rPr>
          <w:spacing w:val="-2"/>
          <w:sz w:val="24"/>
          <w:szCs w:val="24"/>
        </w:rPr>
        <w:t>i</w:t>
      </w:r>
      <w:r>
        <w:rPr>
          <w:sz w:val="24"/>
          <w:szCs w:val="24"/>
        </w:rPr>
        <w:t xml:space="preserve">ng. </w:t>
      </w:r>
      <w:r>
        <w:rPr>
          <w:spacing w:val="1"/>
          <w:sz w:val="24"/>
          <w:szCs w:val="24"/>
        </w:rPr>
        <w:t>O</w:t>
      </w:r>
      <w:r>
        <w:rPr>
          <w:sz w:val="24"/>
          <w:szCs w:val="24"/>
        </w:rPr>
        <w:t>ne</w:t>
      </w:r>
      <w:r>
        <w:rPr>
          <w:spacing w:val="-2"/>
          <w:sz w:val="24"/>
          <w:szCs w:val="24"/>
        </w:rPr>
        <w:t xml:space="preserve"> </w:t>
      </w:r>
      <w:r>
        <w:rPr>
          <w:spacing w:val="5"/>
          <w:sz w:val="24"/>
          <w:szCs w:val="24"/>
        </w:rPr>
        <w:t>h</w:t>
      </w:r>
      <w:r>
        <w:rPr>
          <w:spacing w:val="-2"/>
          <w:sz w:val="24"/>
          <w:szCs w:val="24"/>
        </w:rPr>
        <w:t>a</w:t>
      </w:r>
      <w:r>
        <w:rPr>
          <w:sz w:val="24"/>
          <w:szCs w:val="24"/>
        </w:rPr>
        <w:t xml:space="preserve">nd </w:t>
      </w:r>
      <w:r>
        <w:rPr>
          <w:spacing w:val="1"/>
          <w:sz w:val="24"/>
          <w:szCs w:val="24"/>
        </w:rPr>
        <w:t>w</w:t>
      </w:r>
      <w:r>
        <w:rPr>
          <w:spacing w:val="-2"/>
          <w:sz w:val="24"/>
          <w:szCs w:val="24"/>
        </w:rPr>
        <w:t>ee</w:t>
      </w:r>
      <w:r>
        <w:rPr>
          <w:spacing w:val="5"/>
          <w:sz w:val="24"/>
          <w:szCs w:val="24"/>
        </w:rPr>
        <w:t>d</w:t>
      </w:r>
      <w:r>
        <w:rPr>
          <w:spacing w:val="-2"/>
          <w:sz w:val="24"/>
          <w:szCs w:val="24"/>
        </w:rPr>
        <w:t>i</w:t>
      </w:r>
      <w:r>
        <w:rPr>
          <w:sz w:val="24"/>
          <w:szCs w:val="24"/>
        </w:rPr>
        <w:t xml:space="preserve">ng </w:t>
      </w:r>
      <w:r>
        <w:rPr>
          <w:spacing w:val="1"/>
          <w:sz w:val="24"/>
          <w:szCs w:val="24"/>
        </w:rPr>
        <w:t>w</w:t>
      </w:r>
      <w:r>
        <w:rPr>
          <w:spacing w:val="-2"/>
          <w:sz w:val="24"/>
          <w:szCs w:val="24"/>
        </w:rPr>
        <w:t>a</w:t>
      </w:r>
      <w:r>
        <w:rPr>
          <w:sz w:val="24"/>
          <w:szCs w:val="24"/>
        </w:rPr>
        <w:t>s</w:t>
      </w:r>
      <w:r>
        <w:rPr>
          <w:spacing w:val="11"/>
          <w:sz w:val="24"/>
          <w:szCs w:val="24"/>
        </w:rPr>
        <w:t xml:space="preserve"> </w:t>
      </w:r>
      <w:r>
        <w:rPr>
          <w:sz w:val="24"/>
          <w:szCs w:val="24"/>
        </w:rPr>
        <w:t>done</w:t>
      </w:r>
      <w:r>
        <w:rPr>
          <w:spacing w:val="8"/>
          <w:sz w:val="24"/>
          <w:szCs w:val="24"/>
        </w:rPr>
        <w:t xml:space="preserve"> </w:t>
      </w:r>
      <w:r>
        <w:rPr>
          <w:spacing w:val="-2"/>
          <w:sz w:val="24"/>
          <w:szCs w:val="24"/>
        </w:rPr>
        <w:t>t</w:t>
      </w:r>
      <w:r>
        <w:rPr>
          <w:sz w:val="24"/>
          <w:szCs w:val="24"/>
        </w:rPr>
        <w:t>o</w:t>
      </w:r>
      <w:r>
        <w:rPr>
          <w:spacing w:val="10"/>
          <w:sz w:val="24"/>
          <w:szCs w:val="24"/>
        </w:rPr>
        <w:t xml:space="preserve"> </w:t>
      </w:r>
      <w:r>
        <w:rPr>
          <w:sz w:val="24"/>
          <w:szCs w:val="24"/>
        </w:rPr>
        <w:t>r</w:t>
      </w:r>
      <w:r>
        <w:rPr>
          <w:spacing w:val="-1"/>
          <w:sz w:val="24"/>
          <w:szCs w:val="24"/>
        </w:rPr>
        <w:t>e</w:t>
      </w:r>
      <w:r>
        <w:rPr>
          <w:spacing w:val="-2"/>
          <w:sz w:val="24"/>
          <w:szCs w:val="24"/>
        </w:rPr>
        <w:t>m</w:t>
      </w:r>
      <w:r>
        <w:rPr>
          <w:sz w:val="24"/>
          <w:szCs w:val="24"/>
        </w:rPr>
        <w:t>ove</w:t>
      </w:r>
      <w:r>
        <w:rPr>
          <w:spacing w:val="8"/>
          <w:sz w:val="24"/>
          <w:szCs w:val="24"/>
        </w:rPr>
        <w:t xml:space="preserve"> </w:t>
      </w:r>
      <w:r>
        <w:rPr>
          <w:spacing w:val="1"/>
          <w:sz w:val="24"/>
          <w:szCs w:val="24"/>
        </w:rPr>
        <w:t>w</w:t>
      </w:r>
      <w:r>
        <w:rPr>
          <w:spacing w:val="-2"/>
          <w:sz w:val="24"/>
          <w:szCs w:val="24"/>
        </w:rPr>
        <w:t>ee</w:t>
      </w:r>
      <w:r>
        <w:rPr>
          <w:sz w:val="24"/>
          <w:szCs w:val="24"/>
        </w:rPr>
        <w:t>d</w:t>
      </w:r>
      <w:r>
        <w:rPr>
          <w:spacing w:val="1"/>
          <w:sz w:val="24"/>
          <w:szCs w:val="24"/>
        </w:rPr>
        <w:t>s</w:t>
      </w:r>
      <w:r>
        <w:rPr>
          <w:sz w:val="24"/>
          <w:szCs w:val="24"/>
        </w:rPr>
        <w:t xml:space="preserve">. </w:t>
      </w:r>
      <w:r>
        <w:rPr>
          <w:spacing w:val="-17"/>
          <w:sz w:val="24"/>
          <w:szCs w:val="24"/>
        </w:rPr>
        <w:t>T</w:t>
      </w:r>
      <w:r>
        <w:rPr>
          <w:spacing w:val="1"/>
          <w:sz w:val="24"/>
          <w:szCs w:val="24"/>
        </w:rPr>
        <w:t>w</w:t>
      </w:r>
      <w:r>
        <w:rPr>
          <w:sz w:val="24"/>
          <w:szCs w:val="24"/>
        </w:rPr>
        <w:t>o</w:t>
      </w:r>
      <w:r>
        <w:rPr>
          <w:spacing w:val="10"/>
          <w:sz w:val="24"/>
          <w:szCs w:val="24"/>
        </w:rPr>
        <w:t xml:space="preserve"> </w:t>
      </w:r>
      <w:r>
        <w:rPr>
          <w:spacing w:val="-2"/>
          <w:sz w:val="24"/>
          <w:szCs w:val="24"/>
        </w:rPr>
        <w:t>i</w:t>
      </w:r>
      <w:r>
        <w:rPr>
          <w:sz w:val="24"/>
          <w:szCs w:val="24"/>
        </w:rPr>
        <w:t>rr</w:t>
      </w:r>
      <w:r>
        <w:rPr>
          <w:spacing w:val="-2"/>
          <w:sz w:val="24"/>
          <w:szCs w:val="24"/>
        </w:rPr>
        <w:t>i</w:t>
      </w:r>
      <w:r>
        <w:rPr>
          <w:sz w:val="24"/>
          <w:szCs w:val="24"/>
        </w:rPr>
        <w:t>g</w:t>
      </w:r>
      <w:r>
        <w:rPr>
          <w:spacing w:val="3"/>
          <w:sz w:val="24"/>
          <w:szCs w:val="24"/>
        </w:rPr>
        <w:t>a</w:t>
      </w:r>
      <w:r>
        <w:rPr>
          <w:spacing w:val="-2"/>
          <w:sz w:val="24"/>
          <w:szCs w:val="24"/>
        </w:rPr>
        <w:t>ti</w:t>
      </w:r>
      <w:r>
        <w:rPr>
          <w:sz w:val="24"/>
          <w:szCs w:val="24"/>
        </w:rPr>
        <w:t>ons</w:t>
      </w:r>
      <w:r>
        <w:rPr>
          <w:spacing w:val="11"/>
          <w:sz w:val="24"/>
          <w:szCs w:val="24"/>
        </w:rPr>
        <w:t xml:space="preserve"> </w:t>
      </w:r>
      <w:r>
        <w:rPr>
          <w:spacing w:val="1"/>
          <w:sz w:val="24"/>
          <w:szCs w:val="24"/>
        </w:rPr>
        <w:t>w</w:t>
      </w:r>
      <w:r>
        <w:rPr>
          <w:spacing w:val="-2"/>
          <w:sz w:val="24"/>
          <w:szCs w:val="24"/>
        </w:rPr>
        <w:t>e</w:t>
      </w:r>
      <w:r>
        <w:rPr>
          <w:sz w:val="24"/>
          <w:szCs w:val="24"/>
        </w:rPr>
        <w:t>re</w:t>
      </w:r>
      <w:r>
        <w:rPr>
          <w:spacing w:val="13"/>
          <w:sz w:val="24"/>
          <w:szCs w:val="24"/>
        </w:rPr>
        <w:t xml:space="preserve"> </w:t>
      </w:r>
      <w:r>
        <w:rPr>
          <w:spacing w:val="-2"/>
          <w:sz w:val="24"/>
          <w:szCs w:val="24"/>
        </w:rPr>
        <w:t>a</w:t>
      </w:r>
      <w:r>
        <w:rPr>
          <w:sz w:val="24"/>
          <w:szCs w:val="24"/>
        </w:rPr>
        <w:t>pp</w:t>
      </w:r>
      <w:r>
        <w:rPr>
          <w:spacing w:val="-2"/>
          <w:sz w:val="24"/>
          <w:szCs w:val="24"/>
        </w:rPr>
        <w:t>lie</w:t>
      </w:r>
      <w:r>
        <w:rPr>
          <w:sz w:val="24"/>
          <w:szCs w:val="24"/>
        </w:rPr>
        <w:t>d</w:t>
      </w:r>
      <w:r>
        <w:rPr>
          <w:spacing w:val="10"/>
          <w:sz w:val="24"/>
          <w:szCs w:val="24"/>
        </w:rPr>
        <w:t xml:space="preserve"> </w:t>
      </w:r>
      <w:r>
        <w:rPr>
          <w:spacing w:val="3"/>
          <w:sz w:val="24"/>
          <w:szCs w:val="24"/>
        </w:rPr>
        <w:t>a</w:t>
      </w:r>
      <w:r>
        <w:rPr>
          <w:sz w:val="24"/>
          <w:szCs w:val="24"/>
        </w:rPr>
        <w:t>t</w:t>
      </w:r>
      <w:r>
        <w:rPr>
          <w:spacing w:val="8"/>
          <w:sz w:val="24"/>
          <w:szCs w:val="24"/>
        </w:rPr>
        <w:t xml:space="preserve"> </w:t>
      </w:r>
      <w:r>
        <w:rPr>
          <w:sz w:val="24"/>
          <w:szCs w:val="24"/>
        </w:rPr>
        <w:t>30</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60</w:t>
      </w:r>
      <w:r>
        <w:rPr>
          <w:spacing w:val="10"/>
          <w:sz w:val="24"/>
          <w:szCs w:val="24"/>
        </w:rPr>
        <w:t xml:space="preserve"> </w:t>
      </w:r>
      <w:r>
        <w:rPr>
          <w:sz w:val="24"/>
          <w:szCs w:val="24"/>
        </w:rPr>
        <w:t>d</w:t>
      </w:r>
      <w:r>
        <w:rPr>
          <w:spacing w:val="-2"/>
          <w:sz w:val="24"/>
          <w:szCs w:val="24"/>
        </w:rPr>
        <w:t>a</w:t>
      </w:r>
      <w:r>
        <w:rPr>
          <w:sz w:val="24"/>
          <w:szCs w:val="24"/>
        </w:rPr>
        <w:t>ys</w:t>
      </w:r>
      <w:r>
        <w:rPr>
          <w:spacing w:val="11"/>
          <w:sz w:val="24"/>
          <w:szCs w:val="24"/>
        </w:rPr>
        <w:t xml:space="preserve"> </w:t>
      </w:r>
      <w:r>
        <w:rPr>
          <w:spacing w:val="-2"/>
          <w:sz w:val="24"/>
          <w:szCs w:val="24"/>
        </w:rPr>
        <w:t>a</w:t>
      </w:r>
      <w:r>
        <w:rPr>
          <w:sz w:val="24"/>
          <w:szCs w:val="24"/>
        </w:rPr>
        <w:t>f</w:t>
      </w:r>
      <w:r>
        <w:rPr>
          <w:spacing w:val="-2"/>
          <w:sz w:val="24"/>
          <w:szCs w:val="24"/>
        </w:rPr>
        <w:t>te</w:t>
      </w:r>
      <w:r>
        <w:rPr>
          <w:sz w:val="24"/>
          <w:szCs w:val="24"/>
        </w:rPr>
        <w:t>r</w:t>
      </w:r>
      <w:r>
        <w:rPr>
          <w:spacing w:val="10"/>
          <w:sz w:val="24"/>
          <w:szCs w:val="24"/>
        </w:rPr>
        <w:t xml:space="preserve"> </w:t>
      </w:r>
      <w:r>
        <w:rPr>
          <w:spacing w:val="1"/>
          <w:sz w:val="24"/>
          <w:szCs w:val="24"/>
        </w:rPr>
        <w:t>s</w:t>
      </w:r>
      <w:r>
        <w:rPr>
          <w:sz w:val="24"/>
          <w:szCs w:val="24"/>
        </w:rPr>
        <w:t>o</w:t>
      </w:r>
      <w:r>
        <w:rPr>
          <w:spacing w:val="1"/>
          <w:sz w:val="24"/>
          <w:szCs w:val="24"/>
        </w:rPr>
        <w:t>w</w:t>
      </w:r>
      <w:r>
        <w:rPr>
          <w:spacing w:val="-2"/>
          <w:sz w:val="24"/>
          <w:szCs w:val="24"/>
        </w:rPr>
        <w:t>i</w:t>
      </w:r>
      <w:r>
        <w:rPr>
          <w:sz w:val="24"/>
          <w:szCs w:val="24"/>
        </w:rPr>
        <w:t>ng. In</w:t>
      </w:r>
      <w:r>
        <w:rPr>
          <w:spacing w:val="-2"/>
          <w:sz w:val="24"/>
          <w:szCs w:val="24"/>
        </w:rPr>
        <w:t>te</w:t>
      </w:r>
      <w:r>
        <w:rPr>
          <w:sz w:val="24"/>
          <w:szCs w:val="24"/>
        </w:rPr>
        <w:t>r</w:t>
      </w:r>
      <w:r>
        <w:rPr>
          <w:spacing w:val="-1"/>
          <w:sz w:val="24"/>
          <w:szCs w:val="24"/>
        </w:rPr>
        <w:t>c</w:t>
      </w:r>
      <w:r>
        <w:rPr>
          <w:sz w:val="24"/>
          <w:szCs w:val="24"/>
        </w:rPr>
        <w:t>u</w:t>
      </w:r>
      <w:r>
        <w:rPr>
          <w:spacing w:val="3"/>
          <w:sz w:val="24"/>
          <w:szCs w:val="24"/>
        </w:rPr>
        <w:t>l</w:t>
      </w:r>
      <w:r>
        <w:rPr>
          <w:spacing w:val="-2"/>
          <w:sz w:val="24"/>
          <w:szCs w:val="24"/>
        </w:rPr>
        <w:t>t</w:t>
      </w:r>
      <w:r>
        <w:rPr>
          <w:sz w:val="24"/>
          <w:szCs w:val="24"/>
        </w:rPr>
        <w:t>ur</w:t>
      </w:r>
      <w:r>
        <w:rPr>
          <w:spacing w:val="-1"/>
          <w:sz w:val="24"/>
          <w:szCs w:val="24"/>
        </w:rPr>
        <w:t>a</w:t>
      </w:r>
      <w:r>
        <w:rPr>
          <w:sz w:val="24"/>
          <w:szCs w:val="24"/>
        </w:rPr>
        <w:t>l</w:t>
      </w:r>
      <w:r>
        <w:rPr>
          <w:spacing w:val="-2"/>
          <w:sz w:val="24"/>
          <w:szCs w:val="24"/>
        </w:rPr>
        <w:t xml:space="preserve"> </w:t>
      </w:r>
      <w:r>
        <w:rPr>
          <w:sz w:val="24"/>
          <w:szCs w:val="24"/>
        </w:rPr>
        <w:t>o</w:t>
      </w:r>
      <w:r>
        <w:rPr>
          <w:spacing w:val="5"/>
          <w:sz w:val="24"/>
          <w:szCs w:val="24"/>
        </w:rPr>
        <w:t>p</w:t>
      </w:r>
      <w:r>
        <w:rPr>
          <w:spacing w:val="-2"/>
          <w:sz w:val="24"/>
          <w:szCs w:val="24"/>
        </w:rPr>
        <w:t>e</w:t>
      </w:r>
      <w:r>
        <w:rPr>
          <w:sz w:val="24"/>
          <w:szCs w:val="24"/>
        </w:rPr>
        <w:t>r</w:t>
      </w:r>
      <w:r>
        <w:rPr>
          <w:spacing w:val="-1"/>
          <w:sz w:val="24"/>
          <w:szCs w:val="24"/>
        </w:rPr>
        <w:t>a</w:t>
      </w:r>
      <w:r>
        <w:rPr>
          <w:spacing w:val="-2"/>
          <w:sz w:val="24"/>
          <w:szCs w:val="24"/>
        </w:rPr>
        <w:t>ti</w:t>
      </w:r>
      <w:r>
        <w:rPr>
          <w:sz w:val="24"/>
          <w:szCs w:val="24"/>
        </w:rPr>
        <w:t>ons</w:t>
      </w:r>
      <w:r>
        <w:rPr>
          <w:spacing w:val="1"/>
          <w:sz w:val="24"/>
          <w:szCs w:val="24"/>
        </w:rPr>
        <w:t xml:space="preserve"> s</w:t>
      </w:r>
      <w:r>
        <w:rPr>
          <w:sz w:val="24"/>
          <w:szCs w:val="24"/>
        </w:rPr>
        <w:t>u</w:t>
      </w:r>
      <w:r>
        <w:rPr>
          <w:spacing w:val="-2"/>
          <w:sz w:val="24"/>
          <w:szCs w:val="24"/>
        </w:rPr>
        <w:t>c</w:t>
      </w:r>
      <w:r>
        <w:rPr>
          <w:sz w:val="24"/>
          <w:szCs w:val="24"/>
        </w:rPr>
        <w:t xml:space="preserve">h </w:t>
      </w:r>
      <w:r>
        <w:rPr>
          <w:spacing w:val="-2"/>
          <w:sz w:val="24"/>
          <w:szCs w:val="24"/>
        </w:rPr>
        <w:t>a</w:t>
      </w:r>
      <w:r>
        <w:rPr>
          <w:sz w:val="24"/>
          <w:szCs w:val="24"/>
        </w:rPr>
        <w:t>s</w:t>
      </w:r>
      <w:r>
        <w:rPr>
          <w:spacing w:val="1"/>
          <w:sz w:val="24"/>
          <w:szCs w:val="24"/>
        </w:rPr>
        <w:t xml:space="preserve"> </w:t>
      </w:r>
      <w:r>
        <w:rPr>
          <w:sz w:val="24"/>
          <w:szCs w:val="24"/>
        </w:rPr>
        <w:t>ho</w:t>
      </w:r>
      <w:r>
        <w:rPr>
          <w:spacing w:val="3"/>
          <w:sz w:val="24"/>
          <w:szCs w:val="24"/>
        </w:rPr>
        <w:t>e</w:t>
      </w:r>
      <w:r>
        <w:rPr>
          <w:spacing w:val="-2"/>
          <w:sz w:val="24"/>
          <w:szCs w:val="24"/>
        </w:rPr>
        <w:t>i</w:t>
      </w:r>
      <w:r>
        <w:rPr>
          <w:sz w:val="24"/>
          <w:szCs w:val="24"/>
        </w:rPr>
        <w:t xml:space="preserve">ng </w:t>
      </w:r>
      <w:r>
        <w:rPr>
          <w:spacing w:val="-2"/>
          <w:sz w:val="24"/>
          <w:szCs w:val="24"/>
        </w:rPr>
        <w:t>a</w:t>
      </w:r>
      <w:r>
        <w:rPr>
          <w:sz w:val="24"/>
          <w:szCs w:val="24"/>
        </w:rPr>
        <w:t xml:space="preserve">nd </w:t>
      </w:r>
      <w:r>
        <w:rPr>
          <w:spacing w:val="1"/>
          <w:sz w:val="24"/>
          <w:szCs w:val="24"/>
        </w:rPr>
        <w:t>w</w:t>
      </w:r>
      <w:r>
        <w:rPr>
          <w:spacing w:val="-2"/>
          <w:sz w:val="24"/>
          <w:szCs w:val="24"/>
        </w:rPr>
        <w:t>ee</w:t>
      </w:r>
      <w:r>
        <w:rPr>
          <w:spacing w:val="5"/>
          <w:sz w:val="24"/>
          <w:szCs w:val="24"/>
        </w:rPr>
        <w:t>d</w:t>
      </w:r>
      <w:r>
        <w:rPr>
          <w:spacing w:val="-2"/>
          <w:sz w:val="24"/>
          <w:szCs w:val="24"/>
        </w:rPr>
        <w:t>i</w:t>
      </w:r>
      <w:r>
        <w:rPr>
          <w:sz w:val="24"/>
          <w:szCs w:val="24"/>
        </w:rPr>
        <w:t>ng</w:t>
      </w:r>
      <w:r>
        <w:rPr>
          <w:spacing w:val="5"/>
          <w:sz w:val="24"/>
          <w:szCs w:val="24"/>
        </w:rPr>
        <w:t xml:space="preserve"> </w:t>
      </w:r>
      <w:r>
        <w:rPr>
          <w:spacing w:val="1"/>
          <w:sz w:val="24"/>
          <w:szCs w:val="24"/>
        </w:rPr>
        <w:t>w</w:t>
      </w:r>
      <w:r>
        <w:rPr>
          <w:spacing w:val="-2"/>
          <w:sz w:val="24"/>
          <w:szCs w:val="24"/>
        </w:rPr>
        <w:t>e</w:t>
      </w:r>
      <w:r>
        <w:rPr>
          <w:sz w:val="24"/>
          <w:szCs w:val="24"/>
        </w:rPr>
        <w:t>re</w:t>
      </w:r>
      <w:r>
        <w:rPr>
          <w:spacing w:val="-1"/>
          <w:sz w:val="24"/>
          <w:szCs w:val="24"/>
        </w:rPr>
        <w:t xml:space="preserve"> </w:t>
      </w:r>
      <w:r>
        <w:rPr>
          <w:sz w:val="24"/>
          <w:szCs w:val="24"/>
        </w:rPr>
        <w:t>p</w:t>
      </w:r>
      <w:r>
        <w:rPr>
          <w:spacing w:val="-2"/>
          <w:sz w:val="24"/>
          <w:szCs w:val="24"/>
        </w:rPr>
        <w:t>e</w:t>
      </w:r>
      <w:r>
        <w:rPr>
          <w:sz w:val="24"/>
          <w:szCs w:val="24"/>
        </w:rPr>
        <w:t>rfor</w:t>
      </w:r>
      <w:r>
        <w:rPr>
          <w:spacing w:val="-1"/>
          <w:sz w:val="24"/>
          <w:szCs w:val="24"/>
        </w:rPr>
        <w:t>m</w:t>
      </w:r>
      <w:r>
        <w:rPr>
          <w:spacing w:val="-2"/>
          <w:sz w:val="24"/>
          <w:szCs w:val="24"/>
        </w:rPr>
        <w:t>e</w:t>
      </w:r>
      <w:r>
        <w:rPr>
          <w:sz w:val="24"/>
          <w:szCs w:val="24"/>
        </w:rPr>
        <w:t xml:space="preserve">d </w:t>
      </w:r>
      <w:r>
        <w:rPr>
          <w:spacing w:val="-2"/>
          <w:sz w:val="24"/>
          <w:szCs w:val="24"/>
        </w:rPr>
        <w:t>a</w:t>
      </w:r>
      <w:r>
        <w:rPr>
          <w:spacing w:val="5"/>
          <w:sz w:val="24"/>
          <w:szCs w:val="24"/>
        </w:rPr>
        <w:t>f</w:t>
      </w:r>
      <w:r>
        <w:rPr>
          <w:spacing w:val="-2"/>
          <w:sz w:val="24"/>
          <w:szCs w:val="24"/>
        </w:rPr>
        <w:t>te</w:t>
      </w:r>
      <w:r>
        <w:rPr>
          <w:sz w:val="24"/>
          <w:szCs w:val="24"/>
        </w:rPr>
        <w:t xml:space="preserve">r </w:t>
      </w:r>
      <w:r>
        <w:rPr>
          <w:spacing w:val="3"/>
          <w:sz w:val="24"/>
          <w:szCs w:val="24"/>
        </w:rPr>
        <w:t>e</w:t>
      </w:r>
      <w:r>
        <w:rPr>
          <w:spacing w:val="-2"/>
          <w:sz w:val="24"/>
          <w:szCs w:val="24"/>
        </w:rPr>
        <w:t>ac</w:t>
      </w:r>
      <w:r>
        <w:rPr>
          <w:sz w:val="24"/>
          <w:szCs w:val="24"/>
        </w:rPr>
        <w:t>h</w:t>
      </w:r>
      <w:r>
        <w:rPr>
          <w:spacing w:val="7"/>
          <w:sz w:val="24"/>
          <w:szCs w:val="24"/>
        </w:rPr>
        <w:t xml:space="preserve"> </w:t>
      </w:r>
      <w:r>
        <w:rPr>
          <w:spacing w:val="-2"/>
          <w:sz w:val="24"/>
          <w:szCs w:val="24"/>
        </w:rPr>
        <w:t>i</w:t>
      </w:r>
      <w:r>
        <w:rPr>
          <w:sz w:val="24"/>
          <w:szCs w:val="24"/>
        </w:rPr>
        <w:t>r</w:t>
      </w:r>
      <w:r>
        <w:rPr>
          <w:spacing w:val="5"/>
          <w:sz w:val="24"/>
          <w:szCs w:val="24"/>
        </w:rPr>
        <w:t>r</w:t>
      </w:r>
      <w:r>
        <w:rPr>
          <w:spacing w:val="-2"/>
          <w:sz w:val="24"/>
          <w:szCs w:val="24"/>
        </w:rPr>
        <w:t>i</w:t>
      </w:r>
      <w:r>
        <w:rPr>
          <w:sz w:val="24"/>
          <w:szCs w:val="24"/>
        </w:rPr>
        <w:t>g</w:t>
      </w:r>
      <w:r>
        <w:rPr>
          <w:spacing w:val="-2"/>
          <w:sz w:val="24"/>
          <w:szCs w:val="24"/>
        </w:rPr>
        <w:t>a</w:t>
      </w:r>
      <w:r>
        <w:rPr>
          <w:spacing w:val="3"/>
          <w:sz w:val="24"/>
          <w:szCs w:val="24"/>
        </w:rPr>
        <w:t>t</w:t>
      </w:r>
      <w:r>
        <w:rPr>
          <w:spacing w:val="-2"/>
          <w:sz w:val="24"/>
          <w:szCs w:val="24"/>
        </w:rPr>
        <w:t>i</w:t>
      </w:r>
      <w:r>
        <w:rPr>
          <w:sz w:val="24"/>
          <w:szCs w:val="24"/>
        </w:rPr>
        <w:t>on.</w:t>
      </w:r>
    </w:p>
    <w:p w14:paraId="124D19CB" w14:textId="77777777" w:rsidR="007456BA" w:rsidRDefault="007456BA">
      <w:pPr>
        <w:spacing w:before="6" w:line="140" w:lineRule="exact"/>
        <w:rPr>
          <w:sz w:val="15"/>
          <w:szCs w:val="15"/>
        </w:rPr>
      </w:pPr>
    </w:p>
    <w:p w14:paraId="32E32D7B" w14:textId="77777777" w:rsidR="007456BA" w:rsidRDefault="00000000">
      <w:pPr>
        <w:ind w:left="101" w:right="4698"/>
        <w:jc w:val="both"/>
        <w:rPr>
          <w:sz w:val="24"/>
          <w:szCs w:val="24"/>
        </w:rPr>
      </w:pPr>
      <w:r>
        <w:rPr>
          <w:b/>
          <w:spacing w:val="1"/>
          <w:sz w:val="24"/>
          <w:szCs w:val="24"/>
        </w:rPr>
        <w:t>Ins</w:t>
      </w:r>
      <w:r>
        <w:rPr>
          <w:b/>
          <w:spacing w:val="-2"/>
          <w:sz w:val="24"/>
          <w:szCs w:val="24"/>
        </w:rPr>
        <w:t>ec</w:t>
      </w:r>
      <w:r>
        <w:rPr>
          <w:b/>
          <w:sz w:val="24"/>
          <w:szCs w:val="24"/>
        </w:rPr>
        <w:t xml:space="preserve">t </w:t>
      </w:r>
      <w:r>
        <w:rPr>
          <w:b/>
          <w:spacing w:val="1"/>
          <w:sz w:val="24"/>
          <w:szCs w:val="24"/>
        </w:rPr>
        <w:t>p</w:t>
      </w:r>
      <w:r>
        <w:rPr>
          <w:b/>
          <w:spacing w:val="-2"/>
          <w:sz w:val="24"/>
          <w:szCs w:val="24"/>
        </w:rPr>
        <w:t>e</w:t>
      </w:r>
      <w:r>
        <w:rPr>
          <w:b/>
          <w:spacing w:val="1"/>
          <w:sz w:val="24"/>
          <w:szCs w:val="24"/>
        </w:rPr>
        <w:t>s</w:t>
      </w:r>
      <w:r>
        <w:rPr>
          <w:b/>
          <w:sz w:val="24"/>
          <w:szCs w:val="24"/>
        </w:rPr>
        <w:t>t a</w:t>
      </w:r>
      <w:r>
        <w:rPr>
          <w:b/>
          <w:spacing w:val="1"/>
          <w:sz w:val="24"/>
          <w:szCs w:val="24"/>
        </w:rPr>
        <w:t>n</w:t>
      </w:r>
      <w:r>
        <w:rPr>
          <w:b/>
          <w:sz w:val="24"/>
          <w:szCs w:val="24"/>
        </w:rPr>
        <w:t>d</w:t>
      </w:r>
      <w:r>
        <w:rPr>
          <w:b/>
          <w:spacing w:val="-4"/>
          <w:sz w:val="24"/>
          <w:szCs w:val="24"/>
        </w:rPr>
        <w:t xml:space="preserve"> </w:t>
      </w:r>
      <w:r>
        <w:rPr>
          <w:b/>
          <w:spacing w:val="1"/>
          <w:sz w:val="24"/>
          <w:szCs w:val="24"/>
        </w:rPr>
        <w:t>n</w:t>
      </w:r>
      <w:r>
        <w:rPr>
          <w:b/>
          <w:sz w:val="24"/>
          <w:szCs w:val="24"/>
        </w:rPr>
        <w:t>at</w:t>
      </w:r>
      <w:r>
        <w:rPr>
          <w:b/>
          <w:spacing w:val="1"/>
          <w:sz w:val="24"/>
          <w:szCs w:val="24"/>
        </w:rPr>
        <w:t>u</w:t>
      </w:r>
      <w:r>
        <w:rPr>
          <w:b/>
          <w:spacing w:val="-2"/>
          <w:sz w:val="24"/>
          <w:szCs w:val="24"/>
        </w:rPr>
        <w:t>r</w:t>
      </w:r>
      <w:r>
        <w:rPr>
          <w:b/>
          <w:sz w:val="24"/>
          <w:szCs w:val="24"/>
        </w:rPr>
        <w:t>al</w:t>
      </w:r>
      <w:r>
        <w:rPr>
          <w:b/>
          <w:spacing w:val="-2"/>
          <w:sz w:val="24"/>
          <w:szCs w:val="24"/>
        </w:rPr>
        <w:t xml:space="preserve"> e</w:t>
      </w:r>
      <w:r>
        <w:rPr>
          <w:b/>
          <w:spacing w:val="1"/>
          <w:sz w:val="24"/>
          <w:szCs w:val="24"/>
        </w:rPr>
        <w:t>n</w:t>
      </w:r>
      <w:r>
        <w:rPr>
          <w:b/>
          <w:spacing w:val="-2"/>
          <w:sz w:val="24"/>
          <w:szCs w:val="24"/>
        </w:rPr>
        <w:t>e</w:t>
      </w:r>
      <w:r>
        <w:rPr>
          <w:b/>
          <w:sz w:val="24"/>
          <w:szCs w:val="24"/>
        </w:rPr>
        <w:t>m</w:t>
      </w:r>
      <w:r>
        <w:rPr>
          <w:b/>
          <w:spacing w:val="-2"/>
          <w:sz w:val="24"/>
          <w:szCs w:val="24"/>
        </w:rPr>
        <w:t>ie</w:t>
      </w:r>
      <w:r>
        <w:rPr>
          <w:b/>
          <w:sz w:val="24"/>
          <w:szCs w:val="24"/>
        </w:rPr>
        <w:t>s</w:t>
      </w:r>
      <w:r>
        <w:rPr>
          <w:b/>
          <w:spacing w:val="1"/>
          <w:sz w:val="24"/>
          <w:szCs w:val="24"/>
        </w:rPr>
        <w:t xml:space="preserve"> </w:t>
      </w:r>
      <w:r>
        <w:rPr>
          <w:b/>
          <w:sz w:val="24"/>
          <w:szCs w:val="24"/>
        </w:rPr>
        <w:t>of m</w:t>
      </w:r>
      <w:r>
        <w:rPr>
          <w:b/>
          <w:spacing w:val="1"/>
          <w:sz w:val="24"/>
          <w:szCs w:val="24"/>
        </w:rPr>
        <w:t>us</w:t>
      </w:r>
      <w:r>
        <w:rPr>
          <w:b/>
          <w:sz w:val="24"/>
          <w:szCs w:val="24"/>
        </w:rPr>
        <w:t>ta</w:t>
      </w:r>
      <w:r>
        <w:rPr>
          <w:b/>
          <w:spacing w:val="-1"/>
          <w:sz w:val="24"/>
          <w:szCs w:val="24"/>
        </w:rPr>
        <w:t>r</w:t>
      </w:r>
      <w:r>
        <w:rPr>
          <w:b/>
          <w:sz w:val="24"/>
          <w:szCs w:val="24"/>
        </w:rPr>
        <w:t>d</w:t>
      </w:r>
    </w:p>
    <w:p w14:paraId="50548C04" w14:textId="77777777" w:rsidR="007456BA" w:rsidRDefault="007456BA">
      <w:pPr>
        <w:spacing w:before="4" w:line="180" w:lineRule="exact"/>
        <w:rPr>
          <w:sz w:val="18"/>
          <w:szCs w:val="18"/>
        </w:rPr>
      </w:pPr>
    </w:p>
    <w:p w14:paraId="568C6878" w14:textId="77777777" w:rsidR="007456BA" w:rsidRDefault="00000000">
      <w:pPr>
        <w:spacing w:line="258" w:lineRule="auto"/>
        <w:ind w:left="101" w:right="78"/>
        <w:jc w:val="both"/>
        <w:rPr>
          <w:sz w:val="24"/>
          <w:szCs w:val="24"/>
        </w:rPr>
      </w:pPr>
      <w:r>
        <w:rPr>
          <w:spacing w:val="-2"/>
          <w:sz w:val="24"/>
          <w:szCs w:val="24"/>
        </w:rPr>
        <w:t>T</w:t>
      </w:r>
      <w:r>
        <w:rPr>
          <w:sz w:val="24"/>
          <w:szCs w:val="24"/>
        </w:rPr>
        <w:t xml:space="preserve">he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c</w:t>
      </w:r>
      <w:r>
        <w:rPr>
          <w:sz w:val="24"/>
          <w:szCs w:val="24"/>
        </w:rPr>
        <w:t>rop</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z w:val="24"/>
          <w:szCs w:val="24"/>
        </w:rPr>
        <w:t>d</w:t>
      </w:r>
      <w:r>
        <w:rPr>
          <w:spacing w:val="-2"/>
          <w:sz w:val="24"/>
          <w:szCs w:val="24"/>
        </w:rPr>
        <w:t>i</w:t>
      </w:r>
      <w:r>
        <w:rPr>
          <w:sz w:val="24"/>
          <w:szCs w:val="24"/>
        </w:rPr>
        <w:t>v</w:t>
      </w:r>
      <w:r>
        <w:rPr>
          <w:spacing w:val="-2"/>
          <w:sz w:val="24"/>
          <w:szCs w:val="24"/>
        </w:rPr>
        <w:t>i</w:t>
      </w:r>
      <w:r>
        <w:rPr>
          <w:sz w:val="24"/>
          <w:szCs w:val="24"/>
        </w:rPr>
        <w:t>d</w:t>
      </w:r>
      <w:r>
        <w:rPr>
          <w:spacing w:val="-2"/>
          <w:sz w:val="24"/>
          <w:szCs w:val="24"/>
        </w:rPr>
        <w:t>e</w:t>
      </w:r>
      <w:r>
        <w:rPr>
          <w:sz w:val="24"/>
          <w:szCs w:val="24"/>
        </w:rPr>
        <w:t>d</w:t>
      </w:r>
      <w:r>
        <w:rPr>
          <w:spacing w:val="2"/>
          <w:sz w:val="24"/>
          <w:szCs w:val="24"/>
        </w:rPr>
        <w:t xml:space="preserve"> </w:t>
      </w:r>
      <w:r>
        <w:rPr>
          <w:spacing w:val="-2"/>
          <w:sz w:val="24"/>
          <w:szCs w:val="24"/>
        </w:rPr>
        <w:t>i</w:t>
      </w:r>
      <w:r>
        <w:rPr>
          <w:spacing w:val="5"/>
          <w:sz w:val="24"/>
          <w:szCs w:val="24"/>
        </w:rPr>
        <w:t>n</w:t>
      </w:r>
      <w:r>
        <w:rPr>
          <w:spacing w:val="-2"/>
          <w:sz w:val="24"/>
          <w:szCs w:val="24"/>
        </w:rPr>
        <w:t>t</w:t>
      </w:r>
      <w:r>
        <w:rPr>
          <w:sz w:val="24"/>
          <w:szCs w:val="24"/>
        </w:rPr>
        <w:t>o</w:t>
      </w:r>
      <w:r>
        <w:rPr>
          <w:spacing w:val="2"/>
          <w:sz w:val="24"/>
          <w:szCs w:val="24"/>
        </w:rPr>
        <w:t xml:space="preserve"> </w:t>
      </w:r>
      <w:r>
        <w:rPr>
          <w:sz w:val="24"/>
          <w:szCs w:val="24"/>
        </w:rPr>
        <w:t>p</w:t>
      </w:r>
      <w:r>
        <w:rPr>
          <w:spacing w:val="-2"/>
          <w:sz w:val="24"/>
          <w:szCs w:val="24"/>
        </w:rPr>
        <w:t>l</w:t>
      </w:r>
      <w:r>
        <w:rPr>
          <w:sz w:val="24"/>
          <w:szCs w:val="24"/>
        </w:rPr>
        <w:t>o</w:t>
      </w:r>
      <w:r>
        <w:rPr>
          <w:spacing w:val="-2"/>
          <w:sz w:val="24"/>
          <w:szCs w:val="24"/>
        </w:rPr>
        <w:t>t</w:t>
      </w:r>
      <w:r>
        <w:rPr>
          <w:sz w:val="24"/>
          <w:szCs w:val="24"/>
        </w:rPr>
        <w:t>s</w:t>
      </w:r>
      <w:r>
        <w:rPr>
          <w:spacing w:val="3"/>
          <w:sz w:val="24"/>
          <w:szCs w:val="24"/>
        </w:rPr>
        <w:t xml:space="preserve"> </w:t>
      </w:r>
      <w:r>
        <w:rPr>
          <w:sz w:val="24"/>
          <w:szCs w:val="24"/>
        </w:rPr>
        <w:t>(2</w:t>
      </w:r>
      <w:r>
        <w:rPr>
          <w:spacing w:val="2"/>
          <w:sz w:val="24"/>
          <w:szCs w:val="24"/>
        </w:rPr>
        <w:t xml:space="preserve"> </w:t>
      </w:r>
      <w:r>
        <w:rPr>
          <w:sz w:val="24"/>
          <w:szCs w:val="24"/>
        </w:rPr>
        <w:t>m ×</w:t>
      </w:r>
      <w:r>
        <w:rPr>
          <w:spacing w:val="1"/>
          <w:sz w:val="24"/>
          <w:szCs w:val="24"/>
        </w:rPr>
        <w:t xml:space="preserve"> </w:t>
      </w:r>
      <w:r>
        <w:rPr>
          <w:sz w:val="24"/>
          <w:szCs w:val="24"/>
        </w:rPr>
        <w:t>2</w:t>
      </w:r>
      <w:r>
        <w:rPr>
          <w:spacing w:val="2"/>
          <w:sz w:val="24"/>
          <w:szCs w:val="24"/>
        </w:rPr>
        <w:t xml:space="preserve"> </w:t>
      </w:r>
      <w:r>
        <w:rPr>
          <w:spacing w:val="-2"/>
          <w:sz w:val="24"/>
          <w:szCs w:val="24"/>
        </w:rPr>
        <w:t>m</w:t>
      </w:r>
      <w:r>
        <w:rPr>
          <w:sz w:val="24"/>
          <w:szCs w:val="24"/>
        </w:rPr>
        <w:t>).</w:t>
      </w:r>
      <w:r>
        <w:rPr>
          <w:spacing w:val="2"/>
          <w:sz w:val="24"/>
          <w:szCs w:val="24"/>
        </w:rPr>
        <w:t xml:space="preserve"> </w:t>
      </w:r>
      <w:r>
        <w:rPr>
          <w:spacing w:val="1"/>
          <w:sz w:val="24"/>
          <w:szCs w:val="24"/>
        </w:rPr>
        <w:t>O</w:t>
      </w:r>
      <w:r>
        <w:rPr>
          <w:sz w:val="24"/>
          <w:szCs w:val="24"/>
        </w:rPr>
        <w:t>b</w:t>
      </w:r>
      <w:r>
        <w:rPr>
          <w:spacing w:val="1"/>
          <w:sz w:val="24"/>
          <w:szCs w:val="24"/>
        </w:rPr>
        <w:t>s</w:t>
      </w:r>
      <w:r>
        <w:rPr>
          <w:spacing w:val="-2"/>
          <w:sz w:val="24"/>
          <w:szCs w:val="24"/>
        </w:rPr>
        <w:t>e</w:t>
      </w:r>
      <w:r>
        <w:rPr>
          <w:sz w:val="24"/>
          <w:szCs w:val="24"/>
        </w:rPr>
        <w:t>rv</w:t>
      </w:r>
      <w:r>
        <w:rPr>
          <w:spacing w:val="-1"/>
          <w:sz w:val="24"/>
          <w:szCs w:val="24"/>
        </w:rPr>
        <w:t>a</w:t>
      </w:r>
      <w:r>
        <w:rPr>
          <w:spacing w:val="-2"/>
          <w:sz w:val="24"/>
          <w:szCs w:val="24"/>
        </w:rPr>
        <w:t>ti</w:t>
      </w:r>
      <w:r>
        <w:rPr>
          <w:sz w:val="24"/>
          <w:szCs w:val="24"/>
        </w:rPr>
        <w:t>ons</w:t>
      </w:r>
      <w:r>
        <w:rPr>
          <w:spacing w:val="3"/>
          <w:sz w:val="24"/>
          <w:szCs w:val="24"/>
        </w:rPr>
        <w:t xml:space="preserve"> </w:t>
      </w:r>
      <w:r>
        <w:rPr>
          <w:spacing w:val="1"/>
          <w:sz w:val="24"/>
          <w:szCs w:val="24"/>
        </w:rPr>
        <w:t>w</w:t>
      </w:r>
      <w:r>
        <w:rPr>
          <w:spacing w:val="-2"/>
          <w:sz w:val="24"/>
          <w:szCs w:val="24"/>
        </w:rPr>
        <w:t>e</w:t>
      </w:r>
      <w:r>
        <w:rPr>
          <w:sz w:val="24"/>
          <w:szCs w:val="24"/>
        </w:rPr>
        <w:t>re r</w:t>
      </w:r>
      <w:r>
        <w:rPr>
          <w:spacing w:val="-1"/>
          <w:sz w:val="24"/>
          <w:szCs w:val="24"/>
        </w:rPr>
        <w:t>e</w:t>
      </w:r>
      <w:r>
        <w:rPr>
          <w:spacing w:val="-2"/>
          <w:sz w:val="24"/>
          <w:szCs w:val="24"/>
        </w:rPr>
        <w:t>c</w:t>
      </w:r>
      <w:r>
        <w:rPr>
          <w:sz w:val="24"/>
          <w:szCs w:val="24"/>
        </w:rPr>
        <w:t>ord</w:t>
      </w:r>
      <w:r>
        <w:rPr>
          <w:spacing w:val="-1"/>
          <w:sz w:val="24"/>
          <w:szCs w:val="24"/>
        </w:rPr>
        <w:t>e</w:t>
      </w:r>
      <w:r>
        <w:rPr>
          <w:sz w:val="24"/>
          <w:szCs w:val="24"/>
        </w:rPr>
        <w:t>d</w:t>
      </w:r>
      <w:r>
        <w:rPr>
          <w:spacing w:val="2"/>
          <w:sz w:val="24"/>
          <w:szCs w:val="24"/>
        </w:rPr>
        <w:t xml:space="preserve"> </w:t>
      </w:r>
      <w:r>
        <w:rPr>
          <w:sz w:val="24"/>
          <w:szCs w:val="24"/>
        </w:rPr>
        <w:t>on</w:t>
      </w:r>
      <w:r>
        <w:rPr>
          <w:spacing w:val="2"/>
          <w:sz w:val="24"/>
          <w:szCs w:val="24"/>
        </w:rPr>
        <w:t xml:space="preserve"> </w:t>
      </w:r>
      <w:r>
        <w:rPr>
          <w:spacing w:val="-2"/>
          <w:sz w:val="24"/>
          <w:szCs w:val="24"/>
        </w:rPr>
        <w:t>maj</w:t>
      </w:r>
      <w:r>
        <w:rPr>
          <w:sz w:val="24"/>
          <w:szCs w:val="24"/>
        </w:rPr>
        <w:t xml:space="preserve">or </w:t>
      </w:r>
      <w:r>
        <w:rPr>
          <w:spacing w:val="-2"/>
          <w:sz w:val="24"/>
          <w:szCs w:val="24"/>
        </w:rPr>
        <w:t>i</w:t>
      </w:r>
      <w:r>
        <w:rPr>
          <w:sz w:val="24"/>
          <w:szCs w:val="24"/>
        </w:rPr>
        <w:t>n</w:t>
      </w:r>
      <w:r>
        <w:rPr>
          <w:spacing w:val="1"/>
          <w:sz w:val="24"/>
          <w:szCs w:val="24"/>
        </w:rPr>
        <w:t>s</w:t>
      </w:r>
      <w:r>
        <w:rPr>
          <w:spacing w:val="-2"/>
          <w:sz w:val="24"/>
          <w:szCs w:val="24"/>
        </w:rPr>
        <w:t>ec</w:t>
      </w:r>
      <w:r>
        <w:rPr>
          <w:sz w:val="24"/>
          <w:szCs w:val="24"/>
        </w:rPr>
        <w:t>t p</w:t>
      </w:r>
      <w:r>
        <w:rPr>
          <w:spacing w:val="-2"/>
          <w:sz w:val="24"/>
          <w:szCs w:val="24"/>
        </w:rPr>
        <w:t>e</w:t>
      </w:r>
      <w:r>
        <w:rPr>
          <w:spacing w:val="1"/>
          <w:sz w:val="24"/>
          <w:szCs w:val="24"/>
        </w:rPr>
        <w:t>s</w:t>
      </w:r>
      <w:r>
        <w:rPr>
          <w:spacing w:val="-2"/>
          <w:sz w:val="24"/>
          <w:szCs w:val="24"/>
        </w:rPr>
        <w:t>t</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h</w:t>
      </w:r>
      <w:r>
        <w:rPr>
          <w:spacing w:val="7"/>
          <w:sz w:val="24"/>
          <w:szCs w:val="24"/>
        </w:rPr>
        <w:t xml:space="preserve"> </w:t>
      </w:r>
      <w:r>
        <w:rPr>
          <w:spacing w:val="-2"/>
          <w:sz w:val="24"/>
          <w:szCs w:val="24"/>
        </w:rPr>
        <w:t>a</w:t>
      </w:r>
      <w:r>
        <w:rPr>
          <w:sz w:val="24"/>
          <w:szCs w:val="24"/>
        </w:rPr>
        <w:t>s</w:t>
      </w:r>
      <w:r>
        <w:rPr>
          <w:spacing w:val="3"/>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7"/>
          <w:sz w:val="24"/>
          <w:szCs w:val="24"/>
        </w:rPr>
        <w:t xml:space="preserve"> </w:t>
      </w:r>
      <w:r>
        <w:rPr>
          <w:spacing w:val="-2"/>
          <w:sz w:val="24"/>
          <w:szCs w:val="24"/>
        </w:rPr>
        <w:t>lea</w:t>
      </w:r>
      <w:r>
        <w:rPr>
          <w:sz w:val="24"/>
          <w:szCs w:val="24"/>
        </w:rPr>
        <w:t>f</w:t>
      </w:r>
      <w:r>
        <w:rPr>
          <w:spacing w:val="7"/>
          <w:sz w:val="24"/>
          <w:szCs w:val="24"/>
        </w:rPr>
        <w:t xml:space="preserve"> </w:t>
      </w:r>
      <w:r>
        <w:rPr>
          <w:spacing w:val="-2"/>
          <w:sz w:val="24"/>
          <w:szCs w:val="24"/>
        </w:rPr>
        <w:t>mi</w:t>
      </w:r>
      <w:r>
        <w:rPr>
          <w:sz w:val="24"/>
          <w:szCs w:val="24"/>
        </w:rPr>
        <w:t>n</w:t>
      </w:r>
      <w:r>
        <w:rPr>
          <w:spacing w:val="-2"/>
          <w:sz w:val="24"/>
          <w:szCs w:val="24"/>
        </w:rPr>
        <w:t>e</w:t>
      </w:r>
      <w:r>
        <w:rPr>
          <w:spacing w:val="-10"/>
          <w:sz w:val="24"/>
          <w:szCs w:val="24"/>
        </w:rPr>
        <w:t>r</w:t>
      </w:r>
      <w:r>
        <w:rPr>
          <w:sz w:val="24"/>
          <w:szCs w:val="24"/>
        </w:rPr>
        <w:t>,</w:t>
      </w:r>
      <w:r>
        <w:rPr>
          <w:spacing w:val="7"/>
          <w:sz w:val="24"/>
          <w:szCs w:val="24"/>
        </w:rPr>
        <w:t xml:space="preserve"> </w:t>
      </w:r>
      <w:r>
        <w:rPr>
          <w:spacing w:val="-2"/>
          <w:sz w:val="24"/>
          <w:szCs w:val="24"/>
        </w:rPr>
        <w:t>ca</w:t>
      </w:r>
      <w:r>
        <w:rPr>
          <w:sz w:val="24"/>
          <w:szCs w:val="24"/>
        </w:rPr>
        <w:t>bb</w:t>
      </w:r>
      <w:r>
        <w:rPr>
          <w:spacing w:val="-2"/>
          <w:sz w:val="24"/>
          <w:szCs w:val="24"/>
        </w:rPr>
        <w:t>a</w:t>
      </w:r>
      <w:r>
        <w:rPr>
          <w:spacing w:val="5"/>
          <w:sz w:val="24"/>
          <w:szCs w:val="24"/>
        </w:rPr>
        <w:t>g</w:t>
      </w:r>
      <w:r>
        <w:rPr>
          <w:sz w:val="24"/>
          <w:szCs w:val="24"/>
        </w:rPr>
        <w:t xml:space="preserve">e </w:t>
      </w:r>
      <w:r>
        <w:rPr>
          <w:spacing w:val="1"/>
          <w:sz w:val="24"/>
          <w:szCs w:val="24"/>
        </w:rPr>
        <w:t>w</w:t>
      </w:r>
      <w:r>
        <w:rPr>
          <w:spacing w:val="3"/>
          <w:sz w:val="24"/>
          <w:szCs w:val="24"/>
        </w:rPr>
        <w:t>e</w:t>
      </w:r>
      <w:r>
        <w:rPr>
          <w:sz w:val="24"/>
          <w:szCs w:val="24"/>
        </w:rPr>
        <w:t>bb</w:t>
      </w:r>
      <w:r>
        <w:rPr>
          <w:spacing w:val="-2"/>
          <w:sz w:val="24"/>
          <w:szCs w:val="24"/>
        </w:rPr>
        <w:t>e</w:t>
      </w:r>
      <w:r>
        <w:rPr>
          <w:spacing w:val="-10"/>
          <w:sz w:val="24"/>
          <w:szCs w:val="24"/>
        </w:rPr>
        <w:t>r</w:t>
      </w:r>
      <w:r>
        <w:rPr>
          <w:sz w:val="24"/>
          <w:szCs w:val="24"/>
        </w:rPr>
        <w:t>,</w:t>
      </w:r>
      <w:r>
        <w:rPr>
          <w:spacing w:val="2"/>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d</w:t>
      </w:r>
      <w:r>
        <w:rPr>
          <w:spacing w:val="3"/>
          <w:sz w:val="24"/>
          <w:szCs w:val="24"/>
        </w:rPr>
        <w:t>i</w:t>
      </w:r>
      <w:r>
        <w:rPr>
          <w:spacing w:val="-2"/>
          <w:sz w:val="24"/>
          <w:szCs w:val="24"/>
        </w:rPr>
        <w:t>am</w:t>
      </w:r>
      <w:r>
        <w:rPr>
          <w:sz w:val="24"/>
          <w:szCs w:val="24"/>
        </w:rPr>
        <w:t>ondb</w:t>
      </w:r>
      <w:r>
        <w:rPr>
          <w:spacing w:val="3"/>
          <w:sz w:val="24"/>
          <w:szCs w:val="24"/>
        </w:rPr>
        <w:t>a</w:t>
      </w:r>
      <w:r>
        <w:rPr>
          <w:spacing w:val="-2"/>
          <w:sz w:val="24"/>
          <w:szCs w:val="24"/>
        </w:rPr>
        <w:t>c</w:t>
      </w:r>
      <w:r>
        <w:rPr>
          <w:sz w:val="24"/>
          <w:szCs w:val="24"/>
        </w:rPr>
        <w:t>k</w:t>
      </w:r>
      <w:r>
        <w:rPr>
          <w:spacing w:val="2"/>
          <w:sz w:val="24"/>
          <w:szCs w:val="24"/>
        </w:rPr>
        <w:t xml:space="preserve"> </w:t>
      </w:r>
      <w:r>
        <w:rPr>
          <w:spacing w:val="-2"/>
          <w:sz w:val="24"/>
          <w:szCs w:val="24"/>
        </w:rPr>
        <w:t>m</w:t>
      </w:r>
      <w:r>
        <w:rPr>
          <w:sz w:val="24"/>
          <w:szCs w:val="24"/>
        </w:rPr>
        <w:t>o</w:t>
      </w:r>
      <w:r>
        <w:rPr>
          <w:spacing w:val="-2"/>
          <w:sz w:val="24"/>
          <w:szCs w:val="24"/>
        </w:rPr>
        <w:t>t</w:t>
      </w:r>
      <w:r>
        <w:rPr>
          <w:sz w:val="24"/>
          <w:szCs w:val="24"/>
        </w:rPr>
        <w:t>h, p</w:t>
      </w:r>
      <w:r>
        <w:rPr>
          <w:spacing w:val="-2"/>
          <w:sz w:val="24"/>
          <w:szCs w:val="24"/>
        </w:rPr>
        <w:t>ai</w:t>
      </w:r>
      <w:r>
        <w:rPr>
          <w:sz w:val="24"/>
          <w:szCs w:val="24"/>
        </w:rPr>
        <w:t>n</w:t>
      </w:r>
      <w:r>
        <w:rPr>
          <w:spacing w:val="-2"/>
          <w:sz w:val="24"/>
          <w:szCs w:val="24"/>
        </w:rPr>
        <w:t>te</w:t>
      </w:r>
      <w:r>
        <w:rPr>
          <w:sz w:val="24"/>
          <w:szCs w:val="24"/>
        </w:rPr>
        <w:t>d bug</w:t>
      </w:r>
      <w:r>
        <w:rPr>
          <w:spacing w:val="5"/>
          <w:sz w:val="24"/>
          <w:szCs w:val="24"/>
        </w:rPr>
        <w:t xml:space="preserve"> </w:t>
      </w:r>
      <w:r>
        <w:rPr>
          <w:spacing w:val="-2"/>
          <w:sz w:val="24"/>
          <w:szCs w:val="24"/>
        </w:rPr>
        <w:t>a</w:t>
      </w:r>
      <w:r>
        <w:rPr>
          <w:sz w:val="24"/>
          <w:szCs w:val="24"/>
        </w:rPr>
        <w:t xml:space="preserve">nd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pacing w:val="-15"/>
          <w:sz w:val="24"/>
          <w:szCs w:val="24"/>
        </w:rPr>
        <w:t>y</w:t>
      </w:r>
      <w:r>
        <w:rPr>
          <w:sz w:val="24"/>
          <w:szCs w:val="24"/>
        </w:rPr>
        <w:t xml:space="preserve">. </w:t>
      </w:r>
      <w:r>
        <w:rPr>
          <w:spacing w:val="1"/>
          <w:sz w:val="24"/>
          <w:szCs w:val="24"/>
        </w:rPr>
        <w:t>P</w:t>
      </w:r>
      <w:r>
        <w:rPr>
          <w:sz w:val="24"/>
          <w:szCs w:val="24"/>
        </w:rPr>
        <w:t>r</w:t>
      </w:r>
      <w:r>
        <w:rPr>
          <w:spacing w:val="-1"/>
          <w:sz w:val="24"/>
          <w:szCs w:val="24"/>
        </w:rPr>
        <w:t>e</w:t>
      </w:r>
      <w:r>
        <w:rPr>
          <w:sz w:val="24"/>
          <w:szCs w:val="24"/>
        </w:rPr>
        <w:t>d</w:t>
      </w:r>
      <w:r>
        <w:rPr>
          <w:spacing w:val="3"/>
          <w:sz w:val="24"/>
          <w:szCs w:val="24"/>
        </w:rPr>
        <w:t>a</w:t>
      </w:r>
      <w:r>
        <w:rPr>
          <w:spacing w:val="-2"/>
          <w:sz w:val="24"/>
          <w:szCs w:val="24"/>
        </w:rPr>
        <w:t>t</w:t>
      </w:r>
      <w:r>
        <w:rPr>
          <w:sz w:val="24"/>
          <w:szCs w:val="24"/>
        </w:rPr>
        <w:t>or popu</w:t>
      </w:r>
      <w:r>
        <w:rPr>
          <w:spacing w:val="-2"/>
          <w:sz w:val="24"/>
          <w:szCs w:val="24"/>
        </w:rPr>
        <w:t>l</w:t>
      </w:r>
      <w:r>
        <w:rPr>
          <w:spacing w:val="3"/>
          <w:sz w:val="24"/>
          <w:szCs w:val="24"/>
        </w:rPr>
        <w:t>a</w:t>
      </w:r>
      <w:r>
        <w:rPr>
          <w:spacing w:val="-2"/>
          <w:sz w:val="24"/>
          <w:szCs w:val="24"/>
        </w:rPr>
        <w:t>ti</w:t>
      </w:r>
      <w:r>
        <w:rPr>
          <w:sz w:val="24"/>
          <w:szCs w:val="24"/>
        </w:rPr>
        <w:t>on</w:t>
      </w:r>
      <w:r>
        <w:rPr>
          <w:spacing w:val="5"/>
          <w:sz w:val="24"/>
          <w:szCs w:val="24"/>
        </w:rPr>
        <w:t xml:space="preserve"> </w:t>
      </w:r>
      <w:r>
        <w:rPr>
          <w:spacing w:val="-2"/>
          <w:sz w:val="24"/>
          <w:szCs w:val="24"/>
        </w:rPr>
        <w:t>i</w:t>
      </w:r>
      <w:r>
        <w:rPr>
          <w:sz w:val="24"/>
          <w:szCs w:val="24"/>
        </w:rPr>
        <w:t>n</w:t>
      </w:r>
      <w:r>
        <w:rPr>
          <w:spacing w:val="-2"/>
          <w:sz w:val="24"/>
          <w:szCs w:val="24"/>
        </w:rPr>
        <w:t>cl</w:t>
      </w:r>
      <w:r>
        <w:rPr>
          <w:sz w:val="24"/>
          <w:szCs w:val="24"/>
        </w:rPr>
        <w:t>ud</w:t>
      </w:r>
      <w:r>
        <w:rPr>
          <w:spacing w:val="-2"/>
          <w:sz w:val="24"/>
          <w:szCs w:val="24"/>
        </w:rPr>
        <w:t>i</w:t>
      </w:r>
      <w:r>
        <w:rPr>
          <w:sz w:val="24"/>
          <w:szCs w:val="24"/>
        </w:rPr>
        <w:t xml:space="preserve">ng </w:t>
      </w:r>
      <w:r>
        <w:rPr>
          <w:spacing w:val="1"/>
          <w:sz w:val="24"/>
          <w:szCs w:val="24"/>
        </w:rPr>
        <w:t>s</w:t>
      </w:r>
      <w:r>
        <w:rPr>
          <w:sz w:val="24"/>
          <w:szCs w:val="24"/>
        </w:rPr>
        <w:t>yrph</w:t>
      </w:r>
      <w:r>
        <w:rPr>
          <w:spacing w:val="-2"/>
          <w:sz w:val="24"/>
          <w:szCs w:val="24"/>
        </w:rPr>
        <w:t>i</w:t>
      </w:r>
      <w:r>
        <w:rPr>
          <w:sz w:val="24"/>
          <w:szCs w:val="24"/>
        </w:rPr>
        <w:t xml:space="preserve">d </w:t>
      </w:r>
      <w:r>
        <w:rPr>
          <w:spacing w:val="5"/>
          <w:sz w:val="24"/>
          <w:szCs w:val="24"/>
        </w:rPr>
        <w:t>f</w:t>
      </w:r>
      <w:r>
        <w:rPr>
          <w:spacing w:val="-2"/>
          <w:sz w:val="24"/>
          <w:szCs w:val="24"/>
        </w:rPr>
        <w:t>l</w:t>
      </w:r>
      <w:r>
        <w:rPr>
          <w:spacing w:val="-15"/>
          <w:sz w:val="24"/>
          <w:szCs w:val="24"/>
        </w:rPr>
        <w:t>y</w:t>
      </w:r>
      <w:r>
        <w:rPr>
          <w:sz w:val="24"/>
          <w:szCs w:val="24"/>
        </w:rPr>
        <w:t xml:space="preserve">, </w:t>
      </w:r>
      <w:r>
        <w:rPr>
          <w:spacing w:val="-2"/>
          <w:sz w:val="24"/>
          <w:szCs w:val="24"/>
        </w:rPr>
        <w:t>c</w:t>
      </w:r>
      <w:r>
        <w:rPr>
          <w:spacing w:val="7"/>
          <w:sz w:val="24"/>
          <w:szCs w:val="24"/>
        </w:rPr>
        <w:t>o</w:t>
      </w:r>
      <w:r>
        <w:rPr>
          <w:spacing w:val="-2"/>
          <w:sz w:val="24"/>
          <w:szCs w:val="24"/>
        </w:rPr>
        <w:t>c</w:t>
      </w:r>
      <w:r>
        <w:rPr>
          <w:spacing w:val="3"/>
          <w:sz w:val="24"/>
          <w:szCs w:val="24"/>
        </w:rPr>
        <w:t>c</w:t>
      </w:r>
      <w:r>
        <w:rPr>
          <w:spacing w:val="-2"/>
          <w:sz w:val="24"/>
          <w:szCs w:val="24"/>
        </w:rPr>
        <w:t>i</w:t>
      </w:r>
      <w:r>
        <w:rPr>
          <w:sz w:val="24"/>
          <w:szCs w:val="24"/>
        </w:rPr>
        <w:t>n</w:t>
      </w:r>
      <w:r>
        <w:rPr>
          <w:spacing w:val="-2"/>
          <w:sz w:val="24"/>
          <w:szCs w:val="24"/>
        </w:rPr>
        <w:t>e</w:t>
      </w:r>
      <w:r>
        <w:rPr>
          <w:spacing w:val="3"/>
          <w:sz w:val="24"/>
          <w:szCs w:val="24"/>
        </w:rPr>
        <w:t>l</w:t>
      </w:r>
      <w:r>
        <w:rPr>
          <w:spacing w:val="-2"/>
          <w:sz w:val="24"/>
          <w:szCs w:val="24"/>
        </w:rPr>
        <w:t>li</w:t>
      </w:r>
      <w:r>
        <w:rPr>
          <w:sz w:val="24"/>
          <w:szCs w:val="24"/>
        </w:rPr>
        <w:t>d b</w:t>
      </w:r>
      <w:r>
        <w:rPr>
          <w:spacing w:val="3"/>
          <w:sz w:val="24"/>
          <w:szCs w:val="24"/>
        </w:rPr>
        <w:t>e</w:t>
      </w:r>
      <w:r>
        <w:rPr>
          <w:spacing w:val="-2"/>
          <w:sz w:val="24"/>
          <w:szCs w:val="24"/>
        </w:rPr>
        <w:t>et</w:t>
      </w:r>
      <w:r>
        <w:rPr>
          <w:spacing w:val="3"/>
          <w:sz w:val="24"/>
          <w:szCs w:val="24"/>
        </w:rPr>
        <w:t>l</w:t>
      </w:r>
      <w:r>
        <w:rPr>
          <w:spacing w:val="-2"/>
          <w:sz w:val="24"/>
          <w:szCs w:val="24"/>
        </w:rPr>
        <w:t>e</w:t>
      </w:r>
      <w:r>
        <w:rPr>
          <w:sz w:val="24"/>
          <w:szCs w:val="24"/>
        </w:rPr>
        <w:t xml:space="preserve">s </w:t>
      </w:r>
      <w:r>
        <w:rPr>
          <w:spacing w:val="-2"/>
          <w:sz w:val="24"/>
          <w:szCs w:val="24"/>
        </w:rPr>
        <w:t>a</w:t>
      </w:r>
      <w:r>
        <w:rPr>
          <w:sz w:val="24"/>
          <w:szCs w:val="24"/>
        </w:rPr>
        <w:t xml:space="preserve">nd </w:t>
      </w:r>
      <w:r>
        <w:rPr>
          <w:spacing w:val="1"/>
          <w:sz w:val="24"/>
          <w:szCs w:val="24"/>
        </w:rPr>
        <w:t>s</w:t>
      </w:r>
      <w:r>
        <w:rPr>
          <w:sz w:val="24"/>
          <w:szCs w:val="24"/>
        </w:rPr>
        <w:t>p</w:t>
      </w:r>
      <w:r>
        <w:rPr>
          <w:spacing w:val="-2"/>
          <w:sz w:val="24"/>
          <w:szCs w:val="24"/>
        </w:rPr>
        <w:t>i</w:t>
      </w:r>
      <w:r>
        <w:rPr>
          <w:sz w:val="24"/>
          <w:szCs w:val="24"/>
        </w:rPr>
        <w:t>d</w:t>
      </w:r>
      <w:r>
        <w:rPr>
          <w:spacing w:val="-2"/>
          <w:sz w:val="24"/>
          <w:szCs w:val="24"/>
        </w:rPr>
        <w:t>e</w:t>
      </w:r>
      <w:r>
        <w:rPr>
          <w:sz w:val="24"/>
          <w:szCs w:val="24"/>
        </w:rPr>
        <w:t>rs</w:t>
      </w:r>
      <w:r>
        <w:rPr>
          <w:spacing w:val="1"/>
          <w:sz w:val="24"/>
          <w:szCs w:val="24"/>
        </w:rPr>
        <w:t xml:space="preserve"> w</w:t>
      </w:r>
      <w:r>
        <w:rPr>
          <w:spacing w:val="-2"/>
          <w:sz w:val="24"/>
          <w:szCs w:val="24"/>
        </w:rPr>
        <w:t>e</w:t>
      </w:r>
      <w:r>
        <w:rPr>
          <w:sz w:val="24"/>
          <w:szCs w:val="24"/>
        </w:rPr>
        <w:t>re</w:t>
      </w:r>
      <w:r>
        <w:rPr>
          <w:spacing w:val="-1"/>
          <w:sz w:val="24"/>
          <w:szCs w:val="24"/>
        </w:rPr>
        <w:t xml:space="preserve"> </w:t>
      </w:r>
      <w:r>
        <w:rPr>
          <w:spacing w:val="-2"/>
          <w:sz w:val="24"/>
          <w:szCs w:val="24"/>
        </w:rPr>
        <w:t>al</w:t>
      </w:r>
      <w:r>
        <w:rPr>
          <w:spacing w:val="1"/>
          <w:sz w:val="24"/>
          <w:szCs w:val="24"/>
        </w:rPr>
        <w:t>s</w:t>
      </w:r>
      <w:r>
        <w:rPr>
          <w:sz w:val="24"/>
          <w:szCs w:val="24"/>
        </w:rPr>
        <w:t>o r</w:t>
      </w:r>
      <w:r>
        <w:rPr>
          <w:spacing w:val="-1"/>
          <w:sz w:val="24"/>
          <w:szCs w:val="24"/>
        </w:rPr>
        <w:t>e</w:t>
      </w:r>
      <w:r>
        <w:rPr>
          <w:spacing w:val="-2"/>
          <w:sz w:val="24"/>
          <w:szCs w:val="24"/>
        </w:rPr>
        <w:t>c</w:t>
      </w:r>
      <w:r>
        <w:rPr>
          <w:sz w:val="24"/>
          <w:szCs w:val="24"/>
        </w:rPr>
        <w:t>or</w:t>
      </w:r>
      <w:r>
        <w:rPr>
          <w:spacing w:val="5"/>
          <w:sz w:val="24"/>
          <w:szCs w:val="24"/>
        </w:rPr>
        <w:t>d</w:t>
      </w:r>
      <w:r>
        <w:rPr>
          <w:spacing w:val="-2"/>
          <w:sz w:val="24"/>
          <w:szCs w:val="24"/>
        </w:rPr>
        <w:t>e</w:t>
      </w:r>
      <w:r>
        <w:rPr>
          <w:sz w:val="24"/>
          <w:szCs w:val="24"/>
        </w:rPr>
        <w:t>d on p</w:t>
      </w:r>
      <w:r>
        <w:rPr>
          <w:spacing w:val="-2"/>
          <w:sz w:val="24"/>
          <w:szCs w:val="24"/>
        </w:rPr>
        <w:t>la</w:t>
      </w:r>
      <w:r>
        <w:rPr>
          <w:spacing w:val="5"/>
          <w:sz w:val="24"/>
          <w:szCs w:val="24"/>
        </w:rPr>
        <w:t>n</w:t>
      </w:r>
      <w:r>
        <w:rPr>
          <w:sz w:val="24"/>
          <w:szCs w:val="24"/>
        </w:rPr>
        <w:t>t</w:t>
      </w:r>
      <w:r>
        <w:rPr>
          <w:spacing w:val="-2"/>
          <w:sz w:val="24"/>
          <w:szCs w:val="24"/>
        </w:rPr>
        <w:t xml:space="preserve"> </w:t>
      </w:r>
      <w:r>
        <w:rPr>
          <w:sz w:val="24"/>
          <w:szCs w:val="24"/>
        </w:rPr>
        <w:t>b</w:t>
      </w:r>
      <w:r>
        <w:rPr>
          <w:spacing w:val="-2"/>
          <w:sz w:val="24"/>
          <w:szCs w:val="24"/>
        </w:rPr>
        <w:t>a</w:t>
      </w:r>
      <w:r>
        <w:rPr>
          <w:spacing w:val="1"/>
          <w:sz w:val="24"/>
          <w:szCs w:val="24"/>
        </w:rPr>
        <w:t>s</w:t>
      </w:r>
      <w:r>
        <w:rPr>
          <w:spacing w:val="-2"/>
          <w:sz w:val="24"/>
          <w:szCs w:val="24"/>
        </w:rPr>
        <w:t>i</w:t>
      </w:r>
      <w:r>
        <w:rPr>
          <w:spacing w:val="1"/>
          <w:sz w:val="24"/>
          <w:szCs w:val="24"/>
        </w:rPr>
        <w:t>s</w:t>
      </w:r>
      <w:r>
        <w:rPr>
          <w:sz w:val="24"/>
          <w:szCs w:val="24"/>
        </w:rPr>
        <w:t>.</w:t>
      </w:r>
    </w:p>
    <w:p w14:paraId="63909676" w14:textId="77777777" w:rsidR="007456BA" w:rsidRDefault="007456BA">
      <w:pPr>
        <w:spacing w:before="4" w:line="160" w:lineRule="exact"/>
        <w:rPr>
          <w:sz w:val="16"/>
          <w:szCs w:val="16"/>
        </w:rPr>
      </w:pPr>
    </w:p>
    <w:p w14:paraId="3CE92906" w14:textId="77777777" w:rsidR="007456BA" w:rsidRDefault="00000000">
      <w:pPr>
        <w:ind w:left="101" w:right="7855"/>
        <w:jc w:val="both"/>
        <w:rPr>
          <w:sz w:val="24"/>
          <w:szCs w:val="24"/>
        </w:rPr>
      </w:pPr>
      <w:r>
        <w:rPr>
          <w:b/>
          <w:sz w:val="24"/>
          <w:szCs w:val="24"/>
        </w:rPr>
        <w:t>Layo</w:t>
      </w:r>
      <w:r>
        <w:rPr>
          <w:b/>
          <w:spacing w:val="1"/>
          <w:sz w:val="24"/>
          <w:szCs w:val="24"/>
        </w:rPr>
        <w:t>u</w:t>
      </w:r>
      <w:r>
        <w:rPr>
          <w:b/>
          <w:sz w:val="24"/>
          <w:szCs w:val="24"/>
        </w:rPr>
        <w:t xml:space="preserve">t </w:t>
      </w:r>
      <w:r>
        <w:rPr>
          <w:b/>
          <w:spacing w:val="1"/>
          <w:sz w:val="24"/>
          <w:szCs w:val="24"/>
        </w:rPr>
        <w:t>p</w:t>
      </w:r>
      <w:r>
        <w:rPr>
          <w:b/>
          <w:spacing w:val="-2"/>
          <w:sz w:val="24"/>
          <w:szCs w:val="24"/>
        </w:rPr>
        <w:t>l</w:t>
      </w:r>
      <w:r>
        <w:rPr>
          <w:b/>
          <w:sz w:val="24"/>
          <w:szCs w:val="24"/>
        </w:rPr>
        <w:t>an</w:t>
      </w:r>
    </w:p>
    <w:p w14:paraId="57D7A432" w14:textId="77777777" w:rsidR="007456BA" w:rsidRDefault="007456BA">
      <w:pPr>
        <w:spacing w:before="9" w:line="160" w:lineRule="exact"/>
        <w:rPr>
          <w:sz w:val="17"/>
          <w:szCs w:val="17"/>
        </w:rPr>
      </w:pPr>
    </w:p>
    <w:p w14:paraId="06C2E3EA" w14:textId="77777777" w:rsidR="007456BA" w:rsidRDefault="00000000">
      <w:pPr>
        <w:ind w:left="101" w:right="7589"/>
        <w:jc w:val="both"/>
        <w:rPr>
          <w:sz w:val="24"/>
          <w:szCs w:val="24"/>
        </w:rPr>
      </w:pPr>
      <w:r>
        <w:rPr>
          <w:sz w:val="24"/>
          <w:szCs w:val="24"/>
        </w:rPr>
        <w:t>Crop</w:t>
      </w:r>
      <w:r>
        <w:rPr>
          <w:spacing w:val="1"/>
          <w:sz w:val="24"/>
          <w:szCs w:val="24"/>
        </w:rPr>
        <w:t xml:space="preserve"> </w:t>
      </w:r>
      <w:r>
        <w:rPr>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p>
    <w:p w14:paraId="7DAE4200" w14:textId="77777777" w:rsidR="007456BA" w:rsidRDefault="007456BA">
      <w:pPr>
        <w:spacing w:before="4" w:line="180" w:lineRule="exact"/>
        <w:rPr>
          <w:sz w:val="18"/>
          <w:szCs w:val="18"/>
        </w:rPr>
      </w:pPr>
    </w:p>
    <w:p w14:paraId="2126EA78" w14:textId="77777777" w:rsidR="007456BA" w:rsidRDefault="00000000">
      <w:pPr>
        <w:spacing w:line="397" w:lineRule="auto"/>
        <w:ind w:left="101" w:right="4889"/>
        <w:rPr>
          <w:sz w:val="24"/>
          <w:szCs w:val="24"/>
        </w:rPr>
      </w:pPr>
      <w:r>
        <w:rPr>
          <w:spacing w:val="-28"/>
          <w:sz w:val="24"/>
          <w:szCs w:val="24"/>
        </w:rPr>
        <w:t>V</w:t>
      </w:r>
      <w:r>
        <w:rPr>
          <w:spacing w:val="-2"/>
          <w:sz w:val="24"/>
          <w:szCs w:val="24"/>
        </w:rPr>
        <w:t>a</w:t>
      </w:r>
      <w:r>
        <w:rPr>
          <w:sz w:val="24"/>
          <w:szCs w:val="24"/>
        </w:rPr>
        <w:t>r</w:t>
      </w:r>
      <w:r>
        <w:rPr>
          <w:spacing w:val="-2"/>
          <w:sz w:val="24"/>
          <w:szCs w:val="24"/>
        </w:rPr>
        <w:t>i</w:t>
      </w:r>
      <w:r>
        <w:rPr>
          <w:spacing w:val="3"/>
          <w:sz w:val="24"/>
          <w:szCs w:val="24"/>
        </w:rPr>
        <w:t>e</w:t>
      </w:r>
      <w:r>
        <w:rPr>
          <w:spacing w:val="-2"/>
          <w:sz w:val="24"/>
          <w:szCs w:val="24"/>
        </w:rPr>
        <w:t>t</w:t>
      </w:r>
      <w:r>
        <w:rPr>
          <w:sz w:val="24"/>
          <w:szCs w:val="24"/>
        </w:rPr>
        <w:t>y</w:t>
      </w:r>
      <w:r>
        <w:rPr>
          <w:spacing w:val="1"/>
          <w:sz w:val="24"/>
          <w:szCs w:val="24"/>
        </w:rPr>
        <w:t xml:space="preserve"> </w:t>
      </w:r>
      <w:r>
        <w:rPr>
          <w:sz w:val="24"/>
          <w:szCs w:val="24"/>
        </w:rPr>
        <w:t>–</w:t>
      </w:r>
      <w:r>
        <w:rPr>
          <w:spacing w:val="-5"/>
          <w:sz w:val="24"/>
          <w:szCs w:val="24"/>
        </w:rPr>
        <w:t xml:space="preserve"> </w:t>
      </w:r>
      <w:r>
        <w:rPr>
          <w:spacing w:val="-2"/>
          <w:sz w:val="24"/>
          <w:szCs w:val="24"/>
        </w:rPr>
        <w:t>T</w:t>
      </w:r>
      <w:r>
        <w:rPr>
          <w:spacing w:val="1"/>
          <w:sz w:val="24"/>
          <w:szCs w:val="24"/>
        </w:rPr>
        <w:t>HPM</w:t>
      </w:r>
      <w:r>
        <w:rPr>
          <w:sz w:val="24"/>
          <w:szCs w:val="24"/>
        </w:rPr>
        <w:t>‑1 (</w:t>
      </w:r>
      <w:r>
        <w:rPr>
          <w:spacing w:val="-6"/>
          <w:sz w:val="24"/>
          <w:szCs w:val="24"/>
        </w:rPr>
        <w:t>T</w:t>
      </w:r>
      <w:r>
        <w:rPr>
          <w:sz w:val="24"/>
          <w:szCs w:val="24"/>
        </w:rPr>
        <w:t>ro</w:t>
      </w:r>
      <w:r>
        <w:rPr>
          <w:spacing w:val="-2"/>
          <w:sz w:val="24"/>
          <w:szCs w:val="24"/>
        </w:rPr>
        <w:t>m</w:t>
      </w:r>
      <w:r>
        <w:rPr>
          <w:sz w:val="24"/>
          <w:szCs w:val="24"/>
        </w:rPr>
        <w:t>b</w:t>
      </w:r>
      <w:r>
        <w:rPr>
          <w:spacing w:val="-2"/>
          <w:sz w:val="24"/>
          <w:szCs w:val="24"/>
        </w:rPr>
        <w:t>a</w:t>
      </w:r>
      <w:r>
        <w:rPr>
          <w:sz w:val="24"/>
          <w:szCs w:val="24"/>
        </w:rPr>
        <w:t xml:space="preserve">y </w:t>
      </w:r>
      <w:r>
        <w:rPr>
          <w:spacing w:val="1"/>
          <w:sz w:val="24"/>
          <w:szCs w:val="24"/>
        </w:rPr>
        <w:t>H</w:t>
      </w:r>
      <w:r>
        <w:rPr>
          <w:spacing w:val="-2"/>
          <w:sz w:val="24"/>
          <w:szCs w:val="24"/>
        </w:rPr>
        <w:t>i</w:t>
      </w:r>
      <w:r>
        <w:rPr>
          <w:sz w:val="24"/>
          <w:szCs w:val="24"/>
        </w:rPr>
        <w:t>m</w:t>
      </w:r>
      <w:r>
        <w:rPr>
          <w:spacing w:val="-2"/>
          <w:sz w:val="24"/>
          <w:szCs w:val="24"/>
        </w:rPr>
        <w:t xml:space="preserve"> </w:t>
      </w:r>
      <w:r>
        <w:rPr>
          <w:spacing w:val="1"/>
          <w:sz w:val="24"/>
          <w:szCs w:val="24"/>
        </w:rPr>
        <w:t>P</w:t>
      </w:r>
      <w:r>
        <w:rPr>
          <w:spacing w:val="-2"/>
          <w:sz w:val="24"/>
          <w:szCs w:val="24"/>
        </w:rPr>
        <w:t>al</w:t>
      </w:r>
      <w:r>
        <w:rPr>
          <w:spacing w:val="3"/>
          <w:sz w:val="24"/>
          <w:szCs w:val="24"/>
        </w:rPr>
        <w:t>a</w:t>
      </w:r>
      <w:r>
        <w:rPr>
          <w:spacing w:val="-2"/>
          <w:sz w:val="24"/>
          <w:szCs w:val="24"/>
        </w:rPr>
        <w:t>m</w:t>
      </w:r>
      <w:r>
        <w:rPr>
          <w:sz w:val="24"/>
          <w:szCs w:val="24"/>
        </w:rPr>
        <w:t xml:space="preserve">) </w:t>
      </w:r>
      <w:r>
        <w:rPr>
          <w:spacing w:val="1"/>
          <w:sz w:val="24"/>
          <w:szCs w:val="24"/>
        </w:rPr>
        <w:t>D</w:t>
      </w:r>
      <w:r>
        <w:rPr>
          <w:spacing w:val="-2"/>
          <w:sz w:val="24"/>
          <w:szCs w:val="24"/>
        </w:rPr>
        <w:t>e</w:t>
      </w:r>
      <w:r>
        <w:rPr>
          <w:spacing w:val="1"/>
          <w:sz w:val="24"/>
          <w:szCs w:val="24"/>
        </w:rPr>
        <w:t>s</w:t>
      </w:r>
      <w:r>
        <w:rPr>
          <w:spacing w:val="-2"/>
          <w:sz w:val="24"/>
          <w:szCs w:val="24"/>
        </w:rPr>
        <w:t>i</w:t>
      </w:r>
      <w:r>
        <w:rPr>
          <w:sz w:val="24"/>
          <w:szCs w:val="24"/>
        </w:rPr>
        <w:t>gn</w:t>
      </w:r>
      <w:r>
        <w:rPr>
          <w:spacing w:val="1"/>
          <w:sz w:val="24"/>
          <w:szCs w:val="24"/>
        </w:rPr>
        <w:t xml:space="preserve"> </w:t>
      </w:r>
      <w:r>
        <w:rPr>
          <w:sz w:val="24"/>
          <w:szCs w:val="24"/>
        </w:rPr>
        <w:t>– R</w:t>
      </w:r>
      <w:r>
        <w:rPr>
          <w:spacing w:val="-2"/>
          <w:sz w:val="24"/>
          <w:szCs w:val="24"/>
        </w:rPr>
        <w:t>a</w:t>
      </w:r>
      <w:r>
        <w:rPr>
          <w:sz w:val="24"/>
          <w:szCs w:val="24"/>
        </w:rPr>
        <w:t>ndo</w:t>
      </w:r>
      <w:r>
        <w:rPr>
          <w:spacing w:val="-2"/>
          <w:sz w:val="24"/>
          <w:szCs w:val="24"/>
        </w:rPr>
        <w:t>mi</w:t>
      </w:r>
      <w:r>
        <w:rPr>
          <w:spacing w:val="3"/>
          <w:sz w:val="24"/>
          <w:szCs w:val="24"/>
        </w:rPr>
        <w:t>z</w:t>
      </w:r>
      <w:r>
        <w:rPr>
          <w:spacing w:val="-2"/>
          <w:sz w:val="24"/>
          <w:szCs w:val="24"/>
        </w:rPr>
        <w:t>e</w:t>
      </w:r>
      <w:r>
        <w:rPr>
          <w:sz w:val="24"/>
          <w:szCs w:val="24"/>
        </w:rPr>
        <w:t>d B</w:t>
      </w:r>
      <w:r>
        <w:rPr>
          <w:spacing w:val="-2"/>
          <w:sz w:val="24"/>
          <w:szCs w:val="24"/>
        </w:rPr>
        <w:t>l</w:t>
      </w:r>
      <w:r>
        <w:rPr>
          <w:sz w:val="24"/>
          <w:szCs w:val="24"/>
        </w:rPr>
        <w:t>o</w:t>
      </w:r>
      <w:r>
        <w:rPr>
          <w:spacing w:val="-2"/>
          <w:sz w:val="24"/>
          <w:szCs w:val="24"/>
        </w:rPr>
        <w:t>c</w:t>
      </w:r>
      <w:r>
        <w:rPr>
          <w:sz w:val="24"/>
          <w:szCs w:val="24"/>
        </w:rPr>
        <w:t xml:space="preserve">k </w:t>
      </w:r>
      <w:r>
        <w:rPr>
          <w:spacing w:val="1"/>
          <w:sz w:val="24"/>
          <w:szCs w:val="24"/>
        </w:rPr>
        <w:t>D</w:t>
      </w:r>
      <w:r>
        <w:rPr>
          <w:spacing w:val="-2"/>
          <w:sz w:val="24"/>
          <w:szCs w:val="24"/>
        </w:rPr>
        <w:t>e</w:t>
      </w:r>
      <w:r>
        <w:rPr>
          <w:spacing w:val="1"/>
          <w:sz w:val="24"/>
          <w:szCs w:val="24"/>
        </w:rPr>
        <w:t>s</w:t>
      </w:r>
      <w:r>
        <w:rPr>
          <w:spacing w:val="-2"/>
          <w:sz w:val="24"/>
          <w:szCs w:val="24"/>
        </w:rPr>
        <w:t>i</w:t>
      </w:r>
      <w:r>
        <w:rPr>
          <w:sz w:val="24"/>
          <w:szCs w:val="24"/>
        </w:rPr>
        <w:t>gn (RB</w:t>
      </w:r>
      <w:r>
        <w:rPr>
          <w:spacing w:val="1"/>
          <w:sz w:val="24"/>
          <w:szCs w:val="24"/>
        </w:rPr>
        <w:t>D</w:t>
      </w:r>
      <w:r>
        <w:rPr>
          <w:sz w:val="24"/>
          <w:szCs w:val="24"/>
        </w:rPr>
        <w:t xml:space="preserve">) </w:t>
      </w:r>
      <w:r>
        <w:rPr>
          <w:spacing w:val="1"/>
          <w:sz w:val="24"/>
          <w:szCs w:val="24"/>
        </w:rPr>
        <w:t>P</w:t>
      </w:r>
      <w:r>
        <w:rPr>
          <w:spacing w:val="-2"/>
          <w:sz w:val="24"/>
          <w:szCs w:val="24"/>
        </w:rPr>
        <w:t>l</w:t>
      </w:r>
      <w:r>
        <w:rPr>
          <w:sz w:val="24"/>
          <w:szCs w:val="24"/>
        </w:rPr>
        <w:t>ot</w:t>
      </w:r>
      <w:r>
        <w:rPr>
          <w:spacing w:val="-2"/>
          <w:sz w:val="24"/>
          <w:szCs w:val="24"/>
        </w:rPr>
        <w:t xml:space="preserve"> a</w:t>
      </w:r>
      <w:r>
        <w:rPr>
          <w:sz w:val="24"/>
          <w:szCs w:val="24"/>
        </w:rPr>
        <w:t>r</w:t>
      </w:r>
      <w:r>
        <w:rPr>
          <w:spacing w:val="-1"/>
          <w:sz w:val="24"/>
          <w:szCs w:val="24"/>
        </w:rPr>
        <w:t>e</w:t>
      </w:r>
      <w:r>
        <w:rPr>
          <w:sz w:val="24"/>
          <w:szCs w:val="24"/>
        </w:rPr>
        <w:t>a</w:t>
      </w:r>
      <w:r>
        <w:rPr>
          <w:spacing w:val="-1"/>
          <w:sz w:val="24"/>
          <w:szCs w:val="24"/>
        </w:rPr>
        <w:t xml:space="preserve"> </w:t>
      </w:r>
      <w:r>
        <w:rPr>
          <w:sz w:val="24"/>
          <w:szCs w:val="24"/>
        </w:rPr>
        <w:t>– 2</w:t>
      </w:r>
      <w:r>
        <w:rPr>
          <w:spacing w:val="5"/>
          <w:sz w:val="24"/>
          <w:szCs w:val="24"/>
        </w:rPr>
        <w:t xml:space="preserve"> </w:t>
      </w:r>
      <w:r>
        <w:rPr>
          <w:sz w:val="24"/>
          <w:szCs w:val="24"/>
        </w:rPr>
        <w:t>m</w:t>
      </w:r>
      <w:r>
        <w:rPr>
          <w:spacing w:val="-2"/>
          <w:sz w:val="24"/>
          <w:szCs w:val="24"/>
        </w:rPr>
        <w:t xml:space="preserve"> </w:t>
      </w:r>
      <w:r>
        <w:rPr>
          <w:sz w:val="24"/>
          <w:szCs w:val="24"/>
        </w:rPr>
        <w:t>× 2 m</w:t>
      </w:r>
    </w:p>
    <w:p w14:paraId="6CFDC9CB" w14:textId="77777777" w:rsidR="007456BA" w:rsidRDefault="00000000">
      <w:pPr>
        <w:spacing w:before="9"/>
        <w:ind w:left="101" w:right="7648"/>
        <w:jc w:val="both"/>
        <w:rPr>
          <w:sz w:val="24"/>
          <w:szCs w:val="24"/>
        </w:rPr>
      </w:pPr>
      <w:r>
        <w:rPr>
          <w:sz w:val="24"/>
          <w:szCs w:val="24"/>
        </w:rPr>
        <w:t>R</w:t>
      </w:r>
      <w:r>
        <w:rPr>
          <w:spacing w:val="-2"/>
          <w:sz w:val="24"/>
          <w:szCs w:val="24"/>
        </w:rPr>
        <w:t>e</w:t>
      </w:r>
      <w:r>
        <w:rPr>
          <w:sz w:val="24"/>
          <w:szCs w:val="24"/>
        </w:rPr>
        <w:t>p</w:t>
      </w:r>
      <w:r>
        <w:rPr>
          <w:spacing w:val="-2"/>
          <w:sz w:val="24"/>
          <w:szCs w:val="24"/>
        </w:rPr>
        <w:t>li</w:t>
      </w:r>
      <w:r>
        <w:rPr>
          <w:spacing w:val="3"/>
          <w:sz w:val="24"/>
          <w:szCs w:val="24"/>
        </w:rPr>
        <w:t>c</w:t>
      </w:r>
      <w:r>
        <w:rPr>
          <w:spacing w:val="-2"/>
          <w:sz w:val="24"/>
          <w:szCs w:val="24"/>
        </w:rPr>
        <w:t>ati</w:t>
      </w:r>
      <w:r>
        <w:rPr>
          <w:sz w:val="24"/>
          <w:szCs w:val="24"/>
        </w:rPr>
        <w:t>on</w:t>
      </w:r>
      <w:r>
        <w:rPr>
          <w:spacing w:val="1"/>
          <w:sz w:val="24"/>
          <w:szCs w:val="24"/>
        </w:rPr>
        <w:t xml:space="preserve"> </w:t>
      </w:r>
      <w:r>
        <w:rPr>
          <w:sz w:val="24"/>
          <w:szCs w:val="24"/>
        </w:rPr>
        <w:t>– 6</w:t>
      </w:r>
    </w:p>
    <w:p w14:paraId="5F336688" w14:textId="77777777" w:rsidR="007456BA" w:rsidRDefault="007456BA">
      <w:pPr>
        <w:spacing w:before="10" w:line="160" w:lineRule="exact"/>
        <w:rPr>
          <w:sz w:val="17"/>
          <w:szCs w:val="17"/>
        </w:rPr>
      </w:pPr>
    </w:p>
    <w:p w14:paraId="51F15DED" w14:textId="77777777" w:rsidR="007456BA" w:rsidRDefault="00000000">
      <w:pPr>
        <w:ind w:left="101" w:right="5949"/>
        <w:jc w:val="both"/>
        <w:rPr>
          <w:sz w:val="24"/>
          <w:szCs w:val="24"/>
        </w:rPr>
      </w:pPr>
      <w:r>
        <w:rPr>
          <w:spacing w:val="1"/>
          <w:sz w:val="24"/>
          <w:szCs w:val="24"/>
        </w:rPr>
        <w:t>S</w:t>
      </w:r>
      <w:r>
        <w:rPr>
          <w:sz w:val="24"/>
          <w:szCs w:val="24"/>
        </w:rPr>
        <w:t>o</w:t>
      </w:r>
      <w:r>
        <w:rPr>
          <w:spacing w:val="1"/>
          <w:sz w:val="24"/>
          <w:szCs w:val="24"/>
        </w:rPr>
        <w:t>w</w:t>
      </w:r>
      <w:r>
        <w:rPr>
          <w:spacing w:val="-2"/>
          <w:sz w:val="24"/>
          <w:szCs w:val="24"/>
        </w:rPr>
        <w:t>i</w:t>
      </w:r>
      <w:r>
        <w:rPr>
          <w:sz w:val="24"/>
          <w:szCs w:val="24"/>
        </w:rPr>
        <w:t>ng d</w:t>
      </w:r>
      <w:r>
        <w:rPr>
          <w:spacing w:val="-2"/>
          <w:sz w:val="24"/>
          <w:szCs w:val="24"/>
        </w:rPr>
        <w:t>at</w:t>
      </w:r>
      <w:r>
        <w:rPr>
          <w:sz w:val="24"/>
          <w:szCs w:val="24"/>
        </w:rPr>
        <w:t>e</w:t>
      </w:r>
      <w:r>
        <w:rPr>
          <w:spacing w:val="-1"/>
          <w:sz w:val="24"/>
          <w:szCs w:val="24"/>
        </w:rPr>
        <w:t xml:space="preserve"> </w:t>
      </w:r>
      <w:r>
        <w:rPr>
          <w:sz w:val="24"/>
          <w:szCs w:val="24"/>
        </w:rPr>
        <w:t xml:space="preserve">– 9 </w:t>
      </w:r>
      <w:r>
        <w:rPr>
          <w:spacing w:val="1"/>
          <w:sz w:val="24"/>
          <w:szCs w:val="24"/>
        </w:rPr>
        <w:t>N</w:t>
      </w:r>
      <w:r>
        <w:rPr>
          <w:sz w:val="24"/>
          <w:szCs w:val="24"/>
        </w:rPr>
        <w:t>ov</w:t>
      </w:r>
      <w:r>
        <w:rPr>
          <w:spacing w:val="-2"/>
          <w:sz w:val="24"/>
          <w:szCs w:val="24"/>
        </w:rPr>
        <w:t>em</w:t>
      </w:r>
      <w:r>
        <w:rPr>
          <w:sz w:val="24"/>
          <w:szCs w:val="24"/>
        </w:rPr>
        <w:t>b</w:t>
      </w:r>
      <w:r>
        <w:rPr>
          <w:spacing w:val="-2"/>
          <w:sz w:val="24"/>
          <w:szCs w:val="24"/>
        </w:rPr>
        <w:t>e</w:t>
      </w:r>
      <w:r>
        <w:rPr>
          <w:sz w:val="24"/>
          <w:szCs w:val="24"/>
        </w:rPr>
        <w:t>r 2025</w:t>
      </w:r>
    </w:p>
    <w:p w14:paraId="33AD23DE" w14:textId="77777777" w:rsidR="007456BA" w:rsidRDefault="007456BA">
      <w:pPr>
        <w:spacing w:before="9" w:line="180" w:lineRule="exact"/>
        <w:rPr>
          <w:sz w:val="18"/>
          <w:szCs w:val="18"/>
        </w:rPr>
      </w:pPr>
    </w:p>
    <w:p w14:paraId="1445BC2A" w14:textId="77777777" w:rsidR="007456BA" w:rsidRDefault="00000000">
      <w:pPr>
        <w:ind w:left="1071"/>
        <w:rPr>
          <w:sz w:val="24"/>
          <w:szCs w:val="24"/>
        </w:rPr>
      </w:pPr>
      <w:r>
        <w:pict w14:anchorId="65AC1532">
          <v:group id="_x0000_s3458" style="position:absolute;left:0;text-align:left;margin-left:1in;margin-top:-.85pt;width:341.25pt;height:244.7pt;z-index:-5264;mso-position-horizontal-relative:page" coordorigin="1440,-17" coordsize="6825,4894">
            <v:shape id="_x0000_s3474" style="position:absolute;left:1451;top:-6;width:726;height:0" coordorigin="1451,-6" coordsize="726,0" path="m1451,-6r725,e" filled="f" strokeweight=".6pt">
              <v:path arrowok="t"/>
            </v:shape>
            <v:shape id="_x0000_s3473" style="position:absolute;left:2176;top:-6;width:10;height:0" coordorigin="2176,-6" coordsize="10,0" path="m2176,-6r10,e" filled="f" strokeweight=".6pt">
              <v:path arrowok="t"/>
            </v:shape>
            <v:shape id="_x0000_s3472" style="position:absolute;left:2186;top:-6;width:5337;height:0" coordorigin="2186,-6" coordsize="5337,0" path="m2186,-6r5337,e" filled="f" strokeweight=".6pt">
              <v:path arrowok="t"/>
            </v:shape>
            <v:shape id="_x0000_s3471" style="position:absolute;left:7523;top:-6;width:10;height:0" coordorigin="7523,-6" coordsize="10,0" path="m7523,-6r10,e" filled="f" strokeweight=".6pt">
              <v:path arrowok="t"/>
            </v:shape>
            <v:shape id="_x0000_s3470" style="position:absolute;left:7533;top:-6;width:720;height:0" coordorigin="7533,-6" coordsize="720,0" path="m7533,-6r721,e" filled="f" strokeweight=".6pt">
              <v:path arrowok="t"/>
            </v:shape>
            <v:shape id="_x0000_s3469" style="position:absolute;left:1446;top:-11;width:0;height:4882" coordorigin="1446,-11" coordsize="0,4882" path="m1446,-11r,4882e" filled="f" strokeweight=".6pt">
              <v:path arrowok="t"/>
            </v:shape>
            <v:shape id="_x0000_s3468" style="position:absolute;left:1451;top:4866;width:726;height:0" coordorigin="1451,4866" coordsize="726,0" path="m1451,4866r725,e" filled="f" strokeweight=".6pt">
              <v:path arrowok="t"/>
            </v:shape>
            <v:shape id="_x0000_s3467" style="position:absolute;left:2181;top:4866;width:10;height:0" coordorigin="2181,4866" coordsize="10,0" path="m2181,4866r10,e" filled="f" strokeweight=".6pt">
              <v:path arrowok="t"/>
            </v:shape>
            <v:shape id="_x0000_s3466" style="position:absolute;left:2191;top:4866;width:5332;height:0" coordorigin="2191,4866" coordsize="5332,0" path="m2191,4866r5332,e" filled="f" strokeweight=".6pt">
              <v:path arrowok="t"/>
            </v:shape>
            <v:shape id="_x0000_s3465" style="position:absolute;left:7528;top:4866;width:10;height:0" coordorigin="7528,4866" coordsize="10,0" path="m7528,4866r10,e" filled="f" strokeweight=".6pt">
              <v:path arrowok="t"/>
            </v:shape>
            <v:shape id="_x0000_s3464" style="position:absolute;left:7538;top:4866;width:715;height:0" coordorigin="7538,4866" coordsize="715,0" path="m7538,4866r716,e" filled="f" strokeweight=".6pt">
              <v:path arrowok="t"/>
            </v:shape>
            <v:shape id="_x0000_s3463" style="position:absolute;left:8259;top:-11;width:0;height:4882" coordorigin="8259,-11" coordsize="0,4882" path="m8259,-11r,4882e" filled="f" strokeweight=".6pt">
              <v:path arrowok="t"/>
            </v:shape>
            <v:shape id="_x0000_s3462" style="position:absolute;left:6449;top:41;width:132;height:633" coordorigin="6449,41" coordsize="132,633" path="m6514,161r55,-2l6513,141r-10,l6505,41r-56,122l6504,162r12,393l6517,575r8,99l6581,553r-54,21l6526,554,6514,161xe" fillcolor="#a4a4a4" stroked="f">
              <v:path arrowok="t"/>
            </v:shape>
            <v:shape id="_x0000_s3461" style="position:absolute;left:6449;top:41;width:132;height:633" coordorigin="6449,41" coordsize="132,633" path="m6517,575r-1,-20l6461,556r64,118l6517,575xe" fillcolor="#a4a4a4" stroked="f">
              <v:path arrowok="t"/>
            </v:shape>
            <v:shape id="_x0000_s3460" style="position:absolute;left:6449;top:41;width:132;height:633" coordorigin="6449,41" coordsize="132,633" path="m6581,553r-55,1l6527,574r54,-21xe" fillcolor="#a4a4a4" stroked="f">
              <v:path arrowok="t"/>
            </v:shape>
            <v:shape id="_x0000_s3459" style="position:absolute;left:6449;top:41;width:132;height:633" coordorigin="6449,41" coordsize="132,633" path="m6505,41r-2,100l6513,141r56,18l6505,41xe" fillcolor="#a4a4a4" stroked="f">
              <v:path arrowok="t"/>
            </v:shape>
            <w10:wrap anchorx="page"/>
          </v:group>
        </w:pict>
      </w:r>
      <w:r>
        <w:pict w14:anchorId="15B60239">
          <v:group id="_x0000_s3453" style="position:absolute;left:0;text-align:left;margin-left:116.4pt;margin-top:24.05pt;width:53.1pt;height:6pt;z-index:-5263;mso-position-horizontal-relative:page" coordorigin="2328,481" coordsize="1062,120">
            <v:shape id="_x0000_s3457" style="position:absolute;left:2328;top:481;width:1062;height:120" coordorigin="2328,481" coordsize="1062,120" path="m2428,536r,10l3290,546r100,-5l3270,481r20,55l2428,536xe" fillcolor="#a4a4a4" stroked="f">
              <v:path arrowok="t"/>
            </v:shape>
            <v:shape id="_x0000_s3456" style="position:absolute;left:2328;top:481;width:1062;height:120" coordorigin="2328,481" coordsize="1062,120" path="m3290,546r-20,l3270,601r120,-60l3290,546xe" fillcolor="#a4a4a4" stroked="f">
              <v:path arrowok="t"/>
            </v:shape>
            <v:shape id="_x0000_s3455" style="position:absolute;left:2328;top:481;width:1062;height:120" coordorigin="2328,481" coordsize="1062,120" path="m3290,536r-20,-55l3270,536r20,xe" fillcolor="#a4a4a4" stroked="f">
              <v:path arrowok="t"/>
            </v:shape>
            <v:shape id="_x0000_s3454" style="position:absolute;left:2328;top:481;width:1062;height:120" coordorigin="2328,481" coordsize="1062,120" path="m2448,536r,-55l2328,541r120,60l2448,546r-20,l2428,536r20,xe" fillcolor="#a4a4a4" stroked="f">
              <v:path arrowok="t"/>
            </v:shape>
            <w10:wrap anchorx="page"/>
          </v:group>
        </w:pict>
      </w:r>
      <w:r>
        <w:pict w14:anchorId="027FFD22">
          <v:group id="_x0000_s3448" style="position:absolute;left:0;text-align:left;margin-left:94.05pt;margin-top:40.9pt;width:6.4pt;height:58.7pt;z-index:-5262;mso-position-horizontal-relative:page" coordorigin="1881,818" coordsize="128,1174">
            <v:shape id="_x0000_s3452" style="position:absolute;left:1881;top:818;width:128;height:1174" coordorigin="1881,818" coordsize="128,1174" path="m1946,938r55,l1946,918r-10,l1940,818r-59,121l1936,938r8,934l1944,1892r6,100l2009,1872r-55,20l1954,1872r-8,-934xe" fillcolor="#a4a4a4" stroked="f">
              <v:path arrowok="t"/>
            </v:shape>
            <v:shape id="_x0000_s3451" style="position:absolute;left:1881;top:818;width:128;height:1174" coordorigin="1881,818" coordsize="128,1174" path="m1944,1892r,-20l1889,1873r61,119l1944,1892xe" fillcolor="#a4a4a4" stroked="f">
              <v:path arrowok="t"/>
            </v:shape>
            <v:shape id="_x0000_s3450" style="position:absolute;left:1881;top:818;width:128;height:1174" coordorigin="1881,818" coordsize="128,1174" path="m2009,1872r-55,l1954,1892r55,-20xe" fillcolor="#a4a4a4" stroked="f">
              <v:path arrowok="t"/>
            </v:shape>
            <v:shape id="_x0000_s3449" style="position:absolute;left:1881;top:818;width:128;height:1174" coordorigin="1881,818" coordsize="128,1174" path="m1940,818r-4,100l1946,918r55,20l1940,818xe" fillcolor="#a4a4a4" stroked="f">
              <v:path arrowok="t"/>
            </v:shape>
            <w10:wrap anchorx="page"/>
          </v:group>
        </w:pict>
      </w:r>
      <w:r>
        <w:pict w14:anchorId="031EAC37">
          <v:group id="_x0000_s3443" style="position:absolute;left:0;text-align:left;margin-left:379.2pt;margin-top:689.3pt;width:29.6pt;height:6.3pt;z-index:-5261;mso-position-horizontal-relative:page;mso-position-vertical-relative:page" coordorigin="7584,13786" coordsize="592,126">
            <v:shape id="_x0000_s3447" style="position:absolute;left:7584;top:13786;width:592;height:126" coordorigin="7584,13786" coordsize="592,126" path="m7684,13841r,10l7704,13851r352,6l8076,13858r100,-4l8057,13792r19,56l8056,13847r-352,-6l7684,13841xe" fillcolor="#a4a4a4" stroked="f">
              <v:path arrowok="t"/>
            </v:shape>
            <v:shape id="_x0000_s3446" style="position:absolute;left:7584;top:13786;width:592;height:126" coordorigin="7584,13786" coordsize="592,126" path="m8076,13858r-20,-1l8055,13912r121,-58l8076,13858xe" fillcolor="#a4a4a4" stroked="f">
              <v:path arrowok="t"/>
            </v:shape>
            <v:shape id="_x0000_s3445" style="position:absolute;left:7584;top:13786;width:592;height:126" coordorigin="7584,13786" coordsize="592,126" path="m8076,13848r-19,-56l8056,13847r20,1xe" fillcolor="#a4a4a4" stroked="f">
              <v:path arrowok="t"/>
            </v:shape>
            <v:shape id="_x0000_s3444" style="position:absolute;left:7584;top:13786;width:592;height:126" coordorigin="7584,13786" coordsize="592,126" path="m7704,13841r1,-55l7584,13844r119,62l7704,13851r-20,l7684,13841r20,xe" fillcolor="#a4a4a4" stroked="f">
              <v:path arrowok="t"/>
            </v:shape>
            <w10:wrap anchorx="page" anchory="page"/>
          </v:group>
        </w:pict>
      </w:r>
      <w:r>
        <w:pict w14:anchorId="4AC16990">
          <v:group id="_x0000_s3438" style="position:absolute;left:0;text-align:left;margin-left:112.6pt;margin-top:101.7pt;width:6.35pt;height:30.1pt;z-index:-5260;mso-position-horizontal-relative:page" coordorigin="2252,2034" coordsize="127,602">
            <v:shape id="_x0000_s3442" style="position:absolute;left:2252;top:2034;width:127;height:602" coordorigin="2252,2034" coordsize="127,602" path="m2307,2516r-55,-1l2310,2636r62,-119l2317,2516r,20l2307,2536r,-20xe" fillcolor="#a4a4a4" stroked="f">
              <v:path arrowok="t"/>
            </v:shape>
            <v:shape id="_x0000_s3441" style="position:absolute;left:2252;top:2034;width:127;height:602" coordorigin="2252,2034" coordsize="127,602" path="m2307,2536r10,l2317,2516r7,-362l2324,2134r55,21l2321,2034r-7,100l2314,2154r-7,362l2307,2536xe" fillcolor="#a4a4a4" stroked="f">
              <v:path arrowok="t"/>
            </v:shape>
            <v:shape id="_x0000_s3440" style="position:absolute;left:2252;top:2034;width:127;height:602" coordorigin="2252,2034" coordsize="127,602" path="m2314,2134r7,-100l2259,2153r55,1l2314,2134xe" fillcolor="#a4a4a4" stroked="f">
              <v:path arrowok="t"/>
            </v:shape>
            <v:shape id="_x0000_s3439" style="position:absolute;left:2252;top:2034;width:127;height:602" coordorigin="2252,2034" coordsize="127,602" path="m2379,2155r-55,-21l2324,2154r55,1xe" fillcolor="#a4a4a4" stroked="f">
              <v:path arrowok="t"/>
            </v:shape>
            <w10:wrap anchorx="page"/>
          </v:group>
        </w:pict>
      </w:r>
      <w:r>
        <w:pict w14:anchorId="78FB90E5">
          <v:shapetype id="_x0000_t202" coordsize="21600,21600" o:spt="202" path="m,l,21600r21600,l21600,xe">
            <v:stroke joinstyle="miter"/>
            <v:path gradientshapeok="t" o:connecttype="rect"/>
          </v:shapetype>
          <v:shape id="_x0000_s3437" type="#_x0000_t202" style="position:absolute;left:0;text-align:left;margin-left:78.4pt;margin-top:113.75pt;width:14pt;height:40.5pt;z-index:-5259;mso-position-horizontal-relative:page" filled="f" stroked="f">
            <v:textbox style="layout-flow:vertical;mso-layout-flow-alt:bottom-to-top" inset="0,0,0,0">
              <w:txbxContent>
                <w:p w14:paraId="72AB699A" w14:textId="77777777" w:rsidR="007456BA" w:rsidRDefault="00000000">
                  <w:pPr>
                    <w:spacing w:line="260" w:lineRule="exact"/>
                    <w:ind w:left="20" w:right="-36"/>
                    <w:rPr>
                      <w:sz w:val="24"/>
                      <w:szCs w:val="24"/>
                    </w:rPr>
                  </w:pPr>
                  <w:r>
                    <w:rPr>
                      <w:sz w:val="24"/>
                      <w:szCs w:val="24"/>
                    </w:rPr>
                    <w:t>Bo</w:t>
                  </w:r>
                  <w:r>
                    <w:rPr>
                      <w:spacing w:val="-2"/>
                      <w:sz w:val="24"/>
                      <w:szCs w:val="24"/>
                    </w:rPr>
                    <w:t>a</w:t>
                  </w:r>
                  <w:r>
                    <w:rPr>
                      <w:sz w:val="24"/>
                      <w:szCs w:val="24"/>
                    </w:rPr>
                    <w:t>rd</w:t>
                  </w:r>
                  <w:r>
                    <w:rPr>
                      <w:spacing w:val="-1"/>
                      <w:sz w:val="24"/>
                      <w:szCs w:val="24"/>
                    </w:rPr>
                    <w:t>e</w:t>
                  </w:r>
                  <w:r>
                    <w:rPr>
                      <w:sz w:val="24"/>
                      <w:szCs w:val="24"/>
                    </w:rPr>
                    <w:t>r</w:t>
                  </w:r>
                </w:p>
              </w:txbxContent>
            </v:textbox>
            <w10:wrap anchorx="page"/>
          </v:shape>
        </w:pict>
      </w:r>
      <w:r>
        <w:pict w14:anchorId="65F2A6B6">
          <v:shape id="_x0000_s3436" type="#_x0000_t202" style="position:absolute;left:0;text-align:left;margin-left:78.4pt;margin-top:53.4pt;width:14pt;height:26.35pt;z-index:-5258;mso-position-horizontal-relative:page" filled="f" stroked="f">
            <v:textbox style="layout-flow:vertical;mso-layout-flow-alt:bottom-to-top" inset="0,0,0,0">
              <w:txbxContent>
                <w:p w14:paraId="3E0C7AE1" w14:textId="77777777" w:rsidR="007456BA" w:rsidRDefault="00000000">
                  <w:pPr>
                    <w:spacing w:line="260" w:lineRule="exact"/>
                    <w:ind w:left="20" w:right="-36"/>
                    <w:rPr>
                      <w:sz w:val="24"/>
                      <w:szCs w:val="24"/>
                    </w:rPr>
                  </w:pPr>
                  <w:r>
                    <w:rPr>
                      <w:b/>
                      <w:sz w:val="24"/>
                      <w:szCs w:val="24"/>
                    </w:rPr>
                    <w:t>2.</w:t>
                  </w:r>
                  <w:r>
                    <w:rPr>
                      <w:sz w:val="24"/>
                      <w:szCs w:val="24"/>
                    </w:rPr>
                    <w:t>0m</w:t>
                  </w:r>
                </w:p>
              </w:txbxContent>
            </v:textbox>
            <w10:wrap anchorx="page"/>
          </v:shape>
        </w:pict>
      </w:r>
      <w:r>
        <w:pict w14:anchorId="28F28855">
          <v:shape id="_x0000_s3435" type="#_x0000_t202" style="position:absolute;left:0;text-align:left;margin-left:382.25pt;margin-top:163.9pt;width:14pt;height:26.35pt;z-index:-5257;mso-position-horizontal-relative:page" filled="f" stroked="f">
            <v:textbox style="layout-flow:vertical;mso-layout-flow-alt:bottom-to-top" inset="0,0,0,0">
              <w:txbxContent>
                <w:p w14:paraId="5909CF95" w14:textId="77777777" w:rsidR="007456BA" w:rsidRDefault="00000000">
                  <w:pPr>
                    <w:spacing w:line="260" w:lineRule="exact"/>
                    <w:ind w:left="20" w:right="-36"/>
                    <w:rPr>
                      <w:sz w:val="24"/>
                      <w:szCs w:val="24"/>
                    </w:rPr>
                  </w:pPr>
                  <w:r>
                    <w:rPr>
                      <w:sz w:val="24"/>
                      <w:szCs w:val="24"/>
                    </w:rPr>
                    <w:t>0.5m</w:t>
                  </w:r>
                </w:p>
              </w:txbxContent>
            </v:textbox>
            <w10:wrap anchorx="page"/>
          </v:shape>
        </w:pict>
      </w:r>
      <w:r>
        <w:pict w14:anchorId="7B64F426">
          <v:shape id="_x0000_s3434" type="#_x0000_t202" style="position:absolute;left:0;text-align:left;margin-left:382.25pt;margin-top:107.5pt;width:14pt;height:40.5pt;z-index:-5256;mso-position-horizontal-relative:page" filled="f" stroked="f">
            <v:textbox style="layout-flow:vertical;mso-layout-flow-alt:bottom-to-top" inset="0,0,0,0">
              <w:txbxContent>
                <w:p w14:paraId="48E2C81C" w14:textId="77777777" w:rsidR="007456BA" w:rsidRDefault="00000000">
                  <w:pPr>
                    <w:spacing w:line="260" w:lineRule="exact"/>
                    <w:ind w:left="20" w:right="-36"/>
                    <w:rPr>
                      <w:sz w:val="24"/>
                      <w:szCs w:val="24"/>
                    </w:rPr>
                  </w:pPr>
                  <w:r>
                    <w:rPr>
                      <w:sz w:val="24"/>
                      <w:szCs w:val="24"/>
                    </w:rPr>
                    <w:t>Bo</w:t>
                  </w:r>
                  <w:r>
                    <w:rPr>
                      <w:spacing w:val="-2"/>
                      <w:sz w:val="24"/>
                      <w:szCs w:val="24"/>
                    </w:rPr>
                    <w:t>a</w:t>
                  </w:r>
                  <w:r>
                    <w:rPr>
                      <w:sz w:val="24"/>
                      <w:szCs w:val="24"/>
                    </w:rPr>
                    <w:t>rd</w:t>
                  </w:r>
                  <w:r>
                    <w:rPr>
                      <w:spacing w:val="-1"/>
                      <w:sz w:val="24"/>
                      <w:szCs w:val="24"/>
                    </w:rPr>
                    <w:t>e</w:t>
                  </w:r>
                  <w:r>
                    <w:rPr>
                      <w:sz w:val="24"/>
                      <w:szCs w:val="24"/>
                    </w:rPr>
                    <w:t>r</w:t>
                  </w:r>
                </w:p>
              </w:txbxContent>
            </v:textbox>
            <w10:wrap anchorx="page"/>
          </v:shape>
        </w:pict>
      </w:r>
      <w:r>
        <w:rPr>
          <w:sz w:val="24"/>
          <w:szCs w:val="24"/>
        </w:rPr>
        <w:t xml:space="preserve">2.0m          </w:t>
      </w:r>
      <w:r>
        <w:rPr>
          <w:spacing w:val="58"/>
          <w:sz w:val="24"/>
          <w:szCs w:val="24"/>
        </w:rPr>
        <w:t xml:space="preserve"> </w:t>
      </w:r>
      <w:r>
        <w:rPr>
          <w:spacing w:val="1"/>
          <w:sz w:val="24"/>
          <w:szCs w:val="24"/>
        </w:rPr>
        <w:t>M</w:t>
      </w:r>
      <w:r>
        <w:rPr>
          <w:spacing w:val="-2"/>
          <w:sz w:val="24"/>
          <w:szCs w:val="24"/>
        </w:rPr>
        <w:t>ai</w:t>
      </w:r>
      <w:r>
        <w:rPr>
          <w:sz w:val="24"/>
          <w:szCs w:val="24"/>
        </w:rPr>
        <w:t xml:space="preserve">n </w:t>
      </w:r>
      <w:r>
        <w:rPr>
          <w:spacing w:val="-2"/>
          <w:sz w:val="24"/>
          <w:szCs w:val="24"/>
        </w:rPr>
        <w:t>i</w:t>
      </w:r>
      <w:r>
        <w:rPr>
          <w:sz w:val="24"/>
          <w:szCs w:val="24"/>
        </w:rPr>
        <w:t>rr</w:t>
      </w:r>
      <w:r>
        <w:rPr>
          <w:spacing w:val="-2"/>
          <w:sz w:val="24"/>
          <w:szCs w:val="24"/>
        </w:rPr>
        <w:t>i</w:t>
      </w:r>
      <w:r>
        <w:rPr>
          <w:spacing w:val="5"/>
          <w:sz w:val="24"/>
          <w:szCs w:val="24"/>
        </w:rPr>
        <w:t>g</w:t>
      </w:r>
      <w:r>
        <w:rPr>
          <w:spacing w:val="-2"/>
          <w:sz w:val="24"/>
          <w:szCs w:val="24"/>
        </w:rPr>
        <w:t>ati</w:t>
      </w:r>
      <w:r>
        <w:rPr>
          <w:sz w:val="24"/>
          <w:szCs w:val="24"/>
        </w:rPr>
        <w:t>on</w:t>
      </w:r>
      <w:r>
        <w:rPr>
          <w:spacing w:val="5"/>
          <w:sz w:val="24"/>
          <w:szCs w:val="24"/>
        </w:rPr>
        <w:t xml:space="preserve"> </w:t>
      </w:r>
      <w:r>
        <w:rPr>
          <w:spacing w:val="-2"/>
          <w:sz w:val="24"/>
          <w:szCs w:val="24"/>
        </w:rPr>
        <w:t>c</w:t>
      </w:r>
      <w:r>
        <w:rPr>
          <w:sz w:val="24"/>
          <w:szCs w:val="24"/>
        </w:rPr>
        <w:t>h</w:t>
      </w:r>
      <w:r>
        <w:rPr>
          <w:spacing w:val="-2"/>
          <w:sz w:val="24"/>
          <w:szCs w:val="24"/>
        </w:rPr>
        <w:t>a</w:t>
      </w:r>
      <w:r>
        <w:rPr>
          <w:sz w:val="24"/>
          <w:szCs w:val="24"/>
        </w:rPr>
        <w:t>nn</w:t>
      </w:r>
      <w:r>
        <w:rPr>
          <w:spacing w:val="3"/>
          <w:sz w:val="24"/>
          <w:szCs w:val="24"/>
        </w:rPr>
        <w:t>e</w:t>
      </w:r>
      <w:r>
        <w:rPr>
          <w:sz w:val="24"/>
          <w:szCs w:val="24"/>
        </w:rPr>
        <w:t xml:space="preserve">l          </w:t>
      </w:r>
      <w:r>
        <w:rPr>
          <w:spacing w:val="58"/>
          <w:sz w:val="24"/>
          <w:szCs w:val="24"/>
        </w:rPr>
        <w:t xml:space="preserve"> </w:t>
      </w:r>
      <w:r>
        <w:rPr>
          <w:sz w:val="24"/>
          <w:szCs w:val="24"/>
        </w:rPr>
        <w:t>0.5m</w:t>
      </w:r>
    </w:p>
    <w:p w14:paraId="525059CB" w14:textId="77777777" w:rsidR="007456BA" w:rsidRDefault="007456BA">
      <w:pPr>
        <w:spacing w:line="200" w:lineRule="exact"/>
      </w:pPr>
    </w:p>
    <w:p w14:paraId="6F91A5F9" w14:textId="77777777" w:rsidR="007456BA" w:rsidRDefault="007456BA">
      <w:pPr>
        <w:spacing w:before="12" w:line="240" w:lineRule="exact"/>
        <w:rPr>
          <w:sz w:val="24"/>
          <w:szCs w:val="24"/>
        </w:rPr>
      </w:pPr>
    </w:p>
    <w:tbl>
      <w:tblPr>
        <w:tblW w:w="0" w:type="auto"/>
        <w:tblInd w:w="835" w:type="dxa"/>
        <w:tblLayout w:type="fixed"/>
        <w:tblCellMar>
          <w:left w:w="0" w:type="dxa"/>
          <w:right w:w="0" w:type="dxa"/>
        </w:tblCellMar>
        <w:tblLook w:val="01E0" w:firstRow="1" w:lastRow="1" w:firstColumn="1" w:lastColumn="1" w:noHBand="0" w:noVBand="0"/>
      </w:tblPr>
      <w:tblGrid>
        <w:gridCol w:w="1291"/>
        <w:gridCol w:w="735"/>
        <w:gridCol w:w="1291"/>
        <w:gridCol w:w="735"/>
        <w:gridCol w:w="1290"/>
      </w:tblGrid>
      <w:tr w:rsidR="007456BA" w14:paraId="3697663B" w14:textId="77777777">
        <w:trPr>
          <w:trHeight w:hRule="exact" w:val="1370"/>
        </w:trPr>
        <w:tc>
          <w:tcPr>
            <w:tcW w:w="1291" w:type="dxa"/>
            <w:tcBorders>
              <w:top w:val="single" w:sz="5" w:space="0" w:color="000000"/>
              <w:left w:val="single" w:sz="5" w:space="0" w:color="000000"/>
              <w:bottom w:val="single" w:sz="5" w:space="0" w:color="000000"/>
              <w:right w:val="single" w:sz="5" w:space="0" w:color="000000"/>
            </w:tcBorders>
          </w:tcPr>
          <w:p w14:paraId="41992A82" w14:textId="77777777" w:rsidR="007456BA" w:rsidRDefault="007456BA">
            <w:pPr>
              <w:spacing w:before="5" w:line="140" w:lineRule="exact"/>
              <w:rPr>
                <w:sz w:val="15"/>
                <w:szCs w:val="15"/>
              </w:rPr>
            </w:pPr>
          </w:p>
          <w:p w14:paraId="2C008A2E" w14:textId="77777777" w:rsidR="007456BA" w:rsidRDefault="007456BA">
            <w:pPr>
              <w:spacing w:line="200" w:lineRule="exact"/>
            </w:pPr>
          </w:p>
          <w:p w14:paraId="2BC1CF18" w14:textId="77777777" w:rsidR="007456BA" w:rsidRDefault="007456BA">
            <w:pPr>
              <w:spacing w:line="200" w:lineRule="exact"/>
            </w:pPr>
          </w:p>
          <w:p w14:paraId="45329107" w14:textId="77777777" w:rsidR="007456BA" w:rsidRDefault="00000000">
            <w:pPr>
              <w:ind w:left="451" w:right="455"/>
              <w:jc w:val="center"/>
              <w:rPr>
                <w:sz w:val="24"/>
                <w:szCs w:val="24"/>
              </w:rPr>
            </w:pPr>
            <w:r>
              <w:rPr>
                <w:b/>
                <w:spacing w:val="2"/>
                <w:sz w:val="24"/>
                <w:szCs w:val="24"/>
              </w:rPr>
              <w:t>R1</w:t>
            </w:r>
          </w:p>
        </w:tc>
        <w:tc>
          <w:tcPr>
            <w:tcW w:w="735" w:type="dxa"/>
            <w:vMerge w:val="restart"/>
            <w:tcBorders>
              <w:top w:val="single" w:sz="5" w:space="0" w:color="000000"/>
              <w:left w:val="single" w:sz="5" w:space="0" w:color="000000"/>
              <w:right w:val="single" w:sz="5" w:space="0" w:color="000000"/>
            </w:tcBorders>
            <w:textDirection w:val="btLr"/>
          </w:tcPr>
          <w:p w14:paraId="3FF2940F" w14:textId="77777777" w:rsidR="007456BA" w:rsidRDefault="007456BA">
            <w:pPr>
              <w:spacing w:before="5" w:line="100" w:lineRule="exact"/>
              <w:rPr>
                <w:sz w:val="10"/>
                <w:szCs w:val="10"/>
              </w:rPr>
            </w:pPr>
          </w:p>
          <w:p w14:paraId="5826C71C" w14:textId="77777777" w:rsidR="007456BA" w:rsidRDefault="00000000">
            <w:pPr>
              <w:ind w:left="114"/>
              <w:rPr>
                <w:sz w:val="24"/>
                <w:szCs w:val="24"/>
              </w:rPr>
            </w:pPr>
            <w:r>
              <w:rPr>
                <w:sz w:val="24"/>
                <w:szCs w:val="24"/>
              </w:rPr>
              <w:t xml:space="preserve">0.5m </w:t>
            </w:r>
            <w:r>
              <w:rPr>
                <w:spacing w:val="58"/>
                <w:sz w:val="24"/>
                <w:szCs w:val="24"/>
              </w:rPr>
              <w:t xml:space="preserve"> </w:t>
            </w:r>
            <w:r>
              <w:rPr>
                <w:spacing w:val="1"/>
                <w:sz w:val="24"/>
                <w:szCs w:val="24"/>
              </w:rPr>
              <w:t>S</w:t>
            </w:r>
            <w:r>
              <w:rPr>
                <w:sz w:val="24"/>
                <w:szCs w:val="24"/>
              </w:rPr>
              <w:t>ub</w:t>
            </w:r>
            <w:r>
              <w:rPr>
                <w:spacing w:val="1"/>
                <w:sz w:val="24"/>
                <w:szCs w:val="24"/>
              </w:rPr>
              <w:t xml:space="preserve"> </w:t>
            </w:r>
            <w:r>
              <w:rPr>
                <w:spacing w:val="-2"/>
                <w:sz w:val="24"/>
                <w:szCs w:val="24"/>
              </w:rPr>
              <w:t>i</w:t>
            </w:r>
            <w:r>
              <w:rPr>
                <w:sz w:val="24"/>
                <w:szCs w:val="24"/>
              </w:rPr>
              <w:t>rr</w:t>
            </w:r>
            <w:r>
              <w:rPr>
                <w:spacing w:val="-2"/>
                <w:sz w:val="24"/>
                <w:szCs w:val="24"/>
              </w:rPr>
              <w:t>i</w:t>
            </w:r>
            <w:r>
              <w:rPr>
                <w:sz w:val="24"/>
                <w:szCs w:val="24"/>
              </w:rPr>
              <w:t>g</w:t>
            </w:r>
            <w:r>
              <w:rPr>
                <w:spacing w:val="-2"/>
                <w:sz w:val="24"/>
                <w:szCs w:val="24"/>
              </w:rPr>
              <w:t>a</w:t>
            </w:r>
            <w:r>
              <w:rPr>
                <w:spacing w:val="3"/>
                <w:sz w:val="24"/>
                <w:szCs w:val="24"/>
              </w:rPr>
              <w:t>t</w:t>
            </w:r>
            <w:r>
              <w:rPr>
                <w:spacing w:val="-2"/>
                <w:sz w:val="24"/>
                <w:szCs w:val="24"/>
              </w:rPr>
              <w:t>i</w:t>
            </w:r>
            <w:r>
              <w:rPr>
                <w:sz w:val="24"/>
                <w:szCs w:val="24"/>
              </w:rPr>
              <w:t xml:space="preserve">on </w:t>
            </w:r>
            <w:r>
              <w:rPr>
                <w:spacing w:val="-2"/>
                <w:sz w:val="24"/>
                <w:szCs w:val="24"/>
              </w:rPr>
              <w:t>c</w:t>
            </w:r>
            <w:r>
              <w:rPr>
                <w:sz w:val="24"/>
                <w:szCs w:val="24"/>
              </w:rPr>
              <w:t>h</w:t>
            </w:r>
            <w:r>
              <w:rPr>
                <w:spacing w:val="-2"/>
                <w:sz w:val="24"/>
                <w:szCs w:val="24"/>
              </w:rPr>
              <w:t>a</w:t>
            </w:r>
            <w:r>
              <w:rPr>
                <w:sz w:val="24"/>
                <w:szCs w:val="24"/>
              </w:rPr>
              <w:t>n</w:t>
            </w:r>
            <w:r>
              <w:rPr>
                <w:spacing w:val="5"/>
                <w:sz w:val="24"/>
                <w:szCs w:val="24"/>
              </w:rPr>
              <w:t>n</w:t>
            </w:r>
            <w:r>
              <w:rPr>
                <w:spacing w:val="-2"/>
                <w:sz w:val="24"/>
                <w:szCs w:val="24"/>
              </w:rPr>
              <w:t>e</w:t>
            </w:r>
            <w:r>
              <w:rPr>
                <w:sz w:val="24"/>
                <w:szCs w:val="24"/>
              </w:rPr>
              <w:t>l</w:t>
            </w:r>
          </w:p>
        </w:tc>
        <w:tc>
          <w:tcPr>
            <w:tcW w:w="1291" w:type="dxa"/>
            <w:tcBorders>
              <w:top w:val="single" w:sz="5" w:space="0" w:color="000000"/>
              <w:left w:val="single" w:sz="5" w:space="0" w:color="000000"/>
              <w:bottom w:val="single" w:sz="5" w:space="0" w:color="000000"/>
              <w:right w:val="single" w:sz="5" w:space="0" w:color="000000"/>
            </w:tcBorders>
          </w:tcPr>
          <w:p w14:paraId="62B157D5" w14:textId="77777777" w:rsidR="007456BA" w:rsidRDefault="007456BA">
            <w:pPr>
              <w:spacing w:before="5" w:line="140" w:lineRule="exact"/>
              <w:rPr>
                <w:sz w:val="15"/>
                <w:szCs w:val="15"/>
              </w:rPr>
            </w:pPr>
          </w:p>
          <w:p w14:paraId="48837E57" w14:textId="77777777" w:rsidR="007456BA" w:rsidRDefault="007456BA">
            <w:pPr>
              <w:spacing w:line="200" w:lineRule="exact"/>
            </w:pPr>
          </w:p>
          <w:p w14:paraId="7792A206" w14:textId="77777777" w:rsidR="007456BA" w:rsidRDefault="007456BA">
            <w:pPr>
              <w:spacing w:line="200" w:lineRule="exact"/>
            </w:pPr>
          </w:p>
          <w:p w14:paraId="4F5EB8E3" w14:textId="77777777" w:rsidR="007456BA" w:rsidRDefault="00000000">
            <w:pPr>
              <w:ind w:left="451" w:right="455"/>
              <w:jc w:val="center"/>
              <w:rPr>
                <w:sz w:val="24"/>
                <w:szCs w:val="24"/>
              </w:rPr>
            </w:pPr>
            <w:r>
              <w:rPr>
                <w:b/>
                <w:spacing w:val="2"/>
                <w:sz w:val="24"/>
                <w:szCs w:val="24"/>
              </w:rPr>
              <w:t>R3</w:t>
            </w:r>
          </w:p>
        </w:tc>
        <w:tc>
          <w:tcPr>
            <w:tcW w:w="735" w:type="dxa"/>
            <w:vMerge w:val="restart"/>
            <w:tcBorders>
              <w:top w:val="single" w:sz="5" w:space="0" w:color="000000"/>
              <w:left w:val="single" w:sz="5" w:space="0" w:color="000000"/>
              <w:right w:val="single" w:sz="5" w:space="0" w:color="000000"/>
            </w:tcBorders>
            <w:textDirection w:val="btLr"/>
          </w:tcPr>
          <w:p w14:paraId="7FE7CE47" w14:textId="77777777" w:rsidR="007456BA" w:rsidRDefault="007456BA">
            <w:pPr>
              <w:spacing w:before="5" w:line="100" w:lineRule="exact"/>
              <w:rPr>
                <w:sz w:val="10"/>
                <w:szCs w:val="10"/>
              </w:rPr>
            </w:pPr>
          </w:p>
          <w:p w14:paraId="7AE1769F" w14:textId="77777777" w:rsidR="007456BA" w:rsidRDefault="00000000">
            <w:pPr>
              <w:ind w:left="414"/>
              <w:rPr>
                <w:sz w:val="24"/>
                <w:szCs w:val="24"/>
              </w:rPr>
            </w:pPr>
            <w:r>
              <w:rPr>
                <w:spacing w:val="1"/>
                <w:sz w:val="24"/>
                <w:szCs w:val="24"/>
              </w:rPr>
              <w:t>S</w:t>
            </w:r>
            <w:r>
              <w:rPr>
                <w:sz w:val="24"/>
                <w:szCs w:val="24"/>
              </w:rPr>
              <w:t xml:space="preserve">ub </w:t>
            </w:r>
            <w:r>
              <w:rPr>
                <w:spacing w:val="-2"/>
                <w:sz w:val="24"/>
                <w:szCs w:val="24"/>
              </w:rPr>
              <w:t>i</w:t>
            </w:r>
            <w:r>
              <w:rPr>
                <w:sz w:val="24"/>
                <w:szCs w:val="24"/>
              </w:rPr>
              <w:t>rr</w:t>
            </w:r>
            <w:r>
              <w:rPr>
                <w:spacing w:val="-2"/>
                <w:sz w:val="24"/>
                <w:szCs w:val="24"/>
              </w:rPr>
              <w:t>i</w:t>
            </w:r>
            <w:r>
              <w:rPr>
                <w:sz w:val="24"/>
                <w:szCs w:val="24"/>
              </w:rPr>
              <w:t>g</w:t>
            </w:r>
            <w:r>
              <w:rPr>
                <w:spacing w:val="-2"/>
                <w:sz w:val="24"/>
                <w:szCs w:val="24"/>
              </w:rPr>
              <w:t>ati</w:t>
            </w:r>
            <w:r>
              <w:rPr>
                <w:sz w:val="24"/>
                <w:szCs w:val="24"/>
              </w:rPr>
              <w:t>on</w:t>
            </w:r>
            <w:r>
              <w:rPr>
                <w:spacing w:val="6"/>
                <w:sz w:val="24"/>
                <w:szCs w:val="24"/>
              </w:rPr>
              <w:t xml:space="preserve"> </w:t>
            </w:r>
            <w:r>
              <w:rPr>
                <w:spacing w:val="-2"/>
                <w:sz w:val="24"/>
                <w:szCs w:val="24"/>
              </w:rPr>
              <w:t>c</w:t>
            </w:r>
            <w:r>
              <w:rPr>
                <w:sz w:val="24"/>
                <w:szCs w:val="24"/>
              </w:rPr>
              <w:t>h</w:t>
            </w:r>
            <w:r>
              <w:rPr>
                <w:spacing w:val="-2"/>
                <w:sz w:val="24"/>
                <w:szCs w:val="24"/>
              </w:rPr>
              <w:t>a</w:t>
            </w:r>
            <w:r>
              <w:rPr>
                <w:sz w:val="24"/>
                <w:szCs w:val="24"/>
              </w:rPr>
              <w:t>nn</w:t>
            </w:r>
            <w:r>
              <w:rPr>
                <w:spacing w:val="3"/>
                <w:sz w:val="24"/>
                <w:szCs w:val="24"/>
              </w:rPr>
              <w:t>e</w:t>
            </w:r>
            <w:r>
              <w:rPr>
                <w:sz w:val="24"/>
                <w:szCs w:val="24"/>
              </w:rPr>
              <w:t>l</w:t>
            </w:r>
          </w:p>
        </w:tc>
        <w:tc>
          <w:tcPr>
            <w:tcW w:w="1290" w:type="dxa"/>
            <w:tcBorders>
              <w:top w:val="single" w:sz="5" w:space="0" w:color="000000"/>
              <w:left w:val="single" w:sz="5" w:space="0" w:color="000000"/>
              <w:bottom w:val="single" w:sz="5" w:space="0" w:color="000000"/>
              <w:right w:val="single" w:sz="5" w:space="0" w:color="000000"/>
            </w:tcBorders>
          </w:tcPr>
          <w:p w14:paraId="3690A347" w14:textId="77777777" w:rsidR="007456BA" w:rsidRDefault="007456BA">
            <w:pPr>
              <w:spacing w:before="5" w:line="140" w:lineRule="exact"/>
              <w:rPr>
                <w:sz w:val="15"/>
                <w:szCs w:val="15"/>
              </w:rPr>
            </w:pPr>
          </w:p>
          <w:p w14:paraId="65D4BBD3" w14:textId="77777777" w:rsidR="007456BA" w:rsidRDefault="007456BA">
            <w:pPr>
              <w:spacing w:line="200" w:lineRule="exact"/>
            </w:pPr>
          </w:p>
          <w:p w14:paraId="2D36701C" w14:textId="77777777" w:rsidR="007456BA" w:rsidRDefault="007456BA">
            <w:pPr>
              <w:spacing w:line="200" w:lineRule="exact"/>
            </w:pPr>
          </w:p>
          <w:p w14:paraId="1C77AF93" w14:textId="77777777" w:rsidR="007456BA" w:rsidRDefault="00000000">
            <w:pPr>
              <w:ind w:left="451" w:right="454"/>
              <w:jc w:val="center"/>
              <w:rPr>
                <w:sz w:val="24"/>
                <w:szCs w:val="24"/>
              </w:rPr>
            </w:pPr>
            <w:r>
              <w:rPr>
                <w:b/>
                <w:spacing w:val="2"/>
                <w:sz w:val="24"/>
                <w:szCs w:val="24"/>
              </w:rPr>
              <w:t>R5</w:t>
            </w:r>
          </w:p>
        </w:tc>
      </w:tr>
      <w:tr w:rsidR="007456BA" w14:paraId="731D656A" w14:textId="77777777">
        <w:trPr>
          <w:trHeight w:hRule="exact" w:val="520"/>
        </w:trPr>
        <w:tc>
          <w:tcPr>
            <w:tcW w:w="1291" w:type="dxa"/>
            <w:tcBorders>
              <w:top w:val="single" w:sz="5" w:space="0" w:color="000000"/>
              <w:left w:val="single" w:sz="5" w:space="0" w:color="000000"/>
              <w:bottom w:val="single" w:sz="5" w:space="0" w:color="000000"/>
              <w:right w:val="single" w:sz="5" w:space="0" w:color="000000"/>
            </w:tcBorders>
          </w:tcPr>
          <w:p w14:paraId="6939B861" w14:textId="77777777" w:rsidR="007456BA" w:rsidRDefault="00000000">
            <w:pPr>
              <w:ind w:left="284"/>
              <w:rPr>
                <w:sz w:val="24"/>
                <w:szCs w:val="24"/>
              </w:rPr>
            </w:pPr>
            <w:r>
              <w:rPr>
                <w:sz w:val="24"/>
                <w:szCs w:val="24"/>
              </w:rPr>
              <w:t>0.5m</w:t>
            </w:r>
          </w:p>
        </w:tc>
        <w:tc>
          <w:tcPr>
            <w:tcW w:w="735" w:type="dxa"/>
            <w:vMerge/>
            <w:tcBorders>
              <w:left w:val="single" w:sz="5" w:space="0" w:color="000000"/>
              <w:right w:val="single" w:sz="5" w:space="0" w:color="000000"/>
            </w:tcBorders>
            <w:textDirection w:val="btLr"/>
          </w:tcPr>
          <w:p w14:paraId="66633DFF" w14:textId="77777777" w:rsidR="007456BA" w:rsidRDefault="007456BA"/>
        </w:tc>
        <w:tc>
          <w:tcPr>
            <w:tcW w:w="1291" w:type="dxa"/>
            <w:tcBorders>
              <w:top w:val="single" w:sz="5" w:space="0" w:color="000000"/>
              <w:left w:val="single" w:sz="5" w:space="0" w:color="000000"/>
              <w:bottom w:val="single" w:sz="5" w:space="0" w:color="000000"/>
              <w:right w:val="single" w:sz="5" w:space="0" w:color="000000"/>
            </w:tcBorders>
          </w:tcPr>
          <w:p w14:paraId="084E5AE6" w14:textId="77777777" w:rsidR="007456BA" w:rsidRDefault="007456BA"/>
        </w:tc>
        <w:tc>
          <w:tcPr>
            <w:tcW w:w="735" w:type="dxa"/>
            <w:vMerge/>
            <w:tcBorders>
              <w:left w:val="single" w:sz="5" w:space="0" w:color="000000"/>
              <w:right w:val="single" w:sz="5" w:space="0" w:color="000000"/>
            </w:tcBorders>
            <w:textDirection w:val="btLr"/>
          </w:tcPr>
          <w:p w14:paraId="4101D550" w14:textId="77777777" w:rsidR="007456BA" w:rsidRDefault="007456BA"/>
        </w:tc>
        <w:tc>
          <w:tcPr>
            <w:tcW w:w="1290" w:type="dxa"/>
            <w:tcBorders>
              <w:top w:val="single" w:sz="5" w:space="0" w:color="000000"/>
              <w:left w:val="single" w:sz="5" w:space="0" w:color="000000"/>
              <w:bottom w:val="single" w:sz="5" w:space="0" w:color="000000"/>
              <w:right w:val="single" w:sz="5" w:space="0" w:color="000000"/>
            </w:tcBorders>
          </w:tcPr>
          <w:p w14:paraId="7E613AE5" w14:textId="77777777" w:rsidR="007456BA" w:rsidRDefault="007456BA"/>
        </w:tc>
      </w:tr>
      <w:tr w:rsidR="007456BA" w14:paraId="3D4A35F2" w14:textId="77777777">
        <w:trPr>
          <w:trHeight w:hRule="exact" w:val="1486"/>
        </w:trPr>
        <w:tc>
          <w:tcPr>
            <w:tcW w:w="1291" w:type="dxa"/>
            <w:tcBorders>
              <w:top w:val="single" w:sz="5" w:space="0" w:color="000000"/>
              <w:left w:val="single" w:sz="5" w:space="0" w:color="000000"/>
              <w:bottom w:val="single" w:sz="5" w:space="0" w:color="000000"/>
              <w:right w:val="single" w:sz="5" w:space="0" w:color="000000"/>
            </w:tcBorders>
          </w:tcPr>
          <w:p w14:paraId="49C88805" w14:textId="77777777" w:rsidR="007456BA" w:rsidRDefault="007456BA">
            <w:pPr>
              <w:spacing w:before="6" w:line="140" w:lineRule="exact"/>
              <w:rPr>
                <w:sz w:val="15"/>
                <w:szCs w:val="15"/>
              </w:rPr>
            </w:pPr>
          </w:p>
          <w:p w14:paraId="2D17130A" w14:textId="77777777" w:rsidR="007456BA" w:rsidRDefault="007456BA">
            <w:pPr>
              <w:spacing w:line="200" w:lineRule="exact"/>
            </w:pPr>
          </w:p>
          <w:p w14:paraId="69423DB3" w14:textId="77777777" w:rsidR="007456BA" w:rsidRDefault="007456BA">
            <w:pPr>
              <w:spacing w:line="200" w:lineRule="exact"/>
            </w:pPr>
          </w:p>
          <w:p w14:paraId="2D45D86A" w14:textId="77777777" w:rsidR="007456BA" w:rsidRDefault="00000000">
            <w:pPr>
              <w:ind w:left="451" w:right="455"/>
              <w:jc w:val="center"/>
              <w:rPr>
                <w:sz w:val="24"/>
                <w:szCs w:val="24"/>
              </w:rPr>
            </w:pPr>
            <w:r>
              <w:rPr>
                <w:b/>
                <w:spacing w:val="2"/>
                <w:sz w:val="24"/>
                <w:szCs w:val="24"/>
              </w:rPr>
              <w:t>R2</w:t>
            </w:r>
          </w:p>
        </w:tc>
        <w:tc>
          <w:tcPr>
            <w:tcW w:w="735" w:type="dxa"/>
            <w:vMerge/>
            <w:tcBorders>
              <w:left w:val="single" w:sz="5" w:space="0" w:color="000000"/>
              <w:bottom w:val="single" w:sz="5" w:space="0" w:color="000000"/>
              <w:right w:val="single" w:sz="5" w:space="0" w:color="000000"/>
            </w:tcBorders>
            <w:textDirection w:val="btLr"/>
          </w:tcPr>
          <w:p w14:paraId="6B8C32EC" w14:textId="77777777" w:rsidR="007456BA" w:rsidRDefault="007456BA"/>
        </w:tc>
        <w:tc>
          <w:tcPr>
            <w:tcW w:w="1291" w:type="dxa"/>
            <w:tcBorders>
              <w:top w:val="single" w:sz="5" w:space="0" w:color="000000"/>
              <w:left w:val="single" w:sz="5" w:space="0" w:color="000000"/>
              <w:bottom w:val="single" w:sz="5" w:space="0" w:color="000000"/>
              <w:right w:val="single" w:sz="5" w:space="0" w:color="000000"/>
            </w:tcBorders>
          </w:tcPr>
          <w:p w14:paraId="7C8A6E75" w14:textId="77777777" w:rsidR="007456BA" w:rsidRDefault="007456BA">
            <w:pPr>
              <w:spacing w:before="6" w:line="140" w:lineRule="exact"/>
              <w:rPr>
                <w:sz w:val="15"/>
                <w:szCs w:val="15"/>
              </w:rPr>
            </w:pPr>
          </w:p>
          <w:p w14:paraId="65BC7FE7" w14:textId="77777777" w:rsidR="007456BA" w:rsidRDefault="007456BA">
            <w:pPr>
              <w:spacing w:line="200" w:lineRule="exact"/>
            </w:pPr>
          </w:p>
          <w:p w14:paraId="0B83B56F" w14:textId="77777777" w:rsidR="007456BA" w:rsidRDefault="007456BA">
            <w:pPr>
              <w:spacing w:line="200" w:lineRule="exact"/>
            </w:pPr>
          </w:p>
          <w:p w14:paraId="56D4281B" w14:textId="77777777" w:rsidR="007456BA" w:rsidRDefault="00000000">
            <w:pPr>
              <w:ind w:left="451" w:right="455"/>
              <w:jc w:val="center"/>
              <w:rPr>
                <w:sz w:val="24"/>
                <w:szCs w:val="24"/>
              </w:rPr>
            </w:pPr>
            <w:r>
              <w:rPr>
                <w:b/>
                <w:spacing w:val="2"/>
                <w:sz w:val="24"/>
                <w:szCs w:val="24"/>
              </w:rPr>
              <w:t>R4</w:t>
            </w:r>
          </w:p>
        </w:tc>
        <w:tc>
          <w:tcPr>
            <w:tcW w:w="735" w:type="dxa"/>
            <w:vMerge/>
            <w:tcBorders>
              <w:left w:val="single" w:sz="5" w:space="0" w:color="000000"/>
              <w:bottom w:val="single" w:sz="5" w:space="0" w:color="000000"/>
              <w:right w:val="single" w:sz="5" w:space="0" w:color="000000"/>
            </w:tcBorders>
            <w:textDirection w:val="btLr"/>
          </w:tcPr>
          <w:p w14:paraId="24138A46" w14:textId="77777777" w:rsidR="007456BA" w:rsidRDefault="007456BA"/>
        </w:tc>
        <w:tc>
          <w:tcPr>
            <w:tcW w:w="1290" w:type="dxa"/>
            <w:tcBorders>
              <w:top w:val="single" w:sz="5" w:space="0" w:color="000000"/>
              <w:left w:val="single" w:sz="5" w:space="0" w:color="000000"/>
              <w:bottom w:val="single" w:sz="5" w:space="0" w:color="000000"/>
              <w:right w:val="single" w:sz="5" w:space="0" w:color="000000"/>
            </w:tcBorders>
          </w:tcPr>
          <w:p w14:paraId="1CAC5994" w14:textId="77777777" w:rsidR="007456BA" w:rsidRDefault="007456BA">
            <w:pPr>
              <w:spacing w:before="6" w:line="140" w:lineRule="exact"/>
              <w:rPr>
                <w:sz w:val="15"/>
                <w:szCs w:val="15"/>
              </w:rPr>
            </w:pPr>
          </w:p>
          <w:p w14:paraId="1AF53472" w14:textId="77777777" w:rsidR="007456BA" w:rsidRDefault="007456BA">
            <w:pPr>
              <w:spacing w:line="200" w:lineRule="exact"/>
            </w:pPr>
          </w:p>
          <w:p w14:paraId="4BE9BD4C" w14:textId="77777777" w:rsidR="007456BA" w:rsidRDefault="007456BA">
            <w:pPr>
              <w:spacing w:line="200" w:lineRule="exact"/>
            </w:pPr>
          </w:p>
          <w:p w14:paraId="610FFC2D" w14:textId="77777777" w:rsidR="007456BA" w:rsidRDefault="00000000">
            <w:pPr>
              <w:ind w:left="451" w:right="454"/>
              <w:jc w:val="center"/>
              <w:rPr>
                <w:sz w:val="24"/>
                <w:szCs w:val="24"/>
              </w:rPr>
            </w:pPr>
            <w:r>
              <w:rPr>
                <w:b/>
                <w:spacing w:val="2"/>
                <w:sz w:val="24"/>
                <w:szCs w:val="24"/>
              </w:rPr>
              <w:t>R6</w:t>
            </w:r>
          </w:p>
        </w:tc>
      </w:tr>
    </w:tbl>
    <w:p w14:paraId="63045875" w14:textId="77777777" w:rsidR="007456BA" w:rsidRDefault="007456BA">
      <w:pPr>
        <w:sectPr w:rsidR="007456BA">
          <w:pgSz w:w="11920" w:h="16840"/>
          <w:pgMar w:top="1380" w:right="1320" w:bottom="280" w:left="1340" w:header="0" w:footer="1001" w:gutter="0"/>
          <w:cols w:space="720"/>
        </w:sectPr>
      </w:pPr>
    </w:p>
    <w:p w14:paraId="38C26EA6" w14:textId="6B5D4547" w:rsidR="007456BA" w:rsidRDefault="004C57B9">
      <w:pPr>
        <w:spacing w:before="66"/>
        <w:ind w:left="161" w:right="91"/>
        <w:jc w:val="both"/>
        <w:rPr>
          <w:sz w:val="24"/>
          <w:szCs w:val="24"/>
        </w:rPr>
      </w:pPr>
      <w:r>
        <w:rPr>
          <w:spacing w:val="-2"/>
          <w:sz w:val="24"/>
          <w:szCs w:val="24"/>
        </w:rPr>
        <w:lastRenderedPageBreak/>
        <w:t>Diagram</w:t>
      </w:r>
      <w:r w:rsidR="007F3654">
        <w:rPr>
          <w:spacing w:val="-2"/>
          <w:sz w:val="24"/>
          <w:szCs w:val="24"/>
        </w:rPr>
        <w:t xml:space="preserve"> 1. </w:t>
      </w:r>
      <w:r>
        <w:rPr>
          <w:spacing w:val="-2"/>
          <w:sz w:val="24"/>
          <w:szCs w:val="24"/>
        </w:rPr>
        <w:t>La</w:t>
      </w:r>
      <w:r>
        <w:rPr>
          <w:sz w:val="24"/>
          <w:szCs w:val="24"/>
        </w:rPr>
        <w:t>yout</w:t>
      </w:r>
      <w:r>
        <w:rPr>
          <w:spacing w:val="33"/>
          <w:sz w:val="24"/>
          <w:szCs w:val="24"/>
        </w:rPr>
        <w:t xml:space="preserve"> </w:t>
      </w:r>
      <w:r>
        <w:rPr>
          <w:spacing w:val="5"/>
          <w:sz w:val="24"/>
          <w:szCs w:val="24"/>
        </w:rPr>
        <w:t>p</w:t>
      </w:r>
      <w:r>
        <w:rPr>
          <w:spacing w:val="-2"/>
          <w:sz w:val="24"/>
          <w:szCs w:val="24"/>
        </w:rPr>
        <w:t>la</w:t>
      </w:r>
      <w:r>
        <w:rPr>
          <w:sz w:val="24"/>
          <w:szCs w:val="24"/>
        </w:rPr>
        <w:t>n</w:t>
      </w:r>
      <w:r>
        <w:rPr>
          <w:spacing w:val="35"/>
          <w:sz w:val="24"/>
          <w:szCs w:val="24"/>
        </w:rPr>
        <w:t xml:space="preserve"> </w:t>
      </w:r>
      <w:r>
        <w:rPr>
          <w:sz w:val="24"/>
          <w:szCs w:val="24"/>
        </w:rPr>
        <w:t>of</w:t>
      </w:r>
      <w:r>
        <w:rPr>
          <w:spacing w:val="40"/>
          <w:sz w:val="24"/>
          <w:szCs w:val="24"/>
        </w:rPr>
        <w:t xml:space="preserve"> </w:t>
      </w:r>
      <w:r>
        <w:rPr>
          <w:spacing w:val="-2"/>
          <w:sz w:val="24"/>
          <w:szCs w:val="24"/>
        </w:rPr>
        <w:t>e</w:t>
      </w:r>
      <w:r>
        <w:rPr>
          <w:sz w:val="24"/>
          <w:szCs w:val="24"/>
        </w:rPr>
        <w:t>xp</w:t>
      </w:r>
      <w:r>
        <w:rPr>
          <w:spacing w:val="-2"/>
          <w:sz w:val="24"/>
          <w:szCs w:val="24"/>
        </w:rPr>
        <w:t>e</w:t>
      </w:r>
      <w:r>
        <w:rPr>
          <w:spacing w:val="5"/>
          <w:sz w:val="24"/>
          <w:szCs w:val="24"/>
        </w:rPr>
        <w:t>r</w:t>
      </w:r>
      <w:r>
        <w:rPr>
          <w:spacing w:val="-2"/>
          <w:sz w:val="24"/>
          <w:szCs w:val="24"/>
        </w:rPr>
        <w:t>ime</w:t>
      </w:r>
      <w:r>
        <w:rPr>
          <w:spacing w:val="5"/>
          <w:sz w:val="24"/>
          <w:szCs w:val="24"/>
        </w:rPr>
        <w:t>n</w:t>
      </w:r>
      <w:r>
        <w:rPr>
          <w:spacing w:val="-2"/>
          <w:sz w:val="24"/>
          <w:szCs w:val="24"/>
        </w:rPr>
        <w:t>ta</w:t>
      </w:r>
      <w:r>
        <w:rPr>
          <w:sz w:val="24"/>
          <w:szCs w:val="24"/>
        </w:rPr>
        <w:t>l</w:t>
      </w:r>
      <w:r>
        <w:rPr>
          <w:spacing w:val="38"/>
          <w:sz w:val="24"/>
          <w:szCs w:val="24"/>
        </w:rPr>
        <w:t xml:space="preserve"> </w:t>
      </w:r>
      <w:r>
        <w:rPr>
          <w:sz w:val="24"/>
          <w:szCs w:val="24"/>
        </w:rPr>
        <w:t>f</w:t>
      </w:r>
      <w:r>
        <w:rPr>
          <w:spacing w:val="-2"/>
          <w:sz w:val="24"/>
          <w:szCs w:val="24"/>
        </w:rPr>
        <w:t>i</w:t>
      </w:r>
      <w:r>
        <w:rPr>
          <w:spacing w:val="3"/>
          <w:sz w:val="24"/>
          <w:szCs w:val="24"/>
        </w:rPr>
        <w:t>e</w:t>
      </w:r>
      <w:r>
        <w:rPr>
          <w:spacing w:val="-2"/>
          <w:sz w:val="24"/>
          <w:szCs w:val="24"/>
        </w:rPr>
        <w:t>l</w:t>
      </w:r>
      <w:r>
        <w:rPr>
          <w:sz w:val="24"/>
          <w:szCs w:val="24"/>
        </w:rPr>
        <w:t>d</w:t>
      </w:r>
      <w:r>
        <w:rPr>
          <w:spacing w:val="35"/>
          <w:sz w:val="24"/>
          <w:szCs w:val="24"/>
        </w:rPr>
        <w:t xml:space="preserve"> </w:t>
      </w:r>
      <w:r>
        <w:rPr>
          <w:spacing w:val="3"/>
          <w:sz w:val="24"/>
          <w:szCs w:val="24"/>
        </w:rPr>
        <w:t>l</w:t>
      </w:r>
      <w:r>
        <w:rPr>
          <w:spacing w:val="-2"/>
          <w:sz w:val="24"/>
          <w:szCs w:val="24"/>
        </w:rPr>
        <w:t>a</w:t>
      </w:r>
      <w:r>
        <w:rPr>
          <w:sz w:val="24"/>
          <w:szCs w:val="24"/>
        </w:rPr>
        <w:t>yout</w:t>
      </w:r>
      <w:r>
        <w:rPr>
          <w:spacing w:val="38"/>
          <w:sz w:val="24"/>
          <w:szCs w:val="24"/>
        </w:rPr>
        <w:t xml:space="preserve"> </w:t>
      </w:r>
      <w:r>
        <w:rPr>
          <w:spacing w:val="-2"/>
          <w:sz w:val="24"/>
          <w:szCs w:val="24"/>
        </w:rPr>
        <w:t>t</w:t>
      </w:r>
      <w:r>
        <w:rPr>
          <w:sz w:val="24"/>
          <w:szCs w:val="24"/>
        </w:rPr>
        <w:t>o</w:t>
      </w:r>
      <w:r>
        <w:rPr>
          <w:spacing w:val="35"/>
          <w:sz w:val="24"/>
          <w:szCs w:val="24"/>
        </w:rPr>
        <w:t xml:space="preserve"> </w:t>
      </w:r>
      <w:r>
        <w:rPr>
          <w:spacing w:val="-2"/>
          <w:sz w:val="24"/>
          <w:szCs w:val="24"/>
        </w:rPr>
        <w:t>c</w:t>
      </w:r>
      <w:r>
        <w:rPr>
          <w:spacing w:val="5"/>
          <w:sz w:val="24"/>
          <w:szCs w:val="24"/>
        </w:rPr>
        <w:t>h</w:t>
      </w:r>
      <w:r>
        <w:rPr>
          <w:spacing w:val="-2"/>
          <w:sz w:val="24"/>
          <w:szCs w:val="24"/>
        </w:rPr>
        <w:t>ec</w:t>
      </w:r>
      <w:r>
        <w:rPr>
          <w:sz w:val="24"/>
          <w:szCs w:val="24"/>
        </w:rPr>
        <w:t>k</w:t>
      </w:r>
      <w:r>
        <w:rPr>
          <w:spacing w:val="40"/>
          <w:sz w:val="24"/>
          <w:szCs w:val="24"/>
        </w:rPr>
        <w:t xml:space="preserve"> </w:t>
      </w:r>
      <w:r>
        <w:rPr>
          <w:spacing w:val="-2"/>
          <w:sz w:val="24"/>
          <w:szCs w:val="24"/>
        </w:rPr>
        <w:t>t</w:t>
      </w:r>
      <w:r>
        <w:rPr>
          <w:sz w:val="24"/>
          <w:szCs w:val="24"/>
        </w:rPr>
        <w:t>he</w:t>
      </w:r>
      <w:r>
        <w:rPr>
          <w:spacing w:val="38"/>
          <w:sz w:val="24"/>
          <w:szCs w:val="24"/>
        </w:rPr>
        <w:t xml:space="preserve"> </w:t>
      </w:r>
      <w:r>
        <w:rPr>
          <w:spacing w:val="-2"/>
          <w:sz w:val="24"/>
          <w:szCs w:val="24"/>
        </w:rPr>
        <w:t>i</w:t>
      </w:r>
      <w:r>
        <w:rPr>
          <w:sz w:val="24"/>
          <w:szCs w:val="24"/>
        </w:rPr>
        <w:t>n</w:t>
      </w:r>
      <w:r>
        <w:rPr>
          <w:spacing w:val="1"/>
          <w:sz w:val="24"/>
          <w:szCs w:val="24"/>
        </w:rPr>
        <w:t>s</w:t>
      </w:r>
      <w:r>
        <w:rPr>
          <w:spacing w:val="-2"/>
          <w:sz w:val="24"/>
          <w:szCs w:val="24"/>
        </w:rPr>
        <w:t>ec</w:t>
      </w:r>
      <w:r>
        <w:rPr>
          <w:sz w:val="24"/>
          <w:szCs w:val="24"/>
        </w:rPr>
        <w:t>t</w:t>
      </w:r>
      <w:r>
        <w:rPr>
          <w:spacing w:val="38"/>
          <w:sz w:val="24"/>
          <w:szCs w:val="24"/>
        </w:rPr>
        <w:t xml:space="preserve"> </w:t>
      </w:r>
      <w:r>
        <w:rPr>
          <w:spacing w:val="-2"/>
          <w:sz w:val="24"/>
          <w:szCs w:val="24"/>
        </w:rPr>
        <w:t>/</w:t>
      </w:r>
      <w:r>
        <w:rPr>
          <w:sz w:val="24"/>
          <w:szCs w:val="24"/>
        </w:rPr>
        <w:t>p</w:t>
      </w:r>
      <w:r>
        <w:rPr>
          <w:spacing w:val="-2"/>
          <w:sz w:val="24"/>
          <w:szCs w:val="24"/>
        </w:rPr>
        <w:t>e</w:t>
      </w:r>
      <w:r>
        <w:rPr>
          <w:spacing w:val="1"/>
          <w:sz w:val="24"/>
          <w:szCs w:val="24"/>
        </w:rPr>
        <w:t>s</w:t>
      </w:r>
      <w:r>
        <w:rPr>
          <w:sz w:val="24"/>
          <w:szCs w:val="24"/>
        </w:rPr>
        <w:t>t</w:t>
      </w:r>
      <w:r>
        <w:rPr>
          <w:spacing w:val="38"/>
          <w:sz w:val="24"/>
          <w:szCs w:val="24"/>
        </w:rPr>
        <w:t xml:space="preserve"> </w:t>
      </w:r>
      <w:r>
        <w:rPr>
          <w:sz w:val="24"/>
          <w:szCs w:val="24"/>
        </w:rPr>
        <w:t>or</w:t>
      </w:r>
      <w:r>
        <w:rPr>
          <w:spacing w:val="35"/>
          <w:sz w:val="24"/>
          <w:szCs w:val="24"/>
        </w:rPr>
        <w:t xml:space="preserve"> </w:t>
      </w:r>
      <w:r>
        <w:rPr>
          <w:sz w:val="24"/>
          <w:szCs w:val="24"/>
        </w:rPr>
        <w:t>pr</w:t>
      </w:r>
      <w:r>
        <w:rPr>
          <w:spacing w:val="-1"/>
          <w:sz w:val="24"/>
          <w:szCs w:val="24"/>
        </w:rPr>
        <w:t>e</w:t>
      </w:r>
      <w:r>
        <w:rPr>
          <w:spacing w:val="5"/>
          <w:sz w:val="24"/>
          <w:szCs w:val="24"/>
        </w:rPr>
        <w:t>d</w:t>
      </w:r>
      <w:r>
        <w:rPr>
          <w:spacing w:val="-2"/>
          <w:sz w:val="24"/>
          <w:szCs w:val="24"/>
        </w:rPr>
        <w:t>at</w:t>
      </w:r>
      <w:r>
        <w:rPr>
          <w:sz w:val="24"/>
          <w:szCs w:val="24"/>
        </w:rPr>
        <w:t>or</w:t>
      </w:r>
      <w:r>
        <w:rPr>
          <w:spacing w:val="35"/>
          <w:sz w:val="24"/>
          <w:szCs w:val="24"/>
        </w:rPr>
        <w:t xml:space="preserve"> </w:t>
      </w:r>
      <w:r>
        <w:rPr>
          <w:sz w:val="24"/>
          <w:szCs w:val="24"/>
        </w:rPr>
        <w:t>of</w:t>
      </w:r>
      <w:r>
        <w:rPr>
          <w:spacing w:val="40"/>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p>
    <w:p w14:paraId="161BB099" w14:textId="77777777" w:rsidR="007456BA" w:rsidRDefault="00000000">
      <w:pPr>
        <w:spacing w:before="24"/>
        <w:ind w:left="101" w:right="6922"/>
        <w:jc w:val="both"/>
        <w:rPr>
          <w:sz w:val="24"/>
          <w:szCs w:val="24"/>
        </w:rPr>
      </w:pPr>
      <w:r>
        <w:rPr>
          <w:sz w:val="24"/>
          <w:szCs w:val="24"/>
        </w:rPr>
        <w:t>(</w:t>
      </w:r>
      <w:r>
        <w:rPr>
          <w:i/>
          <w:spacing w:val="-2"/>
          <w:sz w:val="24"/>
          <w:szCs w:val="24"/>
        </w:rPr>
        <w:t>B</w:t>
      </w:r>
      <w:r>
        <w:rPr>
          <w:i/>
          <w:spacing w:val="1"/>
          <w:sz w:val="24"/>
          <w:szCs w:val="24"/>
        </w:rPr>
        <w:t>r</w:t>
      </w:r>
      <w:r>
        <w:rPr>
          <w:i/>
          <w:sz w:val="24"/>
          <w:szCs w:val="24"/>
        </w:rPr>
        <w:t>a</w:t>
      </w:r>
      <w:r>
        <w:rPr>
          <w:i/>
          <w:spacing w:val="1"/>
          <w:sz w:val="24"/>
          <w:szCs w:val="24"/>
        </w:rPr>
        <w:t>ss</w:t>
      </w:r>
      <w:r>
        <w:rPr>
          <w:i/>
          <w:spacing w:val="-2"/>
          <w:sz w:val="24"/>
          <w:szCs w:val="24"/>
        </w:rPr>
        <w:t>ic</w:t>
      </w:r>
      <w:r>
        <w:rPr>
          <w:i/>
          <w:sz w:val="24"/>
          <w:szCs w:val="24"/>
        </w:rPr>
        <w:t xml:space="preserve">a </w:t>
      </w:r>
      <w:r>
        <w:rPr>
          <w:i/>
          <w:spacing w:val="-2"/>
          <w:sz w:val="24"/>
          <w:szCs w:val="24"/>
        </w:rPr>
        <w:t>j</w:t>
      </w:r>
      <w:r>
        <w:rPr>
          <w:i/>
          <w:sz w:val="24"/>
          <w:szCs w:val="24"/>
        </w:rPr>
        <w:t>un</w:t>
      </w:r>
      <w:r>
        <w:rPr>
          <w:i/>
          <w:spacing w:val="-2"/>
          <w:sz w:val="24"/>
          <w:szCs w:val="24"/>
        </w:rPr>
        <w:t>ce</w:t>
      </w:r>
      <w:r>
        <w:rPr>
          <w:i/>
          <w:spacing w:val="2"/>
          <w:sz w:val="24"/>
          <w:szCs w:val="24"/>
        </w:rPr>
        <w:t>a</w:t>
      </w:r>
      <w:r>
        <w:rPr>
          <w:sz w:val="24"/>
          <w:szCs w:val="24"/>
        </w:rPr>
        <w:t xml:space="preserve">) </w:t>
      </w:r>
      <w:r>
        <w:rPr>
          <w:spacing w:val="-1"/>
          <w:sz w:val="24"/>
          <w:szCs w:val="24"/>
        </w:rPr>
        <w:t>c</w:t>
      </w:r>
      <w:r>
        <w:rPr>
          <w:sz w:val="24"/>
          <w:szCs w:val="24"/>
        </w:rPr>
        <w:t>rop</w:t>
      </w:r>
    </w:p>
    <w:p w14:paraId="3F528C56" w14:textId="77777777" w:rsidR="007456BA" w:rsidRDefault="007456BA">
      <w:pPr>
        <w:spacing w:before="9" w:line="160" w:lineRule="exact"/>
        <w:rPr>
          <w:sz w:val="17"/>
          <w:szCs w:val="17"/>
        </w:rPr>
      </w:pPr>
    </w:p>
    <w:p w14:paraId="5CDEA644" w14:textId="77777777" w:rsidR="007456BA" w:rsidRDefault="00000000">
      <w:pPr>
        <w:ind w:left="101" w:right="7869"/>
        <w:jc w:val="both"/>
        <w:rPr>
          <w:sz w:val="24"/>
          <w:szCs w:val="24"/>
        </w:rPr>
      </w:pPr>
      <w:r>
        <w:rPr>
          <w:b/>
          <w:spacing w:val="-20"/>
          <w:sz w:val="24"/>
          <w:szCs w:val="24"/>
        </w:rPr>
        <w:t>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w:t>
      </w:r>
      <w:r>
        <w:rPr>
          <w:b/>
          <w:spacing w:val="1"/>
          <w:sz w:val="24"/>
          <w:szCs w:val="24"/>
        </w:rPr>
        <w:t>s</w:t>
      </w:r>
      <w:r>
        <w:rPr>
          <w:b/>
          <w:sz w:val="24"/>
          <w:szCs w:val="24"/>
        </w:rPr>
        <w:t>:</w:t>
      </w:r>
    </w:p>
    <w:p w14:paraId="649D758A" w14:textId="77777777" w:rsidR="007456BA" w:rsidRDefault="007456BA">
      <w:pPr>
        <w:spacing w:before="4" w:line="180" w:lineRule="exact"/>
        <w:rPr>
          <w:sz w:val="18"/>
          <w:szCs w:val="18"/>
        </w:rPr>
      </w:pPr>
    </w:p>
    <w:p w14:paraId="07B30C1F" w14:textId="77777777" w:rsidR="007456BA" w:rsidRDefault="00000000">
      <w:pPr>
        <w:spacing w:line="395" w:lineRule="auto"/>
        <w:ind w:left="101" w:right="7333"/>
        <w:rPr>
          <w:sz w:val="24"/>
          <w:szCs w:val="24"/>
        </w:rPr>
      </w:pPr>
      <w:r>
        <w:rPr>
          <w:spacing w:val="-2"/>
          <w:sz w:val="24"/>
          <w:szCs w:val="24"/>
        </w:rPr>
        <w:t>T</w:t>
      </w:r>
      <w:r>
        <w:rPr>
          <w:sz w:val="24"/>
          <w:szCs w:val="24"/>
        </w:rPr>
        <w:t xml:space="preserve">1 – </w:t>
      </w:r>
      <w:r>
        <w:rPr>
          <w:spacing w:val="1"/>
          <w:sz w:val="24"/>
          <w:szCs w:val="24"/>
        </w:rPr>
        <w:t>N</w:t>
      </w:r>
      <w:r>
        <w:rPr>
          <w:spacing w:val="-2"/>
          <w:sz w:val="24"/>
          <w:szCs w:val="24"/>
        </w:rPr>
        <w:t>ee</w:t>
      </w:r>
      <w:r>
        <w:rPr>
          <w:sz w:val="24"/>
          <w:szCs w:val="24"/>
        </w:rPr>
        <w:t>m</w:t>
      </w:r>
      <w:r>
        <w:rPr>
          <w:spacing w:val="-2"/>
          <w:sz w:val="24"/>
          <w:szCs w:val="24"/>
        </w:rPr>
        <w:t xml:space="preserve"> </w:t>
      </w:r>
      <w:r>
        <w:rPr>
          <w:sz w:val="24"/>
          <w:szCs w:val="24"/>
        </w:rPr>
        <w:t>o</w:t>
      </w:r>
      <w:r>
        <w:rPr>
          <w:spacing w:val="3"/>
          <w:sz w:val="24"/>
          <w:szCs w:val="24"/>
        </w:rPr>
        <w:t>i</w:t>
      </w:r>
      <w:r>
        <w:rPr>
          <w:sz w:val="24"/>
          <w:szCs w:val="24"/>
        </w:rPr>
        <w:t>l</w:t>
      </w:r>
      <w:r>
        <w:rPr>
          <w:spacing w:val="-2"/>
          <w:sz w:val="24"/>
          <w:szCs w:val="24"/>
        </w:rPr>
        <w:t xml:space="preserve"> </w:t>
      </w:r>
      <w:r>
        <w:rPr>
          <w:sz w:val="24"/>
          <w:szCs w:val="24"/>
        </w:rPr>
        <w:t xml:space="preserve">5% </w:t>
      </w:r>
      <w:r>
        <w:rPr>
          <w:spacing w:val="-2"/>
          <w:sz w:val="24"/>
          <w:szCs w:val="24"/>
        </w:rPr>
        <w:t>T</w:t>
      </w:r>
      <w:r>
        <w:rPr>
          <w:sz w:val="24"/>
          <w:szCs w:val="24"/>
        </w:rPr>
        <w:t xml:space="preserve">2 – </w:t>
      </w:r>
      <w:r>
        <w:rPr>
          <w:spacing w:val="1"/>
          <w:sz w:val="24"/>
          <w:szCs w:val="24"/>
        </w:rPr>
        <w:t>NSK</w:t>
      </w:r>
      <w:r>
        <w:rPr>
          <w:sz w:val="24"/>
          <w:szCs w:val="24"/>
        </w:rPr>
        <w:t>E</w:t>
      </w:r>
      <w:r>
        <w:rPr>
          <w:spacing w:val="-1"/>
          <w:sz w:val="24"/>
          <w:szCs w:val="24"/>
        </w:rPr>
        <w:t xml:space="preserve"> </w:t>
      </w:r>
      <w:r>
        <w:rPr>
          <w:sz w:val="24"/>
          <w:szCs w:val="24"/>
        </w:rPr>
        <w:t>3%</w:t>
      </w:r>
    </w:p>
    <w:p w14:paraId="7AE4C4B2" w14:textId="77777777" w:rsidR="007456BA" w:rsidRDefault="00000000">
      <w:pPr>
        <w:spacing w:before="11" w:line="396" w:lineRule="auto"/>
        <w:ind w:left="101" w:right="6073"/>
        <w:rPr>
          <w:sz w:val="24"/>
          <w:szCs w:val="24"/>
        </w:rPr>
      </w:pPr>
      <w:r>
        <w:rPr>
          <w:spacing w:val="-2"/>
          <w:sz w:val="24"/>
          <w:szCs w:val="24"/>
        </w:rPr>
        <w:t>T</w:t>
      </w:r>
      <w:r>
        <w:rPr>
          <w:sz w:val="24"/>
          <w:szCs w:val="24"/>
        </w:rPr>
        <w:t xml:space="preserve">3 – </w:t>
      </w:r>
      <w:r>
        <w:rPr>
          <w:i/>
          <w:sz w:val="24"/>
          <w:szCs w:val="24"/>
        </w:rPr>
        <w:t>Ca</w:t>
      </w:r>
      <w:r>
        <w:rPr>
          <w:i/>
          <w:spacing w:val="1"/>
          <w:sz w:val="24"/>
          <w:szCs w:val="24"/>
        </w:rPr>
        <w:t>r</w:t>
      </w:r>
      <w:r>
        <w:rPr>
          <w:i/>
          <w:spacing w:val="-2"/>
          <w:sz w:val="24"/>
          <w:szCs w:val="24"/>
        </w:rPr>
        <w:t>ic</w:t>
      </w:r>
      <w:r>
        <w:rPr>
          <w:i/>
          <w:sz w:val="24"/>
          <w:szCs w:val="24"/>
        </w:rPr>
        <w:t>a papa</w:t>
      </w:r>
      <w:r>
        <w:rPr>
          <w:i/>
          <w:spacing w:val="-2"/>
          <w:sz w:val="24"/>
          <w:szCs w:val="24"/>
        </w:rPr>
        <w:t>y</w:t>
      </w:r>
      <w:r>
        <w:rPr>
          <w:i/>
          <w:sz w:val="24"/>
          <w:szCs w:val="24"/>
        </w:rPr>
        <w:t>a</w:t>
      </w:r>
      <w:r>
        <w:rPr>
          <w:i/>
          <w:spacing w:val="1"/>
          <w:sz w:val="24"/>
          <w:szCs w:val="24"/>
        </w:rPr>
        <w:t xml:space="preserve"> </w:t>
      </w:r>
      <w:r>
        <w:rPr>
          <w:spacing w:val="-2"/>
          <w:sz w:val="24"/>
          <w:szCs w:val="24"/>
        </w:rPr>
        <w:t>e</w:t>
      </w:r>
      <w:r>
        <w:rPr>
          <w:spacing w:val="5"/>
          <w:sz w:val="24"/>
          <w:szCs w:val="24"/>
        </w:rPr>
        <w:t>x</w:t>
      </w:r>
      <w:r>
        <w:rPr>
          <w:spacing w:val="-2"/>
          <w:sz w:val="24"/>
          <w:szCs w:val="24"/>
        </w:rPr>
        <w:t>t</w:t>
      </w:r>
      <w:r>
        <w:rPr>
          <w:sz w:val="24"/>
          <w:szCs w:val="24"/>
        </w:rPr>
        <w:t>r</w:t>
      </w:r>
      <w:r>
        <w:rPr>
          <w:spacing w:val="-1"/>
          <w:sz w:val="24"/>
          <w:szCs w:val="24"/>
        </w:rPr>
        <w:t>a</w:t>
      </w:r>
      <w:r>
        <w:rPr>
          <w:spacing w:val="3"/>
          <w:sz w:val="24"/>
          <w:szCs w:val="24"/>
        </w:rPr>
        <w:t>c</w:t>
      </w:r>
      <w:r>
        <w:rPr>
          <w:sz w:val="24"/>
          <w:szCs w:val="24"/>
        </w:rPr>
        <w:t>t</w:t>
      </w:r>
      <w:r>
        <w:rPr>
          <w:spacing w:val="-2"/>
          <w:sz w:val="24"/>
          <w:szCs w:val="24"/>
        </w:rPr>
        <w:t xml:space="preserve"> </w:t>
      </w:r>
      <w:r>
        <w:rPr>
          <w:sz w:val="24"/>
          <w:szCs w:val="24"/>
        </w:rPr>
        <w:t xml:space="preserve">3% </w:t>
      </w:r>
      <w:r>
        <w:rPr>
          <w:spacing w:val="-2"/>
          <w:sz w:val="24"/>
          <w:szCs w:val="24"/>
        </w:rPr>
        <w:t>T</w:t>
      </w:r>
      <w:r>
        <w:rPr>
          <w:sz w:val="24"/>
          <w:szCs w:val="24"/>
        </w:rPr>
        <w:t>4 – Cow</w:t>
      </w:r>
      <w:r>
        <w:rPr>
          <w:spacing w:val="1"/>
          <w:sz w:val="24"/>
          <w:szCs w:val="24"/>
        </w:rPr>
        <w:t xml:space="preserve"> </w:t>
      </w:r>
      <w:r>
        <w:rPr>
          <w:sz w:val="24"/>
          <w:szCs w:val="24"/>
        </w:rPr>
        <w:t>ur</w:t>
      </w:r>
      <w:r>
        <w:rPr>
          <w:spacing w:val="-2"/>
          <w:sz w:val="24"/>
          <w:szCs w:val="24"/>
        </w:rPr>
        <w:t>i</w:t>
      </w:r>
      <w:r>
        <w:rPr>
          <w:sz w:val="24"/>
          <w:szCs w:val="24"/>
        </w:rPr>
        <w:t>ne</w:t>
      </w:r>
      <w:r>
        <w:rPr>
          <w:spacing w:val="-2"/>
          <w:sz w:val="24"/>
          <w:szCs w:val="24"/>
        </w:rPr>
        <w:t xml:space="preserve"> e</w:t>
      </w:r>
      <w:r>
        <w:rPr>
          <w:sz w:val="24"/>
          <w:szCs w:val="24"/>
        </w:rPr>
        <w:t>x</w:t>
      </w:r>
      <w:r>
        <w:rPr>
          <w:spacing w:val="-2"/>
          <w:sz w:val="24"/>
          <w:szCs w:val="24"/>
        </w:rPr>
        <w:t>t</w:t>
      </w:r>
      <w:r>
        <w:rPr>
          <w:spacing w:val="5"/>
          <w:sz w:val="24"/>
          <w:szCs w:val="24"/>
        </w:rPr>
        <w:t>r</w:t>
      </w:r>
      <w:r>
        <w:rPr>
          <w:spacing w:val="-2"/>
          <w:sz w:val="24"/>
          <w:szCs w:val="24"/>
        </w:rPr>
        <w:t>ac</w:t>
      </w:r>
      <w:r>
        <w:rPr>
          <w:sz w:val="24"/>
          <w:szCs w:val="24"/>
        </w:rPr>
        <w:t>t</w:t>
      </w:r>
      <w:r>
        <w:rPr>
          <w:spacing w:val="-2"/>
          <w:sz w:val="24"/>
          <w:szCs w:val="24"/>
        </w:rPr>
        <w:t xml:space="preserve"> </w:t>
      </w:r>
      <w:r>
        <w:rPr>
          <w:sz w:val="24"/>
          <w:szCs w:val="24"/>
        </w:rPr>
        <w:t>5%</w:t>
      </w:r>
    </w:p>
    <w:p w14:paraId="355ACCC9" w14:textId="77777777" w:rsidR="007456BA" w:rsidRDefault="00000000">
      <w:pPr>
        <w:spacing w:before="11"/>
        <w:ind w:left="101" w:right="7294"/>
        <w:jc w:val="both"/>
        <w:rPr>
          <w:sz w:val="24"/>
          <w:szCs w:val="24"/>
        </w:rPr>
      </w:pPr>
      <w:r>
        <w:rPr>
          <w:spacing w:val="-2"/>
          <w:sz w:val="24"/>
          <w:szCs w:val="24"/>
        </w:rPr>
        <w:t>T</w:t>
      </w:r>
      <w:r>
        <w:rPr>
          <w:sz w:val="24"/>
          <w:szCs w:val="24"/>
        </w:rPr>
        <w:t xml:space="preserve">5 – </w:t>
      </w:r>
      <w:r>
        <w:rPr>
          <w:spacing w:val="1"/>
          <w:sz w:val="24"/>
          <w:szCs w:val="24"/>
        </w:rPr>
        <w:t>J</w:t>
      </w:r>
      <w:r>
        <w:rPr>
          <w:spacing w:val="-2"/>
          <w:sz w:val="24"/>
          <w:szCs w:val="24"/>
        </w:rPr>
        <w:t>ee</w:t>
      </w:r>
      <w:r>
        <w:rPr>
          <w:sz w:val="24"/>
          <w:szCs w:val="24"/>
        </w:rPr>
        <w:t>v</w:t>
      </w:r>
      <w:r>
        <w:rPr>
          <w:spacing w:val="-2"/>
          <w:sz w:val="24"/>
          <w:szCs w:val="24"/>
        </w:rPr>
        <w:t>am</w:t>
      </w:r>
      <w:r>
        <w:rPr>
          <w:spacing w:val="5"/>
          <w:sz w:val="24"/>
          <w:szCs w:val="24"/>
        </w:rPr>
        <w:t>r</w:t>
      </w:r>
      <w:r>
        <w:rPr>
          <w:spacing w:val="-2"/>
          <w:sz w:val="24"/>
          <w:szCs w:val="24"/>
        </w:rPr>
        <w:t>i</w:t>
      </w:r>
      <w:r>
        <w:rPr>
          <w:sz w:val="24"/>
          <w:szCs w:val="24"/>
        </w:rPr>
        <w:t>t</w:t>
      </w:r>
      <w:r>
        <w:rPr>
          <w:spacing w:val="-2"/>
          <w:sz w:val="24"/>
          <w:szCs w:val="24"/>
        </w:rPr>
        <w:t xml:space="preserve"> </w:t>
      </w:r>
      <w:r>
        <w:rPr>
          <w:sz w:val="24"/>
          <w:szCs w:val="24"/>
        </w:rPr>
        <w:t>5%</w:t>
      </w:r>
    </w:p>
    <w:p w14:paraId="776F190D" w14:textId="77777777" w:rsidR="007456BA" w:rsidRDefault="007456BA">
      <w:pPr>
        <w:spacing w:before="4" w:line="180" w:lineRule="exact"/>
        <w:rPr>
          <w:sz w:val="18"/>
          <w:szCs w:val="18"/>
        </w:rPr>
      </w:pPr>
    </w:p>
    <w:p w14:paraId="7C210659" w14:textId="77777777" w:rsidR="007456BA" w:rsidRDefault="00000000">
      <w:pPr>
        <w:ind w:left="101" w:right="6753"/>
        <w:jc w:val="both"/>
        <w:rPr>
          <w:sz w:val="24"/>
          <w:szCs w:val="24"/>
        </w:rPr>
      </w:pPr>
      <w:r>
        <w:rPr>
          <w:spacing w:val="-2"/>
          <w:sz w:val="24"/>
          <w:szCs w:val="24"/>
        </w:rPr>
        <w:t>T</w:t>
      </w:r>
      <w:r>
        <w:rPr>
          <w:sz w:val="24"/>
          <w:szCs w:val="24"/>
        </w:rPr>
        <w:t>6 – Con</w:t>
      </w:r>
      <w:r>
        <w:rPr>
          <w:spacing w:val="-2"/>
          <w:sz w:val="24"/>
          <w:szCs w:val="24"/>
        </w:rPr>
        <w:t>t</w:t>
      </w:r>
      <w:r>
        <w:rPr>
          <w:sz w:val="24"/>
          <w:szCs w:val="24"/>
        </w:rPr>
        <w:t>rol</w:t>
      </w:r>
      <w:r>
        <w:rPr>
          <w:spacing w:val="-2"/>
          <w:sz w:val="24"/>
          <w:szCs w:val="24"/>
        </w:rPr>
        <w:t xml:space="preserve"> </w:t>
      </w:r>
      <w:r>
        <w:rPr>
          <w:sz w:val="24"/>
          <w:szCs w:val="24"/>
        </w:rPr>
        <w:t>(un</w:t>
      </w:r>
      <w:r>
        <w:rPr>
          <w:spacing w:val="-2"/>
          <w:sz w:val="24"/>
          <w:szCs w:val="24"/>
        </w:rPr>
        <w:t>t</w:t>
      </w:r>
      <w:r>
        <w:rPr>
          <w:spacing w:val="5"/>
          <w:sz w:val="24"/>
          <w:szCs w:val="24"/>
        </w:rPr>
        <w:t>r</w:t>
      </w:r>
      <w:r>
        <w:rPr>
          <w:spacing w:val="-2"/>
          <w:sz w:val="24"/>
          <w:szCs w:val="24"/>
        </w:rPr>
        <w:t>ea</w:t>
      </w:r>
      <w:r>
        <w:rPr>
          <w:spacing w:val="3"/>
          <w:sz w:val="24"/>
          <w:szCs w:val="24"/>
        </w:rPr>
        <w:t>t</w:t>
      </w:r>
      <w:r>
        <w:rPr>
          <w:spacing w:val="-2"/>
          <w:sz w:val="24"/>
          <w:szCs w:val="24"/>
        </w:rPr>
        <w:t>e</w:t>
      </w:r>
      <w:r>
        <w:rPr>
          <w:sz w:val="24"/>
          <w:szCs w:val="24"/>
        </w:rPr>
        <w:t>d)</w:t>
      </w:r>
    </w:p>
    <w:p w14:paraId="19FD83A3" w14:textId="77777777" w:rsidR="007456BA" w:rsidRDefault="007456BA">
      <w:pPr>
        <w:spacing w:before="9" w:line="160" w:lineRule="exact"/>
        <w:rPr>
          <w:sz w:val="17"/>
          <w:szCs w:val="17"/>
        </w:rPr>
      </w:pPr>
    </w:p>
    <w:p w14:paraId="2DAFCF12" w14:textId="77777777" w:rsidR="007456BA" w:rsidRDefault="00000000">
      <w:pPr>
        <w:ind w:left="101" w:right="6252"/>
        <w:jc w:val="both"/>
        <w:rPr>
          <w:sz w:val="24"/>
          <w:szCs w:val="24"/>
        </w:rPr>
      </w:pPr>
      <w:r>
        <w:rPr>
          <w:b/>
          <w:spacing w:val="-2"/>
          <w:sz w:val="24"/>
          <w:szCs w:val="24"/>
        </w:rPr>
        <w:t>P</w:t>
      </w:r>
      <w:r>
        <w:rPr>
          <w:b/>
          <w:spacing w:val="-6"/>
          <w:sz w:val="24"/>
          <w:szCs w:val="24"/>
        </w:rPr>
        <w:t>r</w:t>
      </w:r>
      <w:r>
        <w:rPr>
          <w:b/>
          <w:spacing w:val="-2"/>
          <w:sz w:val="24"/>
          <w:szCs w:val="24"/>
        </w:rPr>
        <w:t>e</w:t>
      </w:r>
      <w:r>
        <w:rPr>
          <w:b/>
          <w:spacing w:val="1"/>
          <w:sz w:val="24"/>
          <w:szCs w:val="24"/>
        </w:rPr>
        <w:t>p</w:t>
      </w:r>
      <w:r>
        <w:rPr>
          <w:b/>
          <w:sz w:val="24"/>
          <w:szCs w:val="24"/>
        </w:rPr>
        <w:t>a</w:t>
      </w:r>
      <w:r>
        <w:rPr>
          <w:b/>
          <w:spacing w:val="-2"/>
          <w:sz w:val="24"/>
          <w:szCs w:val="24"/>
        </w:rPr>
        <w:t>r</w:t>
      </w:r>
      <w:r>
        <w:rPr>
          <w:b/>
          <w:sz w:val="24"/>
          <w:szCs w:val="24"/>
        </w:rPr>
        <w:t>at</w:t>
      </w:r>
      <w:r>
        <w:rPr>
          <w:b/>
          <w:spacing w:val="-2"/>
          <w:sz w:val="24"/>
          <w:szCs w:val="24"/>
        </w:rPr>
        <w:t>i</w:t>
      </w:r>
      <w:r>
        <w:rPr>
          <w:b/>
          <w:sz w:val="24"/>
          <w:szCs w:val="24"/>
        </w:rPr>
        <w:t>on</w:t>
      </w:r>
      <w:r>
        <w:rPr>
          <w:b/>
          <w:spacing w:val="1"/>
          <w:sz w:val="24"/>
          <w:szCs w:val="24"/>
        </w:rPr>
        <w:t xml:space="preserve"> </w:t>
      </w:r>
      <w:r>
        <w:rPr>
          <w:b/>
          <w:sz w:val="24"/>
          <w:szCs w:val="24"/>
        </w:rPr>
        <w:t xml:space="preserve">of </w:t>
      </w:r>
      <w:r>
        <w:rPr>
          <w:b/>
          <w:spacing w:val="1"/>
          <w:sz w:val="24"/>
          <w:szCs w:val="24"/>
        </w:rPr>
        <w:t>b</w:t>
      </w:r>
      <w:r>
        <w:rPr>
          <w:b/>
          <w:spacing w:val="-2"/>
          <w:sz w:val="24"/>
          <w:szCs w:val="24"/>
        </w:rPr>
        <w:t>i</w:t>
      </w:r>
      <w:r>
        <w:rPr>
          <w:b/>
          <w:sz w:val="24"/>
          <w:szCs w:val="24"/>
        </w:rPr>
        <w:t>o</w:t>
      </w:r>
      <w:r>
        <w:rPr>
          <w:b/>
          <w:spacing w:val="1"/>
          <w:sz w:val="24"/>
          <w:szCs w:val="24"/>
        </w:rPr>
        <w:t>p</w:t>
      </w:r>
      <w:r>
        <w:rPr>
          <w:b/>
          <w:spacing w:val="-2"/>
          <w:sz w:val="24"/>
          <w:szCs w:val="24"/>
        </w:rPr>
        <w:t>e</w:t>
      </w:r>
      <w:r>
        <w:rPr>
          <w:b/>
          <w:spacing w:val="1"/>
          <w:sz w:val="24"/>
          <w:szCs w:val="24"/>
        </w:rPr>
        <w:t>s</w:t>
      </w:r>
      <w:r>
        <w:rPr>
          <w:b/>
          <w:sz w:val="24"/>
          <w:szCs w:val="24"/>
        </w:rPr>
        <w:t>t</w:t>
      </w:r>
      <w:r>
        <w:rPr>
          <w:b/>
          <w:spacing w:val="-2"/>
          <w:sz w:val="24"/>
          <w:szCs w:val="24"/>
        </w:rPr>
        <w:t>i</w:t>
      </w:r>
      <w:r>
        <w:rPr>
          <w:b/>
          <w:spacing w:val="3"/>
          <w:sz w:val="24"/>
          <w:szCs w:val="24"/>
        </w:rPr>
        <w:t>c</w:t>
      </w:r>
      <w:r>
        <w:rPr>
          <w:b/>
          <w:spacing w:val="-2"/>
          <w:sz w:val="24"/>
          <w:szCs w:val="24"/>
        </w:rPr>
        <w:t>i</w:t>
      </w:r>
      <w:r>
        <w:rPr>
          <w:b/>
          <w:spacing w:val="1"/>
          <w:sz w:val="24"/>
          <w:szCs w:val="24"/>
        </w:rPr>
        <w:t>d</w:t>
      </w:r>
      <w:r>
        <w:rPr>
          <w:b/>
          <w:spacing w:val="-2"/>
          <w:sz w:val="24"/>
          <w:szCs w:val="24"/>
        </w:rPr>
        <w:t>e</w:t>
      </w:r>
      <w:r>
        <w:rPr>
          <w:b/>
          <w:sz w:val="24"/>
          <w:szCs w:val="24"/>
        </w:rPr>
        <w:t>s</w:t>
      </w:r>
    </w:p>
    <w:p w14:paraId="4CA7AA9F" w14:textId="77777777" w:rsidR="007456BA" w:rsidRDefault="007456BA">
      <w:pPr>
        <w:spacing w:before="4" w:line="180" w:lineRule="exact"/>
        <w:rPr>
          <w:sz w:val="18"/>
          <w:szCs w:val="18"/>
        </w:rPr>
      </w:pPr>
    </w:p>
    <w:p w14:paraId="574981BB" w14:textId="77777777" w:rsidR="007456BA" w:rsidRDefault="00000000">
      <w:pPr>
        <w:ind w:left="101" w:right="7234"/>
        <w:jc w:val="both"/>
        <w:rPr>
          <w:sz w:val="24"/>
          <w:szCs w:val="24"/>
        </w:rPr>
      </w:pPr>
      <w:r>
        <w:rPr>
          <w:b/>
          <w:sz w:val="24"/>
          <w:szCs w:val="24"/>
        </w:rPr>
        <w:t xml:space="preserve">1. </w:t>
      </w:r>
      <w:r>
        <w:rPr>
          <w:b/>
          <w:spacing w:val="1"/>
          <w:sz w:val="24"/>
          <w:szCs w:val="24"/>
        </w:rPr>
        <w:t>N</w:t>
      </w:r>
      <w:r>
        <w:rPr>
          <w:b/>
          <w:spacing w:val="-2"/>
          <w:sz w:val="24"/>
          <w:szCs w:val="24"/>
        </w:rPr>
        <w:t>ee</w:t>
      </w:r>
      <w:r>
        <w:rPr>
          <w:b/>
          <w:sz w:val="24"/>
          <w:szCs w:val="24"/>
        </w:rPr>
        <w:t xml:space="preserve">m </w:t>
      </w:r>
      <w:r>
        <w:rPr>
          <w:b/>
          <w:spacing w:val="-2"/>
          <w:sz w:val="24"/>
          <w:szCs w:val="24"/>
        </w:rPr>
        <w:t>Oi</w:t>
      </w:r>
      <w:r>
        <w:rPr>
          <w:b/>
          <w:sz w:val="24"/>
          <w:szCs w:val="24"/>
        </w:rPr>
        <w:t>l</w:t>
      </w:r>
      <w:r>
        <w:rPr>
          <w:b/>
          <w:spacing w:val="-2"/>
          <w:sz w:val="24"/>
          <w:szCs w:val="24"/>
        </w:rPr>
        <w:t xml:space="preserve"> </w:t>
      </w:r>
      <w:r>
        <w:rPr>
          <w:b/>
          <w:spacing w:val="1"/>
          <w:sz w:val="24"/>
          <w:szCs w:val="24"/>
        </w:rPr>
        <w:t>Sp</w:t>
      </w:r>
      <w:r>
        <w:rPr>
          <w:b/>
          <w:spacing w:val="-2"/>
          <w:sz w:val="24"/>
          <w:szCs w:val="24"/>
        </w:rPr>
        <w:t>r</w:t>
      </w:r>
      <w:r>
        <w:rPr>
          <w:b/>
          <w:sz w:val="24"/>
          <w:szCs w:val="24"/>
        </w:rPr>
        <w:t>ay</w:t>
      </w:r>
    </w:p>
    <w:p w14:paraId="3A02D952" w14:textId="77777777" w:rsidR="007456BA" w:rsidRDefault="007456BA">
      <w:pPr>
        <w:spacing w:before="9" w:line="160" w:lineRule="exact"/>
        <w:rPr>
          <w:sz w:val="17"/>
          <w:szCs w:val="17"/>
        </w:rPr>
      </w:pPr>
    </w:p>
    <w:p w14:paraId="1A57F855" w14:textId="77777777" w:rsidR="007456BA" w:rsidRDefault="00000000">
      <w:pPr>
        <w:spacing w:line="259" w:lineRule="auto"/>
        <w:ind w:left="101" w:right="73"/>
        <w:jc w:val="both"/>
        <w:rPr>
          <w:sz w:val="24"/>
          <w:szCs w:val="24"/>
        </w:rPr>
      </w:pPr>
      <w:r>
        <w:rPr>
          <w:spacing w:val="1"/>
          <w:sz w:val="24"/>
          <w:szCs w:val="24"/>
        </w:rPr>
        <w:t>N</w:t>
      </w:r>
      <w:r>
        <w:rPr>
          <w:spacing w:val="-2"/>
          <w:sz w:val="24"/>
          <w:szCs w:val="24"/>
        </w:rPr>
        <w:t>ee</w:t>
      </w:r>
      <w:r>
        <w:rPr>
          <w:sz w:val="24"/>
          <w:szCs w:val="24"/>
        </w:rPr>
        <w:t>m</w:t>
      </w:r>
      <w:r>
        <w:rPr>
          <w:spacing w:val="-7"/>
          <w:sz w:val="24"/>
          <w:szCs w:val="24"/>
        </w:rPr>
        <w:t xml:space="preserve"> </w:t>
      </w:r>
      <w:r>
        <w:rPr>
          <w:sz w:val="24"/>
          <w:szCs w:val="24"/>
        </w:rPr>
        <w:t>o</w:t>
      </w:r>
      <w:r>
        <w:rPr>
          <w:spacing w:val="3"/>
          <w:sz w:val="24"/>
          <w:szCs w:val="24"/>
        </w:rPr>
        <w:t>i</w:t>
      </w:r>
      <w:r>
        <w:rPr>
          <w:sz w:val="24"/>
          <w:szCs w:val="24"/>
        </w:rPr>
        <w:t>l</w:t>
      </w:r>
      <w:r>
        <w:rPr>
          <w:spacing w:val="-7"/>
          <w:sz w:val="24"/>
          <w:szCs w:val="24"/>
        </w:rPr>
        <w:t xml:space="preserve"> </w:t>
      </w:r>
      <w:r>
        <w:rPr>
          <w:spacing w:val="1"/>
          <w:sz w:val="24"/>
          <w:szCs w:val="24"/>
        </w:rPr>
        <w:t>s</w:t>
      </w:r>
      <w:r>
        <w:rPr>
          <w:sz w:val="24"/>
          <w:szCs w:val="24"/>
        </w:rPr>
        <w:t>o</w:t>
      </w:r>
      <w:r>
        <w:rPr>
          <w:spacing w:val="-2"/>
          <w:sz w:val="24"/>
          <w:szCs w:val="24"/>
        </w:rPr>
        <w:t>l</w:t>
      </w:r>
      <w:r>
        <w:rPr>
          <w:spacing w:val="5"/>
          <w:sz w:val="24"/>
          <w:szCs w:val="24"/>
        </w:rPr>
        <w:t>u</w:t>
      </w:r>
      <w:r>
        <w:rPr>
          <w:spacing w:val="-2"/>
          <w:sz w:val="24"/>
          <w:szCs w:val="24"/>
        </w:rPr>
        <w:t>ti</w:t>
      </w:r>
      <w:r>
        <w:rPr>
          <w:sz w:val="24"/>
          <w:szCs w:val="24"/>
        </w:rPr>
        <w:t>on</w:t>
      </w:r>
      <w:r>
        <w:rPr>
          <w:spacing w:val="-5"/>
          <w:sz w:val="24"/>
          <w:szCs w:val="24"/>
        </w:rPr>
        <w:t xml:space="preserve"> </w:t>
      </w:r>
      <w:r>
        <w:rPr>
          <w:spacing w:val="1"/>
          <w:sz w:val="24"/>
          <w:szCs w:val="24"/>
        </w:rPr>
        <w:t>w</w:t>
      </w:r>
      <w:r>
        <w:rPr>
          <w:spacing w:val="-2"/>
          <w:sz w:val="24"/>
          <w:szCs w:val="24"/>
        </w:rPr>
        <w:t>a</w:t>
      </w:r>
      <w:r>
        <w:rPr>
          <w:sz w:val="24"/>
          <w:szCs w:val="24"/>
        </w:rPr>
        <w:t>s</w:t>
      </w:r>
      <w:r>
        <w:rPr>
          <w:spacing w:val="-4"/>
          <w:sz w:val="24"/>
          <w:szCs w:val="24"/>
        </w:rPr>
        <w:t xml:space="preserve"> </w:t>
      </w:r>
      <w:r>
        <w:rPr>
          <w:sz w:val="24"/>
          <w:szCs w:val="24"/>
        </w:rPr>
        <w:t>p</w:t>
      </w:r>
      <w:r>
        <w:rPr>
          <w:spacing w:val="5"/>
          <w:sz w:val="24"/>
          <w:szCs w:val="24"/>
        </w:rPr>
        <w:t>r</w:t>
      </w:r>
      <w:r>
        <w:rPr>
          <w:spacing w:val="-2"/>
          <w:sz w:val="24"/>
          <w:szCs w:val="24"/>
        </w:rPr>
        <w:t>e</w:t>
      </w:r>
      <w:r>
        <w:rPr>
          <w:sz w:val="24"/>
          <w:szCs w:val="24"/>
        </w:rPr>
        <w:t>p</w:t>
      </w:r>
      <w:r>
        <w:rPr>
          <w:spacing w:val="-2"/>
          <w:sz w:val="24"/>
          <w:szCs w:val="24"/>
        </w:rPr>
        <w:t>a</w:t>
      </w:r>
      <w:r>
        <w:rPr>
          <w:sz w:val="24"/>
          <w:szCs w:val="24"/>
        </w:rPr>
        <w:t>r</w:t>
      </w:r>
      <w:r>
        <w:rPr>
          <w:spacing w:val="-1"/>
          <w:sz w:val="24"/>
          <w:szCs w:val="24"/>
        </w:rPr>
        <w:t>e</w:t>
      </w:r>
      <w:r>
        <w:rPr>
          <w:sz w:val="24"/>
          <w:szCs w:val="24"/>
        </w:rPr>
        <w:t>d by</w:t>
      </w:r>
      <w:r>
        <w:rPr>
          <w:spacing w:val="-5"/>
          <w:sz w:val="24"/>
          <w:szCs w:val="24"/>
        </w:rPr>
        <w:t xml:space="preserve"> </w:t>
      </w:r>
      <w:r>
        <w:rPr>
          <w:spacing w:val="3"/>
          <w:sz w:val="24"/>
          <w:szCs w:val="24"/>
        </w:rPr>
        <w:t>m</w:t>
      </w:r>
      <w:r>
        <w:rPr>
          <w:spacing w:val="-2"/>
          <w:sz w:val="24"/>
          <w:szCs w:val="24"/>
        </w:rPr>
        <w:t>i</w:t>
      </w:r>
      <w:r>
        <w:rPr>
          <w:sz w:val="24"/>
          <w:szCs w:val="24"/>
        </w:rPr>
        <w:t>x</w:t>
      </w:r>
      <w:r>
        <w:rPr>
          <w:spacing w:val="-2"/>
          <w:sz w:val="24"/>
          <w:szCs w:val="24"/>
        </w:rPr>
        <w:t>i</w:t>
      </w:r>
      <w:r>
        <w:rPr>
          <w:sz w:val="24"/>
          <w:szCs w:val="24"/>
        </w:rPr>
        <w:t>ng</w:t>
      </w:r>
      <w:r>
        <w:rPr>
          <w:spacing w:val="5"/>
          <w:sz w:val="24"/>
          <w:szCs w:val="24"/>
        </w:rPr>
        <w:t xml:space="preserve"> </w:t>
      </w:r>
      <w:r>
        <w:rPr>
          <w:sz w:val="24"/>
          <w:szCs w:val="24"/>
        </w:rPr>
        <w:t>5</w:t>
      </w:r>
      <w:r>
        <w:rPr>
          <w:spacing w:val="-5"/>
          <w:sz w:val="24"/>
          <w:szCs w:val="24"/>
        </w:rPr>
        <w:t xml:space="preserve"> </w:t>
      </w:r>
      <w:r>
        <w:rPr>
          <w:spacing w:val="3"/>
          <w:sz w:val="24"/>
          <w:szCs w:val="24"/>
        </w:rPr>
        <w:t>m</w:t>
      </w:r>
      <w:r>
        <w:rPr>
          <w:sz w:val="24"/>
          <w:szCs w:val="24"/>
        </w:rPr>
        <w:t>l</w:t>
      </w:r>
      <w:r>
        <w:rPr>
          <w:spacing w:val="-7"/>
          <w:sz w:val="24"/>
          <w:szCs w:val="24"/>
        </w:rPr>
        <w:t xml:space="preserve"> </w:t>
      </w:r>
      <w:r>
        <w:rPr>
          <w:sz w:val="24"/>
          <w:szCs w:val="24"/>
        </w:rPr>
        <w:t>of n</w:t>
      </w:r>
      <w:r>
        <w:rPr>
          <w:spacing w:val="3"/>
          <w:sz w:val="24"/>
          <w:szCs w:val="24"/>
        </w:rPr>
        <w:t>e</w:t>
      </w:r>
      <w:r>
        <w:rPr>
          <w:spacing w:val="-2"/>
          <w:sz w:val="24"/>
          <w:szCs w:val="24"/>
        </w:rPr>
        <w:t>e</w:t>
      </w:r>
      <w:r>
        <w:rPr>
          <w:sz w:val="24"/>
          <w:szCs w:val="24"/>
        </w:rPr>
        <w:t>m</w:t>
      </w:r>
      <w:r>
        <w:rPr>
          <w:spacing w:val="-7"/>
          <w:sz w:val="24"/>
          <w:szCs w:val="24"/>
        </w:rPr>
        <w:t xml:space="preserve"> </w:t>
      </w:r>
      <w:r>
        <w:rPr>
          <w:sz w:val="24"/>
          <w:szCs w:val="24"/>
        </w:rPr>
        <w:t>o</w:t>
      </w:r>
      <w:r>
        <w:rPr>
          <w:spacing w:val="3"/>
          <w:sz w:val="24"/>
          <w:szCs w:val="24"/>
        </w:rPr>
        <w:t>i</w:t>
      </w:r>
      <w:r>
        <w:rPr>
          <w:sz w:val="24"/>
          <w:szCs w:val="24"/>
        </w:rPr>
        <w:t>l</w:t>
      </w:r>
      <w:r>
        <w:rPr>
          <w:spacing w:val="-7"/>
          <w:sz w:val="24"/>
          <w:szCs w:val="24"/>
        </w:rPr>
        <w:t xml:space="preserve"> </w:t>
      </w:r>
      <w:r>
        <w:rPr>
          <w:spacing w:val="1"/>
          <w:sz w:val="24"/>
          <w:szCs w:val="24"/>
        </w:rPr>
        <w:t>w</w:t>
      </w:r>
      <w:r>
        <w:rPr>
          <w:spacing w:val="3"/>
          <w:sz w:val="24"/>
          <w:szCs w:val="24"/>
        </w:rPr>
        <w:t>i</w:t>
      </w:r>
      <w:r>
        <w:rPr>
          <w:spacing w:val="-2"/>
          <w:sz w:val="24"/>
          <w:szCs w:val="24"/>
        </w:rPr>
        <w:t>t</w:t>
      </w:r>
      <w:r>
        <w:rPr>
          <w:sz w:val="24"/>
          <w:szCs w:val="24"/>
        </w:rPr>
        <w:t>h</w:t>
      </w:r>
      <w:r>
        <w:rPr>
          <w:spacing w:val="-5"/>
          <w:sz w:val="24"/>
          <w:szCs w:val="24"/>
        </w:rPr>
        <w:t xml:space="preserve"> </w:t>
      </w:r>
      <w:r>
        <w:rPr>
          <w:sz w:val="24"/>
          <w:szCs w:val="24"/>
        </w:rPr>
        <w:t xml:space="preserve">100 </w:t>
      </w:r>
      <w:r>
        <w:rPr>
          <w:spacing w:val="-2"/>
          <w:sz w:val="24"/>
          <w:szCs w:val="24"/>
        </w:rPr>
        <w:t>m</w:t>
      </w:r>
      <w:r>
        <w:rPr>
          <w:sz w:val="24"/>
          <w:szCs w:val="24"/>
        </w:rPr>
        <w:t>l</w:t>
      </w:r>
      <w:r>
        <w:rPr>
          <w:spacing w:val="-2"/>
          <w:sz w:val="24"/>
          <w:szCs w:val="24"/>
        </w:rPr>
        <w:t xml:space="preserve"> </w:t>
      </w:r>
      <w:r>
        <w:rPr>
          <w:sz w:val="24"/>
          <w:szCs w:val="24"/>
        </w:rPr>
        <w:t>of</w:t>
      </w:r>
      <w:r>
        <w:rPr>
          <w:spacing w:val="-5"/>
          <w:sz w:val="24"/>
          <w:szCs w:val="24"/>
        </w:rPr>
        <w:t xml:space="preserve"> </w:t>
      </w:r>
      <w:r>
        <w:rPr>
          <w:spacing w:val="1"/>
          <w:sz w:val="24"/>
          <w:szCs w:val="24"/>
        </w:rPr>
        <w:t>w</w:t>
      </w:r>
      <w:r>
        <w:rPr>
          <w:spacing w:val="-2"/>
          <w:sz w:val="24"/>
          <w:szCs w:val="24"/>
        </w:rPr>
        <w:t>a</w:t>
      </w:r>
      <w:r>
        <w:rPr>
          <w:spacing w:val="3"/>
          <w:sz w:val="24"/>
          <w:szCs w:val="24"/>
        </w:rPr>
        <w:t>t</w:t>
      </w:r>
      <w:r>
        <w:rPr>
          <w:spacing w:val="-2"/>
          <w:sz w:val="24"/>
          <w:szCs w:val="24"/>
        </w:rPr>
        <w:t>e</w:t>
      </w:r>
      <w:r>
        <w:rPr>
          <w:spacing w:val="-15"/>
          <w:sz w:val="24"/>
          <w:szCs w:val="24"/>
        </w:rPr>
        <w:t>r</w:t>
      </w:r>
      <w:r>
        <w:rPr>
          <w:sz w:val="24"/>
          <w:szCs w:val="24"/>
        </w:rPr>
        <w:t>.</w:t>
      </w:r>
      <w:r>
        <w:rPr>
          <w:spacing w:val="-15"/>
          <w:sz w:val="24"/>
          <w:szCs w:val="24"/>
        </w:rPr>
        <w:t xml:space="preserve"> </w:t>
      </w:r>
      <w:r>
        <w:rPr>
          <w:sz w:val="24"/>
          <w:szCs w:val="24"/>
        </w:rPr>
        <w:t>A</w:t>
      </w:r>
      <w:r>
        <w:rPr>
          <w:spacing w:val="-18"/>
          <w:sz w:val="24"/>
          <w:szCs w:val="24"/>
        </w:rPr>
        <w:t xml:space="preserve"> </w:t>
      </w:r>
      <w:r>
        <w:rPr>
          <w:spacing w:val="5"/>
          <w:sz w:val="24"/>
          <w:szCs w:val="24"/>
        </w:rPr>
        <w:t>f</w:t>
      </w:r>
      <w:r>
        <w:rPr>
          <w:spacing w:val="-2"/>
          <w:sz w:val="24"/>
          <w:szCs w:val="24"/>
        </w:rPr>
        <w:t>e</w:t>
      </w:r>
      <w:r>
        <w:rPr>
          <w:sz w:val="24"/>
          <w:szCs w:val="24"/>
        </w:rPr>
        <w:t>w</w:t>
      </w:r>
      <w:r>
        <w:rPr>
          <w:spacing w:val="-4"/>
          <w:sz w:val="24"/>
          <w:szCs w:val="24"/>
        </w:rPr>
        <w:t xml:space="preserve"> </w:t>
      </w:r>
      <w:r>
        <w:rPr>
          <w:sz w:val="24"/>
          <w:szCs w:val="24"/>
        </w:rPr>
        <w:t>drops of</w:t>
      </w:r>
      <w:r>
        <w:rPr>
          <w:spacing w:val="-5"/>
          <w:sz w:val="24"/>
          <w:szCs w:val="24"/>
        </w:rPr>
        <w:t xml:space="preserve"> </w:t>
      </w:r>
      <w:r>
        <w:rPr>
          <w:spacing w:val="-2"/>
          <w:sz w:val="24"/>
          <w:szCs w:val="24"/>
        </w:rPr>
        <w:t>li</w:t>
      </w:r>
      <w:r>
        <w:rPr>
          <w:sz w:val="24"/>
          <w:szCs w:val="24"/>
        </w:rPr>
        <w:t>qu</w:t>
      </w:r>
      <w:r>
        <w:rPr>
          <w:spacing w:val="-2"/>
          <w:sz w:val="24"/>
          <w:szCs w:val="24"/>
        </w:rPr>
        <w:t>i</w:t>
      </w:r>
      <w:r>
        <w:rPr>
          <w:sz w:val="24"/>
          <w:szCs w:val="24"/>
        </w:rPr>
        <w:t>d</w:t>
      </w:r>
      <w:r>
        <w:rPr>
          <w:spacing w:val="-5"/>
          <w:sz w:val="24"/>
          <w:szCs w:val="24"/>
        </w:rPr>
        <w:t xml:space="preserve"> </w:t>
      </w:r>
      <w:r>
        <w:rPr>
          <w:spacing w:val="1"/>
          <w:sz w:val="24"/>
          <w:szCs w:val="24"/>
        </w:rPr>
        <w:t>s</w:t>
      </w:r>
      <w:r>
        <w:rPr>
          <w:sz w:val="24"/>
          <w:szCs w:val="24"/>
        </w:rPr>
        <w:t>o</w:t>
      </w:r>
      <w:r>
        <w:rPr>
          <w:spacing w:val="-2"/>
          <w:sz w:val="24"/>
          <w:szCs w:val="24"/>
        </w:rPr>
        <w:t>a</w:t>
      </w:r>
      <w:r>
        <w:rPr>
          <w:sz w:val="24"/>
          <w:szCs w:val="24"/>
        </w:rPr>
        <w:t>p</w:t>
      </w:r>
      <w:r>
        <w:rPr>
          <w:spacing w:val="-5"/>
          <w:sz w:val="24"/>
          <w:szCs w:val="24"/>
        </w:rPr>
        <w:t xml:space="preserve"> </w:t>
      </w:r>
      <w:r>
        <w:rPr>
          <w:spacing w:val="1"/>
          <w:sz w:val="24"/>
          <w:szCs w:val="24"/>
        </w:rPr>
        <w:t>w</w:t>
      </w:r>
      <w:r>
        <w:rPr>
          <w:spacing w:val="-2"/>
          <w:sz w:val="24"/>
          <w:szCs w:val="24"/>
        </w:rPr>
        <w:t>e</w:t>
      </w:r>
      <w:r>
        <w:rPr>
          <w:sz w:val="24"/>
          <w:szCs w:val="24"/>
        </w:rPr>
        <w:t>re</w:t>
      </w:r>
      <w:r>
        <w:rPr>
          <w:spacing w:val="-6"/>
          <w:sz w:val="24"/>
          <w:szCs w:val="24"/>
        </w:rPr>
        <w:t xml:space="preserve"> </w:t>
      </w:r>
      <w:r>
        <w:rPr>
          <w:spacing w:val="-2"/>
          <w:sz w:val="24"/>
          <w:szCs w:val="24"/>
        </w:rPr>
        <w:t>a</w:t>
      </w:r>
      <w:r>
        <w:rPr>
          <w:sz w:val="24"/>
          <w:szCs w:val="24"/>
        </w:rPr>
        <w:t>dd</w:t>
      </w:r>
      <w:r>
        <w:rPr>
          <w:spacing w:val="-2"/>
          <w:sz w:val="24"/>
          <w:szCs w:val="24"/>
        </w:rPr>
        <w:t>e</w:t>
      </w:r>
      <w:r>
        <w:rPr>
          <w:sz w:val="24"/>
          <w:szCs w:val="24"/>
        </w:rPr>
        <w:t>d</w:t>
      </w:r>
      <w:r>
        <w:rPr>
          <w:spacing w:val="-5"/>
          <w:sz w:val="24"/>
          <w:szCs w:val="24"/>
        </w:rPr>
        <w:t xml:space="preserve"> </w:t>
      </w:r>
      <w:r>
        <w:rPr>
          <w:spacing w:val="-2"/>
          <w:sz w:val="24"/>
          <w:szCs w:val="24"/>
        </w:rPr>
        <w:t>t</w:t>
      </w:r>
      <w:r>
        <w:rPr>
          <w:sz w:val="24"/>
          <w:szCs w:val="24"/>
        </w:rPr>
        <w:t>o</w:t>
      </w:r>
      <w:r>
        <w:rPr>
          <w:spacing w:val="-5"/>
          <w:sz w:val="24"/>
          <w:szCs w:val="24"/>
        </w:rPr>
        <w:t xml:space="preserve"> </w:t>
      </w:r>
      <w:r>
        <w:rPr>
          <w:spacing w:val="-2"/>
          <w:sz w:val="24"/>
          <w:szCs w:val="24"/>
        </w:rPr>
        <w:t>e</w:t>
      </w:r>
      <w:r>
        <w:rPr>
          <w:sz w:val="24"/>
          <w:szCs w:val="24"/>
        </w:rPr>
        <w:t>n</w:t>
      </w:r>
      <w:r>
        <w:rPr>
          <w:spacing w:val="5"/>
          <w:sz w:val="24"/>
          <w:szCs w:val="24"/>
        </w:rPr>
        <w:t>h</w:t>
      </w:r>
      <w:r>
        <w:rPr>
          <w:spacing w:val="-2"/>
          <w:sz w:val="24"/>
          <w:szCs w:val="24"/>
        </w:rPr>
        <w:t>a</w:t>
      </w:r>
      <w:r>
        <w:rPr>
          <w:sz w:val="24"/>
          <w:szCs w:val="24"/>
        </w:rPr>
        <w:t>n</w:t>
      </w:r>
      <w:r>
        <w:rPr>
          <w:spacing w:val="-2"/>
          <w:sz w:val="24"/>
          <w:szCs w:val="24"/>
        </w:rPr>
        <w:t>c</w:t>
      </w:r>
      <w:r>
        <w:rPr>
          <w:sz w:val="24"/>
          <w:szCs w:val="24"/>
        </w:rPr>
        <w:t>e</w:t>
      </w:r>
      <w:r>
        <w:rPr>
          <w:spacing w:val="-7"/>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pacing w:val="-2"/>
          <w:sz w:val="24"/>
          <w:szCs w:val="24"/>
        </w:rPr>
        <w:t>a</w:t>
      </w:r>
      <w:r>
        <w:rPr>
          <w:sz w:val="24"/>
          <w:szCs w:val="24"/>
        </w:rPr>
        <w:t>dh</w:t>
      </w:r>
      <w:r>
        <w:rPr>
          <w:spacing w:val="-2"/>
          <w:sz w:val="24"/>
          <w:szCs w:val="24"/>
        </w:rPr>
        <w:t>e</w:t>
      </w:r>
      <w:r>
        <w:rPr>
          <w:spacing w:val="1"/>
          <w:sz w:val="24"/>
          <w:szCs w:val="24"/>
        </w:rPr>
        <w:t>s</w:t>
      </w:r>
      <w:r>
        <w:rPr>
          <w:spacing w:val="-2"/>
          <w:sz w:val="24"/>
          <w:szCs w:val="24"/>
        </w:rPr>
        <w:t>i</w:t>
      </w:r>
      <w:r>
        <w:rPr>
          <w:sz w:val="24"/>
          <w:szCs w:val="24"/>
        </w:rPr>
        <w:t>on</w:t>
      </w:r>
      <w:r>
        <w:rPr>
          <w:spacing w:val="-5"/>
          <w:sz w:val="24"/>
          <w:szCs w:val="24"/>
        </w:rPr>
        <w:t xml:space="preserve"> </w:t>
      </w:r>
      <w:r>
        <w:rPr>
          <w:sz w:val="24"/>
          <w:szCs w:val="24"/>
        </w:rPr>
        <w:t xml:space="preserve">of </w:t>
      </w:r>
      <w:r>
        <w:rPr>
          <w:spacing w:val="-2"/>
          <w:sz w:val="24"/>
          <w:szCs w:val="24"/>
        </w:rPr>
        <w:t>t</w:t>
      </w:r>
      <w:r>
        <w:rPr>
          <w:sz w:val="24"/>
          <w:szCs w:val="24"/>
        </w:rPr>
        <w:t>he</w:t>
      </w:r>
      <w:r>
        <w:rPr>
          <w:spacing w:val="-7"/>
          <w:sz w:val="24"/>
          <w:szCs w:val="24"/>
        </w:rPr>
        <w:t xml:space="preserve"> </w:t>
      </w:r>
      <w:r>
        <w:rPr>
          <w:sz w:val="24"/>
          <w:szCs w:val="24"/>
        </w:rPr>
        <w:t>o</w:t>
      </w:r>
      <w:r>
        <w:rPr>
          <w:spacing w:val="-2"/>
          <w:sz w:val="24"/>
          <w:szCs w:val="24"/>
        </w:rPr>
        <w:t>i</w:t>
      </w:r>
      <w:r>
        <w:rPr>
          <w:sz w:val="24"/>
          <w:szCs w:val="24"/>
        </w:rPr>
        <w:t>l</w:t>
      </w:r>
      <w:r>
        <w:rPr>
          <w:spacing w:val="-7"/>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p</w:t>
      </w:r>
      <w:r>
        <w:rPr>
          <w:spacing w:val="3"/>
          <w:sz w:val="24"/>
          <w:szCs w:val="24"/>
        </w:rPr>
        <w:t>l</w:t>
      </w:r>
      <w:r>
        <w:rPr>
          <w:spacing w:val="-2"/>
          <w:sz w:val="24"/>
          <w:szCs w:val="24"/>
        </w:rPr>
        <w:t>a</w:t>
      </w:r>
      <w:r>
        <w:rPr>
          <w:sz w:val="24"/>
          <w:szCs w:val="24"/>
        </w:rPr>
        <w:t>nt</w:t>
      </w:r>
      <w:r>
        <w:rPr>
          <w:spacing w:val="-7"/>
          <w:sz w:val="24"/>
          <w:szCs w:val="24"/>
        </w:rPr>
        <w:t xml:space="preserve"> </w:t>
      </w:r>
      <w:r>
        <w:rPr>
          <w:spacing w:val="1"/>
          <w:sz w:val="24"/>
          <w:szCs w:val="24"/>
        </w:rPr>
        <w:t>s</w:t>
      </w:r>
      <w:r>
        <w:rPr>
          <w:sz w:val="24"/>
          <w:szCs w:val="24"/>
        </w:rPr>
        <w:t>urf</w:t>
      </w:r>
      <w:r>
        <w:rPr>
          <w:spacing w:val="-1"/>
          <w:sz w:val="24"/>
          <w:szCs w:val="24"/>
        </w:rPr>
        <w:t>a</w:t>
      </w:r>
      <w:r>
        <w:rPr>
          <w:spacing w:val="-2"/>
          <w:sz w:val="24"/>
          <w:szCs w:val="24"/>
        </w:rPr>
        <w:t>ce</w:t>
      </w:r>
      <w:r>
        <w:rPr>
          <w:spacing w:val="1"/>
          <w:sz w:val="24"/>
          <w:szCs w:val="24"/>
        </w:rPr>
        <w:t>s</w:t>
      </w:r>
      <w:r>
        <w:rPr>
          <w:sz w:val="24"/>
          <w:szCs w:val="24"/>
        </w:rPr>
        <w:t>.</w:t>
      </w:r>
      <w:r>
        <w:rPr>
          <w:spacing w:val="-10"/>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pacing w:val="-2"/>
          <w:sz w:val="24"/>
          <w:szCs w:val="24"/>
        </w:rPr>
        <w:t>mi</w:t>
      </w:r>
      <w:r>
        <w:rPr>
          <w:spacing w:val="5"/>
          <w:sz w:val="24"/>
          <w:szCs w:val="24"/>
        </w:rPr>
        <w:t>x</w:t>
      </w:r>
      <w:r>
        <w:rPr>
          <w:spacing w:val="-2"/>
          <w:sz w:val="24"/>
          <w:szCs w:val="24"/>
        </w:rPr>
        <w:t>t</w:t>
      </w:r>
      <w:r>
        <w:rPr>
          <w:sz w:val="24"/>
          <w:szCs w:val="24"/>
        </w:rPr>
        <w:t>ure</w:t>
      </w:r>
      <w:r>
        <w:rPr>
          <w:spacing w:val="-6"/>
          <w:sz w:val="24"/>
          <w:szCs w:val="24"/>
        </w:rPr>
        <w:t xml:space="preserve"> </w:t>
      </w:r>
      <w:r>
        <w:rPr>
          <w:spacing w:val="1"/>
          <w:sz w:val="24"/>
          <w:szCs w:val="24"/>
        </w:rPr>
        <w:t>w</w:t>
      </w:r>
      <w:r>
        <w:rPr>
          <w:spacing w:val="-2"/>
          <w:sz w:val="24"/>
          <w:szCs w:val="24"/>
        </w:rPr>
        <w:t>a</w:t>
      </w:r>
      <w:r>
        <w:rPr>
          <w:sz w:val="24"/>
          <w:szCs w:val="24"/>
        </w:rPr>
        <w:t>s pour</w:t>
      </w:r>
      <w:r>
        <w:rPr>
          <w:spacing w:val="-1"/>
          <w:sz w:val="24"/>
          <w:szCs w:val="24"/>
        </w:rPr>
        <w:t>e</w:t>
      </w:r>
      <w:r>
        <w:rPr>
          <w:sz w:val="24"/>
          <w:szCs w:val="24"/>
        </w:rPr>
        <w:t>d</w:t>
      </w:r>
      <w:r>
        <w:rPr>
          <w:spacing w:val="-5"/>
          <w:sz w:val="24"/>
          <w:szCs w:val="24"/>
        </w:rPr>
        <w:t xml:space="preserve"> </w:t>
      </w:r>
      <w:r>
        <w:rPr>
          <w:spacing w:val="-2"/>
          <w:sz w:val="24"/>
          <w:szCs w:val="24"/>
        </w:rPr>
        <w:t>i</w:t>
      </w:r>
      <w:r>
        <w:rPr>
          <w:sz w:val="24"/>
          <w:szCs w:val="24"/>
        </w:rPr>
        <w:t>n</w:t>
      </w:r>
      <w:r>
        <w:rPr>
          <w:spacing w:val="-2"/>
          <w:sz w:val="24"/>
          <w:szCs w:val="24"/>
        </w:rPr>
        <w:t>t</w:t>
      </w:r>
      <w:r>
        <w:rPr>
          <w:sz w:val="24"/>
          <w:szCs w:val="24"/>
        </w:rPr>
        <w:t>o a</w:t>
      </w:r>
      <w:r>
        <w:rPr>
          <w:spacing w:val="-7"/>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5"/>
          <w:sz w:val="24"/>
          <w:szCs w:val="24"/>
        </w:rPr>
        <w:t xml:space="preserve"> </w:t>
      </w:r>
      <w:r>
        <w:rPr>
          <w:sz w:val="24"/>
          <w:szCs w:val="24"/>
        </w:rPr>
        <w:t>b</w:t>
      </w:r>
      <w:r>
        <w:rPr>
          <w:spacing w:val="5"/>
          <w:sz w:val="24"/>
          <w:szCs w:val="24"/>
        </w:rPr>
        <w:t>o</w:t>
      </w:r>
      <w:r>
        <w:rPr>
          <w:spacing w:val="-2"/>
          <w:sz w:val="24"/>
          <w:szCs w:val="24"/>
        </w:rPr>
        <w:t>tt</w:t>
      </w:r>
      <w:r>
        <w:rPr>
          <w:spacing w:val="3"/>
          <w:sz w:val="24"/>
          <w:szCs w:val="24"/>
        </w:rPr>
        <w:t>l</w:t>
      </w:r>
      <w:r>
        <w:rPr>
          <w:sz w:val="24"/>
          <w:szCs w:val="24"/>
        </w:rPr>
        <w:t>e</w:t>
      </w:r>
      <w:r>
        <w:rPr>
          <w:spacing w:val="-7"/>
          <w:sz w:val="24"/>
          <w:szCs w:val="24"/>
        </w:rPr>
        <w:t xml:space="preserve"> </w:t>
      </w:r>
      <w:r>
        <w:rPr>
          <w:spacing w:val="-2"/>
          <w:sz w:val="24"/>
          <w:szCs w:val="24"/>
        </w:rPr>
        <w:t>a</w:t>
      </w:r>
      <w:r>
        <w:rPr>
          <w:sz w:val="24"/>
          <w:szCs w:val="24"/>
        </w:rPr>
        <w:t>nd</w:t>
      </w:r>
      <w:r>
        <w:rPr>
          <w:spacing w:val="-5"/>
          <w:sz w:val="24"/>
          <w:szCs w:val="24"/>
        </w:rPr>
        <w:t xml:space="preserve"> </w:t>
      </w:r>
      <w:r>
        <w:rPr>
          <w:spacing w:val="1"/>
          <w:sz w:val="24"/>
          <w:szCs w:val="24"/>
        </w:rPr>
        <w:t>s</w:t>
      </w:r>
      <w:r>
        <w:rPr>
          <w:sz w:val="24"/>
          <w:szCs w:val="24"/>
        </w:rPr>
        <w:t>h</w:t>
      </w:r>
      <w:r>
        <w:rPr>
          <w:spacing w:val="-2"/>
          <w:sz w:val="24"/>
          <w:szCs w:val="24"/>
        </w:rPr>
        <w:t>a</w:t>
      </w:r>
      <w:r>
        <w:rPr>
          <w:spacing w:val="5"/>
          <w:sz w:val="24"/>
          <w:szCs w:val="24"/>
        </w:rPr>
        <w:t>k</w:t>
      </w:r>
      <w:r>
        <w:rPr>
          <w:spacing w:val="-2"/>
          <w:sz w:val="24"/>
          <w:szCs w:val="24"/>
        </w:rPr>
        <w:t>e</w:t>
      </w:r>
      <w:r>
        <w:rPr>
          <w:sz w:val="24"/>
          <w:szCs w:val="24"/>
        </w:rPr>
        <w:t>n</w:t>
      </w:r>
      <w:r>
        <w:rPr>
          <w:spacing w:val="-5"/>
          <w:sz w:val="24"/>
          <w:szCs w:val="24"/>
        </w:rPr>
        <w:t xml:space="preserve"> </w:t>
      </w:r>
      <w:r>
        <w:rPr>
          <w:spacing w:val="-2"/>
          <w:sz w:val="24"/>
          <w:szCs w:val="24"/>
        </w:rPr>
        <w:t>t</w:t>
      </w:r>
      <w:r>
        <w:rPr>
          <w:sz w:val="24"/>
          <w:szCs w:val="24"/>
        </w:rPr>
        <w:t>horoug</w:t>
      </w:r>
      <w:r>
        <w:rPr>
          <w:spacing w:val="5"/>
          <w:sz w:val="24"/>
          <w:szCs w:val="24"/>
        </w:rPr>
        <w:t>h</w:t>
      </w:r>
      <w:r>
        <w:rPr>
          <w:spacing w:val="-2"/>
          <w:sz w:val="24"/>
          <w:szCs w:val="24"/>
        </w:rPr>
        <w:t>l</w:t>
      </w:r>
      <w:r>
        <w:rPr>
          <w:sz w:val="24"/>
          <w:szCs w:val="24"/>
        </w:rPr>
        <w:t>y</w:t>
      </w:r>
      <w:r>
        <w:rPr>
          <w:spacing w:val="-5"/>
          <w:sz w:val="24"/>
          <w:szCs w:val="24"/>
        </w:rPr>
        <w:t xml:space="preserve"> </w:t>
      </w:r>
      <w:r>
        <w:rPr>
          <w:spacing w:val="-2"/>
          <w:sz w:val="24"/>
          <w:szCs w:val="24"/>
        </w:rPr>
        <w:t>t</w:t>
      </w:r>
      <w:r>
        <w:rPr>
          <w:sz w:val="24"/>
          <w:szCs w:val="24"/>
        </w:rPr>
        <w:t xml:space="preserve">o </w:t>
      </w:r>
      <w:r>
        <w:rPr>
          <w:spacing w:val="3"/>
          <w:sz w:val="24"/>
          <w:szCs w:val="24"/>
        </w:rPr>
        <w:t>e</w:t>
      </w:r>
      <w:r>
        <w:rPr>
          <w:sz w:val="24"/>
          <w:szCs w:val="24"/>
        </w:rPr>
        <w:t>n</w:t>
      </w:r>
      <w:r>
        <w:rPr>
          <w:spacing w:val="1"/>
          <w:sz w:val="24"/>
          <w:szCs w:val="24"/>
        </w:rPr>
        <w:t>s</w:t>
      </w:r>
      <w:r>
        <w:rPr>
          <w:sz w:val="24"/>
          <w:szCs w:val="24"/>
        </w:rPr>
        <w:t>ure</w:t>
      </w:r>
      <w:r>
        <w:rPr>
          <w:spacing w:val="-6"/>
          <w:sz w:val="24"/>
          <w:szCs w:val="24"/>
        </w:rPr>
        <w:t xml:space="preserve"> </w:t>
      </w:r>
      <w:r>
        <w:rPr>
          <w:sz w:val="24"/>
          <w:szCs w:val="24"/>
        </w:rPr>
        <w:t>prop</w:t>
      </w:r>
      <w:r>
        <w:rPr>
          <w:spacing w:val="-1"/>
          <w:sz w:val="24"/>
          <w:szCs w:val="24"/>
        </w:rPr>
        <w:t>e</w:t>
      </w:r>
      <w:r>
        <w:rPr>
          <w:sz w:val="24"/>
          <w:szCs w:val="24"/>
        </w:rPr>
        <w:t>r</w:t>
      </w:r>
      <w:r>
        <w:rPr>
          <w:spacing w:val="-5"/>
          <w:sz w:val="24"/>
          <w:szCs w:val="24"/>
        </w:rPr>
        <w:t xml:space="preserve"> </w:t>
      </w:r>
      <w:r>
        <w:rPr>
          <w:spacing w:val="-2"/>
          <w:sz w:val="24"/>
          <w:szCs w:val="24"/>
        </w:rPr>
        <w:t>em</w:t>
      </w:r>
      <w:r>
        <w:rPr>
          <w:spacing w:val="5"/>
          <w:sz w:val="24"/>
          <w:szCs w:val="24"/>
        </w:rPr>
        <w:t>u</w:t>
      </w:r>
      <w:r>
        <w:rPr>
          <w:spacing w:val="-2"/>
          <w:sz w:val="24"/>
          <w:szCs w:val="24"/>
        </w:rPr>
        <w:t>l</w:t>
      </w:r>
      <w:r>
        <w:rPr>
          <w:spacing w:val="1"/>
          <w:sz w:val="24"/>
          <w:szCs w:val="24"/>
        </w:rPr>
        <w:t>s</w:t>
      </w:r>
      <w:r>
        <w:rPr>
          <w:spacing w:val="-2"/>
          <w:sz w:val="24"/>
          <w:szCs w:val="24"/>
        </w:rPr>
        <w:t>i</w:t>
      </w:r>
      <w:r>
        <w:rPr>
          <w:sz w:val="24"/>
          <w:szCs w:val="24"/>
        </w:rPr>
        <w:t>f</w:t>
      </w:r>
      <w:r>
        <w:rPr>
          <w:spacing w:val="-2"/>
          <w:sz w:val="24"/>
          <w:szCs w:val="24"/>
        </w:rPr>
        <w:t>i</w:t>
      </w:r>
      <w:r>
        <w:rPr>
          <w:spacing w:val="3"/>
          <w:sz w:val="24"/>
          <w:szCs w:val="24"/>
        </w:rPr>
        <w:t>c</w:t>
      </w:r>
      <w:r>
        <w:rPr>
          <w:spacing w:val="-2"/>
          <w:sz w:val="24"/>
          <w:szCs w:val="24"/>
        </w:rPr>
        <w:t>ati</w:t>
      </w:r>
      <w:r>
        <w:rPr>
          <w:sz w:val="24"/>
          <w:szCs w:val="24"/>
        </w:rPr>
        <w:t>on.</w:t>
      </w:r>
      <w:r>
        <w:rPr>
          <w:spacing w:val="-5"/>
          <w:sz w:val="24"/>
          <w:szCs w:val="24"/>
        </w:rPr>
        <w:t xml:space="preserve"> </w:t>
      </w:r>
      <w:r>
        <w:rPr>
          <w:spacing w:val="-2"/>
          <w:sz w:val="24"/>
          <w:szCs w:val="24"/>
        </w:rPr>
        <w:t>T</w:t>
      </w:r>
      <w:r>
        <w:rPr>
          <w:sz w:val="24"/>
          <w:szCs w:val="24"/>
        </w:rPr>
        <w:t>he</w:t>
      </w:r>
      <w:r>
        <w:rPr>
          <w:spacing w:val="-2"/>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 xml:space="preserve">on </w:t>
      </w:r>
      <w:r>
        <w:rPr>
          <w:spacing w:val="1"/>
          <w:sz w:val="24"/>
          <w:szCs w:val="24"/>
        </w:rPr>
        <w:t>w</w:t>
      </w:r>
      <w:r>
        <w:rPr>
          <w:spacing w:val="-2"/>
          <w:sz w:val="24"/>
          <w:szCs w:val="24"/>
        </w:rPr>
        <w:t>a</w:t>
      </w:r>
      <w:r>
        <w:rPr>
          <w:sz w:val="24"/>
          <w:szCs w:val="24"/>
        </w:rPr>
        <w:t>s</w:t>
      </w:r>
      <w:r>
        <w:rPr>
          <w:spacing w:val="-4"/>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2"/>
          <w:sz w:val="24"/>
          <w:szCs w:val="24"/>
        </w:rPr>
        <w:t>e</w:t>
      </w:r>
      <w:r>
        <w:rPr>
          <w:sz w:val="24"/>
          <w:szCs w:val="24"/>
        </w:rPr>
        <w:t>d</w:t>
      </w:r>
      <w:r>
        <w:rPr>
          <w:spacing w:val="-5"/>
          <w:sz w:val="24"/>
          <w:szCs w:val="24"/>
        </w:rPr>
        <w:t xml:space="preserve"> </w:t>
      </w:r>
      <w:r>
        <w:rPr>
          <w:spacing w:val="-2"/>
          <w:sz w:val="24"/>
          <w:szCs w:val="24"/>
        </w:rPr>
        <w:t>e</w:t>
      </w:r>
      <w:r>
        <w:rPr>
          <w:sz w:val="24"/>
          <w:szCs w:val="24"/>
        </w:rPr>
        <w:t>v</w:t>
      </w:r>
      <w:r>
        <w:rPr>
          <w:spacing w:val="1"/>
          <w:sz w:val="24"/>
          <w:szCs w:val="24"/>
        </w:rPr>
        <w:t>e</w:t>
      </w:r>
      <w:r>
        <w:rPr>
          <w:sz w:val="24"/>
          <w:szCs w:val="24"/>
        </w:rPr>
        <w:t>n</w:t>
      </w:r>
      <w:r>
        <w:rPr>
          <w:spacing w:val="-2"/>
          <w:sz w:val="24"/>
          <w:szCs w:val="24"/>
        </w:rPr>
        <w:t>l</w:t>
      </w:r>
      <w:r>
        <w:rPr>
          <w:sz w:val="24"/>
          <w:szCs w:val="24"/>
        </w:rPr>
        <w:t>y</w:t>
      </w:r>
      <w:r>
        <w:rPr>
          <w:spacing w:val="-5"/>
          <w:sz w:val="24"/>
          <w:szCs w:val="24"/>
        </w:rPr>
        <w:t xml:space="preserve"> </w:t>
      </w:r>
      <w:r>
        <w:rPr>
          <w:sz w:val="24"/>
          <w:szCs w:val="24"/>
        </w:rPr>
        <w:t>ov</w:t>
      </w:r>
      <w:r>
        <w:rPr>
          <w:spacing w:val="-2"/>
          <w:sz w:val="24"/>
          <w:szCs w:val="24"/>
        </w:rPr>
        <w:t>e</w:t>
      </w:r>
      <w:r>
        <w:rPr>
          <w:sz w:val="24"/>
          <w:szCs w:val="24"/>
        </w:rPr>
        <w:t>r</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pacing w:val="-2"/>
          <w:sz w:val="24"/>
          <w:szCs w:val="24"/>
        </w:rPr>
        <w:t>e</w:t>
      </w:r>
      <w:r>
        <w:rPr>
          <w:sz w:val="24"/>
          <w:szCs w:val="24"/>
        </w:rPr>
        <w:t>n</w:t>
      </w:r>
      <w:r>
        <w:rPr>
          <w:spacing w:val="-2"/>
          <w:sz w:val="24"/>
          <w:szCs w:val="24"/>
        </w:rPr>
        <w:t>ti</w:t>
      </w:r>
      <w:r>
        <w:rPr>
          <w:sz w:val="24"/>
          <w:szCs w:val="24"/>
        </w:rPr>
        <w:t>re</w:t>
      </w:r>
      <w:r>
        <w:rPr>
          <w:spacing w:val="-6"/>
          <w:sz w:val="24"/>
          <w:szCs w:val="24"/>
        </w:rPr>
        <w:t xml:space="preserve"> </w:t>
      </w:r>
      <w:r>
        <w:rPr>
          <w:sz w:val="24"/>
          <w:szCs w:val="24"/>
        </w:rPr>
        <w:t>p</w:t>
      </w:r>
      <w:r>
        <w:rPr>
          <w:spacing w:val="-2"/>
          <w:sz w:val="24"/>
          <w:szCs w:val="24"/>
        </w:rPr>
        <w:t>la</w:t>
      </w:r>
      <w:r>
        <w:rPr>
          <w:sz w:val="24"/>
          <w:szCs w:val="24"/>
        </w:rPr>
        <w:t>n</w:t>
      </w:r>
      <w:r>
        <w:rPr>
          <w:spacing w:val="-2"/>
          <w:sz w:val="24"/>
          <w:szCs w:val="24"/>
        </w:rPr>
        <w:t>t</w:t>
      </w:r>
      <w:r>
        <w:rPr>
          <w:sz w:val="24"/>
          <w:szCs w:val="24"/>
        </w:rPr>
        <w:t>,</w:t>
      </w:r>
      <w:r>
        <w:rPr>
          <w:spacing w:val="-5"/>
          <w:sz w:val="24"/>
          <w:szCs w:val="24"/>
        </w:rPr>
        <w:t xml:space="preserve"> </w:t>
      </w:r>
      <w:r>
        <w:rPr>
          <w:spacing w:val="-2"/>
          <w:sz w:val="24"/>
          <w:szCs w:val="24"/>
        </w:rPr>
        <w:t>i</w:t>
      </w:r>
      <w:r>
        <w:rPr>
          <w:sz w:val="24"/>
          <w:szCs w:val="24"/>
        </w:rPr>
        <w:t>n</w:t>
      </w:r>
      <w:r>
        <w:rPr>
          <w:spacing w:val="3"/>
          <w:sz w:val="24"/>
          <w:szCs w:val="24"/>
        </w:rPr>
        <w:t>c</w:t>
      </w:r>
      <w:r>
        <w:rPr>
          <w:spacing w:val="-2"/>
          <w:sz w:val="24"/>
          <w:szCs w:val="24"/>
        </w:rPr>
        <w:t>l</w:t>
      </w:r>
      <w:r>
        <w:rPr>
          <w:sz w:val="24"/>
          <w:szCs w:val="24"/>
        </w:rPr>
        <w:t>ud</w:t>
      </w:r>
      <w:r>
        <w:rPr>
          <w:spacing w:val="-2"/>
          <w:sz w:val="24"/>
          <w:szCs w:val="24"/>
        </w:rPr>
        <w:t>i</w:t>
      </w:r>
      <w:r>
        <w:rPr>
          <w:sz w:val="24"/>
          <w:szCs w:val="24"/>
        </w:rPr>
        <w:t>ng</w:t>
      </w:r>
      <w:r>
        <w:rPr>
          <w:spacing w:val="-5"/>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pacing w:val="1"/>
          <w:sz w:val="24"/>
          <w:szCs w:val="24"/>
        </w:rPr>
        <w:t>s</w:t>
      </w:r>
      <w:r>
        <w:rPr>
          <w:sz w:val="24"/>
          <w:szCs w:val="24"/>
        </w:rPr>
        <w:t>o</w:t>
      </w:r>
      <w:r>
        <w:rPr>
          <w:spacing w:val="-2"/>
          <w:sz w:val="24"/>
          <w:szCs w:val="24"/>
        </w:rPr>
        <w:t>il</w:t>
      </w:r>
      <w:r>
        <w:rPr>
          <w:sz w:val="24"/>
          <w:szCs w:val="24"/>
        </w:rPr>
        <w:t>,</w:t>
      </w:r>
      <w:r>
        <w:rPr>
          <w:spacing w:val="-5"/>
          <w:sz w:val="24"/>
          <w:szCs w:val="24"/>
        </w:rPr>
        <w:t xml:space="preserve"> </w:t>
      </w:r>
      <w:r>
        <w:rPr>
          <w:spacing w:val="1"/>
          <w:sz w:val="24"/>
          <w:szCs w:val="24"/>
        </w:rPr>
        <w:t>s</w:t>
      </w:r>
      <w:r>
        <w:rPr>
          <w:spacing w:val="-2"/>
          <w:sz w:val="24"/>
          <w:szCs w:val="24"/>
        </w:rPr>
        <w:t>tem</w:t>
      </w:r>
      <w:r>
        <w:rPr>
          <w:spacing w:val="1"/>
          <w:sz w:val="24"/>
          <w:szCs w:val="24"/>
        </w:rPr>
        <w:t>s</w:t>
      </w:r>
      <w:r>
        <w:rPr>
          <w:sz w:val="24"/>
          <w:szCs w:val="24"/>
        </w:rPr>
        <w:t>,</w:t>
      </w:r>
      <w:r>
        <w:rPr>
          <w:spacing w:val="-5"/>
          <w:sz w:val="24"/>
          <w:szCs w:val="24"/>
        </w:rPr>
        <w:t xml:space="preserve"> </w:t>
      </w:r>
      <w:r>
        <w:rPr>
          <w:spacing w:val="-2"/>
          <w:sz w:val="24"/>
          <w:szCs w:val="24"/>
        </w:rPr>
        <w:t>a</w:t>
      </w:r>
      <w:r>
        <w:rPr>
          <w:sz w:val="24"/>
          <w:szCs w:val="24"/>
        </w:rPr>
        <w:t>nd</w:t>
      </w:r>
      <w:r>
        <w:rPr>
          <w:spacing w:val="-5"/>
          <w:sz w:val="24"/>
          <w:szCs w:val="24"/>
        </w:rPr>
        <w:t xml:space="preserve"> </w:t>
      </w:r>
      <w:r>
        <w:rPr>
          <w:sz w:val="24"/>
          <w:szCs w:val="24"/>
        </w:rPr>
        <w:t>bo</w:t>
      </w:r>
      <w:r>
        <w:rPr>
          <w:spacing w:val="-2"/>
          <w:sz w:val="24"/>
          <w:szCs w:val="24"/>
        </w:rPr>
        <w:t>t</w:t>
      </w:r>
      <w:r>
        <w:rPr>
          <w:sz w:val="24"/>
          <w:szCs w:val="24"/>
        </w:rPr>
        <w:t>h</w:t>
      </w:r>
      <w:r>
        <w:rPr>
          <w:spacing w:val="-5"/>
          <w:sz w:val="24"/>
          <w:szCs w:val="24"/>
        </w:rPr>
        <w:t xml:space="preserve"> </w:t>
      </w:r>
      <w:r>
        <w:rPr>
          <w:spacing w:val="1"/>
          <w:sz w:val="24"/>
          <w:szCs w:val="24"/>
        </w:rPr>
        <w:t>s</w:t>
      </w:r>
      <w:r>
        <w:rPr>
          <w:spacing w:val="-2"/>
          <w:sz w:val="24"/>
          <w:szCs w:val="24"/>
        </w:rPr>
        <w:t>i</w:t>
      </w:r>
      <w:r>
        <w:rPr>
          <w:sz w:val="24"/>
          <w:szCs w:val="24"/>
        </w:rPr>
        <w:t>d</w:t>
      </w:r>
      <w:r>
        <w:rPr>
          <w:spacing w:val="-2"/>
          <w:sz w:val="24"/>
          <w:szCs w:val="24"/>
        </w:rPr>
        <w:t>e</w:t>
      </w:r>
      <w:r>
        <w:rPr>
          <w:sz w:val="24"/>
          <w:szCs w:val="24"/>
        </w:rPr>
        <w:t>s</w:t>
      </w:r>
      <w:r>
        <w:rPr>
          <w:spacing w:val="-4"/>
          <w:sz w:val="24"/>
          <w:szCs w:val="24"/>
        </w:rPr>
        <w:t xml:space="preserve"> </w:t>
      </w:r>
      <w:r>
        <w:rPr>
          <w:sz w:val="24"/>
          <w:szCs w:val="24"/>
        </w:rPr>
        <w:t>of</w:t>
      </w:r>
      <w:r>
        <w:rPr>
          <w:spacing w:val="-10"/>
          <w:sz w:val="24"/>
          <w:szCs w:val="24"/>
        </w:rPr>
        <w:t xml:space="preserve"> </w:t>
      </w:r>
      <w:r>
        <w:rPr>
          <w:spacing w:val="-2"/>
          <w:sz w:val="24"/>
          <w:szCs w:val="24"/>
        </w:rPr>
        <w:t>t</w:t>
      </w:r>
      <w:r>
        <w:rPr>
          <w:sz w:val="24"/>
          <w:szCs w:val="24"/>
        </w:rPr>
        <w:t>he</w:t>
      </w:r>
      <w:r>
        <w:rPr>
          <w:spacing w:val="-7"/>
          <w:sz w:val="24"/>
          <w:szCs w:val="24"/>
        </w:rPr>
        <w:t xml:space="preserve"> </w:t>
      </w:r>
      <w:r>
        <w:rPr>
          <w:spacing w:val="-2"/>
          <w:sz w:val="24"/>
          <w:szCs w:val="24"/>
        </w:rPr>
        <w:t>lea</w:t>
      </w:r>
      <w:r>
        <w:rPr>
          <w:sz w:val="24"/>
          <w:szCs w:val="24"/>
        </w:rPr>
        <w:t>v</w:t>
      </w:r>
      <w:r>
        <w:rPr>
          <w:spacing w:val="-2"/>
          <w:sz w:val="24"/>
          <w:szCs w:val="24"/>
        </w:rPr>
        <w:t>e</w:t>
      </w:r>
      <w:r>
        <w:rPr>
          <w:spacing w:val="1"/>
          <w:sz w:val="24"/>
          <w:szCs w:val="24"/>
        </w:rPr>
        <w:t>s</w:t>
      </w:r>
      <w:r>
        <w:rPr>
          <w:sz w:val="24"/>
          <w:szCs w:val="24"/>
        </w:rPr>
        <w:t xml:space="preserve">. </w:t>
      </w:r>
      <w:r>
        <w:rPr>
          <w:spacing w:val="1"/>
          <w:sz w:val="24"/>
          <w:szCs w:val="24"/>
        </w:rPr>
        <w:t>A</w:t>
      </w:r>
      <w:r>
        <w:rPr>
          <w:sz w:val="24"/>
          <w:szCs w:val="24"/>
        </w:rPr>
        <w:t>pp</w:t>
      </w:r>
      <w:r>
        <w:rPr>
          <w:spacing w:val="-2"/>
          <w:sz w:val="24"/>
          <w:szCs w:val="24"/>
        </w:rPr>
        <w:t>lica</w:t>
      </w:r>
      <w:r>
        <w:rPr>
          <w:spacing w:val="3"/>
          <w:sz w:val="24"/>
          <w:szCs w:val="24"/>
        </w:rPr>
        <w:t>t</w:t>
      </w:r>
      <w:r>
        <w:rPr>
          <w:spacing w:val="-2"/>
          <w:sz w:val="24"/>
          <w:szCs w:val="24"/>
        </w:rPr>
        <w:t>i</w:t>
      </w:r>
      <w:r>
        <w:rPr>
          <w:sz w:val="24"/>
          <w:szCs w:val="24"/>
        </w:rPr>
        <w:t>on</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pacing w:val="-2"/>
          <w:sz w:val="24"/>
          <w:szCs w:val="24"/>
        </w:rPr>
        <w:t>ca</w:t>
      </w:r>
      <w:r>
        <w:rPr>
          <w:sz w:val="24"/>
          <w:szCs w:val="24"/>
        </w:rPr>
        <w:t>r</w:t>
      </w:r>
      <w:r>
        <w:rPr>
          <w:spacing w:val="5"/>
          <w:sz w:val="24"/>
          <w:szCs w:val="24"/>
        </w:rPr>
        <w:t>r</w:t>
      </w:r>
      <w:r>
        <w:rPr>
          <w:spacing w:val="-2"/>
          <w:sz w:val="24"/>
          <w:szCs w:val="24"/>
        </w:rPr>
        <w:t>ie</w:t>
      </w:r>
      <w:r>
        <w:rPr>
          <w:sz w:val="24"/>
          <w:szCs w:val="24"/>
        </w:rPr>
        <w:t>d</w:t>
      </w:r>
      <w:r>
        <w:rPr>
          <w:spacing w:val="2"/>
          <w:sz w:val="24"/>
          <w:szCs w:val="24"/>
        </w:rPr>
        <w:t xml:space="preserve"> </w:t>
      </w:r>
      <w:r>
        <w:rPr>
          <w:sz w:val="24"/>
          <w:szCs w:val="24"/>
        </w:rPr>
        <w:t>out</w:t>
      </w:r>
      <w:r>
        <w:rPr>
          <w:spacing w:val="5"/>
          <w:sz w:val="24"/>
          <w:szCs w:val="24"/>
        </w:rPr>
        <w:t xml:space="preserve"> </w:t>
      </w:r>
      <w:r>
        <w:rPr>
          <w:spacing w:val="-2"/>
          <w:sz w:val="24"/>
          <w:szCs w:val="24"/>
        </w:rPr>
        <w:t>i</w:t>
      </w:r>
      <w:r>
        <w:rPr>
          <w:sz w:val="24"/>
          <w:szCs w:val="24"/>
        </w:rPr>
        <w:t>n</w:t>
      </w:r>
      <w:r>
        <w:rPr>
          <w:spacing w:val="2"/>
          <w:sz w:val="24"/>
          <w:szCs w:val="24"/>
        </w:rPr>
        <w:t xml:space="preserve"> </w:t>
      </w:r>
      <w:r>
        <w:rPr>
          <w:spacing w:val="-2"/>
          <w:sz w:val="24"/>
          <w:szCs w:val="24"/>
        </w:rPr>
        <w:t>t</w:t>
      </w:r>
      <w:r>
        <w:rPr>
          <w:spacing w:val="5"/>
          <w:sz w:val="24"/>
          <w:szCs w:val="24"/>
        </w:rPr>
        <w:t>h</w:t>
      </w:r>
      <w:r>
        <w:rPr>
          <w:sz w:val="24"/>
          <w:szCs w:val="24"/>
        </w:rPr>
        <w:t xml:space="preserve">e </w:t>
      </w:r>
      <w:r>
        <w:rPr>
          <w:spacing w:val="3"/>
          <w:sz w:val="24"/>
          <w:szCs w:val="24"/>
        </w:rPr>
        <w:t>e</w:t>
      </w:r>
      <w:r>
        <w:rPr>
          <w:spacing w:val="-2"/>
          <w:sz w:val="24"/>
          <w:szCs w:val="24"/>
        </w:rPr>
        <w:t>a</w:t>
      </w:r>
      <w:r>
        <w:rPr>
          <w:sz w:val="24"/>
          <w:szCs w:val="24"/>
        </w:rPr>
        <w:t>r</w:t>
      </w:r>
      <w:r>
        <w:rPr>
          <w:spacing w:val="-2"/>
          <w:sz w:val="24"/>
          <w:szCs w:val="24"/>
        </w:rPr>
        <w:t>l</w:t>
      </w:r>
      <w:r>
        <w:rPr>
          <w:sz w:val="24"/>
          <w:szCs w:val="24"/>
        </w:rPr>
        <w:t>y</w:t>
      </w:r>
      <w:r>
        <w:rPr>
          <w:spacing w:val="2"/>
          <w:sz w:val="24"/>
          <w:szCs w:val="24"/>
        </w:rPr>
        <w:t xml:space="preserve"> </w:t>
      </w:r>
      <w:r>
        <w:rPr>
          <w:spacing w:val="-2"/>
          <w:sz w:val="24"/>
          <w:szCs w:val="24"/>
        </w:rPr>
        <w:t>m</w:t>
      </w:r>
      <w:r>
        <w:rPr>
          <w:sz w:val="24"/>
          <w:szCs w:val="24"/>
        </w:rPr>
        <w:t>or</w:t>
      </w:r>
      <w:r>
        <w:rPr>
          <w:spacing w:val="5"/>
          <w:sz w:val="24"/>
          <w:szCs w:val="24"/>
        </w:rPr>
        <w:t>n</w:t>
      </w:r>
      <w:r>
        <w:rPr>
          <w:spacing w:val="-2"/>
          <w:sz w:val="24"/>
          <w:szCs w:val="24"/>
        </w:rPr>
        <w:t>i</w:t>
      </w:r>
      <w:r>
        <w:rPr>
          <w:sz w:val="24"/>
          <w:szCs w:val="24"/>
        </w:rPr>
        <w:t>ng</w:t>
      </w:r>
      <w:r>
        <w:rPr>
          <w:spacing w:val="2"/>
          <w:sz w:val="24"/>
          <w:szCs w:val="24"/>
        </w:rPr>
        <w:t xml:space="preserve"> </w:t>
      </w:r>
      <w:r>
        <w:rPr>
          <w:sz w:val="24"/>
          <w:szCs w:val="24"/>
        </w:rPr>
        <w:t>or</w:t>
      </w:r>
      <w:r>
        <w:rPr>
          <w:spacing w:val="2"/>
          <w:sz w:val="24"/>
          <w:szCs w:val="24"/>
        </w:rPr>
        <w:t xml:space="preserve"> </w:t>
      </w:r>
      <w:r>
        <w:rPr>
          <w:spacing w:val="3"/>
          <w:sz w:val="24"/>
          <w:szCs w:val="24"/>
        </w:rPr>
        <w:t>l</w:t>
      </w:r>
      <w:r>
        <w:rPr>
          <w:spacing w:val="-2"/>
          <w:sz w:val="24"/>
          <w:szCs w:val="24"/>
        </w:rPr>
        <w:t>at</w:t>
      </w:r>
      <w:r>
        <w:rPr>
          <w:sz w:val="24"/>
          <w:szCs w:val="24"/>
        </w:rPr>
        <w:t xml:space="preserve">e </w:t>
      </w:r>
      <w:r>
        <w:rPr>
          <w:spacing w:val="-2"/>
          <w:sz w:val="24"/>
          <w:szCs w:val="24"/>
        </w:rPr>
        <w:t>e</w:t>
      </w:r>
      <w:r>
        <w:rPr>
          <w:spacing w:val="5"/>
          <w:sz w:val="24"/>
          <w:szCs w:val="24"/>
        </w:rPr>
        <w:t>v</w:t>
      </w:r>
      <w:r>
        <w:rPr>
          <w:spacing w:val="-2"/>
          <w:sz w:val="24"/>
          <w:szCs w:val="24"/>
        </w:rPr>
        <w:t>e</w:t>
      </w:r>
      <w:r>
        <w:rPr>
          <w:sz w:val="24"/>
          <w:szCs w:val="24"/>
        </w:rPr>
        <w:t>n</w:t>
      </w:r>
      <w:r>
        <w:rPr>
          <w:spacing w:val="-2"/>
          <w:sz w:val="24"/>
          <w:szCs w:val="24"/>
        </w:rPr>
        <w:t>i</w:t>
      </w:r>
      <w:r>
        <w:rPr>
          <w:sz w:val="24"/>
          <w:szCs w:val="24"/>
        </w:rPr>
        <w:t>ng</w:t>
      </w:r>
      <w:r>
        <w:rPr>
          <w:spacing w:val="7"/>
          <w:sz w:val="24"/>
          <w:szCs w:val="24"/>
        </w:rPr>
        <w:t xml:space="preserve"> </w:t>
      </w:r>
      <w:r>
        <w:rPr>
          <w:spacing w:val="-2"/>
          <w:sz w:val="24"/>
          <w:szCs w:val="24"/>
        </w:rPr>
        <w:t>t</w:t>
      </w:r>
      <w:r>
        <w:rPr>
          <w:sz w:val="24"/>
          <w:szCs w:val="24"/>
        </w:rPr>
        <w:t>o</w:t>
      </w:r>
      <w:r>
        <w:rPr>
          <w:spacing w:val="2"/>
          <w:sz w:val="24"/>
          <w:szCs w:val="24"/>
        </w:rPr>
        <w:t xml:space="preserve"> </w:t>
      </w:r>
      <w:r>
        <w:rPr>
          <w:spacing w:val="-2"/>
          <w:sz w:val="24"/>
          <w:szCs w:val="24"/>
        </w:rPr>
        <w:t>a</w:t>
      </w:r>
      <w:r>
        <w:rPr>
          <w:sz w:val="24"/>
          <w:szCs w:val="24"/>
        </w:rPr>
        <w:t>vo</w:t>
      </w:r>
      <w:r>
        <w:rPr>
          <w:spacing w:val="-2"/>
          <w:sz w:val="24"/>
          <w:szCs w:val="24"/>
        </w:rPr>
        <w:t>i</w:t>
      </w:r>
      <w:r>
        <w:rPr>
          <w:sz w:val="24"/>
          <w:szCs w:val="24"/>
        </w:rPr>
        <w:t>d</w:t>
      </w:r>
      <w:r>
        <w:rPr>
          <w:spacing w:val="7"/>
          <w:sz w:val="24"/>
          <w:szCs w:val="24"/>
        </w:rPr>
        <w:t xml:space="preserve"> </w:t>
      </w:r>
      <w:r>
        <w:rPr>
          <w:sz w:val="24"/>
          <w:szCs w:val="24"/>
        </w:rPr>
        <w:t>d</w:t>
      </w:r>
      <w:r>
        <w:rPr>
          <w:spacing w:val="-2"/>
          <w:sz w:val="24"/>
          <w:szCs w:val="24"/>
        </w:rPr>
        <w:t>a</w:t>
      </w:r>
      <w:r>
        <w:rPr>
          <w:spacing w:val="3"/>
          <w:sz w:val="24"/>
          <w:szCs w:val="24"/>
        </w:rPr>
        <w:t>m</w:t>
      </w:r>
      <w:r>
        <w:rPr>
          <w:spacing w:val="-2"/>
          <w:sz w:val="24"/>
          <w:szCs w:val="24"/>
        </w:rPr>
        <w:t>a</w:t>
      </w:r>
      <w:r>
        <w:rPr>
          <w:sz w:val="24"/>
          <w:szCs w:val="24"/>
        </w:rPr>
        <w:t>ge from</w:t>
      </w:r>
      <w:r>
        <w:rPr>
          <w:spacing w:val="5"/>
          <w:sz w:val="24"/>
          <w:szCs w:val="24"/>
        </w:rPr>
        <w:t xml:space="preserve"> </w:t>
      </w:r>
      <w:r>
        <w:rPr>
          <w:sz w:val="24"/>
          <w:szCs w:val="24"/>
        </w:rPr>
        <w:t>d</w:t>
      </w:r>
      <w:r>
        <w:rPr>
          <w:spacing w:val="-2"/>
          <w:sz w:val="24"/>
          <w:szCs w:val="24"/>
        </w:rPr>
        <w:t>i</w:t>
      </w:r>
      <w:r>
        <w:rPr>
          <w:sz w:val="24"/>
          <w:szCs w:val="24"/>
        </w:rPr>
        <w:t>r</w:t>
      </w:r>
      <w:r>
        <w:rPr>
          <w:spacing w:val="-1"/>
          <w:sz w:val="24"/>
          <w:szCs w:val="24"/>
        </w:rPr>
        <w:t>e</w:t>
      </w:r>
      <w:r>
        <w:rPr>
          <w:spacing w:val="3"/>
          <w:sz w:val="24"/>
          <w:szCs w:val="24"/>
        </w:rPr>
        <w:t>c</w:t>
      </w:r>
      <w:r>
        <w:rPr>
          <w:sz w:val="24"/>
          <w:szCs w:val="24"/>
        </w:rPr>
        <w:t xml:space="preserve">t </w:t>
      </w:r>
      <w:r>
        <w:rPr>
          <w:spacing w:val="1"/>
          <w:sz w:val="24"/>
          <w:szCs w:val="24"/>
        </w:rPr>
        <w:t>s</w:t>
      </w:r>
      <w:r>
        <w:rPr>
          <w:sz w:val="24"/>
          <w:szCs w:val="24"/>
        </w:rPr>
        <w:t>un</w:t>
      </w:r>
      <w:r>
        <w:rPr>
          <w:spacing w:val="-2"/>
          <w:sz w:val="24"/>
          <w:szCs w:val="24"/>
        </w:rPr>
        <w:t>li</w:t>
      </w:r>
      <w:r>
        <w:rPr>
          <w:sz w:val="24"/>
          <w:szCs w:val="24"/>
        </w:rPr>
        <w:t>gh</w:t>
      </w:r>
      <w:r>
        <w:rPr>
          <w:spacing w:val="-2"/>
          <w:sz w:val="24"/>
          <w:szCs w:val="24"/>
        </w:rPr>
        <w:t>t</w:t>
      </w:r>
      <w:r>
        <w:rPr>
          <w:sz w:val="24"/>
          <w:szCs w:val="24"/>
        </w:rPr>
        <w:t xml:space="preserve">. </w:t>
      </w:r>
      <w:r>
        <w:rPr>
          <w:spacing w:val="-2"/>
          <w:sz w:val="24"/>
          <w:szCs w:val="24"/>
        </w:rPr>
        <w:t>T</w:t>
      </w:r>
      <w:r>
        <w:rPr>
          <w:sz w:val="24"/>
          <w:szCs w:val="24"/>
        </w:rPr>
        <w:t>he</w:t>
      </w:r>
      <w:r>
        <w:rPr>
          <w:spacing w:val="8"/>
          <w:sz w:val="24"/>
          <w:szCs w:val="24"/>
        </w:rPr>
        <w:t xml:space="preserve"> </w:t>
      </w:r>
      <w:r>
        <w:rPr>
          <w:spacing w:val="-2"/>
          <w:sz w:val="24"/>
          <w:szCs w:val="24"/>
        </w:rPr>
        <w:t>t</w:t>
      </w:r>
      <w:r>
        <w:rPr>
          <w:sz w:val="24"/>
          <w:szCs w:val="24"/>
        </w:rPr>
        <w:t>r</w:t>
      </w:r>
      <w:r>
        <w:rPr>
          <w:spacing w:val="-1"/>
          <w:sz w:val="24"/>
          <w:szCs w:val="24"/>
        </w:rPr>
        <w:t>e</w:t>
      </w:r>
      <w:r>
        <w:rPr>
          <w:spacing w:val="-2"/>
          <w:sz w:val="24"/>
          <w:szCs w:val="24"/>
        </w:rPr>
        <w:t>a</w:t>
      </w:r>
      <w:r>
        <w:rPr>
          <w:spacing w:val="3"/>
          <w:sz w:val="24"/>
          <w:szCs w:val="24"/>
        </w:rPr>
        <w:t>t</w:t>
      </w:r>
      <w:r>
        <w:rPr>
          <w:spacing w:val="-2"/>
          <w:sz w:val="24"/>
          <w:szCs w:val="24"/>
        </w:rPr>
        <w:t>me</w:t>
      </w:r>
      <w:r>
        <w:rPr>
          <w:sz w:val="24"/>
          <w:szCs w:val="24"/>
        </w:rPr>
        <w:t>nt</w:t>
      </w:r>
      <w:r>
        <w:rPr>
          <w:spacing w:val="8"/>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z w:val="24"/>
          <w:szCs w:val="24"/>
        </w:rPr>
        <w:t>r</w:t>
      </w:r>
      <w:r>
        <w:rPr>
          <w:spacing w:val="-1"/>
          <w:sz w:val="24"/>
          <w:szCs w:val="24"/>
        </w:rPr>
        <w:t>e</w:t>
      </w:r>
      <w:r>
        <w:rPr>
          <w:sz w:val="24"/>
          <w:szCs w:val="24"/>
        </w:rPr>
        <w:t>p</w:t>
      </w:r>
      <w:r>
        <w:rPr>
          <w:spacing w:val="-2"/>
          <w:sz w:val="24"/>
          <w:szCs w:val="24"/>
        </w:rPr>
        <w:t>e</w:t>
      </w:r>
      <w:r>
        <w:rPr>
          <w:spacing w:val="3"/>
          <w:sz w:val="24"/>
          <w:szCs w:val="24"/>
        </w:rPr>
        <w:t>a</w:t>
      </w:r>
      <w:r>
        <w:rPr>
          <w:spacing w:val="-2"/>
          <w:sz w:val="24"/>
          <w:szCs w:val="24"/>
        </w:rPr>
        <w:t>te</w:t>
      </w:r>
      <w:r>
        <w:rPr>
          <w:sz w:val="24"/>
          <w:szCs w:val="24"/>
        </w:rPr>
        <w:t>d</w:t>
      </w:r>
      <w:r>
        <w:rPr>
          <w:spacing w:val="5"/>
          <w:sz w:val="24"/>
          <w:szCs w:val="24"/>
        </w:rPr>
        <w:t xml:space="preserve"> </w:t>
      </w:r>
      <w:r>
        <w:rPr>
          <w:spacing w:val="-2"/>
          <w:sz w:val="24"/>
          <w:szCs w:val="24"/>
        </w:rPr>
        <w:t>e</w:t>
      </w:r>
      <w:r>
        <w:rPr>
          <w:spacing w:val="5"/>
          <w:sz w:val="24"/>
          <w:szCs w:val="24"/>
        </w:rPr>
        <w:t>v</w:t>
      </w:r>
      <w:r>
        <w:rPr>
          <w:spacing w:val="-2"/>
          <w:sz w:val="24"/>
          <w:szCs w:val="24"/>
        </w:rPr>
        <w:t>e</w:t>
      </w:r>
      <w:r>
        <w:rPr>
          <w:sz w:val="24"/>
          <w:szCs w:val="24"/>
        </w:rPr>
        <w:t>ry</w:t>
      </w:r>
      <w:r>
        <w:rPr>
          <w:spacing w:val="5"/>
          <w:sz w:val="24"/>
          <w:szCs w:val="24"/>
        </w:rPr>
        <w:t xml:space="preserve"> 7</w:t>
      </w:r>
      <w:r>
        <w:rPr>
          <w:sz w:val="24"/>
          <w:szCs w:val="24"/>
        </w:rPr>
        <w:t>–</w:t>
      </w:r>
      <w:r>
        <w:rPr>
          <w:spacing w:val="5"/>
          <w:sz w:val="24"/>
          <w:szCs w:val="24"/>
        </w:rPr>
        <w:t>1</w:t>
      </w:r>
      <w:r>
        <w:rPr>
          <w:sz w:val="24"/>
          <w:szCs w:val="24"/>
        </w:rPr>
        <w:t>4</w:t>
      </w:r>
      <w:r>
        <w:rPr>
          <w:spacing w:val="5"/>
          <w:sz w:val="24"/>
          <w:szCs w:val="24"/>
        </w:rPr>
        <w:t xml:space="preserve"> </w:t>
      </w:r>
      <w:r>
        <w:rPr>
          <w:sz w:val="24"/>
          <w:szCs w:val="24"/>
        </w:rPr>
        <w:t>d</w:t>
      </w:r>
      <w:r>
        <w:rPr>
          <w:spacing w:val="-2"/>
          <w:sz w:val="24"/>
          <w:szCs w:val="24"/>
        </w:rPr>
        <w:t>a</w:t>
      </w:r>
      <w:r>
        <w:rPr>
          <w:sz w:val="24"/>
          <w:szCs w:val="24"/>
        </w:rPr>
        <w:t>y</w:t>
      </w:r>
      <w:r>
        <w:rPr>
          <w:spacing w:val="1"/>
          <w:sz w:val="24"/>
          <w:szCs w:val="24"/>
        </w:rPr>
        <w:t>s</w:t>
      </w:r>
      <w:r>
        <w:rPr>
          <w:sz w:val="24"/>
          <w:szCs w:val="24"/>
        </w:rPr>
        <w:t>,</w:t>
      </w:r>
      <w:r>
        <w:rPr>
          <w:spacing w:val="5"/>
          <w:sz w:val="24"/>
          <w:szCs w:val="24"/>
        </w:rPr>
        <w:t xml:space="preserve"> </w:t>
      </w:r>
      <w:r>
        <w:rPr>
          <w:sz w:val="24"/>
          <w:szCs w:val="24"/>
        </w:rPr>
        <w:t>or</w:t>
      </w:r>
      <w:r>
        <w:rPr>
          <w:spacing w:val="5"/>
          <w:sz w:val="24"/>
          <w:szCs w:val="24"/>
        </w:rPr>
        <w:t xml:space="preserve"> </w:t>
      </w:r>
      <w:r>
        <w:rPr>
          <w:spacing w:val="-2"/>
          <w:sz w:val="24"/>
          <w:szCs w:val="24"/>
        </w:rPr>
        <w:t>a</w:t>
      </w:r>
      <w:r>
        <w:rPr>
          <w:sz w:val="24"/>
          <w:szCs w:val="24"/>
        </w:rPr>
        <w:t>s</w:t>
      </w:r>
      <w:r>
        <w:rPr>
          <w:spacing w:val="6"/>
          <w:sz w:val="24"/>
          <w:szCs w:val="24"/>
        </w:rPr>
        <w:t xml:space="preserve"> </w:t>
      </w:r>
      <w:r>
        <w:rPr>
          <w:sz w:val="24"/>
          <w:szCs w:val="24"/>
        </w:rPr>
        <w:t>n</w:t>
      </w:r>
      <w:r>
        <w:rPr>
          <w:spacing w:val="-2"/>
          <w:sz w:val="24"/>
          <w:szCs w:val="24"/>
        </w:rPr>
        <w:t>ee</w:t>
      </w:r>
      <w:r>
        <w:rPr>
          <w:sz w:val="24"/>
          <w:szCs w:val="24"/>
        </w:rPr>
        <w:t>d</w:t>
      </w:r>
      <w:r>
        <w:rPr>
          <w:spacing w:val="-2"/>
          <w:sz w:val="24"/>
          <w:szCs w:val="24"/>
        </w:rPr>
        <w:t>e</w:t>
      </w:r>
      <w:r>
        <w:rPr>
          <w:sz w:val="24"/>
          <w:szCs w:val="24"/>
        </w:rPr>
        <w:t>d,</w:t>
      </w:r>
      <w:r>
        <w:rPr>
          <w:spacing w:val="10"/>
          <w:sz w:val="24"/>
          <w:szCs w:val="24"/>
        </w:rPr>
        <w:t xml:space="preserve"> </w:t>
      </w:r>
      <w:r>
        <w:rPr>
          <w:spacing w:val="-2"/>
          <w:sz w:val="24"/>
          <w:szCs w:val="24"/>
        </w:rPr>
        <w:t>t</w:t>
      </w:r>
      <w:r>
        <w:rPr>
          <w:sz w:val="24"/>
          <w:szCs w:val="24"/>
        </w:rPr>
        <w:t>o</w:t>
      </w:r>
      <w:r>
        <w:rPr>
          <w:spacing w:val="5"/>
          <w:sz w:val="24"/>
          <w:szCs w:val="24"/>
        </w:rPr>
        <w:t xml:space="preserve"> </w:t>
      </w:r>
      <w:r>
        <w:rPr>
          <w:spacing w:val="-2"/>
          <w:sz w:val="24"/>
          <w:szCs w:val="24"/>
        </w:rPr>
        <w:t>ma</w:t>
      </w:r>
      <w:r>
        <w:rPr>
          <w:spacing w:val="5"/>
          <w:sz w:val="24"/>
          <w:szCs w:val="24"/>
        </w:rPr>
        <w:t>n</w:t>
      </w:r>
      <w:r>
        <w:rPr>
          <w:spacing w:val="-2"/>
          <w:sz w:val="24"/>
          <w:szCs w:val="24"/>
        </w:rPr>
        <w:t>a</w:t>
      </w:r>
      <w:r>
        <w:rPr>
          <w:sz w:val="24"/>
          <w:szCs w:val="24"/>
        </w:rPr>
        <w:t>ge</w:t>
      </w:r>
      <w:r>
        <w:rPr>
          <w:spacing w:val="3"/>
          <w:sz w:val="24"/>
          <w:szCs w:val="24"/>
        </w:rPr>
        <w:t xml:space="preserve"> </w:t>
      </w:r>
      <w:r>
        <w:rPr>
          <w:spacing w:val="10"/>
          <w:sz w:val="24"/>
          <w:szCs w:val="24"/>
        </w:rPr>
        <w:t>p</w:t>
      </w:r>
      <w:r>
        <w:rPr>
          <w:spacing w:val="-2"/>
          <w:sz w:val="24"/>
          <w:szCs w:val="24"/>
        </w:rPr>
        <w:t>e</w:t>
      </w:r>
      <w:r>
        <w:rPr>
          <w:spacing w:val="1"/>
          <w:sz w:val="24"/>
          <w:szCs w:val="24"/>
        </w:rPr>
        <w:t>s</w:t>
      </w:r>
      <w:r>
        <w:rPr>
          <w:sz w:val="24"/>
          <w:szCs w:val="24"/>
        </w:rPr>
        <w:t xml:space="preserve">t </w:t>
      </w:r>
      <w:r>
        <w:rPr>
          <w:spacing w:val="-2"/>
          <w:sz w:val="24"/>
          <w:szCs w:val="24"/>
        </w:rPr>
        <w:t>i</w:t>
      </w:r>
      <w:r>
        <w:rPr>
          <w:sz w:val="24"/>
          <w:szCs w:val="24"/>
        </w:rPr>
        <w:t>nf</w:t>
      </w:r>
      <w:r>
        <w:rPr>
          <w:spacing w:val="-1"/>
          <w:sz w:val="24"/>
          <w:szCs w:val="24"/>
        </w:rPr>
        <w:t>e</w:t>
      </w:r>
      <w:r>
        <w:rPr>
          <w:spacing w:val="1"/>
          <w:sz w:val="24"/>
          <w:szCs w:val="24"/>
        </w:rPr>
        <w:t>s</w:t>
      </w:r>
      <w:r>
        <w:rPr>
          <w:spacing w:val="-2"/>
          <w:sz w:val="24"/>
          <w:szCs w:val="24"/>
        </w:rPr>
        <w:t>ta</w:t>
      </w:r>
      <w:r>
        <w:rPr>
          <w:spacing w:val="3"/>
          <w:sz w:val="24"/>
          <w:szCs w:val="24"/>
        </w:rPr>
        <w:t>t</w:t>
      </w:r>
      <w:r>
        <w:rPr>
          <w:spacing w:val="-2"/>
          <w:sz w:val="24"/>
          <w:szCs w:val="24"/>
        </w:rPr>
        <w:t>i</w:t>
      </w:r>
      <w:r>
        <w:rPr>
          <w:sz w:val="24"/>
          <w:szCs w:val="24"/>
        </w:rPr>
        <w:t>on</w:t>
      </w:r>
      <w:r>
        <w:rPr>
          <w:spacing w:val="1"/>
          <w:sz w:val="24"/>
          <w:szCs w:val="24"/>
        </w:rPr>
        <w:t>s</w:t>
      </w:r>
      <w:r>
        <w:rPr>
          <w:sz w:val="24"/>
          <w:szCs w:val="24"/>
        </w:rPr>
        <w:t>.</w:t>
      </w:r>
    </w:p>
    <w:p w14:paraId="3BDE8AAE" w14:textId="77777777" w:rsidR="007456BA" w:rsidRDefault="007456BA">
      <w:pPr>
        <w:spacing w:before="7" w:line="140" w:lineRule="exact"/>
        <w:rPr>
          <w:sz w:val="15"/>
          <w:szCs w:val="15"/>
        </w:rPr>
      </w:pPr>
    </w:p>
    <w:p w14:paraId="637AF8B8" w14:textId="77777777" w:rsidR="007456BA" w:rsidRDefault="00000000">
      <w:pPr>
        <w:ind w:left="101" w:right="5276"/>
        <w:jc w:val="both"/>
        <w:rPr>
          <w:sz w:val="24"/>
          <w:szCs w:val="24"/>
        </w:rPr>
      </w:pPr>
      <w:r>
        <w:rPr>
          <w:b/>
          <w:sz w:val="24"/>
          <w:szCs w:val="24"/>
        </w:rPr>
        <w:t xml:space="preserve">2. </w:t>
      </w:r>
      <w:r>
        <w:rPr>
          <w:b/>
          <w:spacing w:val="1"/>
          <w:sz w:val="24"/>
          <w:szCs w:val="24"/>
        </w:rPr>
        <w:t>N</w:t>
      </w:r>
      <w:r>
        <w:rPr>
          <w:b/>
          <w:spacing w:val="-2"/>
          <w:sz w:val="24"/>
          <w:szCs w:val="24"/>
        </w:rPr>
        <w:t>ee</w:t>
      </w:r>
      <w:r>
        <w:rPr>
          <w:b/>
          <w:sz w:val="24"/>
          <w:szCs w:val="24"/>
        </w:rPr>
        <w:t xml:space="preserve">m </w:t>
      </w:r>
      <w:r>
        <w:rPr>
          <w:b/>
          <w:spacing w:val="1"/>
          <w:sz w:val="24"/>
          <w:szCs w:val="24"/>
        </w:rPr>
        <w:t>S</w:t>
      </w:r>
      <w:r>
        <w:rPr>
          <w:b/>
          <w:spacing w:val="-2"/>
          <w:sz w:val="24"/>
          <w:szCs w:val="24"/>
        </w:rPr>
        <w:t>ee</w:t>
      </w:r>
      <w:r>
        <w:rPr>
          <w:b/>
          <w:sz w:val="24"/>
          <w:szCs w:val="24"/>
        </w:rPr>
        <w:t>d</w:t>
      </w:r>
      <w:r>
        <w:rPr>
          <w:b/>
          <w:spacing w:val="1"/>
          <w:sz w:val="24"/>
          <w:szCs w:val="24"/>
        </w:rPr>
        <w:t xml:space="preserve"> </w:t>
      </w:r>
      <w:r>
        <w:rPr>
          <w:b/>
          <w:spacing w:val="-2"/>
          <w:sz w:val="24"/>
          <w:szCs w:val="24"/>
        </w:rPr>
        <w:t>Ker</w:t>
      </w:r>
      <w:r>
        <w:rPr>
          <w:b/>
          <w:spacing w:val="1"/>
          <w:sz w:val="24"/>
          <w:szCs w:val="24"/>
        </w:rPr>
        <w:t>n</w:t>
      </w:r>
      <w:r>
        <w:rPr>
          <w:b/>
          <w:spacing w:val="3"/>
          <w:sz w:val="24"/>
          <w:szCs w:val="24"/>
        </w:rPr>
        <w:t>e</w:t>
      </w:r>
      <w:r>
        <w:rPr>
          <w:b/>
          <w:sz w:val="24"/>
          <w:szCs w:val="24"/>
        </w:rPr>
        <w:t>l</w:t>
      </w:r>
      <w:r>
        <w:rPr>
          <w:b/>
          <w:spacing w:val="-2"/>
          <w:sz w:val="24"/>
          <w:szCs w:val="24"/>
        </w:rPr>
        <w:t xml:space="preserve"> </w:t>
      </w:r>
      <w:r>
        <w:rPr>
          <w:b/>
          <w:sz w:val="24"/>
          <w:szCs w:val="24"/>
        </w:rPr>
        <w:t>Ext</w:t>
      </w:r>
      <w:r>
        <w:rPr>
          <w:b/>
          <w:spacing w:val="-2"/>
          <w:sz w:val="24"/>
          <w:szCs w:val="24"/>
        </w:rPr>
        <w:t>r</w:t>
      </w:r>
      <w:r>
        <w:rPr>
          <w:b/>
          <w:sz w:val="24"/>
          <w:szCs w:val="24"/>
        </w:rPr>
        <w:t>a</w:t>
      </w:r>
      <w:r>
        <w:rPr>
          <w:b/>
          <w:spacing w:val="-2"/>
          <w:sz w:val="24"/>
          <w:szCs w:val="24"/>
        </w:rPr>
        <w:t>c</w:t>
      </w:r>
      <w:r>
        <w:rPr>
          <w:b/>
          <w:sz w:val="24"/>
          <w:szCs w:val="24"/>
        </w:rPr>
        <w:t>t (</w:t>
      </w:r>
      <w:r>
        <w:rPr>
          <w:b/>
          <w:spacing w:val="2"/>
          <w:sz w:val="24"/>
          <w:szCs w:val="24"/>
        </w:rPr>
        <w:t>N</w:t>
      </w:r>
      <w:r>
        <w:rPr>
          <w:b/>
          <w:spacing w:val="1"/>
          <w:sz w:val="24"/>
          <w:szCs w:val="24"/>
        </w:rPr>
        <w:t>S</w:t>
      </w:r>
      <w:r>
        <w:rPr>
          <w:b/>
          <w:spacing w:val="-2"/>
          <w:sz w:val="24"/>
          <w:szCs w:val="24"/>
        </w:rPr>
        <w:t>K</w:t>
      </w:r>
      <w:r>
        <w:rPr>
          <w:b/>
          <w:sz w:val="24"/>
          <w:szCs w:val="24"/>
        </w:rPr>
        <w:t>E)</w:t>
      </w:r>
    </w:p>
    <w:p w14:paraId="7FA49DEE" w14:textId="77777777" w:rsidR="007456BA" w:rsidRDefault="007456BA">
      <w:pPr>
        <w:spacing w:before="4" w:line="180" w:lineRule="exact"/>
        <w:rPr>
          <w:sz w:val="18"/>
          <w:szCs w:val="18"/>
        </w:rPr>
      </w:pPr>
    </w:p>
    <w:p w14:paraId="694BB3A9" w14:textId="77777777" w:rsidR="007456BA" w:rsidRDefault="00000000">
      <w:pPr>
        <w:spacing w:line="259" w:lineRule="auto"/>
        <w:ind w:left="101" w:right="79"/>
        <w:jc w:val="both"/>
        <w:rPr>
          <w:sz w:val="24"/>
          <w:szCs w:val="24"/>
        </w:rPr>
      </w:pPr>
      <w:r>
        <w:rPr>
          <w:spacing w:val="1"/>
          <w:sz w:val="24"/>
          <w:szCs w:val="24"/>
        </w:rPr>
        <w:t>N</w:t>
      </w:r>
      <w:r>
        <w:rPr>
          <w:spacing w:val="-2"/>
          <w:sz w:val="24"/>
          <w:szCs w:val="24"/>
        </w:rPr>
        <w:t>ee</w:t>
      </w:r>
      <w:r>
        <w:rPr>
          <w:sz w:val="24"/>
          <w:szCs w:val="24"/>
        </w:rPr>
        <w:t xml:space="preserve">m </w:t>
      </w:r>
      <w:r>
        <w:rPr>
          <w:spacing w:val="1"/>
          <w:sz w:val="24"/>
          <w:szCs w:val="24"/>
        </w:rPr>
        <w:t>S</w:t>
      </w:r>
      <w:r>
        <w:rPr>
          <w:spacing w:val="-2"/>
          <w:sz w:val="24"/>
          <w:szCs w:val="24"/>
        </w:rPr>
        <w:t>ee</w:t>
      </w:r>
      <w:r>
        <w:rPr>
          <w:sz w:val="24"/>
          <w:szCs w:val="24"/>
        </w:rPr>
        <w:t>d</w:t>
      </w:r>
      <w:r>
        <w:rPr>
          <w:spacing w:val="2"/>
          <w:sz w:val="24"/>
          <w:szCs w:val="24"/>
        </w:rPr>
        <w:t xml:space="preserve"> </w:t>
      </w:r>
      <w:r>
        <w:rPr>
          <w:spacing w:val="1"/>
          <w:sz w:val="24"/>
          <w:szCs w:val="24"/>
        </w:rPr>
        <w:t>K</w:t>
      </w:r>
      <w:r>
        <w:rPr>
          <w:spacing w:val="-2"/>
          <w:sz w:val="24"/>
          <w:szCs w:val="24"/>
        </w:rPr>
        <w:t>e</w:t>
      </w:r>
      <w:r>
        <w:rPr>
          <w:sz w:val="24"/>
          <w:szCs w:val="24"/>
        </w:rPr>
        <w:t>rn</w:t>
      </w:r>
      <w:r>
        <w:rPr>
          <w:spacing w:val="-1"/>
          <w:sz w:val="24"/>
          <w:szCs w:val="24"/>
        </w:rPr>
        <w:t>e</w:t>
      </w:r>
      <w:r>
        <w:rPr>
          <w:sz w:val="24"/>
          <w:szCs w:val="24"/>
        </w:rPr>
        <w:t>l</w:t>
      </w:r>
      <w:r>
        <w:rPr>
          <w:spacing w:val="5"/>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t (</w:t>
      </w:r>
      <w:r>
        <w:rPr>
          <w:spacing w:val="1"/>
          <w:sz w:val="24"/>
          <w:szCs w:val="24"/>
        </w:rPr>
        <w:t>NSK</w:t>
      </w:r>
      <w:r>
        <w:rPr>
          <w:spacing w:val="-2"/>
          <w:sz w:val="24"/>
          <w:szCs w:val="24"/>
        </w:rPr>
        <w:t>E</w:t>
      </w:r>
      <w:r>
        <w:rPr>
          <w:sz w:val="24"/>
          <w:szCs w:val="24"/>
        </w:rPr>
        <w:t>)</w:t>
      </w:r>
      <w:r>
        <w:rPr>
          <w:spacing w:val="2"/>
          <w:sz w:val="24"/>
          <w:szCs w:val="24"/>
        </w:rPr>
        <w:t xml:space="preserve"> </w:t>
      </w:r>
      <w:r>
        <w:rPr>
          <w:spacing w:val="-2"/>
          <w:sz w:val="24"/>
          <w:szCs w:val="24"/>
        </w:rPr>
        <w:t>i</w:t>
      </w:r>
      <w:r>
        <w:rPr>
          <w:sz w:val="24"/>
          <w:szCs w:val="24"/>
        </w:rPr>
        <w:t>s</w:t>
      </w:r>
      <w:r>
        <w:rPr>
          <w:spacing w:val="3"/>
          <w:sz w:val="24"/>
          <w:szCs w:val="24"/>
        </w:rPr>
        <w:t xml:space="preserve"> </w:t>
      </w:r>
      <w:r>
        <w:rPr>
          <w:spacing w:val="-2"/>
          <w:sz w:val="24"/>
          <w:szCs w:val="24"/>
        </w:rPr>
        <w:t>a</w:t>
      </w:r>
      <w:r>
        <w:rPr>
          <w:sz w:val="24"/>
          <w:szCs w:val="24"/>
        </w:rPr>
        <w:t>n</w:t>
      </w:r>
      <w:r>
        <w:rPr>
          <w:spacing w:val="2"/>
          <w:sz w:val="24"/>
          <w:szCs w:val="24"/>
        </w:rPr>
        <w:t xml:space="preserve"> </w:t>
      </w:r>
      <w:r>
        <w:rPr>
          <w:spacing w:val="-2"/>
          <w:sz w:val="24"/>
          <w:szCs w:val="24"/>
        </w:rPr>
        <w:t>i</w:t>
      </w:r>
      <w:r>
        <w:rPr>
          <w:sz w:val="24"/>
          <w:szCs w:val="24"/>
        </w:rPr>
        <w:t>nd</w:t>
      </w:r>
      <w:r>
        <w:rPr>
          <w:spacing w:val="-2"/>
          <w:sz w:val="24"/>
          <w:szCs w:val="24"/>
        </w:rPr>
        <w:t>i</w:t>
      </w:r>
      <w:r>
        <w:rPr>
          <w:spacing w:val="5"/>
          <w:sz w:val="24"/>
          <w:szCs w:val="24"/>
        </w:rPr>
        <w:t>g</w:t>
      </w:r>
      <w:r>
        <w:rPr>
          <w:spacing w:val="3"/>
          <w:sz w:val="24"/>
          <w:szCs w:val="24"/>
        </w:rPr>
        <w:t>e</w:t>
      </w:r>
      <w:r>
        <w:rPr>
          <w:sz w:val="24"/>
          <w:szCs w:val="24"/>
        </w:rPr>
        <w:t>nous</w:t>
      </w:r>
      <w:r>
        <w:rPr>
          <w:spacing w:val="3"/>
          <w:sz w:val="24"/>
          <w:szCs w:val="24"/>
        </w:rPr>
        <w:t xml:space="preserve"> </w:t>
      </w:r>
      <w:r>
        <w:rPr>
          <w:sz w:val="24"/>
          <w:szCs w:val="24"/>
        </w:rPr>
        <w:t>b</w:t>
      </w:r>
      <w:r>
        <w:rPr>
          <w:spacing w:val="-2"/>
          <w:sz w:val="24"/>
          <w:szCs w:val="24"/>
        </w:rPr>
        <w:t>i</w:t>
      </w:r>
      <w:r>
        <w:rPr>
          <w:sz w:val="24"/>
          <w:szCs w:val="24"/>
        </w:rPr>
        <w:t>op</w:t>
      </w:r>
      <w:r>
        <w:rPr>
          <w:spacing w:val="-2"/>
          <w:sz w:val="24"/>
          <w:szCs w:val="24"/>
        </w:rPr>
        <w:t>e</w:t>
      </w:r>
      <w:r>
        <w:rPr>
          <w:spacing w:val="1"/>
          <w:sz w:val="24"/>
          <w:szCs w:val="24"/>
        </w:rPr>
        <w:t>s</w:t>
      </w:r>
      <w:r>
        <w:rPr>
          <w:spacing w:val="-2"/>
          <w:sz w:val="24"/>
          <w:szCs w:val="24"/>
        </w:rPr>
        <w:t>tici</w:t>
      </w:r>
      <w:r>
        <w:rPr>
          <w:spacing w:val="5"/>
          <w:sz w:val="24"/>
          <w:szCs w:val="24"/>
        </w:rPr>
        <w:t>d</w:t>
      </w:r>
      <w:r>
        <w:rPr>
          <w:sz w:val="24"/>
          <w:szCs w:val="24"/>
        </w:rPr>
        <w:t>e pr</w:t>
      </w:r>
      <w:r>
        <w:rPr>
          <w:spacing w:val="-1"/>
          <w:sz w:val="24"/>
          <w:szCs w:val="24"/>
        </w:rPr>
        <w:t>e</w:t>
      </w:r>
      <w:r>
        <w:rPr>
          <w:sz w:val="24"/>
          <w:szCs w:val="24"/>
        </w:rPr>
        <w:t>p</w:t>
      </w:r>
      <w:r>
        <w:rPr>
          <w:spacing w:val="-2"/>
          <w:sz w:val="24"/>
          <w:szCs w:val="24"/>
        </w:rPr>
        <w:t>a</w:t>
      </w:r>
      <w:r>
        <w:rPr>
          <w:sz w:val="24"/>
          <w:szCs w:val="24"/>
        </w:rPr>
        <w:t>r</w:t>
      </w:r>
      <w:r>
        <w:rPr>
          <w:spacing w:val="-1"/>
          <w:sz w:val="24"/>
          <w:szCs w:val="24"/>
        </w:rPr>
        <w:t>e</w:t>
      </w:r>
      <w:r>
        <w:rPr>
          <w:sz w:val="24"/>
          <w:szCs w:val="24"/>
        </w:rPr>
        <w:t>d</w:t>
      </w:r>
      <w:r>
        <w:rPr>
          <w:spacing w:val="2"/>
          <w:sz w:val="24"/>
          <w:szCs w:val="24"/>
        </w:rPr>
        <w:t xml:space="preserve"> </w:t>
      </w:r>
      <w:r>
        <w:rPr>
          <w:sz w:val="24"/>
          <w:szCs w:val="24"/>
        </w:rPr>
        <w:t>fr</w:t>
      </w:r>
      <w:r>
        <w:rPr>
          <w:spacing w:val="5"/>
          <w:sz w:val="24"/>
          <w:szCs w:val="24"/>
        </w:rPr>
        <w:t>o</w:t>
      </w:r>
      <w:r>
        <w:rPr>
          <w:sz w:val="24"/>
          <w:szCs w:val="24"/>
        </w:rPr>
        <w:t>m n</w:t>
      </w:r>
      <w:r>
        <w:rPr>
          <w:spacing w:val="-2"/>
          <w:sz w:val="24"/>
          <w:szCs w:val="24"/>
        </w:rPr>
        <w:t>e</w:t>
      </w:r>
      <w:r>
        <w:rPr>
          <w:spacing w:val="3"/>
          <w:sz w:val="24"/>
          <w:szCs w:val="24"/>
        </w:rPr>
        <w:t>e</w:t>
      </w:r>
      <w:r>
        <w:rPr>
          <w:sz w:val="24"/>
          <w:szCs w:val="24"/>
        </w:rPr>
        <w:t>m (</w:t>
      </w:r>
      <w:r>
        <w:rPr>
          <w:i/>
          <w:spacing w:val="-2"/>
          <w:sz w:val="24"/>
          <w:szCs w:val="24"/>
        </w:rPr>
        <w:t>A</w:t>
      </w:r>
      <w:r>
        <w:rPr>
          <w:i/>
          <w:spacing w:val="1"/>
          <w:sz w:val="24"/>
          <w:szCs w:val="24"/>
        </w:rPr>
        <w:t>z</w:t>
      </w:r>
      <w:r>
        <w:rPr>
          <w:i/>
          <w:sz w:val="24"/>
          <w:szCs w:val="24"/>
        </w:rPr>
        <w:t>ad</w:t>
      </w:r>
      <w:r>
        <w:rPr>
          <w:i/>
          <w:spacing w:val="-2"/>
          <w:sz w:val="24"/>
          <w:szCs w:val="24"/>
        </w:rPr>
        <w:t>i</w:t>
      </w:r>
      <w:r>
        <w:rPr>
          <w:i/>
          <w:spacing w:val="1"/>
          <w:sz w:val="24"/>
          <w:szCs w:val="24"/>
        </w:rPr>
        <w:t>r</w:t>
      </w:r>
      <w:r>
        <w:rPr>
          <w:i/>
          <w:sz w:val="24"/>
          <w:szCs w:val="24"/>
        </w:rPr>
        <w:t>a</w:t>
      </w:r>
      <w:r>
        <w:rPr>
          <w:i/>
          <w:spacing w:val="-2"/>
          <w:sz w:val="24"/>
          <w:szCs w:val="24"/>
        </w:rPr>
        <w:t>c</w:t>
      </w:r>
      <w:r>
        <w:rPr>
          <w:i/>
          <w:sz w:val="24"/>
          <w:szCs w:val="24"/>
        </w:rPr>
        <w:t>h</w:t>
      </w:r>
      <w:r>
        <w:rPr>
          <w:i/>
          <w:spacing w:val="-2"/>
          <w:sz w:val="24"/>
          <w:szCs w:val="24"/>
        </w:rPr>
        <w:t>t</w:t>
      </w:r>
      <w:r>
        <w:rPr>
          <w:i/>
          <w:sz w:val="24"/>
          <w:szCs w:val="24"/>
        </w:rPr>
        <w:t>a</w:t>
      </w:r>
      <w:r>
        <w:rPr>
          <w:i/>
          <w:spacing w:val="2"/>
          <w:sz w:val="24"/>
          <w:szCs w:val="24"/>
        </w:rPr>
        <w:t xml:space="preserve"> </w:t>
      </w:r>
      <w:r>
        <w:rPr>
          <w:i/>
          <w:spacing w:val="-2"/>
          <w:sz w:val="24"/>
          <w:szCs w:val="24"/>
        </w:rPr>
        <w:t>i</w:t>
      </w:r>
      <w:r>
        <w:rPr>
          <w:i/>
          <w:sz w:val="24"/>
          <w:szCs w:val="24"/>
        </w:rPr>
        <w:t>nd</w:t>
      </w:r>
      <w:r>
        <w:rPr>
          <w:i/>
          <w:spacing w:val="3"/>
          <w:sz w:val="24"/>
          <w:szCs w:val="24"/>
        </w:rPr>
        <w:t>i</w:t>
      </w:r>
      <w:r>
        <w:rPr>
          <w:i/>
          <w:spacing w:val="-2"/>
          <w:sz w:val="24"/>
          <w:szCs w:val="24"/>
        </w:rPr>
        <w:t>c</w:t>
      </w:r>
      <w:r>
        <w:rPr>
          <w:i/>
          <w:spacing w:val="2"/>
          <w:sz w:val="24"/>
          <w:szCs w:val="24"/>
        </w:rPr>
        <w:t>a</w:t>
      </w:r>
      <w:r>
        <w:rPr>
          <w:sz w:val="24"/>
          <w:szCs w:val="24"/>
        </w:rPr>
        <w:t>)</w:t>
      </w:r>
      <w:r>
        <w:rPr>
          <w:spacing w:val="2"/>
          <w:sz w:val="24"/>
          <w:szCs w:val="24"/>
        </w:rPr>
        <w:t xml:space="preserve"> </w:t>
      </w:r>
      <w:r>
        <w:rPr>
          <w:spacing w:val="1"/>
          <w:sz w:val="24"/>
          <w:szCs w:val="24"/>
        </w:rPr>
        <w:t>s</w:t>
      </w:r>
      <w:r>
        <w:rPr>
          <w:spacing w:val="-2"/>
          <w:sz w:val="24"/>
          <w:szCs w:val="24"/>
        </w:rPr>
        <w:t>ee</w:t>
      </w:r>
      <w:r>
        <w:rPr>
          <w:sz w:val="24"/>
          <w:szCs w:val="24"/>
        </w:rPr>
        <w:t>d</w:t>
      </w:r>
      <w:r>
        <w:rPr>
          <w:spacing w:val="1"/>
          <w:sz w:val="24"/>
          <w:szCs w:val="24"/>
        </w:rPr>
        <w:t>s</w:t>
      </w:r>
      <w:r>
        <w:rPr>
          <w:sz w:val="24"/>
          <w:szCs w:val="24"/>
        </w:rPr>
        <w:t>.</w:t>
      </w:r>
      <w:r>
        <w:rPr>
          <w:spacing w:val="2"/>
          <w:sz w:val="24"/>
          <w:szCs w:val="24"/>
        </w:rPr>
        <w:t xml:space="preserve"> </w:t>
      </w:r>
      <w:r>
        <w:rPr>
          <w:spacing w:val="1"/>
          <w:sz w:val="24"/>
          <w:szCs w:val="24"/>
        </w:rPr>
        <w:t>F</w:t>
      </w:r>
      <w:r>
        <w:rPr>
          <w:sz w:val="24"/>
          <w:szCs w:val="24"/>
        </w:rPr>
        <w:t>or</w:t>
      </w:r>
      <w:r>
        <w:rPr>
          <w:spacing w:val="2"/>
          <w:sz w:val="24"/>
          <w:szCs w:val="24"/>
        </w:rPr>
        <w:t xml:space="preserve"> </w:t>
      </w:r>
      <w:r>
        <w:rPr>
          <w:sz w:val="24"/>
          <w:szCs w:val="24"/>
        </w:rPr>
        <w:t>pr</w:t>
      </w:r>
      <w:r>
        <w:rPr>
          <w:spacing w:val="-1"/>
          <w:sz w:val="24"/>
          <w:szCs w:val="24"/>
        </w:rPr>
        <w:t>e</w:t>
      </w:r>
      <w:r>
        <w:rPr>
          <w:spacing w:val="5"/>
          <w:sz w:val="24"/>
          <w:szCs w:val="24"/>
        </w:rPr>
        <w:t>p</w:t>
      </w:r>
      <w:r>
        <w:rPr>
          <w:spacing w:val="-2"/>
          <w:sz w:val="24"/>
          <w:szCs w:val="24"/>
        </w:rPr>
        <w:t>a</w:t>
      </w:r>
      <w:r>
        <w:rPr>
          <w:sz w:val="24"/>
          <w:szCs w:val="24"/>
        </w:rPr>
        <w:t>r</w:t>
      </w:r>
      <w:r>
        <w:rPr>
          <w:spacing w:val="-1"/>
          <w:sz w:val="24"/>
          <w:szCs w:val="24"/>
        </w:rPr>
        <w:t>a</w:t>
      </w:r>
      <w:r>
        <w:rPr>
          <w:spacing w:val="-2"/>
          <w:sz w:val="24"/>
          <w:szCs w:val="24"/>
        </w:rPr>
        <w:t>ti</w:t>
      </w:r>
      <w:r>
        <w:rPr>
          <w:sz w:val="24"/>
          <w:szCs w:val="24"/>
        </w:rPr>
        <w:t>on,</w:t>
      </w:r>
      <w:r>
        <w:rPr>
          <w:spacing w:val="7"/>
          <w:sz w:val="24"/>
          <w:szCs w:val="24"/>
        </w:rPr>
        <w:t xml:space="preserve"> </w:t>
      </w:r>
      <w:r>
        <w:rPr>
          <w:sz w:val="24"/>
          <w:szCs w:val="24"/>
        </w:rPr>
        <w:t>4</w:t>
      </w:r>
      <w:r>
        <w:rPr>
          <w:spacing w:val="2"/>
          <w:sz w:val="24"/>
          <w:szCs w:val="24"/>
        </w:rPr>
        <w:t xml:space="preserve"> </w:t>
      </w:r>
      <w:r>
        <w:rPr>
          <w:sz w:val="24"/>
          <w:szCs w:val="24"/>
        </w:rPr>
        <w:t>kg</w:t>
      </w:r>
      <w:r>
        <w:rPr>
          <w:spacing w:val="2"/>
          <w:sz w:val="24"/>
          <w:szCs w:val="24"/>
        </w:rPr>
        <w:t xml:space="preserve"> </w:t>
      </w:r>
      <w:r>
        <w:rPr>
          <w:spacing w:val="5"/>
          <w:sz w:val="24"/>
          <w:szCs w:val="24"/>
        </w:rPr>
        <w:t>o</w:t>
      </w:r>
      <w:r>
        <w:rPr>
          <w:sz w:val="24"/>
          <w:szCs w:val="24"/>
        </w:rPr>
        <w:t>f</w:t>
      </w:r>
      <w:r>
        <w:rPr>
          <w:spacing w:val="2"/>
          <w:sz w:val="24"/>
          <w:szCs w:val="24"/>
        </w:rPr>
        <w:t xml:space="preserve"> </w:t>
      </w:r>
      <w:r>
        <w:rPr>
          <w:spacing w:val="-2"/>
          <w:sz w:val="24"/>
          <w:szCs w:val="24"/>
        </w:rPr>
        <w:t>c</w:t>
      </w:r>
      <w:r>
        <w:rPr>
          <w:sz w:val="24"/>
          <w:szCs w:val="24"/>
        </w:rPr>
        <w:t>ru</w:t>
      </w:r>
      <w:r>
        <w:rPr>
          <w:spacing w:val="1"/>
          <w:sz w:val="24"/>
          <w:szCs w:val="24"/>
        </w:rPr>
        <w:t>s</w:t>
      </w:r>
      <w:r>
        <w:rPr>
          <w:sz w:val="24"/>
          <w:szCs w:val="24"/>
        </w:rPr>
        <w:t>h</w:t>
      </w:r>
      <w:r>
        <w:rPr>
          <w:spacing w:val="-2"/>
          <w:sz w:val="24"/>
          <w:szCs w:val="24"/>
        </w:rPr>
        <w:t>e</w:t>
      </w:r>
      <w:r>
        <w:rPr>
          <w:sz w:val="24"/>
          <w:szCs w:val="24"/>
        </w:rPr>
        <w:t>d</w:t>
      </w:r>
      <w:r>
        <w:rPr>
          <w:spacing w:val="2"/>
          <w:sz w:val="24"/>
          <w:szCs w:val="24"/>
        </w:rPr>
        <w:t xml:space="preserve"> </w:t>
      </w:r>
      <w:r>
        <w:rPr>
          <w:sz w:val="24"/>
          <w:szCs w:val="24"/>
        </w:rPr>
        <w:t>n</w:t>
      </w:r>
      <w:r>
        <w:rPr>
          <w:spacing w:val="-2"/>
          <w:sz w:val="24"/>
          <w:szCs w:val="24"/>
        </w:rPr>
        <w:t>e</w:t>
      </w:r>
      <w:r>
        <w:rPr>
          <w:spacing w:val="3"/>
          <w:sz w:val="24"/>
          <w:szCs w:val="24"/>
        </w:rPr>
        <w:t>e</w:t>
      </w:r>
      <w:r>
        <w:rPr>
          <w:sz w:val="24"/>
          <w:szCs w:val="24"/>
        </w:rPr>
        <w:t xml:space="preserve">m </w:t>
      </w:r>
      <w:r>
        <w:rPr>
          <w:spacing w:val="1"/>
          <w:sz w:val="24"/>
          <w:szCs w:val="24"/>
        </w:rPr>
        <w:t>s</w:t>
      </w:r>
      <w:r>
        <w:rPr>
          <w:spacing w:val="-2"/>
          <w:sz w:val="24"/>
          <w:szCs w:val="24"/>
        </w:rPr>
        <w:t>ee</w:t>
      </w:r>
      <w:r>
        <w:rPr>
          <w:sz w:val="24"/>
          <w:szCs w:val="24"/>
        </w:rPr>
        <w:t>ds</w:t>
      </w:r>
      <w:r>
        <w:rPr>
          <w:spacing w:val="3"/>
          <w:sz w:val="24"/>
          <w:szCs w:val="24"/>
        </w:rPr>
        <w:t xml:space="preserve"> </w:t>
      </w:r>
      <w:r>
        <w:rPr>
          <w:spacing w:val="1"/>
          <w:sz w:val="24"/>
          <w:szCs w:val="24"/>
        </w:rPr>
        <w:t>w</w:t>
      </w:r>
      <w:r>
        <w:rPr>
          <w:spacing w:val="-2"/>
          <w:sz w:val="24"/>
          <w:szCs w:val="24"/>
        </w:rPr>
        <w:t>e</w:t>
      </w:r>
      <w:r>
        <w:rPr>
          <w:sz w:val="24"/>
          <w:szCs w:val="24"/>
        </w:rPr>
        <w:t>re b</w:t>
      </w:r>
      <w:r>
        <w:rPr>
          <w:spacing w:val="5"/>
          <w:sz w:val="24"/>
          <w:szCs w:val="24"/>
        </w:rPr>
        <w:t>o</w:t>
      </w:r>
      <w:r>
        <w:rPr>
          <w:spacing w:val="-2"/>
          <w:sz w:val="24"/>
          <w:szCs w:val="24"/>
        </w:rPr>
        <w:t>ile</w:t>
      </w:r>
      <w:r>
        <w:rPr>
          <w:sz w:val="24"/>
          <w:szCs w:val="24"/>
        </w:rPr>
        <w:t>d</w:t>
      </w:r>
      <w:r>
        <w:rPr>
          <w:spacing w:val="7"/>
          <w:sz w:val="24"/>
          <w:szCs w:val="24"/>
        </w:rPr>
        <w:t xml:space="preserve"> </w:t>
      </w:r>
      <w:r>
        <w:rPr>
          <w:spacing w:val="-2"/>
          <w:sz w:val="24"/>
          <w:szCs w:val="24"/>
        </w:rPr>
        <w:t>i</w:t>
      </w:r>
      <w:r>
        <w:rPr>
          <w:sz w:val="24"/>
          <w:szCs w:val="24"/>
        </w:rPr>
        <w:t>n</w:t>
      </w:r>
      <w:r>
        <w:rPr>
          <w:spacing w:val="2"/>
          <w:sz w:val="24"/>
          <w:szCs w:val="24"/>
        </w:rPr>
        <w:t xml:space="preserve"> </w:t>
      </w:r>
      <w:r>
        <w:rPr>
          <w:spacing w:val="-2"/>
          <w:sz w:val="24"/>
          <w:szCs w:val="24"/>
        </w:rPr>
        <w:t>a</w:t>
      </w:r>
      <w:r>
        <w:rPr>
          <w:sz w:val="24"/>
          <w:szCs w:val="24"/>
        </w:rPr>
        <w:t xml:space="preserve">n </w:t>
      </w:r>
      <w:r>
        <w:rPr>
          <w:spacing w:val="-2"/>
          <w:sz w:val="24"/>
          <w:szCs w:val="24"/>
        </w:rPr>
        <w:t>a</w:t>
      </w:r>
      <w:r>
        <w:rPr>
          <w:sz w:val="24"/>
          <w:szCs w:val="24"/>
        </w:rPr>
        <w:t>pprox</w:t>
      </w:r>
      <w:r>
        <w:rPr>
          <w:spacing w:val="-2"/>
          <w:sz w:val="24"/>
          <w:szCs w:val="24"/>
        </w:rPr>
        <w:t>im</w:t>
      </w:r>
      <w:r>
        <w:rPr>
          <w:spacing w:val="3"/>
          <w:sz w:val="24"/>
          <w:szCs w:val="24"/>
        </w:rPr>
        <w:t>a</w:t>
      </w:r>
      <w:r>
        <w:rPr>
          <w:spacing w:val="-2"/>
          <w:sz w:val="24"/>
          <w:szCs w:val="24"/>
        </w:rPr>
        <w:t>tel</w:t>
      </w:r>
      <w:r>
        <w:rPr>
          <w:sz w:val="24"/>
          <w:szCs w:val="24"/>
        </w:rPr>
        <w:t>y</w:t>
      </w:r>
      <w:r>
        <w:rPr>
          <w:spacing w:val="15"/>
          <w:sz w:val="24"/>
          <w:szCs w:val="24"/>
        </w:rPr>
        <w:t xml:space="preserve"> </w:t>
      </w:r>
      <w:r>
        <w:rPr>
          <w:spacing w:val="-2"/>
          <w:sz w:val="24"/>
          <w:szCs w:val="24"/>
        </w:rPr>
        <w:t>e</w:t>
      </w:r>
      <w:r>
        <w:rPr>
          <w:sz w:val="24"/>
          <w:szCs w:val="24"/>
        </w:rPr>
        <w:t>qu</w:t>
      </w:r>
      <w:r>
        <w:rPr>
          <w:spacing w:val="-2"/>
          <w:sz w:val="24"/>
          <w:szCs w:val="24"/>
        </w:rPr>
        <w:t>a</w:t>
      </w:r>
      <w:r>
        <w:rPr>
          <w:sz w:val="24"/>
          <w:szCs w:val="24"/>
        </w:rPr>
        <w:t>l</w:t>
      </w:r>
      <w:r>
        <w:rPr>
          <w:spacing w:val="13"/>
          <w:sz w:val="24"/>
          <w:szCs w:val="24"/>
        </w:rPr>
        <w:t xml:space="preserve"> </w:t>
      </w:r>
      <w:r>
        <w:rPr>
          <w:sz w:val="24"/>
          <w:szCs w:val="24"/>
        </w:rPr>
        <w:t>vo</w:t>
      </w:r>
      <w:r>
        <w:rPr>
          <w:spacing w:val="-2"/>
          <w:sz w:val="24"/>
          <w:szCs w:val="24"/>
        </w:rPr>
        <w:t>l</w:t>
      </w:r>
      <w:r>
        <w:rPr>
          <w:sz w:val="24"/>
          <w:szCs w:val="24"/>
        </w:rPr>
        <w:t>u</w:t>
      </w:r>
      <w:r>
        <w:rPr>
          <w:spacing w:val="-2"/>
          <w:sz w:val="24"/>
          <w:szCs w:val="24"/>
        </w:rPr>
        <w:t>m</w:t>
      </w:r>
      <w:r>
        <w:rPr>
          <w:sz w:val="24"/>
          <w:szCs w:val="24"/>
        </w:rPr>
        <w:t>e</w:t>
      </w:r>
      <w:r>
        <w:rPr>
          <w:spacing w:val="13"/>
          <w:sz w:val="24"/>
          <w:szCs w:val="24"/>
        </w:rPr>
        <w:t xml:space="preserve"> </w:t>
      </w:r>
      <w:r>
        <w:rPr>
          <w:sz w:val="24"/>
          <w:szCs w:val="24"/>
        </w:rPr>
        <w:t>of</w:t>
      </w:r>
      <w:r>
        <w:rPr>
          <w:spacing w:val="10"/>
          <w:sz w:val="24"/>
          <w:szCs w:val="24"/>
        </w:rPr>
        <w:t xml:space="preserve"> </w:t>
      </w:r>
      <w:r>
        <w:rPr>
          <w:spacing w:val="1"/>
          <w:sz w:val="24"/>
          <w:szCs w:val="24"/>
        </w:rPr>
        <w:t>w</w:t>
      </w:r>
      <w:r>
        <w:rPr>
          <w:spacing w:val="-2"/>
          <w:sz w:val="24"/>
          <w:szCs w:val="24"/>
        </w:rPr>
        <w:t>at</w:t>
      </w:r>
      <w:r>
        <w:rPr>
          <w:spacing w:val="3"/>
          <w:sz w:val="24"/>
          <w:szCs w:val="24"/>
        </w:rPr>
        <w:t>e</w:t>
      </w:r>
      <w:r>
        <w:rPr>
          <w:spacing w:val="-15"/>
          <w:sz w:val="24"/>
          <w:szCs w:val="24"/>
        </w:rPr>
        <w:t>r</w:t>
      </w:r>
      <w:r>
        <w:rPr>
          <w:sz w:val="24"/>
          <w:szCs w:val="24"/>
        </w:rPr>
        <w:t>.</w:t>
      </w:r>
      <w:r>
        <w:rPr>
          <w:spacing w:val="5"/>
          <w:sz w:val="24"/>
          <w:szCs w:val="24"/>
        </w:rPr>
        <w:t xml:space="preserve"> </w:t>
      </w:r>
      <w:r>
        <w:rPr>
          <w:spacing w:val="-2"/>
          <w:sz w:val="24"/>
          <w:szCs w:val="24"/>
        </w:rPr>
        <w:t>T</w:t>
      </w:r>
      <w:r>
        <w:rPr>
          <w:spacing w:val="5"/>
          <w:sz w:val="24"/>
          <w:szCs w:val="24"/>
        </w:rPr>
        <w:t>h</w:t>
      </w:r>
      <w:r>
        <w:rPr>
          <w:sz w:val="24"/>
          <w:szCs w:val="24"/>
        </w:rPr>
        <w:t>e</w:t>
      </w:r>
      <w:r>
        <w:rPr>
          <w:spacing w:val="8"/>
          <w:sz w:val="24"/>
          <w:szCs w:val="24"/>
        </w:rPr>
        <w:t xml:space="preserve"> </w:t>
      </w:r>
      <w:r>
        <w:rPr>
          <w:spacing w:val="-2"/>
          <w:sz w:val="24"/>
          <w:szCs w:val="24"/>
        </w:rPr>
        <w:t>mi</w:t>
      </w:r>
      <w:r>
        <w:rPr>
          <w:spacing w:val="5"/>
          <w:sz w:val="24"/>
          <w:szCs w:val="24"/>
        </w:rPr>
        <w:t>x</w:t>
      </w:r>
      <w:r>
        <w:rPr>
          <w:spacing w:val="-2"/>
          <w:sz w:val="24"/>
          <w:szCs w:val="24"/>
        </w:rPr>
        <w:t>t</w:t>
      </w:r>
      <w:r>
        <w:rPr>
          <w:sz w:val="24"/>
          <w:szCs w:val="24"/>
        </w:rPr>
        <w:t>ure</w:t>
      </w:r>
      <w:r>
        <w:rPr>
          <w:spacing w:val="13"/>
          <w:sz w:val="24"/>
          <w:szCs w:val="24"/>
        </w:rPr>
        <w:t xml:space="preserve"> </w:t>
      </w:r>
      <w:r>
        <w:rPr>
          <w:spacing w:val="1"/>
          <w:sz w:val="24"/>
          <w:szCs w:val="24"/>
        </w:rPr>
        <w:t>w</w:t>
      </w:r>
      <w:r>
        <w:rPr>
          <w:spacing w:val="-2"/>
          <w:sz w:val="24"/>
          <w:szCs w:val="24"/>
        </w:rPr>
        <w:t>a</w:t>
      </w:r>
      <w:r>
        <w:rPr>
          <w:sz w:val="24"/>
          <w:szCs w:val="24"/>
        </w:rPr>
        <w:t>s</w:t>
      </w:r>
      <w:r>
        <w:rPr>
          <w:spacing w:val="11"/>
          <w:sz w:val="24"/>
          <w:szCs w:val="24"/>
        </w:rPr>
        <w:t xml:space="preserve"> </w:t>
      </w:r>
      <w:r>
        <w:rPr>
          <w:sz w:val="24"/>
          <w:szCs w:val="24"/>
        </w:rPr>
        <w:t>h</w:t>
      </w:r>
      <w:r>
        <w:rPr>
          <w:spacing w:val="-2"/>
          <w:sz w:val="24"/>
          <w:szCs w:val="24"/>
        </w:rPr>
        <w:t>eate</w:t>
      </w:r>
      <w:r>
        <w:rPr>
          <w:sz w:val="24"/>
          <w:szCs w:val="24"/>
        </w:rPr>
        <w:t>d</w:t>
      </w:r>
      <w:r>
        <w:rPr>
          <w:spacing w:val="10"/>
          <w:sz w:val="24"/>
          <w:szCs w:val="24"/>
        </w:rPr>
        <w:t xml:space="preserve"> </w:t>
      </w:r>
      <w:r>
        <w:rPr>
          <w:sz w:val="24"/>
          <w:szCs w:val="24"/>
        </w:rPr>
        <w:t>u</w:t>
      </w:r>
      <w:r>
        <w:rPr>
          <w:spacing w:val="5"/>
          <w:sz w:val="24"/>
          <w:szCs w:val="24"/>
        </w:rPr>
        <w:t>n</w:t>
      </w:r>
      <w:r>
        <w:rPr>
          <w:spacing w:val="-2"/>
          <w:sz w:val="24"/>
          <w:szCs w:val="24"/>
        </w:rPr>
        <w:t>ti</w:t>
      </w:r>
      <w:r>
        <w:rPr>
          <w:sz w:val="24"/>
          <w:szCs w:val="24"/>
        </w:rPr>
        <w:t>l</w:t>
      </w:r>
      <w:r>
        <w:rPr>
          <w:spacing w:val="13"/>
          <w:sz w:val="24"/>
          <w:szCs w:val="24"/>
        </w:rPr>
        <w:t xml:space="preserve"> </w:t>
      </w:r>
      <w:r>
        <w:rPr>
          <w:spacing w:val="-2"/>
          <w:sz w:val="24"/>
          <w:szCs w:val="24"/>
        </w:rPr>
        <w:t>t</w:t>
      </w:r>
      <w:r>
        <w:rPr>
          <w:sz w:val="24"/>
          <w:szCs w:val="24"/>
        </w:rPr>
        <w:t>he</w:t>
      </w:r>
      <w:r>
        <w:rPr>
          <w:spacing w:val="8"/>
          <w:sz w:val="24"/>
          <w:szCs w:val="24"/>
        </w:rPr>
        <w:t xml:space="preserve"> </w:t>
      </w:r>
      <w:r>
        <w:rPr>
          <w:sz w:val="24"/>
          <w:szCs w:val="24"/>
        </w:rPr>
        <w:t>v</w:t>
      </w:r>
      <w:r>
        <w:rPr>
          <w:spacing w:val="5"/>
          <w:sz w:val="24"/>
          <w:szCs w:val="24"/>
        </w:rPr>
        <w:t>o</w:t>
      </w:r>
      <w:r>
        <w:rPr>
          <w:spacing w:val="-2"/>
          <w:sz w:val="24"/>
          <w:szCs w:val="24"/>
        </w:rPr>
        <w:t>l</w:t>
      </w:r>
      <w:r>
        <w:rPr>
          <w:sz w:val="24"/>
          <w:szCs w:val="24"/>
        </w:rPr>
        <w:t>u</w:t>
      </w:r>
      <w:r>
        <w:rPr>
          <w:spacing w:val="-2"/>
          <w:sz w:val="24"/>
          <w:szCs w:val="24"/>
        </w:rPr>
        <w:t>m</w:t>
      </w:r>
      <w:r>
        <w:rPr>
          <w:sz w:val="24"/>
          <w:szCs w:val="24"/>
        </w:rPr>
        <w:t>e</w:t>
      </w:r>
      <w:r>
        <w:rPr>
          <w:spacing w:val="8"/>
          <w:sz w:val="24"/>
          <w:szCs w:val="24"/>
        </w:rPr>
        <w:t xml:space="preserve"> </w:t>
      </w:r>
      <w:r>
        <w:rPr>
          <w:spacing w:val="1"/>
          <w:sz w:val="24"/>
          <w:szCs w:val="24"/>
        </w:rPr>
        <w:t>w</w:t>
      </w:r>
      <w:r>
        <w:rPr>
          <w:spacing w:val="-2"/>
          <w:sz w:val="24"/>
          <w:szCs w:val="24"/>
        </w:rPr>
        <w:t>a</w:t>
      </w:r>
      <w:r>
        <w:rPr>
          <w:sz w:val="24"/>
          <w:szCs w:val="24"/>
        </w:rPr>
        <w:t>s</w:t>
      </w:r>
      <w:r>
        <w:rPr>
          <w:spacing w:val="11"/>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 xml:space="preserve">d </w:t>
      </w:r>
      <w:r>
        <w:rPr>
          <w:spacing w:val="-2"/>
          <w:sz w:val="24"/>
          <w:szCs w:val="24"/>
        </w:rPr>
        <w:t>t</w:t>
      </w:r>
      <w:r>
        <w:rPr>
          <w:sz w:val="24"/>
          <w:szCs w:val="24"/>
        </w:rPr>
        <w:t>o</w:t>
      </w:r>
      <w:r>
        <w:rPr>
          <w:spacing w:val="5"/>
          <w:sz w:val="24"/>
          <w:szCs w:val="24"/>
        </w:rPr>
        <w:t xml:space="preserve"> </w:t>
      </w:r>
      <w:r>
        <w:rPr>
          <w:sz w:val="24"/>
          <w:szCs w:val="24"/>
        </w:rPr>
        <w:t>h</w:t>
      </w:r>
      <w:r>
        <w:rPr>
          <w:spacing w:val="-2"/>
          <w:sz w:val="24"/>
          <w:szCs w:val="24"/>
        </w:rPr>
        <w:t>al</w:t>
      </w:r>
      <w:r>
        <w:rPr>
          <w:sz w:val="24"/>
          <w:szCs w:val="24"/>
        </w:rPr>
        <w:t>f,</w:t>
      </w:r>
      <w:r>
        <w:rPr>
          <w:spacing w:val="5"/>
          <w:sz w:val="24"/>
          <w:szCs w:val="24"/>
        </w:rPr>
        <w:t xml:space="preserve"> </w:t>
      </w:r>
      <w:r>
        <w:rPr>
          <w:spacing w:val="-2"/>
          <w:sz w:val="24"/>
          <w:szCs w:val="24"/>
        </w:rPr>
        <w:t>e</w:t>
      </w:r>
      <w:r>
        <w:rPr>
          <w:sz w:val="24"/>
          <w:szCs w:val="24"/>
        </w:rPr>
        <w:t>n</w:t>
      </w:r>
      <w:r>
        <w:rPr>
          <w:spacing w:val="1"/>
          <w:sz w:val="24"/>
          <w:szCs w:val="24"/>
        </w:rPr>
        <w:t>s</w:t>
      </w:r>
      <w:r>
        <w:rPr>
          <w:sz w:val="24"/>
          <w:szCs w:val="24"/>
        </w:rPr>
        <w:t>ur</w:t>
      </w:r>
      <w:r>
        <w:rPr>
          <w:spacing w:val="-2"/>
          <w:sz w:val="24"/>
          <w:szCs w:val="24"/>
        </w:rPr>
        <w:t>i</w:t>
      </w:r>
      <w:r>
        <w:rPr>
          <w:sz w:val="24"/>
          <w:szCs w:val="24"/>
        </w:rPr>
        <w:t>ng</w:t>
      </w:r>
      <w:r>
        <w:rPr>
          <w:spacing w:val="5"/>
          <w:sz w:val="24"/>
          <w:szCs w:val="24"/>
        </w:rPr>
        <w:t xml:space="preserve"> </w:t>
      </w:r>
      <w:r>
        <w:rPr>
          <w:spacing w:val="-2"/>
          <w:sz w:val="24"/>
          <w:szCs w:val="24"/>
        </w:rPr>
        <w:t>ma</w:t>
      </w:r>
      <w:r>
        <w:rPr>
          <w:spacing w:val="5"/>
          <w:sz w:val="24"/>
          <w:szCs w:val="24"/>
        </w:rPr>
        <w:t>x</w:t>
      </w:r>
      <w:r>
        <w:rPr>
          <w:spacing w:val="-2"/>
          <w:sz w:val="24"/>
          <w:szCs w:val="24"/>
        </w:rPr>
        <w:t>im</w:t>
      </w:r>
      <w:r>
        <w:rPr>
          <w:sz w:val="24"/>
          <w:szCs w:val="24"/>
        </w:rPr>
        <w:t>um</w:t>
      </w:r>
      <w:r>
        <w:rPr>
          <w:spacing w:val="8"/>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cti</w:t>
      </w:r>
      <w:r>
        <w:rPr>
          <w:sz w:val="24"/>
          <w:szCs w:val="24"/>
        </w:rPr>
        <w:t>on</w:t>
      </w:r>
      <w:r>
        <w:rPr>
          <w:spacing w:val="5"/>
          <w:sz w:val="24"/>
          <w:szCs w:val="24"/>
        </w:rPr>
        <w:t xml:space="preserve"> </w:t>
      </w:r>
      <w:r>
        <w:rPr>
          <w:sz w:val="24"/>
          <w:szCs w:val="24"/>
        </w:rPr>
        <w:t>of</w:t>
      </w:r>
      <w:r>
        <w:rPr>
          <w:spacing w:val="5"/>
          <w:sz w:val="24"/>
          <w:szCs w:val="24"/>
        </w:rPr>
        <w:t xml:space="preserve"> </w:t>
      </w:r>
      <w:r>
        <w:rPr>
          <w:sz w:val="24"/>
          <w:szCs w:val="24"/>
        </w:rPr>
        <w:t>b</w:t>
      </w:r>
      <w:r>
        <w:rPr>
          <w:spacing w:val="-2"/>
          <w:sz w:val="24"/>
          <w:szCs w:val="24"/>
        </w:rPr>
        <w:t>i</w:t>
      </w:r>
      <w:r>
        <w:rPr>
          <w:spacing w:val="5"/>
          <w:sz w:val="24"/>
          <w:szCs w:val="24"/>
        </w:rPr>
        <w:t>o</w:t>
      </w:r>
      <w:r>
        <w:rPr>
          <w:spacing w:val="-2"/>
          <w:sz w:val="24"/>
          <w:szCs w:val="24"/>
        </w:rPr>
        <w:t>ac</w:t>
      </w:r>
      <w:r>
        <w:rPr>
          <w:spacing w:val="3"/>
          <w:sz w:val="24"/>
          <w:szCs w:val="24"/>
        </w:rPr>
        <w:t>t</w:t>
      </w:r>
      <w:r>
        <w:rPr>
          <w:spacing w:val="-2"/>
          <w:sz w:val="24"/>
          <w:szCs w:val="24"/>
        </w:rPr>
        <w:t>i</w:t>
      </w:r>
      <w:r>
        <w:rPr>
          <w:sz w:val="24"/>
          <w:szCs w:val="24"/>
        </w:rPr>
        <w:t>ve</w:t>
      </w:r>
      <w:r>
        <w:rPr>
          <w:spacing w:val="3"/>
          <w:sz w:val="24"/>
          <w:szCs w:val="24"/>
        </w:rPr>
        <w:t xml:space="preserve"> c</w:t>
      </w:r>
      <w:r>
        <w:rPr>
          <w:sz w:val="24"/>
          <w:szCs w:val="24"/>
        </w:rPr>
        <w:t>o</w:t>
      </w:r>
      <w:r>
        <w:rPr>
          <w:spacing w:val="-2"/>
          <w:sz w:val="24"/>
          <w:szCs w:val="24"/>
        </w:rPr>
        <w:t>m</w:t>
      </w:r>
      <w:r>
        <w:rPr>
          <w:sz w:val="24"/>
          <w:szCs w:val="24"/>
        </w:rPr>
        <w:t>pound</w:t>
      </w:r>
      <w:r>
        <w:rPr>
          <w:spacing w:val="1"/>
          <w:sz w:val="24"/>
          <w:szCs w:val="24"/>
        </w:rPr>
        <w:t>s</w:t>
      </w:r>
      <w:r>
        <w:rPr>
          <w:sz w:val="24"/>
          <w:szCs w:val="24"/>
        </w:rPr>
        <w:t>.</w:t>
      </w:r>
      <w:r>
        <w:rPr>
          <w:spacing w:val="-10"/>
          <w:sz w:val="24"/>
          <w:szCs w:val="24"/>
        </w:rPr>
        <w:t xml:space="preserve"> </w:t>
      </w:r>
      <w:r>
        <w:rPr>
          <w:spacing w:val="1"/>
          <w:sz w:val="24"/>
          <w:szCs w:val="24"/>
        </w:rPr>
        <w:t>A</w:t>
      </w:r>
      <w:r>
        <w:rPr>
          <w:sz w:val="24"/>
          <w:szCs w:val="24"/>
        </w:rPr>
        <w:t>f</w:t>
      </w:r>
      <w:r>
        <w:rPr>
          <w:spacing w:val="-2"/>
          <w:sz w:val="24"/>
          <w:szCs w:val="24"/>
        </w:rPr>
        <w:t>te</w:t>
      </w:r>
      <w:r>
        <w:rPr>
          <w:sz w:val="24"/>
          <w:szCs w:val="24"/>
        </w:rPr>
        <w:t>r</w:t>
      </w:r>
      <w:r>
        <w:rPr>
          <w:spacing w:val="5"/>
          <w:sz w:val="24"/>
          <w:szCs w:val="24"/>
        </w:rPr>
        <w:t xml:space="preserve"> </w:t>
      </w:r>
      <w:r>
        <w:rPr>
          <w:spacing w:val="-2"/>
          <w:sz w:val="24"/>
          <w:szCs w:val="24"/>
        </w:rPr>
        <w:t>c</w:t>
      </w:r>
      <w:r>
        <w:rPr>
          <w:sz w:val="24"/>
          <w:szCs w:val="24"/>
        </w:rPr>
        <w:t>oo</w:t>
      </w:r>
      <w:r>
        <w:rPr>
          <w:spacing w:val="-2"/>
          <w:sz w:val="24"/>
          <w:szCs w:val="24"/>
        </w:rPr>
        <w:t>li</w:t>
      </w:r>
      <w:r>
        <w:rPr>
          <w:sz w:val="24"/>
          <w:szCs w:val="24"/>
        </w:rPr>
        <w:t>ng,</w:t>
      </w:r>
      <w:r>
        <w:rPr>
          <w:spacing w:val="5"/>
          <w:sz w:val="24"/>
          <w:szCs w:val="24"/>
        </w:rPr>
        <w:t xml:space="preserve"> </w:t>
      </w:r>
      <w:r>
        <w:rPr>
          <w:sz w:val="24"/>
          <w:szCs w:val="24"/>
        </w:rPr>
        <w:t>2</w:t>
      </w:r>
      <w:r>
        <w:rPr>
          <w:spacing w:val="5"/>
          <w:sz w:val="24"/>
          <w:szCs w:val="24"/>
        </w:rPr>
        <w:t xml:space="preserve"> </w:t>
      </w:r>
      <w:r>
        <w:rPr>
          <w:spacing w:val="3"/>
          <w:sz w:val="24"/>
          <w:szCs w:val="24"/>
        </w:rPr>
        <w:t>l</w:t>
      </w:r>
      <w:r>
        <w:rPr>
          <w:spacing w:val="-2"/>
          <w:sz w:val="24"/>
          <w:szCs w:val="24"/>
        </w:rPr>
        <w:t>it</w:t>
      </w:r>
      <w:r>
        <w:rPr>
          <w:sz w:val="24"/>
          <w:szCs w:val="24"/>
        </w:rPr>
        <w:t>r</w:t>
      </w:r>
      <w:r>
        <w:rPr>
          <w:spacing w:val="-1"/>
          <w:sz w:val="24"/>
          <w:szCs w:val="24"/>
        </w:rPr>
        <w:t>e</w:t>
      </w:r>
      <w:r>
        <w:rPr>
          <w:sz w:val="24"/>
          <w:szCs w:val="24"/>
        </w:rPr>
        <w:t>s</w:t>
      </w:r>
      <w:r>
        <w:rPr>
          <w:spacing w:val="6"/>
          <w:sz w:val="24"/>
          <w:szCs w:val="24"/>
        </w:rPr>
        <w:t xml:space="preserve"> </w:t>
      </w:r>
      <w:r>
        <w:rPr>
          <w:sz w:val="24"/>
          <w:szCs w:val="24"/>
        </w:rPr>
        <w:t>of</w:t>
      </w:r>
      <w:r>
        <w:rPr>
          <w:spacing w:val="5"/>
          <w:sz w:val="24"/>
          <w:szCs w:val="24"/>
        </w:rPr>
        <w:t xml:space="preserve"> </w:t>
      </w:r>
      <w:r>
        <w:rPr>
          <w:spacing w:val="1"/>
          <w:sz w:val="24"/>
          <w:szCs w:val="24"/>
        </w:rPr>
        <w:t>w</w:t>
      </w:r>
      <w:r>
        <w:rPr>
          <w:spacing w:val="-2"/>
          <w:sz w:val="24"/>
          <w:szCs w:val="24"/>
        </w:rPr>
        <w:t>el</w:t>
      </w:r>
      <w:r>
        <w:rPr>
          <w:spacing w:val="8"/>
          <w:sz w:val="24"/>
          <w:szCs w:val="24"/>
        </w:rPr>
        <w:t>l</w:t>
      </w:r>
      <w:r>
        <w:rPr>
          <w:sz w:val="24"/>
          <w:szCs w:val="24"/>
        </w:rPr>
        <w:t>- f</w:t>
      </w:r>
      <w:r>
        <w:rPr>
          <w:spacing w:val="-1"/>
          <w:sz w:val="24"/>
          <w:szCs w:val="24"/>
        </w:rPr>
        <w:t>e</w:t>
      </w:r>
      <w:r>
        <w:rPr>
          <w:sz w:val="24"/>
          <w:szCs w:val="24"/>
        </w:rPr>
        <w:t>r</w:t>
      </w:r>
      <w:r>
        <w:rPr>
          <w:spacing w:val="-2"/>
          <w:sz w:val="24"/>
          <w:szCs w:val="24"/>
        </w:rPr>
        <w:t>me</w:t>
      </w:r>
      <w:r>
        <w:rPr>
          <w:sz w:val="24"/>
          <w:szCs w:val="24"/>
        </w:rPr>
        <w:t>n</w:t>
      </w:r>
      <w:r>
        <w:rPr>
          <w:spacing w:val="3"/>
          <w:sz w:val="24"/>
          <w:szCs w:val="24"/>
        </w:rPr>
        <w:t>t</w:t>
      </w:r>
      <w:r>
        <w:rPr>
          <w:spacing w:val="-2"/>
          <w:sz w:val="24"/>
          <w:szCs w:val="24"/>
        </w:rPr>
        <w:t>e</w:t>
      </w:r>
      <w:r>
        <w:rPr>
          <w:sz w:val="24"/>
          <w:szCs w:val="24"/>
        </w:rPr>
        <w:t>d</w:t>
      </w:r>
      <w:r>
        <w:rPr>
          <w:spacing w:val="5"/>
          <w:sz w:val="24"/>
          <w:szCs w:val="24"/>
        </w:rPr>
        <w:t xml:space="preserve"> </w:t>
      </w:r>
      <w:r>
        <w:rPr>
          <w:spacing w:val="-2"/>
          <w:sz w:val="24"/>
          <w:szCs w:val="24"/>
        </w:rPr>
        <w:t>c</w:t>
      </w:r>
      <w:r>
        <w:rPr>
          <w:sz w:val="24"/>
          <w:szCs w:val="24"/>
        </w:rPr>
        <w:t>ow</w:t>
      </w:r>
      <w:r>
        <w:rPr>
          <w:spacing w:val="6"/>
          <w:sz w:val="24"/>
          <w:szCs w:val="24"/>
        </w:rPr>
        <w:t xml:space="preserve"> </w:t>
      </w:r>
      <w:r>
        <w:rPr>
          <w:sz w:val="24"/>
          <w:szCs w:val="24"/>
        </w:rPr>
        <w:t>ur</w:t>
      </w:r>
      <w:r>
        <w:rPr>
          <w:spacing w:val="-2"/>
          <w:sz w:val="24"/>
          <w:szCs w:val="24"/>
        </w:rPr>
        <w:t>i</w:t>
      </w:r>
      <w:r>
        <w:rPr>
          <w:sz w:val="24"/>
          <w:szCs w:val="24"/>
        </w:rPr>
        <w:t>ne</w:t>
      </w:r>
      <w:r>
        <w:rPr>
          <w:spacing w:val="3"/>
          <w:sz w:val="24"/>
          <w:szCs w:val="24"/>
        </w:rPr>
        <w:t xml:space="preserve"> </w:t>
      </w:r>
      <w:r>
        <w:rPr>
          <w:spacing w:val="1"/>
          <w:sz w:val="24"/>
          <w:szCs w:val="24"/>
        </w:rPr>
        <w:t>w</w:t>
      </w:r>
      <w:r>
        <w:rPr>
          <w:spacing w:val="-2"/>
          <w:sz w:val="24"/>
          <w:szCs w:val="24"/>
        </w:rPr>
        <w:t>e</w:t>
      </w:r>
      <w:r>
        <w:rPr>
          <w:spacing w:val="5"/>
          <w:sz w:val="24"/>
          <w:szCs w:val="24"/>
        </w:rPr>
        <w:t>r</w:t>
      </w:r>
      <w:r>
        <w:rPr>
          <w:sz w:val="24"/>
          <w:szCs w:val="24"/>
        </w:rPr>
        <w:t>e</w:t>
      </w:r>
      <w:r>
        <w:rPr>
          <w:spacing w:val="3"/>
          <w:sz w:val="24"/>
          <w:szCs w:val="24"/>
        </w:rPr>
        <w:t xml:space="preserve"> </w:t>
      </w:r>
      <w:r>
        <w:rPr>
          <w:spacing w:val="-2"/>
          <w:sz w:val="24"/>
          <w:szCs w:val="24"/>
        </w:rPr>
        <w:t>a</w:t>
      </w:r>
      <w:r>
        <w:rPr>
          <w:sz w:val="24"/>
          <w:szCs w:val="24"/>
        </w:rPr>
        <w:t>dd</w:t>
      </w:r>
      <w:r>
        <w:rPr>
          <w:spacing w:val="-2"/>
          <w:sz w:val="24"/>
          <w:szCs w:val="24"/>
        </w:rPr>
        <w:t>e</w:t>
      </w:r>
      <w:r>
        <w:rPr>
          <w:sz w:val="24"/>
          <w:szCs w:val="24"/>
        </w:rPr>
        <w:t>d</w:t>
      </w:r>
      <w:r>
        <w:rPr>
          <w:spacing w:val="10"/>
          <w:sz w:val="24"/>
          <w:szCs w:val="24"/>
        </w:rPr>
        <w:t xml:space="preserve"> </w:t>
      </w:r>
      <w:r>
        <w:rPr>
          <w:spacing w:val="-2"/>
          <w:sz w:val="24"/>
          <w:szCs w:val="24"/>
        </w:rPr>
        <w:t>a</w:t>
      </w:r>
      <w:r>
        <w:rPr>
          <w:sz w:val="24"/>
          <w:szCs w:val="24"/>
        </w:rPr>
        <w:t>nd</w:t>
      </w:r>
      <w:r>
        <w:rPr>
          <w:spacing w:val="5"/>
          <w:sz w:val="24"/>
          <w:szCs w:val="24"/>
        </w:rPr>
        <w:t xml:space="preserve"> </w:t>
      </w:r>
      <w:r>
        <w:rPr>
          <w:spacing w:val="3"/>
          <w:sz w:val="24"/>
          <w:szCs w:val="24"/>
        </w:rPr>
        <w:t>m</w:t>
      </w:r>
      <w:r>
        <w:rPr>
          <w:spacing w:val="-2"/>
          <w:sz w:val="24"/>
          <w:szCs w:val="24"/>
        </w:rPr>
        <w:t>i</w:t>
      </w:r>
      <w:r>
        <w:rPr>
          <w:sz w:val="24"/>
          <w:szCs w:val="24"/>
        </w:rPr>
        <w:t>x</w:t>
      </w:r>
      <w:r>
        <w:rPr>
          <w:spacing w:val="-2"/>
          <w:sz w:val="24"/>
          <w:szCs w:val="24"/>
        </w:rPr>
        <w:t>e</w:t>
      </w:r>
      <w:r>
        <w:rPr>
          <w:sz w:val="24"/>
          <w:szCs w:val="24"/>
        </w:rPr>
        <w:t>d</w:t>
      </w:r>
      <w:r>
        <w:rPr>
          <w:spacing w:val="5"/>
          <w:sz w:val="24"/>
          <w:szCs w:val="24"/>
        </w:rPr>
        <w:t xml:space="preserve"> </w:t>
      </w:r>
      <w:r>
        <w:rPr>
          <w:spacing w:val="-2"/>
          <w:sz w:val="24"/>
          <w:szCs w:val="24"/>
        </w:rPr>
        <w:t>t</w:t>
      </w:r>
      <w:r>
        <w:rPr>
          <w:sz w:val="24"/>
          <w:szCs w:val="24"/>
        </w:rPr>
        <w:t>horo</w:t>
      </w:r>
      <w:r>
        <w:rPr>
          <w:spacing w:val="5"/>
          <w:sz w:val="24"/>
          <w:szCs w:val="24"/>
        </w:rPr>
        <w:t>u</w:t>
      </w:r>
      <w:r>
        <w:rPr>
          <w:sz w:val="24"/>
          <w:szCs w:val="24"/>
        </w:rPr>
        <w:t>gh</w:t>
      </w:r>
      <w:r>
        <w:rPr>
          <w:spacing w:val="-2"/>
          <w:sz w:val="24"/>
          <w:szCs w:val="24"/>
        </w:rPr>
        <w:t>l</w:t>
      </w:r>
      <w:r>
        <w:rPr>
          <w:spacing w:val="-15"/>
          <w:sz w:val="24"/>
          <w:szCs w:val="24"/>
        </w:rPr>
        <w:t>y</w:t>
      </w:r>
      <w:r>
        <w:rPr>
          <w:sz w:val="24"/>
          <w:szCs w:val="24"/>
        </w:rPr>
        <w:t xml:space="preserve">. </w:t>
      </w:r>
      <w:r>
        <w:rPr>
          <w:spacing w:val="-2"/>
          <w:sz w:val="24"/>
          <w:szCs w:val="24"/>
        </w:rPr>
        <w:t>T</w:t>
      </w:r>
      <w:r>
        <w:rPr>
          <w:sz w:val="24"/>
          <w:szCs w:val="24"/>
        </w:rPr>
        <w:t>he</w:t>
      </w:r>
      <w:r>
        <w:rPr>
          <w:spacing w:val="3"/>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on</w:t>
      </w:r>
      <w:r>
        <w:rPr>
          <w:spacing w:val="10"/>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t</w:t>
      </w:r>
      <w:r>
        <w:rPr>
          <w:sz w:val="24"/>
          <w:szCs w:val="24"/>
        </w:rPr>
        <w:t>h</w:t>
      </w:r>
      <w:r>
        <w:rPr>
          <w:spacing w:val="-2"/>
          <w:sz w:val="24"/>
          <w:szCs w:val="24"/>
        </w:rPr>
        <w:t>e</w:t>
      </w:r>
      <w:r>
        <w:rPr>
          <w:sz w:val="24"/>
          <w:szCs w:val="24"/>
        </w:rPr>
        <w:t>n</w:t>
      </w:r>
      <w:r>
        <w:rPr>
          <w:spacing w:val="5"/>
          <w:sz w:val="24"/>
          <w:szCs w:val="24"/>
        </w:rPr>
        <w:t xml:space="preserve"> </w:t>
      </w:r>
      <w:r>
        <w:rPr>
          <w:sz w:val="24"/>
          <w:szCs w:val="24"/>
        </w:rPr>
        <w:t>f</w:t>
      </w:r>
      <w:r>
        <w:rPr>
          <w:spacing w:val="3"/>
          <w:sz w:val="24"/>
          <w:szCs w:val="24"/>
        </w:rPr>
        <w:t>i</w:t>
      </w:r>
      <w:r>
        <w:rPr>
          <w:spacing w:val="-2"/>
          <w:sz w:val="24"/>
          <w:szCs w:val="24"/>
        </w:rPr>
        <w:t>lte</w:t>
      </w:r>
      <w:r>
        <w:rPr>
          <w:spacing w:val="5"/>
          <w:sz w:val="24"/>
          <w:szCs w:val="24"/>
        </w:rPr>
        <w:t>r</w:t>
      </w:r>
      <w:r>
        <w:rPr>
          <w:spacing w:val="-2"/>
          <w:sz w:val="24"/>
          <w:szCs w:val="24"/>
        </w:rPr>
        <w:t>e</w:t>
      </w:r>
      <w:r>
        <w:rPr>
          <w:sz w:val="24"/>
          <w:szCs w:val="24"/>
        </w:rPr>
        <w:t>d</w:t>
      </w:r>
      <w:r>
        <w:rPr>
          <w:spacing w:val="5"/>
          <w:sz w:val="24"/>
          <w:szCs w:val="24"/>
        </w:rPr>
        <w:t xml:space="preserve"> </w:t>
      </w:r>
      <w:r>
        <w:rPr>
          <w:spacing w:val="-2"/>
          <w:sz w:val="24"/>
          <w:szCs w:val="24"/>
        </w:rPr>
        <w:t>a</w:t>
      </w:r>
      <w:r>
        <w:rPr>
          <w:sz w:val="24"/>
          <w:szCs w:val="24"/>
        </w:rPr>
        <w:t>nd d</w:t>
      </w:r>
      <w:r>
        <w:rPr>
          <w:spacing w:val="-2"/>
          <w:sz w:val="24"/>
          <w:szCs w:val="24"/>
        </w:rPr>
        <w:t>il</w:t>
      </w:r>
      <w:r>
        <w:rPr>
          <w:sz w:val="24"/>
          <w:szCs w:val="24"/>
        </w:rPr>
        <w:t>u</w:t>
      </w:r>
      <w:r>
        <w:rPr>
          <w:spacing w:val="-2"/>
          <w:sz w:val="24"/>
          <w:szCs w:val="24"/>
        </w:rPr>
        <w:t>te</w:t>
      </w:r>
      <w:r>
        <w:rPr>
          <w:sz w:val="24"/>
          <w:szCs w:val="24"/>
        </w:rPr>
        <w:t xml:space="preserve">d </w:t>
      </w:r>
      <w:r>
        <w:rPr>
          <w:spacing w:val="1"/>
          <w:sz w:val="24"/>
          <w:szCs w:val="24"/>
        </w:rPr>
        <w:t>w</w:t>
      </w:r>
      <w:r>
        <w:rPr>
          <w:spacing w:val="3"/>
          <w:sz w:val="24"/>
          <w:szCs w:val="24"/>
        </w:rPr>
        <w:t>i</w:t>
      </w:r>
      <w:r>
        <w:rPr>
          <w:spacing w:val="-2"/>
          <w:sz w:val="24"/>
          <w:szCs w:val="24"/>
        </w:rPr>
        <w:t>t</w:t>
      </w:r>
      <w:r>
        <w:rPr>
          <w:sz w:val="24"/>
          <w:szCs w:val="24"/>
        </w:rPr>
        <w:t xml:space="preserve">h </w:t>
      </w:r>
      <w:r>
        <w:rPr>
          <w:spacing w:val="1"/>
          <w:sz w:val="24"/>
          <w:szCs w:val="24"/>
        </w:rPr>
        <w:t>w</w:t>
      </w:r>
      <w:r>
        <w:rPr>
          <w:spacing w:val="-2"/>
          <w:sz w:val="24"/>
          <w:szCs w:val="24"/>
        </w:rPr>
        <w:t>ate</w:t>
      </w:r>
      <w:r>
        <w:rPr>
          <w:sz w:val="24"/>
          <w:szCs w:val="24"/>
        </w:rPr>
        <w:t>r</w:t>
      </w:r>
      <w:r>
        <w:rPr>
          <w:spacing w:val="5"/>
          <w:sz w:val="24"/>
          <w:szCs w:val="24"/>
        </w:rPr>
        <w:t xml:space="preserve"> </w:t>
      </w:r>
      <w:r>
        <w:rPr>
          <w:spacing w:val="-2"/>
          <w:sz w:val="24"/>
          <w:szCs w:val="24"/>
        </w:rPr>
        <w:t>a</w:t>
      </w:r>
      <w:r>
        <w:rPr>
          <w:sz w:val="24"/>
          <w:szCs w:val="24"/>
        </w:rPr>
        <w:t>t</w:t>
      </w:r>
      <w:r>
        <w:rPr>
          <w:spacing w:val="-2"/>
          <w:sz w:val="24"/>
          <w:szCs w:val="24"/>
        </w:rPr>
        <w:t xml:space="preserve"> </w:t>
      </w:r>
      <w:r>
        <w:rPr>
          <w:sz w:val="24"/>
          <w:szCs w:val="24"/>
        </w:rPr>
        <w:t>a</w:t>
      </w:r>
      <w:r>
        <w:rPr>
          <w:spacing w:val="-2"/>
          <w:sz w:val="24"/>
          <w:szCs w:val="24"/>
        </w:rPr>
        <w:t xml:space="preserve"> </w:t>
      </w:r>
      <w:r>
        <w:rPr>
          <w:sz w:val="24"/>
          <w:szCs w:val="24"/>
        </w:rPr>
        <w:t>r</w:t>
      </w:r>
      <w:r>
        <w:rPr>
          <w:spacing w:val="3"/>
          <w:sz w:val="24"/>
          <w:szCs w:val="24"/>
        </w:rPr>
        <w:t>a</w:t>
      </w:r>
      <w:r>
        <w:rPr>
          <w:spacing w:val="-2"/>
          <w:sz w:val="24"/>
          <w:szCs w:val="24"/>
        </w:rPr>
        <w:t>ti</w:t>
      </w:r>
      <w:r>
        <w:rPr>
          <w:sz w:val="24"/>
          <w:szCs w:val="24"/>
        </w:rPr>
        <w:t>o of 1</w:t>
      </w:r>
      <w:r>
        <w:rPr>
          <w:spacing w:val="-2"/>
          <w:sz w:val="24"/>
          <w:szCs w:val="24"/>
        </w:rPr>
        <w:t>:</w:t>
      </w:r>
      <w:r>
        <w:rPr>
          <w:sz w:val="24"/>
          <w:szCs w:val="24"/>
        </w:rPr>
        <w:t>15</w:t>
      </w:r>
      <w:r>
        <w:rPr>
          <w:spacing w:val="5"/>
          <w:sz w:val="24"/>
          <w:szCs w:val="24"/>
        </w:rPr>
        <w:t xml:space="preserve"> </w:t>
      </w:r>
      <w:r>
        <w:rPr>
          <w:spacing w:val="-2"/>
          <w:sz w:val="24"/>
          <w:szCs w:val="24"/>
        </w:rPr>
        <w:t>t</w:t>
      </w:r>
      <w:r>
        <w:rPr>
          <w:sz w:val="24"/>
          <w:szCs w:val="24"/>
        </w:rPr>
        <w:t>o 1</w:t>
      </w:r>
      <w:r>
        <w:rPr>
          <w:spacing w:val="-2"/>
          <w:sz w:val="24"/>
          <w:szCs w:val="24"/>
        </w:rPr>
        <w:t>:</w:t>
      </w:r>
      <w:r>
        <w:rPr>
          <w:sz w:val="24"/>
          <w:szCs w:val="24"/>
        </w:rPr>
        <w:t>20 b</w:t>
      </w:r>
      <w:r>
        <w:rPr>
          <w:spacing w:val="-2"/>
          <w:sz w:val="24"/>
          <w:szCs w:val="24"/>
        </w:rPr>
        <w:t>e</w:t>
      </w:r>
      <w:r>
        <w:rPr>
          <w:sz w:val="24"/>
          <w:szCs w:val="24"/>
        </w:rPr>
        <w:t>fo</w:t>
      </w:r>
      <w:r>
        <w:rPr>
          <w:spacing w:val="5"/>
          <w:sz w:val="24"/>
          <w:szCs w:val="24"/>
        </w:rPr>
        <w:t>r</w:t>
      </w:r>
      <w:r>
        <w:rPr>
          <w:sz w:val="24"/>
          <w:szCs w:val="24"/>
        </w:rPr>
        <w:t>e</w:t>
      </w:r>
      <w:r>
        <w:rPr>
          <w:spacing w:val="-2"/>
          <w:sz w:val="24"/>
          <w:szCs w:val="24"/>
        </w:rPr>
        <w:t xml:space="preserve"> a</w:t>
      </w:r>
      <w:r>
        <w:rPr>
          <w:spacing w:val="5"/>
          <w:sz w:val="24"/>
          <w:szCs w:val="24"/>
        </w:rPr>
        <w:t>p</w:t>
      </w:r>
      <w:r>
        <w:rPr>
          <w:sz w:val="24"/>
          <w:szCs w:val="24"/>
        </w:rPr>
        <w:t>p</w:t>
      </w:r>
      <w:r>
        <w:rPr>
          <w:spacing w:val="-2"/>
          <w:sz w:val="24"/>
          <w:szCs w:val="24"/>
        </w:rPr>
        <w:t>lic</w:t>
      </w:r>
      <w:r>
        <w:rPr>
          <w:spacing w:val="3"/>
          <w:sz w:val="24"/>
          <w:szCs w:val="24"/>
        </w:rPr>
        <w:t>a</w:t>
      </w:r>
      <w:r>
        <w:rPr>
          <w:spacing w:val="-2"/>
          <w:sz w:val="24"/>
          <w:szCs w:val="24"/>
        </w:rPr>
        <w:t>ti</w:t>
      </w:r>
      <w:r>
        <w:rPr>
          <w:sz w:val="24"/>
          <w:szCs w:val="24"/>
        </w:rPr>
        <w:t>on.</w:t>
      </w:r>
    </w:p>
    <w:p w14:paraId="18385282" w14:textId="77777777" w:rsidR="007456BA" w:rsidRDefault="007456BA">
      <w:pPr>
        <w:spacing w:before="8" w:line="140" w:lineRule="exact"/>
        <w:rPr>
          <w:sz w:val="15"/>
          <w:szCs w:val="15"/>
        </w:rPr>
      </w:pPr>
    </w:p>
    <w:p w14:paraId="43C1FF39" w14:textId="77777777" w:rsidR="007456BA" w:rsidRDefault="00000000">
      <w:pPr>
        <w:ind w:left="101" w:right="6014"/>
        <w:jc w:val="both"/>
        <w:rPr>
          <w:sz w:val="24"/>
          <w:szCs w:val="24"/>
        </w:rPr>
      </w:pPr>
      <w:r>
        <w:rPr>
          <w:b/>
          <w:sz w:val="24"/>
          <w:szCs w:val="24"/>
        </w:rPr>
        <w:t xml:space="preserve">3. </w:t>
      </w:r>
      <w:r>
        <w:rPr>
          <w:b/>
          <w:spacing w:val="1"/>
          <w:sz w:val="24"/>
          <w:szCs w:val="24"/>
        </w:rPr>
        <w:t>C</w:t>
      </w:r>
      <w:r>
        <w:rPr>
          <w:b/>
          <w:sz w:val="24"/>
          <w:szCs w:val="24"/>
        </w:rPr>
        <w:t>a</w:t>
      </w:r>
      <w:r>
        <w:rPr>
          <w:b/>
          <w:spacing w:val="-2"/>
          <w:sz w:val="24"/>
          <w:szCs w:val="24"/>
        </w:rPr>
        <w:t>ric</w:t>
      </w:r>
      <w:r>
        <w:rPr>
          <w:b/>
          <w:sz w:val="24"/>
          <w:szCs w:val="24"/>
        </w:rPr>
        <w:t xml:space="preserve">a </w:t>
      </w:r>
      <w:r>
        <w:rPr>
          <w:b/>
          <w:spacing w:val="1"/>
          <w:sz w:val="24"/>
          <w:szCs w:val="24"/>
        </w:rPr>
        <w:t>p</w:t>
      </w:r>
      <w:r>
        <w:rPr>
          <w:b/>
          <w:sz w:val="24"/>
          <w:szCs w:val="24"/>
        </w:rPr>
        <w:t>a</w:t>
      </w:r>
      <w:r>
        <w:rPr>
          <w:b/>
          <w:spacing w:val="1"/>
          <w:sz w:val="24"/>
          <w:szCs w:val="24"/>
        </w:rPr>
        <w:t>p</w:t>
      </w:r>
      <w:r>
        <w:rPr>
          <w:b/>
          <w:sz w:val="24"/>
          <w:szCs w:val="24"/>
        </w:rPr>
        <w:t>aya L</w:t>
      </w:r>
      <w:r>
        <w:rPr>
          <w:b/>
          <w:spacing w:val="-2"/>
          <w:sz w:val="24"/>
          <w:szCs w:val="24"/>
        </w:rPr>
        <w:t>e</w:t>
      </w:r>
      <w:r>
        <w:rPr>
          <w:b/>
          <w:sz w:val="24"/>
          <w:szCs w:val="24"/>
        </w:rPr>
        <w:t>af Ext</w:t>
      </w:r>
      <w:r>
        <w:rPr>
          <w:b/>
          <w:spacing w:val="-1"/>
          <w:sz w:val="24"/>
          <w:szCs w:val="24"/>
        </w:rPr>
        <w:t>r</w:t>
      </w:r>
      <w:r>
        <w:rPr>
          <w:b/>
          <w:sz w:val="24"/>
          <w:szCs w:val="24"/>
        </w:rPr>
        <w:t>a</w:t>
      </w:r>
      <w:r>
        <w:rPr>
          <w:b/>
          <w:spacing w:val="-2"/>
          <w:sz w:val="24"/>
          <w:szCs w:val="24"/>
        </w:rPr>
        <w:t>c</w:t>
      </w:r>
      <w:r>
        <w:rPr>
          <w:b/>
          <w:sz w:val="24"/>
          <w:szCs w:val="24"/>
        </w:rPr>
        <w:t>t</w:t>
      </w:r>
    </w:p>
    <w:p w14:paraId="0468F7D1" w14:textId="77777777" w:rsidR="007456BA" w:rsidRDefault="007456BA">
      <w:pPr>
        <w:spacing w:before="4" w:line="180" w:lineRule="exact"/>
        <w:rPr>
          <w:sz w:val="18"/>
          <w:szCs w:val="18"/>
        </w:rPr>
      </w:pPr>
    </w:p>
    <w:p w14:paraId="49F7B2B0" w14:textId="77777777" w:rsidR="007456BA" w:rsidRDefault="00000000">
      <w:pPr>
        <w:spacing w:line="258" w:lineRule="auto"/>
        <w:ind w:left="101" w:right="83"/>
        <w:jc w:val="both"/>
        <w:rPr>
          <w:sz w:val="24"/>
          <w:szCs w:val="24"/>
        </w:rPr>
      </w:pPr>
      <w:r>
        <w:rPr>
          <w:spacing w:val="1"/>
          <w:sz w:val="24"/>
          <w:szCs w:val="24"/>
        </w:rPr>
        <w:t>F</w:t>
      </w:r>
      <w:r>
        <w:rPr>
          <w:sz w:val="24"/>
          <w:szCs w:val="24"/>
        </w:rPr>
        <w:t>r</w:t>
      </w:r>
      <w:r>
        <w:rPr>
          <w:spacing w:val="-1"/>
          <w:sz w:val="24"/>
          <w:szCs w:val="24"/>
        </w:rPr>
        <w:t>e</w:t>
      </w:r>
      <w:r>
        <w:rPr>
          <w:spacing w:val="1"/>
          <w:sz w:val="24"/>
          <w:szCs w:val="24"/>
        </w:rPr>
        <w:t>s</w:t>
      </w:r>
      <w:r>
        <w:rPr>
          <w:sz w:val="24"/>
          <w:szCs w:val="24"/>
        </w:rPr>
        <w:t>h,</w:t>
      </w:r>
      <w:r>
        <w:rPr>
          <w:spacing w:val="-5"/>
          <w:sz w:val="24"/>
          <w:szCs w:val="24"/>
        </w:rPr>
        <w:t xml:space="preserve"> </w:t>
      </w:r>
      <w:r>
        <w:rPr>
          <w:spacing w:val="-2"/>
          <w:sz w:val="24"/>
          <w:szCs w:val="24"/>
        </w:rPr>
        <w:t>mat</w:t>
      </w:r>
      <w:r>
        <w:rPr>
          <w:sz w:val="24"/>
          <w:szCs w:val="24"/>
        </w:rPr>
        <w:t>ure</w:t>
      </w:r>
      <w:r>
        <w:rPr>
          <w:spacing w:val="-1"/>
          <w:sz w:val="24"/>
          <w:szCs w:val="24"/>
        </w:rPr>
        <w:t xml:space="preserve"> </w:t>
      </w:r>
      <w:r>
        <w:rPr>
          <w:spacing w:val="-2"/>
          <w:sz w:val="24"/>
          <w:szCs w:val="24"/>
        </w:rPr>
        <w:t>lea</w:t>
      </w:r>
      <w:r>
        <w:rPr>
          <w:spacing w:val="5"/>
          <w:sz w:val="24"/>
          <w:szCs w:val="24"/>
        </w:rPr>
        <w:t>v</w:t>
      </w:r>
      <w:r>
        <w:rPr>
          <w:spacing w:val="-2"/>
          <w:sz w:val="24"/>
          <w:szCs w:val="24"/>
        </w:rPr>
        <w:t>e</w:t>
      </w:r>
      <w:r>
        <w:rPr>
          <w:sz w:val="24"/>
          <w:szCs w:val="24"/>
        </w:rPr>
        <w:t>s</w:t>
      </w:r>
      <w:r>
        <w:rPr>
          <w:spacing w:val="-4"/>
          <w:sz w:val="24"/>
          <w:szCs w:val="24"/>
        </w:rPr>
        <w:t xml:space="preserve"> </w:t>
      </w:r>
      <w:r>
        <w:rPr>
          <w:sz w:val="24"/>
          <w:szCs w:val="24"/>
        </w:rPr>
        <w:t>of</w:t>
      </w:r>
      <w:r>
        <w:rPr>
          <w:spacing w:val="-5"/>
          <w:sz w:val="24"/>
          <w:szCs w:val="24"/>
        </w:rPr>
        <w:t xml:space="preserve"> </w:t>
      </w:r>
      <w:r>
        <w:rPr>
          <w:sz w:val="24"/>
          <w:szCs w:val="24"/>
        </w:rPr>
        <w:t>p</w:t>
      </w:r>
      <w:r>
        <w:rPr>
          <w:spacing w:val="-2"/>
          <w:sz w:val="24"/>
          <w:szCs w:val="24"/>
        </w:rPr>
        <w:t>a</w:t>
      </w:r>
      <w:r>
        <w:rPr>
          <w:spacing w:val="5"/>
          <w:sz w:val="24"/>
          <w:szCs w:val="24"/>
        </w:rPr>
        <w:t>p</w:t>
      </w:r>
      <w:r>
        <w:rPr>
          <w:spacing w:val="-2"/>
          <w:sz w:val="24"/>
          <w:szCs w:val="24"/>
        </w:rPr>
        <w:t>a</w:t>
      </w:r>
      <w:r>
        <w:rPr>
          <w:sz w:val="24"/>
          <w:szCs w:val="24"/>
        </w:rPr>
        <w:t>ya</w:t>
      </w:r>
      <w:r>
        <w:rPr>
          <w:spacing w:val="-7"/>
          <w:sz w:val="24"/>
          <w:szCs w:val="24"/>
        </w:rPr>
        <w:t xml:space="preserve"> </w:t>
      </w:r>
      <w:r>
        <w:rPr>
          <w:spacing w:val="3"/>
          <w:sz w:val="24"/>
          <w:szCs w:val="24"/>
        </w:rPr>
        <w:t>(</w:t>
      </w:r>
      <w:r>
        <w:rPr>
          <w:i/>
          <w:sz w:val="24"/>
          <w:szCs w:val="24"/>
        </w:rPr>
        <w:t>Ca</w:t>
      </w:r>
      <w:r>
        <w:rPr>
          <w:i/>
          <w:spacing w:val="1"/>
          <w:sz w:val="24"/>
          <w:szCs w:val="24"/>
        </w:rPr>
        <w:t>r</w:t>
      </w:r>
      <w:r>
        <w:rPr>
          <w:i/>
          <w:spacing w:val="-2"/>
          <w:sz w:val="24"/>
          <w:szCs w:val="24"/>
        </w:rPr>
        <w:t>ic</w:t>
      </w:r>
      <w:r>
        <w:rPr>
          <w:i/>
          <w:sz w:val="24"/>
          <w:szCs w:val="24"/>
        </w:rPr>
        <w:t>a papa</w:t>
      </w:r>
      <w:r>
        <w:rPr>
          <w:i/>
          <w:spacing w:val="-2"/>
          <w:sz w:val="24"/>
          <w:szCs w:val="24"/>
        </w:rPr>
        <w:t>y</w:t>
      </w:r>
      <w:r>
        <w:rPr>
          <w:i/>
          <w:sz w:val="24"/>
          <w:szCs w:val="24"/>
        </w:rPr>
        <w:t>a)</w:t>
      </w:r>
      <w:r>
        <w:rPr>
          <w:i/>
          <w:spacing w:val="-4"/>
          <w:sz w:val="24"/>
          <w:szCs w:val="24"/>
        </w:rPr>
        <w:t xml:space="preserve"> </w:t>
      </w:r>
      <w:r>
        <w:rPr>
          <w:spacing w:val="1"/>
          <w:sz w:val="24"/>
          <w:szCs w:val="24"/>
        </w:rPr>
        <w:t>w</w:t>
      </w:r>
      <w:r>
        <w:rPr>
          <w:spacing w:val="-2"/>
          <w:sz w:val="24"/>
          <w:szCs w:val="24"/>
        </w:rPr>
        <w:t>e</w:t>
      </w:r>
      <w:r>
        <w:rPr>
          <w:spacing w:val="5"/>
          <w:sz w:val="24"/>
          <w:szCs w:val="24"/>
        </w:rPr>
        <w:t>r</w:t>
      </w:r>
      <w:r>
        <w:rPr>
          <w:sz w:val="24"/>
          <w:szCs w:val="24"/>
        </w:rPr>
        <w:t>e</w:t>
      </w:r>
      <w:r>
        <w:rPr>
          <w:spacing w:val="-7"/>
          <w:sz w:val="24"/>
          <w:szCs w:val="24"/>
        </w:rPr>
        <w:t xml:space="preserve"> </w:t>
      </w:r>
      <w:r>
        <w:rPr>
          <w:spacing w:val="-2"/>
          <w:sz w:val="24"/>
          <w:szCs w:val="24"/>
        </w:rPr>
        <w:t>c</w:t>
      </w:r>
      <w:r>
        <w:rPr>
          <w:sz w:val="24"/>
          <w:szCs w:val="24"/>
        </w:rPr>
        <w:t>o</w:t>
      </w:r>
      <w:r>
        <w:rPr>
          <w:spacing w:val="3"/>
          <w:sz w:val="24"/>
          <w:szCs w:val="24"/>
        </w:rPr>
        <w:t>l</w:t>
      </w:r>
      <w:r>
        <w:rPr>
          <w:spacing w:val="-2"/>
          <w:sz w:val="24"/>
          <w:szCs w:val="24"/>
        </w:rPr>
        <w:t>lec</w:t>
      </w:r>
      <w:r>
        <w:rPr>
          <w:spacing w:val="3"/>
          <w:sz w:val="24"/>
          <w:szCs w:val="24"/>
        </w:rPr>
        <w:t>t</w:t>
      </w:r>
      <w:r>
        <w:rPr>
          <w:spacing w:val="-2"/>
          <w:sz w:val="24"/>
          <w:szCs w:val="24"/>
        </w:rPr>
        <w:t>e</w:t>
      </w:r>
      <w:r>
        <w:rPr>
          <w:sz w:val="24"/>
          <w:szCs w:val="24"/>
        </w:rPr>
        <w:t>d</w:t>
      </w:r>
      <w:r>
        <w:rPr>
          <w:spacing w:val="-5"/>
          <w:sz w:val="24"/>
          <w:szCs w:val="24"/>
        </w:rPr>
        <w:t xml:space="preserve"> </w:t>
      </w:r>
      <w:r>
        <w:rPr>
          <w:spacing w:val="-2"/>
          <w:sz w:val="24"/>
          <w:szCs w:val="24"/>
        </w:rPr>
        <w:t>a</w:t>
      </w:r>
      <w:r>
        <w:rPr>
          <w:sz w:val="24"/>
          <w:szCs w:val="24"/>
        </w:rPr>
        <w:t xml:space="preserve">nd </w:t>
      </w:r>
      <w:r>
        <w:rPr>
          <w:spacing w:val="-2"/>
          <w:sz w:val="24"/>
          <w:szCs w:val="24"/>
        </w:rPr>
        <w:t>air</w:t>
      </w:r>
      <w:r>
        <w:rPr>
          <w:sz w:val="24"/>
          <w:szCs w:val="24"/>
        </w:rPr>
        <w:t>-d</w:t>
      </w:r>
      <w:r>
        <w:rPr>
          <w:spacing w:val="5"/>
          <w:sz w:val="24"/>
          <w:szCs w:val="24"/>
        </w:rPr>
        <w:t>r</w:t>
      </w:r>
      <w:r>
        <w:rPr>
          <w:spacing w:val="-2"/>
          <w:sz w:val="24"/>
          <w:szCs w:val="24"/>
        </w:rPr>
        <w:t>ie</w:t>
      </w:r>
      <w:r>
        <w:rPr>
          <w:sz w:val="24"/>
          <w:szCs w:val="24"/>
        </w:rPr>
        <w:t>d.</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z w:val="24"/>
          <w:szCs w:val="24"/>
        </w:rPr>
        <w:t>d</w:t>
      </w:r>
      <w:r>
        <w:rPr>
          <w:spacing w:val="5"/>
          <w:sz w:val="24"/>
          <w:szCs w:val="24"/>
        </w:rPr>
        <w:t>r</w:t>
      </w:r>
      <w:r>
        <w:rPr>
          <w:spacing w:val="-2"/>
          <w:sz w:val="24"/>
          <w:szCs w:val="24"/>
        </w:rPr>
        <w:t>ie</w:t>
      </w:r>
      <w:r>
        <w:rPr>
          <w:sz w:val="24"/>
          <w:szCs w:val="24"/>
        </w:rPr>
        <w:t>d</w:t>
      </w:r>
      <w:r>
        <w:rPr>
          <w:spacing w:val="-5"/>
          <w:sz w:val="24"/>
          <w:szCs w:val="24"/>
        </w:rPr>
        <w:t xml:space="preserve"> </w:t>
      </w:r>
      <w:r>
        <w:rPr>
          <w:spacing w:val="3"/>
          <w:sz w:val="24"/>
          <w:szCs w:val="24"/>
        </w:rPr>
        <w:t>l</w:t>
      </w:r>
      <w:r>
        <w:rPr>
          <w:spacing w:val="-2"/>
          <w:sz w:val="24"/>
          <w:szCs w:val="24"/>
        </w:rPr>
        <w:t>ea</w:t>
      </w:r>
      <w:r>
        <w:rPr>
          <w:sz w:val="24"/>
          <w:szCs w:val="24"/>
        </w:rPr>
        <w:t>v</w:t>
      </w:r>
      <w:r>
        <w:rPr>
          <w:spacing w:val="-2"/>
          <w:sz w:val="24"/>
          <w:szCs w:val="24"/>
        </w:rPr>
        <w:t>e</w:t>
      </w:r>
      <w:r>
        <w:rPr>
          <w:sz w:val="24"/>
          <w:szCs w:val="24"/>
        </w:rPr>
        <w:t xml:space="preserve">s </w:t>
      </w:r>
      <w:r>
        <w:rPr>
          <w:spacing w:val="1"/>
          <w:sz w:val="24"/>
          <w:szCs w:val="24"/>
        </w:rPr>
        <w:t>w</w:t>
      </w:r>
      <w:r>
        <w:rPr>
          <w:spacing w:val="-2"/>
          <w:sz w:val="24"/>
          <w:szCs w:val="24"/>
        </w:rPr>
        <w:t>e</w:t>
      </w:r>
      <w:r>
        <w:rPr>
          <w:sz w:val="24"/>
          <w:szCs w:val="24"/>
        </w:rPr>
        <w:t>re ground</w:t>
      </w:r>
      <w:r>
        <w:rPr>
          <w:spacing w:val="7"/>
          <w:sz w:val="24"/>
          <w:szCs w:val="24"/>
        </w:rPr>
        <w:t xml:space="preserve"> </w:t>
      </w:r>
      <w:r>
        <w:rPr>
          <w:spacing w:val="-2"/>
          <w:sz w:val="24"/>
          <w:szCs w:val="24"/>
        </w:rPr>
        <w:t>i</w:t>
      </w:r>
      <w:r>
        <w:rPr>
          <w:sz w:val="24"/>
          <w:szCs w:val="24"/>
        </w:rPr>
        <w:t>n</w:t>
      </w:r>
      <w:r>
        <w:rPr>
          <w:spacing w:val="-2"/>
          <w:sz w:val="24"/>
          <w:szCs w:val="24"/>
        </w:rPr>
        <w:t>t</w:t>
      </w:r>
      <w:r>
        <w:rPr>
          <w:sz w:val="24"/>
          <w:szCs w:val="24"/>
        </w:rPr>
        <w:t>o</w:t>
      </w:r>
      <w:r>
        <w:rPr>
          <w:spacing w:val="7"/>
          <w:sz w:val="24"/>
          <w:szCs w:val="24"/>
        </w:rPr>
        <w:t xml:space="preserve"> </w:t>
      </w:r>
      <w:r>
        <w:rPr>
          <w:sz w:val="24"/>
          <w:szCs w:val="24"/>
        </w:rPr>
        <w:t xml:space="preserve">a </w:t>
      </w:r>
      <w:r>
        <w:rPr>
          <w:spacing w:val="5"/>
          <w:sz w:val="24"/>
          <w:szCs w:val="24"/>
        </w:rPr>
        <w:t>f</w:t>
      </w:r>
      <w:r>
        <w:rPr>
          <w:spacing w:val="-2"/>
          <w:sz w:val="24"/>
          <w:szCs w:val="24"/>
        </w:rPr>
        <w:t>i</w:t>
      </w:r>
      <w:r>
        <w:rPr>
          <w:sz w:val="24"/>
          <w:szCs w:val="24"/>
        </w:rPr>
        <w:t>ne po</w:t>
      </w:r>
      <w:r>
        <w:rPr>
          <w:spacing w:val="1"/>
          <w:sz w:val="24"/>
          <w:szCs w:val="24"/>
        </w:rPr>
        <w:t>w</w:t>
      </w:r>
      <w:r>
        <w:rPr>
          <w:sz w:val="24"/>
          <w:szCs w:val="24"/>
        </w:rPr>
        <w:t>d</w:t>
      </w:r>
      <w:r>
        <w:rPr>
          <w:spacing w:val="3"/>
          <w:sz w:val="24"/>
          <w:szCs w:val="24"/>
        </w:rPr>
        <w:t>e</w:t>
      </w:r>
      <w:r>
        <w:rPr>
          <w:spacing w:val="-15"/>
          <w:sz w:val="24"/>
          <w:szCs w:val="24"/>
        </w:rPr>
        <w:t>r</w:t>
      </w:r>
      <w:r>
        <w:rPr>
          <w:sz w:val="24"/>
          <w:szCs w:val="24"/>
        </w:rPr>
        <w:t>.</w:t>
      </w:r>
      <w:r>
        <w:rPr>
          <w:spacing w:val="2"/>
          <w:sz w:val="24"/>
          <w:szCs w:val="24"/>
        </w:rPr>
        <w:t xml:space="preserve"> </w:t>
      </w:r>
      <w:r>
        <w:rPr>
          <w:spacing w:val="1"/>
          <w:sz w:val="24"/>
          <w:szCs w:val="24"/>
        </w:rPr>
        <w:t>F</w:t>
      </w:r>
      <w:r>
        <w:rPr>
          <w:sz w:val="24"/>
          <w:szCs w:val="24"/>
        </w:rPr>
        <w:t>or</w:t>
      </w:r>
      <w:r>
        <w:rPr>
          <w:spacing w:val="7"/>
          <w:sz w:val="24"/>
          <w:szCs w:val="24"/>
        </w:rPr>
        <w:t xml:space="preserve"> </w:t>
      </w:r>
      <w:r>
        <w:rPr>
          <w:spacing w:val="-2"/>
          <w:sz w:val="24"/>
          <w:szCs w:val="24"/>
        </w:rPr>
        <w:t>a</w:t>
      </w:r>
      <w:r>
        <w:rPr>
          <w:sz w:val="24"/>
          <w:szCs w:val="24"/>
        </w:rPr>
        <w:t>qu</w:t>
      </w:r>
      <w:r>
        <w:rPr>
          <w:spacing w:val="-2"/>
          <w:sz w:val="24"/>
          <w:szCs w:val="24"/>
        </w:rPr>
        <w:t>e</w:t>
      </w:r>
      <w:r>
        <w:rPr>
          <w:sz w:val="24"/>
          <w:szCs w:val="24"/>
        </w:rPr>
        <w:t>ous</w:t>
      </w:r>
      <w:r>
        <w:rPr>
          <w:spacing w:val="3"/>
          <w:sz w:val="24"/>
          <w:szCs w:val="24"/>
        </w:rPr>
        <w:t xml:space="preserve"> </w:t>
      </w:r>
      <w:r>
        <w:rPr>
          <w:spacing w:val="-2"/>
          <w:sz w:val="24"/>
          <w:szCs w:val="24"/>
        </w:rPr>
        <w:t>e</w:t>
      </w:r>
      <w:r>
        <w:rPr>
          <w:spacing w:val="5"/>
          <w:sz w:val="24"/>
          <w:szCs w:val="24"/>
        </w:rPr>
        <w:t>x</w:t>
      </w:r>
      <w:r>
        <w:rPr>
          <w:spacing w:val="-2"/>
          <w:sz w:val="24"/>
          <w:szCs w:val="24"/>
        </w:rPr>
        <w:t>t</w:t>
      </w:r>
      <w:r>
        <w:rPr>
          <w:sz w:val="24"/>
          <w:szCs w:val="24"/>
        </w:rPr>
        <w:t>r</w:t>
      </w:r>
      <w:r>
        <w:rPr>
          <w:spacing w:val="-1"/>
          <w:sz w:val="24"/>
          <w:szCs w:val="24"/>
        </w:rPr>
        <w:t>a</w:t>
      </w:r>
      <w:r>
        <w:rPr>
          <w:spacing w:val="3"/>
          <w:sz w:val="24"/>
          <w:szCs w:val="24"/>
        </w:rPr>
        <w:t>c</w:t>
      </w:r>
      <w:r>
        <w:rPr>
          <w:spacing w:val="-2"/>
          <w:sz w:val="24"/>
          <w:szCs w:val="24"/>
        </w:rPr>
        <w:t>ti</w:t>
      </w:r>
      <w:r>
        <w:rPr>
          <w:sz w:val="24"/>
          <w:szCs w:val="24"/>
        </w:rPr>
        <w:t>on,</w:t>
      </w:r>
      <w:r>
        <w:rPr>
          <w:spacing w:val="7"/>
          <w:sz w:val="24"/>
          <w:szCs w:val="24"/>
        </w:rPr>
        <w:t xml:space="preserve"> </w:t>
      </w:r>
      <w:r>
        <w:rPr>
          <w:spacing w:val="-2"/>
          <w:sz w:val="24"/>
          <w:szCs w:val="24"/>
        </w:rPr>
        <w:t>t</w:t>
      </w:r>
      <w:r>
        <w:rPr>
          <w:sz w:val="24"/>
          <w:szCs w:val="24"/>
        </w:rPr>
        <w:t>he po</w:t>
      </w:r>
      <w:r>
        <w:rPr>
          <w:spacing w:val="1"/>
          <w:sz w:val="24"/>
          <w:szCs w:val="24"/>
        </w:rPr>
        <w:t>w</w:t>
      </w:r>
      <w:r>
        <w:rPr>
          <w:sz w:val="24"/>
          <w:szCs w:val="24"/>
        </w:rPr>
        <w:t>d</w:t>
      </w:r>
      <w:r>
        <w:rPr>
          <w:spacing w:val="-2"/>
          <w:sz w:val="24"/>
          <w:szCs w:val="24"/>
        </w:rPr>
        <w:t>e</w:t>
      </w:r>
      <w:r>
        <w:rPr>
          <w:sz w:val="24"/>
          <w:szCs w:val="24"/>
        </w:rPr>
        <w:t>r</w:t>
      </w:r>
      <w:r>
        <w:rPr>
          <w:spacing w:val="7"/>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pacing w:val="1"/>
          <w:sz w:val="24"/>
          <w:szCs w:val="24"/>
        </w:rPr>
        <w:t>s</w:t>
      </w:r>
      <w:r>
        <w:rPr>
          <w:sz w:val="24"/>
          <w:szCs w:val="24"/>
        </w:rPr>
        <w:t>o</w:t>
      </w:r>
      <w:r>
        <w:rPr>
          <w:spacing w:val="-2"/>
          <w:sz w:val="24"/>
          <w:szCs w:val="24"/>
        </w:rPr>
        <w:t>a</w:t>
      </w:r>
      <w:r>
        <w:rPr>
          <w:sz w:val="24"/>
          <w:szCs w:val="24"/>
        </w:rPr>
        <w:t>k</w:t>
      </w:r>
      <w:r>
        <w:rPr>
          <w:spacing w:val="-2"/>
          <w:sz w:val="24"/>
          <w:szCs w:val="24"/>
        </w:rPr>
        <w:t>e</w:t>
      </w:r>
      <w:r>
        <w:rPr>
          <w:sz w:val="24"/>
          <w:szCs w:val="24"/>
        </w:rPr>
        <w:t>d</w:t>
      </w:r>
      <w:r>
        <w:rPr>
          <w:spacing w:val="7"/>
          <w:sz w:val="24"/>
          <w:szCs w:val="24"/>
        </w:rPr>
        <w:t xml:space="preserve"> </w:t>
      </w:r>
      <w:r>
        <w:rPr>
          <w:spacing w:val="-2"/>
          <w:sz w:val="24"/>
          <w:szCs w:val="24"/>
        </w:rPr>
        <w:t>i</w:t>
      </w:r>
      <w:r>
        <w:rPr>
          <w:sz w:val="24"/>
          <w:szCs w:val="24"/>
        </w:rPr>
        <w:t>n</w:t>
      </w:r>
      <w:r>
        <w:rPr>
          <w:spacing w:val="2"/>
          <w:sz w:val="24"/>
          <w:szCs w:val="24"/>
        </w:rPr>
        <w:t xml:space="preserve"> </w:t>
      </w:r>
      <w:r>
        <w:rPr>
          <w:spacing w:val="1"/>
          <w:sz w:val="24"/>
          <w:szCs w:val="24"/>
        </w:rPr>
        <w:t>w</w:t>
      </w:r>
      <w:r>
        <w:rPr>
          <w:spacing w:val="3"/>
          <w:sz w:val="24"/>
          <w:szCs w:val="24"/>
        </w:rPr>
        <w:t>a</w:t>
      </w:r>
      <w:r>
        <w:rPr>
          <w:spacing w:val="-2"/>
          <w:sz w:val="24"/>
          <w:szCs w:val="24"/>
        </w:rPr>
        <w:t>te</w:t>
      </w:r>
      <w:r>
        <w:rPr>
          <w:sz w:val="24"/>
          <w:szCs w:val="24"/>
        </w:rPr>
        <w:t>r</w:t>
      </w:r>
      <w:r>
        <w:rPr>
          <w:spacing w:val="7"/>
          <w:sz w:val="24"/>
          <w:szCs w:val="24"/>
        </w:rPr>
        <w:t xml:space="preserve"> </w:t>
      </w:r>
      <w:r>
        <w:rPr>
          <w:spacing w:val="-2"/>
          <w:sz w:val="24"/>
          <w:szCs w:val="24"/>
        </w:rPr>
        <w:t>t</w:t>
      </w:r>
      <w:r>
        <w:rPr>
          <w:sz w:val="24"/>
          <w:szCs w:val="24"/>
        </w:rPr>
        <w:t>o pr</w:t>
      </w:r>
      <w:r>
        <w:rPr>
          <w:spacing w:val="-1"/>
          <w:sz w:val="24"/>
          <w:szCs w:val="24"/>
        </w:rPr>
        <w:t>e</w:t>
      </w:r>
      <w:r>
        <w:rPr>
          <w:sz w:val="24"/>
          <w:szCs w:val="24"/>
        </w:rPr>
        <w:t>p</w:t>
      </w:r>
      <w:r>
        <w:rPr>
          <w:spacing w:val="-2"/>
          <w:sz w:val="24"/>
          <w:szCs w:val="24"/>
        </w:rPr>
        <w:t>a</w:t>
      </w:r>
      <w:r>
        <w:rPr>
          <w:sz w:val="24"/>
          <w:szCs w:val="24"/>
        </w:rPr>
        <w:t>re</w:t>
      </w:r>
      <w:r>
        <w:rPr>
          <w:spacing w:val="-1"/>
          <w:sz w:val="24"/>
          <w:szCs w:val="24"/>
        </w:rPr>
        <w:t xml:space="preserve"> </w:t>
      </w:r>
      <w:r>
        <w:rPr>
          <w:sz w:val="24"/>
          <w:szCs w:val="24"/>
        </w:rPr>
        <w:t>a</w:t>
      </w:r>
      <w:r>
        <w:rPr>
          <w:spacing w:val="-2"/>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2"/>
          <w:sz w:val="24"/>
          <w:szCs w:val="24"/>
        </w:rPr>
        <w:t>a</w:t>
      </w:r>
      <w:r>
        <w:rPr>
          <w:spacing w:val="5"/>
          <w:sz w:val="24"/>
          <w:szCs w:val="24"/>
        </w:rPr>
        <w:t>b</w:t>
      </w:r>
      <w:r>
        <w:rPr>
          <w:spacing w:val="-2"/>
          <w:sz w:val="24"/>
          <w:szCs w:val="24"/>
        </w:rPr>
        <w:t>l</w:t>
      </w:r>
      <w:r>
        <w:rPr>
          <w:sz w:val="24"/>
          <w:szCs w:val="24"/>
        </w:rPr>
        <w:t>e</w:t>
      </w:r>
      <w:r>
        <w:rPr>
          <w:spacing w:val="-2"/>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3"/>
          <w:sz w:val="24"/>
          <w:szCs w:val="24"/>
        </w:rPr>
        <w:t>t</w:t>
      </w:r>
      <w:r>
        <w:rPr>
          <w:spacing w:val="-2"/>
          <w:sz w:val="24"/>
          <w:szCs w:val="24"/>
        </w:rPr>
        <w:t>i</w:t>
      </w:r>
      <w:r>
        <w:rPr>
          <w:sz w:val="24"/>
          <w:szCs w:val="24"/>
        </w:rPr>
        <w:t>on.</w:t>
      </w:r>
      <w:r>
        <w:rPr>
          <w:spacing w:val="-5"/>
          <w:sz w:val="24"/>
          <w:szCs w:val="24"/>
        </w:rPr>
        <w:t xml:space="preserve"> </w:t>
      </w:r>
      <w:r>
        <w:rPr>
          <w:spacing w:val="-2"/>
          <w:sz w:val="24"/>
          <w:szCs w:val="24"/>
        </w:rPr>
        <w:t>T</w:t>
      </w:r>
      <w:r>
        <w:rPr>
          <w:spacing w:val="5"/>
          <w:sz w:val="24"/>
          <w:szCs w:val="24"/>
        </w:rPr>
        <w:t>h</w:t>
      </w:r>
      <w:r>
        <w:rPr>
          <w:sz w:val="24"/>
          <w:szCs w:val="24"/>
        </w:rPr>
        <w:t>e</w:t>
      </w:r>
      <w:r>
        <w:rPr>
          <w:spacing w:val="-2"/>
          <w:sz w:val="24"/>
          <w:szCs w:val="24"/>
        </w:rPr>
        <w:t xml:space="preserve"> 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t</w:t>
      </w:r>
      <w:r>
        <w:rPr>
          <w:spacing w:val="-2"/>
          <w:sz w:val="24"/>
          <w:szCs w:val="24"/>
        </w:rPr>
        <w:t xml:space="preserve"> </w:t>
      </w:r>
      <w:r>
        <w:rPr>
          <w:spacing w:val="1"/>
          <w:sz w:val="24"/>
          <w:szCs w:val="24"/>
        </w:rPr>
        <w:t>w</w:t>
      </w:r>
      <w:r>
        <w:rPr>
          <w:spacing w:val="-2"/>
          <w:sz w:val="24"/>
          <w:szCs w:val="24"/>
        </w:rPr>
        <w:t>a</w:t>
      </w:r>
      <w:r>
        <w:rPr>
          <w:sz w:val="24"/>
          <w:szCs w:val="24"/>
        </w:rPr>
        <w:t>s</w:t>
      </w:r>
      <w:r>
        <w:rPr>
          <w:spacing w:val="1"/>
          <w:sz w:val="24"/>
          <w:szCs w:val="24"/>
        </w:rPr>
        <w:t xml:space="preserve"> </w:t>
      </w:r>
      <w:r>
        <w:rPr>
          <w:spacing w:val="-2"/>
          <w:sz w:val="24"/>
          <w:szCs w:val="24"/>
        </w:rPr>
        <w:t>t</w:t>
      </w:r>
      <w:r>
        <w:rPr>
          <w:sz w:val="24"/>
          <w:szCs w:val="24"/>
        </w:rPr>
        <w:t>h</w:t>
      </w:r>
      <w:r>
        <w:rPr>
          <w:spacing w:val="-2"/>
          <w:sz w:val="24"/>
          <w:szCs w:val="24"/>
        </w:rPr>
        <w:t>e</w:t>
      </w:r>
      <w:r>
        <w:rPr>
          <w:sz w:val="24"/>
          <w:szCs w:val="24"/>
        </w:rPr>
        <w:t xml:space="preserve">n </w:t>
      </w:r>
      <w:r>
        <w:rPr>
          <w:spacing w:val="5"/>
          <w:sz w:val="24"/>
          <w:szCs w:val="24"/>
        </w:rPr>
        <w:t>f</w:t>
      </w:r>
      <w:r>
        <w:rPr>
          <w:spacing w:val="-2"/>
          <w:sz w:val="24"/>
          <w:szCs w:val="24"/>
        </w:rPr>
        <w:t>i</w:t>
      </w:r>
      <w:r>
        <w:rPr>
          <w:spacing w:val="3"/>
          <w:sz w:val="24"/>
          <w:szCs w:val="24"/>
        </w:rPr>
        <w:t>l</w:t>
      </w:r>
      <w:r>
        <w:rPr>
          <w:spacing w:val="-2"/>
          <w:sz w:val="24"/>
          <w:szCs w:val="24"/>
        </w:rPr>
        <w:t>te</w:t>
      </w:r>
      <w:r>
        <w:rPr>
          <w:sz w:val="24"/>
          <w:szCs w:val="24"/>
        </w:rPr>
        <w:t>r</w:t>
      </w:r>
      <w:r>
        <w:rPr>
          <w:spacing w:val="-1"/>
          <w:sz w:val="24"/>
          <w:szCs w:val="24"/>
        </w:rPr>
        <w:t>e</w:t>
      </w:r>
      <w:r>
        <w:rPr>
          <w:sz w:val="24"/>
          <w:szCs w:val="24"/>
        </w:rPr>
        <w:t xml:space="preserve">d </w:t>
      </w:r>
      <w:r>
        <w:rPr>
          <w:spacing w:val="-2"/>
          <w:sz w:val="24"/>
          <w:szCs w:val="24"/>
        </w:rPr>
        <w:t>a</w:t>
      </w:r>
      <w:r>
        <w:rPr>
          <w:sz w:val="24"/>
          <w:szCs w:val="24"/>
        </w:rPr>
        <w:t>nd u</w:t>
      </w:r>
      <w:r>
        <w:rPr>
          <w:spacing w:val="1"/>
          <w:sz w:val="24"/>
          <w:szCs w:val="24"/>
        </w:rPr>
        <w:t>s</w:t>
      </w:r>
      <w:r>
        <w:rPr>
          <w:spacing w:val="-2"/>
          <w:sz w:val="24"/>
          <w:szCs w:val="24"/>
        </w:rPr>
        <w:t>e</w:t>
      </w:r>
      <w:r>
        <w:rPr>
          <w:sz w:val="24"/>
          <w:szCs w:val="24"/>
        </w:rPr>
        <w:t xml:space="preserve">d for </w:t>
      </w:r>
      <w:r>
        <w:rPr>
          <w:spacing w:val="-1"/>
          <w:sz w:val="24"/>
          <w:szCs w:val="24"/>
        </w:rPr>
        <w:t>a</w:t>
      </w:r>
      <w:r>
        <w:rPr>
          <w:sz w:val="24"/>
          <w:szCs w:val="24"/>
        </w:rPr>
        <w:t>p</w:t>
      </w:r>
      <w:r>
        <w:rPr>
          <w:spacing w:val="5"/>
          <w:sz w:val="24"/>
          <w:szCs w:val="24"/>
        </w:rPr>
        <w:t>p</w:t>
      </w:r>
      <w:r>
        <w:rPr>
          <w:spacing w:val="-2"/>
          <w:sz w:val="24"/>
          <w:szCs w:val="24"/>
        </w:rPr>
        <w:t>li</w:t>
      </w:r>
      <w:r>
        <w:rPr>
          <w:spacing w:val="3"/>
          <w:sz w:val="24"/>
          <w:szCs w:val="24"/>
        </w:rPr>
        <w:t>c</w:t>
      </w:r>
      <w:r>
        <w:rPr>
          <w:spacing w:val="-2"/>
          <w:sz w:val="24"/>
          <w:szCs w:val="24"/>
        </w:rPr>
        <w:t>ati</w:t>
      </w:r>
      <w:r>
        <w:rPr>
          <w:sz w:val="24"/>
          <w:szCs w:val="24"/>
        </w:rPr>
        <w:t xml:space="preserve">on on </w:t>
      </w:r>
      <w:r>
        <w:rPr>
          <w:spacing w:val="5"/>
          <w:sz w:val="24"/>
          <w:szCs w:val="24"/>
        </w:rPr>
        <w:t>p</w:t>
      </w:r>
      <w:r>
        <w:rPr>
          <w:spacing w:val="-2"/>
          <w:sz w:val="24"/>
          <w:szCs w:val="24"/>
        </w:rPr>
        <w:t>la</w:t>
      </w:r>
      <w:r>
        <w:rPr>
          <w:sz w:val="24"/>
          <w:szCs w:val="24"/>
        </w:rPr>
        <w:t>n</w:t>
      </w:r>
      <w:r>
        <w:rPr>
          <w:spacing w:val="-2"/>
          <w:sz w:val="24"/>
          <w:szCs w:val="24"/>
        </w:rPr>
        <w:t>t</w:t>
      </w:r>
      <w:r>
        <w:rPr>
          <w:spacing w:val="1"/>
          <w:sz w:val="24"/>
          <w:szCs w:val="24"/>
        </w:rPr>
        <w:t>s</w:t>
      </w:r>
      <w:r>
        <w:rPr>
          <w:sz w:val="24"/>
          <w:szCs w:val="24"/>
        </w:rPr>
        <w:t>.</w:t>
      </w:r>
    </w:p>
    <w:p w14:paraId="3E8EF8C2" w14:textId="77777777" w:rsidR="007456BA" w:rsidRDefault="007456BA">
      <w:pPr>
        <w:spacing w:before="8" w:line="140" w:lineRule="exact"/>
        <w:rPr>
          <w:sz w:val="15"/>
          <w:szCs w:val="15"/>
        </w:rPr>
      </w:pPr>
    </w:p>
    <w:p w14:paraId="0DE9F6C2" w14:textId="77777777" w:rsidR="007456BA" w:rsidRDefault="00000000">
      <w:pPr>
        <w:ind w:left="101" w:right="6925"/>
        <w:jc w:val="both"/>
        <w:rPr>
          <w:sz w:val="24"/>
          <w:szCs w:val="24"/>
        </w:rPr>
      </w:pPr>
      <w:r>
        <w:rPr>
          <w:b/>
          <w:sz w:val="24"/>
          <w:szCs w:val="24"/>
        </w:rPr>
        <w:t xml:space="preserve">4. </w:t>
      </w:r>
      <w:r>
        <w:rPr>
          <w:b/>
          <w:spacing w:val="1"/>
          <w:sz w:val="24"/>
          <w:szCs w:val="24"/>
        </w:rPr>
        <w:t>C</w:t>
      </w:r>
      <w:r>
        <w:rPr>
          <w:b/>
          <w:sz w:val="24"/>
          <w:szCs w:val="24"/>
        </w:rPr>
        <w:t>ow</w:t>
      </w:r>
      <w:r>
        <w:rPr>
          <w:b/>
          <w:spacing w:val="1"/>
          <w:sz w:val="24"/>
          <w:szCs w:val="24"/>
        </w:rPr>
        <w:t xml:space="preserve"> U</w:t>
      </w:r>
      <w:r>
        <w:rPr>
          <w:b/>
          <w:spacing w:val="-2"/>
          <w:sz w:val="24"/>
          <w:szCs w:val="24"/>
        </w:rPr>
        <w:t>ri</w:t>
      </w:r>
      <w:r>
        <w:rPr>
          <w:b/>
          <w:spacing w:val="1"/>
          <w:sz w:val="24"/>
          <w:szCs w:val="24"/>
        </w:rPr>
        <w:t>n</w:t>
      </w:r>
      <w:r>
        <w:rPr>
          <w:b/>
          <w:sz w:val="24"/>
          <w:szCs w:val="24"/>
        </w:rPr>
        <w:t>e</w:t>
      </w:r>
      <w:r>
        <w:rPr>
          <w:b/>
          <w:spacing w:val="-2"/>
          <w:sz w:val="24"/>
          <w:szCs w:val="24"/>
        </w:rPr>
        <w:t xml:space="preserve"> </w:t>
      </w:r>
      <w:r>
        <w:rPr>
          <w:b/>
          <w:sz w:val="24"/>
          <w:szCs w:val="24"/>
        </w:rPr>
        <w:t>Ext</w:t>
      </w:r>
      <w:r>
        <w:rPr>
          <w:b/>
          <w:spacing w:val="-2"/>
          <w:sz w:val="24"/>
          <w:szCs w:val="24"/>
        </w:rPr>
        <w:t>r</w:t>
      </w:r>
      <w:r>
        <w:rPr>
          <w:b/>
          <w:sz w:val="24"/>
          <w:szCs w:val="24"/>
        </w:rPr>
        <w:t>a</w:t>
      </w:r>
      <w:r>
        <w:rPr>
          <w:b/>
          <w:spacing w:val="-2"/>
          <w:sz w:val="24"/>
          <w:szCs w:val="24"/>
        </w:rPr>
        <w:t>c</w:t>
      </w:r>
      <w:r>
        <w:rPr>
          <w:b/>
          <w:sz w:val="24"/>
          <w:szCs w:val="24"/>
        </w:rPr>
        <w:t>t</w:t>
      </w:r>
    </w:p>
    <w:p w14:paraId="63AC2081" w14:textId="77777777" w:rsidR="007456BA" w:rsidRDefault="007456BA">
      <w:pPr>
        <w:spacing w:before="5" w:line="180" w:lineRule="exact"/>
        <w:rPr>
          <w:sz w:val="18"/>
          <w:szCs w:val="18"/>
        </w:rPr>
      </w:pPr>
    </w:p>
    <w:p w14:paraId="5D67DF43" w14:textId="77777777" w:rsidR="007456BA" w:rsidRDefault="00000000">
      <w:pPr>
        <w:spacing w:line="258" w:lineRule="auto"/>
        <w:ind w:left="101" w:right="83"/>
        <w:jc w:val="both"/>
        <w:rPr>
          <w:sz w:val="24"/>
          <w:szCs w:val="24"/>
        </w:rPr>
      </w:pPr>
      <w:r>
        <w:rPr>
          <w:spacing w:val="1"/>
          <w:sz w:val="24"/>
          <w:szCs w:val="24"/>
        </w:rPr>
        <w:t>F</w:t>
      </w:r>
      <w:r>
        <w:rPr>
          <w:spacing w:val="-2"/>
          <w:sz w:val="24"/>
          <w:szCs w:val="24"/>
        </w:rPr>
        <w:t>i</w:t>
      </w:r>
      <w:r>
        <w:rPr>
          <w:sz w:val="24"/>
          <w:szCs w:val="24"/>
        </w:rPr>
        <w:t>ve</w:t>
      </w:r>
      <w:r>
        <w:rPr>
          <w:spacing w:val="-7"/>
          <w:sz w:val="24"/>
          <w:szCs w:val="24"/>
        </w:rPr>
        <w:t xml:space="preserve"> </w:t>
      </w:r>
      <w:r>
        <w:rPr>
          <w:spacing w:val="-2"/>
          <w:sz w:val="24"/>
          <w:szCs w:val="24"/>
        </w:rPr>
        <w:t>l</w:t>
      </w:r>
      <w:r>
        <w:rPr>
          <w:spacing w:val="3"/>
          <w:sz w:val="24"/>
          <w:szCs w:val="24"/>
        </w:rPr>
        <w:t>i</w:t>
      </w:r>
      <w:r>
        <w:rPr>
          <w:spacing w:val="-2"/>
          <w:sz w:val="24"/>
          <w:szCs w:val="24"/>
        </w:rPr>
        <w:t>t</w:t>
      </w:r>
      <w:r>
        <w:rPr>
          <w:sz w:val="24"/>
          <w:szCs w:val="24"/>
        </w:rPr>
        <w:t>r</w:t>
      </w:r>
      <w:r>
        <w:rPr>
          <w:spacing w:val="-1"/>
          <w:sz w:val="24"/>
          <w:szCs w:val="24"/>
        </w:rPr>
        <w:t>e</w:t>
      </w:r>
      <w:r>
        <w:rPr>
          <w:sz w:val="24"/>
          <w:szCs w:val="24"/>
        </w:rPr>
        <w:t>s</w:t>
      </w:r>
      <w:r>
        <w:rPr>
          <w:spacing w:val="-4"/>
          <w:sz w:val="24"/>
          <w:szCs w:val="24"/>
        </w:rPr>
        <w:t xml:space="preserve"> </w:t>
      </w:r>
      <w:r>
        <w:rPr>
          <w:sz w:val="24"/>
          <w:szCs w:val="24"/>
        </w:rPr>
        <w:t>of pure</w:t>
      </w:r>
      <w:r>
        <w:rPr>
          <w:spacing w:val="-1"/>
          <w:sz w:val="24"/>
          <w:szCs w:val="24"/>
        </w:rPr>
        <w:t xml:space="preserve"> </w:t>
      </w:r>
      <w:r>
        <w:rPr>
          <w:spacing w:val="-2"/>
          <w:sz w:val="24"/>
          <w:szCs w:val="24"/>
        </w:rPr>
        <w:t>c</w:t>
      </w:r>
      <w:r>
        <w:rPr>
          <w:sz w:val="24"/>
          <w:szCs w:val="24"/>
        </w:rPr>
        <w:t>ow</w:t>
      </w:r>
      <w:r>
        <w:rPr>
          <w:spacing w:val="-4"/>
          <w:sz w:val="24"/>
          <w:szCs w:val="24"/>
        </w:rPr>
        <w:t xml:space="preserve"> </w:t>
      </w:r>
      <w:r>
        <w:rPr>
          <w:sz w:val="24"/>
          <w:szCs w:val="24"/>
        </w:rPr>
        <w:t>ur</w:t>
      </w:r>
      <w:r>
        <w:rPr>
          <w:spacing w:val="-2"/>
          <w:sz w:val="24"/>
          <w:szCs w:val="24"/>
        </w:rPr>
        <w:t>i</w:t>
      </w:r>
      <w:r>
        <w:rPr>
          <w:sz w:val="24"/>
          <w:szCs w:val="24"/>
        </w:rPr>
        <w:t>ne</w:t>
      </w:r>
      <w:r>
        <w:rPr>
          <w:spacing w:val="-2"/>
          <w:sz w:val="24"/>
          <w:szCs w:val="24"/>
        </w:rPr>
        <w:t xml:space="preserve"> </w:t>
      </w:r>
      <w:r>
        <w:rPr>
          <w:spacing w:val="1"/>
          <w:sz w:val="24"/>
          <w:szCs w:val="24"/>
        </w:rPr>
        <w:t>w</w:t>
      </w:r>
      <w:r>
        <w:rPr>
          <w:spacing w:val="-2"/>
          <w:sz w:val="24"/>
          <w:szCs w:val="24"/>
        </w:rPr>
        <w:t>e</w:t>
      </w:r>
      <w:r>
        <w:rPr>
          <w:sz w:val="24"/>
          <w:szCs w:val="24"/>
        </w:rPr>
        <w:t>re</w:t>
      </w:r>
      <w:r>
        <w:rPr>
          <w:spacing w:val="-1"/>
          <w:sz w:val="24"/>
          <w:szCs w:val="24"/>
        </w:rPr>
        <w:t xml:space="preserve"> </w:t>
      </w:r>
      <w:r>
        <w:rPr>
          <w:spacing w:val="-2"/>
          <w:sz w:val="24"/>
          <w:szCs w:val="24"/>
        </w:rPr>
        <w:t>c</w:t>
      </w:r>
      <w:r>
        <w:rPr>
          <w:sz w:val="24"/>
          <w:szCs w:val="24"/>
        </w:rPr>
        <w:t>o</w:t>
      </w:r>
      <w:r>
        <w:rPr>
          <w:spacing w:val="-2"/>
          <w:sz w:val="24"/>
          <w:szCs w:val="24"/>
        </w:rPr>
        <w:t>l</w:t>
      </w:r>
      <w:r>
        <w:rPr>
          <w:spacing w:val="3"/>
          <w:sz w:val="24"/>
          <w:szCs w:val="24"/>
        </w:rPr>
        <w:t>l</w:t>
      </w:r>
      <w:r>
        <w:rPr>
          <w:spacing w:val="-2"/>
          <w:sz w:val="24"/>
          <w:szCs w:val="24"/>
        </w:rPr>
        <w:t>ec</w:t>
      </w:r>
      <w:r>
        <w:rPr>
          <w:spacing w:val="3"/>
          <w:sz w:val="24"/>
          <w:szCs w:val="24"/>
        </w:rPr>
        <w:t>t</w:t>
      </w:r>
      <w:r>
        <w:rPr>
          <w:spacing w:val="-2"/>
          <w:sz w:val="24"/>
          <w:szCs w:val="24"/>
        </w:rPr>
        <w:t>e</w:t>
      </w:r>
      <w:r>
        <w:rPr>
          <w:sz w:val="24"/>
          <w:szCs w:val="24"/>
        </w:rPr>
        <w:t>d</w:t>
      </w:r>
      <w:r>
        <w:rPr>
          <w:spacing w:val="-5"/>
          <w:sz w:val="24"/>
          <w:szCs w:val="24"/>
        </w:rPr>
        <w:t xml:space="preserve"> </w:t>
      </w:r>
      <w:r>
        <w:rPr>
          <w:sz w:val="24"/>
          <w:szCs w:val="24"/>
        </w:rPr>
        <w:t>from</w:t>
      </w:r>
      <w:r>
        <w:rPr>
          <w:spacing w:val="-2"/>
          <w:sz w:val="24"/>
          <w:szCs w:val="24"/>
        </w:rPr>
        <w:t xml:space="preserve"> </w:t>
      </w:r>
      <w:r>
        <w:rPr>
          <w:sz w:val="24"/>
          <w:szCs w:val="24"/>
        </w:rPr>
        <w:t>d</w:t>
      </w:r>
      <w:r>
        <w:rPr>
          <w:spacing w:val="5"/>
          <w:sz w:val="24"/>
          <w:szCs w:val="24"/>
        </w:rPr>
        <w:t>o</w:t>
      </w:r>
      <w:r>
        <w:rPr>
          <w:spacing w:val="-2"/>
          <w:sz w:val="24"/>
          <w:szCs w:val="24"/>
        </w:rPr>
        <w:t>me</w:t>
      </w:r>
      <w:r>
        <w:rPr>
          <w:spacing w:val="1"/>
          <w:sz w:val="24"/>
          <w:szCs w:val="24"/>
        </w:rPr>
        <w:t>s</w:t>
      </w:r>
      <w:r>
        <w:rPr>
          <w:spacing w:val="-2"/>
          <w:sz w:val="24"/>
          <w:szCs w:val="24"/>
        </w:rPr>
        <w:t>ti</w:t>
      </w:r>
      <w:r>
        <w:rPr>
          <w:spacing w:val="3"/>
          <w:sz w:val="24"/>
          <w:szCs w:val="24"/>
        </w:rPr>
        <w:t>c</w:t>
      </w:r>
      <w:r>
        <w:rPr>
          <w:spacing w:val="-2"/>
          <w:sz w:val="24"/>
          <w:szCs w:val="24"/>
        </w:rPr>
        <w:t>ate</w:t>
      </w:r>
      <w:r>
        <w:rPr>
          <w:sz w:val="24"/>
          <w:szCs w:val="24"/>
        </w:rPr>
        <w:t xml:space="preserve">d </w:t>
      </w:r>
      <w:r>
        <w:rPr>
          <w:spacing w:val="-2"/>
          <w:sz w:val="24"/>
          <w:szCs w:val="24"/>
        </w:rPr>
        <w:t>c</w:t>
      </w:r>
      <w:r>
        <w:rPr>
          <w:sz w:val="24"/>
          <w:szCs w:val="24"/>
        </w:rPr>
        <w:t>o</w:t>
      </w:r>
      <w:r>
        <w:rPr>
          <w:spacing w:val="1"/>
          <w:sz w:val="24"/>
          <w:szCs w:val="24"/>
        </w:rPr>
        <w:t>w</w:t>
      </w:r>
      <w:r>
        <w:rPr>
          <w:sz w:val="24"/>
          <w:szCs w:val="24"/>
        </w:rPr>
        <w:t>s</w:t>
      </w:r>
      <w:r>
        <w:rPr>
          <w:spacing w:val="-4"/>
          <w:sz w:val="24"/>
          <w:szCs w:val="24"/>
        </w:rPr>
        <w:t xml:space="preserve"> </w:t>
      </w:r>
      <w:r>
        <w:rPr>
          <w:spacing w:val="-2"/>
          <w:sz w:val="24"/>
          <w:szCs w:val="24"/>
        </w:rPr>
        <w:t>a</w:t>
      </w:r>
      <w:r>
        <w:rPr>
          <w:sz w:val="24"/>
          <w:szCs w:val="24"/>
        </w:rPr>
        <w:t>nd</w:t>
      </w:r>
      <w:r>
        <w:rPr>
          <w:spacing w:val="-5"/>
          <w:sz w:val="24"/>
          <w:szCs w:val="24"/>
        </w:rPr>
        <w:t xml:space="preserve"> </w:t>
      </w:r>
      <w:r>
        <w:rPr>
          <w:spacing w:val="5"/>
          <w:sz w:val="24"/>
          <w:szCs w:val="24"/>
        </w:rPr>
        <w:t>d</w:t>
      </w:r>
      <w:r>
        <w:rPr>
          <w:spacing w:val="-2"/>
          <w:sz w:val="24"/>
          <w:szCs w:val="24"/>
        </w:rPr>
        <w:t>il</w:t>
      </w:r>
      <w:r>
        <w:rPr>
          <w:sz w:val="24"/>
          <w:szCs w:val="24"/>
        </w:rPr>
        <w:t>u</w:t>
      </w:r>
      <w:r>
        <w:rPr>
          <w:spacing w:val="3"/>
          <w:sz w:val="24"/>
          <w:szCs w:val="24"/>
        </w:rPr>
        <w:t>t</w:t>
      </w:r>
      <w:r>
        <w:rPr>
          <w:spacing w:val="-2"/>
          <w:sz w:val="24"/>
          <w:szCs w:val="24"/>
        </w:rPr>
        <w:t>e</w:t>
      </w:r>
      <w:r>
        <w:rPr>
          <w:sz w:val="24"/>
          <w:szCs w:val="24"/>
        </w:rPr>
        <w:t>d</w:t>
      </w:r>
      <w:r>
        <w:rPr>
          <w:spacing w:val="-5"/>
          <w:sz w:val="24"/>
          <w:szCs w:val="24"/>
        </w:rPr>
        <w:t xml:space="preserve"> </w:t>
      </w:r>
      <w:r>
        <w:rPr>
          <w:spacing w:val="1"/>
          <w:sz w:val="24"/>
          <w:szCs w:val="24"/>
        </w:rPr>
        <w:t>w</w:t>
      </w:r>
      <w:r>
        <w:rPr>
          <w:spacing w:val="-2"/>
          <w:sz w:val="24"/>
          <w:szCs w:val="24"/>
        </w:rPr>
        <w:t>it</w:t>
      </w:r>
      <w:r>
        <w:rPr>
          <w:sz w:val="24"/>
          <w:szCs w:val="24"/>
        </w:rPr>
        <w:t xml:space="preserve">h </w:t>
      </w:r>
      <w:r>
        <w:rPr>
          <w:spacing w:val="-2"/>
          <w:sz w:val="24"/>
          <w:szCs w:val="24"/>
        </w:rPr>
        <w:t>a</w:t>
      </w:r>
      <w:r>
        <w:rPr>
          <w:sz w:val="24"/>
          <w:szCs w:val="24"/>
        </w:rPr>
        <w:t xml:space="preserve">n </w:t>
      </w:r>
      <w:r>
        <w:rPr>
          <w:spacing w:val="-2"/>
          <w:sz w:val="24"/>
          <w:szCs w:val="24"/>
        </w:rPr>
        <w:t>e</w:t>
      </w:r>
      <w:r>
        <w:rPr>
          <w:sz w:val="24"/>
          <w:szCs w:val="24"/>
        </w:rPr>
        <w:t>qu</w:t>
      </w:r>
      <w:r>
        <w:rPr>
          <w:spacing w:val="3"/>
          <w:sz w:val="24"/>
          <w:szCs w:val="24"/>
        </w:rPr>
        <w:t>a</w:t>
      </w:r>
      <w:r>
        <w:rPr>
          <w:sz w:val="24"/>
          <w:szCs w:val="24"/>
        </w:rPr>
        <w:t xml:space="preserve">l </w:t>
      </w:r>
      <w:r>
        <w:rPr>
          <w:spacing w:val="-2"/>
          <w:sz w:val="24"/>
          <w:szCs w:val="24"/>
        </w:rPr>
        <w:t>am</w:t>
      </w:r>
      <w:r>
        <w:rPr>
          <w:sz w:val="24"/>
          <w:szCs w:val="24"/>
        </w:rPr>
        <w:t>ount</w:t>
      </w:r>
      <w:r>
        <w:rPr>
          <w:spacing w:val="3"/>
          <w:sz w:val="24"/>
          <w:szCs w:val="24"/>
        </w:rPr>
        <w:t xml:space="preserve"> </w:t>
      </w:r>
      <w:r>
        <w:rPr>
          <w:sz w:val="24"/>
          <w:szCs w:val="24"/>
        </w:rPr>
        <w:t>(5</w:t>
      </w:r>
      <w:r>
        <w:rPr>
          <w:spacing w:val="5"/>
          <w:sz w:val="24"/>
          <w:szCs w:val="24"/>
        </w:rPr>
        <w:t xml:space="preserve"> </w:t>
      </w:r>
      <w:r>
        <w:rPr>
          <w:spacing w:val="-2"/>
          <w:sz w:val="24"/>
          <w:szCs w:val="24"/>
        </w:rPr>
        <w:t>lit</w:t>
      </w:r>
      <w:r>
        <w:rPr>
          <w:sz w:val="24"/>
          <w:szCs w:val="24"/>
        </w:rPr>
        <w:t>r</w:t>
      </w:r>
      <w:r>
        <w:rPr>
          <w:spacing w:val="-1"/>
          <w:sz w:val="24"/>
          <w:szCs w:val="24"/>
        </w:rPr>
        <w:t>e</w:t>
      </w:r>
      <w:r>
        <w:rPr>
          <w:spacing w:val="1"/>
          <w:sz w:val="24"/>
          <w:szCs w:val="24"/>
        </w:rPr>
        <w:t>s</w:t>
      </w:r>
      <w:r>
        <w:rPr>
          <w:sz w:val="24"/>
          <w:szCs w:val="24"/>
        </w:rPr>
        <w:t>)</w:t>
      </w:r>
      <w:r>
        <w:rPr>
          <w:spacing w:val="5"/>
          <w:sz w:val="24"/>
          <w:szCs w:val="24"/>
        </w:rPr>
        <w:t xml:space="preserve"> </w:t>
      </w:r>
      <w:r>
        <w:rPr>
          <w:sz w:val="24"/>
          <w:szCs w:val="24"/>
        </w:rPr>
        <w:t>of</w:t>
      </w:r>
      <w:r>
        <w:rPr>
          <w:spacing w:val="5"/>
          <w:sz w:val="24"/>
          <w:szCs w:val="24"/>
        </w:rPr>
        <w:t xml:space="preserve"> </w:t>
      </w:r>
      <w:r>
        <w:rPr>
          <w:spacing w:val="1"/>
          <w:sz w:val="24"/>
          <w:szCs w:val="24"/>
        </w:rPr>
        <w:t>w</w:t>
      </w:r>
      <w:r>
        <w:rPr>
          <w:spacing w:val="-2"/>
          <w:sz w:val="24"/>
          <w:szCs w:val="24"/>
        </w:rPr>
        <w:t>ate</w:t>
      </w:r>
      <w:r>
        <w:rPr>
          <w:spacing w:val="-15"/>
          <w:sz w:val="24"/>
          <w:szCs w:val="24"/>
        </w:rPr>
        <w:t>r</w:t>
      </w:r>
      <w:r>
        <w:rPr>
          <w:sz w:val="24"/>
          <w:szCs w:val="24"/>
        </w:rPr>
        <w:t xml:space="preserve">. </w:t>
      </w:r>
      <w:r>
        <w:rPr>
          <w:spacing w:val="-2"/>
          <w:sz w:val="24"/>
          <w:szCs w:val="24"/>
        </w:rPr>
        <w:t>T</w:t>
      </w:r>
      <w:r>
        <w:rPr>
          <w:sz w:val="24"/>
          <w:szCs w:val="24"/>
        </w:rPr>
        <w:t>he</w:t>
      </w:r>
      <w:r>
        <w:rPr>
          <w:spacing w:val="3"/>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on</w:t>
      </w:r>
      <w:r>
        <w:rPr>
          <w:spacing w:val="5"/>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mi</w:t>
      </w:r>
      <w:r>
        <w:rPr>
          <w:sz w:val="24"/>
          <w:szCs w:val="24"/>
        </w:rPr>
        <w:t>x</w:t>
      </w:r>
      <w:r>
        <w:rPr>
          <w:spacing w:val="-2"/>
          <w:sz w:val="24"/>
          <w:szCs w:val="24"/>
        </w:rPr>
        <w:t>e</w:t>
      </w:r>
      <w:r>
        <w:rPr>
          <w:sz w:val="24"/>
          <w:szCs w:val="24"/>
        </w:rPr>
        <w:t>d</w:t>
      </w:r>
      <w:r>
        <w:rPr>
          <w:spacing w:val="5"/>
          <w:sz w:val="24"/>
          <w:szCs w:val="24"/>
        </w:rPr>
        <w:t xml:space="preserve"> </w:t>
      </w:r>
      <w:r>
        <w:rPr>
          <w:spacing w:val="-2"/>
          <w:sz w:val="24"/>
          <w:szCs w:val="24"/>
        </w:rPr>
        <w:t>t</w:t>
      </w:r>
      <w:r>
        <w:rPr>
          <w:sz w:val="24"/>
          <w:szCs w:val="24"/>
        </w:rPr>
        <w:t>horough</w:t>
      </w:r>
      <w:r>
        <w:rPr>
          <w:spacing w:val="-2"/>
          <w:sz w:val="24"/>
          <w:szCs w:val="24"/>
        </w:rPr>
        <w:t>l</w:t>
      </w:r>
      <w:r>
        <w:rPr>
          <w:sz w:val="24"/>
          <w:szCs w:val="24"/>
        </w:rPr>
        <w:t>y</w:t>
      </w:r>
      <w:r>
        <w:rPr>
          <w:spacing w:val="5"/>
          <w:sz w:val="24"/>
          <w:szCs w:val="24"/>
        </w:rPr>
        <w:t xml:space="preserve"> </w:t>
      </w:r>
      <w:r>
        <w:rPr>
          <w:spacing w:val="-2"/>
          <w:sz w:val="24"/>
          <w:szCs w:val="24"/>
        </w:rPr>
        <w:t>a</w:t>
      </w:r>
      <w:r>
        <w:rPr>
          <w:sz w:val="24"/>
          <w:szCs w:val="24"/>
        </w:rPr>
        <w:t>nd</w:t>
      </w:r>
      <w:r>
        <w:rPr>
          <w:spacing w:val="5"/>
          <w:sz w:val="24"/>
          <w:szCs w:val="24"/>
        </w:rPr>
        <w:t xml:space="preserve"> </w:t>
      </w:r>
      <w:r>
        <w:rPr>
          <w:spacing w:val="-2"/>
          <w:sz w:val="24"/>
          <w:szCs w:val="24"/>
        </w:rPr>
        <w:t>a</w:t>
      </w:r>
      <w:r>
        <w:rPr>
          <w:sz w:val="24"/>
          <w:szCs w:val="24"/>
        </w:rPr>
        <w:t>pp</w:t>
      </w:r>
      <w:r>
        <w:rPr>
          <w:spacing w:val="-2"/>
          <w:sz w:val="24"/>
          <w:szCs w:val="24"/>
        </w:rPr>
        <w:t>lie</w:t>
      </w:r>
      <w:r>
        <w:rPr>
          <w:sz w:val="24"/>
          <w:szCs w:val="24"/>
        </w:rPr>
        <w:t>d</w:t>
      </w:r>
      <w:r>
        <w:rPr>
          <w:spacing w:val="5"/>
          <w:sz w:val="24"/>
          <w:szCs w:val="24"/>
        </w:rPr>
        <w:t xml:space="preserve"> </w:t>
      </w:r>
      <w:r>
        <w:rPr>
          <w:spacing w:val="-2"/>
          <w:sz w:val="24"/>
          <w:szCs w:val="24"/>
        </w:rPr>
        <w:t>a</w:t>
      </w:r>
      <w:r>
        <w:rPr>
          <w:sz w:val="24"/>
          <w:szCs w:val="24"/>
        </w:rPr>
        <w:t>s</w:t>
      </w:r>
      <w:r>
        <w:rPr>
          <w:spacing w:val="6"/>
          <w:sz w:val="24"/>
          <w:szCs w:val="24"/>
        </w:rPr>
        <w:t xml:space="preserve"> </w:t>
      </w:r>
      <w:r>
        <w:rPr>
          <w:sz w:val="24"/>
          <w:szCs w:val="24"/>
        </w:rPr>
        <w:t>a</w:t>
      </w:r>
      <w:r>
        <w:rPr>
          <w:spacing w:val="3"/>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5"/>
          <w:sz w:val="24"/>
          <w:szCs w:val="24"/>
        </w:rPr>
        <w:t xml:space="preserve"> </w:t>
      </w:r>
      <w:r>
        <w:rPr>
          <w:spacing w:val="-2"/>
          <w:sz w:val="24"/>
          <w:szCs w:val="24"/>
        </w:rPr>
        <w:t>i</w:t>
      </w:r>
      <w:r>
        <w:rPr>
          <w:sz w:val="24"/>
          <w:szCs w:val="24"/>
        </w:rPr>
        <w:t>n</w:t>
      </w:r>
      <w:r>
        <w:rPr>
          <w:spacing w:val="5"/>
          <w:sz w:val="24"/>
          <w:szCs w:val="24"/>
        </w:rPr>
        <w:t xml:space="preserve"> </w:t>
      </w:r>
      <w:r>
        <w:rPr>
          <w:spacing w:val="-2"/>
          <w:sz w:val="24"/>
          <w:szCs w:val="24"/>
        </w:rPr>
        <w:t>t</w:t>
      </w:r>
      <w:r>
        <w:rPr>
          <w:sz w:val="24"/>
          <w:szCs w:val="24"/>
        </w:rPr>
        <w:t xml:space="preserve">he </w:t>
      </w:r>
      <w:r>
        <w:rPr>
          <w:spacing w:val="-2"/>
          <w:sz w:val="24"/>
          <w:szCs w:val="24"/>
        </w:rPr>
        <w:t>e</w:t>
      </w:r>
      <w:r>
        <w:rPr>
          <w:sz w:val="24"/>
          <w:szCs w:val="24"/>
        </w:rPr>
        <w:t>xp</w:t>
      </w:r>
      <w:r>
        <w:rPr>
          <w:spacing w:val="-2"/>
          <w:sz w:val="24"/>
          <w:szCs w:val="24"/>
        </w:rPr>
        <w:t>e</w:t>
      </w:r>
      <w:r>
        <w:rPr>
          <w:sz w:val="24"/>
          <w:szCs w:val="24"/>
        </w:rPr>
        <w:t>r</w:t>
      </w:r>
      <w:r>
        <w:rPr>
          <w:spacing w:val="-2"/>
          <w:sz w:val="24"/>
          <w:szCs w:val="24"/>
        </w:rPr>
        <w:t>i</w:t>
      </w:r>
      <w:r>
        <w:rPr>
          <w:spacing w:val="3"/>
          <w:sz w:val="24"/>
          <w:szCs w:val="24"/>
        </w:rPr>
        <w:t>m</w:t>
      </w:r>
      <w:r>
        <w:rPr>
          <w:spacing w:val="-2"/>
          <w:sz w:val="24"/>
          <w:szCs w:val="24"/>
        </w:rPr>
        <w:t>e</w:t>
      </w:r>
      <w:r>
        <w:rPr>
          <w:sz w:val="24"/>
          <w:szCs w:val="24"/>
        </w:rPr>
        <w:t>n</w:t>
      </w:r>
      <w:r>
        <w:rPr>
          <w:spacing w:val="-2"/>
          <w:sz w:val="24"/>
          <w:szCs w:val="24"/>
        </w:rPr>
        <w:t>t</w:t>
      </w:r>
      <w:r>
        <w:rPr>
          <w:spacing w:val="3"/>
          <w:sz w:val="24"/>
          <w:szCs w:val="24"/>
        </w:rPr>
        <w:t>a</w:t>
      </w:r>
      <w:r>
        <w:rPr>
          <w:sz w:val="24"/>
          <w:szCs w:val="24"/>
        </w:rPr>
        <w:t>l</w:t>
      </w:r>
      <w:r>
        <w:rPr>
          <w:spacing w:val="-2"/>
          <w:sz w:val="24"/>
          <w:szCs w:val="24"/>
        </w:rPr>
        <w:t xml:space="preserve"> </w:t>
      </w:r>
      <w:r>
        <w:rPr>
          <w:sz w:val="24"/>
          <w:szCs w:val="24"/>
        </w:rPr>
        <w:t>f</w:t>
      </w:r>
      <w:r>
        <w:rPr>
          <w:spacing w:val="-2"/>
          <w:sz w:val="24"/>
          <w:szCs w:val="24"/>
        </w:rPr>
        <w:t>i</w:t>
      </w:r>
      <w:r>
        <w:rPr>
          <w:spacing w:val="3"/>
          <w:sz w:val="24"/>
          <w:szCs w:val="24"/>
        </w:rPr>
        <w:t>e</w:t>
      </w:r>
      <w:r>
        <w:rPr>
          <w:spacing w:val="-2"/>
          <w:sz w:val="24"/>
          <w:szCs w:val="24"/>
        </w:rPr>
        <w:t>l</w:t>
      </w:r>
      <w:r>
        <w:rPr>
          <w:sz w:val="24"/>
          <w:szCs w:val="24"/>
        </w:rPr>
        <w:t>d dur</w:t>
      </w:r>
      <w:r>
        <w:rPr>
          <w:spacing w:val="-2"/>
          <w:sz w:val="24"/>
          <w:szCs w:val="24"/>
        </w:rPr>
        <w:t>i</w:t>
      </w:r>
      <w:r>
        <w:rPr>
          <w:sz w:val="24"/>
          <w:szCs w:val="24"/>
        </w:rPr>
        <w:t xml:space="preserve">ng </w:t>
      </w:r>
      <w:r>
        <w:rPr>
          <w:spacing w:val="-2"/>
          <w:sz w:val="24"/>
          <w:szCs w:val="24"/>
        </w:rPr>
        <w:t>t</w:t>
      </w:r>
      <w:r>
        <w:rPr>
          <w:sz w:val="24"/>
          <w:szCs w:val="24"/>
        </w:rPr>
        <w:t>he</w:t>
      </w:r>
      <w:r>
        <w:rPr>
          <w:spacing w:val="3"/>
          <w:sz w:val="24"/>
          <w:szCs w:val="24"/>
        </w:rPr>
        <w:t xml:space="preserve"> </w:t>
      </w:r>
      <w:r>
        <w:rPr>
          <w:spacing w:val="-2"/>
          <w:sz w:val="24"/>
          <w:szCs w:val="24"/>
        </w:rPr>
        <w:t>e</w:t>
      </w:r>
      <w:r>
        <w:rPr>
          <w:sz w:val="24"/>
          <w:szCs w:val="24"/>
        </w:rPr>
        <w:t>v</w:t>
      </w:r>
      <w:r>
        <w:rPr>
          <w:spacing w:val="-2"/>
          <w:sz w:val="24"/>
          <w:szCs w:val="24"/>
        </w:rPr>
        <w:t>e</w:t>
      </w:r>
      <w:r>
        <w:rPr>
          <w:sz w:val="24"/>
          <w:szCs w:val="24"/>
        </w:rPr>
        <w:t>n</w:t>
      </w:r>
      <w:r>
        <w:rPr>
          <w:spacing w:val="-2"/>
          <w:sz w:val="24"/>
          <w:szCs w:val="24"/>
        </w:rPr>
        <w:t>i</w:t>
      </w:r>
      <w:r>
        <w:rPr>
          <w:sz w:val="24"/>
          <w:szCs w:val="24"/>
        </w:rPr>
        <w:t>ng hour</w:t>
      </w:r>
      <w:r>
        <w:rPr>
          <w:spacing w:val="1"/>
          <w:sz w:val="24"/>
          <w:szCs w:val="24"/>
        </w:rPr>
        <w:t>s</w:t>
      </w:r>
      <w:r>
        <w:rPr>
          <w:sz w:val="24"/>
          <w:szCs w:val="24"/>
        </w:rPr>
        <w:t>.</w:t>
      </w:r>
    </w:p>
    <w:p w14:paraId="74ECE47B" w14:textId="77777777" w:rsidR="007456BA" w:rsidRDefault="007456BA">
      <w:pPr>
        <w:spacing w:before="3" w:line="160" w:lineRule="exact"/>
        <w:rPr>
          <w:sz w:val="16"/>
          <w:szCs w:val="16"/>
        </w:rPr>
      </w:pPr>
    </w:p>
    <w:p w14:paraId="3F06260A" w14:textId="77777777" w:rsidR="007456BA" w:rsidRDefault="00000000">
      <w:pPr>
        <w:ind w:left="101" w:right="7849"/>
        <w:jc w:val="both"/>
        <w:rPr>
          <w:sz w:val="24"/>
          <w:szCs w:val="24"/>
        </w:rPr>
      </w:pPr>
      <w:r>
        <w:rPr>
          <w:b/>
          <w:sz w:val="24"/>
          <w:szCs w:val="24"/>
        </w:rPr>
        <w:t>5. J</w:t>
      </w:r>
      <w:r>
        <w:rPr>
          <w:b/>
          <w:spacing w:val="-2"/>
          <w:sz w:val="24"/>
          <w:szCs w:val="24"/>
        </w:rPr>
        <w:t>ee</w:t>
      </w:r>
      <w:r>
        <w:rPr>
          <w:b/>
          <w:sz w:val="24"/>
          <w:szCs w:val="24"/>
        </w:rPr>
        <w:t>vam</w:t>
      </w:r>
      <w:r>
        <w:rPr>
          <w:b/>
          <w:spacing w:val="-1"/>
          <w:sz w:val="24"/>
          <w:szCs w:val="24"/>
        </w:rPr>
        <w:t>r</w:t>
      </w:r>
      <w:r>
        <w:rPr>
          <w:b/>
          <w:spacing w:val="-2"/>
          <w:sz w:val="24"/>
          <w:szCs w:val="24"/>
        </w:rPr>
        <w:t>i</w:t>
      </w:r>
      <w:r>
        <w:rPr>
          <w:b/>
          <w:sz w:val="24"/>
          <w:szCs w:val="24"/>
        </w:rPr>
        <w:t>t</w:t>
      </w:r>
    </w:p>
    <w:p w14:paraId="69EE2213" w14:textId="77777777" w:rsidR="007456BA" w:rsidRDefault="007456BA">
      <w:pPr>
        <w:spacing w:before="10" w:line="160" w:lineRule="exact"/>
        <w:rPr>
          <w:sz w:val="17"/>
          <w:szCs w:val="17"/>
        </w:rPr>
      </w:pPr>
    </w:p>
    <w:p w14:paraId="6F9E27F0" w14:textId="77777777" w:rsidR="007456BA" w:rsidRDefault="00000000">
      <w:pPr>
        <w:spacing w:line="258" w:lineRule="auto"/>
        <w:ind w:left="101" w:right="80"/>
        <w:jc w:val="both"/>
        <w:rPr>
          <w:sz w:val="24"/>
          <w:szCs w:val="24"/>
        </w:rPr>
        <w:sectPr w:rsidR="007456BA">
          <w:pgSz w:w="11920" w:h="16840"/>
          <w:pgMar w:top="1380" w:right="1320" w:bottom="280" w:left="1340" w:header="0" w:footer="1001" w:gutter="0"/>
          <w:cols w:space="720"/>
        </w:sectPr>
      </w:pPr>
      <w:r>
        <w:rPr>
          <w:spacing w:val="1"/>
          <w:sz w:val="24"/>
          <w:szCs w:val="24"/>
        </w:rPr>
        <w:t>J</w:t>
      </w:r>
      <w:r>
        <w:rPr>
          <w:spacing w:val="-2"/>
          <w:sz w:val="24"/>
          <w:szCs w:val="24"/>
        </w:rPr>
        <w:t>ee</w:t>
      </w:r>
      <w:r>
        <w:rPr>
          <w:sz w:val="24"/>
          <w:szCs w:val="24"/>
        </w:rPr>
        <w:t>v</w:t>
      </w:r>
      <w:r>
        <w:rPr>
          <w:spacing w:val="-2"/>
          <w:sz w:val="24"/>
          <w:szCs w:val="24"/>
        </w:rPr>
        <w:t>am</w:t>
      </w:r>
      <w:r>
        <w:rPr>
          <w:sz w:val="24"/>
          <w:szCs w:val="24"/>
        </w:rPr>
        <w:t>r</w:t>
      </w:r>
      <w:r>
        <w:rPr>
          <w:spacing w:val="3"/>
          <w:sz w:val="24"/>
          <w:szCs w:val="24"/>
        </w:rPr>
        <w:t>i</w:t>
      </w:r>
      <w:r>
        <w:rPr>
          <w:sz w:val="24"/>
          <w:szCs w:val="24"/>
        </w:rPr>
        <w:t>t</w:t>
      </w:r>
      <w:r>
        <w:rPr>
          <w:spacing w:val="-7"/>
          <w:sz w:val="24"/>
          <w:szCs w:val="24"/>
        </w:rPr>
        <w:t xml:space="preserve"> </w:t>
      </w:r>
      <w:r>
        <w:rPr>
          <w:spacing w:val="1"/>
          <w:sz w:val="24"/>
          <w:szCs w:val="24"/>
        </w:rPr>
        <w:t>w</w:t>
      </w:r>
      <w:r>
        <w:rPr>
          <w:spacing w:val="-2"/>
          <w:sz w:val="24"/>
          <w:szCs w:val="24"/>
        </w:rPr>
        <w:t>a</w:t>
      </w:r>
      <w:r>
        <w:rPr>
          <w:sz w:val="24"/>
          <w:szCs w:val="24"/>
        </w:rPr>
        <w:t>s</w:t>
      </w:r>
      <w:r>
        <w:rPr>
          <w:spacing w:val="-4"/>
          <w:sz w:val="24"/>
          <w:szCs w:val="24"/>
        </w:rPr>
        <w:t xml:space="preserve"> </w:t>
      </w:r>
      <w:r>
        <w:rPr>
          <w:sz w:val="24"/>
          <w:szCs w:val="24"/>
        </w:rPr>
        <w:t>pr</w:t>
      </w:r>
      <w:r>
        <w:rPr>
          <w:spacing w:val="-1"/>
          <w:sz w:val="24"/>
          <w:szCs w:val="24"/>
        </w:rPr>
        <w:t>e</w:t>
      </w:r>
      <w:r>
        <w:rPr>
          <w:sz w:val="24"/>
          <w:szCs w:val="24"/>
        </w:rPr>
        <w:t>p</w:t>
      </w:r>
      <w:r>
        <w:rPr>
          <w:spacing w:val="-2"/>
          <w:sz w:val="24"/>
          <w:szCs w:val="24"/>
        </w:rPr>
        <w:t>a</w:t>
      </w:r>
      <w:r>
        <w:rPr>
          <w:sz w:val="24"/>
          <w:szCs w:val="24"/>
        </w:rPr>
        <w:t>r</w:t>
      </w:r>
      <w:r>
        <w:rPr>
          <w:spacing w:val="-1"/>
          <w:sz w:val="24"/>
          <w:szCs w:val="24"/>
        </w:rPr>
        <w:t>e</w:t>
      </w:r>
      <w:r>
        <w:rPr>
          <w:sz w:val="24"/>
          <w:szCs w:val="24"/>
        </w:rPr>
        <w:t>d</w:t>
      </w:r>
      <w:r>
        <w:rPr>
          <w:spacing w:val="-5"/>
          <w:sz w:val="24"/>
          <w:szCs w:val="24"/>
        </w:rPr>
        <w:t xml:space="preserve"> </w:t>
      </w:r>
      <w:r>
        <w:rPr>
          <w:sz w:val="24"/>
          <w:szCs w:val="24"/>
        </w:rPr>
        <w:t>by</w:t>
      </w:r>
      <w:r>
        <w:rPr>
          <w:spacing w:val="-5"/>
          <w:sz w:val="24"/>
          <w:szCs w:val="24"/>
        </w:rPr>
        <w:t xml:space="preserve"> </w:t>
      </w:r>
      <w:r>
        <w:rPr>
          <w:spacing w:val="-2"/>
          <w:sz w:val="24"/>
          <w:szCs w:val="24"/>
        </w:rPr>
        <w:t>ta</w:t>
      </w:r>
      <w:r>
        <w:rPr>
          <w:spacing w:val="5"/>
          <w:sz w:val="24"/>
          <w:szCs w:val="24"/>
        </w:rPr>
        <w:t>k</w:t>
      </w:r>
      <w:r>
        <w:rPr>
          <w:spacing w:val="-2"/>
          <w:sz w:val="24"/>
          <w:szCs w:val="24"/>
        </w:rPr>
        <w:t>i</w:t>
      </w:r>
      <w:r>
        <w:rPr>
          <w:sz w:val="24"/>
          <w:szCs w:val="24"/>
        </w:rPr>
        <w:t>ng</w:t>
      </w:r>
      <w:r>
        <w:rPr>
          <w:spacing w:val="-5"/>
          <w:sz w:val="24"/>
          <w:szCs w:val="24"/>
        </w:rPr>
        <w:t xml:space="preserve"> </w:t>
      </w:r>
      <w:r>
        <w:rPr>
          <w:sz w:val="24"/>
          <w:szCs w:val="24"/>
        </w:rPr>
        <w:t>5</w:t>
      </w:r>
      <w:r>
        <w:rPr>
          <w:spacing w:val="-5"/>
          <w:sz w:val="24"/>
          <w:szCs w:val="24"/>
        </w:rPr>
        <w:t xml:space="preserve"> </w:t>
      </w:r>
      <w:r>
        <w:rPr>
          <w:spacing w:val="-2"/>
          <w:sz w:val="24"/>
          <w:szCs w:val="24"/>
        </w:rPr>
        <w:t>lit</w:t>
      </w:r>
      <w:r>
        <w:rPr>
          <w:spacing w:val="5"/>
          <w:sz w:val="24"/>
          <w:szCs w:val="24"/>
        </w:rPr>
        <w:t>r</w:t>
      </w:r>
      <w:r>
        <w:rPr>
          <w:spacing w:val="-2"/>
          <w:sz w:val="24"/>
          <w:szCs w:val="24"/>
        </w:rPr>
        <w:t>e</w:t>
      </w:r>
      <w:r>
        <w:rPr>
          <w:sz w:val="24"/>
          <w:szCs w:val="24"/>
        </w:rPr>
        <w:t>s</w:t>
      </w:r>
      <w:r>
        <w:rPr>
          <w:spacing w:val="-4"/>
          <w:sz w:val="24"/>
          <w:szCs w:val="24"/>
        </w:rPr>
        <w:t xml:space="preserve"> </w:t>
      </w:r>
      <w:r>
        <w:rPr>
          <w:sz w:val="24"/>
          <w:szCs w:val="24"/>
        </w:rPr>
        <w:t>of</w:t>
      </w:r>
      <w:r>
        <w:rPr>
          <w:spacing w:val="-5"/>
          <w:sz w:val="24"/>
          <w:szCs w:val="24"/>
        </w:rPr>
        <w:t xml:space="preserve"> </w:t>
      </w:r>
      <w:r>
        <w:rPr>
          <w:spacing w:val="-2"/>
          <w:sz w:val="24"/>
          <w:szCs w:val="24"/>
        </w:rPr>
        <w:t>clea</w:t>
      </w:r>
      <w:r>
        <w:rPr>
          <w:sz w:val="24"/>
          <w:szCs w:val="24"/>
        </w:rPr>
        <w:t>n</w:t>
      </w:r>
      <w:r>
        <w:rPr>
          <w:spacing w:val="-5"/>
          <w:sz w:val="24"/>
          <w:szCs w:val="24"/>
        </w:rPr>
        <w:t xml:space="preserve"> </w:t>
      </w:r>
      <w:r>
        <w:rPr>
          <w:spacing w:val="1"/>
          <w:sz w:val="24"/>
          <w:szCs w:val="24"/>
        </w:rPr>
        <w:t>w</w:t>
      </w:r>
      <w:r>
        <w:rPr>
          <w:spacing w:val="3"/>
          <w:sz w:val="24"/>
          <w:szCs w:val="24"/>
        </w:rPr>
        <w:t>a</w:t>
      </w:r>
      <w:r>
        <w:rPr>
          <w:spacing w:val="-2"/>
          <w:sz w:val="24"/>
          <w:szCs w:val="24"/>
        </w:rPr>
        <w:t>te</w:t>
      </w:r>
      <w:r>
        <w:rPr>
          <w:sz w:val="24"/>
          <w:szCs w:val="24"/>
        </w:rPr>
        <w:t>r</w:t>
      </w:r>
      <w:r>
        <w:rPr>
          <w:spacing w:val="-5"/>
          <w:sz w:val="24"/>
          <w:szCs w:val="24"/>
        </w:rPr>
        <w:t xml:space="preserve"> </w:t>
      </w:r>
      <w:r>
        <w:rPr>
          <w:spacing w:val="-2"/>
          <w:sz w:val="24"/>
          <w:szCs w:val="24"/>
        </w:rPr>
        <w:t>i</w:t>
      </w:r>
      <w:r>
        <w:rPr>
          <w:sz w:val="24"/>
          <w:szCs w:val="24"/>
        </w:rPr>
        <w:t>n</w:t>
      </w:r>
      <w:r>
        <w:rPr>
          <w:spacing w:val="-5"/>
          <w:sz w:val="24"/>
          <w:szCs w:val="24"/>
        </w:rPr>
        <w:t xml:space="preserve"> </w:t>
      </w:r>
      <w:r>
        <w:rPr>
          <w:sz w:val="24"/>
          <w:szCs w:val="24"/>
        </w:rPr>
        <w:t>a</w:t>
      </w:r>
      <w:r>
        <w:rPr>
          <w:spacing w:val="-7"/>
          <w:sz w:val="24"/>
          <w:szCs w:val="24"/>
        </w:rPr>
        <w:t xml:space="preserve"> </w:t>
      </w:r>
      <w:r>
        <w:rPr>
          <w:spacing w:val="1"/>
          <w:sz w:val="24"/>
          <w:szCs w:val="24"/>
        </w:rPr>
        <w:t>s</w:t>
      </w:r>
      <w:r>
        <w:rPr>
          <w:spacing w:val="-2"/>
          <w:sz w:val="24"/>
          <w:szCs w:val="24"/>
        </w:rPr>
        <w:t>a</w:t>
      </w:r>
      <w:r>
        <w:rPr>
          <w:sz w:val="24"/>
          <w:szCs w:val="24"/>
        </w:rPr>
        <w:t>n</w:t>
      </w:r>
      <w:r>
        <w:rPr>
          <w:spacing w:val="-2"/>
          <w:sz w:val="24"/>
          <w:szCs w:val="24"/>
        </w:rPr>
        <w:t>i</w:t>
      </w:r>
      <w:r>
        <w:rPr>
          <w:spacing w:val="3"/>
          <w:sz w:val="24"/>
          <w:szCs w:val="24"/>
        </w:rPr>
        <w:t>t</w:t>
      </w:r>
      <w:r>
        <w:rPr>
          <w:spacing w:val="-2"/>
          <w:sz w:val="24"/>
          <w:szCs w:val="24"/>
        </w:rPr>
        <w:t>ize</w:t>
      </w:r>
      <w:r>
        <w:rPr>
          <w:sz w:val="24"/>
          <w:szCs w:val="24"/>
        </w:rPr>
        <w:t xml:space="preserve">d </w:t>
      </w:r>
      <w:r>
        <w:rPr>
          <w:spacing w:val="-2"/>
          <w:sz w:val="24"/>
          <w:szCs w:val="24"/>
        </w:rPr>
        <w:t>c</w:t>
      </w:r>
      <w:r>
        <w:rPr>
          <w:sz w:val="24"/>
          <w:szCs w:val="24"/>
        </w:rPr>
        <w:t>on</w:t>
      </w:r>
      <w:r>
        <w:rPr>
          <w:spacing w:val="-2"/>
          <w:sz w:val="24"/>
          <w:szCs w:val="24"/>
        </w:rPr>
        <w:t>t</w:t>
      </w:r>
      <w:r>
        <w:rPr>
          <w:spacing w:val="3"/>
          <w:sz w:val="24"/>
          <w:szCs w:val="24"/>
        </w:rPr>
        <w:t>a</w:t>
      </w:r>
      <w:r>
        <w:rPr>
          <w:spacing w:val="-2"/>
          <w:sz w:val="24"/>
          <w:szCs w:val="24"/>
        </w:rPr>
        <w:t>i</w:t>
      </w:r>
      <w:r>
        <w:rPr>
          <w:sz w:val="24"/>
          <w:szCs w:val="24"/>
        </w:rPr>
        <w:t>n</w:t>
      </w:r>
      <w:r>
        <w:rPr>
          <w:spacing w:val="-2"/>
          <w:sz w:val="24"/>
          <w:szCs w:val="24"/>
        </w:rPr>
        <w:t>e</w:t>
      </w:r>
      <w:r>
        <w:rPr>
          <w:spacing w:val="-15"/>
          <w:sz w:val="24"/>
          <w:szCs w:val="24"/>
        </w:rPr>
        <w:t>r</w:t>
      </w:r>
      <w:r>
        <w:rPr>
          <w:sz w:val="24"/>
          <w:szCs w:val="24"/>
        </w:rPr>
        <w:t>.</w:t>
      </w:r>
      <w:r>
        <w:rPr>
          <w:spacing w:val="-10"/>
          <w:sz w:val="24"/>
          <w:szCs w:val="24"/>
        </w:rPr>
        <w:t xml:space="preserve"> </w:t>
      </w:r>
      <w:r>
        <w:rPr>
          <w:spacing w:val="-17"/>
          <w:sz w:val="24"/>
          <w:szCs w:val="24"/>
        </w:rPr>
        <w:t>T</w:t>
      </w:r>
      <w:r>
        <w:rPr>
          <w:sz w:val="24"/>
          <w:szCs w:val="24"/>
        </w:rPr>
        <w:t>o</w:t>
      </w:r>
      <w:r>
        <w:rPr>
          <w:spacing w:val="-5"/>
          <w:sz w:val="24"/>
          <w:szCs w:val="24"/>
        </w:rPr>
        <w:t xml:space="preserve"> </w:t>
      </w:r>
      <w:r>
        <w:rPr>
          <w:spacing w:val="-2"/>
          <w:sz w:val="24"/>
          <w:szCs w:val="24"/>
        </w:rPr>
        <w:t>t</w:t>
      </w:r>
      <w:r>
        <w:rPr>
          <w:spacing w:val="5"/>
          <w:sz w:val="24"/>
          <w:szCs w:val="24"/>
        </w:rPr>
        <w:t>h</w:t>
      </w:r>
      <w:r>
        <w:rPr>
          <w:spacing w:val="-2"/>
          <w:sz w:val="24"/>
          <w:szCs w:val="24"/>
        </w:rPr>
        <w:t>i</w:t>
      </w:r>
      <w:r>
        <w:rPr>
          <w:spacing w:val="1"/>
          <w:sz w:val="24"/>
          <w:szCs w:val="24"/>
        </w:rPr>
        <w:t>s</w:t>
      </w:r>
      <w:r>
        <w:rPr>
          <w:sz w:val="24"/>
          <w:szCs w:val="24"/>
        </w:rPr>
        <w:t>,</w:t>
      </w:r>
      <w:r>
        <w:rPr>
          <w:spacing w:val="-5"/>
          <w:sz w:val="24"/>
          <w:szCs w:val="24"/>
        </w:rPr>
        <w:t xml:space="preserve"> </w:t>
      </w:r>
      <w:r>
        <w:rPr>
          <w:sz w:val="24"/>
          <w:szCs w:val="24"/>
        </w:rPr>
        <w:t>2.5</w:t>
      </w:r>
      <w:r>
        <w:rPr>
          <w:spacing w:val="-5"/>
          <w:sz w:val="24"/>
          <w:szCs w:val="24"/>
        </w:rPr>
        <w:t xml:space="preserve"> </w:t>
      </w:r>
      <w:r>
        <w:rPr>
          <w:sz w:val="24"/>
          <w:szCs w:val="24"/>
        </w:rPr>
        <w:t>kg of</w:t>
      </w:r>
      <w:r>
        <w:rPr>
          <w:spacing w:val="25"/>
          <w:sz w:val="24"/>
          <w:szCs w:val="24"/>
        </w:rPr>
        <w:t xml:space="preserve"> </w:t>
      </w:r>
      <w:r>
        <w:rPr>
          <w:sz w:val="24"/>
          <w:szCs w:val="24"/>
        </w:rPr>
        <w:t>fr</w:t>
      </w:r>
      <w:r>
        <w:rPr>
          <w:spacing w:val="-1"/>
          <w:sz w:val="24"/>
          <w:szCs w:val="24"/>
        </w:rPr>
        <w:t>e</w:t>
      </w:r>
      <w:r>
        <w:rPr>
          <w:spacing w:val="1"/>
          <w:sz w:val="24"/>
          <w:szCs w:val="24"/>
        </w:rPr>
        <w:t>s</w:t>
      </w:r>
      <w:r>
        <w:rPr>
          <w:sz w:val="24"/>
          <w:szCs w:val="24"/>
        </w:rPr>
        <w:t>h</w:t>
      </w:r>
      <w:r>
        <w:rPr>
          <w:spacing w:val="25"/>
          <w:sz w:val="24"/>
          <w:szCs w:val="24"/>
        </w:rPr>
        <w:t xml:space="preserve"> </w:t>
      </w:r>
      <w:r>
        <w:rPr>
          <w:spacing w:val="-2"/>
          <w:sz w:val="24"/>
          <w:szCs w:val="24"/>
        </w:rPr>
        <w:t>c</w:t>
      </w:r>
      <w:r>
        <w:rPr>
          <w:sz w:val="24"/>
          <w:szCs w:val="24"/>
        </w:rPr>
        <w:t>ow</w:t>
      </w:r>
      <w:r>
        <w:rPr>
          <w:spacing w:val="26"/>
          <w:sz w:val="24"/>
          <w:szCs w:val="24"/>
        </w:rPr>
        <w:t xml:space="preserve"> </w:t>
      </w:r>
      <w:r>
        <w:rPr>
          <w:sz w:val="24"/>
          <w:szCs w:val="24"/>
        </w:rPr>
        <w:t>dung</w:t>
      </w:r>
      <w:r>
        <w:rPr>
          <w:spacing w:val="25"/>
          <w:sz w:val="24"/>
          <w:szCs w:val="24"/>
        </w:rPr>
        <w:t xml:space="preserve"> </w:t>
      </w:r>
      <w:r>
        <w:rPr>
          <w:spacing w:val="-2"/>
          <w:sz w:val="24"/>
          <w:szCs w:val="24"/>
        </w:rPr>
        <w:t>a</w:t>
      </w:r>
      <w:r>
        <w:rPr>
          <w:sz w:val="24"/>
          <w:szCs w:val="24"/>
        </w:rPr>
        <w:t>nd</w:t>
      </w:r>
      <w:r>
        <w:rPr>
          <w:spacing w:val="25"/>
          <w:sz w:val="24"/>
          <w:szCs w:val="24"/>
        </w:rPr>
        <w:t xml:space="preserve"> </w:t>
      </w:r>
      <w:r>
        <w:rPr>
          <w:sz w:val="24"/>
          <w:szCs w:val="24"/>
        </w:rPr>
        <w:t>1</w:t>
      </w:r>
      <w:r>
        <w:rPr>
          <w:spacing w:val="25"/>
          <w:sz w:val="24"/>
          <w:szCs w:val="24"/>
        </w:rPr>
        <w:t xml:space="preserve"> </w:t>
      </w:r>
      <w:r>
        <w:rPr>
          <w:spacing w:val="-2"/>
          <w:sz w:val="24"/>
          <w:szCs w:val="24"/>
        </w:rPr>
        <w:t>lit</w:t>
      </w:r>
      <w:r>
        <w:rPr>
          <w:sz w:val="24"/>
          <w:szCs w:val="24"/>
        </w:rPr>
        <w:t>re</w:t>
      </w:r>
      <w:r>
        <w:rPr>
          <w:spacing w:val="23"/>
          <w:sz w:val="24"/>
          <w:szCs w:val="24"/>
        </w:rPr>
        <w:t xml:space="preserve"> </w:t>
      </w:r>
      <w:r>
        <w:rPr>
          <w:sz w:val="24"/>
          <w:szCs w:val="24"/>
        </w:rPr>
        <w:t>of</w:t>
      </w:r>
      <w:r>
        <w:rPr>
          <w:spacing w:val="25"/>
          <w:sz w:val="24"/>
          <w:szCs w:val="24"/>
        </w:rPr>
        <w:t xml:space="preserve"> </w:t>
      </w:r>
      <w:r>
        <w:rPr>
          <w:spacing w:val="-2"/>
          <w:sz w:val="24"/>
          <w:szCs w:val="24"/>
        </w:rPr>
        <w:t>c</w:t>
      </w:r>
      <w:r>
        <w:rPr>
          <w:sz w:val="24"/>
          <w:szCs w:val="24"/>
        </w:rPr>
        <w:t>ow</w:t>
      </w:r>
      <w:r>
        <w:rPr>
          <w:spacing w:val="26"/>
          <w:sz w:val="24"/>
          <w:szCs w:val="24"/>
        </w:rPr>
        <w:t xml:space="preserve"> </w:t>
      </w:r>
      <w:r>
        <w:rPr>
          <w:sz w:val="24"/>
          <w:szCs w:val="24"/>
        </w:rPr>
        <w:t>ur</w:t>
      </w:r>
      <w:r>
        <w:rPr>
          <w:spacing w:val="-2"/>
          <w:sz w:val="24"/>
          <w:szCs w:val="24"/>
        </w:rPr>
        <w:t>i</w:t>
      </w:r>
      <w:r>
        <w:rPr>
          <w:sz w:val="24"/>
          <w:szCs w:val="24"/>
        </w:rPr>
        <w:t>ne</w:t>
      </w:r>
      <w:r>
        <w:rPr>
          <w:spacing w:val="23"/>
          <w:sz w:val="24"/>
          <w:szCs w:val="24"/>
        </w:rPr>
        <w:t xml:space="preserve"> </w:t>
      </w:r>
      <w:r>
        <w:rPr>
          <w:sz w:val="24"/>
          <w:szCs w:val="24"/>
        </w:rPr>
        <w:t>(pr</w:t>
      </w:r>
      <w:r>
        <w:rPr>
          <w:spacing w:val="-1"/>
          <w:sz w:val="24"/>
          <w:szCs w:val="24"/>
        </w:rPr>
        <w:t>e</w:t>
      </w:r>
      <w:r>
        <w:rPr>
          <w:sz w:val="24"/>
          <w:szCs w:val="24"/>
        </w:rPr>
        <w:t>f</w:t>
      </w:r>
      <w:r>
        <w:rPr>
          <w:spacing w:val="-1"/>
          <w:sz w:val="24"/>
          <w:szCs w:val="24"/>
        </w:rPr>
        <w:t>e</w:t>
      </w:r>
      <w:r>
        <w:rPr>
          <w:sz w:val="24"/>
          <w:szCs w:val="24"/>
        </w:rPr>
        <w:t>r</w:t>
      </w:r>
      <w:r>
        <w:rPr>
          <w:spacing w:val="3"/>
          <w:sz w:val="24"/>
          <w:szCs w:val="24"/>
        </w:rPr>
        <w:t>a</w:t>
      </w:r>
      <w:r>
        <w:rPr>
          <w:sz w:val="24"/>
          <w:szCs w:val="24"/>
        </w:rPr>
        <w:t>b</w:t>
      </w:r>
      <w:r>
        <w:rPr>
          <w:spacing w:val="-2"/>
          <w:sz w:val="24"/>
          <w:szCs w:val="24"/>
        </w:rPr>
        <w:t>l</w:t>
      </w:r>
      <w:r>
        <w:rPr>
          <w:sz w:val="24"/>
          <w:szCs w:val="24"/>
        </w:rPr>
        <w:t>y</w:t>
      </w:r>
      <w:r>
        <w:rPr>
          <w:spacing w:val="25"/>
          <w:sz w:val="24"/>
          <w:szCs w:val="24"/>
        </w:rPr>
        <w:t xml:space="preserve"> </w:t>
      </w:r>
      <w:r>
        <w:rPr>
          <w:sz w:val="24"/>
          <w:szCs w:val="24"/>
        </w:rPr>
        <w:t>from</w:t>
      </w:r>
      <w:r>
        <w:rPr>
          <w:spacing w:val="23"/>
          <w:sz w:val="24"/>
          <w:szCs w:val="24"/>
        </w:rPr>
        <w:t xml:space="preserve"> </w:t>
      </w:r>
      <w:r>
        <w:rPr>
          <w:spacing w:val="-2"/>
          <w:sz w:val="24"/>
          <w:szCs w:val="24"/>
        </w:rPr>
        <w:t>i</w:t>
      </w:r>
      <w:r>
        <w:rPr>
          <w:sz w:val="24"/>
          <w:szCs w:val="24"/>
        </w:rPr>
        <w:t>nd</w:t>
      </w:r>
      <w:r>
        <w:rPr>
          <w:spacing w:val="-2"/>
          <w:sz w:val="24"/>
          <w:szCs w:val="24"/>
        </w:rPr>
        <w:t>i</w:t>
      </w:r>
      <w:r>
        <w:rPr>
          <w:sz w:val="24"/>
          <w:szCs w:val="24"/>
        </w:rPr>
        <w:t>g</w:t>
      </w:r>
      <w:r>
        <w:rPr>
          <w:spacing w:val="-2"/>
          <w:sz w:val="24"/>
          <w:szCs w:val="24"/>
        </w:rPr>
        <w:t>e</w:t>
      </w:r>
      <w:r>
        <w:rPr>
          <w:sz w:val="24"/>
          <w:szCs w:val="24"/>
        </w:rPr>
        <w:t>nous</w:t>
      </w:r>
      <w:r>
        <w:rPr>
          <w:spacing w:val="26"/>
          <w:sz w:val="24"/>
          <w:szCs w:val="24"/>
        </w:rPr>
        <w:t xml:space="preserve"> </w:t>
      </w:r>
      <w:r>
        <w:rPr>
          <w:spacing w:val="-2"/>
          <w:sz w:val="24"/>
          <w:szCs w:val="24"/>
        </w:rPr>
        <w:t>c</w:t>
      </w:r>
      <w:r>
        <w:rPr>
          <w:sz w:val="24"/>
          <w:szCs w:val="24"/>
        </w:rPr>
        <w:t>o</w:t>
      </w:r>
      <w:r>
        <w:rPr>
          <w:spacing w:val="1"/>
          <w:sz w:val="24"/>
          <w:szCs w:val="24"/>
        </w:rPr>
        <w:t>ws</w:t>
      </w:r>
      <w:r>
        <w:rPr>
          <w:sz w:val="24"/>
          <w:szCs w:val="24"/>
        </w:rPr>
        <w:t>)</w:t>
      </w:r>
      <w:r>
        <w:rPr>
          <w:spacing w:val="25"/>
          <w:sz w:val="24"/>
          <w:szCs w:val="24"/>
        </w:rPr>
        <w:t xml:space="preserve"> </w:t>
      </w:r>
      <w:r>
        <w:rPr>
          <w:spacing w:val="1"/>
          <w:sz w:val="24"/>
          <w:szCs w:val="24"/>
        </w:rPr>
        <w:t>w</w:t>
      </w:r>
      <w:r>
        <w:rPr>
          <w:spacing w:val="-2"/>
          <w:sz w:val="24"/>
          <w:szCs w:val="24"/>
        </w:rPr>
        <w:t>e</w:t>
      </w:r>
      <w:r>
        <w:rPr>
          <w:sz w:val="24"/>
          <w:szCs w:val="24"/>
        </w:rPr>
        <w:t>re</w:t>
      </w:r>
      <w:r>
        <w:rPr>
          <w:spacing w:val="23"/>
          <w:sz w:val="24"/>
          <w:szCs w:val="24"/>
        </w:rPr>
        <w:t xml:space="preserve"> </w:t>
      </w:r>
      <w:r>
        <w:rPr>
          <w:spacing w:val="-2"/>
          <w:sz w:val="24"/>
          <w:szCs w:val="24"/>
        </w:rPr>
        <w:t>a</w:t>
      </w:r>
      <w:r>
        <w:rPr>
          <w:sz w:val="24"/>
          <w:szCs w:val="24"/>
        </w:rPr>
        <w:t>dd</w:t>
      </w:r>
      <w:r>
        <w:rPr>
          <w:spacing w:val="-2"/>
          <w:sz w:val="24"/>
          <w:szCs w:val="24"/>
        </w:rPr>
        <w:t>e</w:t>
      </w:r>
      <w:r>
        <w:rPr>
          <w:sz w:val="24"/>
          <w:szCs w:val="24"/>
        </w:rPr>
        <w:t xml:space="preserve">d. </w:t>
      </w:r>
      <w:r>
        <w:rPr>
          <w:spacing w:val="1"/>
          <w:sz w:val="24"/>
          <w:szCs w:val="24"/>
        </w:rPr>
        <w:t>S</w:t>
      </w:r>
      <w:r>
        <w:rPr>
          <w:sz w:val="24"/>
          <w:szCs w:val="24"/>
        </w:rPr>
        <w:t>ub</w:t>
      </w:r>
      <w:r>
        <w:rPr>
          <w:spacing w:val="1"/>
          <w:sz w:val="24"/>
          <w:szCs w:val="24"/>
        </w:rPr>
        <w:t>s</w:t>
      </w:r>
      <w:r>
        <w:rPr>
          <w:spacing w:val="-2"/>
          <w:sz w:val="24"/>
          <w:szCs w:val="24"/>
        </w:rPr>
        <w:t>e</w:t>
      </w:r>
      <w:r>
        <w:rPr>
          <w:sz w:val="24"/>
          <w:szCs w:val="24"/>
        </w:rPr>
        <w:t>qu</w:t>
      </w:r>
      <w:r>
        <w:rPr>
          <w:spacing w:val="-2"/>
          <w:sz w:val="24"/>
          <w:szCs w:val="24"/>
        </w:rPr>
        <w:t>e</w:t>
      </w:r>
      <w:r>
        <w:rPr>
          <w:sz w:val="24"/>
          <w:szCs w:val="24"/>
        </w:rPr>
        <w:t>n</w:t>
      </w:r>
      <w:r>
        <w:rPr>
          <w:spacing w:val="-2"/>
          <w:sz w:val="24"/>
          <w:szCs w:val="24"/>
        </w:rPr>
        <w:t>tl</w:t>
      </w:r>
      <w:r>
        <w:rPr>
          <w:spacing w:val="-15"/>
          <w:sz w:val="24"/>
          <w:szCs w:val="24"/>
        </w:rPr>
        <w:t>y</w:t>
      </w:r>
      <w:r>
        <w:rPr>
          <w:sz w:val="24"/>
          <w:szCs w:val="24"/>
        </w:rPr>
        <w:t>,</w:t>
      </w:r>
      <w:r>
        <w:rPr>
          <w:spacing w:val="10"/>
          <w:sz w:val="24"/>
          <w:szCs w:val="24"/>
        </w:rPr>
        <w:t xml:space="preserve"> </w:t>
      </w:r>
      <w:r>
        <w:rPr>
          <w:sz w:val="24"/>
          <w:szCs w:val="24"/>
        </w:rPr>
        <w:t>500</w:t>
      </w:r>
      <w:r>
        <w:rPr>
          <w:spacing w:val="10"/>
          <w:sz w:val="24"/>
          <w:szCs w:val="24"/>
        </w:rPr>
        <w:t xml:space="preserve"> </w:t>
      </w:r>
      <w:r>
        <w:rPr>
          <w:sz w:val="24"/>
          <w:szCs w:val="24"/>
        </w:rPr>
        <w:t>g</w:t>
      </w:r>
      <w:r>
        <w:rPr>
          <w:spacing w:val="10"/>
          <w:sz w:val="24"/>
          <w:szCs w:val="24"/>
        </w:rPr>
        <w:t xml:space="preserve"> </w:t>
      </w:r>
      <w:r>
        <w:rPr>
          <w:sz w:val="24"/>
          <w:szCs w:val="24"/>
        </w:rPr>
        <w:t>of</w:t>
      </w:r>
      <w:r>
        <w:rPr>
          <w:spacing w:val="10"/>
          <w:sz w:val="24"/>
          <w:szCs w:val="24"/>
        </w:rPr>
        <w:t xml:space="preserve"> </w:t>
      </w:r>
      <w:r>
        <w:rPr>
          <w:spacing w:val="3"/>
          <w:sz w:val="24"/>
          <w:szCs w:val="24"/>
        </w:rPr>
        <w:t>j</w:t>
      </w:r>
      <w:r>
        <w:rPr>
          <w:spacing w:val="-2"/>
          <w:sz w:val="24"/>
          <w:szCs w:val="24"/>
        </w:rPr>
        <w:t>a</w:t>
      </w:r>
      <w:r>
        <w:rPr>
          <w:sz w:val="24"/>
          <w:szCs w:val="24"/>
        </w:rPr>
        <w:t>gg</w:t>
      </w:r>
      <w:r>
        <w:rPr>
          <w:spacing w:val="-2"/>
          <w:sz w:val="24"/>
          <w:szCs w:val="24"/>
        </w:rPr>
        <w:t>e</w:t>
      </w:r>
      <w:r>
        <w:rPr>
          <w:sz w:val="24"/>
          <w:szCs w:val="24"/>
        </w:rPr>
        <w:t>r</w:t>
      </w:r>
      <w:r>
        <w:rPr>
          <w:spacing w:val="-15"/>
          <w:sz w:val="24"/>
          <w:szCs w:val="24"/>
        </w:rPr>
        <w:t>y</w:t>
      </w:r>
      <w:r>
        <w:rPr>
          <w:sz w:val="24"/>
          <w:szCs w:val="24"/>
        </w:rPr>
        <w:t>,</w:t>
      </w:r>
      <w:r>
        <w:rPr>
          <w:spacing w:val="10"/>
          <w:sz w:val="24"/>
          <w:szCs w:val="24"/>
        </w:rPr>
        <w:t xml:space="preserve"> </w:t>
      </w:r>
      <w:r>
        <w:rPr>
          <w:sz w:val="24"/>
          <w:szCs w:val="24"/>
        </w:rPr>
        <w:t>500</w:t>
      </w:r>
      <w:r>
        <w:rPr>
          <w:spacing w:val="10"/>
          <w:sz w:val="24"/>
          <w:szCs w:val="24"/>
        </w:rPr>
        <w:t xml:space="preserve"> </w:t>
      </w:r>
      <w:r>
        <w:rPr>
          <w:sz w:val="24"/>
          <w:szCs w:val="24"/>
        </w:rPr>
        <w:t>g</w:t>
      </w:r>
      <w:r>
        <w:rPr>
          <w:spacing w:val="10"/>
          <w:sz w:val="24"/>
          <w:szCs w:val="24"/>
        </w:rPr>
        <w:t xml:space="preserve"> </w:t>
      </w:r>
      <w:r>
        <w:rPr>
          <w:sz w:val="24"/>
          <w:szCs w:val="24"/>
        </w:rPr>
        <w:t>of</w:t>
      </w:r>
      <w:r>
        <w:rPr>
          <w:spacing w:val="15"/>
          <w:sz w:val="24"/>
          <w:szCs w:val="24"/>
        </w:rPr>
        <w:t xml:space="preserve"> </w:t>
      </w:r>
      <w:r>
        <w:rPr>
          <w:spacing w:val="-2"/>
          <w:sz w:val="24"/>
          <w:szCs w:val="24"/>
        </w:rPr>
        <w:t>c</w:t>
      </w:r>
      <w:r>
        <w:rPr>
          <w:sz w:val="24"/>
          <w:szCs w:val="24"/>
        </w:rPr>
        <w:t>h</w:t>
      </w:r>
      <w:r>
        <w:rPr>
          <w:spacing w:val="-2"/>
          <w:sz w:val="24"/>
          <w:szCs w:val="24"/>
        </w:rPr>
        <w:t>ic</w:t>
      </w:r>
      <w:r>
        <w:rPr>
          <w:sz w:val="24"/>
          <w:szCs w:val="24"/>
        </w:rPr>
        <w:t>kp</w:t>
      </w:r>
      <w:r>
        <w:rPr>
          <w:spacing w:val="3"/>
          <w:sz w:val="24"/>
          <w:szCs w:val="24"/>
        </w:rPr>
        <w:t>e</w:t>
      </w:r>
      <w:r>
        <w:rPr>
          <w:sz w:val="24"/>
          <w:szCs w:val="24"/>
        </w:rPr>
        <w:t>a</w:t>
      </w:r>
      <w:r>
        <w:rPr>
          <w:spacing w:val="8"/>
          <w:sz w:val="24"/>
          <w:szCs w:val="24"/>
        </w:rPr>
        <w:t xml:space="preserve"> </w:t>
      </w:r>
      <w:r>
        <w:rPr>
          <w:sz w:val="24"/>
          <w:szCs w:val="24"/>
        </w:rPr>
        <w:t>f</w:t>
      </w:r>
      <w:r>
        <w:rPr>
          <w:spacing w:val="3"/>
          <w:sz w:val="24"/>
          <w:szCs w:val="24"/>
        </w:rPr>
        <w:t>l</w:t>
      </w:r>
      <w:r>
        <w:rPr>
          <w:sz w:val="24"/>
          <w:szCs w:val="24"/>
        </w:rPr>
        <w:t>ou</w:t>
      </w:r>
      <w:r>
        <w:rPr>
          <w:spacing w:val="-10"/>
          <w:sz w:val="24"/>
          <w:szCs w:val="24"/>
        </w:rPr>
        <w:t>r</w:t>
      </w:r>
      <w:r>
        <w:rPr>
          <w:sz w:val="24"/>
          <w:szCs w:val="24"/>
        </w:rPr>
        <w:t>,</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a</w:t>
      </w:r>
      <w:r>
        <w:rPr>
          <w:spacing w:val="8"/>
          <w:sz w:val="24"/>
          <w:szCs w:val="24"/>
        </w:rPr>
        <w:t xml:space="preserve"> </w:t>
      </w:r>
      <w:r>
        <w:rPr>
          <w:sz w:val="24"/>
          <w:szCs w:val="24"/>
        </w:rPr>
        <w:t>h</w:t>
      </w:r>
      <w:r>
        <w:rPr>
          <w:spacing w:val="-2"/>
          <w:sz w:val="24"/>
          <w:szCs w:val="24"/>
        </w:rPr>
        <w:t>a</w:t>
      </w:r>
      <w:r>
        <w:rPr>
          <w:sz w:val="24"/>
          <w:szCs w:val="24"/>
        </w:rPr>
        <w:t>nd</w:t>
      </w:r>
      <w:r>
        <w:rPr>
          <w:spacing w:val="7"/>
          <w:sz w:val="24"/>
          <w:szCs w:val="24"/>
        </w:rPr>
        <w:t>f</w:t>
      </w:r>
      <w:r>
        <w:rPr>
          <w:spacing w:val="5"/>
          <w:sz w:val="24"/>
          <w:szCs w:val="24"/>
        </w:rPr>
        <w:t>u</w:t>
      </w:r>
      <w:r>
        <w:rPr>
          <w:sz w:val="24"/>
          <w:szCs w:val="24"/>
        </w:rPr>
        <w:t>l</w:t>
      </w:r>
      <w:r>
        <w:rPr>
          <w:spacing w:val="8"/>
          <w:sz w:val="24"/>
          <w:szCs w:val="24"/>
        </w:rPr>
        <w:t xml:space="preserve"> </w:t>
      </w:r>
      <w:r>
        <w:rPr>
          <w:sz w:val="24"/>
          <w:szCs w:val="24"/>
        </w:rPr>
        <w:t>of</w:t>
      </w:r>
      <w:r>
        <w:rPr>
          <w:spacing w:val="10"/>
          <w:sz w:val="24"/>
          <w:szCs w:val="24"/>
        </w:rPr>
        <w:t xml:space="preserve"> </w:t>
      </w:r>
      <w:r>
        <w:rPr>
          <w:spacing w:val="1"/>
          <w:sz w:val="24"/>
          <w:szCs w:val="24"/>
        </w:rPr>
        <w:t>s</w:t>
      </w:r>
      <w:r>
        <w:rPr>
          <w:sz w:val="24"/>
          <w:szCs w:val="24"/>
        </w:rPr>
        <w:t>o</w:t>
      </w:r>
      <w:r>
        <w:rPr>
          <w:spacing w:val="-2"/>
          <w:sz w:val="24"/>
          <w:szCs w:val="24"/>
        </w:rPr>
        <w:t>i</w:t>
      </w:r>
      <w:r>
        <w:rPr>
          <w:sz w:val="24"/>
          <w:szCs w:val="24"/>
        </w:rPr>
        <w:t>l</w:t>
      </w:r>
      <w:r>
        <w:rPr>
          <w:spacing w:val="13"/>
          <w:sz w:val="24"/>
          <w:szCs w:val="24"/>
        </w:rPr>
        <w:t xml:space="preserve"> </w:t>
      </w:r>
      <w:r>
        <w:rPr>
          <w:spacing w:val="-2"/>
          <w:sz w:val="24"/>
          <w:szCs w:val="24"/>
        </w:rPr>
        <w:t>c</w:t>
      </w:r>
      <w:r>
        <w:rPr>
          <w:sz w:val="24"/>
          <w:szCs w:val="24"/>
        </w:rPr>
        <w:t>o</w:t>
      </w:r>
      <w:r>
        <w:rPr>
          <w:spacing w:val="-2"/>
          <w:sz w:val="24"/>
          <w:szCs w:val="24"/>
        </w:rPr>
        <w:t>l</w:t>
      </w:r>
      <w:r>
        <w:rPr>
          <w:spacing w:val="3"/>
          <w:sz w:val="24"/>
          <w:szCs w:val="24"/>
        </w:rPr>
        <w:t>l</w:t>
      </w:r>
      <w:r>
        <w:rPr>
          <w:spacing w:val="-2"/>
          <w:sz w:val="24"/>
          <w:szCs w:val="24"/>
        </w:rPr>
        <w:t>ec</w:t>
      </w:r>
      <w:r>
        <w:rPr>
          <w:spacing w:val="3"/>
          <w:sz w:val="24"/>
          <w:szCs w:val="24"/>
        </w:rPr>
        <w:t>t</w:t>
      </w:r>
      <w:r>
        <w:rPr>
          <w:spacing w:val="-2"/>
          <w:sz w:val="24"/>
          <w:szCs w:val="24"/>
        </w:rPr>
        <w:t>e</w:t>
      </w:r>
      <w:r>
        <w:rPr>
          <w:sz w:val="24"/>
          <w:szCs w:val="24"/>
        </w:rPr>
        <w:t>d</w:t>
      </w:r>
      <w:r>
        <w:rPr>
          <w:spacing w:val="10"/>
          <w:sz w:val="24"/>
          <w:szCs w:val="24"/>
        </w:rPr>
        <w:t xml:space="preserve"> </w:t>
      </w:r>
      <w:r>
        <w:rPr>
          <w:sz w:val="24"/>
          <w:szCs w:val="24"/>
        </w:rPr>
        <w:t>from</w:t>
      </w:r>
    </w:p>
    <w:p w14:paraId="216F17C1" w14:textId="77777777" w:rsidR="007456BA" w:rsidRDefault="00000000">
      <w:pPr>
        <w:spacing w:before="66" w:line="259" w:lineRule="auto"/>
        <w:ind w:left="101" w:right="82"/>
        <w:jc w:val="both"/>
        <w:rPr>
          <w:sz w:val="24"/>
          <w:szCs w:val="24"/>
        </w:rPr>
      </w:pPr>
      <w:r>
        <w:rPr>
          <w:spacing w:val="-2"/>
          <w:sz w:val="24"/>
          <w:szCs w:val="24"/>
        </w:rPr>
        <w:lastRenderedPageBreak/>
        <w:t>t</w:t>
      </w:r>
      <w:r>
        <w:rPr>
          <w:sz w:val="24"/>
          <w:szCs w:val="24"/>
        </w:rPr>
        <w:t>he</w:t>
      </w:r>
      <w:r>
        <w:rPr>
          <w:spacing w:val="8"/>
          <w:sz w:val="24"/>
          <w:szCs w:val="24"/>
        </w:rPr>
        <w:t xml:space="preserve"> </w:t>
      </w:r>
      <w:r>
        <w:rPr>
          <w:sz w:val="24"/>
          <w:szCs w:val="24"/>
        </w:rPr>
        <w:t>f</w:t>
      </w:r>
      <w:r>
        <w:rPr>
          <w:spacing w:val="-2"/>
          <w:sz w:val="24"/>
          <w:szCs w:val="24"/>
        </w:rPr>
        <w:t>i</w:t>
      </w:r>
      <w:r>
        <w:rPr>
          <w:spacing w:val="3"/>
          <w:sz w:val="24"/>
          <w:szCs w:val="24"/>
        </w:rPr>
        <w:t>e</w:t>
      </w:r>
      <w:r>
        <w:rPr>
          <w:spacing w:val="-2"/>
          <w:sz w:val="24"/>
          <w:szCs w:val="24"/>
        </w:rPr>
        <w:t>l</w:t>
      </w:r>
      <w:r>
        <w:rPr>
          <w:sz w:val="24"/>
          <w:szCs w:val="24"/>
        </w:rPr>
        <w:t>d</w:t>
      </w:r>
      <w:r>
        <w:rPr>
          <w:spacing w:val="10"/>
          <w:sz w:val="24"/>
          <w:szCs w:val="24"/>
        </w:rPr>
        <w:t xml:space="preserve"> </w:t>
      </w:r>
      <w:r>
        <w:rPr>
          <w:sz w:val="24"/>
          <w:szCs w:val="24"/>
        </w:rPr>
        <w:t>bund</w:t>
      </w:r>
      <w:r>
        <w:rPr>
          <w:spacing w:val="10"/>
          <w:sz w:val="24"/>
          <w:szCs w:val="24"/>
        </w:rPr>
        <w:t xml:space="preserve"> </w:t>
      </w:r>
      <w:r>
        <w:rPr>
          <w:spacing w:val="1"/>
          <w:sz w:val="24"/>
          <w:szCs w:val="24"/>
        </w:rPr>
        <w:t>w</w:t>
      </w:r>
      <w:r>
        <w:rPr>
          <w:spacing w:val="-2"/>
          <w:sz w:val="24"/>
          <w:szCs w:val="24"/>
        </w:rPr>
        <w:t>e</w:t>
      </w:r>
      <w:r>
        <w:rPr>
          <w:sz w:val="24"/>
          <w:szCs w:val="24"/>
        </w:rPr>
        <w:t>re</w:t>
      </w:r>
      <w:r>
        <w:rPr>
          <w:spacing w:val="13"/>
          <w:sz w:val="24"/>
          <w:szCs w:val="24"/>
        </w:rPr>
        <w:t xml:space="preserve"> </w:t>
      </w:r>
      <w:r>
        <w:rPr>
          <w:spacing w:val="-2"/>
          <w:sz w:val="24"/>
          <w:szCs w:val="24"/>
        </w:rPr>
        <w:t>mi</w:t>
      </w:r>
      <w:r>
        <w:rPr>
          <w:sz w:val="24"/>
          <w:szCs w:val="24"/>
        </w:rPr>
        <w:t>x</w:t>
      </w:r>
      <w:r>
        <w:rPr>
          <w:spacing w:val="-2"/>
          <w:sz w:val="24"/>
          <w:szCs w:val="24"/>
        </w:rPr>
        <w:t>e</w:t>
      </w:r>
      <w:r>
        <w:rPr>
          <w:sz w:val="24"/>
          <w:szCs w:val="24"/>
        </w:rPr>
        <w:t>d</w:t>
      </w:r>
      <w:r>
        <w:rPr>
          <w:spacing w:val="15"/>
          <w:sz w:val="24"/>
          <w:szCs w:val="24"/>
        </w:rPr>
        <w:t xml:space="preserve"> </w:t>
      </w:r>
      <w:r>
        <w:rPr>
          <w:spacing w:val="-2"/>
          <w:sz w:val="24"/>
          <w:szCs w:val="24"/>
        </w:rPr>
        <w:t>i</w:t>
      </w:r>
      <w:r>
        <w:rPr>
          <w:sz w:val="24"/>
          <w:szCs w:val="24"/>
        </w:rPr>
        <w:t>n</w:t>
      </w:r>
      <w:r>
        <w:rPr>
          <w:spacing w:val="-2"/>
          <w:sz w:val="24"/>
          <w:szCs w:val="24"/>
        </w:rPr>
        <w:t>t</w:t>
      </w:r>
      <w:r>
        <w:rPr>
          <w:sz w:val="24"/>
          <w:szCs w:val="24"/>
        </w:rPr>
        <w:t>o</w:t>
      </w:r>
      <w:r>
        <w:rPr>
          <w:spacing w:val="10"/>
          <w:sz w:val="24"/>
          <w:szCs w:val="24"/>
        </w:rPr>
        <w:t xml:space="preserve"> </w:t>
      </w:r>
      <w:r>
        <w:rPr>
          <w:spacing w:val="-2"/>
          <w:sz w:val="24"/>
          <w:szCs w:val="24"/>
        </w:rPr>
        <w:t>t</w:t>
      </w:r>
      <w:r>
        <w:rPr>
          <w:spacing w:val="5"/>
          <w:sz w:val="24"/>
          <w:szCs w:val="24"/>
        </w:rPr>
        <w:t>h</w:t>
      </w:r>
      <w:r>
        <w:rPr>
          <w:sz w:val="24"/>
          <w:szCs w:val="24"/>
        </w:rPr>
        <w:t>e</w:t>
      </w:r>
      <w:r>
        <w:rPr>
          <w:spacing w:val="8"/>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on.</w:t>
      </w:r>
      <w:r>
        <w:rPr>
          <w:spacing w:val="10"/>
          <w:sz w:val="24"/>
          <w:szCs w:val="24"/>
        </w:rPr>
        <w:t xml:space="preserve"> </w:t>
      </w:r>
      <w:r>
        <w:rPr>
          <w:spacing w:val="-2"/>
          <w:sz w:val="24"/>
          <w:szCs w:val="24"/>
        </w:rPr>
        <w:t>T</w:t>
      </w:r>
      <w:r>
        <w:rPr>
          <w:sz w:val="24"/>
          <w:szCs w:val="24"/>
        </w:rPr>
        <w:t>he</w:t>
      </w:r>
      <w:r>
        <w:rPr>
          <w:spacing w:val="13"/>
          <w:sz w:val="24"/>
          <w:szCs w:val="24"/>
        </w:rPr>
        <w:t xml:space="preserve"> </w:t>
      </w:r>
      <w:r>
        <w:rPr>
          <w:spacing w:val="-2"/>
          <w:sz w:val="24"/>
          <w:szCs w:val="24"/>
        </w:rPr>
        <w:t>m</w:t>
      </w:r>
      <w:r>
        <w:rPr>
          <w:spacing w:val="3"/>
          <w:sz w:val="24"/>
          <w:szCs w:val="24"/>
        </w:rPr>
        <w:t>i</w:t>
      </w:r>
      <w:r>
        <w:rPr>
          <w:sz w:val="24"/>
          <w:szCs w:val="24"/>
        </w:rPr>
        <w:t>x</w:t>
      </w:r>
      <w:r>
        <w:rPr>
          <w:spacing w:val="-2"/>
          <w:sz w:val="24"/>
          <w:szCs w:val="24"/>
        </w:rPr>
        <w:t>t</w:t>
      </w:r>
      <w:r>
        <w:rPr>
          <w:sz w:val="24"/>
          <w:szCs w:val="24"/>
        </w:rPr>
        <w:t>ure</w:t>
      </w:r>
      <w:r>
        <w:rPr>
          <w:spacing w:val="8"/>
          <w:sz w:val="24"/>
          <w:szCs w:val="24"/>
        </w:rPr>
        <w:t xml:space="preserve"> </w:t>
      </w:r>
      <w:r>
        <w:rPr>
          <w:spacing w:val="1"/>
          <w:sz w:val="24"/>
          <w:szCs w:val="24"/>
        </w:rPr>
        <w:t>w</w:t>
      </w:r>
      <w:r>
        <w:rPr>
          <w:spacing w:val="-2"/>
          <w:sz w:val="24"/>
          <w:szCs w:val="24"/>
        </w:rPr>
        <w:t>a</w:t>
      </w:r>
      <w:r>
        <w:rPr>
          <w:sz w:val="24"/>
          <w:szCs w:val="24"/>
        </w:rPr>
        <w:t>s</w:t>
      </w:r>
      <w:r>
        <w:rPr>
          <w:spacing w:val="11"/>
          <w:sz w:val="24"/>
          <w:szCs w:val="24"/>
        </w:rPr>
        <w:t xml:space="preserve"> </w:t>
      </w:r>
      <w:r>
        <w:rPr>
          <w:spacing w:val="1"/>
          <w:sz w:val="24"/>
          <w:szCs w:val="24"/>
        </w:rPr>
        <w:t>s</w:t>
      </w:r>
      <w:r>
        <w:rPr>
          <w:spacing w:val="-2"/>
          <w:sz w:val="24"/>
          <w:szCs w:val="24"/>
        </w:rPr>
        <w:t>ti</w:t>
      </w:r>
      <w:r>
        <w:rPr>
          <w:sz w:val="24"/>
          <w:szCs w:val="24"/>
        </w:rPr>
        <w:t>rr</w:t>
      </w:r>
      <w:r>
        <w:rPr>
          <w:spacing w:val="-1"/>
          <w:sz w:val="24"/>
          <w:szCs w:val="24"/>
        </w:rPr>
        <w:t>e</w:t>
      </w:r>
      <w:r>
        <w:rPr>
          <w:sz w:val="24"/>
          <w:szCs w:val="24"/>
        </w:rPr>
        <w:t>d</w:t>
      </w:r>
      <w:r>
        <w:rPr>
          <w:spacing w:val="15"/>
          <w:sz w:val="24"/>
          <w:szCs w:val="24"/>
        </w:rPr>
        <w:t xml:space="preserve"> </w:t>
      </w:r>
      <w:r>
        <w:rPr>
          <w:spacing w:val="-2"/>
          <w:sz w:val="24"/>
          <w:szCs w:val="24"/>
        </w:rPr>
        <w:t>t</w:t>
      </w:r>
      <w:r>
        <w:rPr>
          <w:sz w:val="24"/>
          <w:szCs w:val="24"/>
        </w:rPr>
        <w:t>horough</w:t>
      </w:r>
      <w:r>
        <w:rPr>
          <w:spacing w:val="-2"/>
          <w:sz w:val="24"/>
          <w:szCs w:val="24"/>
        </w:rPr>
        <w:t>l</w:t>
      </w:r>
      <w:r>
        <w:rPr>
          <w:sz w:val="24"/>
          <w:szCs w:val="24"/>
        </w:rPr>
        <w:t>y</w:t>
      </w:r>
      <w:r>
        <w:rPr>
          <w:spacing w:val="10"/>
          <w:sz w:val="24"/>
          <w:szCs w:val="24"/>
        </w:rPr>
        <w:t xml:space="preserve"> </w:t>
      </w:r>
      <w:r>
        <w:rPr>
          <w:spacing w:val="-2"/>
          <w:sz w:val="24"/>
          <w:szCs w:val="24"/>
        </w:rPr>
        <w:t>a</w:t>
      </w:r>
      <w:r>
        <w:rPr>
          <w:sz w:val="24"/>
          <w:szCs w:val="24"/>
        </w:rPr>
        <w:t>nd</w:t>
      </w:r>
      <w:r>
        <w:rPr>
          <w:spacing w:val="15"/>
          <w:sz w:val="24"/>
          <w:szCs w:val="24"/>
        </w:rPr>
        <w:t xml:space="preserve"> </w:t>
      </w:r>
      <w:r>
        <w:rPr>
          <w:spacing w:val="-2"/>
          <w:sz w:val="24"/>
          <w:szCs w:val="24"/>
        </w:rPr>
        <w:t>all</w:t>
      </w:r>
      <w:r>
        <w:rPr>
          <w:sz w:val="24"/>
          <w:szCs w:val="24"/>
        </w:rPr>
        <w:t>o</w:t>
      </w:r>
      <w:r>
        <w:rPr>
          <w:spacing w:val="1"/>
          <w:sz w:val="24"/>
          <w:szCs w:val="24"/>
        </w:rPr>
        <w:t>w</w:t>
      </w:r>
      <w:r>
        <w:rPr>
          <w:spacing w:val="-2"/>
          <w:sz w:val="24"/>
          <w:szCs w:val="24"/>
        </w:rPr>
        <w:t>e</w:t>
      </w:r>
      <w:r>
        <w:rPr>
          <w:sz w:val="24"/>
          <w:szCs w:val="24"/>
        </w:rPr>
        <w:t xml:space="preserve">d </w:t>
      </w:r>
      <w:r>
        <w:rPr>
          <w:spacing w:val="-2"/>
          <w:sz w:val="24"/>
          <w:szCs w:val="24"/>
        </w:rPr>
        <w:t>t</w:t>
      </w:r>
      <w:r>
        <w:rPr>
          <w:sz w:val="24"/>
          <w:szCs w:val="24"/>
        </w:rPr>
        <w:t>o</w:t>
      </w:r>
      <w:r>
        <w:rPr>
          <w:spacing w:val="2"/>
          <w:sz w:val="24"/>
          <w:szCs w:val="24"/>
        </w:rPr>
        <w:t xml:space="preserve"> </w:t>
      </w:r>
      <w:r>
        <w:rPr>
          <w:sz w:val="24"/>
          <w:szCs w:val="24"/>
        </w:rPr>
        <w:t>f</w:t>
      </w:r>
      <w:r>
        <w:rPr>
          <w:spacing w:val="-1"/>
          <w:sz w:val="24"/>
          <w:szCs w:val="24"/>
        </w:rPr>
        <w:t>e</w:t>
      </w:r>
      <w:r>
        <w:rPr>
          <w:sz w:val="24"/>
          <w:szCs w:val="24"/>
        </w:rPr>
        <w:t>r</w:t>
      </w:r>
      <w:r>
        <w:rPr>
          <w:spacing w:val="-2"/>
          <w:sz w:val="24"/>
          <w:szCs w:val="24"/>
        </w:rPr>
        <w:t>me</w:t>
      </w:r>
      <w:r>
        <w:rPr>
          <w:sz w:val="24"/>
          <w:szCs w:val="24"/>
        </w:rPr>
        <w:t>nt und</w:t>
      </w:r>
      <w:r>
        <w:rPr>
          <w:spacing w:val="-2"/>
          <w:sz w:val="24"/>
          <w:szCs w:val="24"/>
        </w:rPr>
        <w:t>e</w:t>
      </w:r>
      <w:r>
        <w:rPr>
          <w:sz w:val="24"/>
          <w:szCs w:val="24"/>
        </w:rPr>
        <w:t>r</w:t>
      </w:r>
      <w:r>
        <w:rPr>
          <w:spacing w:val="2"/>
          <w:sz w:val="24"/>
          <w:szCs w:val="24"/>
        </w:rPr>
        <w:t xml:space="preserve"> </w:t>
      </w:r>
      <w:r>
        <w:rPr>
          <w:spacing w:val="1"/>
          <w:sz w:val="24"/>
          <w:szCs w:val="24"/>
        </w:rPr>
        <w:t>s</w:t>
      </w:r>
      <w:r>
        <w:rPr>
          <w:sz w:val="24"/>
          <w:szCs w:val="24"/>
        </w:rPr>
        <w:t>h</w:t>
      </w:r>
      <w:r>
        <w:rPr>
          <w:spacing w:val="-2"/>
          <w:sz w:val="24"/>
          <w:szCs w:val="24"/>
        </w:rPr>
        <w:t>a</w:t>
      </w:r>
      <w:r>
        <w:rPr>
          <w:spacing w:val="5"/>
          <w:sz w:val="24"/>
          <w:szCs w:val="24"/>
        </w:rPr>
        <w:t>d</w:t>
      </w:r>
      <w:r>
        <w:rPr>
          <w:spacing w:val="-2"/>
          <w:sz w:val="24"/>
          <w:szCs w:val="24"/>
        </w:rPr>
        <w:t>e</w:t>
      </w:r>
      <w:r>
        <w:rPr>
          <w:sz w:val="24"/>
          <w:szCs w:val="24"/>
        </w:rPr>
        <w:t>d</w:t>
      </w:r>
      <w:r>
        <w:rPr>
          <w:spacing w:val="2"/>
          <w:sz w:val="24"/>
          <w:szCs w:val="24"/>
        </w:rPr>
        <w:t xml:space="preserve"> </w:t>
      </w:r>
      <w:r>
        <w:rPr>
          <w:spacing w:val="-2"/>
          <w:sz w:val="24"/>
          <w:szCs w:val="24"/>
        </w:rPr>
        <w:t>c</w:t>
      </w:r>
      <w:r>
        <w:rPr>
          <w:sz w:val="24"/>
          <w:szCs w:val="24"/>
        </w:rPr>
        <w:t>ond</w:t>
      </w:r>
      <w:r>
        <w:rPr>
          <w:spacing w:val="-2"/>
          <w:sz w:val="24"/>
          <w:szCs w:val="24"/>
        </w:rPr>
        <w:t>i</w:t>
      </w:r>
      <w:r>
        <w:rPr>
          <w:spacing w:val="3"/>
          <w:sz w:val="24"/>
          <w:szCs w:val="24"/>
        </w:rPr>
        <w:t>t</w:t>
      </w:r>
      <w:r>
        <w:rPr>
          <w:spacing w:val="-2"/>
          <w:sz w:val="24"/>
          <w:szCs w:val="24"/>
        </w:rPr>
        <w:t>i</w:t>
      </w:r>
      <w:r>
        <w:rPr>
          <w:sz w:val="24"/>
          <w:szCs w:val="24"/>
        </w:rPr>
        <w:t>ons</w:t>
      </w:r>
      <w:r>
        <w:rPr>
          <w:spacing w:val="3"/>
          <w:sz w:val="24"/>
          <w:szCs w:val="24"/>
        </w:rPr>
        <w:t xml:space="preserve"> </w:t>
      </w:r>
      <w:r>
        <w:rPr>
          <w:sz w:val="24"/>
          <w:szCs w:val="24"/>
        </w:rPr>
        <w:t>for</w:t>
      </w:r>
      <w:r>
        <w:rPr>
          <w:spacing w:val="2"/>
          <w:sz w:val="24"/>
          <w:szCs w:val="24"/>
        </w:rPr>
        <w:t xml:space="preserve"> </w:t>
      </w:r>
      <w:r>
        <w:rPr>
          <w:sz w:val="24"/>
          <w:szCs w:val="24"/>
        </w:rPr>
        <w:t>7</w:t>
      </w:r>
      <w:r>
        <w:rPr>
          <w:spacing w:val="2"/>
          <w:sz w:val="24"/>
          <w:szCs w:val="24"/>
        </w:rPr>
        <w:t xml:space="preserve"> </w:t>
      </w:r>
      <w:r>
        <w:rPr>
          <w:sz w:val="24"/>
          <w:szCs w:val="24"/>
        </w:rPr>
        <w:t>d</w:t>
      </w:r>
      <w:r>
        <w:rPr>
          <w:spacing w:val="-2"/>
          <w:sz w:val="24"/>
          <w:szCs w:val="24"/>
        </w:rPr>
        <w:t>a</w:t>
      </w:r>
      <w:r>
        <w:rPr>
          <w:sz w:val="24"/>
          <w:szCs w:val="24"/>
        </w:rPr>
        <w:t>y</w:t>
      </w:r>
      <w:r>
        <w:rPr>
          <w:spacing w:val="1"/>
          <w:sz w:val="24"/>
          <w:szCs w:val="24"/>
        </w:rPr>
        <w:t>s</w:t>
      </w:r>
      <w:r>
        <w:rPr>
          <w:sz w:val="24"/>
          <w:szCs w:val="24"/>
        </w:rPr>
        <w:t>.</w:t>
      </w:r>
      <w:r>
        <w:rPr>
          <w:spacing w:val="2"/>
          <w:sz w:val="24"/>
          <w:szCs w:val="24"/>
        </w:rPr>
        <w:t xml:space="preserve"> </w:t>
      </w:r>
      <w:r>
        <w:rPr>
          <w:spacing w:val="1"/>
          <w:sz w:val="24"/>
          <w:szCs w:val="24"/>
        </w:rPr>
        <w:t>D</w:t>
      </w:r>
      <w:r>
        <w:rPr>
          <w:sz w:val="24"/>
          <w:szCs w:val="24"/>
        </w:rPr>
        <w:t>ur</w:t>
      </w:r>
      <w:r>
        <w:rPr>
          <w:spacing w:val="-2"/>
          <w:sz w:val="24"/>
          <w:szCs w:val="24"/>
        </w:rPr>
        <w:t>i</w:t>
      </w:r>
      <w:r>
        <w:rPr>
          <w:spacing w:val="-5"/>
          <w:sz w:val="24"/>
          <w:szCs w:val="24"/>
        </w:rPr>
        <w:t>n</w:t>
      </w:r>
      <w:r>
        <w:rPr>
          <w:sz w:val="24"/>
          <w:szCs w:val="24"/>
        </w:rPr>
        <w:t>g</w:t>
      </w:r>
      <w:r>
        <w:rPr>
          <w:spacing w:val="2"/>
          <w:sz w:val="24"/>
          <w:szCs w:val="24"/>
        </w:rPr>
        <w:t xml:space="preserve"> </w:t>
      </w:r>
      <w:r>
        <w:rPr>
          <w:sz w:val="24"/>
          <w:szCs w:val="24"/>
        </w:rPr>
        <w:t>f</w:t>
      </w:r>
      <w:r>
        <w:rPr>
          <w:spacing w:val="-1"/>
          <w:sz w:val="24"/>
          <w:szCs w:val="24"/>
        </w:rPr>
        <w:t>e</w:t>
      </w:r>
      <w:r>
        <w:rPr>
          <w:sz w:val="24"/>
          <w:szCs w:val="24"/>
        </w:rPr>
        <w:t>r</w:t>
      </w:r>
      <w:r>
        <w:rPr>
          <w:spacing w:val="-2"/>
          <w:sz w:val="24"/>
          <w:szCs w:val="24"/>
        </w:rPr>
        <w:t>me</w:t>
      </w:r>
      <w:r>
        <w:rPr>
          <w:sz w:val="24"/>
          <w:szCs w:val="24"/>
        </w:rPr>
        <w:t>n</w:t>
      </w:r>
      <w:r>
        <w:rPr>
          <w:spacing w:val="-2"/>
          <w:sz w:val="24"/>
          <w:szCs w:val="24"/>
        </w:rPr>
        <w:t>t</w:t>
      </w:r>
      <w:r>
        <w:rPr>
          <w:spacing w:val="3"/>
          <w:sz w:val="24"/>
          <w:szCs w:val="24"/>
        </w:rPr>
        <w:t>a</w:t>
      </w:r>
      <w:r>
        <w:rPr>
          <w:spacing w:val="-2"/>
          <w:sz w:val="24"/>
          <w:szCs w:val="24"/>
        </w:rPr>
        <w:t>ti</w:t>
      </w:r>
      <w:r>
        <w:rPr>
          <w:sz w:val="24"/>
          <w:szCs w:val="24"/>
        </w:rPr>
        <w:t>on,</w:t>
      </w:r>
      <w:r>
        <w:rPr>
          <w:spacing w:val="2"/>
          <w:sz w:val="24"/>
          <w:szCs w:val="24"/>
        </w:rPr>
        <w:t xml:space="preserve"> </w:t>
      </w:r>
      <w:r>
        <w:rPr>
          <w:spacing w:val="-2"/>
          <w:sz w:val="24"/>
          <w:szCs w:val="24"/>
        </w:rPr>
        <w:t>i</w:t>
      </w:r>
      <w:r>
        <w:rPr>
          <w:sz w:val="24"/>
          <w:szCs w:val="24"/>
        </w:rPr>
        <w:t xml:space="preserve">t </w:t>
      </w:r>
      <w:r>
        <w:rPr>
          <w:spacing w:val="1"/>
          <w:sz w:val="24"/>
          <w:szCs w:val="24"/>
        </w:rPr>
        <w:t>w</w:t>
      </w:r>
      <w:r>
        <w:rPr>
          <w:spacing w:val="-2"/>
          <w:sz w:val="24"/>
          <w:szCs w:val="24"/>
        </w:rPr>
        <w:t>a</w:t>
      </w:r>
      <w:r>
        <w:rPr>
          <w:sz w:val="24"/>
          <w:szCs w:val="24"/>
        </w:rPr>
        <w:t>s</w:t>
      </w:r>
      <w:r>
        <w:rPr>
          <w:spacing w:val="3"/>
          <w:sz w:val="24"/>
          <w:szCs w:val="24"/>
        </w:rPr>
        <w:t xml:space="preserve"> </w:t>
      </w:r>
      <w:r>
        <w:rPr>
          <w:spacing w:val="1"/>
          <w:sz w:val="24"/>
          <w:szCs w:val="24"/>
        </w:rPr>
        <w:t>s</w:t>
      </w:r>
      <w:r>
        <w:rPr>
          <w:spacing w:val="-2"/>
          <w:sz w:val="24"/>
          <w:szCs w:val="24"/>
        </w:rPr>
        <w:t>ti</w:t>
      </w:r>
      <w:r>
        <w:rPr>
          <w:sz w:val="24"/>
          <w:szCs w:val="24"/>
        </w:rPr>
        <w:t>rr</w:t>
      </w:r>
      <w:r>
        <w:rPr>
          <w:spacing w:val="-1"/>
          <w:sz w:val="24"/>
          <w:szCs w:val="24"/>
        </w:rPr>
        <w:t>e</w:t>
      </w:r>
      <w:r>
        <w:rPr>
          <w:sz w:val="24"/>
          <w:szCs w:val="24"/>
        </w:rPr>
        <w:t>d</w:t>
      </w:r>
      <w:r>
        <w:rPr>
          <w:spacing w:val="2"/>
          <w:sz w:val="24"/>
          <w:szCs w:val="24"/>
        </w:rPr>
        <w:t xml:space="preserve"> </w:t>
      </w:r>
      <w:r>
        <w:rPr>
          <w:spacing w:val="-2"/>
          <w:sz w:val="24"/>
          <w:szCs w:val="24"/>
        </w:rPr>
        <w:t>t</w:t>
      </w:r>
      <w:r>
        <w:rPr>
          <w:spacing w:val="1"/>
          <w:sz w:val="24"/>
          <w:szCs w:val="24"/>
        </w:rPr>
        <w:t>w</w:t>
      </w:r>
      <w:r>
        <w:rPr>
          <w:spacing w:val="3"/>
          <w:sz w:val="24"/>
          <w:szCs w:val="24"/>
        </w:rPr>
        <w:t>i</w:t>
      </w:r>
      <w:r>
        <w:rPr>
          <w:spacing w:val="-2"/>
          <w:sz w:val="24"/>
          <w:szCs w:val="24"/>
        </w:rPr>
        <w:t>c</w:t>
      </w:r>
      <w:r>
        <w:rPr>
          <w:sz w:val="24"/>
          <w:szCs w:val="24"/>
        </w:rPr>
        <w:t>e d</w:t>
      </w:r>
      <w:r>
        <w:rPr>
          <w:spacing w:val="-2"/>
          <w:sz w:val="24"/>
          <w:szCs w:val="24"/>
        </w:rPr>
        <w:t>a</w:t>
      </w:r>
      <w:r>
        <w:rPr>
          <w:spacing w:val="3"/>
          <w:sz w:val="24"/>
          <w:szCs w:val="24"/>
        </w:rPr>
        <w:t>i</w:t>
      </w:r>
      <w:r>
        <w:rPr>
          <w:spacing w:val="-2"/>
          <w:sz w:val="24"/>
          <w:szCs w:val="24"/>
        </w:rPr>
        <w:t>l</w:t>
      </w:r>
      <w:r>
        <w:rPr>
          <w:sz w:val="24"/>
          <w:szCs w:val="24"/>
        </w:rPr>
        <w:t xml:space="preserve">y </w:t>
      </w:r>
      <w:r>
        <w:rPr>
          <w:spacing w:val="-2"/>
          <w:sz w:val="24"/>
          <w:szCs w:val="24"/>
        </w:rPr>
        <w:t>t</w:t>
      </w:r>
      <w:r>
        <w:rPr>
          <w:sz w:val="24"/>
          <w:szCs w:val="24"/>
        </w:rPr>
        <w:t>o</w:t>
      </w:r>
      <w:r>
        <w:rPr>
          <w:spacing w:val="-10"/>
          <w:sz w:val="24"/>
          <w:szCs w:val="24"/>
        </w:rPr>
        <w:t xml:space="preserve"> </w:t>
      </w:r>
      <w:r>
        <w:rPr>
          <w:sz w:val="24"/>
          <w:szCs w:val="24"/>
        </w:rPr>
        <w:t>pro</w:t>
      </w:r>
      <w:r>
        <w:rPr>
          <w:spacing w:val="-2"/>
          <w:sz w:val="24"/>
          <w:szCs w:val="24"/>
        </w:rPr>
        <w:t>m</w:t>
      </w:r>
      <w:r>
        <w:rPr>
          <w:sz w:val="24"/>
          <w:szCs w:val="24"/>
        </w:rPr>
        <w:t>o</w:t>
      </w:r>
      <w:r>
        <w:rPr>
          <w:spacing w:val="3"/>
          <w:sz w:val="24"/>
          <w:szCs w:val="24"/>
        </w:rPr>
        <w:t>t</w:t>
      </w:r>
      <w:r>
        <w:rPr>
          <w:sz w:val="24"/>
          <w:szCs w:val="24"/>
        </w:rPr>
        <w:t>e</w:t>
      </w:r>
      <w:r>
        <w:rPr>
          <w:spacing w:val="-7"/>
          <w:sz w:val="24"/>
          <w:szCs w:val="24"/>
        </w:rPr>
        <w:t xml:space="preserve"> </w:t>
      </w:r>
      <w:r>
        <w:rPr>
          <w:spacing w:val="-2"/>
          <w:sz w:val="24"/>
          <w:szCs w:val="24"/>
        </w:rPr>
        <w:t>mic</w:t>
      </w:r>
      <w:r>
        <w:rPr>
          <w:sz w:val="24"/>
          <w:szCs w:val="24"/>
        </w:rPr>
        <w:t>ro</w:t>
      </w:r>
      <w:r>
        <w:rPr>
          <w:spacing w:val="5"/>
          <w:sz w:val="24"/>
          <w:szCs w:val="24"/>
        </w:rPr>
        <w:t>b</w:t>
      </w:r>
      <w:r>
        <w:rPr>
          <w:spacing w:val="-2"/>
          <w:sz w:val="24"/>
          <w:szCs w:val="24"/>
        </w:rPr>
        <w:t>ia</w:t>
      </w:r>
      <w:r>
        <w:rPr>
          <w:sz w:val="24"/>
          <w:szCs w:val="24"/>
        </w:rPr>
        <w:t>l</w:t>
      </w:r>
      <w:r>
        <w:rPr>
          <w:spacing w:val="-7"/>
          <w:sz w:val="24"/>
          <w:szCs w:val="24"/>
        </w:rPr>
        <w:t xml:space="preserve"> </w:t>
      </w:r>
      <w:r>
        <w:rPr>
          <w:spacing w:val="-2"/>
          <w:sz w:val="24"/>
          <w:szCs w:val="24"/>
        </w:rPr>
        <w:t>a</w:t>
      </w:r>
      <w:r>
        <w:rPr>
          <w:spacing w:val="3"/>
          <w:sz w:val="24"/>
          <w:szCs w:val="24"/>
        </w:rPr>
        <w:t>c</w:t>
      </w:r>
      <w:r>
        <w:rPr>
          <w:spacing w:val="-2"/>
          <w:sz w:val="24"/>
          <w:szCs w:val="24"/>
        </w:rPr>
        <w:t>ti</w:t>
      </w:r>
      <w:r>
        <w:rPr>
          <w:sz w:val="24"/>
          <w:szCs w:val="24"/>
        </w:rPr>
        <w:t>v</w:t>
      </w:r>
      <w:r>
        <w:rPr>
          <w:spacing w:val="3"/>
          <w:sz w:val="24"/>
          <w:szCs w:val="24"/>
        </w:rPr>
        <w:t>i</w:t>
      </w:r>
      <w:r>
        <w:rPr>
          <w:spacing w:val="-2"/>
          <w:sz w:val="24"/>
          <w:szCs w:val="24"/>
        </w:rPr>
        <w:t>t</w:t>
      </w:r>
      <w:r>
        <w:rPr>
          <w:spacing w:val="-15"/>
          <w:sz w:val="24"/>
          <w:szCs w:val="24"/>
        </w:rPr>
        <w:t>y</w:t>
      </w:r>
      <w:r>
        <w:rPr>
          <w:sz w:val="24"/>
          <w:szCs w:val="24"/>
        </w:rPr>
        <w:t>.</w:t>
      </w:r>
      <w:r>
        <w:rPr>
          <w:spacing w:val="-20"/>
          <w:sz w:val="24"/>
          <w:szCs w:val="24"/>
        </w:rPr>
        <w:t xml:space="preserve"> </w:t>
      </w:r>
      <w:r>
        <w:rPr>
          <w:spacing w:val="1"/>
          <w:sz w:val="24"/>
          <w:szCs w:val="24"/>
        </w:rPr>
        <w:t>A</w:t>
      </w:r>
      <w:r>
        <w:rPr>
          <w:sz w:val="24"/>
          <w:szCs w:val="24"/>
        </w:rPr>
        <w:t>f</w:t>
      </w:r>
      <w:r>
        <w:rPr>
          <w:spacing w:val="-2"/>
          <w:sz w:val="24"/>
          <w:szCs w:val="24"/>
        </w:rPr>
        <w:t>te</w:t>
      </w:r>
      <w:r>
        <w:rPr>
          <w:sz w:val="24"/>
          <w:szCs w:val="24"/>
        </w:rPr>
        <w:t>r</w:t>
      </w:r>
      <w:r>
        <w:rPr>
          <w:spacing w:val="-10"/>
          <w:sz w:val="24"/>
          <w:szCs w:val="24"/>
        </w:rPr>
        <w:t xml:space="preserve"> </w:t>
      </w:r>
      <w:r>
        <w:rPr>
          <w:spacing w:val="5"/>
          <w:sz w:val="24"/>
          <w:szCs w:val="24"/>
        </w:rPr>
        <w:t>f</w:t>
      </w:r>
      <w:r>
        <w:rPr>
          <w:spacing w:val="-2"/>
          <w:sz w:val="24"/>
          <w:szCs w:val="24"/>
        </w:rPr>
        <w:t>e</w:t>
      </w:r>
      <w:r>
        <w:rPr>
          <w:sz w:val="24"/>
          <w:szCs w:val="24"/>
        </w:rPr>
        <w:t>r</w:t>
      </w:r>
      <w:r>
        <w:rPr>
          <w:spacing w:val="-2"/>
          <w:sz w:val="24"/>
          <w:szCs w:val="24"/>
        </w:rPr>
        <w:t>me</w:t>
      </w:r>
      <w:r>
        <w:rPr>
          <w:spacing w:val="5"/>
          <w:sz w:val="24"/>
          <w:szCs w:val="24"/>
        </w:rPr>
        <w:t>n</w:t>
      </w:r>
      <w:r>
        <w:rPr>
          <w:spacing w:val="-2"/>
          <w:sz w:val="24"/>
          <w:szCs w:val="24"/>
        </w:rPr>
        <w:t>ta</w:t>
      </w:r>
      <w:r>
        <w:rPr>
          <w:spacing w:val="3"/>
          <w:sz w:val="24"/>
          <w:szCs w:val="24"/>
        </w:rPr>
        <w:t>t</w:t>
      </w:r>
      <w:r>
        <w:rPr>
          <w:spacing w:val="-2"/>
          <w:sz w:val="24"/>
          <w:szCs w:val="24"/>
        </w:rPr>
        <w:t>i</w:t>
      </w:r>
      <w:r>
        <w:rPr>
          <w:sz w:val="24"/>
          <w:szCs w:val="24"/>
        </w:rPr>
        <w:t>on,</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on</w:t>
      </w:r>
      <w:r>
        <w:rPr>
          <w:spacing w:val="-10"/>
          <w:sz w:val="24"/>
          <w:szCs w:val="24"/>
        </w:rPr>
        <w:t xml:space="preserve"> </w:t>
      </w:r>
      <w:r>
        <w:rPr>
          <w:spacing w:val="1"/>
          <w:sz w:val="24"/>
          <w:szCs w:val="24"/>
        </w:rPr>
        <w:t>w</w:t>
      </w:r>
      <w:r>
        <w:rPr>
          <w:spacing w:val="-2"/>
          <w:sz w:val="24"/>
          <w:szCs w:val="24"/>
        </w:rPr>
        <w:t>a</w:t>
      </w:r>
      <w:r>
        <w:rPr>
          <w:sz w:val="24"/>
          <w:szCs w:val="24"/>
        </w:rPr>
        <w:t>s</w:t>
      </w:r>
      <w:r>
        <w:rPr>
          <w:spacing w:val="-9"/>
          <w:sz w:val="24"/>
          <w:szCs w:val="24"/>
        </w:rPr>
        <w:t xml:space="preserve"> </w:t>
      </w:r>
      <w:r>
        <w:rPr>
          <w:spacing w:val="12"/>
          <w:sz w:val="24"/>
          <w:szCs w:val="24"/>
        </w:rPr>
        <w:t>f</w:t>
      </w:r>
      <w:r>
        <w:rPr>
          <w:spacing w:val="-2"/>
          <w:sz w:val="24"/>
          <w:szCs w:val="24"/>
        </w:rPr>
        <w:t>il</w:t>
      </w:r>
      <w:r>
        <w:rPr>
          <w:spacing w:val="3"/>
          <w:sz w:val="24"/>
          <w:szCs w:val="24"/>
        </w:rPr>
        <w:t>t</w:t>
      </w:r>
      <w:r>
        <w:rPr>
          <w:spacing w:val="-2"/>
          <w:sz w:val="24"/>
          <w:szCs w:val="24"/>
        </w:rPr>
        <w:t>e</w:t>
      </w:r>
      <w:r>
        <w:rPr>
          <w:sz w:val="24"/>
          <w:szCs w:val="24"/>
        </w:rPr>
        <w:t>r</w:t>
      </w:r>
      <w:r>
        <w:rPr>
          <w:spacing w:val="-1"/>
          <w:sz w:val="24"/>
          <w:szCs w:val="24"/>
        </w:rPr>
        <w:t>e</w:t>
      </w:r>
      <w:r>
        <w:rPr>
          <w:sz w:val="24"/>
          <w:szCs w:val="24"/>
        </w:rPr>
        <w:t>d</w:t>
      </w:r>
      <w:r>
        <w:rPr>
          <w:spacing w:val="-10"/>
          <w:sz w:val="24"/>
          <w:szCs w:val="24"/>
        </w:rPr>
        <w:t xml:space="preserve"> </w:t>
      </w:r>
      <w:r>
        <w:rPr>
          <w:sz w:val="24"/>
          <w:szCs w:val="24"/>
        </w:rPr>
        <w:t>u</w:t>
      </w:r>
      <w:r>
        <w:rPr>
          <w:spacing w:val="1"/>
          <w:sz w:val="24"/>
          <w:szCs w:val="24"/>
        </w:rPr>
        <w:t>s</w:t>
      </w:r>
      <w:r>
        <w:rPr>
          <w:spacing w:val="-2"/>
          <w:sz w:val="24"/>
          <w:szCs w:val="24"/>
        </w:rPr>
        <w:t>i</w:t>
      </w:r>
      <w:r>
        <w:rPr>
          <w:sz w:val="24"/>
          <w:szCs w:val="24"/>
        </w:rPr>
        <w:t>ng</w:t>
      </w:r>
      <w:r>
        <w:rPr>
          <w:spacing w:val="-5"/>
          <w:sz w:val="24"/>
          <w:szCs w:val="24"/>
        </w:rPr>
        <w:t xml:space="preserve"> </w:t>
      </w:r>
      <w:r>
        <w:rPr>
          <w:sz w:val="24"/>
          <w:szCs w:val="24"/>
        </w:rPr>
        <w:t>a</w:t>
      </w:r>
      <w:r>
        <w:rPr>
          <w:spacing w:val="-7"/>
          <w:sz w:val="24"/>
          <w:szCs w:val="24"/>
        </w:rPr>
        <w:t xml:space="preserve"> </w:t>
      </w:r>
      <w:r>
        <w:rPr>
          <w:spacing w:val="-2"/>
          <w:sz w:val="24"/>
          <w:szCs w:val="24"/>
        </w:rPr>
        <w:t>m</w:t>
      </w:r>
      <w:r>
        <w:rPr>
          <w:sz w:val="24"/>
          <w:szCs w:val="24"/>
        </w:rPr>
        <w:t>u</w:t>
      </w:r>
      <w:r>
        <w:rPr>
          <w:spacing w:val="1"/>
          <w:sz w:val="24"/>
          <w:szCs w:val="24"/>
        </w:rPr>
        <w:t>s</w:t>
      </w:r>
      <w:r>
        <w:rPr>
          <w:spacing w:val="-2"/>
          <w:sz w:val="24"/>
          <w:szCs w:val="24"/>
        </w:rPr>
        <w:t>li</w:t>
      </w:r>
      <w:r>
        <w:rPr>
          <w:sz w:val="24"/>
          <w:szCs w:val="24"/>
        </w:rPr>
        <w:t>n</w:t>
      </w:r>
      <w:r>
        <w:rPr>
          <w:spacing w:val="-5"/>
          <w:sz w:val="24"/>
          <w:szCs w:val="24"/>
        </w:rPr>
        <w:t xml:space="preserve"> </w:t>
      </w:r>
      <w:r>
        <w:rPr>
          <w:spacing w:val="3"/>
          <w:sz w:val="24"/>
          <w:szCs w:val="24"/>
        </w:rPr>
        <w:t>c</w:t>
      </w:r>
      <w:r>
        <w:rPr>
          <w:spacing w:val="-2"/>
          <w:sz w:val="24"/>
          <w:szCs w:val="24"/>
        </w:rPr>
        <w:t>l</w:t>
      </w:r>
      <w:r>
        <w:rPr>
          <w:sz w:val="24"/>
          <w:szCs w:val="24"/>
        </w:rPr>
        <w:t>o</w:t>
      </w:r>
      <w:r>
        <w:rPr>
          <w:spacing w:val="-2"/>
          <w:sz w:val="24"/>
          <w:szCs w:val="24"/>
        </w:rPr>
        <w:t>t</w:t>
      </w:r>
      <w:r>
        <w:rPr>
          <w:sz w:val="24"/>
          <w:szCs w:val="24"/>
        </w:rPr>
        <w:t xml:space="preserve">h </w:t>
      </w:r>
      <w:r>
        <w:rPr>
          <w:spacing w:val="-2"/>
          <w:sz w:val="24"/>
          <w:szCs w:val="24"/>
        </w:rPr>
        <w:t>a</w:t>
      </w:r>
      <w:r>
        <w:rPr>
          <w:sz w:val="24"/>
          <w:szCs w:val="24"/>
        </w:rPr>
        <w:t xml:space="preserve">nd </w:t>
      </w:r>
      <w:r>
        <w:rPr>
          <w:spacing w:val="1"/>
          <w:sz w:val="24"/>
          <w:szCs w:val="24"/>
        </w:rPr>
        <w:t>s</w:t>
      </w:r>
      <w:r>
        <w:rPr>
          <w:spacing w:val="-2"/>
          <w:sz w:val="24"/>
          <w:szCs w:val="24"/>
        </w:rPr>
        <w:t>t</w:t>
      </w:r>
      <w:r>
        <w:rPr>
          <w:sz w:val="24"/>
          <w:szCs w:val="24"/>
        </w:rPr>
        <w:t>or</w:t>
      </w:r>
      <w:r>
        <w:rPr>
          <w:spacing w:val="-1"/>
          <w:sz w:val="24"/>
          <w:szCs w:val="24"/>
        </w:rPr>
        <w:t>e</w:t>
      </w:r>
      <w:r>
        <w:rPr>
          <w:sz w:val="24"/>
          <w:szCs w:val="24"/>
        </w:rPr>
        <w:t xml:space="preserve">d </w:t>
      </w:r>
      <w:r>
        <w:rPr>
          <w:spacing w:val="-2"/>
          <w:sz w:val="24"/>
          <w:szCs w:val="24"/>
        </w:rPr>
        <w:t>i</w:t>
      </w:r>
      <w:r>
        <w:rPr>
          <w:sz w:val="24"/>
          <w:szCs w:val="24"/>
        </w:rPr>
        <w:t>n a</w:t>
      </w:r>
      <w:r>
        <w:rPr>
          <w:spacing w:val="3"/>
          <w:sz w:val="24"/>
          <w:szCs w:val="24"/>
        </w:rPr>
        <w:t xml:space="preserve"> </w:t>
      </w:r>
      <w:r>
        <w:rPr>
          <w:spacing w:val="-2"/>
          <w:sz w:val="24"/>
          <w:szCs w:val="24"/>
        </w:rPr>
        <w:t>cl</w:t>
      </w:r>
      <w:r>
        <w:rPr>
          <w:spacing w:val="3"/>
          <w:sz w:val="24"/>
          <w:szCs w:val="24"/>
        </w:rPr>
        <w:t>e</w:t>
      </w:r>
      <w:r>
        <w:rPr>
          <w:spacing w:val="-2"/>
          <w:sz w:val="24"/>
          <w:szCs w:val="24"/>
        </w:rPr>
        <w:t>a</w:t>
      </w:r>
      <w:r>
        <w:rPr>
          <w:sz w:val="24"/>
          <w:szCs w:val="24"/>
        </w:rPr>
        <w:t xml:space="preserve">n, </w:t>
      </w:r>
      <w:r>
        <w:rPr>
          <w:spacing w:val="-2"/>
          <w:sz w:val="24"/>
          <w:szCs w:val="24"/>
        </w:rPr>
        <w:t>ai</w:t>
      </w:r>
      <w:r>
        <w:rPr>
          <w:sz w:val="24"/>
          <w:szCs w:val="24"/>
        </w:rPr>
        <w:t>r</w:t>
      </w:r>
      <w:r>
        <w:rPr>
          <w:spacing w:val="3"/>
          <w:sz w:val="24"/>
          <w:szCs w:val="24"/>
        </w:rPr>
        <w:t>t</w:t>
      </w:r>
      <w:r>
        <w:rPr>
          <w:spacing w:val="-2"/>
          <w:sz w:val="24"/>
          <w:szCs w:val="24"/>
        </w:rPr>
        <w:t>i</w:t>
      </w:r>
      <w:r>
        <w:rPr>
          <w:sz w:val="24"/>
          <w:szCs w:val="24"/>
        </w:rPr>
        <w:t>ght</w:t>
      </w:r>
      <w:r>
        <w:rPr>
          <w:spacing w:val="-2"/>
          <w:sz w:val="24"/>
          <w:szCs w:val="24"/>
        </w:rPr>
        <w:t xml:space="preserve"> c</w:t>
      </w:r>
      <w:r>
        <w:rPr>
          <w:sz w:val="24"/>
          <w:szCs w:val="24"/>
        </w:rPr>
        <w:t>o</w:t>
      </w:r>
      <w:r>
        <w:rPr>
          <w:spacing w:val="5"/>
          <w:sz w:val="24"/>
          <w:szCs w:val="24"/>
        </w:rPr>
        <w:t>n</w:t>
      </w:r>
      <w:r>
        <w:rPr>
          <w:spacing w:val="-2"/>
          <w:sz w:val="24"/>
          <w:szCs w:val="24"/>
        </w:rPr>
        <w:t>tai</w:t>
      </w:r>
      <w:r>
        <w:rPr>
          <w:spacing w:val="5"/>
          <w:sz w:val="24"/>
          <w:szCs w:val="24"/>
        </w:rPr>
        <w:t>n</w:t>
      </w:r>
      <w:r>
        <w:rPr>
          <w:spacing w:val="-2"/>
          <w:sz w:val="24"/>
          <w:szCs w:val="24"/>
        </w:rPr>
        <w:t>e</w:t>
      </w:r>
      <w:r>
        <w:rPr>
          <w:sz w:val="24"/>
          <w:szCs w:val="24"/>
        </w:rPr>
        <w:t>r for fur</w:t>
      </w:r>
      <w:r>
        <w:rPr>
          <w:spacing w:val="-1"/>
          <w:sz w:val="24"/>
          <w:szCs w:val="24"/>
        </w:rPr>
        <w:t>t</w:t>
      </w:r>
      <w:r>
        <w:rPr>
          <w:sz w:val="24"/>
          <w:szCs w:val="24"/>
        </w:rPr>
        <w:t>h</w:t>
      </w:r>
      <w:r>
        <w:rPr>
          <w:spacing w:val="-2"/>
          <w:sz w:val="24"/>
          <w:szCs w:val="24"/>
        </w:rPr>
        <w:t>e</w:t>
      </w:r>
      <w:r>
        <w:rPr>
          <w:sz w:val="24"/>
          <w:szCs w:val="24"/>
        </w:rPr>
        <w:t>r u</w:t>
      </w:r>
      <w:r>
        <w:rPr>
          <w:spacing w:val="6"/>
          <w:sz w:val="24"/>
          <w:szCs w:val="24"/>
        </w:rPr>
        <w:t>s</w:t>
      </w:r>
      <w:r>
        <w:rPr>
          <w:spacing w:val="-2"/>
          <w:sz w:val="24"/>
          <w:szCs w:val="24"/>
        </w:rPr>
        <w:t>e</w:t>
      </w:r>
      <w:r>
        <w:rPr>
          <w:sz w:val="24"/>
          <w:szCs w:val="24"/>
        </w:rPr>
        <w:t>.</w:t>
      </w:r>
    </w:p>
    <w:p w14:paraId="3DEEFA71" w14:textId="77777777" w:rsidR="007456BA" w:rsidRDefault="007456BA">
      <w:pPr>
        <w:spacing w:before="7" w:line="140" w:lineRule="exact"/>
        <w:rPr>
          <w:sz w:val="15"/>
          <w:szCs w:val="15"/>
        </w:rPr>
      </w:pPr>
    </w:p>
    <w:p w14:paraId="140A84CA" w14:textId="77777777" w:rsidR="007456BA" w:rsidRDefault="00000000">
      <w:pPr>
        <w:ind w:left="101" w:right="4217"/>
        <w:jc w:val="both"/>
        <w:rPr>
          <w:sz w:val="24"/>
          <w:szCs w:val="24"/>
        </w:rPr>
      </w:pPr>
      <w:r>
        <w:rPr>
          <w:b/>
          <w:spacing w:val="-2"/>
          <w:sz w:val="24"/>
          <w:szCs w:val="24"/>
        </w:rPr>
        <w:t>P</w:t>
      </w:r>
      <w:r>
        <w:rPr>
          <w:b/>
          <w:spacing w:val="-6"/>
          <w:sz w:val="24"/>
          <w:szCs w:val="24"/>
        </w:rPr>
        <w:t>r</w:t>
      </w:r>
      <w:r>
        <w:rPr>
          <w:b/>
          <w:spacing w:val="-2"/>
          <w:sz w:val="24"/>
          <w:szCs w:val="24"/>
        </w:rPr>
        <w:t>e</w:t>
      </w:r>
      <w:r>
        <w:rPr>
          <w:b/>
          <w:sz w:val="24"/>
          <w:szCs w:val="24"/>
        </w:rPr>
        <w:t>‑t</w:t>
      </w:r>
      <w:r>
        <w:rPr>
          <w:b/>
          <w:spacing w:val="-1"/>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 a</w:t>
      </w:r>
      <w:r>
        <w:rPr>
          <w:b/>
          <w:spacing w:val="1"/>
          <w:sz w:val="24"/>
          <w:szCs w:val="24"/>
        </w:rPr>
        <w:t>n</w:t>
      </w:r>
      <w:r>
        <w:rPr>
          <w:b/>
          <w:sz w:val="24"/>
          <w:szCs w:val="24"/>
        </w:rPr>
        <w:t>d</w:t>
      </w:r>
      <w:r>
        <w:rPr>
          <w:b/>
          <w:spacing w:val="1"/>
          <w:sz w:val="24"/>
          <w:szCs w:val="24"/>
        </w:rPr>
        <w:t xml:space="preserve"> </w:t>
      </w:r>
      <w:r>
        <w:rPr>
          <w:b/>
          <w:spacing w:val="-2"/>
          <w:sz w:val="24"/>
          <w:szCs w:val="24"/>
        </w:rPr>
        <w:t>P</w:t>
      </w:r>
      <w:r>
        <w:rPr>
          <w:b/>
          <w:sz w:val="24"/>
          <w:szCs w:val="24"/>
        </w:rPr>
        <w:t>o</w:t>
      </w:r>
      <w:r>
        <w:rPr>
          <w:b/>
          <w:spacing w:val="1"/>
          <w:sz w:val="24"/>
          <w:szCs w:val="24"/>
        </w:rPr>
        <w:t>s</w:t>
      </w:r>
      <w:r>
        <w:rPr>
          <w:b/>
          <w:sz w:val="24"/>
          <w:szCs w:val="24"/>
        </w:rPr>
        <w:t>t‑t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 xml:space="preserve">t </w:t>
      </w:r>
      <w:r>
        <w:rPr>
          <w:b/>
          <w:spacing w:val="-2"/>
          <w:sz w:val="24"/>
          <w:szCs w:val="24"/>
        </w:rPr>
        <w:t>O</w:t>
      </w:r>
      <w:r>
        <w:rPr>
          <w:b/>
          <w:spacing w:val="1"/>
          <w:sz w:val="24"/>
          <w:szCs w:val="24"/>
        </w:rPr>
        <w:t>bs</w:t>
      </w:r>
      <w:r>
        <w:rPr>
          <w:b/>
          <w:spacing w:val="-2"/>
          <w:sz w:val="24"/>
          <w:szCs w:val="24"/>
        </w:rPr>
        <w:t>er</w:t>
      </w:r>
      <w:r>
        <w:rPr>
          <w:b/>
          <w:sz w:val="24"/>
          <w:szCs w:val="24"/>
        </w:rPr>
        <w:t>vat</w:t>
      </w:r>
      <w:r>
        <w:rPr>
          <w:b/>
          <w:spacing w:val="-2"/>
          <w:sz w:val="24"/>
          <w:szCs w:val="24"/>
        </w:rPr>
        <w:t>i</w:t>
      </w:r>
      <w:r>
        <w:rPr>
          <w:b/>
          <w:sz w:val="24"/>
          <w:szCs w:val="24"/>
        </w:rPr>
        <w:t>o</w:t>
      </w:r>
      <w:r>
        <w:rPr>
          <w:b/>
          <w:spacing w:val="1"/>
          <w:sz w:val="24"/>
          <w:szCs w:val="24"/>
        </w:rPr>
        <w:t>n</w:t>
      </w:r>
      <w:r>
        <w:rPr>
          <w:b/>
          <w:sz w:val="24"/>
          <w:szCs w:val="24"/>
        </w:rPr>
        <w:t>s</w:t>
      </w:r>
    </w:p>
    <w:p w14:paraId="7294F4A6" w14:textId="77777777" w:rsidR="007456BA" w:rsidRDefault="007456BA">
      <w:pPr>
        <w:spacing w:before="4" w:line="180" w:lineRule="exact"/>
        <w:rPr>
          <w:sz w:val="18"/>
          <w:szCs w:val="18"/>
        </w:rPr>
      </w:pPr>
    </w:p>
    <w:p w14:paraId="577A7825" w14:textId="77777777" w:rsidR="007456BA" w:rsidRDefault="00000000">
      <w:pPr>
        <w:spacing w:line="259" w:lineRule="auto"/>
        <w:ind w:left="101" w:right="76"/>
        <w:jc w:val="both"/>
        <w:rPr>
          <w:sz w:val="24"/>
          <w:szCs w:val="24"/>
        </w:rPr>
      </w:pPr>
      <w:r>
        <w:rPr>
          <w:spacing w:val="1"/>
          <w:sz w:val="24"/>
          <w:szCs w:val="24"/>
        </w:rPr>
        <w:t>O</w:t>
      </w:r>
      <w:r>
        <w:rPr>
          <w:sz w:val="24"/>
          <w:szCs w:val="24"/>
        </w:rPr>
        <w:t>b</w:t>
      </w:r>
      <w:r>
        <w:rPr>
          <w:spacing w:val="1"/>
          <w:sz w:val="24"/>
          <w:szCs w:val="24"/>
        </w:rPr>
        <w:t>s</w:t>
      </w:r>
      <w:r>
        <w:rPr>
          <w:spacing w:val="-2"/>
          <w:sz w:val="24"/>
          <w:szCs w:val="24"/>
        </w:rPr>
        <w:t>e</w:t>
      </w:r>
      <w:r>
        <w:rPr>
          <w:sz w:val="24"/>
          <w:szCs w:val="24"/>
        </w:rPr>
        <w:t>rv</w:t>
      </w:r>
      <w:r>
        <w:rPr>
          <w:spacing w:val="-1"/>
          <w:sz w:val="24"/>
          <w:szCs w:val="24"/>
        </w:rPr>
        <w:t>a</w:t>
      </w:r>
      <w:r>
        <w:rPr>
          <w:spacing w:val="-2"/>
          <w:sz w:val="24"/>
          <w:szCs w:val="24"/>
        </w:rPr>
        <w:t>ti</w:t>
      </w:r>
      <w:r>
        <w:rPr>
          <w:sz w:val="24"/>
          <w:szCs w:val="24"/>
        </w:rPr>
        <w:t>ons</w:t>
      </w:r>
      <w:r>
        <w:rPr>
          <w:spacing w:val="3"/>
          <w:sz w:val="24"/>
          <w:szCs w:val="24"/>
        </w:rPr>
        <w:t xml:space="preserve"> </w:t>
      </w:r>
      <w:r>
        <w:rPr>
          <w:sz w:val="24"/>
          <w:szCs w:val="24"/>
        </w:rPr>
        <w:t>on</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1"/>
          <w:sz w:val="24"/>
          <w:szCs w:val="24"/>
        </w:rPr>
        <w:t>w</w:t>
      </w:r>
      <w:r>
        <w:rPr>
          <w:spacing w:val="-2"/>
          <w:sz w:val="24"/>
          <w:szCs w:val="24"/>
        </w:rPr>
        <w:t>e</w:t>
      </w:r>
      <w:r>
        <w:rPr>
          <w:sz w:val="24"/>
          <w:szCs w:val="24"/>
        </w:rPr>
        <w:t>re r</w:t>
      </w:r>
      <w:r>
        <w:rPr>
          <w:spacing w:val="-1"/>
          <w:sz w:val="24"/>
          <w:szCs w:val="24"/>
        </w:rPr>
        <w:t>e</w:t>
      </w:r>
      <w:r>
        <w:rPr>
          <w:spacing w:val="-2"/>
          <w:sz w:val="24"/>
          <w:szCs w:val="24"/>
        </w:rPr>
        <w:t>c</w:t>
      </w:r>
      <w:r>
        <w:rPr>
          <w:sz w:val="24"/>
          <w:szCs w:val="24"/>
        </w:rPr>
        <w:t>ord</w:t>
      </w:r>
      <w:r>
        <w:rPr>
          <w:spacing w:val="-1"/>
          <w:sz w:val="24"/>
          <w:szCs w:val="24"/>
        </w:rPr>
        <w:t>e</w:t>
      </w:r>
      <w:r>
        <w:rPr>
          <w:sz w:val="24"/>
          <w:szCs w:val="24"/>
        </w:rPr>
        <w:t>d</w:t>
      </w:r>
      <w:r>
        <w:rPr>
          <w:spacing w:val="2"/>
          <w:sz w:val="24"/>
          <w:szCs w:val="24"/>
        </w:rPr>
        <w:t xml:space="preserve"> </w:t>
      </w:r>
      <w:r>
        <w:rPr>
          <w:sz w:val="24"/>
          <w:szCs w:val="24"/>
        </w:rPr>
        <w:t>b</w:t>
      </w:r>
      <w:r>
        <w:rPr>
          <w:spacing w:val="3"/>
          <w:sz w:val="24"/>
          <w:szCs w:val="24"/>
        </w:rPr>
        <w:t>e</w:t>
      </w:r>
      <w:r>
        <w:rPr>
          <w:sz w:val="24"/>
          <w:szCs w:val="24"/>
        </w:rPr>
        <w:t xml:space="preserve">fore </w:t>
      </w:r>
      <w:r>
        <w:rPr>
          <w:spacing w:val="-2"/>
          <w:sz w:val="24"/>
          <w:szCs w:val="24"/>
        </w:rPr>
        <w:t>t</w:t>
      </w:r>
      <w:r>
        <w:rPr>
          <w:sz w:val="24"/>
          <w:szCs w:val="24"/>
        </w:rPr>
        <w:t>r</w:t>
      </w:r>
      <w:r>
        <w:rPr>
          <w:spacing w:val="-1"/>
          <w:sz w:val="24"/>
          <w:szCs w:val="24"/>
        </w:rPr>
        <w:t>e</w:t>
      </w:r>
      <w:r>
        <w:rPr>
          <w:spacing w:val="-2"/>
          <w:sz w:val="24"/>
          <w:szCs w:val="24"/>
        </w:rPr>
        <w:t>a</w:t>
      </w:r>
      <w:r>
        <w:rPr>
          <w:spacing w:val="3"/>
          <w:sz w:val="24"/>
          <w:szCs w:val="24"/>
        </w:rPr>
        <w:t>t</w:t>
      </w:r>
      <w:r>
        <w:rPr>
          <w:spacing w:val="-2"/>
          <w:sz w:val="24"/>
          <w:szCs w:val="24"/>
        </w:rPr>
        <w:t>me</w:t>
      </w:r>
      <w:r>
        <w:rPr>
          <w:sz w:val="24"/>
          <w:szCs w:val="24"/>
        </w:rPr>
        <w:t xml:space="preserve">nt </w:t>
      </w:r>
      <w:r>
        <w:rPr>
          <w:spacing w:val="-2"/>
          <w:sz w:val="24"/>
          <w:szCs w:val="24"/>
        </w:rPr>
        <w:t>a</w:t>
      </w:r>
      <w:r>
        <w:rPr>
          <w:sz w:val="24"/>
          <w:szCs w:val="24"/>
        </w:rPr>
        <w:t>nd</w:t>
      </w:r>
      <w:r>
        <w:rPr>
          <w:spacing w:val="2"/>
          <w:sz w:val="24"/>
          <w:szCs w:val="24"/>
        </w:rPr>
        <w:t xml:space="preserve"> </w:t>
      </w:r>
      <w:r>
        <w:rPr>
          <w:spacing w:val="3"/>
          <w:sz w:val="24"/>
          <w:szCs w:val="24"/>
        </w:rPr>
        <w:t>a</w:t>
      </w:r>
      <w:r>
        <w:rPr>
          <w:sz w:val="24"/>
          <w:szCs w:val="24"/>
        </w:rPr>
        <w:t>t 1,</w:t>
      </w:r>
      <w:r>
        <w:rPr>
          <w:spacing w:val="9"/>
          <w:sz w:val="24"/>
          <w:szCs w:val="24"/>
        </w:rPr>
        <w:t xml:space="preserve"> </w:t>
      </w:r>
      <w:r>
        <w:rPr>
          <w:sz w:val="24"/>
          <w:szCs w:val="24"/>
        </w:rPr>
        <w:t>4,</w:t>
      </w:r>
      <w:r>
        <w:rPr>
          <w:spacing w:val="2"/>
          <w:sz w:val="24"/>
          <w:szCs w:val="24"/>
        </w:rPr>
        <w:t xml:space="preserve"> </w:t>
      </w:r>
      <w:r>
        <w:rPr>
          <w:sz w:val="24"/>
          <w:szCs w:val="24"/>
        </w:rPr>
        <w:t>8</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12</w:t>
      </w:r>
      <w:r>
        <w:rPr>
          <w:spacing w:val="3"/>
          <w:sz w:val="24"/>
          <w:szCs w:val="24"/>
        </w:rPr>
        <w:t xml:space="preserve"> </w:t>
      </w:r>
      <w:r>
        <w:rPr>
          <w:sz w:val="24"/>
          <w:szCs w:val="24"/>
        </w:rPr>
        <w:t>d</w:t>
      </w:r>
      <w:r>
        <w:rPr>
          <w:spacing w:val="-2"/>
          <w:sz w:val="24"/>
          <w:szCs w:val="24"/>
        </w:rPr>
        <w:t>a</w:t>
      </w:r>
      <w:r>
        <w:rPr>
          <w:sz w:val="24"/>
          <w:szCs w:val="24"/>
        </w:rPr>
        <w:t xml:space="preserve">ys </w:t>
      </w:r>
      <w:r>
        <w:rPr>
          <w:spacing w:val="-2"/>
          <w:sz w:val="24"/>
          <w:szCs w:val="24"/>
        </w:rPr>
        <w:t>a</w:t>
      </w:r>
      <w:r>
        <w:rPr>
          <w:sz w:val="24"/>
          <w:szCs w:val="24"/>
        </w:rPr>
        <w:t>f</w:t>
      </w:r>
      <w:r>
        <w:rPr>
          <w:spacing w:val="-2"/>
          <w:sz w:val="24"/>
          <w:szCs w:val="24"/>
        </w:rPr>
        <w:t>te</w:t>
      </w:r>
      <w:r>
        <w:rPr>
          <w:sz w:val="24"/>
          <w:szCs w:val="24"/>
        </w:rPr>
        <w:t>r</w:t>
      </w:r>
      <w:r>
        <w:rPr>
          <w:spacing w:val="10"/>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2"/>
          <w:sz w:val="24"/>
          <w:szCs w:val="24"/>
        </w:rPr>
        <w:t>i</w:t>
      </w:r>
      <w:r>
        <w:rPr>
          <w:sz w:val="24"/>
          <w:szCs w:val="24"/>
        </w:rPr>
        <w:t xml:space="preserve">ng. </w:t>
      </w:r>
      <w:r>
        <w:rPr>
          <w:spacing w:val="-17"/>
          <w:sz w:val="24"/>
          <w:szCs w:val="24"/>
        </w:rPr>
        <w:t>T</w:t>
      </w:r>
      <w:r>
        <w:rPr>
          <w:spacing w:val="-2"/>
          <w:sz w:val="24"/>
          <w:szCs w:val="24"/>
        </w:rPr>
        <w:t>e</w:t>
      </w:r>
      <w:r>
        <w:rPr>
          <w:sz w:val="24"/>
          <w:szCs w:val="24"/>
        </w:rPr>
        <w:t>n</w:t>
      </w:r>
      <w:r>
        <w:rPr>
          <w:spacing w:val="10"/>
          <w:sz w:val="24"/>
          <w:szCs w:val="24"/>
        </w:rPr>
        <w:t xml:space="preserve"> </w:t>
      </w:r>
      <w:r>
        <w:rPr>
          <w:sz w:val="24"/>
          <w:szCs w:val="24"/>
        </w:rPr>
        <w:t>p</w:t>
      </w:r>
      <w:r>
        <w:rPr>
          <w:spacing w:val="-2"/>
          <w:sz w:val="24"/>
          <w:szCs w:val="24"/>
        </w:rPr>
        <w:t>la</w:t>
      </w:r>
      <w:r>
        <w:rPr>
          <w:spacing w:val="5"/>
          <w:sz w:val="24"/>
          <w:szCs w:val="24"/>
        </w:rPr>
        <w:t>n</w:t>
      </w:r>
      <w:r>
        <w:rPr>
          <w:spacing w:val="-2"/>
          <w:sz w:val="24"/>
          <w:szCs w:val="24"/>
        </w:rPr>
        <w:t>t</w:t>
      </w:r>
      <w:r>
        <w:rPr>
          <w:sz w:val="24"/>
          <w:szCs w:val="24"/>
        </w:rPr>
        <w:t>s</w:t>
      </w:r>
      <w:r>
        <w:rPr>
          <w:spacing w:val="11"/>
          <w:sz w:val="24"/>
          <w:szCs w:val="24"/>
        </w:rPr>
        <w:t xml:space="preserve"> </w:t>
      </w:r>
      <w:r>
        <w:rPr>
          <w:spacing w:val="1"/>
          <w:sz w:val="24"/>
          <w:szCs w:val="24"/>
        </w:rPr>
        <w:t>w</w:t>
      </w:r>
      <w:r>
        <w:rPr>
          <w:spacing w:val="-2"/>
          <w:sz w:val="24"/>
          <w:szCs w:val="24"/>
        </w:rPr>
        <w:t>e</w:t>
      </w:r>
      <w:r>
        <w:rPr>
          <w:sz w:val="24"/>
          <w:szCs w:val="24"/>
        </w:rPr>
        <w:t>re</w:t>
      </w:r>
      <w:r>
        <w:rPr>
          <w:spacing w:val="8"/>
          <w:sz w:val="24"/>
          <w:szCs w:val="24"/>
        </w:rPr>
        <w:t xml:space="preserve"> </w:t>
      </w:r>
      <w:r>
        <w:rPr>
          <w:spacing w:val="1"/>
          <w:sz w:val="24"/>
          <w:szCs w:val="24"/>
        </w:rPr>
        <w:t>s</w:t>
      </w:r>
      <w:r>
        <w:rPr>
          <w:spacing w:val="-2"/>
          <w:sz w:val="24"/>
          <w:szCs w:val="24"/>
        </w:rPr>
        <w:t>electe</w:t>
      </w:r>
      <w:r>
        <w:rPr>
          <w:sz w:val="24"/>
          <w:szCs w:val="24"/>
        </w:rPr>
        <w:t>d</w:t>
      </w:r>
      <w:r>
        <w:rPr>
          <w:spacing w:val="10"/>
          <w:sz w:val="24"/>
          <w:szCs w:val="24"/>
        </w:rPr>
        <w:t xml:space="preserve"> </w:t>
      </w:r>
      <w:r>
        <w:rPr>
          <w:sz w:val="24"/>
          <w:szCs w:val="24"/>
        </w:rPr>
        <w:t>r</w:t>
      </w:r>
      <w:r>
        <w:rPr>
          <w:spacing w:val="-1"/>
          <w:sz w:val="24"/>
          <w:szCs w:val="24"/>
        </w:rPr>
        <w:t>a</w:t>
      </w:r>
      <w:r>
        <w:rPr>
          <w:sz w:val="24"/>
          <w:szCs w:val="24"/>
        </w:rPr>
        <w:t>nd</w:t>
      </w:r>
      <w:r>
        <w:rPr>
          <w:spacing w:val="5"/>
          <w:sz w:val="24"/>
          <w:szCs w:val="24"/>
        </w:rPr>
        <w:t>o</w:t>
      </w:r>
      <w:r>
        <w:rPr>
          <w:spacing w:val="-2"/>
          <w:sz w:val="24"/>
          <w:szCs w:val="24"/>
        </w:rPr>
        <w:t>ml</w:t>
      </w:r>
      <w:r>
        <w:rPr>
          <w:sz w:val="24"/>
          <w:szCs w:val="24"/>
        </w:rPr>
        <w:t>y</w:t>
      </w:r>
      <w:r>
        <w:rPr>
          <w:spacing w:val="10"/>
          <w:sz w:val="24"/>
          <w:szCs w:val="24"/>
        </w:rPr>
        <w:t xml:space="preserve"> </w:t>
      </w:r>
      <w:r>
        <w:rPr>
          <w:sz w:val="24"/>
          <w:szCs w:val="24"/>
        </w:rPr>
        <w:t>p</w:t>
      </w:r>
      <w:r>
        <w:rPr>
          <w:spacing w:val="-2"/>
          <w:sz w:val="24"/>
          <w:szCs w:val="24"/>
        </w:rPr>
        <w:t>e</w:t>
      </w:r>
      <w:r>
        <w:rPr>
          <w:sz w:val="24"/>
          <w:szCs w:val="24"/>
        </w:rPr>
        <w:t>r</w:t>
      </w:r>
      <w:r>
        <w:rPr>
          <w:spacing w:val="10"/>
          <w:sz w:val="24"/>
          <w:szCs w:val="24"/>
        </w:rPr>
        <w:t xml:space="preserve"> </w:t>
      </w:r>
      <w:r>
        <w:rPr>
          <w:sz w:val="24"/>
          <w:szCs w:val="24"/>
        </w:rPr>
        <w:t>p</w:t>
      </w:r>
      <w:r>
        <w:rPr>
          <w:spacing w:val="-2"/>
          <w:sz w:val="24"/>
          <w:szCs w:val="24"/>
        </w:rPr>
        <w:t>l</w:t>
      </w:r>
      <w:r>
        <w:rPr>
          <w:sz w:val="24"/>
          <w:szCs w:val="24"/>
        </w:rPr>
        <w:t>o</w:t>
      </w:r>
      <w:r>
        <w:rPr>
          <w:spacing w:val="-2"/>
          <w:sz w:val="24"/>
          <w:szCs w:val="24"/>
        </w:rPr>
        <w:t>t</w:t>
      </w:r>
      <w:r>
        <w:rPr>
          <w:sz w:val="24"/>
          <w:szCs w:val="24"/>
        </w:rPr>
        <w:t>.</w:t>
      </w:r>
      <w:r>
        <w:rPr>
          <w:spacing w:val="10"/>
          <w:sz w:val="24"/>
          <w:szCs w:val="24"/>
        </w:rPr>
        <w:t xml:space="preserve"> </w:t>
      </w:r>
      <w:r>
        <w:rPr>
          <w:spacing w:val="-2"/>
          <w:sz w:val="24"/>
          <w:szCs w:val="24"/>
        </w:rPr>
        <w:t>Ec</w:t>
      </w:r>
      <w:r>
        <w:rPr>
          <w:sz w:val="24"/>
          <w:szCs w:val="24"/>
        </w:rPr>
        <w:t>ono</w:t>
      </w:r>
      <w:r>
        <w:rPr>
          <w:spacing w:val="-2"/>
          <w:sz w:val="24"/>
          <w:szCs w:val="24"/>
        </w:rPr>
        <w:t>m</w:t>
      </w:r>
      <w:r>
        <w:rPr>
          <w:spacing w:val="3"/>
          <w:sz w:val="24"/>
          <w:szCs w:val="24"/>
        </w:rPr>
        <w:t>i</w:t>
      </w:r>
      <w:r>
        <w:rPr>
          <w:sz w:val="24"/>
          <w:szCs w:val="24"/>
        </w:rPr>
        <w:t>c</w:t>
      </w:r>
      <w:r>
        <w:rPr>
          <w:spacing w:val="8"/>
          <w:sz w:val="24"/>
          <w:szCs w:val="24"/>
        </w:rPr>
        <w:t xml:space="preserve"> </w:t>
      </w:r>
      <w:r>
        <w:rPr>
          <w:spacing w:val="-2"/>
          <w:sz w:val="24"/>
          <w:szCs w:val="24"/>
        </w:rPr>
        <w:t>t</w:t>
      </w:r>
      <w:r>
        <w:rPr>
          <w:sz w:val="24"/>
          <w:szCs w:val="24"/>
        </w:rPr>
        <w:t>hr</w:t>
      </w:r>
      <w:r>
        <w:rPr>
          <w:spacing w:val="-1"/>
          <w:sz w:val="24"/>
          <w:szCs w:val="24"/>
        </w:rPr>
        <w:t>e</w:t>
      </w:r>
      <w:r>
        <w:rPr>
          <w:spacing w:val="1"/>
          <w:sz w:val="24"/>
          <w:szCs w:val="24"/>
        </w:rPr>
        <w:t>s</w:t>
      </w:r>
      <w:r>
        <w:rPr>
          <w:sz w:val="24"/>
          <w:szCs w:val="24"/>
        </w:rPr>
        <w:t>ho</w:t>
      </w:r>
      <w:r>
        <w:rPr>
          <w:spacing w:val="-2"/>
          <w:sz w:val="24"/>
          <w:szCs w:val="24"/>
        </w:rPr>
        <w:t>l</w:t>
      </w:r>
      <w:r>
        <w:rPr>
          <w:sz w:val="24"/>
          <w:szCs w:val="24"/>
        </w:rPr>
        <w:t>d</w:t>
      </w:r>
      <w:r>
        <w:rPr>
          <w:spacing w:val="10"/>
          <w:sz w:val="24"/>
          <w:szCs w:val="24"/>
        </w:rPr>
        <w:t xml:space="preserve"> </w:t>
      </w:r>
      <w:r>
        <w:rPr>
          <w:spacing w:val="-2"/>
          <w:sz w:val="24"/>
          <w:szCs w:val="24"/>
        </w:rPr>
        <w:t>le</w:t>
      </w:r>
      <w:r>
        <w:rPr>
          <w:sz w:val="24"/>
          <w:szCs w:val="24"/>
        </w:rPr>
        <w:t>v</w:t>
      </w:r>
      <w:r>
        <w:rPr>
          <w:spacing w:val="3"/>
          <w:sz w:val="24"/>
          <w:szCs w:val="24"/>
        </w:rPr>
        <w:t>e</w:t>
      </w:r>
      <w:r>
        <w:rPr>
          <w:sz w:val="24"/>
          <w:szCs w:val="24"/>
        </w:rPr>
        <w:t>l</w:t>
      </w:r>
      <w:r>
        <w:rPr>
          <w:spacing w:val="8"/>
          <w:sz w:val="24"/>
          <w:szCs w:val="24"/>
        </w:rPr>
        <w:t xml:space="preserve"> </w:t>
      </w:r>
      <w:r>
        <w:rPr>
          <w:spacing w:val="1"/>
          <w:sz w:val="24"/>
          <w:szCs w:val="24"/>
        </w:rPr>
        <w:t>w</w:t>
      </w:r>
      <w:r>
        <w:rPr>
          <w:spacing w:val="-2"/>
          <w:sz w:val="24"/>
          <w:szCs w:val="24"/>
        </w:rPr>
        <w:t>a</w:t>
      </w:r>
      <w:r>
        <w:rPr>
          <w:sz w:val="24"/>
          <w:szCs w:val="24"/>
        </w:rPr>
        <w:t xml:space="preserve">s </w:t>
      </w:r>
      <w:r>
        <w:rPr>
          <w:spacing w:val="-2"/>
          <w:sz w:val="24"/>
          <w:szCs w:val="24"/>
        </w:rPr>
        <w:t>c</w:t>
      </w:r>
      <w:r>
        <w:rPr>
          <w:sz w:val="24"/>
          <w:szCs w:val="24"/>
        </w:rPr>
        <w:t>on</w:t>
      </w:r>
      <w:r>
        <w:rPr>
          <w:spacing w:val="1"/>
          <w:sz w:val="24"/>
          <w:szCs w:val="24"/>
        </w:rPr>
        <w:t>s</w:t>
      </w:r>
      <w:r>
        <w:rPr>
          <w:spacing w:val="-2"/>
          <w:sz w:val="24"/>
          <w:szCs w:val="24"/>
        </w:rPr>
        <w:t>i</w:t>
      </w:r>
      <w:r>
        <w:rPr>
          <w:sz w:val="24"/>
          <w:szCs w:val="24"/>
        </w:rPr>
        <w:t>d</w:t>
      </w:r>
      <w:r>
        <w:rPr>
          <w:spacing w:val="-2"/>
          <w:sz w:val="24"/>
          <w:szCs w:val="24"/>
        </w:rPr>
        <w:t>e</w:t>
      </w:r>
      <w:r>
        <w:rPr>
          <w:sz w:val="24"/>
          <w:szCs w:val="24"/>
        </w:rPr>
        <w:t>r</w:t>
      </w:r>
      <w:r>
        <w:rPr>
          <w:spacing w:val="-1"/>
          <w:sz w:val="24"/>
          <w:szCs w:val="24"/>
        </w:rPr>
        <w:t>e</w:t>
      </w:r>
      <w:r>
        <w:rPr>
          <w:sz w:val="24"/>
          <w:szCs w:val="24"/>
        </w:rPr>
        <w:t>d</w:t>
      </w:r>
      <w:r>
        <w:rPr>
          <w:spacing w:val="7"/>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50</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3"/>
          <w:sz w:val="24"/>
          <w:szCs w:val="24"/>
        </w:rPr>
        <w:t xml:space="preserve"> </w:t>
      </w:r>
      <w:r>
        <w:rPr>
          <w:spacing w:val="5"/>
          <w:sz w:val="24"/>
          <w:szCs w:val="24"/>
        </w:rPr>
        <w:t>p</w:t>
      </w:r>
      <w:r>
        <w:rPr>
          <w:spacing w:val="-2"/>
          <w:sz w:val="24"/>
          <w:szCs w:val="24"/>
        </w:rPr>
        <w:t>e</w:t>
      </w:r>
      <w:r>
        <w:rPr>
          <w:sz w:val="24"/>
          <w:szCs w:val="24"/>
        </w:rPr>
        <w:t>r</w:t>
      </w:r>
      <w:r>
        <w:rPr>
          <w:spacing w:val="2"/>
          <w:sz w:val="24"/>
          <w:szCs w:val="24"/>
        </w:rPr>
        <w:t xml:space="preserve"> </w:t>
      </w:r>
      <w:r>
        <w:rPr>
          <w:sz w:val="24"/>
          <w:szCs w:val="24"/>
        </w:rPr>
        <w:t>10</w:t>
      </w:r>
      <w:r>
        <w:rPr>
          <w:spacing w:val="7"/>
          <w:sz w:val="24"/>
          <w:szCs w:val="24"/>
        </w:rPr>
        <w:t xml:space="preserve"> </w:t>
      </w:r>
      <w:r>
        <w:rPr>
          <w:spacing w:val="-2"/>
          <w:sz w:val="24"/>
          <w:szCs w:val="24"/>
        </w:rPr>
        <w:t>c</w:t>
      </w:r>
      <w:r>
        <w:rPr>
          <w:sz w:val="24"/>
          <w:szCs w:val="24"/>
        </w:rPr>
        <w:t>m</w:t>
      </w:r>
      <w:r>
        <w:rPr>
          <w:spacing w:val="5"/>
          <w:sz w:val="24"/>
          <w:szCs w:val="24"/>
        </w:rPr>
        <w:t xml:space="preserve"> </w:t>
      </w:r>
      <w:r>
        <w:rPr>
          <w:spacing w:val="-2"/>
          <w:sz w:val="24"/>
          <w:szCs w:val="24"/>
        </w:rPr>
        <w:t>ce</w:t>
      </w:r>
      <w:r>
        <w:rPr>
          <w:spacing w:val="5"/>
          <w:sz w:val="24"/>
          <w:szCs w:val="24"/>
        </w:rPr>
        <w:t>n</w:t>
      </w:r>
      <w:r>
        <w:rPr>
          <w:spacing w:val="-2"/>
          <w:sz w:val="24"/>
          <w:szCs w:val="24"/>
        </w:rPr>
        <w:t>t</w:t>
      </w:r>
      <w:r>
        <w:rPr>
          <w:sz w:val="24"/>
          <w:szCs w:val="24"/>
        </w:rPr>
        <w:t>r</w:t>
      </w:r>
      <w:r>
        <w:rPr>
          <w:spacing w:val="-1"/>
          <w:sz w:val="24"/>
          <w:szCs w:val="24"/>
        </w:rPr>
        <w:t>a</w:t>
      </w:r>
      <w:r>
        <w:rPr>
          <w:sz w:val="24"/>
          <w:szCs w:val="24"/>
        </w:rPr>
        <w:t>l</w:t>
      </w:r>
      <w:r>
        <w:rPr>
          <w:spacing w:val="5"/>
          <w:sz w:val="24"/>
          <w:szCs w:val="24"/>
        </w:rPr>
        <w:t xml:space="preserve"> </w:t>
      </w:r>
      <w:r>
        <w:rPr>
          <w:spacing w:val="-2"/>
          <w:sz w:val="24"/>
          <w:szCs w:val="24"/>
        </w:rPr>
        <w:t>t</w:t>
      </w:r>
      <w:r>
        <w:rPr>
          <w:spacing w:val="1"/>
          <w:sz w:val="24"/>
          <w:szCs w:val="24"/>
        </w:rPr>
        <w:t>w</w:t>
      </w:r>
      <w:r>
        <w:rPr>
          <w:spacing w:val="-2"/>
          <w:sz w:val="24"/>
          <w:szCs w:val="24"/>
        </w:rPr>
        <w:t>i</w:t>
      </w:r>
      <w:r>
        <w:rPr>
          <w:sz w:val="24"/>
          <w:szCs w:val="24"/>
        </w:rPr>
        <w:t>g.</w:t>
      </w:r>
      <w:r>
        <w:rPr>
          <w:spacing w:val="7"/>
          <w:sz w:val="24"/>
          <w:szCs w:val="24"/>
        </w:rPr>
        <w:t xml:space="preserve"> </w:t>
      </w:r>
      <w:r>
        <w:rPr>
          <w:spacing w:val="1"/>
          <w:sz w:val="24"/>
          <w:szCs w:val="24"/>
        </w:rPr>
        <w:t>P</w:t>
      </w:r>
      <w:r>
        <w:rPr>
          <w:spacing w:val="-2"/>
          <w:sz w:val="24"/>
          <w:szCs w:val="24"/>
        </w:rPr>
        <w:t>e</w:t>
      </w:r>
      <w:r>
        <w:rPr>
          <w:spacing w:val="5"/>
          <w:sz w:val="24"/>
          <w:szCs w:val="24"/>
        </w:rPr>
        <w:t>r</w:t>
      </w:r>
      <w:r>
        <w:rPr>
          <w:spacing w:val="-2"/>
          <w:sz w:val="24"/>
          <w:szCs w:val="24"/>
        </w:rPr>
        <w:t>ce</w:t>
      </w:r>
      <w:r>
        <w:rPr>
          <w:sz w:val="24"/>
          <w:szCs w:val="24"/>
        </w:rPr>
        <w:t>nt pop</w:t>
      </w:r>
      <w:r>
        <w:rPr>
          <w:spacing w:val="5"/>
          <w:sz w:val="24"/>
          <w:szCs w:val="24"/>
        </w:rPr>
        <w:t>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5"/>
          <w:sz w:val="24"/>
          <w:szCs w:val="24"/>
        </w:rPr>
        <w:t>r</w:t>
      </w:r>
      <w:r>
        <w:rPr>
          <w:spacing w:val="-2"/>
          <w:sz w:val="24"/>
          <w:szCs w:val="24"/>
        </w:rPr>
        <w:t>e</w:t>
      </w:r>
      <w:r>
        <w:rPr>
          <w:sz w:val="24"/>
          <w:szCs w:val="24"/>
        </w:rPr>
        <w:t>du</w:t>
      </w:r>
      <w:r>
        <w:rPr>
          <w:spacing w:val="-2"/>
          <w:sz w:val="24"/>
          <w:szCs w:val="24"/>
        </w:rPr>
        <w:t>c</w:t>
      </w:r>
      <w:r>
        <w:rPr>
          <w:spacing w:val="3"/>
          <w:sz w:val="24"/>
          <w:szCs w:val="24"/>
        </w:rPr>
        <w:t>t</w:t>
      </w:r>
      <w:r>
        <w:rPr>
          <w:spacing w:val="-2"/>
          <w:sz w:val="24"/>
          <w:szCs w:val="24"/>
        </w:rPr>
        <w:t>i</w:t>
      </w:r>
      <w:r>
        <w:rPr>
          <w:sz w:val="24"/>
          <w:szCs w:val="24"/>
        </w:rPr>
        <w:t>on</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c</w:t>
      </w:r>
      <w:r>
        <w:rPr>
          <w:spacing w:val="-2"/>
          <w:sz w:val="24"/>
          <w:szCs w:val="24"/>
        </w:rPr>
        <w:t>alc</w:t>
      </w:r>
      <w:r>
        <w:rPr>
          <w:spacing w:val="5"/>
          <w:sz w:val="24"/>
          <w:szCs w:val="24"/>
        </w:rPr>
        <w:t>u</w:t>
      </w:r>
      <w:r>
        <w:rPr>
          <w:spacing w:val="-2"/>
          <w:sz w:val="24"/>
          <w:szCs w:val="24"/>
        </w:rPr>
        <w:t>la</w:t>
      </w:r>
      <w:r>
        <w:rPr>
          <w:spacing w:val="3"/>
          <w:sz w:val="24"/>
          <w:szCs w:val="24"/>
        </w:rPr>
        <w:t>t</w:t>
      </w:r>
      <w:r>
        <w:rPr>
          <w:spacing w:val="-2"/>
          <w:sz w:val="24"/>
          <w:szCs w:val="24"/>
        </w:rPr>
        <w:t>e</w:t>
      </w:r>
      <w:r>
        <w:rPr>
          <w:sz w:val="24"/>
          <w:szCs w:val="24"/>
        </w:rPr>
        <w:t>d u</w:t>
      </w:r>
      <w:r>
        <w:rPr>
          <w:spacing w:val="1"/>
          <w:sz w:val="24"/>
          <w:szCs w:val="24"/>
        </w:rPr>
        <w:t>s</w:t>
      </w:r>
      <w:r>
        <w:rPr>
          <w:spacing w:val="-2"/>
          <w:sz w:val="24"/>
          <w:szCs w:val="24"/>
        </w:rPr>
        <w:t>i</w:t>
      </w:r>
      <w:r>
        <w:rPr>
          <w:sz w:val="24"/>
          <w:szCs w:val="24"/>
        </w:rPr>
        <w:t xml:space="preserve">ng </w:t>
      </w:r>
      <w:r>
        <w:rPr>
          <w:spacing w:val="1"/>
          <w:sz w:val="24"/>
          <w:szCs w:val="24"/>
        </w:rPr>
        <w:t>H</w:t>
      </w:r>
      <w:r>
        <w:rPr>
          <w:spacing w:val="-2"/>
          <w:sz w:val="24"/>
          <w:szCs w:val="24"/>
        </w:rPr>
        <w:t>e</w:t>
      </w:r>
      <w:r>
        <w:rPr>
          <w:sz w:val="24"/>
          <w:szCs w:val="24"/>
        </w:rPr>
        <w:t>nd</w:t>
      </w:r>
      <w:r>
        <w:rPr>
          <w:spacing w:val="-2"/>
          <w:sz w:val="24"/>
          <w:szCs w:val="24"/>
        </w:rPr>
        <w:t>e</w:t>
      </w:r>
      <w:r>
        <w:rPr>
          <w:sz w:val="24"/>
          <w:szCs w:val="24"/>
        </w:rPr>
        <w:t>r</w:t>
      </w:r>
      <w:r>
        <w:rPr>
          <w:spacing w:val="1"/>
          <w:sz w:val="24"/>
          <w:szCs w:val="24"/>
        </w:rPr>
        <w:t>s</w:t>
      </w:r>
      <w:r>
        <w:rPr>
          <w:sz w:val="24"/>
          <w:szCs w:val="24"/>
        </w:rPr>
        <w:t>on‑</w:t>
      </w:r>
      <w:r>
        <w:rPr>
          <w:spacing w:val="-6"/>
          <w:sz w:val="24"/>
          <w:szCs w:val="24"/>
        </w:rPr>
        <w:t>T</w:t>
      </w:r>
      <w:r>
        <w:rPr>
          <w:spacing w:val="-2"/>
          <w:sz w:val="24"/>
          <w:szCs w:val="24"/>
        </w:rPr>
        <w:t>ilt</w:t>
      </w:r>
      <w:r>
        <w:rPr>
          <w:sz w:val="24"/>
          <w:szCs w:val="24"/>
        </w:rPr>
        <w:t>on for</w:t>
      </w:r>
      <w:r>
        <w:rPr>
          <w:spacing w:val="-1"/>
          <w:sz w:val="24"/>
          <w:szCs w:val="24"/>
        </w:rPr>
        <w:t>m</w:t>
      </w:r>
      <w:r>
        <w:rPr>
          <w:sz w:val="24"/>
          <w:szCs w:val="24"/>
        </w:rPr>
        <w:t>u</w:t>
      </w:r>
      <w:r>
        <w:rPr>
          <w:spacing w:val="3"/>
          <w:sz w:val="24"/>
          <w:szCs w:val="24"/>
        </w:rPr>
        <w:t>l</w:t>
      </w:r>
      <w:r>
        <w:rPr>
          <w:sz w:val="24"/>
          <w:szCs w:val="24"/>
        </w:rPr>
        <w:t>a</w:t>
      </w:r>
      <w:r>
        <w:rPr>
          <w:spacing w:val="-2"/>
          <w:sz w:val="24"/>
          <w:szCs w:val="24"/>
        </w:rPr>
        <w:t xml:space="preserve"> a</w:t>
      </w:r>
      <w:r>
        <w:rPr>
          <w:sz w:val="24"/>
          <w:szCs w:val="24"/>
        </w:rPr>
        <w:t>nd d</w:t>
      </w:r>
      <w:r>
        <w:rPr>
          <w:spacing w:val="-2"/>
          <w:sz w:val="24"/>
          <w:szCs w:val="24"/>
        </w:rPr>
        <w:t>a</w:t>
      </w:r>
      <w:r>
        <w:rPr>
          <w:spacing w:val="3"/>
          <w:sz w:val="24"/>
          <w:szCs w:val="24"/>
        </w:rPr>
        <w:t>t</w:t>
      </w:r>
      <w:r>
        <w:rPr>
          <w:sz w:val="24"/>
          <w:szCs w:val="24"/>
        </w:rPr>
        <w:t>a</w:t>
      </w:r>
      <w:r>
        <w:rPr>
          <w:spacing w:val="-2"/>
          <w:sz w:val="24"/>
          <w:szCs w:val="24"/>
        </w:rPr>
        <w:t xml:space="preserve"> </w:t>
      </w:r>
      <w:r>
        <w:rPr>
          <w:spacing w:val="1"/>
          <w:sz w:val="24"/>
          <w:szCs w:val="24"/>
        </w:rPr>
        <w:t>w</w:t>
      </w:r>
      <w:r>
        <w:rPr>
          <w:spacing w:val="-2"/>
          <w:sz w:val="24"/>
          <w:szCs w:val="24"/>
        </w:rPr>
        <w:t>e</w:t>
      </w:r>
      <w:r>
        <w:rPr>
          <w:sz w:val="24"/>
          <w:szCs w:val="24"/>
        </w:rPr>
        <w:t>re</w:t>
      </w:r>
      <w:r>
        <w:rPr>
          <w:spacing w:val="-1"/>
          <w:sz w:val="24"/>
          <w:szCs w:val="24"/>
        </w:rPr>
        <w:t xml:space="preserve"> </w:t>
      </w:r>
      <w:r>
        <w:rPr>
          <w:spacing w:val="1"/>
          <w:sz w:val="24"/>
          <w:szCs w:val="24"/>
        </w:rPr>
        <w:t>s</w:t>
      </w:r>
      <w:r>
        <w:rPr>
          <w:spacing w:val="-2"/>
          <w:sz w:val="24"/>
          <w:szCs w:val="24"/>
        </w:rPr>
        <w:t>t</w:t>
      </w:r>
      <w:r>
        <w:rPr>
          <w:spacing w:val="3"/>
          <w:sz w:val="24"/>
          <w:szCs w:val="24"/>
        </w:rPr>
        <w:t>a</w:t>
      </w:r>
      <w:r>
        <w:rPr>
          <w:spacing w:val="-2"/>
          <w:sz w:val="24"/>
          <w:szCs w:val="24"/>
        </w:rPr>
        <w:t>ti</w:t>
      </w:r>
      <w:r>
        <w:rPr>
          <w:spacing w:val="1"/>
          <w:sz w:val="24"/>
          <w:szCs w:val="24"/>
        </w:rPr>
        <w:t>s</w:t>
      </w:r>
      <w:r>
        <w:rPr>
          <w:spacing w:val="3"/>
          <w:sz w:val="24"/>
          <w:szCs w:val="24"/>
        </w:rPr>
        <w:t>t</w:t>
      </w:r>
      <w:r>
        <w:rPr>
          <w:spacing w:val="-2"/>
          <w:sz w:val="24"/>
          <w:szCs w:val="24"/>
        </w:rPr>
        <w:t>ica</w:t>
      </w:r>
      <w:r>
        <w:rPr>
          <w:spacing w:val="3"/>
          <w:sz w:val="24"/>
          <w:szCs w:val="24"/>
        </w:rPr>
        <w:t>l</w:t>
      </w:r>
      <w:r>
        <w:rPr>
          <w:spacing w:val="-2"/>
          <w:sz w:val="24"/>
          <w:szCs w:val="24"/>
        </w:rPr>
        <w:t>l</w:t>
      </w:r>
      <w:r>
        <w:rPr>
          <w:sz w:val="24"/>
          <w:szCs w:val="24"/>
        </w:rPr>
        <w:t xml:space="preserve">y </w:t>
      </w:r>
      <w:r>
        <w:rPr>
          <w:spacing w:val="-2"/>
          <w:sz w:val="24"/>
          <w:szCs w:val="24"/>
        </w:rPr>
        <w:t>a</w:t>
      </w:r>
      <w:r>
        <w:rPr>
          <w:sz w:val="24"/>
          <w:szCs w:val="24"/>
        </w:rPr>
        <w:t>n</w:t>
      </w:r>
      <w:r>
        <w:rPr>
          <w:spacing w:val="3"/>
          <w:sz w:val="24"/>
          <w:szCs w:val="24"/>
        </w:rPr>
        <w:t>a</w:t>
      </w:r>
      <w:r>
        <w:rPr>
          <w:spacing w:val="-2"/>
          <w:sz w:val="24"/>
          <w:szCs w:val="24"/>
        </w:rPr>
        <w:t>l</w:t>
      </w:r>
      <w:r>
        <w:rPr>
          <w:spacing w:val="6"/>
          <w:sz w:val="24"/>
          <w:szCs w:val="24"/>
        </w:rPr>
        <w:t>y</w:t>
      </w:r>
      <w:r>
        <w:rPr>
          <w:spacing w:val="2"/>
          <w:sz w:val="24"/>
          <w:szCs w:val="24"/>
        </w:rPr>
        <w:t>s</w:t>
      </w:r>
      <w:r>
        <w:rPr>
          <w:spacing w:val="-2"/>
          <w:sz w:val="24"/>
          <w:szCs w:val="24"/>
        </w:rPr>
        <w:t>e</w:t>
      </w:r>
      <w:r>
        <w:rPr>
          <w:sz w:val="24"/>
          <w:szCs w:val="24"/>
        </w:rPr>
        <w:t>d.</w:t>
      </w:r>
    </w:p>
    <w:p w14:paraId="105FF664" w14:textId="77777777" w:rsidR="007456BA" w:rsidRDefault="007456BA">
      <w:pPr>
        <w:spacing w:before="7" w:line="140" w:lineRule="exact"/>
        <w:rPr>
          <w:sz w:val="15"/>
          <w:szCs w:val="15"/>
        </w:rPr>
      </w:pPr>
    </w:p>
    <w:p w14:paraId="4C7C10BA" w14:textId="77777777" w:rsidR="007456BA" w:rsidRDefault="00000000">
      <w:pPr>
        <w:spacing w:line="260" w:lineRule="auto"/>
        <w:ind w:left="101" w:right="85"/>
        <w:jc w:val="both"/>
        <w:rPr>
          <w:sz w:val="24"/>
          <w:szCs w:val="24"/>
        </w:rPr>
      </w:pPr>
      <w:r>
        <w:rPr>
          <w:spacing w:val="1"/>
          <w:sz w:val="24"/>
          <w:szCs w:val="24"/>
        </w:rPr>
        <w:t>D</w:t>
      </w:r>
      <w:r>
        <w:rPr>
          <w:spacing w:val="-2"/>
          <w:sz w:val="24"/>
          <w:szCs w:val="24"/>
        </w:rPr>
        <w:t>at</w:t>
      </w:r>
      <w:r>
        <w:rPr>
          <w:sz w:val="24"/>
          <w:szCs w:val="24"/>
        </w:rPr>
        <w:t>a</w:t>
      </w:r>
      <w:r>
        <w:rPr>
          <w:spacing w:val="53"/>
          <w:sz w:val="24"/>
          <w:szCs w:val="24"/>
        </w:rPr>
        <w:t xml:space="preserve"> </w:t>
      </w:r>
      <w:r>
        <w:rPr>
          <w:spacing w:val="1"/>
          <w:sz w:val="24"/>
          <w:szCs w:val="24"/>
        </w:rPr>
        <w:t>w</w:t>
      </w:r>
      <w:r>
        <w:rPr>
          <w:spacing w:val="-2"/>
          <w:sz w:val="24"/>
          <w:szCs w:val="24"/>
        </w:rPr>
        <w:t>e</w:t>
      </w:r>
      <w:r>
        <w:rPr>
          <w:sz w:val="24"/>
          <w:szCs w:val="24"/>
        </w:rPr>
        <w:t>re</w:t>
      </w:r>
      <w:r>
        <w:rPr>
          <w:spacing w:val="58"/>
          <w:sz w:val="24"/>
          <w:szCs w:val="24"/>
        </w:rPr>
        <w:t xml:space="preserve"> </w:t>
      </w:r>
      <w:r>
        <w:rPr>
          <w:spacing w:val="-2"/>
          <w:sz w:val="24"/>
          <w:szCs w:val="24"/>
        </w:rPr>
        <w:t>a</w:t>
      </w:r>
      <w:r>
        <w:rPr>
          <w:sz w:val="24"/>
          <w:szCs w:val="24"/>
        </w:rPr>
        <w:t>n</w:t>
      </w:r>
      <w:r>
        <w:rPr>
          <w:spacing w:val="-2"/>
          <w:sz w:val="24"/>
          <w:szCs w:val="24"/>
        </w:rPr>
        <w:t>al</w:t>
      </w:r>
      <w:r>
        <w:rPr>
          <w:spacing w:val="5"/>
          <w:sz w:val="24"/>
          <w:szCs w:val="24"/>
        </w:rPr>
        <w:t>y</w:t>
      </w:r>
      <w:r>
        <w:rPr>
          <w:spacing w:val="-2"/>
          <w:sz w:val="24"/>
          <w:szCs w:val="24"/>
        </w:rPr>
        <w:t>ze</w:t>
      </w:r>
      <w:r>
        <w:rPr>
          <w:sz w:val="24"/>
          <w:szCs w:val="24"/>
        </w:rPr>
        <w:t>d</w:t>
      </w:r>
      <w:r>
        <w:rPr>
          <w:spacing w:val="55"/>
          <w:sz w:val="24"/>
          <w:szCs w:val="24"/>
        </w:rPr>
        <w:t xml:space="preserve"> </w:t>
      </w:r>
      <w:r>
        <w:rPr>
          <w:sz w:val="24"/>
          <w:szCs w:val="24"/>
        </w:rPr>
        <w:t>u</w:t>
      </w:r>
      <w:r>
        <w:rPr>
          <w:spacing w:val="1"/>
          <w:sz w:val="24"/>
          <w:szCs w:val="24"/>
        </w:rPr>
        <w:t>s</w:t>
      </w:r>
      <w:r>
        <w:rPr>
          <w:spacing w:val="-2"/>
          <w:sz w:val="24"/>
          <w:szCs w:val="24"/>
        </w:rPr>
        <w:t>i</w:t>
      </w:r>
      <w:r>
        <w:rPr>
          <w:sz w:val="24"/>
          <w:szCs w:val="24"/>
        </w:rPr>
        <w:t>ng  R</w:t>
      </w:r>
      <w:r>
        <w:rPr>
          <w:spacing w:val="-2"/>
          <w:sz w:val="24"/>
          <w:szCs w:val="24"/>
        </w:rPr>
        <w:t>a</w:t>
      </w:r>
      <w:r>
        <w:rPr>
          <w:sz w:val="24"/>
          <w:szCs w:val="24"/>
        </w:rPr>
        <w:t>ndo</w:t>
      </w:r>
      <w:r>
        <w:rPr>
          <w:spacing w:val="3"/>
          <w:sz w:val="24"/>
          <w:szCs w:val="24"/>
        </w:rPr>
        <w:t>m</w:t>
      </w:r>
      <w:r>
        <w:rPr>
          <w:spacing w:val="-2"/>
          <w:sz w:val="24"/>
          <w:szCs w:val="24"/>
        </w:rPr>
        <w:t>ize</w:t>
      </w:r>
      <w:r>
        <w:rPr>
          <w:sz w:val="24"/>
          <w:szCs w:val="24"/>
        </w:rPr>
        <w:t>d  B</w:t>
      </w:r>
      <w:r>
        <w:rPr>
          <w:spacing w:val="-2"/>
          <w:sz w:val="24"/>
          <w:szCs w:val="24"/>
        </w:rPr>
        <w:t>l</w:t>
      </w:r>
      <w:r>
        <w:rPr>
          <w:sz w:val="24"/>
          <w:szCs w:val="24"/>
        </w:rPr>
        <w:t>o</w:t>
      </w:r>
      <w:r>
        <w:rPr>
          <w:spacing w:val="-2"/>
          <w:sz w:val="24"/>
          <w:szCs w:val="24"/>
        </w:rPr>
        <w:t>c</w:t>
      </w:r>
      <w:r>
        <w:rPr>
          <w:sz w:val="24"/>
          <w:szCs w:val="24"/>
        </w:rPr>
        <w:t xml:space="preserve">k  </w:t>
      </w:r>
      <w:r>
        <w:rPr>
          <w:spacing w:val="1"/>
          <w:sz w:val="24"/>
          <w:szCs w:val="24"/>
        </w:rPr>
        <w:t>D</w:t>
      </w:r>
      <w:r>
        <w:rPr>
          <w:spacing w:val="3"/>
          <w:sz w:val="24"/>
          <w:szCs w:val="24"/>
        </w:rPr>
        <w:t>e</w:t>
      </w:r>
      <w:r>
        <w:rPr>
          <w:spacing w:val="1"/>
          <w:sz w:val="24"/>
          <w:szCs w:val="24"/>
        </w:rPr>
        <w:t>s</w:t>
      </w:r>
      <w:r>
        <w:rPr>
          <w:spacing w:val="-2"/>
          <w:sz w:val="24"/>
          <w:szCs w:val="24"/>
        </w:rPr>
        <w:t>i</w:t>
      </w:r>
      <w:r>
        <w:rPr>
          <w:sz w:val="24"/>
          <w:szCs w:val="24"/>
        </w:rPr>
        <w:t>gn</w:t>
      </w:r>
      <w:r>
        <w:rPr>
          <w:spacing w:val="55"/>
          <w:sz w:val="24"/>
          <w:szCs w:val="24"/>
        </w:rPr>
        <w:t xml:space="preserve"> </w:t>
      </w:r>
      <w:r>
        <w:rPr>
          <w:sz w:val="24"/>
          <w:szCs w:val="24"/>
        </w:rPr>
        <w:t>(RB</w:t>
      </w:r>
      <w:r>
        <w:rPr>
          <w:spacing w:val="1"/>
          <w:sz w:val="24"/>
          <w:szCs w:val="24"/>
        </w:rPr>
        <w:t>D</w:t>
      </w:r>
      <w:r>
        <w:rPr>
          <w:sz w:val="24"/>
          <w:szCs w:val="24"/>
        </w:rPr>
        <w:t>)</w:t>
      </w:r>
      <w:r>
        <w:rPr>
          <w:spacing w:val="55"/>
          <w:sz w:val="24"/>
          <w:szCs w:val="24"/>
        </w:rPr>
        <w:t xml:space="preserve"> </w:t>
      </w:r>
      <w:r>
        <w:rPr>
          <w:spacing w:val="-2"/>
          <w:sz w:val="24"/>
          <w:szCs w:val="24"/>
        </w:rPr>
        <w:t>a</w:t>
      </w:r>
      <w:r>
        <w:rPr>
          <w:sz w:val="24"/>
          <w:szCs w:val="24"/>
        </w:rPr>
        <w:t>nd</w:t>
      </w:r>
      <w:r>
        <w:rPr>
          <w:spacing w:val="55"/>
          <w:sz w:val="24"/>
          <w:szCs w:val="24"/>
        </w:rPr>
        <w:t xml:space="preserve"> </w:t>
      </w:r>
      <w:r>
        <w:rPr>
          <w:spacing w:val="-2"/>
          <w:sz w:val="24"/>
          <w:szCs w:val="24"/>
        </w:rPr>
        <w:t>t</w:t>
      </w:r>
      <w:r>
        <w:rPr>
          <w:spacing w:val="5"/>
          <w:sz w:val="24"/>
          <w:szCs w:val="24"/>
        </w:rPr>
        <w:t>r</w:t>
      </w:r>
      <w:r>
        <w:rPr>
          <w:spacing w:val="-2"/>
          <w:sz w:val="24"/>
          <w:szCs w:val="24"/>
        </w:rPr>
        <w:t>ea</w:t>
      </w:r>
      <w:r>
        <w:rPr>
          <w:spacing w:val="3"/>
          <w:sz w:val="24"/>
          <w:szCs w:val="24"/>
        </w:rPr>
        <w:t>t</w:t>
      </w:r>
      <w:r>
        <w:rPr>
          <w:spacing w:val="-2"/>
          <w:sz w:val="24"/>
          <w:szCs w:val="24"/>
        </w:rPr>
        <w:t>me</w:t>
      </w:r>
      <w:r>
        <w:rPr>
          <w:sz w:val="24"/>
          <w:szCs w:val="24"/>
        </w:rPr>
        <w:t>nt</w:t>
      </w:r>
      <w:r>
        <w:rPr>
          <w:spacing w:val="58"/>
          <w:sz w:val="24"/>
          <w:szCs w:val="24"/>
        </w:rPr>
        <w:t xml:space="preserve"> </w:t>
      </w:r>
      <w:r>
        <w:rPr>
          <w:spacing w:val="-2"/>
          <w:sz w:val="24"/>
          <w:szCs w:val="24"/>
        </w:rPr>
        <w:t>mea</w:t>
      </w:r>
      <w:r>
        <w:rPr>
          <w:sz w:val="24"/>
          <w:szCs w:val="24"/>
        </w:rPr>
        <w:t>ns</w:t>
      </w:r>
      <w:r>
        <w:rPr>
          <w:spacing w:val="56"/>
          <w:sz w:val="24"/>
          <w:szCs w:val="24"/>
        </w:rPr>
        <w:t xml:space="preserve"> </w:t>
      </w:r>
      <w:r>
        <w:rPr>
          <w:spacing w:val="1"/>
          <w:sz w:val="24"/>
          <w:szCs w:val="24"/>
        </w:rPr>
        <w:t>w</w:t>
      </w:r>
      <w:r>
        <w:rPr>
          <w:spacing w:val="-2"/>
          <w:sz w:val="24"/>
          <w:szCs w:val="24"/>
        </w:rPr>
        <w:t>e</w:t>
      </w:r>
      <w:r>
        <w:rPr>
          <w:spacing w:val="5"/>
          <w:sz w:val="24"/>
          <w:szCs w:val="24"/>
        </w:rPr>
        <w:t>r</w:t>
      </w:r>
      <w:r>
        <w:rPr>
          <w:sz w:val="24"/>
          <w:szCs w:val="24"/>
        </w:rPr>
        <w:t xml:space="preserve">e </w:t>
      </w:r>
      <w:r>
        <w:rPr>
          <w:spacing w:val="-2"/>
          <w:sz w:val="24"/>
          <w:szCs w:val="24"/>
        </w:rPr>
        <w:t>c</w:t>
      </w:r>
      <w:r>
        <w:rPr>
          <w:sz w:val="24"/>
          <w:szCs w:val="24"/>
        </w:rPr>
        <w:t>o</w:t>
      </w:r>
      <w:r>
        <w:rPr>
          <w:spacing w:val="-2"/>
          <w:sz w:val="24"/>
          <w:szCs w:val="24"/>
        </w:rPr>
        <w:t>m</w:t>
      </w:r>
      <w:r>
        <w:rPr>
          <w:sz w:val="24"/>
          <w:szCs w:val="24"/>
        </w:rPr>
        <w:t>p</w:t>
      </w:r>
      <w:r>
        <w:rPr>
          <w:spacing w:val="-2"/>
          <w:sz w:val="24"/>
          <w:szCs w:val="24"/>
        </w:rPr>
        <w:t>a</w:t>
      </w:r>
      <w:r>
        <w:rPr>
          <w:sz w:val="24"/>
          <w:szCs w:val="24"/>
        </w:rPr>
        <w:t>r</w:t>
      </w:r>
      <w:r>
        <w:rPr>
          <w:spacing w:val="-1"/>
          <w:sz w:val="24"/>
          <w:szCs w:val="24"/>
        </w:rPr>
        <w:t>e</w:t>
      </w:r>
      <w:r>
        <w:rPr>
          <w:sz w:val="24"/>
          <w:szCs w:val="24"/>
        </w:rPr>
        <w:t>d u</w:t>
      </w:r>
      <w:r>
        <w:rPr>
          <w:spacing w:val="1"/>
          <w:sz w:val="24"/>
          <w:szCs w:val="24"/>
        </w:rPr>
        <w:t>s</w:t>
      </w:r>
      <w:r>
        <w:rPr>
          <w:spacing w:val="-2"/>
          <w:sz w:val="24"/>
          <w:szCs w:val="24"/>
        </w:rPr>
        <w:t>i</w:t>
      </w:r>
      <w:r>
        <w:rPr>
          <w:sz w:val="24"/>
          <w:szCs w:val="24"/>
        </w:rPr>
        <w:t>ng C</w:t>
      </w:r>
      <w:r>
        <w:rPr>
          <w:spacing w:val="5"/>
          <w:sz w:val="24"/>
          <w:szCs w:val="24"/>
        </w:rPr>
        <w:t>r</w:t>
      </w:r>
      <w:r>
        <w:rPr>
          <w:spacing w:val="-2"/>
          <w:sz w:val="24"/>
          <w:szCs w:val="24"/>
        </w:rPr>
        <w:t>it</w:t>
      </w:r>
      <w:r>
        <w:rPr>
          <w:spacing w:val="3"/>
          <w:sz w:val="24"/>
          <w:szCs w:val="24"/>
        </w:rPr>
        <w:t>i</w:t>
      </w:r>
      <w:r>
        <w:rPr>
          <w:spacing w:val="-2"/>
          <w:sz w:val="24"/>
          <w:szCs w:val="24"/>
        </w:rPr>
        <w:t>ca</w:t>
      </w:r>
      <w:r>
        <w:rPr>
          <w:sz w:val="24"/>
          <w:szCs w:val="24"/>
        </w:rPr>
        <w:t>l</w:t>
      </w:r>
      <w:r>
        <w:rPr>
          <w:spacing w:val="-2"/>
          <w:sz w:val="24"/>
          <w:szCs w:val="24"/>
        </w:rPr>
        <w:t xml:space="preserve"> </w:t>
      </w:r>
      <w:r>
        <w:rPr>
          <w:spacing w:val="1"/>
          <w:sz w:val="24"/>
          <w:szCs w:val="24"/>
        </w:rPr>
        <w:t>D</w:t>
      </w:r>
      <w:r>
        <w:rPr>
          <w:spacing w:val="-2"/>
          <w:sz w:val="24"/>
          <w:szCs w:val="24"/>
        </w:rPr>
        <w:t>i</w:t>
      </w:r>
      <w:r>
        <w:rPr>
          <w:spacing w:val="-5"/>
          <w:sz w:val="24"/>
          <w:szCs w:val="24"/>
        </w:rPr>
        <w:t>f</w:t>
      </w:r>
      <w:r>
        <w:rPr>
          <w:spacing w:val="5"/>
          <w:sz w:val="24"/>
          <w:szCs w:val="24"/>
        </w:rPr>
        <w:t>f</w:t>
      </w:r>
      <w:r>
        <w:rPr>
          <w:spacing w:val="-2"/>
          <w:sz w:val="24"/>
          <w:szCs w:val="24"/>
        </w:rPr>
        <w:t>e</w:t>
      </w:r>
      <w:r>
        <w:rPr>
          <w:sz w:val="24"/>
          <w:szCs w:val="24"/>
        </w:rPr>
        <w:t>r</w:t>
      </w:r>
      <w:r>
        <w:rPr>
          <w:spacing w:val="-1"/>
          <w:sz w:val="24"/>
          <w:szCs w:val="24"/>
        </w:rPr>
        <w:t>e</w:t>
      </w:r>
      <w:r>
        <w:rPr>
          <w:sz w:val="24"/>
          <w:szCs w:val="24"/>
        </w:rPr>
        <w:t>n</w:t>
      </w:r>
      <w:r>
        <w:rPr>
          <w:spacing w:val="3"/>
          <w:sz w:val="24"/>
          <w:szCs w:val="24"/>
        </w:rPr>
        <w:t>c</w:t>
      </w:r>
      <w:r>
        <w:rPr>
          <w:sz w:val="24"/>
          <w:szCs w:val="24"/>
        </w:rPr>
        <w:t>e</w:t>
      </w:r>
      <w:r>
        <w:rPr>
          <w:spacing w:val="-2"/>
          <w:sz w:val="24"/>
          <w:szCs w:val="24"/>
        </w:rPr>
        <w:t xml:space="preserve"> </w:t>
      </w:r>
      <w:r>
        <w:rPr>
          <w:sz w:val="24"/>
          <w:szCs w:val="24"/>
        </w:rPr>
        <w:t>(C</w:t>
      </w:r>
      <w:r>
        <w:rPr>
          <w:spacing w:val="1"/>
          <w:sz w:val="24"/>
          <w:szCs w:val="24"/>
        </w:rPr>
        <w:t>D</w:t>
      </w:r>
      <w:r>
        <w:rPr>
          <w:sz w:val="24"/>
          <w:szCs w:val="24"/>
        </w:rPr>
        <w:t xml:space="preserve">) </w:t>
      </w:r>
      <w:r>
        <w:rPr>
          <w:spacing w:val="-1"/>
          <w:sz w:val="24"/>
          <w:szCs w:val="24"/>
        </w:rPr>
        <w:t>a</w:t>
      </w:r>
      <w:r>
        <w:rPr>
          <w:sz w:val="24"/>
          <w:szCs w:val="24"/>
        </w:rPr>
        <w:t>t</w:t>
      </w:r>
      <w:r>
        <w:rPr>
          <w:spacing w:val="-2"/>
          <w:sz w:val="24"/>
          <w:szCs w:val="24"/>
        </w:rPr>
        <w:t xml:space="preserve"> </w:t>
      </w:r>
      <w:r>
        <w:rPr>
          <w:sz w:val="24"/>
          <w:szCs w:val="24"/>
        </w:rPr>
        <w:t xml:space="preserve">5% </w:t>
      </w:r>
      <w:r>
        <w:rPr>
          <w:spacing w:val="-2"/>
          <w:sz w:val="24"/>
          <w:szCs w:val="24"/>
        </w:rPr>
        <w:t>le</w:t>
      </w:r>
      <w:r>
        <w:rPr>
          <w:spacing w:val="5"/>
          <w:sz w:val="24"/>
          <w:szCs w:val="24"/>
        </w:rPr>
        <w:t>v</w:t>
      </w:r>
      <w:r>
        <w:rPr>
          <w:spacing w:val="-2"/>
          <w:sz w:val="24"/>
          <w:szCs w:val="24"/>
        </w:rPr>
        <w:t>e</w:t>
      </w:r>
      <w:r>
        <w:rPr>
          <w:sz w:val="24"/>
          <w:szCs w:val="24"/>
        </w:rPr>
        <w:t>l</w:t>
      </w:r>
      <w:r>
        <w:rPr>
          <w:spacing w:val="3"/>
          <w:sz w:val="24"/>
          <w:szCs w:val="24"/>
        </w:rPr>
        <w:t xml:space="preserve"> </w:t>
      </w:r>
      <w:r>
        <w:rPr>
          <w:sz w:val="24"/>
          <w:szCs w:val="24"/>
        </w:rPr>
        <w:t xml:space="preserve">of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ica</w:t>
      </w:r>
      <w:r>
        <w:rPr>
          <w:spacing w:val="5"/>
          <w:sz w:val="24"/>
          <w:szCs w:val="24"/>
        </w:rPr>
        <w:t>n</w:t>
      </w:r>
      <w:r>
        <w:rPr>
          <w:spacing w:val="-2"/>
          <w:sz w:val="24"/>
          <w:szCs w:val="24"/>
        </w:rPr>
        <w:t>ce</w:t>
      </w:r>
      <w:r>
        <w:rPr>
          <w:sz w:val="24"/>
          <w:szCs w:val="24"/>
        </w:rPr>
        <w:t>.</w:t>
      </w:r>
    </w:p>
    <w:p w14:paraId="4E9A8477" w14:textId="77777777" w:rsidR="007456BA" w:rsidRDefault="007456BA">
      <w:pPr>
        <w:spacing w:before="6" w:line="140" w:lineRule="exact"/>
        <w:rPr>
          <w:sz w:val="15"/>
          <w:szCs w:val="15"/>
        </w:rPr>
      </w:pPr>
    </w:p>
    <w:p w14:paraId="18D89B5B" w14:textId="77777777" w:rsidR="007456BA" w:rsidRDefault="00000000">
      <w:pPr>
        <w:ind w:left="101" w:right="5939"/>
        <w:jc w:val="both"/>
        <w:rPr>
          <w:sz w:val="24"/>
          <w:szCs w:val="24"/>
        </w:rPr>
      </w:pPr>
      <w:r>
        <w:rPr>
          <w:b/>
          <w:spacing w:val="1"/>
          <w:sz w:val="24"/>
          <w:szCs w:val="24"/>
        </w:rPr>
        <w:t>R</w:t>
      </w:r>
      <w:r>
        <w:rPr>
          <w:b/>
          <w:sz w:val="24"/>
          <w:szCs w:val="24"/>
        </w:rPr>
        <w:t>E</w:t>
      </w:r>
      <w:r>
        <w:rPr>
          <w:b/>
          <w:spacing w:val="1"/>
          <w:sz w:val="24"/>
          <w:szCs w:val="24"/>
        </w:rPr>
        <w:t>SU</w:t>
      </w:r>
      <w:r>
        <w:rPr>
          <w:b/>
          <w:spacing w:val="-20"/>
          <w:sz w:val="24"/>
          <w:szCs w:val="24"/>
        </w:rPr>
        <w:t>L</w:t>
      </w:r>
      <w:r>
        <w:rPr>
          <w:b/>
          <w:spacing w:val="-4"/>
          <w:sz w:val="24"/>
          <w:szCs w:val="24"/>
        </w:rPr>
        <w:t>T</w:t>
      </w:r>
      <w:r>
        <w:rPr>
          <w:b/>
          <w:sz w:val="24"/>
          <w:szCs w:val="24"/>
        </w:rPr>
        <w:t>S</w:t>
      </w:r>
      <w:r>
        <w:rPr>
          <w:b/>
          <w:spacing w:val="-13"/>
          <w:sz w:val="24"/>
          <w:szCs w:val="24"/>
        </w:rPr>
        <w:t xml:space="preserve"> </w:t>
      </w:r>
      <w:r>
        <w:rPr>
          <w:b/>
          <w:spacing w:val="1"/>
          <w:sz w:val="24"/>
          <w:szCs w:val="24"/>
        </w:rPr>
        <w:t>AN</w:t>
      </w:r>
      <w:r>
        <w:rPr>
          <w:b/>
          <w:sz w:val="24"/>
          <w:szCs w:val="24"/>
        </w:rPr>
        <w:t>D</w:t>
      </w:r>
      <w:r>
        <w:rPr>
          <w:b/>
          <w:spacing w:val="-4"/>
          <w:sz w:val="24"/>
          <w:szCs w:val="24"/>
        </w:rPr>
        <w:t xml:space="preserve"> </w:t>
      </w:r>
      <w:r>
        <w:rPr>
          <w:b/>
          <w:spacing w:val="1"/>
          <w:sz w:val="24"/>
          <w:szCs w:val="24"/>
        </w:rPr>
        <w:t>DI</w:t>
      </w:r>
      <w:r>
        <w:rPr>
          <w:b/>
          <w:spacing w:val="-3"/>
          <w:sz w:val="24"/>
          <w:szCs w:val="24"/>
        </w:rPr>
        <w:t>S</w:t>
      </w:r>
      <w:r>
        <w:rPr>
          <w:b/>
          <w:spacing w:val="1"/>
          <w:sz w:val="24"/>
          <w:szCs w:val="24"/>
        </w:rPr>
        <w:t>C</w:t>
      </w:r>
      <w:r>
        <w:rPr>
          <w:b/>
          <w:spacing w:val="4"/>
          <w:sz w:val="24"/>
          <w:szCs w:val="24"/>
        </w:rPr>
        <w:t>U</w:t>
      </w:r>
      <w:r>
        <w:rPr>
          <w:b/>
          <w:spacing w:val="-3"/>
          <w:sz w:val="24"/>
          <w:szCs w:val="24"/>
        </w:rPr>
        <w:t>S</w:t>
      </w:r>
      <w:r>
        <w:rPr>
          <w:b/>
          <w:spacing w:val="1"/>
          <w:sz w:val="24"/>
          <w:szCs w:val="24"/>
        </w:rPr>
        <w:t>SI</w:t>
      </w:r>
      <w:r>
        <w:rPr>
          <w:b/>
          <w:spacing w:val="-2"/>
          <w:sz w:val="24"/>
          <w:szCs w:val="24"/>
        </w:rPr>
        <w:t>O</w:t>
      </w:r>
      <w:r>
        <w:rPr>
          <w:b/>
          <w:sz w:val="24"/>
          <w:szCs w:val="24"/>
        </w:rPr>
        <w:t>N</w:t>
      </w:r>
    </w:p>
    <w:p w14:paraId="48CCA888" w14:textId="77777777" w:rsidR="007456BA" w:rsidRDefault="007456BA">
      <w:pPr>
        <w:spacing w:before="4" w:line="180" w:lineRule="exact"/>
        <w:rPr>
          <w:sz w:val="18"/>
          <w:szCs w:val="18"/>
        </w:rPr>
      </w:pPr>
    </w:p>
    <w:p w14:paraId="6E6A4544" w14:textId="77777777" w:rsidR="007456BA" w:rsidRDefault="00000000">
      <w:pPr>
        <w:ind w:left="101" w:right="2495"/>
        <w:jc w:val="both"/>
        <w:rPr>
          <w:sz w:val="24"/>
          <w:szCs w:val="24"/>
        </w:rPr>
      </w:pPr>
      <w:r>
        <w:rPr>
          <w:b/>
          <w:spacing w:val="1"/>
          <w:sz w:val="24"/>
          <w:szCs w:val="24"/>
        </w:rPr>
        <w:t>Abu</w:t>
      </w:r>
      <w:r>
        <w:rPr>
          <w:b/>
          <w:spacing w:val="-3"/>
          <w:sz w:val="24"/>
          <w:szCs w:val="24"/>
        </w:rPr>
        <w:t>n</w:t>
      </w:r>
      <w:r>
        <w:rPr>
          <w:b/>
          <w:spacing w:val="1"/>
          <w:sz w:val="24"/>
          <w:szCs w:val="24"/>
        </w:rPr>
        <w:t>d</w:t>
      </w:r>
      <w:r>
        <w:rPr>
          <w:b/>
          <w:sz w:val="24"/>
          <w:szCs w:val="24"/>
        </w:rPr>
        <w:t>a</w:t>
      </w:r>
      <w:r>
        <w:rPr>
          <w:b/>
          <w:spacing w:val="1"/>
          <w:sz w:val="24"/>
          <w:szCs w:val="24"/>
        </w:rPr>
        <w:t>n</w:t>
      </w:r>
      <w:r>
        <w:rPr>
          <w:b/>
          <w:spacing w:val="-2"/>
          <w:sz w:val="24"/>
          <w:szCs w:val="24"/>
        </w:rPr>
        <w:t>c</w:t>
      </w:r>
      <w:r>
        <w:rPr>
          <w:b/>
          <w:sz w:val="24"/>
          <w:szCs w:val="24"/>
        </w:rPr>
        <w:t>e</w:t>
      </w:r>
      <w:r>
        <w:rPr>
          <w:b/>
          <w:spacing w:val="-2"/>
          <w:sz w:val="24"/>
          <w:szCs w:val="24"/>
        </w:rPr>
        <w:t xml:space="preserve"> </w:t>
      </w:r>
      <w:r>
        <w:rPr>
          <w:b/>
          <w:sz w:val="24"/>
          <w:szCs w:val="24"/>
        </w:rPr>
        <w:t xml:space="preserve">of </w:t>
      </w:r>
      <w:r>
        <w:rPr>
          <w:b/>
          <w:spacing w:val="1"/>
          <w:sz w:val="24"/>
          <w:szCs w:val="24"/>
        </w:rPr>
        <w:t>Ins</w:t>
      </w:r>
      <w:r>
        <w:rPr>
          <w:b/>
          <w:spacing w:val="-2"/>
          <w:sz w:val="24"/>
          <w:szCs w:val="24"/>
        </w:rPr>
        <w:t>ec</w:t>
      </w:r>
      <w:r>
        <w:rPr>
          <w:b/>
          <w:sz w:val="24"/>
          <w:szCs w:val="24"/>
        </w:rPr>
        <w:t xml:space="preserve">t </w:t>
      </w:r>
      <w:r>
        <w:rPr>
          <w:b/>
          <w:spacing w:val="-2"/>
          <w:sz w:val="24"/>
          <w:szCs w:val="24"/>
        </w:rPr>
        <w:t>Pe</w:t>
      </w:r>
      <w:r>
        <w:rPr>
          <w:b/>
          <w:spacing w:val="1"/>
          <w:sz w:val="24"/>
          <w:szCs w:val="24"/>
        </w:rPr>
        <w:t>s</w:t>
      </w:r>
      <w:r>
        <w:rPr>
          <w:b/>
          <w:sz w:val="24"/>
          <w:szCs w:val="24"/>
        </w:rPr>
        <w:t>ts</w:t>
      </w:r>
      <w:r>
        <w:rPr>
          <w:b/>
          <w:spacing w:val="1"/>
          <w:sz w:val="24"/>
          <w:szCs w:val="24"/>
        </w:rPr>
        <w:t xml:space="preserve"> </w:t>
      </w:r>
      <w:r>
        <w:rPr>
          <w:b/>
          <w:spacing w:val="-2"/>
          <w:sz w:val="24"/>
          <w:szCs w:val="24"/>
        </w:rPr>
        <w:t>i</w:t>
      </w:r>
      <w:r>
        <w:rPr>
          <w:b/>
          <w:sz w:val="24"/>
          <w:szCs w:val="24"/>
        </w:rPr>
        <w:t>n</w:t>
      </w:r>
      <w:r>
        <w:rPr>
          <w:b/>
          <w:spacing w:val="1"/>
          <w:sz w:val="24"/>
          <w:szCs w:val="24"/>
        </w:rPr>
        <w:t xml:space="preserve"> R</w:t>
      </w:r>
      <w:r>
        <w:rPr>
          <w:b/>
          <w:sz w:val="24"/>
          <w:szCs w:val="24"/>
        </w:rPr>
        <w:t>a</w:t>
      </w:r>
      <w:r>
        <w:rPr>
          <w:b/>
          <w:spacing w:val="1"/>
          <w:sz w:val="24"/>
          <w:szCs w:val="24"/>
        </w:rPr>
        <w:t>p</w:t>
      </w:r>
      <w:r>
        <w:rPr>
          <w:b/>
          <w:spacing w:val="-2"/>
          <w:sz w:val="24"/>
          <w:szCs w:val="24"/>
        </w:rPr>
        <w:t>e</w:t>
      </w:r>
      <w:r>
        <w:rPr>
          <w:b/>
          <w:spacing w:val="1"/>
          <w:sz w:val="24"/>
          <w:szCs w:val="24"/>
        </w:rPr>
        <w:t>s</w:t>
      </w:r>
      <w:r>
        <w:rPr>
          <w:b/>
          <w:spacing w:val="-2"/>
          <w:sz w:val="24"/>
          <w:szCs w:val="24"/>
        </w:rPr>
        <w:t>ee</w:t>
      </w:r>
      <w:r>
        <w:rPr>
          <w:b/>
          <w:spacing w:val="7"/>
          <w:sz w:val="24"/>
          <w:szCs w:val="24"/>
        </w:rPr>
        <w:t>d</w:t>
      </w:r>
      <w:r>
        <w:rPr>
          <w:b/>
          <w:sz w:val="24"/>
          <w:szCs w:val="24"/>
        </w:rPr>
        <w:t>–</w:t>
      </w:r>
      <w:r>
        <w:rPr>
          <w:b/>
          <w:spacing w:val="-2"/>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4"/>
          <w:sz w:val="24"/>
          <w:szCs w:val="24"/>
        </w:rPr>
        <w:t xml:space="preserve"> </w:t>
      </w:r>
      <w:r>
        <w:rPr>
          <w:b/>
          <w:sz w:val="24"/>
          <w:szCs w:val="24"/>
        </w:rPr>
        <w:t>(</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2"/>
          <w:sz w:val="24"/>
          <w:szCs w:val="24"/>
        </w:rPr>
        <w:t>5</w:t>
      </w:r>
      <w:r>
        <w:rPr>
          <w:b/>
          <w:sz w:val="24"/>
          <w:szCs w:val="24"/>
        </w:rPr>
        <w:t>–26)</w:t>
      </w:r>
    </w:p>
    <w:p w14:paraId="7DF03610" w14:textId="77777777" w:rsidR="007456BA" w:rsidRDefault="007456BA">
      <w:pPr>
        <w:spacing w:before="9" w:line="160" w:lineRule="exact"/>
        <w:rPr>
          <w:sz w:val="17"/>
          <w:szCs w:val="17"/>
        </w:rPr>
      </w:pPr>
    </w:p>
    <w:p w14:paraId="03570777" w14:textId="77777777" w:rsidR="007456BA" w:rsidRDefault="00000000">
      <w:pPr>
        <w:spacing w:line="259" w:lineRule="auto"/>
        <w:ind w:left="101" w:right="74"/>
        <w:jc w:val="both"/>
        <w:rPr>
          <w:sz w:val="24"/>
          <w:szCs w:val="24"/>
        </w:rPr>
      </w:pPr>
      <w:r>
        <w:rPr>
          <w:spacing w:val="1"/>
          <w:sz w:val="24"/>
          <w:szCs w:val="24"/>
        </w:rPr>
        <w:t>F</w:t>
      </w:r>
      <w:r>
        <w:rPr>
          <w:spacing w:val="-2"/>
          <w:sz w:val="24"/>
          <w:szCs w:val="24"/>
        </w:rPr>
        <w:t>iel</w:t>
      </w:r>
      <w:r>
        <w:rPr>
          <w:sz w:val="24"/>
          <w:szCs w:val="24"/>
        </w:rPr>
        <w:t>d  ob</w:t>
      </w:r>
      <w:r>
        <w:rPr>
          <w:spacing w:val="1"/>
          <w:sz w:val="24"/>
          <w:szCs w:val="24"/>
        </w:rPr>
        <w:t>s</w:t>
      </w:r>
      <w:r>
        <w:rPr>
          <w:spacing w:val="-2"/>
          <w:sz w:val="24"/>
          <w:szCs w:val="24"/>
        </w:rPr>
        <w:t>e</w:t>
      </w:r>
      <w:r>
        <w:rPr>
          <w:sz w:val="24"/>
          <w:szCs w:val="24"/>
        </w:rPr>
        <w:t>rv</w:t>
      </w:r>
      <w:r>
        <w:rPr>
          <w:spacing w:val="-1"/>
          <w:sz w:val="24"/>
          <w:szCs w:val="24"/>
        </w:rPr>
        <w:t>a</w:t>
      </w:r>
      <w:r>
        <w:rPr>
          <w:spacing w:val="-2"/>
          <w:sz w:val="24"/>
          <w:szCs w:val="24"/>
        </w:rPr>
        <w:t>ti</w:t>
      </w:r>
      <w:r>
        <w:rPr>
          <w:sz w:val="24"/>
          <w:szCs w:val="24"/>
        </w:rPr>
        <w:t xml:space="preserve">ons </w:t>
      </w:r>
      <w:r>
        <w:rPr>
          <w:spacing w:val="1"/>
          <w:sz w:val="24"/>
          <w:szCs w:val="24"/>
        </w:rPr>
        <w:t xml:space="preserve"> </w:t>
      </w:r>
      <w:r>
        <w:rPr>
          <w:sz w:val="24"/>
          <w:szCs w:val="24"/>
        </w:rPr>
        <w:t>r</w:t>
      </w:r>
      <w:r>
        <w:rPr>
          <w:spacing w:val="-1"/>
          <w:sz w:val="24"/>
          <w:szCs w:val="24"/>
        </w:rPr>
        <w:t>e</w:t>
      </w:r>
      <w:r>
        <w:rPr>
          <w:sz w:val="24"/>
          <w:szCs w:val="24"/>
        </w:rPr>
        <w:t>v</w:t>
      </w:r>
      <w:r>
        <w:rPr>
          <w:spacing w:val="-2"/>
          <w:sz w:val="24"/>
          <w:szCs w:val="24"/>
        </w:rPr>
        <w:t>e</w:t>
      </w:r>
      <w:r>
        <w:rPr>
          <w:spacing w:val="3"/>
          <w:sz w:val="24"/>
          <w:szCs w:val="24"/>
        </w:rPr>
        <w:t>a</w:t>
      </w:r>
      <w:r>
        <w:rPr>
          <w:spacing w:val="-2"/>
          <w:sz w:val="24"/>
          <w:szCs w:val="24"/>
        </w:rPr>
        <w:t>le</w:t>
      </w:r>
      <w:r>
        <w:rPr>
          <w:sz w:val="24"/>
          <w:szCs w:val="24"/>
        </w:rPr>
        <w:t xml:space="preserve">d  </w:t>
      </w:r>
      <w:r>
        <w:rPr>
          <w:spacing w:val="-2"/>
          <w:sz w:val="24"/>
          <w:szCs w:val="24"/>
        </w:rPr>
        <w:t>t</w:t>
      </w:r>
      <w:r>
        <w:rPr>
          <w:sz w:val="24"/>
          <w:szCs w:val="24"/>
        </w:rPr>
        <w:t>hr</w:t>
      </w:r>
      <w:r>
        <w:rPr>
          <w:spacing w:val="-1"/>
          <w:sz w:val="24"/>
          <w:szCs w:val="24"/>
        </w:rPr>
        <w:t>e</w:t>
      </w:r>
      <w:r>
        <w:rPr>
          <w:sz w:val="24"/>
          <w:szCs w:val="24"/>
        </w:rPr>
        <w:t>e</w:t>
      </w:r>
      <w:r>
        <w:rPr>
          <w:spacing w:val="58"/>
          <w:sz w:val="24"/>
          <w:szCs w:val="24"/>
        </w:rPr>
        <w:t xml:space="preserve"> </w:t>
      </w:r>
      <w:r>
        <w:rPr>
          <w:spacing w:val="3"/>
          <w:sz w:val="24"/>
          <w:szCs w:val="24"/>
        </w:rPr>
        <w:t>m</w:t>
      </w:r>
      <w:r>
        <w:rPr>
          <w:spacing w:val="-2"/>
          <w:sz w:val="24"/>
          <w:szCs w:val="24"/>
        </w:rPr>
        <w:t>aj</w:t>
      </w:r>
      <w:r>
        <w:rPr>
          <w:sz w:val="24"/>
          <w:szCs w:val="24"/>
        </w:rPr>
        <w:t>or  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w:t>
      </w:r>
      <w:r>
        <w:rPr>
          <w:spacing w:val="58"/>
          <w:sz w:val="24"/>
          <w:szCs w:val="24"/>
        </w:rPr>
        <w:t xml:space="preserve"> </w:t>
      </w:r>
      <w:r>
        <w:rPr>
          <w:spacing w:val="3"/>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 xml:space="preserve">y  </w:t>
      </w:r>
      <w:r>
        <w:rPr>
          <w:spacing w:val="8"/>
          <w:sz w:val="24"/>
          <w:szCs w:val="24"/>
        </w:rPr>
        <w:t>(</w:t>
      </w:r>
      <w:r>
        <w:rPr>
          <w:i/>
          <w:spacing w:val="-2"/>
          <w:sz w:val="24"/>
          <w:szCs w:val="24"/>
        </w:rPr>
        <w:t>At</w:t>
      </w:r>
      <w:r>
        <w:rPr>
          <w:i/>
          <w:sz w:val="24"/>
          <w:szCs w:val="24"/>
        </w:rPr>
        <w:t>ha</w:t>
      </w:r>
      <w:r>
        <w:rPr>
          <w:i/>
          <w:spacing w:val="-2"/>
          <w:sz w:val="24"/>
          <w:szCs w:val="24"/>
        </w:rPr>
        <w:t>li</w:t>
      </w:r>
      <w:r>
        <w:rPr>
          <w:i/>
          <w:sz w:val="24"/>
          <w:szCs w:val="24"/>
        </w:rPr>
        <w:t xml:space="preserve">a  </w:t>
      </w:r>
      <w:r>
        <w:rPr>
          <w:i/>
          <w:spacing w:val="-2"/>
          <w:sz w:val="24"/>
          <w:szCs w:val="24"/>
        </w:rPr>
        <w:t>l</w:t>
      </w:r>
      <w:r>
        <w:rPr>
          <w:i/>
          <w:sz w:val="24"/>
          <w:szCs w:val="24"/>
        </w:rPr>
        <w:t>ug</w:t>
      </w:r>
      <w:r>
        <w:rPr>
          <w:i/>
          <w:spacing w:val="-2"/>
          <w:sz w:val="24"/>
          <w:szCs w:val="24"/>
        </w:rPr>
        <w:t>e</w:t>
      </w:r>
      <w:r>
        <w:rPr>
          <w:i/>
          <w:sz w:val="24"/>
          <w:szCs w:val="24"/>
        </w:rPr>
        <w:t xml:space="preserve">ns </w:t>
      </w:r>
      <w:r>
        <w:rPr>
          <w:i/>
          <w:spacing w:val="1"/>
          <w:sz w:val="24"/>
          <w:szCs w:val="24"/>
        </w:rPr>
        <w:t xml:space="preserve"> </w:t>
      </w:r>
      <w:r>
        <w:rPr>
          <w:i/>
          <w:sz w:val="24"/>
          <w:szCs w:val="24"/>
        </w:rPr>
        <w:t>p</w:t>
      </w:r>
      <w:r>
        <w:rPr>
          <w:i/>
          <w:spacing w:val="-8"/>
          <w:sz w:val="24"/>
          <w:szCs w:val="24"/>
        </w:rPr>
        <w:t>r</w:t>
      </w:r>
      <w:r>
        <w:rPr>
          <w:i/>
          <w:sz w:val="24"/>
          <w:szCs w:val="24"/>
        </w:rPr>
        <w:t>o</w:t>
      </w:r>
      <w:r>
        <w:rPr>
          <w:i/>
          <w:spacing w:val="-2"/>
          <w:sz w:val="24"/>
          <w:szCs w:val="24"/>
        </w:rPr>
        <w:t>xi</w:t>
      </w:r>
      <w:r>
        <w:rPr>
          <w:i/>
          <w:spacing w:val="4"/>
          <w:sz w:val="24"/>
          <w:szCs w:val="24"/>
        </w:rPr>
        <w:t>m</w:t>
      </w:r>
      <w:r>
        <w:rPr>
          <w:spacing w:val="-2"/>
          <w:sz w:val="24"/>
          <w:szCs w:val="24"/>
        </w:rPr>
        <w:t>a</w:t>
      </w:r>
      <w:r>
        <w:rPr>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i/>
          <w:spacing w:val="1"/>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3"/>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w:t>
      </w:r>
      <w:r>
        <w:rPr>
          <w:i/>
          <w:sz w:val="24"/>
          <w:szCs w:val="24"/>
        </w:rPr>
        <w:t>i</w:t>
      </w:r>
      <w:r>
        <w:rPr>
          <w:sz w:val="24"/>
          <w:szCs w:val="24"/>
        </w:rPr>
        <w:t>),</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p</w:t>
      </w:r>
      <w:r>
        <w:rPr>
          <w:spacing w:val="-2"/>
          <w:sz w:val="24"/>
          <w:szCs w:val="24"/>
        </w:rPr>
        <w:t>ai</w:t>
      </w:r>
      <w:r>
        <w:rPr>
          <w:sz w:val="24"/>
          <w:szCs w:val="24"/>
        </w:rPr>
        <w:t>n</w:t>
      </w:r>
      <w:r>
        <w:rPr>
          <w:spacing w:val="-2"/>
          <w:sz w:val="24"/>
          <w:szCs w:val="24"/>
        </w:rPr>
        <w:t>te</w:t>
      </w:r>
      <w:r>
        <w:rPr>
          <w:sz w:val="24"/>
          <w:szCs w:val="24"/>
        </w:rPr>
        <w:t>d</w:t>
      </w:r>
      <w:r>
        <w:rPr>
          <w:spacing w:val="2"/>
          <w:sz w:val="24"/>
          <w:szCs w:val="24"/>
        </w:rPr>
        <w:t xml:space="preserve"> </w:t>
      </w:r>
      <w:r>
        <w:rPr>
          <w:sz w:val="24"/>
          <w:szCs w:val="24"/>
        </w:rPr>
        <w:t>bug</w:t>
      </w:r>
      <w:r>
        <w:rPr>
          <w:spacing w:val="2"/>
          <w:sz w:val="24"/>
          <w:szCs w:val="24"/>
        </w:rPr>
        <w:t xml:space="preserve"> (</w:t>
      </w:r>
      <w:r>
        <w:rPr>
          <w:i/>
          <w:spacing w:val="-2"/>
          <w:sz w:val="24"/>
          <w:szCs w:val="24"/>
        </w:rPr>
        <w:t>B</w:t>
      </w:r>
      <w:r>
        <w:rPr>
          <w:i/>
          <w:sz w:val="24"/>
          <w:szCs w:val="24"/>
        </w:rPr>
        <w:t>ag</w:t>
      </w:r>
      <w:r>
        <w:rPr>
          <w:i/>
          <w:spacing w:val="1"/>
          <w:sz w:val="24"/>
          <w:szCs w:val="24"/>
        </w:rPr>
        <w:t>r</w:t>
      </w:r>
      <w:r>
        <w:rPr>
          <w:i/>
          <w:sz w:val="24"/>
          <w:szCs w:val="24"/>
        </w:rPr>
        <w:t>ada</w:t>
      </w:r>
      <w:r>
        <w:rPr>
          <w:i/>
          <w:spacing w:val="2"/>
          <w:sz w:val="24"/>
          <w:szCs w:val="24"/>
        </w:rPr>
        <w:t xml:space="preserve"> </w:t>
      </w:r>
      <w:r>
        <w:rPr>
          <w:i/>
          <w:sz w:val="24"/>
          <w:szCs w:val="24"/>
        </w:rPr>
        <w:t>h</w:t>
      </w:r>
      <w:r>
        <w:rPr>
          <w:i/>
          <w:spacing w:val="-2"/>
          <w:sz w:val="24"/>
          <w:szCs w:val="24"/>
        </w:rPr>
        <w:t>il</w:t>
      </w:r>
      <w:r>
        <w:rPr>
          <w:i/>
          <w:sz w:val="24"/>
          <w:szCs w:val="24"/>
        </w:rPr>
        <w:t>a</w:t>
      </w:r>
      <w:r>
        <w:rPr>
          <w:i/>
          <w:spacing w:val="1"/>
          <w:sz w:val="24"/>
          <w:szCs w:val="24"/>
        </w:rPr>
        <w:t>r</w:t>
      </w:r>
      <w:r>
        <w:rPr>
          <w:i/>
          <w:spacing w:val="-2"/>
          <w:sz w:val="24"/>
          <w:szCs w:val="24"/>
        </w:rPr>
        <w:t>i</w:t>
      </w:r>
      <w:r>
        <w:rPr>
          <w:i/>
          <w:spacing w:val="3"/>
          <w:sz w:val="24"/>
          <w:szCs w:val="24"/>
        </w:rPr>
        <w:t>s</w:t>
      </w:r>
      <w:r>
        <w:rPr>
          <w:sz w:val="24"/>
          <w:szCs w:val="24"/>
        </w:rPr>
        <w:t>),</w:t>
      </w:r>
      <w:r>
        <w:rPr>
          <w:spacing w:val="2"/>
          <w:sz w:val="24"/>
          <w:szCs w:val="24"/>
        </w:rPr>
        <w:t xml:space="preserve"> </w:t>
      </w:r>
      <w:r>
        <w:rPr>
          <w:spacing w:val="-2"/>
          <w:sz w:val="24"/>
          <w:szCs w:val="24"/>
        </w:rPr>
        <w:t>al</w:t>
      </w:r>
      <w:r>
        <w:rPr>
          <w:sz w:val="24"/>
          <w:szCs w:val="24"/>
        </w:rPr>
        <w:t>ong</w:t>
      </w:r>
      <w:r>
        <w:rPr>
          <w:spacing w:val="2"/>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pacing w:val="1"/>
          <w:sz w:val="24"/>
          <w:szCs w:val="24"/>
        </w:rPr>
        <w:t>s</w:t>
      </w:r>
      <w:r>
        <w:rPr>
          <w:sz w:val="24"/>
          <w:szCs w:val="24"/>
        </w:rPr>
        <w:t>o</w:t>
      </w:r>
      <w:r>
        <w:rPr>
          <w:spacing w:val="-2"/>
          <w:sz w:val="24"/>
          <w:szCs w:val="24"/>
        </w:rPr>
        <w:t>m</w:t>
      </w:r>
      <w:r>
        <w:rPr>
          <w:sz w:val="24"/>
          <w:szCs w:val="24"/>
        </w:rPr>
        <w:t xml:space="preserve">e </w:t>
      </w:r>
      <w:r>
        <w:rPr>
          <w:spacing w:val="-2"/>
          <w:sz w:val="24"/>
          <w:szCs w:val="24"/>
        </w:rPr>
        <w:t>mi</w:t>
      </w:r>
      <w:r>
        <w:rPr>
          <w:sz w:val="24"/>
          <w:szCs w:val="24"/>
        </w:rPr>
        <w:t>nor 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 xml:space="preserve">. </w:t>
      </w:r>
      <w:r>
        <w:rPr>
          <w:spacing w:val="-2"/>
          <w:sz w:val="24"/>
          <w:szCs w:val="24"/>
        </w:rPr>
        <w:t>T</w:t>
      </w:r>
      <w:r>
        <w:rPr>
          <w:sz w:val="24"/>
          <w:szCs w:val="24"/>
        </w:rPr>
        <w:t>h</w:t>
      </w:r>
      <w:r>
        <w:rPr>
          <w:spacing w:val="-2"/>
          <w:sz w:val="24"/>
          <w:szCs w:val="24"/>
        </w:rPr>
        <w:t>ei</w:t>
      </w:r>
      <w:r>
        <w:rPr>
          <w:sz w:val="24"/>
          <w:szCs w:val="24"/>
        </w:rPr>
        <w:t>r</w:t>
      </w:r>
      <w:r>
        <w:rPr>
          <w:spacing w:val="5"/>
          <w:sz w:val="24"/>
          <w:szCs w:val="24"/>
        </w:rPr>
        <w:t xml:space="preserve"> </w:t>
      </w:r>
      <w:r>
        <w:rPr>
          <w:spacing w:val="-2"/>
          <w:sz w:val="24"/>
          <w:szCs w:val="24"/>
        </w:rPr>
        <w:t>i</w:t>
      </w:r>
      <w:r>
        <w:rPr>
          <w:sz w:val="24"/>
          <w:szCs w:val="24"/>
        </w:rPr>
        <w:t>n</w:t>
      </w:r>
      <w:r>
        <w:rPr>
          <w:spacing w:val="3"/>
          <w:sz w:val="24"/>
          <w:szCs w:val="24"/>
        </w:rPr>
        <w:t>c</w:t>
      </w:r>
      <w:r>
        <w:rPr>
          <w:spacing w:val="-2"/>
          <w:sz w:val="24"/>
          <w:szCs w:val="24"/>
        </w:rPr>
        <w:t>i</w:t>
      </w:r>
      <w:r>
        <w:rPr>
          <w:sz w:val="24"/>
          <w:szCs w:val="24"/>
        </w:rPr>
        <w:t>d</w:t>
      </w:r>
      <w:r>
        <w:rPr>
          <w:spacing w:val="-2"/>
          <w:sz w:val="24"/>
          <w:szCs w:val="24"/>
        </w:rPr>
        <w:t>e</w:t>
      </w:r>
      <w:r>
        <w:rPr>
          <w:sz w:val="24"/>
          <w:szCs w:val="24"/>
        </w:rPr>
        <w:t>n</w:t>
      </w:r>
      <w:r>
        <w:rPr>
          <w:spacing w:val="3"/>
          <w:sz w:val="24"/>
          <w:szCs w:val="24"/>
        </w:rPr>
        <w:t>c</w:t>
      </w:r>
      <w:r>
        <w:rPr>
          <w:sz w:val="24"/>
          <w:szCs w:val="24"/>
        </w:rPr>
        <w:t>e</w:t>
      </w:r>
      <w:r>
        <w:rPr>
          <w:spacing w:val="3"/>
          <w:sz w:val="24"/>
          <w:szCs w:val="24"/>
        </w:rPr>
        <w:t xml:space="preserve"> </w:t>
      </w:r>
      <w:r>
        <w:rPr>
          <w:sz w:val="24"/>
          <w:szCs w:val="24"/>
        </w:rPr>
        <w:t>v</w:t>
      </w:r>
      <w:r>
        <w:rPr>
          <w:spacing w:val="-2"/>
          <w:sz w:val="24"/>
          <w:szCs w:val="24"/>
        </w:rPr>
        <w:t>a</w:t>
      </w:r>
      <w:r>
        <w:rPr>
          <w:sz w:val="24"/>
          <w:szCs w:val="24"/>
        </w:rPr>
        <w:t>r</w:t>
      </w:r>
      <w:r>
        <w:rPr>
          <w:spacing w:val="3"/>
          <w:sz w:val="24"/>
          <w:szCs w:val="24"/>
        </w:rPr>
        <w:t>i</w:t>
      </w:r>
      <w:r>
        <w:rPr>
          <w:spacing w:val="-2"/>
          <w:sz w:val="24"/>
          <w:szCs w:val="24"/>
        </w:rPr>
        <w:t>e</w:t>
      </w:r>
      <w:r>
        <w:rPr>
          <w:sz w:val="24"/>
          <w:szCs w:val="24"/>
        </w:rPr>
        <w:t>d</w:t>
      </w:r>
      <w:r>
        <w:rPr>
          <w:spacing w:val="5"/>
          <w:sz w:val="24"/>
          <w:szCs w:val="24"/>
        </w:rPr>
        <w:t xml:space="preserve"> </w:t>
      </w:r>
      <w:r>
        <w:rPr>
          <w:spacing w:val="1"/>
          <w:sz w:val="24"/>
          <w:szCs w:val="24"/>
        </w:rPr>
        <w:t>w</w:t>
      </w:r>
      <w:r>
        <w:rPr>
          <w:spacing w:val="-2"/>
          <w:sz w:val="24"/>
          <w:szCs w:val="24"/>
        </w:rPr>
        <w:t>it</w:t>
      </w:r>
      <w:r>
        <w:rPr>
          <w:sz w:val="24"/>
          <w:szCs w:val="24"/>
        </w:rPr>
        <w:t>h</w:t>
      </w:r>
      <w:r>
        <w:rPr>
          <w:spacing w:val="10"/>
          <w:sz w:val="24"/>
          <w:szCs w:val="24"/>
        </w:rPr>
        <w:t xml:space="preserve"> </w:t>
      </w:r>
      <w:r>
        <w:rPr>
          <w:spacing w:val="-2"/>
          <w:sz w:val="24"/>
          <w:szCs w:val="24"/>
        </w:rPr>
        <w:t>c</w:t>
      </w:r>
      <w:r>
        <w:rPr>
          <w:sz w:val="24"/>
          <w:szCs w:val="24"/>
        </w:rPr>
        <w:t>rop</w:t>
      </w:r>
      <w:r>
        <w:rPr>
          <w:spacing w:val="5"/>
          <w:sz w:val="24"/>
          <w:szCs w:val="24"/>
        </w:rPr>
        <w:t xml:space="preserve"> </w:t>
      </w:r>
      <w:r>
        <w:rPr>
          <w:spacing w:val="1"/>
          <w:sz w:val="24"/>
          <w:szCs w:val="24"/>
        </w:rPr>
        <w:t>s</w:t>
      </w:r>
      <w:r>
        <w:rPr>
          <w:spacing w:val="-2"/>
          <w:sz w:val="24"/>
          <w:szCs w:val="24"/>
        </w:rPr>
        <w:t>ta</w:t>
      </w:r>
      <w:r>
        <w:rPr>
          <w:sz w:val="24"/>
          <w:szCs w:val="24"/>
        </w:rPr>
        <w:t>ge</w:t>
      </w:r>
      <w:r>
        <w:rPr>
          <w:spacing w:val="8"/>
          <w:sz w:val="24"/>
          <w:szCs w:val="24"/>
        </w:rPr>
        <w:t xml:space="preserve"> </w:t>
      </w:r>
      <w:r>
        <w:rPr>
          <w:spacing w:val="-2"/>
          <w:sz w:val="24"/>
          <w:szCs w:val="24"/>
        </w:rPr>
        <w:t>a</w:t>
      </w:r>
      <w:r>
        <w:rPr>
          <w:spacing w:val="5"/>
          <w:sz w:val="24"/>
          <w:szCs w:val="24"/>
        </w:rPr>
        <w:t>n</w:t>
      </w:r>
      <w:r>
        <w:rPr>
          <w:sz w:val="24"/>
          <w:szCs w:val="24"/>
        </w:rPr>
        <w:t>d</w:t>
      </w:r>
      <w:r>
        <w:rPr>
          <w:spacing w:val="5"/>
          <w:sz w:val="24"/>
          <w:szCs w:val="24"/>
        </w:rPr>
        <w:t xml:space="preserve"> </w:t>
      </w:r>
      <w:r>
        <w:rPr>
          <w:spacing w:val="1"/>
          <w:sz w:val="24"/>
          <w:szCs w:val="24"/>
        </w:rPr>
        <w:t>w</w:t>
      </w:r>
      <w:r>
        <w:rPr>
          <w:spacing w:val="-2"/>
          <w:sz w:val="24"/>
          <w:szCs w:val="24"/>
        </w:rPr>
        <w:t>eat</w:t>
      </w:r>
      <w:r>
        <w:rPr>
          <w:sz w:val="24"/>
          <w:szCs w:val="24"/>
        </w:rPr>
        <w:t>h</w:t>
      </w:r>
      <w:r>
        <w:rPr>
          <w:spacing w:val="-2"/>
          <w:sz w:val="24"/>
          <w:szCs w:val="24"/>
        </w:rPr>
        <w:t>e</w:t>
      </w:r>
      <w:r>
        <w:rPr>
          <w:sz w:val="24"/>
          <w:szCs w:val="24"/>
        </w:rPr>
        <w:t>r</w:t>
      </w:r>
      <w:r>
        <w:rPr>
          <w:spacing w:val="5"/>
          <w:sz w:val="24"/>
          <w:szCs w:val="24"/>
        </w:rPr>
        <w:t xml:space="preserve"> </w:t>
      </w:r>
      <w:r>
        <w:rPr>
          <w:spacing w:val="-2"/>
          <w:sz w:val="24"/>
          <w:szCs w:val="24"/>
        </w:rPr>
        <w:t>c</w:t>
      </w:r>
      <w:r>
        <w:rPr>
          <w:sz w:val="24"/>
          <w:szCs w:val="24"/>
        </w:rPr>
        <w:t>on</w:t>
      </w:r>
      <w:r>
        <w:rPr>
          <w:spacing w:val="5"/>
          <w:sz w:val="24"/>
          <w:szCs w:val="24"/>
        </w:rPr>
        <w:t>d</w:t>
      </w:r>
      <w:r>
        <w:rPr>
          <w:spacing w:val="-2"/>
          <w:sz w:val="24"/>
          <w:szCs w:val="24"/>
        </w:rPr>
        <w:t>iti</w:t>
      </w:r>
      <w:r>
        <w:rPr>
          <w:sz w:val="24"/>
          <w:szCs w:val="24"/>
        </w:rPr>
        <w:t>on</w:t>
      </w:r>
      <w:r>
        <w:rPr>
          <w:spacing w:val="1"/>
          <w:sz w:val="24"/>
          <w:szCs w:val="24"/>
        </w:rPr>
        <w:t>s</w:t>
      </w:r>
      <w:r>
        <w:rPr>
          <w:sz w:val="24"/>
          <w:szCs w:val="24"/>
        </w:rPr>
        <w:t>.</w:t>
      </w:r>
      <w:r>
        <w:rPr>
          <w:spacing w:val="14"/>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pacing w:val="5"/>
          <w:sz w:val="24"/>
          <w:szCs w:val="24"/>
        </w:rPr>
        <w:t>y</w:t>
      </w:r>
      <w:r>
        <w:rPr>
          <w:sz w:val="24"/>
          <w:szCs w:val="24"/>
        </w:rPr>
        <w:t xml:space="preserve">: </w:t>
      </w:r>
      <w:r>
        <w:rPr>
          <w:spacing w:val="1"/>
          <w:sz w:val="24"/>
          <w:szCs w:val="24"/>
        </w:rPr>
        <w:t>A</w:t>
      </w:r>
      <w:r>
        <w:rPr>
          <w:sz w:val="24"/>
          <w:szCs w:val="24"/>
        </w:rPr>
        <w:t>pp</w:t>
      </w:r>
      <w:r>
        <w:rPr>
          <w:spacing w:val="-2"/>
          <w:sz w:val="24"/>
          <w:szCs w:val="24"/>
        </w:rPr>
        <w:t>ea</w:t>
      </w:r>
      <w:r>
        <w:rPr>
          <w:sz w:val="24"/>
          <w:szCs w:val="24"/>
        </w:rPr>
        <w:t>r</w:t>
      </w:r>
      <w:r>
        <w:rPr>
          <w:spacing w:val="-1"/>
          <w:sz w:val="24"/>
          <w:szCs w:val="24"/>
        </w:rPr>
        <w:t>e</w:t>
      </w:r>
      <w:r>
        <w:rPr>
          <w:sz w:val="24"/>
          <w:szCs w:val="24"/>
        </w:rPr>
        <w:t>d</w:t>
      </w:r>
      <w:r>
        <w:rPr>
          <w:spacing w:val="5"/>
          <w:sz w:val="24"/>
          <w:szCs w:val="24"/>
        </w:rPr>
        <w:t xml:space="preserve"> </w:t>
      </w:r>
      <w:r>
        <w:rPr>
          <w:spacing w:val="-2"/>
          <w:sz w:val="24"/>
          <w:szCs w:val="24"/>
        </w:rPr>
        <w:t>ea</w:t>
      </w:r>
      <w:r>
        <w:rPr>
          <w:sz w:val="24"/>
          <w:szCs w:val="24"/>
        </w:rPr>
        <w:t>r</w:t>
      </w:r>
      <w:r>
        <w:rPr>
          <w:spacing w:val="-2"/>
          <w:sz w:val="24"/>
          <w:szCs w:val="24"/>
        </w:rPr>
        <w:t>l</w:t>
      </w:r>
      <w:r>
        <w:rPr>
          <w:sz w:val="24"/>
          <w:szCs w:val="24"/>
        </w:rPr>
        <w:t>y</w:t>
      </w:r>
      <w:r>
        <w:rPr>
          <w:spacing w:val="5"/>
          <w:sz w:val="24"/>
          <w:szCs w:val="24"/>
        </w:rPr>
        <w:t xml:space="preserve"> </w:t>
      </w:r>
      <w:r>
        <w:rPr>
          <w:sz w:val="24"/>
          <w:szCs w:val="24"/>
        </w:rPr>
        <w:t>(48</w:t>
      </w:r>
      <w:r>
        <w:rPr>
          <w:spacing w:val="-2"/>
          <w:sz w:val="24"/>
          <w:szCs w:val="24"/>
        </w:rPr>
        <w:t>t</w:t>
      </w:r>
      <w:r>
        <w:rPr>
          <w:sz w:val="24"/>
          <w:szCs w:val="24"/>
        </w:rPr>
        <w:t>h</w:t>
      </w:r>
      <w:r>
        <w:rPr>
          <w:spacing w:val="5"/>
          <w:sz w:val="24"/>
          <w:szCs w:val="24"/>
        </w:rPr>
        <w:t xml:space="preserve"> </w:t>
      </w:r>
      <w:r>
        <w:rPr>
          <w:spacing w:val="1"/>
          <w:sz w:val="24"/>
          <w:szCs w:val="24"/>
        </w:rPr>
        <w:t>SW</w:t>
      </w:r>
      <w:r>
        <w:rPr>
          <w:sz w:val="24"/>
          <w:szCs w:val="24"/>
        </w:rPr>
        <w:t>–2nd</w:t>
      </w:r>
      <w:r>
        <w:rPr>
          <w:spacing w:val="5"/>
          <w:sz w:val="24"/>
          <w:szCs w:val="24"/>
        </w:rPr>
        <w:t xml:space="preserve"> </w:t>
      </w:r>
      <w:r>
        <w:rPr>
          <w:spacing w:val="1"/>
          <w:sz w:val="24"/>
          <w:szCs w:val="24"/>
        </w:rPr>
        <w:t>S</w:t>
      </w:r>
      <w:r>
        <w:rPr>
          <w:spacing w:val="-2"/>
          <w:sz w:val="24"/>
          <w:szCs w:val="24"/>
        </w:rPr>
        <w:t>W</w:t>
      </w:r>
      <w:r>
        <w:rPr>
          <w:sz w:val="24"/>
          <w:szCs w:val="24"/>
        </w:rPr>
        <w:t>),</w:t>
      </w:r>
      <w:r>
        <w:rPr>
          <w:spacing w:val="5"/>
          <w:sz w:val="24"/>
          <w:szCs w:val="24"/>
        </w:rPr>
        <w:t xml:space="preserve"> </w:t>
      </w:r>
      <w:r>
        <w:rPr>
          <w:spacing w:val="1"/>
          <w:sz w:val="24"/>
          <w:szCs w:val="24"/>
        </w:rPr>
        <w:t>w</w:t>
      </w:r>
      <w:r>
        <w:rPr>
          <w:spacing w:val="-2"/>
          <w:sz w:val="24"/>
          <w:szCs w:val="24"/>
        </w:rPr>
        <w:t>it</w:t>
      </w:r>
      <w:r>
        <w:rPr>
          <w:sz w:val="24"/>
          <w:szCs w:val="24"/>
        </w:rPr>
        <w:t>h</w:t>
      </w:r>
      <w:r>
        <w:rPr>
          <w:spacing w:val="5"/>
          <w:sz w:val="24"/>
          <w:szCs w:val="24"/>
        </w:rPr>
        <w:t xml:space="preserve"> </w:t>
      </w:r>
      <w:r>
        <w:rPr>
          <w:spacing w:val="-2"/>
          <w:sz w:val="24"/>
          <w:szCs w:val="24"/>
        </w:rPr>
        <w:t>a</w:t>
      </w:r>
      <w:r>
        <w:rPr>
          <w:sz w:val="24"/>
          <w:szCs w:val="24"/>
        </w:rPr>
        <w:t>n</w:t>
      </w:r>
      <w:r>
        <w:rPr>
          <w:spacing w:val="10"/>
          <w:sz w:val="24"/>
          <w:szCs w:val="24"/>
        </w:rPr>
        <w:t xml:space="preserve"> </w:t>
      </w:r>
      <w:r>
        <w:rPr>
          <w:spacing w:val="-2"/>
          <w:sz w:val="24"/>
          <w:szCs w:val="24"/>
        </w:rPr>
        <w:t>i</w:t>
      </w:r>
      <w:r>
        <w:rPr>
          <w:sz w:val="24"/>
          <w:szCs w:val="24"/>
        </w:rPr>
        <w:t>n</w:t>
      </w:r>
      <w:r>
        <w:rPr>
          <w:spacing w:val="-2"/>
          <w:sz w:val="24"/>
          <w:szCs w:val="24"/>
        </w:rPr>
        <w:t>i</w:t>
      </w:r>
      <w:r>
        <w:rPr>
          <w:spacing w:val="3"/>
          <w:sz w:val="24"/>
          <w:szCs w:val="24"/>
        </w:rPr>
        <w:t>t</w:t>
      </w:r>
      <w:r>
        <w:rPr>
          <w:spacing w:val="-2"/>
          <w:sz w:val="24"/>
          <w:szCs w:val="24"/>
        </w:rPr>
        <w:t>ia</w:t>
      </w:r>
      <w:r>
        <w:rPr>
          <w:sz w:val="24"/>
          <w:szCs w:val="24"/>
        </w:rPr>
        <w:t>l</w:t>
      </w:r>
      <w:r>
        <w:rPr>
          <w:spacing w:val="3"/>
          <w:sz w:val="24"/>
          <w:szCs w:val="24"/>
        </w:rPr>
        <w:t xml:space="preserve"> </w:t>
      </w:r>
      <w:r>
        <w:rPr>
          <w:spacing w:val="5"/>
          <w:sz w:val="24"/>
          <w:szCs w:val="24"/>
        </w:rPr>
        <w:t>p</w:t>
      </w:r>
      <w:r>
        <w:rPr>
          <w:sz w:val="24"/>
          <w:szCs w:val="24"/>
        </w:rPr>
        <w:t>opu</w:t>
      </w:r>
      <w:r>
        <w:rPr>
          <w:spacing w:val="-2"/>
          <w:sz w:val="24"/>
          <w:szCs w:val="24"/>
        </w:rPr>
        <w:t>lati</w:t>
      </w:r>
      <w:r>
        <w:rPr>
          <w:sz w:val="24"/>
          <w:szCs w:val="24"/>
        </w:rPr>
        <w:t>on</w:t>
      </w:r>
      <w:r>
        <w:rPr>
          <w:spacing w:val="5"/>
          <w:sz w:val="24"/>
          <w:szCs w:val="24"/>
        </w:rPr>
        <w:t xml:space="preserve"> </w:t>
      </w:r>
      <w:r>
        <w:rPr>
          <w:sz w:val="24"/>
          <w:szCs w:val="24"/>
        </w:rPr>
        <w:t>of</w:t>
      </w:r>
      <w:r>
        <w:rPr>
          <w:spacing w:val="5"/>
          <w:sz w:val="24"/>
          <w:szCs w:val="24"/>
        </w:rPr>
        <w:t xml:space="preserve"> </w:t>
      </w:r>
      <w:r>
        <w:rPr>
          <w:sz w:val="24"/>
          <w:szCs w:val="24"/>
        </w:rPr>
        <w:t>0.66</w:t>
      </w:r>
      <w:r>
        <w:rPr>
          <w:spacing w:val="5"/>
          <w:sz w:val="24"/>
          <w:szCs w:val="24"/>
        </w:rPr>
        <w:t xml:space="preserve"> </w:t>
      </w:r>
      <w:r>
        <w:rPr>
          <w:sz w:val="24"/>
          <w:szCs w:val="24"/>
        </w:rPr>
        <w:t>grub</w:t>
      </w:r>
      <w:r>
        <w:rPr>
          <w:spacing w:val="1"/>
          <w:sz w:val="24"/>
          <w:szCs w:val="24"/>
        </w:rPr>
        <w:t>s</w:t>
      </w:r>
      <w:r>
        <w:rPr>
          <w:spacing w:val="-2"/>
          <w:sz w:val="24"/>
          <w:szCs w:val="24"/>
        </w:rPr>
        <w:t>/</w:t>
      </w:r>
      <w:r>
        <w:rPr>
          <w:sz w:val="24"/>
          <w:szCs w:val="24"/>
        </w:rPr>
        <w:t>p</w:t>
      </w:r>
      <w:r>
        <w:rPr>
          <w:spacing w:val="-2"/>
          <w:sz w:val="24"/>
          <w:szCs w:val="24"/>
        </w:rPr>
        <w:t>la</w:t>
      </w:r>
      <w:r>
        <w:rPr>
          <w:spacing w:val="5"/>
          <w:sz w:val="24"/>
          <w:szCs w:val="24"/>
        </w:rPr>
        <w:t>n</w:t>
      </w:r>
      <w:r>
        <w:rPr>
          <w:spacing w:val="-2"/>
          <w:sz w:val="24"/>
          <w:szCs w:val="24"/>
        </w:rPr>
        <w:t>t</w:t>
      </w:r>
      <w:r>
        <w:rPr>
          <w:sz w:val="24"/>
          <w:szCs w:val="24"/>
        </w:rPr>
        <w:t>,</w:t>
      </w:r>
      <w:r>
        <w:rPr>
          <w:spacing w:val="5"/>
          <w:sz w:val="24"/>
          <w:szCs w:val="24"/>
        </w:rPr>
        <w:t xml:space="preserve"> </w:t>
      </w:r>
      <w:r>
        <w:rPr>
          <w:sz w:val="24"/>
          <w:szCs w:val="24"/>
        </w:rPr>
        <w:t>p</w:t>
      </w:r>
      <w:r>
        <w:rPr>
          <w:spacing w:val="-2"/>
          <w:sz w:val="24"/>
          <w:szCs w:val="24"/>
        </w:rPr>
        <w:t>ea</w:t>
      </w:r>
      <w:r>
        <w:rPr>
          <w:spacing w:val="5"/>
          <w:sz w:val="24"/>
          <w:szCs w:val="24"/>
        </w:rPr>
        <w:t>k</w:t>
      </w:r>
      <w:r>
        <w:rPr>
          <w:spacing w:val="-2"/>
          <w:sz w:val="24"/>
          <w:szCs w:val="24"/>
        </w:rPr>
        <w:t>i</w:t>
      </w:r>
      <w:r>
        <w:rPr>
          <w:sz w:val="24"/>
          <w:szCs w:val="24"/>
        </w:rPr>
        <w:t>ng</w:t>
      </w:r>
      <w:r>
        <w:rPr>
          <w:spacing w:val="5"/>
          <w:sz w:val="24"/>
          <w:szCs w:val="24"/>
        </w:rPr>
        <w:t xml:space="preserve"> </w:t>
      </w:r>
      <w:r>
        <w:rPr>
          <w:spacing w:val="-2"/>
          <w:sz w:val="24"/>
          <w:szCs w:val="24"/>
        </w:rPr>
        <w:t>a</w:t>
      </w:r>
      <w:r>
        <w:rPr>
          <w:sz w:val="24"/>
          <w:szCs w:val="24"/>
        </w:rPr>
        <w:t>t</w:t>
      </w:r>
    </w:p>
    <w:p w14:paraId="3CC61940" w14:textId="77777777" w:rsidR="007456BA" w:rsidRDefault="00000000">
      <w:pPr>
        <w:spacing w:before="3"/>
        <w:ind w:left="101" w:right="86"/>
        <w:jc w:val="both"/>
        <w:rPr>
          <w:sz w:val="24"/>
          <w:szCs w:val="24"/>
        </w:rPr>
      </w:pPr>
      <w:r>
        <w:rPr>
          <w:sz w:val="24"/>
          <w:szCs w:val="24"/>
        </w:rPr>
        <w:t>2.16</w:t>
      </w:r>
      <w:r>
        <w:rPr>
          <w:spacing w:val="-10"/>
          <w:sz w:val="24"/>
          <w:szCs w:val="24"/>
        </w:rPr>
        <w:t xml:space="preserve"> </w:t>
      </w:r>
      <w:r>
        <w:rPr>
          <w:sz w:val="24"/>
          <w:szCs w:val="24"/>
        </w:rPr>
        <w:t>grub</w:t>
      </w:r>
      <w:r>
        <w:rPr>
          <w:spacing w:val="1"/>
          <w:sz w:val="24"/>
          <w:szCs w:val="24"/>
        </w:rPr>
        <w:t>s</w:t>
      </w:r>
      <w:r>
        <w:rPr>
          <w:spacing w:val="-2"/>
          <w:sz w:val="24"/>
          <w:szCs w:val="24"/>
        </w:rPr>
        <w:t>/</w:t>
      </w:r>
      <w:r>
        <w:rPr>
          <w:sz w:val="24"/>
          <w:szCs w:val="24"/>
        </w:rPr>
        <w:t>p</w:t>
      </w:r>
      <w:r>
        <w:rPr>
          <w:spacing w:val="-2"/>
          <w:sz w:val="24"/>
          <w:szCs w:val="24"/>
        </w:rPr>
        <w:t>la</w:t>
      </w:r>
      <w:r>
        <w:rPr>
          <w:sz w:val="24"/>
          <w:szCs w:val="24"/>
        </w:rPr>
        <w:t>nt</w:t>
      </w:r>
      <w:r>
        <w:rPr>
          <w:spacing w:val="-7"/>
          <w:sz w:val="24"/>
          <w:szCs w:val="24"/>
        </w:rPr>
        <w:t xml:space="preserve"> </w:t>
      </w:r>
      <w:r>
        <w:rPr>
          <w:spacing w:val="-2"/>
          <w:sz w:val="24"/>
          <w:szCs w:val="24"/>
        </w:rPr>
        <w:t>i</w:t>
      </w:r>
      <w:r>
        <w:rPr>
          <w:sz w:val="24"/>
          <w:szCs w:val="24"/>
        </w:rPr>
        <w:t>n</w:t>
      </w:r>
      <w:r>
        <w:rPr>
          <w:spacing w:val="-10"/>
          <w:sz w:val="24"/>
          <w:szCs w:val="24"/>
        </w:rPr>
        <w:t xml:space="preserve"> </w:t>
      </w:r>
      <w:r>
        <w:rPr>
          <w:spacing w:val="-2"/>
          <w:sz w:val="24"/>
          <w:szCs w:val="24"/>
        </w:rPr>
        <w:t>t</w:t>
      </w:r>
      <w:r>
        <w:rPr>
          <w:sz w:val="24"/>
          <w:szCs w:val="24"/>
        </w:rPr>
        <w:t>he</w:t>
      </w:r>
      <w:r>
        <w:rPr>
          <w:spacing w:val="-12"/>
          <w:sz w:val="24"/>
          <w:szCs w:val="24"/>
        </w:rPr>
        <w:t xml:space="preserve"> </w:t>
      </w:r>
      <w:r>
        <w:rPr>
          <w:sz w:val="24"/>
          <w:szCs w:val="24"/>
        </w:rPr>
        <w:t>1</w:t>
      </w:r>
      <w:r>
        <w:rPr>
          <w:spacing w:val="1"/>
          <w:sz w:val="24"/>
          <w:szCs w:val="24"/>
        </w:rPr>
        <w:t>s</w:t>
      </w:r>
      <w:r>
        <w:rPr>
          <w:sz w:val="24"/>
          <w:szCs w:val="24"/>
        </w:rPr>
        <w:t>t</w:t>
      </w:r>
      <w:r>
        <w:rPr>
          <w:spacing w:val="-7"/>
          <w:sz w:val="24"/>
          <w:szCs w:val="24"/>
        </w:rPr>
        <w:t xml:space="preserve"> </w:t>
      </w:r>
      <w:r>
        <w:rPr>
          <w:spacing w:val="1"/>
          <w:sz w:val="24"/>
          <w:szCs w:val="24"/>
        </w:rPr>
        <w:t>S</w:t>
      </w:r>
      <w:r>
        <w:rPr>
          <w:spacing w:val="-22"/>
          <w:sz w:val="24"/>
          <w:szCs w:val="24"/>
        </w:rPr>
        <w:t>W</w:t>
      </w:r>
      <w:r>
        <w:rPr>
          <w:sz w:val="24"/>
          <w:szCs w:val="24"/>
        </w:rPr>
        <w:t>,</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d</w:t>
      </w:r>
      <w:r>
        <w:rPr>
          <w:spacing w:val="-2"/>
          <w:sz w:val="24"/>
          <w:szCs w:val="24"/>
        </w:rPr>
        <w:t>i</w:t>
      </w:r>
      <w:r>
        <w:rPr>
          <w:spacing w:val="1"/>
          <w:sz w:val="24"/>
          <w:szCs w:val="24"/>
        </w:rPr>
        <w:t>s</w:t>
      </w:r>
      <w:r>
        <w:rPr>
          <w:spacing w:val="-2"/>
          <w:sz w:val="24"/>
          <w:szCs w:val="24"/>
        </w:rPr>
        <w:t>a</w:t>
      </w:r>
      <w:r>
        <w:rPr>
          <w:sz w:val="24"/>
          <w:szCs w:val="24"/>
        </w:rPr>
        <w:t>pp</w:t>
      </w:r>
      <w:r>
        <w:rPr>
          <w:spacing w:val="3"/>
          <w:sz w:val="24"/>
          <w:szCs w:val="24"/>
        </w:rPr>
        <w:t>e</w:t>
      </w:r>
      <w:r>
        <w:rPr>
          <w:spacing w:val="-2"/>
          <w:sz w:val="24"/>
          <w:szCs w:val="24"/>
        </w:rPr>
        <w:t>a</w:t>
      </w:r>
      <w:r>
        <w:rPr>
          <w:sz w:val="24"/>
          <w:szCs w:val="24"/>
        </w:rPr>
        <w:t>r</w:t>
      </w:r>
      <w:r>
        <w:rPr>
          <w:spacing w:val="-2"/>
          <w:sz w:val="24"/>
          <w:szCs w:val="24"/>
        </w:rPr>
        <w:t>i</w:t>
      </w:r>
      <w:r>
        <w:rPr>
          <w:sz w:val="24"/>
          <w:szCs w:val="24"/>
        </w:rPr>
        <w:t>ng</w:t>
      </w:r>
      <w:r>
        <w:rPr>
          <w:spacing w:val="-10"/>
          <w:sz w:val="24"/>
          <w:szCs w:val="24"/>
        </w:rPr>
        <w:t xml:space="preserve"> </w:t>
      </w:r>
      <w:r>
        <w:rPr>
          <w:sz w:val="24"/>
          <w:szCs w:val="24"/>
        </w:rPr>
        <w:t>by</w:t>
      </w:r>
      <w:r>
        <w:rPr>
          <w:spacing w:val="-10"/>
          <w:sz w:val="24"/>
          <w:szCs w:val="24"/>
        </w:rPr>
        <w:t xml:space="preserve"> </w:t>
      </w:r>
      <w:r>
        <w:rPr>
          <w:spacing w:val="-2"/>
          <w:sz w:val="24"/>
          <w:szCs w:val="24"/>
        </w:rPr>
        <w:t>t</w:t>
      </w:r>
      <w:r>
        <w:rPr>
          <w:spacing w:val="5"/>
          <w:sz w:val="24"/>
          <w:szCs w:val="24"/>
        </w:rPr>
        <w:t>h</w:t>
      </w:r>
      <w:r>
        <w:rPr>
          <w:sz w:val="24"/>
          <w:szCs w:val="24"/>
        </w:rPr>
        <w:t>e</w:t>
      </w:r>
      <w:r>
        <w:rPr>
          <w:spacing w:val="-12"/>
          <w:sz w:val="24"/>
          <w:szCs w:val="24"/>
        </w:rPr>
        <w:t xml:space="preserve"> </w:t>
      </w:r>
      <w:r>
        <w:rPr>
          <w:sz w:val="24"/>
          <w:szCs w:val="24"/>
        </w:rPr>
        <w:t>3rd</w:t>
      </w:r>
      <w:r>
        <w:rPr>
          <w:spacing w:val="-10"/>
          <w:sz w:val="24"/>
          <w:szCs w:val="24"/>
        </w:rPr>
        <w:t xml:space="preserve"> </w:t>
      </w:r>
      <w:r>
        <w:rPr>
          <w:spacing w:val="1"/>
          <w:sz w:val="24"/>
          <w:szCs w:val="24"/>
        </w:rPr>
        <w:t>S</w:t>
      </w:r>
      <w:r>
        <w:rPr>
          <w:spacing w:val="-22"/>
          <w:sz w:val="24"/>
          <w:szCs w:val="24"/>
        </w:rPr>
        <w:t>W</w:t>
      </w:r>
      <w:r>
        <w:rPr>
          <w:sz w:val="24"/>
          <w:szCs w:val="24"/>
        </w:rPr>
        <w:t>.</w:t>
      </w:r>
      <w:r>
        <w:rPr>
          <w:spacing w:val="-5"/>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2"/>
          <w:sz w:val="24"/>
          <w:szCs w:val="24"/>
        </w:rPr>
        <w:t xml:space="preserve"> </w:t>
      </w:r>
      <w:r>
        <w:rPr>
          <w:spacing w:val="1"/>
          <w:sz w:val="24"/>
          <w:szCs w:val="24"/>
        </w:rPr>
        <w:t>O</w:t>
      </w:r>
      <w:r>
        <w:rPr>
          <w:sz w:val="24"/>
          <w:szCs w:val="24"/>
        </w:rPr>
        <w:t>b</w:t>
      </w:r>
      <w:r>
        <w:rPr>
          <w:spacing w:val="1"/>
          <w:sz w:val="24"/>
          <w:szCs w:val="24"/>
        </w:rPr>
        <w:t>s</w:t>
      </w:r>
      <w:r>
        <w:rPr>
          <w:spacing w:val="-2"/>
          <w:sz w:val="24"/>
          <w:szCs w:val="24"/>
        </w:rPr>
        <w:t>e</w:t>
      </w:r>
      <w:r>
        <w:rPr>
          <w:sz w:val="24"/>
          <w:szCs w:val="24"/>
        </w:rPr>
        <w:t>rv</w:t>
      </w:r>
      <w:r>
        <w:rPr>
          <w:spacing w:val="-1"/>
          <w:sz w:val="24"/>
          <w:szCs w:val="24"/>
        </w:rPr>
        <w:t>e</w:t>
      </w:r>
      <w:r>
        <w:rPr>
          <w:sz w:val="24"/>
          <w:szCs w:val="24"/>
        </w:rPr>
        <w:t>d</w:t>
      </w:r>
      <w:r>
        <w:rPr>
          <w:spacing w:val="-10"/>
          <w:sz w:val="24"/>
          <w:szCs w:val="24"/>
        </w:rPr>
        <w:t xml:space="preserve"> </w:t>
      </w:r>
      <w:r>
        <w:rPr>
          <w:sz w:val="24"/>
          <w:szCs w:val="24"/>
        </w:rPr>
        <w:t>fr</w:t>
      </w:r>
      <w:r>
        <w:rPr>
          <w:spacing w:val="5"/>
          <w:sz w:val="24"/>
          <w:szCs w:val="24"/>
        </w:rPr>
        <w:t>o</w:t>
      </w:r>
      <w:r>
        <w:rPr>
          <w:sz w:val="24"/>
          <w:szCs w:val="24"/>
        </w:rPr>
        <w:t>m</w:t>
      </w:r>
    </w:p>
    <w:p w14:paraId="16C38EDC" w14:textId="77777777" w:rsidR="007456BA" w:rsidRDefault="00000000">
      <w:pPr>
        <w:spacing w:before="19" w:line="259" w:lineRule="auto"/>
        <w:ind w:left="101" w:right="76"/>
        <w:jc w:val="both"/>
        <w:rPr>
          <w:sz w:val="24"/>
          <w:szCs w:val="24"/>
        </w:rPr>
      </w:pPr>
      <w:r>
        <w:rPr>
          <w:sz w:val="24"/>
          <w:szCs w:val="24"/>
        </w:rPr>
        <w:t>51</w:t>
      </w:r>
      <w:r>
        <w:rPr>
          <w:spacing w:val="1"/>
          <w:sz w:val="24"/>
          <w:szCs w:val="24"/>
        </w:rPr>
        <w:t>s</w:t>
      </w:r>
      <w:r>
        <w:rPr>
          <w:sz w:val="24"/>
          <w:szCs w:val="24"/>
        </w:rPr>
        <w:t>t</w:t>
      </w:r>
      <w:r>
        <w:rPr>
          <w:spacing w:val="-7"/>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12</w:t>
      </w:r>
      <w:r>
        <w:rPr>
          <w:spacing w:val="-2"/>
          <w:sz w:val="24"/>
          <w:szCs w:val="24"/>
        </w:rPr>
        <w:t>t</w:t>
      </w:r>
      <w:r>
        <w:rPr>
          <w:sz w:val="24"/>
          <w:szCs w:val="24"/>
        </w:rPr>
        <w:t>h</w:t>
      </w:r>
      <w:r>
        <w:rPr>
          <w:spacing w:val="-5"/>
          <w:sz w:val="24"/>
          <w:szCs w:val="24"/>
        </w:rPr>
        <w:t xml:space="preserve"> </w:t>
      </w:r>
      <w:r>
        <w:rPr>
          <w:spacing w:val="1"/>
          <w:sz w:val="24"/>
          <w:szCs w:val="24"/>
        </w:rPr>
        <w:t>S</w:t>
      </w:r>
      <w:r>
        <w:rPr>
          <w:spacing w:val="-22"/>
          <w:sz w:val="24"/>
          <w:szCs w:val="24"/>
        </w:rPr>
        <w:t>W</w:t>
      </w:r>
      <w:r>
        <w:rPr>
          <w:sz w:val="24"/>
          <w:szCs w:val="24"/>
        </w:rPr>
        <w:t>,</w:t>
      </w:r>
      <w:r>
        <w:rPr>
          <w:spacing w:val="-10"/>
          <w:sz w:val="24"/>
          <w:szCs w:val="24"/>
        </w:rPr>
        <w:t xml:space="preserve"> </w:t>
      </w:r>
      <w:r>
        <w:rPr>
          <w:spacing w:val="1"/>
          <w:sz w:val="24"/>
          <w:szCs w:val="24"/>
        </w:rPr>
        <w:t>w</w:t>
      </w:r>
      <w:r>
        <w:rPr>
          <w:spacing w:val="-2"/>
          <w:sz w:val="24"/>
          <w:szCs w:val="24"/>
        </w:rPr>
        <w:t>it</w:t>
      </w:r>
      <w:r>
        <w:rPr>
          <w:sz w:val="24"/>
          <w:szCs w:val="24"/>
        </w:rPr>
        <w:t>h</w:t>
      </w:r>
      <w:r>
        <w:rPr>
          <w:spacing w:val="-5"/>
          <w:sz w:val="24"/>
          <w:szCs w:val="24"/>
        </w:rPr>
        <w:t xml:space="preserve"> </w:t>
      </w:r>
      <w:r>
        <w:rPr>
          <w:sz w:val="24"/>
          <w:szCs w:val="24"/>
        </w:rPr>
        <w:t>popu</w:t>
      </w:r>
      <w:r>
        <w:rPr>
          <w:spacing w:val="-2"/>
          <w:sz w:val="24"/>
          <w:szCs w:val="24"/>
        </w:rPr>
        <w:t>lati</w:t>
      </w:r>
      <w:r>
        <w:rPr>
          <w:sz w:val="24"/>
          <w:szCs w:val="24"/>
        </w:rPr>
        <w:t>on</w:t>
      </w:r>
      <w:r>
        <w:rPr>
          <w:spacing w:val="-5"/>
          <w:sz w:val="24"/>
          <w:szCs w:val="24"/>
        </w:rPr>
        <w:t xml:space="preserve"> </w:t>
      </w:r>
      <w:r>
        <w:rPr>
          <w:sz w:val="24"/>
          <w:szCs w:val="24"/>
        </w:rPr>
        <w:t>r</w:t>
      </w:r>
      <w:r>
        <w:rPr>
          <w:spacing w:val="-1"/>
          <w:sz w:val="24"/>
          <w:szCs w:val="24"/>
        </w:rPr>
        <w:t>a</w:t>
      </w:r>
      <w:r>
        <w:rPr>
          <w:sz w:val="24"/>
          <w:szCs w:val="24"/>
        </w:rPr>
        <w:t>ng</w:t>
      </w:r>
      <w:r>
        <w:rPr>
          <w:spacing w:val="-2"/>
          <w:sz w:val="24"/>
          <w:szCs w:val="24"/>
        </w:rPr>
        <w:t>i</w:t>
      </w:r>
      <w:r>
        <w:rPr>
          <w:sz w:val="24"/>
          <w:szCs w:val="24"/>
        </w:rPr>
        <w:t>ng</w:t>
      </w:r>
      <w:r>
        <w:rPr>
          <w:spacing w:val="-5"/>
          <w:sz w:val="24"/>
          <w:szCs w:val="24"/>
        </w:rPr>
        <w:t xml:space="preserve"> </w:t>
      </w:r>
      <w:r>
        <w:rPr>
          <w:sz w:val="24"/>
          <w:szCs w:val="24"/>
        </w:rPr>
        <w:t>from</w:t>
      </w:r>
      <w:r>
        <w:rPr>
          <w:spacing w:val="-7"/>
          <w:sz w:val="24"/>
          <w:szCs w:val="24"/>
        </w:rPr>
        <w:t xml:space="preserve"> </w:t>
      </w:r>
      <w:r>
        <w:rPr>
          <w:sz w:val="24"/>
          <w:szCs w:val="24"/>
        </w:rPr>
        <w:t>0.66</w:t>
      </w:r>
      <w:r>
        <w:rPr>
          <w:spacing w:val="-5"/>
          <w:sz w:val="24"/>
          <w:szCs w:val="24"/>
        </w:rPr>
        <w:t xml:space="preserve"> </w:t>
      </w:r>
      <w:r>
        <w:rPr>
          <w:spacing w:val="3"/>
          <w:sz w:val="24"/>
          <w:szCs w:val="24"/>
        </w:rPr>
        <w:t>t</w:t>
      </w:r>
      <w:r>
        <w:rPr>
          <w:sz w:val="24"/>
          <w:szCs w:val="24"/>
        </w:rPr>
        <w:t>o</w:t>
      </w:r>
      <w:r>
        <w:rPr>
          <w:spacing w:val="-5"/>
          <w:sz w:val="24"/>
          <w:szCs w:val="24"/>
        </w:rPr>
        <w:t xml:space="preserve"> </w:t>
      </w:r>
      <w:r>
        <w:rPr>
          <w:sz w:val="24"/>
          <w:szCs w:val="24"/>
        </w:rPr>
        <w:t>190.2</w:t>
      </w:r>
      <w:r>
        <w:rPr>
          <w:spacing w:val="-5"/>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
          <w:sz w:val="24"/>
          <w:szCs w:val="24"/>
        </w:rPr>
        <w:t>s</w:t>
      </w:r>
      <w:r>
        <w:rPr>
          <w:spacing w:val="-2"/>
          <w:sz w:val="24"/>
          <w:szCs w:val="24"/>
        </w:rPr>
        <w:t>/</w:t>
      </w:r>
      <w:r>
        <w:rPr>
          <w:sz w:val="24"/>
          <w:szCs w:val="24"/>
        </w:rPr>
        <w:t>10</w:t>
      </w:r>
      <w:r>
        <w:rPr>
          <w:spacing w:val="-5"/>
          <w:sz w:val="24"/>
          <w:szCs w:val="24"/>
        </w:rPr>
        <w:t xml:space="preserve"> </w:t>
      </w:r>
      <w:r>
        <w:rPr>
          <w:spacing w:val="-2"/>
          <w:sz w:val="24"/>
          <w:szCs w:val="24"/>
        </w:rPr>
        <w:t>c</w:t>
      </w:r>
      <w:r>
        <w:rPr>
          <w:sz w:val="24"/>
          <w:szCs w:val="24"/>
        </w:rPr>
        <w:t>m</w:t>
      </w:r>
      <w:r>
        <w:rPr>
          <w:spacing w:val="-7"/>
          <w:sz w:val="24"/>
          <w:szCs w:val="24"/>
        </w:rPr>
        <w:t xml:space="preserve"> </w:t>
      </w:r>
      <w:r>
        <w:rPr>
          <w:spacing w:val="-2"/>
          <w:sz w:val="24"/>
          <w:szCs w:val="24"/>
        </w:rPr>
        <w:t>t</w:t>
      </w:r>
      <w:r>
        <w:rPr>
          <w:spacing w:val="1"/>
          <w:sz w:val="24"/>
          <w:szCs w:val="24"/>
        </w:rPr>
        <w:t>w</w:t>
      </w:r>
      <w:r>
        <w:rPr>
          <w:spacing w:val="-2"/>
          <w:sz w:val="24"/>
          <w:szCs w:val="24"/>
        </w:rPr>
        <w:t>i</w:t>
      </w:r>
      <w:r>
        <w:rPr>
          <w:sz w:val="24"/>
          <w:szCs w:val="24"/>
        </w:rPr>
        <w:t>g.</w:t>
      </w:r>
      <w:r>
        <w:rPr>
          <w:spacing w:val="-5"/>
          <w:sz w:val="24"/>
          <w:szCs w:val="24"/>
        </w:rPr>
        <w:t xml:space="preserve"> </w:t>
      </w:r>
      <w:r>
        <w:rPr>
          <w:spacing w:val="1"/>
          <w:sz w:val="24"/>
          <w:szCs w:val="24"/>
        </w:rPr>
        <w:t>P</w:t>
      </w:r>
      <w:r>
        <w:rPr>
          <w:spacing w:val="-2"/>
          <w:sz w:val="24"/>
          <w:szCs w:val="24"/>
        </w:rPr>
        <w:t>ea</w:t>
      </w:r>
      <w:r>
        <w:rPr>
          <w:sz w:val="24"/>
          <w:szCs w:val="24"/>
        </w:rPr>
        <w:t>k</w:t>
      </w:r>
      <w:r>
        <w:rPr>
          <w:spacing w:val="-5"/>
          <w:sz w:val="24"/>
          <w:szCs w:val="24"/>
        </w:rPr>
        <w:t xml:space="preserve"> </w:t>
      </w:r>
      <w:r>
        <w:rPr>
          <w:sz w:val="24"/>
          <w:szCs w:val="24"/>
        </w:rPr>
        <w:t>o</w:t>
      </w:r>
      <w:r>
        <w:rPr>
          <w:spacing w:val="-2"/>
          <w:sz w:val="24"/>
          <w:szCs w:val="24"/>
        </w:rPr>
        <w:t>cc</w:t>
      </w:r>
      <w:r>
        <w:rPr>
          <w:sz w:val="24"/>
          <w:szCs w:val="24"/>
        </w:rPr>
        <w:t>urr</w:t>
      </w:r>
      <w:r>
        <w:rPr>
          <w:spacing w:val="-1"/>
          <w:sz w:val="24"/>
          <w:szCs w:val="24"/>
        </w:rPr>
        <w:t>e</w:t>
      </w:r>
      <w:r>
        <w:rPr>
          <w:sz w:val="24"/>
          <w:szCs w:val="24"/>
        </w:rPr>
        <w:t xml:space="preserve">d </w:t>
      </w:r>
      <w:r>
        <w:rPr>
          <w:spacing w:val="-2"/>
          <w:sz w:val="24"/>
          <w:szCs w:val="24"/>
        </w:rPr>
        <w:t>i</w:t>
      </w:r>
      <w:r>
        <w:rPr>
          <w:sz w:val="24"/>
          <w:szCs w:val="24"/>
        </w:rPr>
        <w:t>n</w:t>
      </w:r>
      <w:r>
        <w:rPr>
          <w:spacing w:val="5"/>
          <w:sz w:val="24"/>
          <w:szCs w:val="24"/>
        </w:rPr>
        <w:t xml:space="preserve"> </w:t>
      </w:r>
      <w:r>
        <w:rPr>
          <w:spacing w:val="-2"/>
          <w:sz w:val="24"/>
          <w:szCs w:val="24"/>
        </w:rPr>
        <w:t>t</w:t>
      </w:r>
      <w:r>
        <w:rPr>
          <w:sz w:val="24"/>
          <w:szCs w:val="24"/>
        </w:rPr>
        <w:t>he</w:t>
      </w:r>
      <w:r>
        <w:rPr>
          <w:spacing w:val="8"/>
          <w:sz w:val="24"/>
          <w:szCs w:val="24"/>
        </w:rPr>
        <w:t xml:space="preserve"> </w:t>
      </w:r>
      <w:r>
        <w:rPr>
          <w:sz w:val="24"/>
          <w:szCs w:val="24"/>
        </w:rPr>
        <w:t>10</w:t>
      </w:r>
      <w:r>
        <w:rPr>
          <w:spacing w:val="-2"/>
          <w:sz w:val="24"/>
          <w:szCs w:val="24"/>
        </w:rPr>
        <w:t>t</w:t>
      </w:r>
      <w:r>
        <w:rPr>
          <w:sz w:val="24"/>
          <w:szCs w:val="24"/>
        </w:rPr>
        <w:t>h</w:t>
      </w:r>
      <w:r>
        <w:rPr>
          <w:spacing w:val="10"/>
          <w:sz w:val="24"/>
          <w:szCs w:val="24"/>
        </w:rPr>
        <w:t xml:space="preserve"> </w:t>
      </w:r>
      <w:r>
        <w:rPr>
          <w:spacing w:val="1"/>
          <w:sz w:val="24"/>
          <w:szCs w:val="24"/>
        </w:rPr>
        <w:t>S</w:t>
      </w:r>
      <w:r>
        <w:rPr>
          <w:sz w:val="24"/>
          <w:szCs w:val="24"/>
        </w:rPr>
        <w:t>W</w:t>
      </w:r>
      <w:r>
        <w:rPr>
          <w:spacing w:val="-2"/>
          <w:sz w:val="24"/>
          <w:szCs w:val="24"/>
        </w:rPr>
        <w:t xml:space="preserve"> </w:t>
      </w:r>
      <w:r>
        <w:rPr>
          <w:sz w:val="24"/>
          <w:szCs w:val="24"/>
        </w:rPr>
        <w:t>und</w:t>
      </w:r>
      <w:r>
        <w:rPr>
          <w:spacing w:val="-2"/>
          <w:sz w:val="24"/>
          <w:szCs w:val="24"/>
        </w:rPr>
        <w:t>e</w:t>
      </w:r>
      <w:r>
        <w:rPr>
          <w:sz w:val="24"/>
          <w:szCs w:val="24"/>
        </w:rPr>
        <w:t>r</w:t>
      </w:r>
      <w:r>
        <w:rPr>
          <w:spacing w:val="10"/>
          <w:sz w:val="24"/>
          <w:szCs w:val="24"/>
        </w:rPr>
        <w:t xml:space="preserve"> </w:t>
      </w:r>
      <w:r>
        <w:rPr>
          <w:spacing w:val="-2"/>
          <w:sz w:val="24"/>
          <w:szCs w:val="24"/>
        </w:rPr>
        <w:t>c</w:t>
      </w:r>
      <w:r>
        <w:rPr>
          <w:sz w:val="24"/>
          <w:szCs w:val="24"/>
        </w:rPr>
        <w:t>o</w:t>
      </w:r>
      <w:r>
        <w:rPr>
          <w:spacing w:val="5"/>
          <w:sz w:val="24"/>
          <w:szCs w:val="24"/>
        </w:rPr>
        <w:t>o</w:t>
      </w:r>
      <w:r>
        <w:rPr>
          <w:sz w:val="24"/>
          <w:szCs w:val="24"/>
        </w:rPr>
        <w:t>l</w:t>
      </w:r>
      <w:r>
        <w:rPr>
          <w:spacing w:val="3"/>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hu</w:t>
      </w:r>
      <w:r>
        <w:rPr>
          <w:spacing w:val="-2"/>
          <w:sz w:val="24"/>
          <w:szCs w:val="24"/>
        </w:rPr>
        <w:t>mi</w:t>
      </w:r>
      <w:r>
        <w:rPr>
          <w:sz w:val="24"/>
          <w:szCs w:val="24"/>
        </w:rPr>
        <w:t>d</w:t>
      </w:r>
      <w:r>
        <w:rPr>
          <w:spacing w:val="10"/>
          <w:sz w:val="24"/>
          <w:szCs w:val="24"/>
        </w:rPr>
        <w:t xml:space="preserve"> </w:t>
      </w:r>
      <w:r>
        <w:rPr>
          <w:spacing w:val="-2"/>
          <w:sz w:val="24"/>
          <w:szCs w:val="24"/>
        </w:rPr>
        <w:t>c</w:t>
      </w:r>
      <w:r>
        <w:rPr>
          <w:sz w:val="24"/>
          <w:szCs w:val="24"/>
        </w:rPr>
        <w:t>ond</w:t>
      </w:r>
      <w:r>
        <w:rPr>
          <w:spacing w:val="3"/>
          <w:sz w:val="24"/>
          <w:szCs w:val="24"/>
        </w:rPr>
        <w:t>i</w:t>
      </w:r>
      <w:r>
        <w:rPr>
          <w:spacing w:val="-2"/>
          <w:sz w:val="24"/>
          <w:szCs w:val="24"/>
        </w:rPr>
        <w:t>ti</w:t>
      </w:r>
      <w:r>
        <w:rPr>
          <w:sz w:val="24"/>
          <w:szCs w:val="24"/>
        </w:rPr>
        <w:t>on</w:t>
      </w:r>
      <w:r>
        <w:rPr>
          <w:spacing w:val="1"/>
          <w:sz w:val="24"/>
          <w:szCs w:val="24"/>
        </w:rPr>
        <w:t>s</w:t>
      </w:r>
      <w:r>
        <w:rPr>
          <w:sz w:val="24"/>
          <w:szCs w:val="24"/>
        </w:rPr>
        <w:t>.</w:t>
      </w:r>
      <w:r>
        <w:rPr>
          <w:spacing w:val="11"/>
          <w:sz w:val="24"/>
          <w:szCs w:val="24"/>
        </w:rPr>
        <w:t xml:space="preserve"> </w:t>
      </w:r>
      <w:r>
        <w:rPr>
          <w:spacing w:val="1"/>
          <w:sz w:val="24"/>
          <w:szCs w:val="24"/>
        </w:rPr>
        <w:t>P</w:t>
      </w:r>
      <w:r>
        <w:rPr>
          <w:spacing w:val="3"/>
          <w:sz w:val="24"/>
          <w:szCs w:val="24"/>
        </w:rPr>
        <w:t>a</w:t>
      </w:r>
      <w:r>
        <w:rPr>
          <w:spacing w:val="-2"/>
          <w:sz w:val="24"/>
          <w:szCs w:val="24"/>
        </w:rPr>
        <w:t>i</w:t>
      </w:r>
      <w:r>
        <w:rPr>
          <w:sz w:val="24"/>
          <w:szCs w:val="24"/>
        </w:rPr>
        <w:t>n</w:t>
      </w:r>
      <w:r>
        <w:rPr>
          <w:spacing w:val="-2"/>
          <w:sz w:val="24"/>
          <w:szCs w:val="24"/>
        </w:rPr>
        <w:t>te</w:t>
      </w:r>
      <w:r>
        <w:rPr>
          <w:sz w:val="24"/>
          <w:szCs w:val="24"/>
        </w:rPr>
        <w:t>d</w:t>
      </w:r>
      <w:r>
        <w:rPr>
          <w:spacing w:val="5"/>
          <w:sz w:val="24"/>
          <w:szCs w:val="24"/>
        </w:rPr>
        <w:t xml:space="preserve"> </w:t>
      </w:r>
      <w:r>
        <w:rPr>
          <w:sz w:val="24"/>
          <w:szCs w:val="24"/>
        </w:rPr>
        <w:t>bu</w:t>
      </w:r>
      <w:r>
        <w:rPr>
          <w:spacing w:val="5"/>
          <w:sz w:val="24"/>
          <w:szCs w:val="24"/>
        </w:rPr>
        <w:t>g</w:t>
      </w:r>
      <w:r>
        <w:rPr>
          <w:sz w:val="24"/>
          <w:szCs w:val="24"/>
        </w:rPr>
        <w:t>:</w:t>
      </w:r>
      <w:r>
        <w:rPr>
          <w:spacing w:val="-12"/>
          <w:sz w:val="24"/>
          <w:szCs w:val="24"/>
        </w:rPr>
        <w:t xml:space="preserve"> </w:t>
      </w:r>
      <w:r>
        <w:rPr>
          <w:spacing w:val="1"/>
          <w:sz w:val="24"/>
          <w:szCs w:val="24"/>
        </w:rPr>
        <w:t>A</w:t>
      </w:r>
      <w:r>
        <w:rPr>
          <w:sz w:val="24"/>
          <w:szCs w:val="24"/>
        </w:rPr>
        <w:t>pp</w:t>
      </w:r>
      <w:r>
        <w:rPr>
          <w:spacing w:val="-2"/>
          <w:sz w:val="24"/>
          <w:szCs w:val="24"/>
        </w:rPr>
        <w:t>ea</w:t>
      </w:r>
      <w:r>
        <w:rPr>
          <w:spacing w:val="5"/>
          <w:sz w:val="24"/>
          <w:szCs w:val="24"/>
        </w:rPr>
        <w:t>r</w:t>
      </w:r>
      <w:r>
        <w:rPr>
          <w:spacing w:val="-2"/>
          <w:sz w:val="24"/>
          <w:szCs w:val="24"/>
        </w:rPr>
        <w:t>e</w:t>
      </w:r>
      <w:r>
        <w:rPr>
          <w:sz w:val="24"/>
          <w:szCs w:val="24"/>
        </w:rPr>
        <w:t>d</w:t>
      </w:r>
      <w:r>
        <w:rPr>
          <w:spacing w:val="10"/>
          <w:sz w:val="24"/>
          <w:szCs w:val="24"/>
        </w:rPr>
        <w:t xml:space="preserve"> </w:t>
      </w:r>
      <w:r>
        <w:rPr>
          <w:spacing w:val="-2"/>
          <w:sz w:val="24"/>
          <w:szCs w:val="24"/>
        </w:rPr>
        <w:t>lat</w:t>
      </w:r>
      <w:r>
        <w:rPr>
          <w:sz w:val="24"/>
          <w:szCs w:val="24"/>
        </w:rPr>
        <w:t>e</w:t>
      </w:r>
      <w:r>
        <w:rPr>
          <w:spacing w:val="8"/>
          <w:sz w:val="24"/>
          <w:szCs w:val="24"/>
        </w:rPr>
        <w:t xml:space="preserve"> </w:t>
      </w:r>
      <w:r>
        <w:rPr>
          <w:sz w:val="24"/>
          <w:szCs w:val="24"/>
        </w:rPr>
        <w:t>(9</w:t>
      </w:r>
      <w:r>
        <w:rPr>
          <w:spacing w:val="-2"/>
          <w:sz w:val="24"/>
          <w:szCs w:val="24"/>
        </w:rPr>
        <w:t>t</w:t>
      </w:r>
      <w:r>
        <w:rPr>
          <w:spacing w:val="4"/>
          <w:sz w:val="24"/>
          <w:szCs w:val="24"/>
        </w:rPr>
        <w:t>h</w:t>
      </w:r>
      <w:r>
        <w:rPr>
          <w:sz w:val="24"/>
          <w:szCs w:val="24"/>
        </w:rPr>
        <w:t>–1</w:t>
      </w:r>
      <w:r>
        <w:rPr>
          <w:spacing w:val="5"/>
          <w:sz w:val="24"/>
          <w:szCs w:val="24"/>
        </w:rPr>
        <w:t>2</w:t>
      </w:r>
      <w:r>
        <w:rPr>
          <w:spacing w:val="-2"/>
          <w:sz w:val="24"/>
          <w:szCs w:val="24"/>
        </w:rPr>
        <w:t>t</w:t>
      </w:r>
      <w:r>
        <w:rPr>
          <w:sz w:val="24"/>
          <w:szCs w:val="24"/>
        </w:rPr>
        <w:t>h</w:t>
      </w:r>
      <w:r>
        <w:rPr>
          <w:spacing w:val="5"/>
          <w:sz w:val="24"/>
          <w:szCs w:val="24"/>
        </w:rPr>
        <w:t xml:space="preserve"> </w:t>
      </w:r>
      <w:r>
        <w:rPr>
          <w:spacing w:val="1"/>
          <w:sz w:val="24"/>
          <w:szCs w:val="24"/>
        </w:rPr>
        <w:t>S</w:t>
      </w:r>
      <w:r>
        <w:rPr>
          <w:spacing w:val="-2"/>
          <w:sz w:val="24"/>
          <w:szCs w:val="24"/>
        </w:rPr>
        <w:t>W</w:t>
      </w:r>
      <w:r>
        <w:rPr>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z w:val="24"/>
          <w:szCs w:val="24"/>
        </w:rPr>
        <w:t>r</w:t>
      </w:r>
      <w:r>
        <w:rPr>
          <w:spacing w:val="-1"/>
          <w:sz w:val="24"/>
          <w:szCs w:val="24"/>
        </w:rPr>
        <w:t>a</w:t>
      </w:r>
      <w:r>
        <w:rPr>
          <w:sz w:val="24"/>
          <w:szCs w:val="24"/>
        </w:rPr>
        <w:t>n</w:t>
      </w:r>
      <w:r>
        <w:rPr>
          <w:spacing w:val="5"/>
          <w:sz w:val="24"/>
          <w:szCs w:val="24"/>
        </w:rPr>
        <w:t>g</w:t>
      </w:r>
      <w:r>
        <w:rPr>
          <w:spacing w:val="-2"/>
          <w:sz w:val="24"/>
          <w:szCs w:val="24"/>
        </w:rPr>
        <w:t>i</w:t>
      </w:r>
      <w:r>
        <w:rPr>
          <w:sz w:val="24"/>
          <w:szCs w:val="24"/>
        </w:rPr>
        <w:t>ng</w:t>
      </w:r>
      <w:r>
        <w:rPr>
          <w:spacing w:val="2"/>
          <w:sz w:val="24"/>
          <w:szCs w:val="24"/>
        </w:rPr>
        <w:t xml:space="preserve"> </w:t>
      </w:r>
      <w:r>
        <w:rPr>
          <w:sz w:val="24"/>
          <w:szCs w:val="24"/>
        </w:rPr>
        <w:t>from 0.34</w:t>
      </w:r>
      <w:r>
        <w:rPr>
          <w:spacing w:val="7"/>
          <w:sz w:val="24"/>
          <w:szCs w:val="24"/>
        </w:rPr>
        <w:t xml:space="preserve"> </w:t>
      </w:r>
      <w:r>
        <w:rPr>
          <w:spacing w:val="-2"/>
          <w:sz w:val="24"/>
          <w:szCs w:val="24"/>
        </w:rPr>
        <w:t>t</w:t>
      </w:r>
      <w:r>
        <w:rPr>
          <w:sz w:val="24"/>
          <w:szCs w:val="24"/>
        </w:rPr>
        <w:t>o</w:t>
      </w:r>
      <w:r>
        <w:rPr>
          <w:spacing w:val="2"/>
          <w:sz w:val="24"/>
          <w:szCs w:val="24"/>
        </w:rPr>
        <w:t xml:space="preserve"> </w:t>
      </w:r>
      <w:r>
        <w:rPr>
          <w:sz w:val="24"/>
          <w:szCs w:val="24"/>
        </w:rPr>
        <w:t>1.45</w:t>
      </w:r>
      <w:r>
        <w:rPr>
          <w:spacing w:val="2"/>
          <w:sz w:val="24"/>
          <w:szCs w:val="24"/>
        </w:rPr>
        <w:t xml:space="preserve"> </w:t>
      </w:r>
      <w:r>
        <w:rPr>
          <w:sz w:val="24"/>
          <w:szCs w:val="24"/>
        </w:rPr>
        <w:t>bug</w:t>
      </w:r>
      <w:r>
        <w:rPr>
          <w:spacing w:val="1"/>
          <w:sz w:val="24"/>
          <w:szCs w:val="24"/>
        </w:rPr>
        <w:t>s</w:t>
      </w:r>
      <w:r>
        <w:rPr>
          <w:spacing w:val="-2"/>
          <w:sz w:val="24"/>
          <w:szCs w:val="24"/>
        </w:rPr>
        <w:t>/</w:t>
      </w:r>
      <w:r>
        <w:rPr>
          <w:sz w:val="24"/>
          <w:szCs w:val="24"/>
        </w:rPr>
        <w:t>p</w:t>
      </w:r>
      <w:r>
        <w:rPr>
          <w:spacing w:val="-2"/>
          <w:sz w:val="24"/>
          <w:szCs w:val="24"/>
        </w:rPr>
        <w:t>l</w:t>
      </w:r>
      <w:r>
        <w:rPr>
          <w:spacing w:val="3"/>
          <w:sz w:val="24"/>
          <w:szCs w:val="24"/>
        </w:rPr>
        <w:t>a</w:t>
      </w:r>
      <w:r>
        <w:rPr>
          <w:sz w:val="24"/>
          <w:szCs w:val="24"/>
        </w:rPr>
        <w:t>n</w:t>
      </w:r>
      <w:r>
        <w:rPr>
          <w:spacing w:val="-2"/>
          <w:sz w:val="24"/>
          <w:szCs w:val="24"/>
        </w:rPr>
        <w:t>t</w:t>
      </w:r>
      <w:r>
        <w:rPr>
          <w:sz w:val="24"/>
          <w:szCs w:val="24"/>
        </w:rPr>
        <w:t>,</w:t>
      </w:r>
      <w:r>
        <w:rPr>
          <w:spacing w:val="2"/>
          <w:sz w:val="24"/>
          <w:szCs w:val="24"/>
        </w:rPr>
        <w:t xml:space="preserve"> </w:t>
      </w:r>
      <w:r>
        <w:rPr>
          <w:sz w:val="24"/>
          <w:szCs w:val="24"/>
        </w:rPr>
        <w:t>p</w:t>
      </w:r>
      <w:r>
        <w:rPr>
          <w:spacing w:val="-2"/>
          <w:sz w:val="24"/>
          <w:szCs w:val="24"/>
        </w:rPr>
        <w:t>ea</w:t>
      </w:r>
      <w:r>
        <w:rPr>
          <w:sz w:val="24"/>
          <w:szCs w:val="24"/>
        </w:rPr>
        <w:t>k</w:t>
      </w:r>
      <w:r>
        <w:rPr>
          <w:spacing w:val="-2"/>
          <w:sz w:val="24"/>
          <w:szCs w:val="24"/>
        </w:rPr>
        <w:t>i</w:t>
      </w:r>
      <w:r>
        <w:rPr>
          <w:sz w:val="24"/>
          <w:szCs w:val="24"/>
        </w:rPr>
        <w:t>ng</w:t>
      </w:r>
      <w:r>
        <w:rPr>
          <w:spacing w:val="6"/>
          <w:sz w:val="24"/>
          <w:szCs w:val="24"/>
        </w:rPr>
        <w:t xml:space="preserve"> </w:t>
      </w:r>
      <w:r>
        <w:rPr>
          <w:spacing w:val="-2"/>
          <w:sz w:val="24"/>
          <w:szCs w:val="24"/>
        </w:rPr>
        <w:t>i</w:t>
      </w:r>
      <w:r>
        <w:rPr>
          <w:sz w:val="24"/>
          <w:szCs w:val="24"/>
        </w:rPr>
        <w:t>n</w:t>
      </w:r>
      <w:r>
        <w:rPr>
          <w:spacing w:val="2"/>
          <w:sz w:val="24"/>
          <w:szCs w:val="24"/>
        </w:rPr>
        <w:t xml:space="preserve"> </w:t>
      </w:r>
      <w:r>
        <w:rPr>
          <w:spacing w:val="-2"/>
          <w:sz w:val="24"/>
          <w:szCs w:val="24"/>
        </w:rPr>
        <w:t>t</w:t>
      </w:r>
      <w:r>
        <w:rPr>
          <w:spacing w:val="5"/>
          <w:sz w:val="24"/>
          <w:szCs w:val="24"/>
        </w:rPr>
        <w:t>h</w:t>
      </w:r>
      <w:r>
        <w:rPr>
          <w:sz w:val="24"/>
          <w:szCs w:val="24"/>
        </w:rPr>
        <w:t>e 12</w:t>
      </w:r>
      <w:r>
        <w:rPr>
          <w:spacing w:val="-2"/>
          <w:sz w:val="24"/>
          <w:szCs w:val="24"/>
        </w:rPr>
        <w:t>t</w:t>
      </w:r>
      <w:r>
        <w:rPr>
          <w:sz w:val="24"/>
          <w:szCs w:val="24"/>
        </w:rPr>
        <w:t>h</w:t>
      </w:r>
      <w:r>
        <w:rPr>
          <w:spacing w:val="2"/>
          <w:sz w:val="24"/>
          <w:szCs w:val="24"/>
        </w:rPr>
        <w:t xml:space="preserve"> </w:t>
      </w:r>
      <w:r>
        <w:rPr>
          <w:spacing w:val="1"/>
          <w:sz w:val="24"/>
          <w:szCs w:val="24"/>
        </w:rPr>
        <w:t>S</w:t>
      </w:r>
      <w:r>
        <w:rPr>
          <w:spacing w:val="-22"/>
          <w:sz w:val="24"/>
          <w:szCs w:val="24"/>
        </w:rPr>
        <w:t>W</w:t>
      </w:r>
      <w:r>
        <w:rPr>
          <w:sz w:val="24"/>
          <w:szCs w:val="24"/>
        </w:rPr>
        <w:t>.</w:t>
      </w:r>
      <w:r>
        <w:rPr>
          <w:spacing w:val="11"/>
          <w:sz w:val="24"/>
          <w:szCs w:val="24"/>
        </w:rPr>
        <w:t xml:space="preserve"> </w:t>
      </w:r>
      <w:r>
        <w:rPr>
          <w:spacing w:val="1"/>
          <w:sz w:val="24"/>
          <w:szCs w:val="24"/>
        </w:rPr>
        <w:t>O</w:t>
      </w:r>
      <w:r>
        <w:rPr>
          <w:spacing w:val="-2"/>
          <w:sz w:val="24"/>
          <w:szCs w:val="24"/>
        </w:rPr>
        <w:t>t</w:t>
      </w:r>
      <w:r>
        <w:rPr>
          <w:sz w:val="24"/>
          <w:szCs w:val="24"/>
        </w:rPr>
        <w:t>h</w:t>
      </w:r>
      <w:r>
        <w:rPr>
          <w:spacing w:val="-2"/>
          <w:sz w:val="24"/>
          <w:szCs w:val="24"/>
        </w:rPr>
        <w:t>e</w:t>
      </w:r>
      <w:r>
        <w:rPr>
          <w:sz w:val="24"/>
          <w:szCs w:val="24"/>
        </w:rPr>
        <w:t>r</w:t>
      </w:r>
      <w:r>
        <w:rPr>
          <w:spacing w:val="2"/>
          <w:sz w:val="24"/>
          <w:szCs w:val="24"/>
        </w:rPr>
        <w:t xml:space="preserve"> </w:t>
      </w:r>
      <w:r>
        <w:rPr>
          <w:spacing w:val="5"/>
          <w:sz w:val="24"/>
          <w:szCs w:val="24"/>
        </w:rPr>
        <w:t>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 xml:space="preserve">: </w:t>
      </w:r>
      <w:r>
        <w:rPr>
          <w:spacing w:val="1"/>
          <w:sz w:val="24"/>
          <w:szCs w:val="24"/>
        </w:rPr>
        <w:t>G</w:t>
      </w:r>
      <w:r>
        <w:rPr>
          <w:sz w:val="24"/>
          <w:szCs w:val="24"/>
        </w:rPr>
        <w:t>r</w:t>
      </w:r>
      <w:r>
        <w:rPr>
          <w:spacing w:val="-1"/>
          <w:sz w:val="24"/>
          <w:szCs w:val="24"/>
        </w:rPr>
        <w:t>a</w:t>
      </w:r>
      <w:r>
        <w:rPr>
          <w:spacing w:val="1"/>
          <w:sz w:val="24"/>
          <w:szCs w:val="24"/>
        </w:rPr>
        <w:t>ss</w:t>
      </w:r>
      <w:r>
        <w:rPr>
          <w:sz w:val="24"/>
          <w:szCs w:val="24"/>
        </w:rPr>
        <w:t>hopp</w:t>
      </w:r>
      <w:r>
        <w:rPr>
          <w:spacing w:val="-2"/>
          <w:sz w:val="24"/>
          <w:szCs w:val="24"/>
        </w:rPr>
        <w:t>e</w:t>
      </w:r>
      <w:r>
        <w:rPr>
          <w:sz w:val="24"/>
          <w:szCs w:val="24"/>
        </w:rPr>
        <w:t>r</w:t>
      </w:r>
      <w:r>
        <w:rPr>
          <w:spacing w:val="1"/>
          <w:sz w:val="24"/>
          <w:szCs w:val="24"/>
        </w:rPr>
        <w:t>s</w:t>
      </w:r>
      <w:r>
        <w:rPr>
          <w:sz w:val="24"/>
          <w:szCs w:val="24"/>
        </w:rPr>
        <w:t>,</w:t>
      </w:r>
      <w:r>
        <w:rPr>
          <w:spacing w:val="20"/>
          <w:sz w:val="24"/>
          <w:szCs w:val="24"/>
        </w:rPr>
        <w:t xml:space="preserve"> </w:t>
      </w:r>
      <w:r>
        <w:rPr>
          <w:spacing w:val="-2"/>
          <w:sz w:val="24"/>
          <w:szCs w:val="24"/>
        </w:rPr>
        <w:t>cate</w:t>
      </w:r>
      <w:r>
        <w:rPr>
          <w:sz w:val="24"/>
          <w:szCs w:val="24"/>
        </w:rPr>
        <w:t>rp</w:t>
      </w:r>
      <w:r>
        <w:rPr>
          <w:spacing w:val="-2"/>
          <w:sz w:val="24"/>
          <w:szCs w:val="24"/>
        </w:rPr>
        <w:t>illa</w:t>
      </w:r>
      <w:r>
        <w:rPr>
          <w:sz w:val="24"/>
          <w:szCs w:val="24"/>
        </w:rPr>
        <w:t>r</w:t>
      </w:r>
      <w:r>
        <w:rPr>
          <w:spacing w:val="1"/>
          <w:sz w:val="24"/>
          <w:szCs w:val="24"/>
        </w:rPr>
        <w:t>s</w:t>
      </w:r>
      <w:r>
        <w:rPr>
          <w:sz w:val="24"/>
          <w:szCs w:val="24"/>
        </w:rPr>
        <w:t>,</w:t>
      </w:r>
      <w:r>
        <w:rPr>
          <w:spacing w:val="20"/>
          <w:sz w:val="24"/>
          <w:szCs w:val="24"/>
        </w:rPr>
        <w:t xml:space="preserve"> </w:t>
      </w:r>
      <w:r>
        <w:rPr>
          <w:spacing w:val="-2"/>
          <w:sz w:val="24"/>
          <w:szCs w:val="24"/>
        </w:rPr>
        <w:t>e</w:t>
      </w:r>
      <w:r>
        <w:rPr>
          <w:spacing w:val="3"/>
          <w:sz w:val="24"/>
          <w:szCs w:val="24"/>
        </w:rPr>
        <w:t>t</w:t>
      </w:r>
      <w:r>
        <w:rPr>
          <w:spacing w:val="-2"/>
          <w:sz w:val="24"/>
          <w:szCs w:val="24"/>
        </w:rPr>
        <w:t>c</w:t>
      </w:r>
      <w:r>
        <w:rPr>
          <w:sz w:val="24"/>
          <w:szCs w:val="24"/>
        </w:rPr>
        <w:t>.,</w:t>
      </w:r>
      <w:r>
        <w:rPr>
          <w:spacing w:val="20"/>
          <w:sz w:val="24"/>
          <w:szCs w:val="24"/>
        </w:rPr>
        <w:t xml:space="preserve"> </w:t>
      </w:r>
      <w:r>
        <w:rPr>
          <w:sz w:val="24"/>
          <w:szCs w:val="24"/>
        </w:rPr>
        <w:t>o</w:t>
      </w:r>
      <w:r>
        <w:rPr>
          <w:spacing w:val="-2"/>
          <w:sz w:val="24"/>
          <w:szCs w:val="24"/>
        </w:rPr>
        <w:t>cc</w:t>
      </w:r>
      <w:r>
        <w:rPr>
          <w:sz w:val="24"/>
          <w:szCs w:val="24"/>
        </w:rPr>
        <w:t>urr</w:t>
      </w:r>
      <w:r>
        <w:rPr>
          <w:spacing w:val="-1"/>
          <w:sz w:val="24"/>
          <w:szCs w:val="24"/>
        </w:rPr>
        <w:t>e</w:t>
      </w:r>
      <w:r>
        <w:rPr>
          <w:sz w:val="24"/>
          <w:szCs w:val="24"/>
        </w:rPr>
        <w:t>d</w:t>
      </w:r>
      <w:r>
        <w:rPr>
          <w:spacing w:val="20"/>
          <w:sz w:val="24"/>
          <w:szCs w:val="24"/>
        </w:rPr>
        <w:t xml:space="preserve"> </w:t>
      </w:r>
      <w:r>
        <w:rPr>
          <w:sz w:val="24"/>
          <w:szCs w:val="24"/>
        </w:rPr>
        <w:t>from</w:t>
      </w:r>
      <w:r>
        <w:rPr>
          <w:spacing w:val="18"/>
          <w:sz w:val="24"/>
          <w:szCs w:val="24"/>
        </w:rPr>
        <w:t xml:space="preserve"> </w:t>
      </w:r>
      <w:r>
        <w:rPr>
          <w:sz w:val="24"/>
          <w:szCs w:val="24"/>
        </w:rPr>
        <w:t>2n</w:t>
      </w:r>
      <w:r>
        <w:rPr>
          <w:spacing w:val="6"/>
          <w:sz w:val="24"/>
          <w:szCs w:val="24"/>
        </w:rPr>
        <w:t>d</w:t>
      </w:r>
      <w:r>
        <w:rPr>
          <w:sz w:val="24"/>
          <w:szCs w:val="24"/>
        </w:rPr>
        <w:t>–10</w:t>
      </w:r>
      <w:r>
        <w:rPr>
          <w:spacing w:val="-2"/>
          <w:sz w:val="24"/>
          <w:szCs w:val="24"/>
        </w:rPr>
        <w:t>t</w:t>
      </w:r>
      <w:r>
        <w:rPr>
          <w:sz w:val="24"/>
          <w:szCs w:val="24"/>
        </w:rPr>
        <w:t>h</w:t>
      </w:r>
      <w:r>
        <w:rPr>
          <w:spacing w:val="20"/>
          <w:sz w:val="24"/>
          <w:szCs w:val="24"/>
        </w:rPr>
        <w:t xml:space="preserve"> </w:t>
      </w:r>
      <w:r>
        <w:rPr>
          <w:spacing w:val="1"/>
          <w:sz w:val="24"/>
          <w:szCs w:val="24"/>
        </w:rPr>
        <w:t>S</w:t>
      </w:r>
      <w:r>
        <w:rPr>
          <w:spacing w:val="-22"/>
          <w:sz w:val="24"/>
          <w:szCs w:val="24"/>
        </w:rPr>
        <w:t>W</w:t>
      </w:r>
      <w:r>
        <w:rPr>
          <w:sz w:val="24"/>
          <w:szCs w:val="24"/>
        </w:rPr>
        <w:t>,</w:t>
      </w:r>
      <w:r>
        <w:rPr>
          <w:spacing w:val="20"/>
          <w:sz w:val="24"/>
          <w:szCs w:val="24"/>
        </w:rPr>
        <w:t xml:space="preserve"> </w:t>
      </w:r>
      <w:r>
        <w:rPr>
          <w:spacing w:val="1"/>
          <w:sz w:val="24"/>
          <w:szCs w:val="24"/>
        </w:rPr>
        <w:t>w</w:t>
      </w:r>
      <w:r>
        <w:rPr>
          <w:spacing w:val="-2"/>
          <w:sz w:val="24"/>
          <w:szCs w:val="24"/>
        </w:rPr>
        <w:t>it</w:t>
      </w:r>
      <w:r>
        <w:rPr>
          <w:sz w:val="24"/>
          <w:szCs w:val="24"/>
        </w:rPr>
        <w:t>h</w:t>
      </w:r>
      <w:r>
        <w:rPr>
          <w:spacing w:val="20"/>
          <w:sz w:val="24"/>
          <w:szCs w:val="24"/>
        </w:rPr>
        <w:t xml:space="preserve"> </w:t>
      </w:r>
      <w:r>
        <w:rPr>
          <w:sz w:val="24"/>
          <w:szCs w:val="24"/>
        </w:rPr>
        <w:t>popu</w:t>
      </w:r>
      <w:r>
        <w:rPr>
          <w:spacing w:val="-2"/>
          <w:sz w:val="24"/>
          <w:szCs w:val="24"/>
        </w:rPr>
        <w:t>lati</w:t>
      </w:r>
      <w:r>
        <w:rPr>
          <w:sz w:val="24"/>
          <w:szCs w:val="24"/>
        </w:rPr>
        <w:t>ons</w:t>
      </w:r>
      <w:r>
        <w:rPr>
          <w:spacing w:val="21"/>
          <w:sz w:val="24"/>
          <w:szCs w:val="24"/>
        </w:rPr>
        <w:t xml:space="preserve"> </w:t>
      </w:r>
      <w:r>
        <w:rPr>
          <w:sz w:val="24"/>
          <w:szCs w:val="24"/>
        </w:rPr>
        <w:t>r</w:t>
      </w:r>
      <w:r>
        <w:rPr>
          <w:spacing w:val="-1"/>
          <w:sz w:val="24"/>
          <w:szCs w:val="24"/>
        </w:rPr>
        <w:t>a</w:t>
      </w:r>
      <w:r>
        <w:rPr>
          <w:sz w:val="24"/>
          <w:szCs w:val="24"/>
        </w:rPr>
        <w:t>ng</w:t>
      </w:r>
      <w:r>
        <w:rPr>
          <w:spacing w:val="-2"/>
          <w:sz w:val="24"/>
          <w:szCs w:val="24"/>
        </w:rPr>
        <w:t>i</w:t>
      </w:r>
      <w:r>
        <w:rPr>
          <w:sz w:val="24"/>
          <w:szCs w:val="24"/>
        </w:rPr>
        <w:t>ng</w:t>
      </w:r>
      <w:r>
        <w:rPr>
          <w:spacing w:val="20"/>
          <w:sz w:val="24"/>
          <w:szCs w:val="24"/>
        </w:rPr>
        <w:t xml:space="preserve"> </w:t>
      </w:r>
      <w:r>
        <w:rPr>
          <w:sz w:val="24"/>
          <w:szCs w:val="24"/>
        </w:rPr>
        <w:t>from</w:t>
      </w:r>
    </w:p>
    <w:p w14:paraId="674C42E5" w14:textId="77777777" w:rsidR="007456BA" w:rsidRDefault="00000000">
      <w:pPr>
        <w:spacing w:line="260" w:lineRule="exact"/>
        <w:ind w:left="101" w:right="89"/>
        <w:jc w:val="both"/>
        <w:rPr>
          <w:sz w:val="24"/>
          <w:szCs w:val="24"/>
        </w:rPr>
      </w:pPr>
      <w:r>
        <w:rPr>
          <w:sz w:val="24"/>
          <w:szCs w:val="24"/>
        </w:rPr>
        <w:t>0.30</w:t>
      </w:r>
      <w:r>
        <w:rPr>
          <w:spacing w:val="20"/>
          <w:sz w:val="24"/>
          <w:szCs w:val="24"/>
        </w:rPr>
        <w:t xml:space="preserve"> </w:t>
      </w:r>
      <w:r>
        <w:rPr>
          <w:spacing w:val="-2"/>
          <w:sz w:val="24"/>
          <w:szCs w:val="24"/>
        </w:rPr>
        <w:t>t</w:t>
      </w:r>
      <w:r>
        <w:rPr>
          <w:sz w:val="24"/>
          <w:szCs w:val="24"/>
        </w:rPr>
        <w:t>o</w:t>
      </w:r>
      <w:r>
        <w:rPr>
          <w:spacing w:val="20"/>
          <w:sz w:val="24"/>
          <w:szCs w:val="24"/>
        </w:rPr>
        <w:t xml:space="preserve"> </w:t>
      </w:r>
      <w:r>
        <w:rPr>
          <w:sz w:val="24"/>
          <w:szCs w:val="24"/>
        </w:rPr>
        <w:t>2.34</w:t>
      </w:r>
      <w:r>
        <w:rPr>
          <w:spacing w:val="20"/>
          <w:sz w:val="24"/>
          <w:szCs w:val="24"/>
        </w:rPr>
        <w:t xml:space="preserve"> </w:t>
      </w:r>
      <w:r>
        <w:rPr>
          <w:spacing w:val="-2"/>
          <w:sz w:val="24"/>
          <w:szCs w:val="24"/>
        </w:rPr>
        <w:t>i</w:t>
      </w:r>
      <w:r>
        <w:rPr>
          <w:sz w:val="24"/>
          <w:szCs w:val="24"/>
        </w:rPr>
        <w:t>n</w:t>
      </w:r>
      <w:r>
        <w:rPr>
          <w:spacing w:val="1"/>
          <w:sz w:val="24"/>
          <w:szCs w:val="24"/>
        </w:rPr>
        <w:t>s</w:t>
      </w:r>
      <w:r>
        <w:rPr>
          <w:spacing w:val="-2"/>
          <w:sz w:val="24"/>
          <w:szCs w:val="24"/>
        </w:rPr>
        <w:t>ect</w:t>
      </w:r>
      <w:r>
        <w:rPr>
          <w:spacing w:val="1"/>
          <w:sz w:val="24"/>
          <w:szCs w:val="24"/>
        </w:rPr>
        <w:t>s</w:t>
      </w:r>
      <w:r>
        <w:rPr>
          <w:spacing w:val="-2"/>
          <w:sz w:val="24"/>
          <w:szCs w:val="24"/>
        </w:rPr>
        <w:t>/</w:t>
      </w:r>
      <w:r>
        <w:rPr>
          <w:sz w:val="24"/>
          <w:szCs w:val="24"/>
        </w:rPr>
        <w:t>p</w:t>
      </w:r>
      <w:r>
        <w:rPr>
          <w:spacing w:val="-2"/>
          <w:sz w:val="24"/>
          <w:szCs w:val="24"/>
        </w:rPr>
        <w:t>la</w:t>
      </w:r>
      <w:r>
        <w:rPr>
          <w:sz w:val="24"/>
          <w:szCs w:val="24"/>
        </w:rPr>
        <w:t>n</w:t>
      </w:r>
      <w:r>
        <w:rPr>
          <w:spacing w:val="-2"/>
          <w:sz w:val="24"/>
          <w:szCs w:val="24"/>
        </w:rPr>
        <w:t>t</w:t>
      </w:r>
      <w:r>
        <w:rPr>
          <w:sz w:val="24"/>
          <w:szCs w:val="24"/>
        </w:rPr>
        <w:t>,</w:t>
      </w:r>
      <w:r>
        <w:rPr>
          <w:spacing w:val="20"/>
          <w:sz w:val="24"/>
          <w:szCs w:val="24"/>
        </w:rPr>
        <w:t xml:space="preserve"> </w:t>
      </w:r>
      <w:r>
        <w:rPr>
          <w:sz w:val="24"/>
          <w:szCs w:val="24"/>
        </w:rPr>
        <w:t>p</w:t>
      </w:r>
      <w:r>
        <w:rPr>
          <w:spacing w:val="3"/>
          <w:sz w:val="24"/>
          <w:szCs w:val="24"/>
        </w:rPr>
        <w:t>e</w:t>
      </w:r>
      <w:r>
        <w:rPr>
          <w:spacing w:val="-2"/>
          <w:sz w:val="24"/>
          <w:szCs w:val="24"/>
        </w:rPr>
        <w:t>a</w:t>
      </w:r>
      <w:r>
        <w:rPr>
          <w:sz w:val="24"/>
          <w:szCs w:val="24"/>
        </w:rPr>
        <w:t>k</w:t>
      </w:r>
      <w:r>
        <w:rPr>
          <w:spacing w:val="-2"/>
          <w:sz w:val="24"/>
          <w:szCs w:val="24"/>
        </w:rPr>
        <w:t>i</w:t>
      </w:r>
      <w:r>
        <w:rPr>
          <w:sz w:val="24"/>
          <w:szCs w:val="24"/>
        </w:rPr>
        <w:t>ng</w:t>
      </w:r>
      <w:r>
        <w:rPr>
          <w:spacing w:val="20"/>
          <w:sz w:val="24"/>
          <w:szCs w:val="24"/>
        </w:rPr>
        <w:t xml:space="preserve"> </w:t>
      </w:r>
      <w:r>
        <w:rPr>
          <w:sz w:val="24"/>
          <w:szCs w:val="24"/>
        </w:rPr>
        <w:t>dur</w:t>
      </w:r>
      <w:r>
        <w:rPr>
          <w:spacing w:val="-2"/>
          <w:sz w:val="24"/>
          <w:szCs w:val="24"/>
        </w:rPr>
        <w:t>i</w:t>
      </w:r>
      <w:r>
        <w:rPr>
          <w:sz w:val="24"/>
          <w:szCs w:val="24"/>
        </w:rPr>
        <w:t>ng</w:t>
      </w:r>
      <w:r>
        <w:rPr>
          <w:spacing w:val="20"/>
          <w:sz w:val="24"/>
          <w:szCs w:val="24"/>
        </w:rPr>
        <w:t xml:space="preserve"> </w:t>
      </w:r>
      <w:r>
        <w:rPr>
          <w:spacing w:val="-2"/>
          <w:sz w:val="24"/>
          <w:szCs w:val="24"/>
        </w:rPr>
        <w:t>mi</w:t>
      </w:r>
      <w:r>
        <w:rPr>
          <w:spacing w:val="5"/>
          <w:sz w:val="24"/>
          <w:szCs w:val="24"/>
        </w:rPr>
        <w:t>d</w:t>
      </w:r>
      <w:r>
        <w:rPr>
          <w:sz w:val="24"/>
          <w:szCs w:val="24"/>
        </w:rPr>
        <w:t>-</w:t>
      </w:r>
      <w:r>
        <w:rPr>
          <w:spacing w:val="1"/>
          <w:sz w:val="24"/>
          <w:szCs w:val="24"/>
        </w:rPr>
        <w:t>s</w:t>
      </w:r>
      <w:r>
        <w:rPr>
          <w:spacing w:val="-2"/>
          <w:sz w:val="24"/>
          <w:szCs w:val="24"/>
        </w:rPr>
        <w:t>ea</w:t>
      </w:r>
      <w:r>
        <w:rPr>
          <w:spacing w:val="1"/>
          <w:sz w:val="24"/>
          <w:szCs w:val="24"/>
        </w:rPr>
        <w:t>s</w:t>
      </w:r>
      <w:r>
        <w:rPr>
          <w:spacing w:val="5"/>
          <w:sz w:val="24"/>
          <w:szCs w:val="24"/>
        </w:rPr>
        <w:t>o</w:t>
      </w:r>
      <w:r>
        <w:rPr>
          <w:sz w:val="24"/>
          <w:szCs w:val="24"/>
        </w:rPr>
        <w:t>n.</w:t>
      </w:r>
      <w:r>
        <w:rPr>
          <w:spacing w:val="21"/>
          <w:sz w:val="24"/>
          <w:szCs w:val="24"/>
        </w:rPr>
        <w:t xml:space="preserve"> </w:t>
      </w:r>
      <w:r>
        <w:rPr>
          <w:spacing w:val="1"/>
          <w:sz w:val="24"/>
          <w:szCs w:val="24"/>
        </w:rPr>
        <w:t>O</w:t>
      </w:r>
      <w:r>
        <w:rPr>
          <w:sz w:val="24"/>
          <w:szCs w:val="24"/>
        </w:rPr>
        <w:t>v</w:t>
      </w:r>
      <w:r>
        <w:rPr>
          <w:spacing w:val="-2"/>
          <w:sz w:val="24"/>
          <w:szCs w:val="24"/>
        </w:rPr>
        <w:t>e</w:t>
      </w:r>
      <w:r>
        <w:rPr>
          <w:sz w:val="24"/>
          <w:szCs w:val="24"/>
        </w:rPr>
        <w:t>r</w:t>
      </w:r>
      <w:r>
        <w:rPr>
          <w:spacing w:val="-1"/>
          <w:sz w:val="24"/>
          <w:szCs w:val="24"/>
        </w:rPr>
        <w:t>a</w:t>
      </w:r>
      <w:r>
        <w:rPr>
          <w:spacing w:val="-2"/>
          <w:sz w:val="24"/>
          <w:szCs w:val="24"/>
        </w:rPr>
        <w:t>ll</w:t>
      </w:r>
      <w:r>
        <w:rPr>
          <w:sz w:val="24"/>
          <w:szCs w:val="24"/>
        </w:rPr>
        <w:t>,</w:t>
      </w:r>
      <w:r>
        <w:rPr>
          <w:spacing w:val="20"/>
          <w:sz w:val="24"/>
          <w:szCs w:val="24"/>
        </w:rPr>
        <w:t xml:space="preserve">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y</w:t>
      </w:r>
      <w:r>
        <w:rPr>
          <w:spacing w:val="20"/>
          <w:sz w:val="24"/>
          <w:szCs w:val="24"/>
        </w:rPr>
        <w:t xml:space="preserve"> </w:t>
      </w:r>
      <w:r>
        <w:rPr>
          <w:sz w:val="24"/>
          <w:szCs w:val="24"/>
        </w:rPr>
        <w:t>do</w:t>
      </w:r>
      <w:r>
        <w:rPr>
          <w:spacing w:val="-2"/>
          <w:sz w:val="24"/>
          <w:szCs w:val="24"/>
        </w:rPr>
        <w:t>mi</w:t>
      </w:r>
      <w:r>
        <w:rPr>
          <w:sz w:val="24"/>
          <w:szCs w:val="24"/>
        </w:rPr>
        <w:t>n</w:t>
      </w:r>
      <w:r>
        <w:rPr>
          <w:spacing w:val="-2"/>
          <w:sz w:val="24"/>
          <w:szCs w:val="24"/>
        </w:rPr>
        <w:t>a</w:t>
      </w:r>
      <w:r>
        <w:rPr>
          <w:spacing w:val="3"/>
          <w:sz w:val="24"/>
          <w:szCs w:val="24"/>
        </w:rPr>
        <w:t>t</w:t>
      </w:r>
      <w:r>
        <w:rPr>
          <w:spacing w:val="-2"/>
          <w:sz w:val="24"/>
          <w:szCs w:val="24"/>
        </w:rPr>
        <w:t>e</w:t>
      </w:r>
      <w:r>
        <w:rPr>
          <w:sz w:val="24"/>
          <w:szCs w:val="24"/>
        </w:rPr>
        <w:t>d</w:t>
      </w:r>
      <w:r>
        <w:rPr>
          <w:spacing w:val="20"/>
          <w:sz w:val="24"/>
          <w:szCs w:val="24"/>
        </w:rPr>
        <w:t xml:space="preserve"> </w:t>
      </w:r>
      <w:r>
        <w:rPr>
          <w:spacing w:val="-2"/>
          <w:sz w:val="24"/>
          <w:szCs w:val="24"/>
        </w:rPr>
        <w:t>ea</w:t>
      </w:r>
      <w:r>
        <w:rPr>
          <w:sz w:val="24"/>
          <w:szCs w:val="24"/>
        </w:rPr>
        <w:t>r</w:t>
      </w:r>
      <w:r>
        <w:rPr>
          <w:spacing w:val="-2"/>
          <w:sz w:val="24"/>
          <w:szCs w:val="24"/>
        </w:rPr>
        <w:t>l</w:t>
      </w:r>
      <w:r>
        <w:rPr>
          <w:sz w:val="24"/>
          <w:szCs w:val="24"/>
        </w:rPr>
        <w:t>y</w:t>
      </w:r>
      <w:r>
        <w:rPr>
          <w:spacing w:val="20"/>
          <w:sz w:val="24"/>
          <w:szCs w:val="24"/>
        </w:rPr>
        <w:t xml:space="preserve"> </w:t>
      </w:r>
      <w:r>
        <w:rPr>
          <w:spacing w:val="-2"/>
          <w:sz w:val="24"/>
          <w:szCs w:val="24"/>
        </w:rPr>
        <w:t>c</w:t>
      </w:r>
      <w:r>
        <w:rPr>
          <w:sz w:val="24"/>
          <w:szCs w:val="24"/>
        </w:rPr>
        <w:t>rop</w:t>
      </w:r>
    </w:p>
    <w:p w14:paraId="73AF3523" w14:textId="77777777" w:rsidR="007456BA" w:rsidRDefault="00000000">
      <w:pPr>
        <w:spacing w:before="24" w:line="260" w:lineRule="auto"/>
        <w:ind w:left="101" w:right="88"/>
        <w:jc w:val="both"/>
        <w:rPr>
          <w:sz w:val="24"/>
          <w:szCs w:val="24"/>
        </w:rPr>
      </w:pPr>
      <w:r>
        <w:rPr>
          <w:spacing w:val="1"/>
          <w:sz w:val="24"/>
          <w:szCs w:val="24"/>
        </w:rPr>
        <w:t>s</w:t>
      </w:r>
      <w:r>
        <w:rPr>
          <w:spacing w:val="-2"/>
          <w:sz w:val="24"/>
          <w:szCs w:val="24"/>
        </w:rPr>
        <w:t>ta</w:t>
      </w:r>
      <w:r>
        <w:rPr>
          <w:sz w:val="24"/>
          <w:szCs w:val="24"/>
        </w:rPr>
        <w:t>g</w:t>
      </w:r>
      <w:r>
        <w:rPr>
          <w:spacing w:val="-2"/>
          <w:sz w:val="24"/>
          <w:szCs w:val="24"/>
        </w:rPr>
        <w:t>e</w:t>
      </w:r>
      <w:r>
        <w:rPr>
          <w:spacing w:val="1"/>
          <w:sz w:val="24"/>
          <w:szCs w:val="24"/>
        </w:rPr>
        <w:t>s</w:t>
      </w:r>
      <w:r>
        <w:rPr>
          <w:sz w:val="24"/>
          <w:szCs w:val="24"/>
        </w:rPr>
        <w:t>,</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3"/>
          <w:sz w:val="24"/>
          <w:szCs w:val="24"/>
        </w:rPr>
        <w:t xml:space="preserve"> </w:t>
      </w:r>
      <w:r>
        <w:rPr>
          <w:sz w:val="24"/>
          <w:szCs w:val="24"/>
        </w:rPr>
        <w:t>p</w:t>
      </w:r>
      <w:r>
        <w:rPr>
          <w:spacing w:val="-2"/>
          <w:sz w:val="24"/>
          <w:szCs w:val="24"/>
        </w:rPr>
        <w:t>e</w:t>
      </w:r>
      <w:r>
        <w:rPr>
          <w:sz w:val="24"/>
          <w:szCs w:val="24"/>
        </w:rPr>
        <w:t>r</w:t>
      </w:r>
      <w:r>
        <w:rPr>
          <w:spacing w:val="1"/>
          <w:sz w:val="24"/>
          <w:szCs w:val="24"/>
        </w:rPr>
        <w:t>s</w:t>
      </w:r>
      <w:r>
        <w:rPr>
          <w:spacing w:val="-2"/>
          <w:sz w:val="24"/>
          <w:szCs w:val="24"/>
        </w:rPr>
        <w:t>i</w:t>
      </w:r>
      <w:r>
        <w:rPr>
          <w:spacing w:val="1"/>
          <w:sz w:val="24"/>
          <w:szCs w:val="24"/>
        </w:rPr>
        <w:t>s</w:t>
      </w:r>
      <w:r>
        <w:rPr>
          <w:spacing w:val="-2"/>
          <w:sz w:val="24"/>
          <w:szCs w:val="24"/>
        </w:rPr>
        <w:t>te</w:t>
      </w:r>
      <w:r>
        <w:rPr>
          <w:sz w:val="24"/>
          <w:szCs w:val="24"/>
        </w:rPr>
        <w:t>d</w:t>
      </w:r>
      <w:r>
        <w:rPr>
          <w:spacing w:val="2"/>
          <w:sz w:val="24"/>
          <w:szCs w:val="24"/>
        </w:rPr>
        <w:t xml:space="preserve"> </w:t>
      </w:r>
      <w:r>
        <w:rPr>
          <w:spacing w:val="-2"/>
          <w:sz w:val="24"/>
          <w:szCs w:val="24"/>
        </w:rPr>
        <w:t>l</w:t>
      </w:r>
      <w:r>
        <w:rPr>
          <w:sz w:val="24"/>
          <w:szCs w:val="24"/>
        </w:rPr>
        <w:t>ong</w:t>
      </w:r>
      <w:r>
        <w:rPr>
          <w:spacing w:val="-2"/>
          <w:sz w:val="24"/>
          <w:szCs w:val="24"/>
        </w:rPr>
        <w:t>e</w:t>
      </w:r>
      <w:r>
        <w:rPr>
          <w:sz w:val="24"/>
          <w:szCs w:val="24"/>
        </w:rPr>
        <w:t>r</w:t>
      </w:r>
      <w:r>
        <w:rPr>
          <w:spacing w:val="2"/>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z w:val="24"/>
          <w:szCs w:val="24"/>
        </w:rPr>
        <w:t>p</w:t>
      </w:r>
      <w:r>
        <w:rPr>
          <w:spacing w:val="-2"/>
          <w:sz w:val="24"/>
          <w:szCs w:val="24"/>
        </w:rPr>
        <w:t>ea</w:t>
      </w:r>
      <w:r>
        <w:rPr>
          <w:sz w:val="24"/>
          <w:szCs w:val="24"/>
        </w:rPr>
        <w:t>k</w:t>
      </w:r>
      <w:r>
        <w:rPr>
          <w:spacing w:val="2"/>
          <w:sz w:val="24"/>
          <w:szCs w:val="24"/>
        </w:rPr>
        <w:t xml:space="preserve"> </w:t>
      </w:r>
      <w:r>
        <w:rPr>
          <w:sz w:val="24"/>
          <w:szCs w:val="24"/>
        </w:rPr>
        <w:t>dur</w:t>
      </w:r>
      <w:r>
        <w:rPr>
          <w:spacing w:val="-2"/>
          <w:sz w:val="24"/>
          <w:szCs w:val="24"/>
        </w:rPr>
        <w:t>i</w:t>
      </w:r>
      <w:r>
        <w:rPr>
          <w:sz w:val="24"/>
          <w:szCs w:val="24"/>
        </w:rPr>
        <w:t>ng</w:t>
      </w:r>
      <w:r>
        <w:rPr>
          <w:spacing w:val="7"/>
          <w:sz w:val="24"/>
          <w:szCs w:val="24"/>
        </w:rPr>
        <w:t xml:space="preserve"> </w:t>
      </w:r>
      <w:r>
        <w:rPr>
          <w:sz w:val="24"/>
          <w:szCs w:val="24"/>
        </w:rPr>
        <w:t>r</w:t>
      </w:r>
      <w:r>
        <w:rPr>
          <w:spacing w:val="-1"/>
          <w:sz w:val="24"/>
          <w:szCs w:val="24"/>
        </w:rPr>
        <w:t>e</w:t>
      </w:r>
      <w:r>
        <w:rPr>
          <w:sz w:val="24"/>
          <w:szCs w:val="24"/>
        </w:rPr>
        <w:t>produ</w:t>
      </w:r>
      <w:r>
        <w:rPr>
          <w:spacing w:val="-1"/>
          <w:sz w:val="24"/>
          <w:szCs w:val="24"/>
        </w:rPr>
        <w:t>c</w:t>
      </w:r>
      <w:r>
        <w:rPr>
          <w:spacing w:val="-2"/>
          <w:sz w:val="24"/>
          <w:szCs w:val="24"/>
        </w:rPr>
        <w:t>ti</w:t>
      </w:r>
      <w:r>
        <w:rPr>
          <w:sz w:val="24"/>
          <w:szCs w:val="24"/>
        </w:rPr>
        <w:t xml:space="preserve">ve </w:t>
      </w:r>
      <w:r>
        <w:rPr>
          <w:spacing w:val="1"/>
          <w:sz w:val="24"/>
          <w:szCs w:val="24"/>
        </w:rPr>
        <w:t>s</w:t>
      </w:r>
      <w:r>
        <w:rPr>
          <w:spacing w:val="-2"/>
          <w:sz w:val="24"/>
          <w:szCs w:val="24"/>
        </w:rPr>
        <w:t>ta</w:t>
      </w:r>
      <w:r>
        <w:rPr>
          <w:spacing w:val="5"/>
          <w:sz w:val="24"/>
          <w:szCs w:val="24"/>
        </w:rPr>
        <w:t>g</w:t>
      </w:r>
      <w:r>
        <w:rPr>
          <w:spacing w:val="-2"/>
          <w:sz w:val="24"/>
          <w:szCs w:val="24"/>
        </w:rPr>
        <w:t>e</w:t>
      </w:r>
      <w:r>
        <w:rPr>
          <w:sz w:val="24"/>
          <w:szCs w:val="24"/>
        </w:rPr>
        <w:t>,</w:t>
      </w:r>
      <w:r>
        <w:rPr>
          <w:spacing w:val="2"/>
          <w:sz w:val="24"/>
          <w:szCs w:val="24"/>
        </w:rPr>
        <w:t xml:space="preserve"> </w:t>
      </w:r>
      <w:r>
        <w:rPr>
          <w:spacing w:val="1"/>
          <w:sz w:val="24"/>
          <w:szCs w:val="24"/>
        </w:rPr>
        <w:t>w</w:t>
      </w:r>
      <w:r>
        <w:rPr>
          <w:sz w:val="24"/>
          <w:szCs w:val="24"/>
        </w:rPr>
        <w:t>h</w:t>
      </w:r>
      <w:r>
        <w:rPr>
          <w:spacing w:val="-2"/>
          <w:sz w:val="24"/>
          <w:szCs w:val="24"/>
        </w:rPr>
        <w:t>il</w:t>
      </w:r>
      <w:r>
        <w:rPr>
          <w:sz w:val="24"/>
          <w:szCs w:val="24"/>
        </w:rPr>
        <w:t>e p</w:t>
      </w:r>
      <w:r>
        <w:rPr>
          <w:spacing w:val="-2"/>
          <w:sz w:val="24"/>
          <w:szCs w:val="24"/>
        </w:rPr>
        <w:t>ai</w:t>
      </w:r>
      <w:r>
        <w:rPr>
          <w:spacing w:val="5"/>
          <w:sz w:val="24"/>
          <w:szCs w:val="24"/>
        </w:rPr>
        <w:t>n</w:t>
      </w:r>
      <w:r>
        <w:rPr>
          <w:spacing w:val="-2"/>
          <w:sz w:val="24"/>
          <w:szCs w:val="24"/>
        </w:rPr>
        <w:t>te</w:t>
      </w:r>
      <w:r>
        <w:rPr>
          <w:sz w:val="24"/>
          <w:szCs w:val="24"/>
        </w:rPr>
        <w:t>d</w:t>
      </w:r>
      <w:r>
        <w:rPr>
          <w:spacing w:val="2"/>
          <w:sz w:val="24"/>
          <w:szCs w:val="24"/>
        </w:rPr>
        <w:t xml:space="preserve"> </w:t>
      </w:r>
      <w:r>
        <w:rPr>
          <w:sz w:val="24"/>
          <w:szCs w:val="24"/>
        </w:rPr>
        <w:t xml:space="preserve">bug </w:t>
      </w:r>
      <w:r>
        <w:rPr>
          <w:spacing w:val="-2"/>
          <w:sz w:val="24"/>
          <w:szCs w:val="24"/>
        </w:rPr>
        <w:t>i</w:t>
      </w:r>
      <w:r>
        <w:rPr>
          <w:sz w:val="24"/>
          <w:szCs w:val="24"/>
        </w:rPr>
        <w:t>nf</w:t>
      </w:r>
      <w:r>
        <w:rPr>
          <w:spacing w:val="-1"/>
          <w:sz w:val="24"/>
          <w:szCs w:val="24"/>
        </w:rPr>
        <w:t>e</w:t>
      </w:r>
      <w:r>
        <w:rPr>
          <w:spacing w:val="1"/>
          <w:sz w:val="24"/>
          <w:szCs w:val="24"/>
        </w:rPr>
        <w:t>s</w:t>
      </w:r>
      <w:r>
        <w:rPr>
          <w:spacing w:val="-2"/>
          <w:sz w:val="24"/>
          <w:szCs w:val="24"/>
        </w:rPr>
        <w:t>ta</w:t>
      </w:r>
      <w:r>
        <w:rPr>
          <w:spacing w:val="3"/>
          <w:sz w:val="24"/>
          <w:szCs w:val="24"/>
        </w:rPr>
        <w:t>t</w:t>
      </w:r>
      <w:r>
        <w:rPr>
          <w:spacing w:val="-2"/>
          <w:sz w:val="24"/>
          <w:szCs w:val="24"/>
        </w:rPr>
        <w:t>i</w:t>
      </w:r>
      <w:r>
        <w:rPr>
          <w:sz w:val="24"/>
          <w:szCs w:val="24"/>
        </w:rPr>
        <w:t>on o</w:t>
      </w:r>
      <w:r>
        <w:rPr>
          <w:spacing w:val="-2"/>
          <w:sz w:val="24"/>
          <w:szCs w:val="24"/>
        </w:rPr>
        <w:t>cc</w:t>
      </w:r>
      <w:r>
        <w:rPr>
          <w:sz w:val="24"/>
          <w:szCs w:val="24"/>
        </w:rPr>
        <w:t>ur</w:t>
      </w:r>
      <w:r>
        <w:rPr>
          <w:spacing w:val="5"/>
          <w:sz w:val="24"/>
          <w:szCs w:val="24"/>
        </w:rPr>
        <w:t>r</w:t>
      </w:r>
      <w:r>
        <w:rPr>
          <w:spacing w:val="-2"/>
          <w:sz w:val="24"/>
          <w:szCs w:val="24"/>
        </w:rPr>
        <w:t>e</w:t>
      </w:r>
      <w:r>
        <w:rPr>
          <w:sz w:val="24"/>
          <w:szCs w:val="24"/>
        </w:rPr>
        <w:t xml:space="preserve">d </w:t>
      </w:r>
      <w:r>
        <w:rPr>
          <w:spacing w:val="-2"/>
          <w:sz w:val="24"/>
          <w:szCs w:val="24"/>
        </w:rPr>
        <w:t>a</w:t>
      </w:r>
      <w:r>
        <w:rPr>
          <w:sz w:val="24"/>
          <w:szCs w:val="24"/>
        </w:rPr>
        <w:t>t</w:t>
      </w:r>
      <w:r>
        <w:rPr>
          <w:spacing w:val="-2"/>
          <w:sz w:val="24"/>
          <w:szCs w:val="24"/>
        </w:rPr>
        <w:t xml:space="preserve"> </w:t>
      </w:r>
      <w:r>
        <w:rPr>
          <w:spacing w:val="3"/>
          <w:sz w:val="24"/>
          <w:szCs w:val="24"/>
        </w:rPr>
        <w:t>l</w:t>
      </w:r>
      <w:r>
        <w:rPr>
          <w:spacing w:val="-2"/>
          <w:sz w:val="24"/>
          <w:szCs w:val="24"/>
        </w:rPr>
        <w:t>ate</w:t>
      </w:r>
      <w:r>
        <w:rPr>
          <w:sz w:val="24"/>
          <w:szCs w:val="24"/>
        </w:rPr>
        <w:t xml:space="preserve">r </w:t>
      </w:r>
      <w:r>
        <w:rPr>
          <w:spacing w:val="1"/>
          <w:sz w:val="24"/>
          <w:szCs w:val="24"/>
        </w:rPr>
        <w:t>s</w:t>
      </w:r>
      <w:r>
        <w:rPr>
          <w:spacing w:val="3"/>
          <w:sz w:val="24"/>
          <w:szCs w:val="24"/>
        </w:rPr>
        <w:t>t</w:t>
      </w:r>
      <w:r>
        <w:rPr>
          <w:spacing w:val="-2"/>
          <w:sz w:val="24"/>
          <w:szCs w:val="24"/>
        </w:rPr>
        <w:t>a</w:t>
      </w:r>
      <w:r>
        <w:rPr>
          <w:sz w:val="24"/>
          <w:szCs w:val="24"/>
        </w:rPr>
        <w:t>g</w:t>
      </w:r>
      <w:r>
        <w:rPr>
          <w:spacing w:val="-2"/>
          <w:sz w:val="24"/>
          <w:szCs w:val="24"/>
        </w:rPr>
        <w:t>e</w:t>
      </w:r>
      <w:r>
        <w:rPr>
          <w:spacing w:val="1"/>
          <w:sz w:val="24"/>
          <w:szCs w:val="24"/>
        </w:rPr>
        <w:t>s</w:t>
      </w:r>
      <w:r>
        <w:rPr>
          <w:sz w:val="24"/>
          <w:szCs w:val="24"/>
        </w:rPr>
        <w:t>.</w:t>
      </w:r>
    </w:p>
    <w:p w14:paraId="239679C6" w14:textId="77777777" w:rsidR="007456BA" w:rsidRDefault="007456BA">
      <w:pPr>
        <w:spacing w:before="6" w:line="140" w:lineRule="exact"/>
        <w:rPr>
          <w:sz w:val="15"/>
          <w:szCs w:val="15"/>
        </w:rPr>
      </w:pPr>
    </w:p>
    <w:p w14:paraId="5ECA76B9" w14:textId="77777777" w:rsidR="007456BA" w:rsidRDefault="00000000">
      <w:pPr>
        <w:ind w:left="161" w:right="6107"/>
        <w:jc w:val="both"/>
        <w:rPr>
          <w:sz w:val="24"/>
          <w:szCs w:val="24"/>
        </w:rPr>
      </w:pPr>
      <w:r>
        <w:rPr>
          <w:b/>
          <w:spacing w:val="-2"/>
          <w:sz w:val="24"/>
          <w:szCs w:val="24"/>
        </w:rPr>
        <w:t>P</w:t>
      </w:r>
      <w:r>
        <w:rPr>
          <w:b/>
          <w:spacing w:val="-6"/>
          <w:sz w:val="24"/>
          <w:szCs w:val="24"/>
        </w:rPr>
        <w:t>r</w:t>
      </w:r>
      <w:r>
        <w:rPr>
          <w:b/>
          <w:spacing w:val="-2"/>
          <w:sz w:val="24"/>
          <w:szCs w:val="24"/>
        </w:rPr>
        <w:t>e</w:t>
      </w:r>
      <w:r>
        <w:rPr>
          <w:b/>
          <w:spacing w:val="1"/>
          <w:sz w:val="24"/>
          <w:szCs w:val="24"/>
        </w:rPr>
        <w:t>s</w:t>
      </w:r>
      <w:r>
        <w:rPr>
          <w:b/>
          <w:spacing w:val="-2"/>
          <w:sz w:val="24"/>
          <w:szCs w:val="24"/>
        </w:rPr>
        <w:t>e</w:t>
      </w:r>
      <w:r>
        <w:rPr>
          <w:b/>
          <w:spacing w:val="1"/>
          <w:sz w:val="24"/>
          <w:szCs w:val="24"/>
        </w:rPr>
        <w:t>n</w:t>
      </w:r>
      <w:r>
        <w:rPr>
          <w:b/>
          <w:spacing w:val="-2"/>
          <w:sz w:val="24"/>
          <w:szCs w:val="24"/>
        </w:rPr>
        <w:t>c</w:t>
      </w:r>
      <w:r>
        <w:rPr>
          <w:b/>
          <w:sz w:val="24"/>
          <w:szCs w:val="24"/>
        </w:rPr>
        <w:t>e</w:t>
      </w:r>
      <w:r>
        <w:rPr>
          <w:b/>
          <w:spacing w:val="-2"/>
          <w:sz w:val="24"/>
          <w:szCs w:val="24"/>
        </w:rPr>
        <w:t xml:space="preserve"> </w:t>
      </w:r>
      <w:r>
        <w:rPr>
          <w:b/>
          <w:sz w:val="24"/>
          <w:szCs w:val="24"/>
        </w:rPr>
        <w:t xml:space="preserve">of </w:t>
      </w:r>
      <w:r>
        <w:rPr>
          <w:b/>
          <w:spacing w:val="2"/>
          <w:sz w:val="24"/>
          <w:szCs w:val="24"/>
        </w:rPr>
        <w:t>N</w:t>
      </w:r>
      <w:r>
        <w:rPr>
          <w:b/>
          <w:sz w:val="24"/>
          <w:szCs w:val="24"/>
        </w:rPr>
        <w:t>at</w:t>
      </w:r>
      <w:r>
        <w:rPr>
          <w:b/>
          <w:spacing w:val="1"/>
          <w:sz w:val="24"/>
          <w:szCs w:val="24"/>
        </w:rPr>
        <w:t>u</w:t>
      </w:r>
      <w:r>
        <w:rPr>
          <w:b/>
          <w:spacing w:val="-2"/>
          <w:sz w:val="24"/>
          <w:szCs w:val="24"/>
        </w:rPr>
        <w:t>r</w:t>
      </w:r>
      <w:r>
        <w:rPr>
          <w:b/>
          <w:sz w:val="24"/>
          <w:szCs w:val="24"/>
        </w:rPr>
        <w:t>al</w:t>
      </w:r>
      <w:r>
        <w:rPr>
          <w:b/>
          <w:spacing w:val="-2"/>
          <w:sz w:val="24"/>
          <w:szCs w:val="24"/>
        </w:rPr>
        <w:t xml:space="preserve"> </w:t>
      </w:r>
      <w:r>
        <w:rPr>
          <w:b/>
          <w:sz w:val="24"/>
          <w:szCs w:val="24"/>
        </w:rPr>
        <w:t>E</w:t>
      </w:r>
      <w:r>
        <w:rPr>
          <w:b/>
          <w:spacing w:val="1"/>
          <w:sz w:val="24"/>
          <w:szCs w:val="24"/>
        </w:rPr>
        <w:t>n</w:t>
      </w:r>
      <w:r>
        <w:rPr>
          <w:b/>
          <w:spacing w:val="-2"/>
          <w:sz w:val="24"/>
          <w:szCs w:val="24"/>
        </w:rPr>
        <w:t>e</w:t>
      </w:r>
      <w:r>
        <w:rPr>
          <w:b/>
          <w:spacing w:val="5"/>
          <w:sz w:val="24"/>
          <w:szCs w:val="24"/>
        </w:rPr>
        <w:t>m</w:t>
      </w:r>
      <w:r>
        <w:rPr>
          <w:b/>
          <w:spacing w:val="-2"/>
          <w:sz w:val="24"/>
          <w:szCs w:val="24"/>
        </w:rPr>
        <w:t>ie</w:t>
      </w:r>
      <w:r>
        <w:rPr>
          <w:b/>
          <w:sz w:val="24"/>
          <w:szCs w:val="24"/>
        </w:rPr>
        <w:t>s</w:t>
      </w:r>
    </w:p>
    <w:p w14:paraId="18397039" w14:textId="77777777" w:rsidR="007456BA" w:rsidRDefault="007456BA">
      <w:pPr>
        <w:spacing w:before="4" w:line="180" w:lineRule="exact"/>
        <w:rPr>
          <w:sz w:val="18"/>
          <w:szCs w:val="18"/>
        </w:rPr>
      </w:pPr>
    </w:p>
    <w:p w14:paraId="6E930C74" w14:textId="77777777" w:rsidR="007456BA" w:rsidRDefault="00000000">
      <w:pPr>
        <w:spacing w:line="258" w:lineRule="auto"/>
        <w:ind w:left="101" w:right="81"/>
        <w:jc w:val="both"/>
        <w:rPr>
          <w:sz w:val="24"/>
          <w:szCs w:val="24"/>
        </w:rPr>
      </w:pPr>
      <w:r>
        <w:rPr>
          <w:spacing w:val="1"/>
          <w:sz w:val="24"/>
          <w:szCs w:val="24"/>
        </w:rPr>
        <w:t>N</w:t>
      </w:r>
      <w:r>
        <w:rPr>
          <w:spacing w:val="-2"/>
          <w:sz w:val="24"/>
          <w:szCs w:val="24"/>
        </w:rPr>
        <w:t>at</w:t>
      </w:r>
      <w:r>
        <w:rPr>
          <w:sz w:val="24"/>
          <w:szCs w:val="24"/>
        </w:rPr>
        <w:t>ur</w:t>
      </w:r>
      <w:r>
        <w:rPr>
          <w:spacing w:val="-1"/>
          <w:sz w:val="24"/>
          <w:szCs w:val="24"/>
        </w:rPr>
        <w:t>a</w:t>
      </w:r>
      <w:r>
        <w:rPr>
          <w:sz w:val="24"/>
          <w:szCs w:val="24"/>
        </w:rPr>
        <w:t>l</w:t>
      </w:r>
      <w:r>
        <w:rPr>
          <w:spacing w:val="5"/>
          <w:sz w:val="24"/>
          <w:szCs w:val="24"/>
        </w:rPr>
        <w:t xml:space="preserve"> </w:t>
      </w:r>
      <w:r>
        <w:rPr>
          <w:spacing w:val="-2"/>
          <w:sz w:val="24"/>
          <w:szCs w:val="24"/>
        </w:rPr>
        <w:t>e</w:t>
      </w:r>
      <w:r>
        <w:rPr>
          <w:sz w:val="24"/>
          <w:szCs w:val="24"/>
        </w:rPr>
        <w:t>n</w:t>
      </w:r>
      <w:r>
        <w:rPr>
          <w:spacing w:val="-2"/>
          <w:sz w:val="24"/>
          <w:szCs w:val="24"/>
        </w:rPr>
        <w:t>em</w:t>
      </w:r>
      <w:r>
        <w:rPr>
          <w:sz w:val="24"/>
          <w:szCs w:val="24"/>
        </w:rPr>
        <w:t>y</w:t>
      </w:r>
      <w:r>
        <w:rPr>
          <w:spacing w:val="6"/>
          <w:sz w:val="24"/>
          <w:szCs w:val="24"/>
        </w:rPr>
        <w:t xml:space="preserve"> </w:t>
      </w:r>
      <w:r>
        <w:rPr>
          <w:sz w:val="24"/>
          <w:szCs w:val="24"/>
        </w:rPr>
        <w:t>popu</w:t>
      </w:r>
      <w:r>
        <w:rPr>
          <w:spacing w:val="-2"/>
          <w:sz w:val="24"/>
          <w:szCs w:val="24"/>
        </w:rPr>
        <w:t>l</w:t>
      </w:r>
      <w:r>
        <w:rPr>
          <w:spacing w:val="3"/>
          <w:sz w:val="24"/>
          <w:szCs w:val="24"/>
        </w:rPr>
        <w:t>a</w:t>
      </w:r>
      <w:r>
        <w:rPr>
          <w:spacing w:val="-2"/>
          <w:sz w:val="24"/>
          <w:szCs w:val="24"/>
        </w:rPr>
        <w:t>ti</w:t>
      </w:r>
      <w:r>
        <w:rPr>
          <w:sz w:val="24"/>
          <w:szCs w:val="24"/>
        </w:rPr>
        <w:t>ons</w:t>
      </w:r>
      <w:r>
        <w:rPr>
          <w:spacing w:val="3"/>
          <w:sz w:val="24"/>
          <w:szCs w:val="24"/>
        </w:rPr>
        <w:t xml:space="preserve"> </w:t>
      </w:r>
      <w:r>
        <w:rPr>
          <w:spacing w:val="1"/>
          <w:sz w:val="24"/>
          <w:szCs w:val="24"/>
        </w:rPr>
        <w:t>w</w:t>
      </w:r>
      <w:r>
        <w:rPr>
          <w:spacing w:val="-2"/>
          <w:sz w:val="24"/>
          <w:szCs w:val="24"/>
        </w:rPr>
        <w:t>e</w:t>
      </w:r>
      <w:r>
        <w:rPr>
          <w:sz w:val="24"/>
          <w:szCs w:val="24"/>
        </w:rPr>
        <w:t>re ob</w:t>
      </w:r>
      <w:r>
        <w:rPr>
          <w:spacing w:val="1"/>
          <w:sz w:val="24"/>
          <w:szCs w:val="24"/>
        </w:rPr>
        <w:t>s</w:t>
      </w:r>
      <w:r>
        <w:rPr>
          <w:spacing w:val="-2"/>
          <w:sz w:val="24"/>
          <w:szCs w:val="24"/>
        </w:rPr>
        <w:t>e</w:t>
      </w:r>
      <w:r>
        <w:rPr>
          <w:sz w:val="24"/>
          <w:szCs w:val="24"/>
        </w:rPr>
        <w:t>r</w:t>
      </w:r>
      <w:r>
        <w:rPr>
          <w:spacing w:val="5"/>
          <w:sz w:val="24"/>
          <w:szCs w:val="24"/>
        </w:rPr>
        <w:t>v</w:t>
      </w:r>
      <w:r>
        <w:rPr>
          <w:spacing w:val="-2"/>
          <w:sz w:val="24"/>
          <w:szCs w:val="24"/>
        </w:rPr>
        <w:t>e</w:t>
      </w:r>
      <w:r>
        <w:rPr>
          <w:sz w:val="24"/>
          <w:szCs w:val="24"/>
        </w:rPr>
        <w:t>d</w:t>
      </w:r>
      <w:r>
        <w:rPr>
          <w:spacing w:val="2"/>
          <w:sz w:val="24"/>
          <w:szCs w:val="24"/>
        </w:rPr>
        <w:t xml:space="preserve"> </w:t>
      </w:r>
      <w:r>
        <w:rPr>
          <w:spacing w:val="-2"/>
          <w:sz w:val="24"/>
          <w:szCs w:val="24"/>
        </w:rPr>
        <w:t>t</w:t>
      </w:r>
      <w:r>
        <w:rPr>
          <w:sz w:val="24"/>
          <w:szCs w:val="24"/>
        </w:rPr>
        <w:t>hroug</w:t>
      </w:r>
      <w:r>
        <w:rPr>
          <w:spacing w:val="5"/>
          <w:sz w:val="24"/>
          <w:szCs w:val="24"/>
        </w:rPr>
        <w:t>h</w:t>
      </w:r>
      <w:r>
        <w:rPr>
          <w:sz w:val="24"/>
          <w:szCs w:val="24"/>
        </w:rPr>
        <w:t xml:space="preserve">out </w:t>
      </w:r>
      <w:r>
        <w:rPr>
          <w:spacing w:val="-2"/>
          <w:sz w:val="24"/>
          <w:szCs w:val="24"/>
        </w:rPr>
        <w:t>t</w:t>
      </w:r>
      <w:r>
        <w:rPr>
          <w:sz w:val="24"/>
          <w:szCs w:val="24"/>
        </w:rPr>
        <w:t>he</w:t>
      </w:r>
      <w:r>
        <w:rPr>
          <w:spacing w:val="5"/>
          <w:sz w:val="24"/>
          <w:szCs w:val="24"/>
        </w:rPr>
        <w:t xml:space="preserve"> </w:t>
      </w:r>
      <w:r>
        <w:rPr>
          <w:spacing w:val="-2"/>
          <w:sz w:val="24"/>
          <w:szCs w:val="24"/>
        </w:rPr>
        <w:t>c</w:t>
      </w:r>
      <w:r>
        <w:rPr>
          <w:sz w:val="24"/>
          <w:szCs w:val="24"/>
        </w:rPr>
        <w:t>rop</w:t>
      </w:r>
      <w:r>
        <w:rPr>
          <w:spacing w:val="2"/>
          <w:sz w:val="24"/>
          <w:szCs w:val="24"/>
        </w:rPr>
        <w:t xml:space="preserve"> </w:t>
      </w:r>
      <w:r>
        <w:rPr>
          <w:spacing w:val="1"/>
          <w:sz w:val="24"/>
          <w:szCs w:val="24"/>
        </w:rPr>
        <w:t>s</w:t>
      </w:r>
      <w:r>
        <w:rPr>
          <w:spacing w:val="3"/>
          <w:sz w:val="24"/>
          <w:szCs w:val="24"/>
        </w:rPr>
        <w:t>e</w:t>
      </w:r>
      <w:r>
        <w:rPr>
          <w:spacing w:val="-2"/>
          <w:sz w:val="24"/>
          <w:szCs w:val="24"/>
        </w:rPr>
        <w:t>a</w:t>
      </w:r>
      <w:r>
        <w:rPr>
          <w:spacing w:val="1"/>
          <w:sz w:val="24"/>
          <w:szCs w:val="24"/>
        </w:rPr>
        <w:t>s</w:t>
      </w:r>
      <w:r>
        <w:rPr>
          <w:sz w:val="24"/>
          <w:szCs w:val="24"/>
        </w:rPr>
        <w:t>on</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2"/>
          <w:sz w:val="24"/>
          <w:szCs w:val="24"/>
        </w:rPr>
        <w:t xml:space="preserve"> </w:t>
      </w:r>
      <w:r>
        <w:rPr>
          <w:spacing w:val="3"/>
          <w:sz w:val="24"/>
          <w:szCs w:val="24"/>
        </w:rPr>
        <w:t>c</w:t>
      </w:r>
      <w:r>
        <w:rPr>
          <w:spacing w:val="-2"/>
          <w:sz w:val="24"/>
          <w:szCs w:val="24"/>
        </w:rPr>
        <w:t>l</w:t>
      </w:r>
      <w:r>
        <w:rPr>
          <w:sz w:val="24"/>
          <w:szCs w:val="24"/>
        </w:rPr>
        <w:t>o</w:t>
      </w:r>
      <w:r>
        <w:rPr>
          <w:spacing w:val="1"/>
          <w:sz w:val="24"/>
          <w:szCs w:val="24"/>
        </w:rPr>
        <w:t>s</w:t>
      </w:r>
      <w:r>
        <w:rPr>
          <w:sz w:val="24"/>
          <w:szCs w:val="24"/>
        </w:rPr>
        <w:t xml:space="preserve">e </w:t>
      </w:r>
      <w:r>
        <w:rPr>
          <w:spacing w:val="-2"/>
          <w:sz w:val="24"/>
          <w:szCs w:val="24"/>
        </w:rPr>
        <w:t>a</w:t>
      </w:r>
      <w:r>
        <w:rPr>
          <w:spacing w:val="1"/>
          <w:sz w:val="24"/>
          <w:szCs w:val="24"/>
        </w:rPr>
        <w:t>ss</w:t>
      </w:r>
      <w:r>
        <w:rPr>
          <w:sz w:val="24"/>
          <w:szCs w:val="24"/>
        </w:rPr>
        <w:t>o</w:t>
      </w:r>
      <w:r>
        <w:rPr>
          <w:spacing w:val="-2"/>
          <w:sz w:val="24"/>
          <w:szCs w:val="24"/>
        </w:rPr>
        <w:t>ciati</w:t>
      </w:r>
      <w:r>
        <w:rPr>
          <w:sz w:val="24"/>
          <w:szCs w:val="24"/>
        </w:rPr>
        <w:t xml:space="preserve">on </w:t>
      </w:r>
      <w:r>
        <w:rPr>
          <w:spacing w:val="1"/>
          <w:sz w:val="24"/>
          <w:szCs w:val="24"/>
        </w:rPr>
        <w:t>w</w:t>
      </w:r>
      <w:r>
        <w:rPr>
          <w:spacing w:val="-2"/>
          <w:sz w:val="24"/>
          <w:szCs w:val="24"/>
        </w:rPr>
        <w:t>it</w:t>
      </w:r>
      <w:r>
        <w:rPr>
          <w:sz w:val="24"/>
          <w:szCs w:val="24"/>
        </w:rPr>
        <w:t xml:space="preserve">h </w:t>
      </w:r>
      <w:r>
        <w:rPr>
          <w:spacing w:val="-2"/>
          <w:sz w:val="24"/>
          <w:szCs w:val="24"/>
        </w:rPr>
        <w:t>a</w:t>
      </w:r>
      <w:r>
        <w:rPr>
          <w:sz w:val="24"/>
          <w:szCs w:val="24"/>
        </w:rPr>
        <w:t>ph</w:t>
      </w:r>
      <w:r>
        <w:rPr>
          <w:spacing w:val="-2"/>
          <w:sz w:val="24"/>
          <w:szCs w:val="24"/>
        </w:rPr>
        <w:t>i</w:t>
      </w:r>
      <w:r>
        <w:rPr>
          <w:sz w:val="24"/>
          <w:szCs w:val="24"/>
        </w:rPr>
        <w:t xml:space="preserve">d </w:t>
      </w:r>
      <w:r>
        <w:rPr>
          <w:spacing w:val="-2"/>
          <w:sz w:val="24"/>
          <w:szCs w:val="24"/>
        </w:rPr>
        <w:t>a</w:t>
      </w:r>
      <w:r>
        <w:rPr>
          <w:sz w:val="24"/>
          <w:szCs w:val="24"/>
        </w:rPr>
        <w:t>bund</w:t>
      </w:r>
      <w:r>
        <w:rPr>
          <w:spacing w:val="-2"/>
          <w:sz w:val="24"/>
          <w:szCs w:val="24"/>
        </w:rPr>
        <w:t>a</w:t>
      </w:r>
      <w:r>
        <w:rPr>
          <w:sz w:val="24"/>
          <w:szCs w:val="24"/>
        </w:rPr>
        <w:t>n</w:t>
      </w:r>
      <w:r>
        <w:rPr>
          <w:spacing w:val="3"/>
          <w:sz w:val="24"/>
          <w:szCs w:val="24"/>
        </w:rPr>
        <w:t>c</w:t>
      </w:r>
      <w:r>
        <w:rPr>
          <w:spacing w:val="-2"/>
          <w:sz w:val="24"/>
          <w:szCs w:val="24"/>
        </w:rPr>
        <w:t>e</w:t>
      </w:r>
      <w:r>
        <w:rPr>
          <w:sz w:val="24"/>
          <w:szCs w:val="24"/>
        </w:rPr>
        <w:t>.</w:t>
      </w:r>
      <w:r>
        <w:rPr>
          <w:spacing w:val="-10"/>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z w:val="24"/>
          <w:szCs w:val="24"/>
        </w:rPr>
        <w:t>popu</w:t>
      </w:r>
      <w:r>
        <w:rPr>
          <w:spacing w:val="3"/>
          <w:sz w:val="24"/>
          <w:szCs w:val="24"/>
        </w:rPr>
        <w:t>l</w:t>
      </w:r>
      <w:r>
        <w:rPr>
          <w:spacing w:val="-2"/>
          <w:sz w:val="24"/>
          <w:szCs w:val="24"/>
        </w:rPr>
        <w:t>ati</w:t>
      </w:r>
      <w:r>
        <w:rPr>
          <w:sz w:val="24"/>
          <w:szCs w:val="24"/>
        </w:rPr>
        <w:t>on of</w:t>
      </w:r>
      <w:r>
        <w:rPr>
          <w:spacing w:val="5"/>
          <w:sz w:val="24"/>
          <w:szCs w:val="24"/>
        </w:rPr>
        <w:t xml:space="preserve"> </w:t>
      </w:r>
      <w:r>
        <w:rPr>
          <w:i/>
          <w:sz w:val="24"/>
          <w:szCs w:val="24"/>
        </w:rPr>
        <w:t>Co</w:t>
      </w:r>
      <w:r>
        <w:rPr>
          <w:i/>
          <w:spacing w:val="-2"/>
          <w:sz w:val="24"/>
          <w:szCs w:val="24"/>
        </w:rPr>
        <w:t>cci</w:t>
      </w:r>
      <w:r>
        <w:rPr>
          <w:i/>
          <w:sz w:val="24"/>
          <w:szCs w:val="24"/>
        </w:rPr>
        <w:t>n</w:t>
      </w:r>
      <w:r>
        <w:rPr>
          <w:i/>
          <w:spacing w:val="3"/>
          <w:sz w:val="24"/>
          <w:szCs w:val="24"/>
        </w:rPr>
        <w:t>e</w:t>
      </w:r>
      <w:r>
        <w:rPr>
          <w:i/>
          <w:spacing w:val="-2"/>
          <w:sz w:val="24"/>
          <w:szCs w:val="24"/>
        </w:rPr>
        <w:t>ll</w:t>
      </w:r>
      <w:r>
        <w:rPr>
          <w:i/>
          <w:sz w:val="24"/>
          <w:szCs w:val="24"/>
        </w:rPr>
        <w:t>a</w:t>
      </w:r>
      <w:r>
        <w:rPr>
          <w:i/>
          <w:spacing w:val="-4"/>
          <w:sz w:val="24"/>
          <w:szCs w:val="24"/>
        </w:rPr>
        <w:t xml:space="preserve"> </w:t>
      </w:r>
      <w:r>
        <w:rPr>
          <w:spacing w:val="1"/>
          <w:sz w:val="24"/>
          <w:szCs w:val="24"/>
        </w:rPr>
        <w:t>s</w:t>
      </w:r>
      <w:r>
        <w:rPr>
          <w:sz w:val="24"/>
          <w:szCs w:val="24"/>
        </w:rPr>
        <w:t>pp.</w:t>
      </w:r>
      <w:r>
        <w:rPr>
          <w:spacing w:val="-5"/>
          <w:sz w:val="24"/>
          <w:szCs w:val="24"/>
        </w:rPr>
        <w:t xml:space="preserve"> </w:t>
      </w:r>
      <w:r>
        <w:rPr>
          <w:spacing w:val="5"/>
          <w:sz w:val="24"/>
          <w:szCs w:val="24"/>
        </w:rPr>
        <w:t>r</w:t>
      </w:r>
      <w:r>
        <w:rPr>
          <w:spacing w:val="-2"/>
          <w:sz w:val="24"/>
          <w:szCs w:val="24"/>
        </w:rPr>
        <w:t>a</w:t>
      </w:r>
      <w:r>
        <w:rPr>
          <w:sz w:val="24"/>
          <w:szCs w:val="24"/>
        </w:rPr>
        <w:t>ng</w:t>
      </w:r>
      <w:r>
        <w:rPr>
          <w:spacing w:val="-2"/>
          <w:sz w:val="24"/>
          <w:szCs w:val="24"/>
        </w:rPr>
        <w:t>e</w:t>
      </w:r>
      <w:r>
        <w:rPr>
          <w:sz w:val="24"/>
          <w:szCs w:val="24"/>
        </w:rPr>
        <w:t>d</w:t>
      </w:r>
      <w:r>
        <w:rPr>
          <w:spacing w:val="-5"/>
          <w:sz w:val="24"/>
          <w:szCs w:val="24"/>
        </w:rPr>
        <w:t xml:space="preserve"> </w:t>
      </w:r>
      <w:r>
        <w:rPr>
          <w:sz w:val="24"/>
          <w:szCs w:val="24"/>
        </w:rPr>
        <w:t>fr</w:t>
      </w:r>
      <w:r>
        <w:rPr>
          <w:spacing w:val="5"/>
          <w:sz w:val="24"/>
          <w:szCs w:val="24"/>
        </w:rPr>
        <w:t>o</w:t>
      </w:r>
      <w:r>
        <w:rPr>
          <w:sz w:val="24"/>
          <w:szCs w:val="24"/>
        </w:rPr>
        <w:t>m</w:t>
      </w:r>
      <w:r>
        <w:rPr>
          <w:spacing w:val="-7"/>
          <w:sz w:val="24"/>
          <w:szCs w:val="24"/>
        </w:rPr>
        <w:t xml:space="preserve"> </w:t>
      </w:r>
      <w:r>
        <w:rPr>
          <w:sz w:val="24"/>
          <w:szCs w:val="24"/>
        </w:rPr>
        <w:t xml:space="preserve">0.42 </w:t>
      </w:r>
      <w:r>
        <w:rPr>
          <w:spacing w:val="-2"/>
          <w:sz w:val="24"/>
          <w:szCs w:val="24"/>
        </w:rPr>
        <w:t>t</w:t>
      </w:r>
      <w:r>
        <w:rPr>
          <w:sz w:val="24"/>
          <w:szCs w:val="24"/>
        </w:rPr>
        <w:t>o</w:t>
      </w:r>
      <w:r>
        <w:rPr>
          <w:spacing w:val="-5"/>
          <w:sz w:val="24"/>
          <w:szCs w:val="24"/>
        </w:rPr>
        <w:t xml:space="preserve"> </w:t>
      </w:r>
      <w:r>
        <w:rPr>
          <w:sz w:val="24"/>
          <w:szCs w:val="24"/>
        </w:rPr>
        <w:t>3.35 grubs</w:t>
      </w:r>
      <w:r>
        <w:rPr>
          <w:spacing w:val="3"/>
          <w:sz w:val="24"/>
          <w:szCs w:val="24"/>
        </w:rPr>
        <w:t xml:space="preserve"> </w:t>
      </w:r>
      <w:r>
        <w:rPr>
          <w:sz w:val="24"/>
          <w:szCs w:val="24"/>
        </w:rPr>
        <w:t>p</w:t>
      </w:r>
      <w:r>
        <w:rPr>
          <w:spacing w:val="-2"/>
          <w:sz w:val="24"/>
          <w:szCs w:val="24"/>
        </w:rPr>
        <w:t>e</w:t>
      </w:r>
      <w:r>
        <w:rPr>
          <w:sz w:val="24"/>
          <w:szCs w:val="24"/>
        </w:rPr>
        <w:t>r</w:t>
      </w:r>
      <w:r>
        <w:rPr>
          <w:spacing w:val="2"/>
          <w:sz w:val="24"/>
          <w:szCs w:val="24"/>
        </w:rPr>
        <w:t xml:space="preserve"> </w:t>
      </w:r>
      <w:r>
        <w:rPr>
          <w:sz w:val="24"/>
          <w:szCs w:val="24"/>
        </w:rPr>
        <w:t>p</w:t>
      </w:r>
      <w:r>
        <w:rPr>
          <w:spacing w:val="-2"/>
          <w:sz w:val="24"/>
          <w:szCs w:val="24"/>
        </w:rPr>
        <w:t>la</w:t>
      </w:r>
      <w:r>
        <w:rPr>
          <w:sz w:val="24"/>
          <w:szCs w:val="24"/>
        </w:rPr>
        <w:t>n</w:t>
      </w:r>
      <w:r>
        <w:rPr>
          <w:spacing w:val="-2"/>
          <w:sz w:val="24"/>
          <w:szCs w:val="24"/>
        </w:rPr>
        <w:t>t</w:t>
      </w:r>
      <w:r>
        <w:rPr>
          <w:sz w:val="24"/>
          <w:szCs w:val="24"/>
        </w:rPr>
        <w:t>,</w:t>
      </w:r>
      <w:r>
        <w:rPr>
          <w:spacing w:val="7"/>
          <w:sz w:val="24"/>
          <w:szCs w:val="24"/>
        </w:rPr>
        <w:t xml:space="preserve"> </w:t>
      </w:r>
      <w:r>
        <w:rPr>
          <w:sz w:val="24"/>
          <w:szCs w:val="24"/>
        </w:rPr>
        <w:t>r</w:t>
      </w:r>
      <w:r>
        <w:rPr>
          <w:spacing w:val="-1"/>
          <w:sz w:val="24"/>
          <w:szCs w:val="24"/>
        </w:rPr>
        <w:t>e</w:t>
      </w:r>
      <w:r>
        <w:rPr>
          <w:spacing w:val="3"/>
          <w:sz w:val="24"/>
          <w:szCs w:val="24"/>
        </w:rPr>
        <w:t>a</w:t>
      </w:r>
      <w:r>
        <w:rPr>
          <w:spacing w:val="-2"/>
          <w:sz w:val="24"/>
          <w:szCs w:val="24"/>
        </w:rPr>
        <w:t>c</w:t>
      </w:r>
      <w:r>
        <w:rPr>
          <w:sz w:val="24"/>
          <w:szCs w:val="24"/>
        </w:rPr>
        <w:t>h</w:t>
      </w:r>
      <w:r>
        <w:rPr>
          <w:spacing w:val="-2"/>
          <w:sz w:val="24"/>
          <w:szCs w:val="24"/>
        </w:rPr>
        <w:t>i</w:t>
      </w:r>
      <w:r>
        <w:rPr>
          <w:sz w:val="24"/>
          <w:szCs w:val="24"/>
        </w:rPr>
        <w:t>ng</w:t>
      </w:r>
      <w:r>
        <w:rPr>
          <w:spacing w:val="2"/>
          <w:sz w:val="24"/>
          <w:szCs w:val="24"/>
        </w:rPr>
        <w:t xml:space="preserve"> </w:t>
      </w:r>
      <w:r>
        <w:rPr>
          <w:spacing w:val="3"/>
          <w:sz w:val="24"/>
          <w:szCs w:val="24"/>
        </w:rPr>
        <w:t>i</w:t>
      </w:r>
      <w:r>
        <w:rPr>
          <w:spacing w:val="-2"/>
          <w:sz w:val="24"/>
          <w:szCs w:val="24"/>
        </w:rPr>
        <w:t>t</w:t>
      </w:r>
      <w:r>
        <w:rPr>
          <w:sz w:val="24"/>
          <w:szCs w:val="24"/>
        </w:rPr>
        <w:t>s</w:t>
      </w:r>
      <w:r>
        <w:rPr>
          <w:spacing w:val="3"/>
          <w:sz w:val="24"/>
          <w:szCs w:val="24"/>
        </w:rPr>
        <w:t xml:space="preserve"> </w:t>
      </w:r>
      <w:r>
        <w:rPr>
          <w:spacing w:val="-2"/>
          <w:sz w:val="24"/>
          <w:szCs w:val="24"/>
        </w:rPr>
        <w:t>ma</w:t>
      </w:r>
      <w:r>
        <w:rPr>
          <w:spacing w:val="5"/>
          <w:sz w:val="24"/>
          <w:szCs w:val="24"/>
        </w:rPr>
        <w:t>x</w:t>
      </w:r>
      <w:r>
        <w:rPr>
          <w:spacing w:val="-2"/>
          <w:sz w:val="24"/>
          <w:szCs w:val="24"/>
        </w:rPr>
        <w:t>im</w:t>
      </w:r>
      <w:r>
        <w:rPr>
          <w:sz w:val="24"/>
          <w:szCs w:val="24"/>
        </w:rPr>
        <w:t>um</w:t>
      </w:r>
      <w:r>
        <w:rPr>
          <w:spacing w:val="5"/>
          <w:sz w:val="24"/>
          <w:szCs w:val="24"/>
        </w:rPr>
        <w:t xml:space="preserve"> </w:t>
      </w:r>
      <w:r>
        <w:rPr>
          <w:sz w:val="24"/>
          <w:szCs w:val="24"/>
        </w:rPr>
        <w:t>dur</w:t>
      </w:r>
      <w:r>
        <w:rPr>
          <w:spacing w:val="-2"/>
          <w:sz w:val="24"/>
          <w:szCs w:val="24"/>
        </w:rPr>
        <w:t>i</w:t>
      </w:r>
      <w:r>
        <w:rPr>
          <w:sz w:val="24"/>
          <w:szCs w:val="24"/>
        </w:rPr>
        <w:t>ng</w:t>
      </w:r>
      <w:r>
        <w:rPr>
          <w:spacing w:val="7"/>
          <w:sz w:val="24"/>
          <w:szCs w:val="24"/>
        </w:rPr>
        <w:t xml:space="preserve"> </w:t>
      </w:r>
      <w:r>
        <w:rPr>
          <w:spacing w:val="-2"/>
          <w:sz w:val="24"/>
          <w:szCs w:val="24"/>
        </w:rPr>
        <w:t>t</w:t>
      </w:r>
      <w:r>
        <w:rPr>
          <w:sz w:val="24"/>
          <w:szCs w:val="24"/>
        </w:rPr>
        <w:t>he 9</w:t>
      </w:r>
      <w:r>
        <w:rPr>
          <w:spacing w:val="3"/>
          <w:sz w:val="24"/>
          <w:szCs w:val="24"/>
        </w:rPr>
        <w:t>t</w:t>
      </w:r>
      <w:r>
        <w:rPr>
          <w:sz w:val="24"/>
          <w:szCs w:val="24"/>
        </w:rPr>
        <w:t>h</w:t>
      </w:r>
      <w:r>
        <w:rPr>
          <w:spacing w:val="2"/>
          <w:sz w:val="24"/>
          <w:szCs w:val="24"/>
        </w:rPr>
        <w:t xml:space="preserve"> </w:t>
      </w:r>
      <w:r>
        <w:rPr>
          <w:spacing w:val="1"/>
          <w:sz w:val="24"/>
          <w:szCs w:val="24"/>
        </w:rPr>
        <w:t>S</w:t>
      </w:r>
      <w:r>
        <w:rPr>
          <w:spacing w:val="-2"/>
          <w:sz w:val="24"/>
          <w:szCs w:val="24"/>
        </w:rPr>
        <w:t>ta</w:t>
      </w:r>
      <w:r>
        <w:rPr>
          <w:sz w:val="24"/>
          <w:szCs w:val="24"/>
        </w:rPr>
        <w:t>nd</w:t>
      </w:r>
      <w:r>
        <w:rPr>
          <w:spacing w:val="-2"/>
          <w:sz w:val="24"/>
          <w:szCs w:val="24"/>
        </w:rPr>
        <w:t>a</w:t>
      </w:r>
      <w:r>
        <w:rPr>
          <w:sz w:val="24"/>
          <w:szCs w:val="24"/>
        </w:rPr>
        <w:t>rd</w:t>
      </w:r>
      <w:r>
        <w:rPr>
          <w:spacing w:val="2"/>
          <w:sz w:val="24"/>
          <w:szCs w:val="24"/>
        </w:rPr>
        <w:t xml:space="preserve"> </w:t>
      </w:r>
      <w:r>
        <w:rPr>
          <w:spacing w:val="-22"/>
          <w:sz w:val="24"/>
          <w:szCs w:val="24"/>
        </w:rPr>
        <w:t>W</w:t>
      </w:r>
      <w:r>
        <w:rPr>
          <w:spacing w:val="-2"/>
          <w:sz w:val="24"/>
          <w:szCs w:val="24"/>
        </w:rPr>
        <w:t>ee</w:t>
      </w:r>
      <w:r>
        <w:rPr>
          <w:sz w:val="24"/>
          <w:szCs w:val="24"/>
        </w:rPr>
        <w:t>k</w:t>
      </w:r>
      <w:r>
        <w:rPr>
          <w:spacing w:val="2"/>
          <w:sz w:val="24"/>
          <w:szCs w:val="24"/>
        </w:rPr>
        <w:t xml:space="preserve"> </w:t>
      </w:r>
      <w:r>
        <w:rPr>
          <w:spacing w:val="1"/>
          <w:sz w:val="24"/>
          <w:szCs w:val="24"/>
        </w:rPr>
        <w:t>w</w:t>
      </w:r>
      <w:r>
        <w:rPr>
          <w:sz w:val="24"/>
          <w:szCs w:val="24"/>
        </w:rPr>
        <w:t>h</w:t>
      </w:r>
      <w:r>
        <w:rPr>
          <w:spacing w:val="-2"/>
          <w:sz w:val="24"/>
          <w:szCs w:val="24"/>
        </w:rPr>
        <w:t>e</w:t>
      </w:r>
      <w:r>
        <w:rPr>
          <w:sz w:val="24"/>
          <w:szCs w:val="24"/>
        </w:rPr>
        <w:t>n</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pop</w:t>
      </w:r>
      <w:r>
        <w:rPr>
          <w:spacing w:val="5"/>
          <w:sz w:val="24"/>
          <w:szCs w:val="24"/>
        </w:rPr>
        <w:t>u</w:t>
      </w:r>
      <w:r>
        <w:rPr>
          <w:spacing w:val="-2"/>
          <w:sz w:val="24"/>
          <w:szCs w:val="24"/>
        </w:rPr>
        <w:t>la</w:t>
      </w:r>
      <w:r>
        <w:rPr>
          <w:spacing w:val="3"/>
          <w:sz w:val="24"/>
          <w:szCs w:val="24"/>
        </w:rPr>
        <w:t>t</w:t>
      </w:r>
      <w:r>
        <w:rPr>
          <w:spacing w:val="-2"/>
          <w:sz w:val="24"/>
          <w:szCs w:val="24"/>
        </w:rPr>
        <w:t>i</w:t>
      </w:r>
      <w:r>
        <w:rPr>
          <w:sz w:val="24"/>
          <w:szCs w:val="24"/>
        </w:rPr>
        <w:t xml:space="preserve">on </w:t>
      </w:r>
      <w:r>
        <w:rPr>
          <w:spacing w:val="1"/>
          <w:sz w:val="24"/>
          <w:szCs w:val="24"/>
        </w:rPr>
        <w:t>w</w:t>
      </w:r>
      <w:r>
        <w:rPr>
          <w:spacing w:val="-2"/>
          <w:sz w:val="24"/>
          <w:szCs w:val="24"/>
        </w:rPr>
        <w:t>a</w:t>
      </w:r>
      <w:r>
        <w:rPr>
          <w:sz w:val="24"/>
          <w:szCs w:val="24"/>
        </w:rPr>
        <w:t>s</w:t>
      </w:r>
      <w:r>
        <w:rPr>
          <w:spacing w:val="1"/>
          <w:sz w:val="24"/>
          <w:szCs w:val="24"/>
        </w:rPr>
        <w:t xml:space="preserve"> </w:t>
      </w:r>
      <w:r>
        <w:rPr>
          <w:spacing w:val="-2"/>
          <w:sz w:val="24"/>
          <w:szCs w:val="24"/>
        </w:rPr>
        <w:t>al</w:t>
      </w:r>
      <w:r>
        <w:rPr>
          <w:spacing w:val="1"/>
          <w:sz w:val="24"/>
          <w:szCs w:val="24"/>
        </w:rPr>
        <w:t>s</w:t>
      </w:r>
      <w:r>
        <w:rPr>
          <w:sz w:val="24"/>
          <w:szCs w:val="24"/>
        </w:rPr>
        <w:t>o h</w:t>
      </w:r>
      <w:r>
        <w:rPr>
          <w:spacing w:val="-2"/>
          <w:sz w:val="24"/>
          <w:szCs w:val="24"/>
        </w:rPr>
        <w:t>i</w:t>
      </w:r>
      <w:r>
        <w:rPr>
          <w:sz w:val="24"/>
          <w:szCs w:val="24"/>
        </w:rPr>
        <w:t>gh (</w:t>
      </w:r>
      <w:r>
        <w:rPr>
          <w:spacing w:val="-10"/>
          <w:sz w:val="24"/>
          <w:szCs w:val="24"/>
        </w:rPr>
        <w:t>1</w:t>
      </w:r>
      <w:r>
        <w:rPr>
          <w:sz w:val="24"/>
          <w:szCs w:val="24"/>
        </w:rPr>
        <w:t xml:space="preserve">18.60 </w:t>
      </w:r>
      <w:r>
        <w:rPr>
          <w:spacing w:val="-2"/>
          <w:sz w:val="24"/>
          <w:szCs w:val="24"/>
        </w:rPr>
        <w:t>a</w:t>
      </w:r>
      <w:r>
        <w:rPr>
          <w:sz w:val="24"/>
          <w:szCs w:val="24"/>
        </w:rPr>
        <w:t>ph</w:t>
      </w:r>
      <w:r>
        <w:rPr>
          <w:spacing w:val="-2"/>
          <w:sz w:val="24"/>
          <w:szCs w:val="24"/>
        </w:rPr>
        <w:t>i</w:t>
      </w:r>
      <w:r>
        <w:rPr>
          <w:sz w:val="24"/>
          <w:szCs w:val="24"/>
        </w:rPr>
        <w:t>ds</w:t>
      </w:r>
      <w:r>
        <w:rPr>
          <w:spacing w:val="1"/>
          <w:sz w:val="24"/>
          <w:szCs w:val="24"/>
        </w:rPr>
        <w:t xml:space="preserve"> </w:t>
      </w:r>
      <w:r>
        <w:rPr>
          <w:sz w:val="24"/>
          <w:szCs w:val="24"/>
        </w:rPr>
        <w:t>p</w:t>
      </w:r>
      <w:r>
        <w:rPr>
          <w:spacing w:val="-2"/>
          <w:sz w:val="24"/>
          <w:szCs w:val="24"/>
        </w:rPr>
        <w:t>e</w:t>
      </w:r>
      <w:r>
        <w:rPr>
          <w:sz w:val="24"/>
          <w:szCs w:val="24"/>
        </w:rPr>
        <w:t xml:space="preserve">r 10 </w:t>
      </w:r>
      <w:r>
        <w:rPr>
          <w:spacing w:val="3"/>
          <w:sz w:val="24"/>
          <w:szCs w:val="24"/>
        </w:rPr>
        <w:t>c</w:t>
      </w:r>
      <w:r>
        <w:rPr>
          <w:sz w:val="24"/>
          <w:szCs w:val="24"/>
        </w:rPr>
        <w:t>m</w:t>
      </w:r>
      <w:r>
        <w:rPr>
          <w:spacing w:val="-2"/>
          <w:sz w:val="24"/>
          <w:szCs w:val="24"/>
        </w:rPr>
        <w:t xml:space="preserve"> t</w:t>
      </w:r>
      <w:r>
        <w:rPr>
          <w:spacing w:val="1"/>
          <w:sz w:val="24"/>
          <w:szCs w:val="24"/>
        </w:rPr>
        <w:t>w</w:t>
      </w:r>
      <w:r>
        <w:rPr>
          <w:spacing w:val="-2"/>
          <w:sz w:val="24"/>
          <w:szCs w:val="24"/>
        </w:rPr>
        <w:t>i</w:t>
      </w:r>
      <w:r>
        <w:rPr>
          <w:sz w:val="24"/>
          <w:szCs w:val="24"/>
        </w:rPr>
        <w:t>g).</w:t>
      </w:r>
    </w:p>
    <w:p w14:paraId="1A519E80" w14:textId="77777777" w:rsidR="007456BA" w:rsidRDefault="007456BA">
      <w:pPr>
        <w:spacing w:before="4" w:line="160" w:lineRule="exact"/>
        <w:rPr>
          <w:sz w:val="16"/>
          <w:szCs w:val="16"/>
        </w:rPr>
      </w:pPr>
    </w:p>
    <w:p w14:paraId="483A5EC1" w14:textId="77777777" w:rsidR="007456BA" w:rsidRDefault="00000000">
      <w:pPr>
        <w:spacing w:line="258" w:lineRule="auto"/>
        <w:ind w:left="101" w:right="75"/>
        <w:jc w:val="both"/>
        <w:rPr>
          <w:sz w:val="24"/>
          <w:szCs w:val="24"/>
        </w:rPr>
        <w:sectPr w:rsidR="007456BA">
          <w:pgSz w:w="11920" w:h="16840"/>
          <w:pgMar w:top="1380" w:right="1320" w:bottom="280" w:left="1340" w:header="0" w:footer="1001" w:gutter="0"/>
          <w:cols w:space="720"/>
        </w:sectPr>
      </w:pPr>
      <w:r>
        <w:rPr>
          <w:spacing w:val="1"/>
          <w:sz w:val="24"/>
          <w:szCs w:val="24"/>
        </w:rPr>
        <w:t>S</w:t>
      </w:r>
      <w:r>
        <w:rPr>
          <w:spacing w:val="-2"/>
          <w:sz w:val="24"/>
          <w:szCs w:val="24"/>
        </w:rPr>
        <w:t>imila</w:t>
      </w:r>
      <w:r>
        <w:rPr>
          <w:spacing w:val="5"/>
          <w:sz w:val="24"/>
          <w:szCs w:val="24"/>
        </w:rPr>
        <w:t>r</w:t>
      </w:r>
      <w:r>
        <w:rPr>
          <w:spacing w:val="-2"/>
          <w:sz w:val="24"/>
          <w:szCs w:val="24"/>
        </w:rPr>
        <w:t>l</w:t>
      </w:r>
      <w:r>
        <w:rPr>
          <w:spacing w:val="-15"/>
          <w:sz w:val="24"/>
          <w:szCs w:val="24"/>
        </w:rPr>
        <w:t>y</w:t>
      </w:r>
      <w:r>
        <w:rPr>
          <w:sz w:val="24"/>
          <w:szCs w:val="24"/>
        </w:rPr>
        <w:t>,</w:t>
      </w:r>
      <w:r>
        <w:rPr>
          <w:spacing w:val="5"/>
          <w:sz w:val="24"/>
          <w:szCs w:val="24"/>
        </w:rPr>
        <w:t xml:space="preserve"> </w:t>
      </w:r>
      <w:r>
        <w:rPr>
          <w:spacing w:val="1"/>
          <w:sz w:val="24"/>
          <w:szCs w:val="24"/>
        </w:rPr>
        <w:t>s</w:t>
      </w:r>
      <w:r>
        <w:rPr>
          <w:sz w:val="24"/>
          <w:szCs w:val="24"/>
        </w:rPr>
        <w:t>yrph</w:t>
      </w:r>
      <w:r>
        <w:rPr>
          <w:spacing w:val="-2"/>
          <w:sz w:val="24"/>
          <w:szCs w:val="24"/>
        </w:rPr>
        <w:t>i</w:t>
      </w:r>
      <w:r>
        <w:rPr>
          <w:sz w:val="24"/>
          <w:szCs w:val="24"/>
        </w:rPr>
        <w:t>d</w:t>
      </w:r>
      <w:r>
        <w:rPr>
          <w:spacing w:val="5"/>
          <w:sz w:val="24"/>
          <w:szCs w:val="24"/>
        </w:rPr>
        <w:t xml:space="preserve"> f</w:t>
      </w:r>
      <w:r>
        <w:rPr>
          <w:spacing w:val="-2"/>
          <w:sz w:val="24"/>
          <w:szCs w:val="24"/>
        </w:rPr>
        <w:t>l</w:t>
      </w:r>
      <w:r>
        <w:rPr>
          <w:sz w:val="24"/>
          <w:szCs w:val="24"/>
        </w:rPr>
        <w:t>y</w:t>
      </w:r>
      <w:r>
        <w:rPr>
          <w:spacing w:val="5"/>
          <w:sz w:val="24"/>
          <w:szCs w:val="24"/>
        </w:rPr>
        <w:t xml:space="preserve"> </w:t>
      </w:r>
      <w:r>
        <w:rPr>
          <w:spacing w:val="3"/>
          <w:sz w:val="24"/>
          <w:szCs w:val="24"/>
        </w:rPr>
        <w:t>l</w:t>
      </w:r>
      <w:r>
        <w:rPr>
          <w:spacing w:val="-2"/>
          <w:sz w:val="24"/>
          <w:szCs w:val="24"/>
        </w:rPr>
        <w:t>a</w:t>
      </w:r>
      <w:r>
        <w:rPr>
          <w:sz w:val="24"/>
          <w:szCs w:val="24"/>
        </w:rPr>
        <w:t>rv</w:t>
      </w:r>
      <w:r>
        <w:rPr>
          <w:spacing w:val="-1"/>
          <w:sz w:val="24"/>
          <w:szCs w:val="24"/>
        </w:rPr>
        <w:t>a</w:t>
      </w:r>
      <w:r>
        <w:rPr>
          <w:sz w:val="24"/>
          <w:szCs w:val="24"/>
        </w:rPr>
        <w:t>e</w:t>
      </w:r>
      <w:r>
        <w:rPr>
          <w:spacing w:val="3"/>
          <w:sz w:val="24"/>
          <w:szCs w:val="24"/>
        </w:rPr>
        <w:t xml:space="preserve"> </w:t>
      </w:r>
      <w:r>
        <w:rPr>
          <w:spacing w:val="1"/>
          <w:sz w:val="24"/>
          <w:szCs w:val="24"/>
        </w:rPr>
        <w:t>w</w:t>
      </w:r>
      <w:r>
        <w:rPr>
          <w:spacing w:val="-2"/>
          <w:sz w:val="24"/>
          <w:szCs w:val="24"/>
        </w:rPr>
        <w:t>e</w:t>
      </w:r>
      <w:r>
        <w:rPr>
          <w:spacing w:val="5"/>
          <w:sz w:val="24"/>
          <w:szCs w:val="24"/>
        </w:rPr>
        <w:t>r</w:t>
      </w:r>
      <w:r>
        <w:rPr>
          <w:sz w:val="24"/>
          <w:szCs w:val="24"/>
        </w:rPr>
        <w:t>e</w:t>
      </w:r>
      <w:r>
        <w:rPr>
          <w:spacing w:val="3"/>
          <w:sz w:val="24"/>
          <w:szCs w:val="24"/>
        </w:rPr>
        <w:t xml:space="preserve"> </w:t>
      </w:r>
      <w:r>
        <w:rPr>
          <w:sz w:val="24"/>
          <w:szCs w:val="24"/>
        </w:rPr>
        <w:t>r</w:t>
      </w:r>
      <w:r>
        <w:rPr>
          <w:spacing w:val="3"/>
          <w:sz w:val="24"/>
          <w:szCs w:val="24"/>
        </w:rPr>
        <w:t>e</w:t>
      </w:r>
      <w:r>
        <w:rPr>
          <w:spacing w:val="-2"/>
          <w:sz w:val="24"/>
          <w:szCs w:val="24"/>
        </w:rPr>
        <w:t>c</w:t>
      </w:r>
      <w:r>
        <w:rPr>
          <w:sz w:val="24"/>
          <w:szCs w:val="24"/>
        </w:rPr>
        <w:t>ord</w:t>
      </w:r>
      <w:r>
        <w:rPr>
          <w:spacing w:val="-1"/>
          <w:sz w:val="24"/>
          <w:szCs w:val="24"/>
        </w:rPr>
        <w:t>e</w:t>
      </w:r>
      <w:r>
        <w:rPr>
          <w:sz w:val="24"/>
          <w:szCs w:val="24"/>
        </w:rPr>
        <w:t>d</w:t>
      </w:r>
      <w:r>
        <w:rPr>
          <w:spacing w:val="5"/>
          <w:sz w:val="24"/>
          <w:szCs w:val="24"/>
        </w:rPr>
        <w:t xml:space="preserve"> </w:t>
      </w:r>
      <w:r>
        <w:rPr>
          <w:sz w:val="24"/>
          <w:szCs w:val="24"/>
        </w:rPr>
        <w:t>fr</w:t>
      </w:r>
      <w:r>
        <w:rPr>
          <w:spacing w:val="5"/>
          <w:sz w:val="24"/>
          <w:szCs w:val="24"/>
        </w:rPr>
        <w:t>o</w:t>
      </w:r>
      <w:r>
        <w:rPr>
          <w:sz w:val="24"/>
          <w:szCs w:val="24"/>
        </w:rPr>
        <w:t>m</w:t>
      </w:r>
      <w:r>
        <w:rPr>
          <w:spacing w:val="3"/>
          <w:sz w:val="24"/>
          <w:szCs w:val="24"/>
        </w:rPr>
        <w:t xml:space="preserve"> </w:t>
      </w:r>
      <w:r>
        <w:rPr>
          <w:spacing w:val="-2"/>
          <w:sz w:val="24"/>
          <w:szCs w:val="24"/>
        </w:rPr>
        <w:t>t</w:t>
      </w:r>
      <w:r>
        <w:rPr>
          <w:spacing w:val="5"/>
          <w:sz w:val="24"/>
          <w:szCs w:val="24"/>
        </w:rPr>
        <w:t>h</w:t>
      </w:r>
      <w:r>
        <w:rPr>
          <w:sz w:val="24"/>
          <w:szCs w:val="24"/>
        </w:rPr>
        <w:t>e</w:t>
      </w:r>
      <w:r>
        <w:rPr>
          <w:spacing w:val="8"/>
          <w:sz w:val="24"/>
          <w:szCs w:val="24"/>
        </w:rPr>
        <w:t xml:space="preserve"> </w:t>
      </w:r>
      <w:r>
        <w:rPr>
          <w:sz w:val="24"/>
          <w:szCs w:val="24"/>
        </w:rPr>
        <w:t>1</w:t>
      </w:r>
      <w:r>
        <w:rPr>
          <w:spacing w:val="1"/>
          <w:sz w:val="24"/>
          <w:szCs w:val="24"/>
        </w:rPr>
        <w:t>s</w:t>
      </w:r>
      <w:r>
        <w:rPr>
          <w:sz w:val="24"/>
          <w:szCs w:val="24"/>
        </w:rPr>
        <w:t>t</w:t>
      </w:r>
      <w:r>
        <w:rPr>
          <w:spacing w:val="3"/>
          <w:sz w:val="24"/>
          <w:szCs w:val="24"/>
        </w:rPr>
        <w:t xml:space="preserve"> </w:t>
      </w:r>
      <w:r>
        <w:rPr>
          <w:spacing w:val="-2"/>
          <w:sz w:val="24"/>
          <w:szCs w:val="24"/>
        </w:rPr>
        <w:t>t</w:t>
      </w:r>
      <w:r>
        <w:rPr>
          <w:sz w:val="24"/>
          <w:szCs w:val="24"/>
        </w:rPr>
        <w:t>o</w:t>
      </w:r>
      <w:r>
        <w:rPr>
          <w:spacing w:val="5"/>
          <w:sz w:val="24"/>
          <w:szCs w:val="24"/>
        </w:rPr>
        <w:t xml:space="preserve"> 8</w:t>
      </w:r>
      <w:r>
        <w:rPr>
          <w:spacing w:val="-2"/>
          <w:sz w:val="24"/>
          <w:szCs w:val="24"/>
        </w:rPr>
        <w:t>t</w:t>
      </w:r>
      <w:r>
        <w:rPr>
          <w:sz w:val="24"/>
          <w:szCs w:val="24"/>
        </w:rPr>
        <w:t>h</w:t>
      </w:r>
      <w:r>
        <w:rPr>
          <w:spacing w:val="5"/>
          <w:sz w:val="24"/>
          <w:szCs w:val="24"/>
        </w:rPr>
        <w:t xml:space="preserve"> </w:t>
      </w:r>
      <w:r>
        <w:rPr>
          <w:spacing w:val="1"/>
          <w:sz w:val="24"/>
          <w:szCs w:val="24"/>
        </w:rPr>
        <w:t>S</w:t>
      </w:r>
      <w:r>
        <w:rPr>
          <w:spacing w:val="-2"/>
          <w:sz w:val="24"/>
          <w:szCs w:val="24"/>
        </w:rPr>
        <w:t>ta</w:t>
      </w:r>
      <w:r>
        <w:rPr>
          <w:sz w:val="24"/>
          <w:szCs w:val="24"/>
        </w:rPr>
        <w:t>n</w:t>
      </w:r>
      <w:r>
        <w:rPr>
          <w:spacing w:val="5"/>
          <w:sz w:val="24"/>
          <w:szCs w:val="24"/>
        </w:rPr>
        <w:t>d</w:t>
      </w:r>
      <w:r>
        <w:rPr>
          <w:spacing w:val="-2"/>
          <w:sz w:val="24"/>
          <w:szCs w:val="24"/>
        </w:rPr>
        <w:t>a</w:t>
      </w:r>
      <w:r>
        <w:rPr>
          <w:sz w:val="24"/>
          <w:szCs w:val="24"/>
        </w:rPr>
        <w:t xml:space="preserve">rd </w:t>
      </w:r>
      <w:r>
        <w:rPr>
          <w:spacing w:val="-17"/>
          <w:sz w:val="24"/>
          <w:szCs w:val="24"/>
        </w:rPr>
        <w:t>W</w:t>
      </w:r>
      <w:r>
        <w:rPr>
          <w:spacing w:val="-2"/>
          <w:sz w:val="24"/>
          <w:szCs w:val="24"/>
        </w:rPr>
        <w:t>ee</w:t>
      </w:r>
      <w:r>
        <w:rPr>
          <w:sz w:val="24"/>
          <w:szCs w:val="24"/>
        </w:rPr>
        <w:t>k</w:t>
      </w:r>
      <w:r>
        <w:rPr>
          <w:spacing w:val="10"/>
          <w:sz w:val="24"/>
          <w:szCs w:val="24"/>
        </w:rPr>
        <w:t xml:space="preserve"> </w:t>
      </w:r>
      <w:r>
        <w:rPr>
          <w:spacing w:val="-2"/>
          <w:sz w:val="24"/>
          <w:szCs w:val="24"/>
        </w:rPr>
        <w:t>a</w:t>
      </w:r>
      <w:r>
        <w:rPr>
          <w:sz w:val="24"/>
          <w:szCs w:val="24"/>
        </w:rPr>
        <w:t>nd</w:t>
      </w:r>
      <w:r>
        <w:rPr>
          <w:spacing w:val="5"/>
          <w:sz w:val="24"/>
          <w:szCs w:val="24"/>
        </w:rPr>
        <w:t xml:space="preserve"> </w:t>
      </w:r>
      <w:r>
        <w:rPr>
          <w:spacing w:val="3"/>
          <w:sz w:val="24"/>
          <w:szCs w:val="24"/>
        </w:rPr>
        <w:t>a</w:t>
      </w:r>
      <w:r>
        <w:rPr>
          <w:spacing w:val="-2"/>
          <w:sz w:val="24"/>
          <w:szCs w:val="24"/>
        </w:rPr>
        <w:t>tt</w:t>
      </w:r>
      <w:r>
        <w:rPr>
          <w:spacing w:val="3"/>
          <w:sz w:val="24"/>
          <w:szCs w:val="24"/>
        </w:rPr>
        <w:t>a</w:t>
      </w:r>
      <w:r>
        <w:rPr>
          <w:spacing w:val="-2"/>
          <w:sz w:val="24"/>
          <w:szCs w:val="24"/>
        </w:rPr>
        <w:t>i</w:t>
      </w:r>
      <w:r>
        <w:rPr>
          <w:sz w:val="24"/>
          <w:szCs w:val="24"/>
        </w:rPr>
        <w:t>n</w:t>
      </w:r>
      <w:r>
        <w:rPr>
          <w:spacing w:val="-2"/>
          <w:sz w:val="24"/>
          <w:szCs w:val="24"/>
        </w:rPr>
        <w:t>e</w:t>
      </w:r>
      <w:r>
        <w:rPr>
          <w:sz w:val="24"/>
          <w:szCs w:val="24"/>
        </w:rPr>
        <w:t>d</w:t>
      </w:r>
      <w:r>
        <w:rPr>
          <w:spacing w:val="10"/>
          <w:sz w:val="24"/>
          <w:szCs w:val="24"/>
        </w:rPr>
        <w:t xml:space="preserve"> </w:t>
      </w:r>
      <w:r>
        <w:rPr>
          <w:sz w:val="24"/>
          <w:szCs w:val="24"/>
        </w:rPr>
        <w:t>a p</w:t>
      </w:r>
      <w:r>
        <w:rPr>
          <w:spacing w:val="-2"/>
          <w:sz w:val="24"/>
          <w:szCs w:val="24"/>
        </w:rPr>
        <w:t>ea</w:t>
      </w:r>
      <w:r>
        <w:rPr>
          <w:sz w:val="24"/>
          <w:szCs w:val="24"/>
        </w:rPr>
        <w:t>k</w:t>
      </w:r>
      <w:r>
        <w:rPr>
          <w:spacing w:val="-10"/>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10"/>
          <w:sz w:val="24"/>
          <w:szCs w:val="24"/>
        </w:rPr>
        <w:t xml:space="preserve"> </w:t>
      </w:r>
      <w:r>
        <w:rPr>
          <w:sz w:val="24"/>
          <w:szCs w:val="24"/>
        </w:rPr>
        <w:t>of</w:t>
      </w:r>
      <w:r>
        <w:rPr>
          <w:spacing w:val="-10"/>
          <w:sz w:val="24"/>
          <w:szCs w:val="24"/>
        </w:rPr>
        <w:t xml:space="preserve"> </w:t>
      </w:r>
      <w:r>
        <w:rPr>
          <w:sz w:val="24"/>
          <w:szCs w:val="24"/>
        </w:rPr>
        <w:t>3.56</w:t>
      </w:r>
      <w:r>
        <w:rPr>
          <w:spacing w:val="-10"/>
          <w:sz w:val="24"/>
          <w:szCs w:val="24"/>
        </w:rPr>
        <w:t xml:space="preserve"> </w:t>
      </w:r>
      <w:r>
        <w:rPr>
          <w:sz w:val="24"/>
          <w:szCs w:val="24"/>
        </w:rPr>
        <w:t>grubs</w:t>
      </w:r>
      <w:r>
        <w:rPr>
          <w:spacing w:val="-9"/>
          <w:sz w:val="24"/>
          <w:szCs w:val="24"/>
        </w:rPr>
        <w:t xml:space="preserve"> </w:t>
      </w:r>
      <w:r>
        <w:rPr>
          <w:sz w:val="24"/>
          <w:szCs w:val="24"/>
        </w:rPr>
        <w:t>p</w:t>
      </w:r>
      <w:r>
        <w:rPr>
          <w:spacing w:val="-2"/>
          <w:sz w:val="24"/>
          <w:szCs w:val="24"/>
        </w:rPr>
        <w:t>e</w:t>
      </w:r>
      <w:r>
        <w:rPr>
          <w:sz w:val="24"/>
          <w:szCs w:val="24"/>
        </w:rPr>
        <w:t>r</w:t>
      </w:r>
      <w:r>
        <w:rPr>
          <w:spacing w:val="-10"/>
          <w:sz w:val="24"/>
          <w:szCs w:val="24"/>
        </w:rPr>
        <w:t xml:space="preserve"> </w:t>
      </w:r>
      <w:r>
        <w:rPr>
          <w:sz w:val="24"/>
          <w:szCs w:val="24"/>
        </w:rPr>
        <w:t>p</w:t>
      </w:r>
      <w:r>
        <w:rPr>
          <w:spacing w:val="-2"/>
          <w:sz w:val="24"/>
          <w:szCs w:val="24"/>
        </w:rPr>
        <w:t>la</w:t>
      </w:r>
      <w:r>
        <w:rPr>
          <w:sz w:val="24"/>
          <w:szCs w:val="24"/>
        </w:rPr>
        <w:t>nt</w:t>
      </w:r>
      <w:r>
        <w:rPr>
          <w:spacing w:val="-12"/>
          <w:sz w:val="24"/>
          <w:szCs w:val="24"/>
        </w:rPr>
        <w:t xml:space="preserve"> </w:t>
      </w:r>
      <w:r>
        <w:rPr>
          <w:sz w:val="24"/>
          <w:szCs w:val="24"/>
        </w:rPr>
        <w:t>dur</w:t>
      </w:r>
      <w:r>
        <w:rPr>
          <w:spacing w:val="-2"/>
          <w:sz w:val="24"/>
          <w:szCs w:val="24"/>
        </w:rPr>
        <w:t>i</w:t>
      </w:r>
      <w:r>
        <w:rPr>
          <w:sz w:val="24"/>
          <w:szCs w:val="24"/>
        </w:rPr>
        <w:t>ng</w:t>
      </w:r>
      <w:r>
        <w:rPr>
          <w:spacing w:val="-10"/>
          <w:sz w:val="24"/>
          <w:szCs w:val="24"/>
        </w:rPr>
        <w:t xml:space="preserve"> </w:t>
      </w:r>
      <w:r>
        <w:rPr>
          <w:spacing w:val="-2"/>
          <w:sz w:val="24"/>
          <w:szCs w:val="24"/>
        </w:rPr>
        <w:t>t</w:t>
      </w:r>
      <w:r>
        <w:rPr>
          <w:sz w:val="24"/>
          <w:szCs w:val="24"/>
        </w:rPr>
        <w:t>he</w:t>
      </w:r>
      <w:r>
        <w:rPr>
          <w:spacing w:val="-12"/>
          <w:sz w:val="24"/>
          <w:szCs w:val="24"/>
        </w:rPr>
        <w:t xml:space="preserve"> </w:t>
      </w:r>
      <w:r>
        <w:rPr>
          <w:sz w:val="24"/>
          <w:szCs w:val="24"/>
        </w:rPr>
        <w:t>6</w:t>
      </w:r>
      <w:r>
        <w:rPr>
          <w:spacing w:val="-2"/>
          <w:sz w:val="24"/>
          <w:szCs w:val="24"/>
        </w:rPr>
        <w:t>t</w:t>
      </w:r>
      <w:r>
        <w:rPr>
          <w:sz w:val="24"/>
          <w:szCs w:val="24"/>
        </w:rPr>
        <w:t>h</w:t>
      </w:r>
      <w:r>
        <w:rPr>
          <w:spacing w:val="-10"/>
          <w:sz w:val="24"/>
          <w:szCs w:val="24"/>
        </w:rPr>
        <w:t xml:space="preserve"> </w:t>
      </w:r>
      <w:r>
        <w:rPr>
          <w:spacing w:val="1"/>
          <w:sz w:val="24"/>
          <w:szCs w:val="24"/>
        </w:rPr>
        <w:t>S</w:t>
      </w:r>
      <w:r>
        <w:rPr>
          <w:spacing w:val="-2"/>
          <w:sz w:val="24"/>
          <w:szCs w:val="24"/>
        </w:rPr>
        <w:t>ta</w:t>
      </w:r>
      <w:r>
        <w:rPr>
          <w:sz w:val="24"/>
          <w:szCs w:val="24"/>
        </w:rPr>
        <w:t>nd</w:t>
      </w:r>
      <w:r>
        <w:rPr>
          <w:spacing w:val="-2"/>
          <w:sz w:val="24"/>
          <w:szCs w:val="24"/>
        </w:rPr>
        <w:t>a</w:t>
      </w:r>
      <w:r>
        <w:rPr>
          <w:sz w:val="24"/>
          <w:szCs w:val="24"/>
        </w:rPr>
        <w:t>rd</w:t>
      </w:r>
      <w:r>
        <w:rPr>
          <w:spacing w:val="-15"/>
          <w:sz w:val="24"/>
          <w:szCs w:val="24"/>
        </w:rPr>
        <w:t xml:space="preserve"> </w:t>
      </w:r>
      <w:r>
        <w:rPr>
          <w:spacing w:val="-22"/>
          <w:sz w:val="24"/>
          <w:szCs w:val="24"/>
        </w:rPr>
        <w:t>W</w:t>
      </w:r>
      <w:r>
        <w:rPr>
          <w:spacing w:val="-2"/>
          <w:sz w:val="24"/>
          <w:szCs w:val="24"/>
        </w:rPr>
        <w:t>ee</w:t>
      </w:r>
      <w:r>
        <w:rPr>
          <w:sz w:val="24"/>
          <w:szCs w:val="24"/>
        </w:rPr>
        <w:t>k.</w:t>
      </w:r>
      <w:r>
        <w:rPr>
          <w:spacing w:val="-10"/>
          <w:sz w:val="24"/>
          <w:szCs w:val="24"/>
        </w:rPr>
        <w:t xml:space="preserve"> </w:t>
      </w:r>
      <w:r>
        <w:rPr>
          <w:spacing w:val="1"/>
          <w:sz w:val="24"/>
          <w:szCs w:val="24"/>
        </w:rPr>
        <w:t>S</w:t>
      </w:r>
      <w:r>
        <w:rPr>
          <w:sz w:val="24"/>
          <w:szCs w:val="24"/>
        </w:rPr>
        <w:t>p</w:t>
      </w:r>
      <w:r>
        <w:rPr>
          <w:spacing w:val="-2"/>
          <w:sz w:val="24"/>
          <w:szCs w:val="24"/>
        </w:rPr>
        <w:t>i</w:t>
      </w:r>
      <w:r>
        <w:rPr>
          <w:sz w:val="24"/>
          <w:szCs w:val="24"/>
        </w:rPr>
        <w:t>d</w:t>
      </w:r>
      <w:r>
        <w:rPr>
          <w:spacing w:val="-2"/>
          <w:sz w:val="24"/>
          <w:szCs w:val="24"/>
        </w:rPr>
        <w:t>e</w:t>
      </w:r>
      <w:r>
        <w:rPr>
          <w:sz w:val="24"/>
          <w:szCs w:val="24"/>
        </w:rPr>
        <w:t>r</w:t>
      </w:r>
      <w:r>
        <w:rPr>
          <w:spacing w:val="-10"/>
          <w:sz w:val="24"/>
          <w:szCs w:val="24"/>
        </w:rPr>
        <w:t xml:space="preserve"> </w:t>
      </w:r>
      <w:r>
        <w:rPr>
          <w:sz w:val="24"/>
          <w:szCs w:val="24"/>
        </w:rPr>
        <w:t>popu</w:t>
      </w:r>
      <w:r>
        <w:rPr>
          <w:spacing w:val="3"/>
          <w:sz w:val="24"/>
          <w:szCs w:val="24"/>
        </w:rPr>
        <w:t>l</w:t>
      </w:r>
      <w:r>
        <w:rPr>
          <w:spacing w:val="-2"/>
          <w:sz w:val="24"/>
          <w:szCs w:val="24"/>
        </w:rPr>
        <w:t>ati</w:t>
      </w:r>
      <w:r>
        <w:rPr>
          <w:sz w:val="24"/>
          <w:szCs w:val="24"/>
        </w:rPr>
        <w:t>on</w:t>
      </w:r>
      <w:r>
        <w:rPr>
          <w:spacing w:val="-10"/>
          <w:sz w:val="24"/>
          <w:szCs w:val="24"/>
        </w:rPr>
        <w:t xml:space="preserve"> </w:t>
      </w:r>
      <w:r>
        <w:rPr>
          <w:sz w:val="24"/>
          <w:szCs w:val="24"/>
        </w:rPr>
        <w:t>v</w:t>
      </w:r>
      <w:r>
        <w:rPr>
          <w:spacing w:val="-2"/>
          <w:sz w:val="24"/>
          <w:szCs w:val="24"/>
        </w:rPr>
        <w:t>a</w:t>
      </w:r>
      <w:r>
        <w:rPr>
          <w:spacing w:val="5"/>
          <w:sz w:val="24"/>
          <w:szCs w:val="24"/>
        </w:rPr>
        <w:t>r</w:t>
      </w:r>
      <w:r>
        <w:rPr>
          <w:spacing w:val="-2"/>
          <w:sz w:val="24"/>
          <w:szCs w:val="24"/>
        </w:rPr>
        <w:t>ie</w:t>
      </w:r>
      <w:r>
        <w:rPr>
          <w:sz w:val="24"/>
          <w:szCs w:val="24"/>
        </w:rPr>
        <w:t>d from 0.33</w:t>
      </w:r>
      <w:r>
        <w:rPr>
          <w:spacing w:val="2"/>
          <w:sz w:val="24"/>
          <w:szCs w:val="24"/>
        </w:rPr>
        <w:t xml:space="preserve"> </w:t>
      </w:r>
      <w:r>
        <w:rPr>
          <w:spacing w:val="-2"/>
          <w:sz w:val="24"/>
          <w:szCs w:val="24"/>
        </w:rPr>
        <w:t>t</w:t>
      </w:r>
      <w:r>
        <w:rPr>
          <w:sz w:val="24"/>
          <w:szCs w:val="24"/>
        </w:rPr>
        <w:t>o</w:t>
      </w:r>
      <w:r>
        <w:rPr>
          <w:spacing w:val="2"/>
          <w:sz w:val="24"/>
          <w:szCs w:val="24"/>
        </w:rPr>
        <w:t xml:space="preserve"> </w:t>
      </w:r>
      <w:r>
        <w:rPr>
          <w:sz w:val="24"/>
          <w:szCs w:val="24"/>
        </w:rPr>
        <w:t>2.83</w:t>
      </w:r>
      <w:r>
        <w:rPr>
          <w:spacing w:val="2"/>
          <w:sz w:val="24"/>
          <w:szCs w:val="24"/>
        </w:rPr>
        <w:t xml:space="preserve"> </w:t>
      </w:r>
      <w:r>
        <w:rPr>
          <w:spacing w:val="1"/>
          <w:sz w:val="24"/>
          <w:szCs w:val="24"/>
        </w:rPr>
        <w:t>s</w:t>
      </w:r>
      <w:r>
        <w:rPr>
          <w:sz w:val="24"/>
          <w:szCs w:val="24"/>
        </w:rPr>
        <w:t>p</w:t>
      </w:r>
      <w:r>
        <w:rPr>
          <w:spacing w:val="-2"/>
          <w:sz w:val="24"/>
          <w:szCs w:val="24"/>
        </w:rPr>
        <w:t>i</w:t>
      </w:r>
      <w:r>
        <w:rPr>
          <w:sz w:val="24"/>
          <w:szCs w:val="24"/>
        </w:rPr>
        <w:t>d</w:t>
      </w:r>
      <w:r>
        <w:rPr>
          <w:spacing w:val="-2"/>
          <w:sz w:val="24"/>
          <w:szCs w:val="24"/>
        </w:rPr>
        <w:t>e</w:t>
      </w:r>
      <w:r>
        <w:rPr>
          <w:sz w:val="24"/>
          <w:szCs w:val="24"/>
        </w:rPr>
        <w:t>rs</w:t>
      </w:r>
      <w:r>
        <w:rPr>
          <w:spacing w:val="3"/>
          <w:sz w:val="24"/>
          <w:szCs w:val="24"/>
        </w:rPr>
        <w:t xml:space="preserve"> </w:t>
      </w:r>
      <w:r>
        <w:rPr>
          <w:sz w:val="24"/>
          <w:szCs w:val="24"/>
        </w:rPr>
        <w:t>p</w:t>
      </w:r>
      <w:r>
        <w:rPr>
          <w:spacing w:val="-2"/>
          <w:sz w:val="24"/>
          <w:szCs w:val="24"/>
        </w:rPr>
        <w:t>e</w:t>
      </w:r>
      <w:r>
        <w:rPr>
          <w:sz w:val="24"/>
          <w:szCs w:val="24"/>
        </w:rPr>
        <w:t>r</w:t>
      </w:r>
      <w:r>
        <w:rPr>
          <w:spacing w:val="2"/>
          <w:sz w:val="24"/>
          <w:szCs w:val="24"/>
        </w:rPr>
        <w:t xml:space="preserve"> </w:t>
      </w:r>
      <w:r>
        <w:rPr>
          <w:spacing w:val="5"/>
          <w:sz w:val="24"/>
          <w:szCs w:val="24"/>
        </w:rPr>
        <w:t>p</w:t>
      </w:r>
      <w:r>
        <w:rPr>
          <w:spacing w:val="-2"/>
          <w:sz w:val="24"/>
          <w:szCs w:val="24"/>
        </w:rPr>
        <w:t>la</w:t>
      </w:r>
      <w:r>
        <w:rPr>
          <w:sz w:val="24"/>
          <w:szCs w:val="24"/>
        </w:rPr>
        <w:t>n</w:t>
      </w:r>
      <w:r>
        <w:rPr>
          <w:spacing w:val="-2"/>
          <w:sz w:val="24"/>
          <w:szCs w:val="24"/>
        </w:rPr>
        <w:t>t</w:t>
      </w:r>
      <w:r>
        <w:rPr>
          <w:sz w:val="24"/>
          <w:szCs w:val="24"/>
        </w:rPr>
        <w:t>,</w:t>
      </w:r>
      <w:r>
        <w:rPr>
          <w:spacing w:val="2"/>
          <w:sz w:val="24"/>
          <w:szCs w:val="24"/>
        </w:rPr>
        <w:t xml:space="preserve"> </w:t>
      </w:r>
      <w:r>
        <w:rPr>
          <w:spacing w:val="1"/>
          <w:sz w:val="24"/>
          <w:szCs w:val="24"/>
        </w:rPr>
        <w:t>w</w:t>
      </w:r>
      <w:r>
        <w:rPr>
          <w:spacing w:val="3"/>
          <w:sz w:val="24"/>
          <w:szCs w:val="24"/>
        </w:rPr>
        <w:t>i</w:t>
      </w:r>
      <w:r>
        <w:rPr>
          <w:spacing w:val="-2"/>
          <w:sz w:val="24"/>
          <w:szCs w:val="24"/>
        </w:rPr>
        <w:t>t</w:t>
      </w:r>
      <w:r>
        <w:rPr>
          <w:sz w:val="24"/>
          <w:szCs w:val="24"/>
        </w:rPr>
        <w:t>h</w:t>
      </w:r>
      <w:r>
        <w:rPr>
          <w:spacing w:val="2"/>
          <w:sz w:val="24"/>
          <w:szCs w:val="24"/>
        </w:rPr>
        <w:t xml:space="preserve"> </w:t>
      </w:r>
      <w:r>
        <w:rPr>
          <w:spacing w:val="-2"/>
          <w:sz w:val="24"/>
          <w:szCs w:val="24"/>
        </w:rPr>
        <w:t>t</w:t>
      </w:r>
      <w:r>
        <w:rPr>
          <w:sz w:val="24"/>
          <w:szCs w:val="24"/>
        </w:rPr>
        <w:t xml:space="preserve">he </w:t>
      </w:r>
      <w:r>
        <w:rPr>
          <w:spacing w:val="5"/>
          <w:sz w:val="24"/>
          <w:szCs w:val="24"/>
        </w:rPr>
        <w:t>h</w:t>
      </w:r>
      <w:r>
        <w:rPr>
          <w:spacing w:val="-2"/>
          <w:sz w:val="24"/>
          <w:szCs w:val="24"/>
        </w:rPr>
        <w:t>i</w:t>
      </w:r>
      <w:r>
        <w:rPr>
          <w:sz w:val="24"/>
          <w:szCs w:val="24"/>
        </w:rPr>
        <w:t>g</w:t>
      </w:r>
      <w:r>
        <w:rPr>
          <w:spacing w:val="5"/>
          <w:sz w:val="24"/>
          <w:szCs w:val="24"/>
        </w:rPr>
        <w:t>h</w:t>
      </w:r>
      <w:r>
        <w:rPr>
          <w:spacing w:val="-2"/>
          <w:sz w:val="24"/>
          <w:szCs w:val="24"/>
        </w:rPr>
        <w:t>e</w:t>
      </w:r>
      <w:r>
        <w:rPr>
          <w:spacing w:val="1"/>
          <w:sz w:val="24"/>
          <w:szCs w:val="24"/>
        </w:rPr>
        <w:t>s</w:t>
      </w:r>
      <w:r>
        <w:rPr>
          <w:sz w:val="24"/>
          <w:szCs w:val="24"/>
        </w:rPr>
        <w:t>t 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z w:val="24"/>
          <w:szCs w:val="24"/>
        </w:rPr>
        <w:t>ob</w:t>
      </w:r>
      <w:r>
        <w:rPr>
          <w:spacing w:val="8"/>
          <w:sz w:val="24"/>
          <w:szCs w:val="24"/>
        </w:rPr>
        <w:t>s</w:t>
      </w:r>
      <w:r>
        <w:rPr>
          <w:spacing w:val="-2"/>
          <w:sz w:val="24"/>
          <w:szCs w:val="24"/>
        </w:rPr>
        <w:t>e</w:t>
      </w:r>
      <w:r>
        <w:rPr>
          <w:sz w:val="24"/>
          <w:szCs w:val="24"/>
        </w:rPr>
        <w:t>rv</w:t>
      </w:r>
      <w:r>
        <w:rPr>
          <w:spacing w:val="-1"/>
          <w:sz w:val="24"/>
          <w:szCs w:val="24"/>
        </w:rPr>
        <w:t>e</w:t>
      </w:r>
      <w:r>
        <w:rPr>
          <w:sz w:val="24"/>
          <w:szCs w:val="24"/>
        </w:rPr>
        <w:t>d</w:t>
      </w:r>
      <w:r>
        <w:rPr>
          <w:spacing w:val="2"/>
          <w:sz w:val="24"/>
          <w:szCs w:val="24"/>
        </w:rPr>
        <w:t xml:space="preserve"> </w:t>
      </w:r>
      <w:r>
        <w:rPr>
          <w:sz w:val="24"/>
          <w:szCs w:val="24"/>
        </w:rPr>
        <w:t>dur</w:t>
      </w:r>
      <w:r>
        <w:rPr>
          <w:spacing w:val="-2"/>
          <w:sz w:val="24"/>
          <w:szCs w:val="24"/>
        </w:rPr>
        <w:t>i</w:t>
      </w:r>
      <w:r>
        <w:rPr>
          <w:sz w:val="24"/>
          <w:szCs w:val="24"/>
        </w:rPr>
        <w:t>ng</w:t>
      </w:r>
      <w:r>
        <w:rPr>
          <w:spacing w:val="7"/>
          <w:sz w:val="24"/>
          <w:szCs w:val="24"/>
        </w:rPr>
        <w:t xml:space="preserve"> </w:t>
      </w:r>
      <w:r>
        <w:rPr>
          <w:spacing w:val="-2"/>
          <w:sz w:val="24"/>
          <w:szCs w:val="24"/>
        </w:rPr>
        <w:t>t</w:t>
      </w:r>
      <w:r>
        <w:rPr>
          <w:sz w:val="24"/>
          <w:szCs w:val="24"/>
        </w:rPr>
        <w:t>he 8</w:t>
      </w:r>
      <w:r>
        <w:rPr>
          <w:spacing w:val="-2"/>
          <w:sz w:val="24"/>
          <w:szCs w:val="24"/>
        </w:rPr>
        <w:t>t</w:t>
      </w:r>
      <w:r>
        <w:rPr>
          <w:sz w:val="24"/>
          <w:szCs w:val="24"/>
        </w:rPr>
        <w:t xml:space="preserve">h </w:t>
      </w:r>
      <w:r>
        <w:rPr>
          <w:spacing w:val="1"/>
          <w:sz w:val="24"/>
          <w:szCs w:val="24"/>
        </w:rPr>
        <w:t>S</w:t>
      </w:r>
      <w:r>
        <w:rPr>
          <w:spacing w:val="-2"/>
          <w:sz w:val="24"/>
          <w:szCs w:val="24"/>
        </w:rPr>
        <w:t>ta</w:t>
      </w:r>
      <w:r>
        <w:rPr>
          <w:sz w:val="24"/>
          <w:szCs w:val="24"/>
        </w:rPr>
        <w:t>nd</w:t>
      </w:r>
      <w:r>
        <w:rPr>
          <w:spacing w:val="-2"/>
          <w:sz w:val="24"/>
          <w:szCs w:val="24"/>
        </w:rPr>
        <w:t>a</w:t>
      </w:r>
      <w:r>
        <w:rPr>
          <w:sz w:val="24"/>
          <w:szCs w:val="24"/>
        </w:rPr>
        <w:t xml:space="preserve">rd </w:t>
      </w:r>
      <w:r>
        <w:rPr>
          <w:spacing w:val="-22"/>
          <w:sz w:val="24"/>
          <w:szCs w:val="24"/>
        </w:rPr>
        <w:t>W</w:t>
      </w:r>
      <w:r>
        <w:rPr>
          <w:spacing w:val="-2"/>
          <w:sz w:val="24"/>
          <w:szCs w:val="24"/>
        </w:rPr>
        <w:t>ee</w:t>
      </w:r>
      <w:r>
        <w:rPr>
          <w:sz w:val="24"/>
          <w:szCs w:val="24"/>
        </w:rPr>
        <w:t xml:space="preserve">k. </w:t>
      </w:r>
      <w:r>
        <w:rPr>
          <w:spacing w:val="-2"/>
          <w:sz w:val="24"/>
          <w:szCs w:val="24"/>
        </w:rPr>
        <w:t>T</w:t>
      </w:r>
      <w:r>
        <w:rPr>
          <w:sz w:val="24"/>
          <w:szCs w:val="24"/>
        </w:rPr>
        <w:t>h</w:t>
      </w:r>
      <w:r>
        <w:rPr>
          <w:spacing w:val="-2"/>
          <w:sz w:val="24"/>
          <w:szCs w:val="24"/>
        </w:rPr>
        <w:t>e</w:t>
      </w:r>
      <w:r>
        <w:rPr>
          <w:spacing w:val="1"/>
          <w:sz w:val="24"/>
          <w:szCs w:val="24"/>
        </w:rPr>
        <w:t>s</w:t>
      </w:r>
      <w:r>
        <w:rPr>
          <w:sz w:val="24"/>
          <w:szCs w:val="24"/>
        </w:rPr>
        <w:t>e</w:t>
      </w:r>
      <w:r>
        <w:rPr>
          <w:spacing w:val="3"/>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1"/>
          <w:sz w:val="24"/>
          <w:szCs w:val="24"/>
        </w:rPr>
        <w:t>a</w:t>
      </w:r>
      <w:r>
        <w:rPr>
          <w:spacing w:val="3"/>
          <w:sz w:val="24"/>
          <w:szCs w:val="24"/>
        </w:rPr>
        <w:t>t</w:t>
      </w:r>
      <w:r>
        <w:rPr>
          <w:spacing w:val="-2"/>
          <w:sz w:val="24"/>
          <w:szCs w:val="24"/>
        </w:rPr>
        <w:t>i</w:t>
      </w:r>
      <w:r>
        <w:rPr>
          <w:sz w:val="24"/>
          <w:szCs w:val="24"/>
        </w:rPr>
        <w:t>ons</w:t>
      </w:r>
      <w:r>
        <w:rPr>
          <w:spacing w:val="6"/>
          <w:sz w:val="24"/>
          <w:szCs w:val="24"/>
        </w:rPr>
        <w:t xml:space="preserve"> </w:t>
      </w:r>
      <w:r>
        <w:rPr>
          <w:spacing w:val="-2"/>
          <w:sz w:val="24"/>
          <w:szCs w:val="24"/>
        </w:rPr>
        <w:t>i</w:t>
      </w:r>
      <w:r>
        <w:rPr>
          <w:sz w:val="24"/>
          <w:szCs w:val="24"/>
        </w:rPr>
        <w:t>nd</w:t>
      </w:r>
      <w:r>
        <w:rPr>
          <w:spacing w:val="-2"/>
          <w:sz w:val="24"/>
          <w:szCs w:val="24"/>
        </w:rPr>
        <w:t>i</w:t>
      </w:r>
      <w:r>
        <w:rPr>
          <w:spacing w:val="3"/>
          <w:sz w:val="24"/>
          <w:szCs w:val="24"/>
        </w:rPr>
        <w:t>c</w:t>
      </w:r>
      <w:r>
        <w:rPr>
          <w:spacing w:val="-2"/>
          <w:sz w:val="24"/>
          <w:szCs w:val="24"/>
        </w:rPr>
        <w:t>at</w:t>
      </w:r>
      <w:r>
        <w:rPr>
          <w:sz w:val="24"/>
          <w:szCs w:val="24"/>
        </w:rPr>
        <w:t>e</w:t>
      </w:r>
      <w:r>
        <w:rPr>
          <w:spacing w:val="3"/>
          <w:sz w:val="24"/>
          <w:szCs w:val="24"/>
        </w:rPr>
        <w:t xml:space="preserve"> </w:t>
      </w:r>
      <w:r>
        <w:rPr>
          <w:spacing w:val="-2"/>
          <w:sz w:val="24"/>
          <w:szCs w:val="24"/>
        </w:rPr>
        <w:t>t</w:t>
      </w:r>
      <w:r>
        <w:rPr>
          <w:spacing w:val="5"/>
          <w:sz w:val="24"/>
          <w:szCs w:val="24"/>
        </w:rPr>
        <w:t>h</w:t>
      </w:r>
      <w:r>
        <w:rPr>
          <w:spacing w:val="3"/>
          <w:sz w:val="24"/>
          <w:szCs w:val="24"/>
        </w:rPr>
        <w:t>a</w:t>
      </w:r>
      <w:r>
        <w:rPr>
          <w:sz w:val="24"/>
          <w:szCs w:val="24"/>
        </w:rPr>
        <w:t>t</w:t>
      </w:r>
      <w:r>
        <w:rPr>
          <w:spacing w:val="3"/>
          <w:sz w:val="24"/>
          <w:szCs w:val="24"/>
        </w:rPr>
        <w:t xml:space="preserve"> </w:t>
      </w:r>
      <w:r>
        <w:rPr>
          <w:sz w:val="24"/>
          <w:szCs w:val="24"/>
        </w:rPr>
        <w:t>pr</w:t>
      </w:r>
      <w:r>
        <w:rPr>
          <w:spacing w:val="-1"/>
          <w:sz w:val="24"/>
          <w:szCs w:val="24"/>
        </w:rPr>
        <w:t>e</w:t>
      </w:r>
      <w:r>
        <w:rPr>
          <w:sz w:val="24"/>
          <w:szCs w:val="24"/>
        </w:rPr>
        <w:t>d</w:t>
      </w:r>
      <w:r>
        <w:rPr>
          <w:spacing w:val="-2"/>
          <w:sz w:val="24"/>
          <w:szCs w:val="24"/>
        </w:rPr>
        <w:t>at</w:t>
      </w:r>
      <w:r>
        <w:rPr>
          <w:sz w:val="24"/>
          <w:szCs w:val="24"/>
        </w:rPr>
        <w:t>or</w:t>
      </w:r>
      <w:r>
        <w:rPr>
          <w:spacing w:val="5"/>
          <w:sz w:val="24"/>
          <w:szCs w:val="24"/>
        </w:rPr>
        <w:t xml:space="preserve"> </w:t>
      </w:r>
      <w:r>
        <w:rPr>
          <w:sz w:val="24"/>
          <w:szCs w:val="24"/>
        </w:rPr>
        <w:t>popu</w:t>
      </w:r>
      <w:r>
        <w:rPr>
          <w:spacing w:val="-2"/>
          <w:sz w:val="24"/>
          <w:szCs w:val="24"/>
        </w:rPr>
        <w:t>l</w:t>
      </w:r>
      <w:r>
        <w:rPr>
          <w:spacing w:val="3"/>
          <w:sz w:val="24"/>
          <w:szCs w:val="24"/>
        </w:rPr>
        <w:t>a</w:t>
      </w:r>
      <w:r>
        <w:rPr>
          <w:spacing w:val="-2"/>
          <w:sz w:val="24"/>
          <w:szCs w:val="24"/>
        </w:rPr>
        <w:t>ti</w:t>
      </w:r>
      <w:r>
        <w:rPr>
          <w:sz w:val="24"/>
          <w:szCs w:val="24"/>
        </w:rPr>
        <w:t>ons</w:t>
      </w:r>
      <w:r>
        <w:rPr>
          <w:spacing w:val="6"/>
          <w:sz w:val="24"/>
          <w:szCs w:val="24"/>
        </w:rPr>
        <w:t xml:space="preserve"> </w:t>
      </w:r>
      <w:r>
        <w:rPr>
          <w:spacing w:val="-2"/>
          <w:sz w:val="24"/>
          <w:szCs w:val="24"/>
        </w:rPr>
        <w:t>i</w:t>
      </w:r>
      <w:r>
        <w:rPr>
          <w:sz w:val="24"/>
          <w:szCs w:val="24"/>
        </w:rPr>
        <w:t>n</w:t>
      </w:r>
      <w:r>
        <w:rPr>
          <w:spacing w:val="-2"/>
          <w:sz w:val="24"/>
          <w:szCs w:val="24"/>
        </w:rPr>
        <w:t>c</w:t>
      </w:r>
      <w:r>
        <w:rPr>
          <w:sz w:val="24"/>
          <w:szCs w:val="24"/>
        </w:rPr>
        <w:t>r</w:t>
      </w:r>
      <w:r>
        <w:rPr>
          <w:spacing w:val="3"/>
          <w:sz w:val="24"/>
          <w:szCs w:val="24"/>
        </w:rPr>
        <w:t>e</w:t>
      </w:r>
      <w:r>
        <w:rPr>
          <w:spacing w:val="-2"/>
          <w:sz w:val="24"/>
          <w:szCs w:val="24"/>
        </w:rPr>
        <w:t>a</w:t>
      </w:r>
      <w:r>
        <w:rPr>
          <w:spacing w:val="1"/>
          <w:sz w:val="24"/>
          <w:szCs w:val="24"/>
        </w:rPr>
        <w:t>s</w:t>
      </w:r>
      <w:r>
        <w:rPr>
          <w:spacing w:val="-2"/>
          <w:sz w:val="24"/>
          <w:szCs w:val="24"/>
        </w:rPr>
        <w:t>e</w:t>
      </w:r>
      <w:r>
        <w:rPr>
          <w:sz w:val="24"/>
          <w:szCs w:val="24"/>
        </w:rPr>
        <w:t>d</w:t>
      </w:r>
      <w:r>
        <w:rPr>
          <w:spacing w:val="5"/>
          <w:sz w:val="24"/>
          <w:szCs w:val="24"/>
        </w:rPr>
        <w:t xml:space="preserve"> </w:t>
      </w:r>
      <w:r>
        <w:rPr>
          <w:spacing w:val="1"/>
          <w:sz w:val="24"/>
          <w:szCs w:val="24"/>
        </w:rPr>
        <w:t>w</w:t>
      </w:r>
      <w:r>
        <w:rPr>
          <w:spacing w:val="-2"/>
          <w:sz w:val="24"/>
          <w:szCs w:val="24"/>
        </w:rPr>
        <w:t>it</w:t>
      </w:r>
      <w:r>
        <w:rPr>
          <w:sz w:val="24"/>
          <w:szCs w:val="24"/>
        </w:rPr>
        <w:t xml:space="preserve">h </w:t>
      </w:r>
      <w:r>
        <w:rPr>
          <w:spacing w:val="-2"/>
          <w:sz w:val="24"/>
          <w:szCs w:val="24"/>
        </w:rPr>
        <w:t>i</w:t>
      </w:r>
      <w:r>
        <w:rPr>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pacing w:val="-2"/>
          <w:sz w:val="24"/>
          <w:szCs w:val="24"/>
        </w:rPr>
        <w:t>i</w:t>
      </w:r>
      <w:r>
        <w:rPr>
          <w:sz w:val="24"/>
          <w:szCs w:val="24"/>
        </w:rPr>
        <w:t>ng</w:t>
      </w:r>
      <w:r>
        <w:rPr>
          <w:spacing w:val="-10"/>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12"/>
          <w:sz w:val="24"/>
          <w:szCs w:val="24"/>
        </w:rPr>
        <w:t xml:space="preserve"> </w:t>
      </w:r>
      <w:r>
        <w:rPr>
          <w:sz w:val="24"/>
          <w:szCs w:val="24"/>
        </w:rPr>
        <w:t>d</w:t>
      </w:r>
      <w:r>
        <w:rPr>
          <w:spacing w:val="-2"/>
          <w:sz w:val="24"/>
          <w:szCs w:val="24"/>
        </w:rPr>
        <w:t>e</w:t>
      </w:r>
      <w:r>
        <w:rPr>
          <w:sz w:val="24"/>
          <w:szCs w:val="24"/>
        </w:rPr>
        <w:t>n</w:t>
      </w:r>
      <w:r>
        <w:rPr>
          <w:spacing w:val="1"/>
          <w:sz w:val="24"/>
          <w:szCs w:val="24"/>
        </w:rPr>
        <w:t>s</w:t>
      </w:r>
      <w:r>
        <w:rPr>
          <w:spacing w:val="3"/>
          <w:sz w:val="24"/>
          <w:szCs w:val="24"/>
        </w:rPr>
        <w:t>i</w:t>
      </w:r>
      <w:r>
        <w:rPr>
          <w:spacing w:val="-2"/>
          <w:sz w:val="24"/>
          <w:szCs w:val="24"/>
        </w:rPr>
        <w:t>t</w:t>
      </w:r>
      <w:r>
        <w:rPr>
          <w:sz w:val="24"/>
          <w:szCs w:val="24"/>
        </w:rPr>
        <w:t>y</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pacing w:val="-2"/>
          <w:sz w:val="24"/>
          <w:szCs w:val="24"/>
        </w:rPr>
        <w:t>c</w:t>
      </w:r>
      <w:r>
        <w:rPr>
          <w:sz w:val="24"/>
          <w:szCs w:val="24"/>
        </w:rPr>
        <w:t>on</w:t>
      </w:r>
      <w:r>
        <w:rPr>
          <w:spacing w:val="-2"/>
          <w:sz w:val="24"/>
          <w:szCs w:val="24"/>
        </w:rPr>
        <w:t>t</w:t>
      </w:r>
      <w:r>
        <w:rPr>
          <w:spacing w:val="5"/>
          <w:sz w:val="24"/>
          <w:szCs w:val="24"/>
        </w:rPr>
        <w:t>r</w:t>
      </w:r>
      <w:r>
        <w:rPr>
          <w:spacing w:val="-2"/>
          <w:sz w:val="24"/>
          <w:szCs w:val="24"/>
        </w:rPr>
        <w:t>i</w:t>
      </w:r>
      <w:r>
        <w:rPr>
          <w:sz w:val="24"/>
          <w:szCs w:val="24"/>
        </w:rPr>
        <w:t>bu</w:t>
      </w:r>
      <w:r>
        <w:rPr>
          <w:spacing w:val="-2"/>
          <w:sz w:val="24"/>
          <w:szCs w:val="24"/>
        </w:rPr>
        <w:t>te</w:t>
      </w:r>
      <w:r>
        <w:rPr>
          <w:sz w:val="24"/>
          <w:szCs w:val="24"/>
        </w:rPr>
        <w:t>d</w:t>
      </w:r>
      <w:r>
        <w:rPr>
          <w:spacing w:val="-10"/>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pacing w:val="5"/>
          <w:sz w:val="24"/>
          <w:szCs w:val="24"/>
        </w:rPr>
        <w:t>f</w:t>
      </w:r>
      <w:r>
        <w:rPr>
          <w:spacing w:val="-2"/>
          <w:sz w:val="24"/>
          <w:szCs w:val="24"/>
        </w:rPr>
        <w:t>ica</w:t>
      </w:r>
      <w:r>
        <w:rPr>
          <w:spacing w:val="5"/>
          <w:sz w:val="24"/>
          <w:szCs w:val="24"/>
        </w:rPr>
        <w:t>n</w:t>
      </w:r>
      <w:r>
        <w:rPr>
          <w:spacing w:val="-2"/>
          <w:sz w:val="24"/>
          <w:szCs w:val="24"/>
        </w:rPr>
        <w:t>tl</w:t>
      </w:r>
      <w:r>
        <w:rPr>
          <w:sz w:val="24"/>
          <w:szCs w:val="24"/>
        </w:rPr>
        <w:t>y</w:t>
      </w:r>
      <w:r>
        <w:rPr>
          <w:spacing w:val="-10"/>
          <w:sz w:val="24"/>
          <w:szCs w:val="24"/>
        </w:rPr>
        <w:t xml:space="preserve"> </w:t>
      </w:r>
      <w:r>
        <w:rPr>
          <w:spacing w:val="3"/>
          <w:sz w:val="24"/>
          <w:szCs w:val="24"/>
        </w:rPr>
        <w:t>t</w:t>
      </w:r>
      <w:r>
        <w:rPr>
          <w:sz w:val="24"/>
          <w:szCs w:val="24"/>
        </w:rPr>
        <w:t>o</w:t>
      </w:r>
      <w:r>
        <w:rPr>
          <w:spacing w:val="1"/>
          <w:sz w:val="24"/>
          <w:szCs w:val="24"/>
        </w:rPr>
        <w:t>w</w:t>
      </w:r>
      <w:r>
        <w:rPr>
          <w:spacing w:val="-2"/>
          <w:sz w:val="24"/>
          <w:szCs w:val="24"/>
        </w:rPr>
        <w:t>a</w:t>
      </w:r>
      <w:r>
        <w:rPr>
          <w:sz w:val="24"/>
          <w:szCs w:val="24"/>
        </w:rPr>
        <w:t>rds</w:t>
      </w:r>
      <w:r>
        <w:rPr>
          <w:spacing w:val="-9"/>
          <w:sz w:val="24"/>
          <w:szCs w:val="24"/>
        </w:rPr>
        <w:t xml:space="preserve"> </w:t>
      </w:r>
      <w:r>
        <w:rPr>
          <w:sz w:val="24"/>
          <w:szCs w:val="24"/>
        </w:rPr>
        <w:t>n</w:t>
      </w:r>
      <w:r>
        <w:rPr>
          <w:spacing w:val="-2"/>
          <w:sz w:val="24"/>
          <w:szCs w:val="24"/>
        </w:rPr>
        <w:t>at</w:t>
      </w:r>
      <w:r>
        <w:rPr>
          <w:sz w:val="24"/>
          <w:szCs w:val="24"/>
        </w:rPr>
        <w:t>ur</w:t>
      </w:r>
      <w:r>
        <w:rPr>
          <w:spacing w:val="-1"/>
          <w:sz w:val="24"/>
          <w:szCs w:val="24"/>
        </w:rPr>
        <w:t>a</w:t>
      </w:r>
      <w:r>
        <w:rPr>
          <w:sz w:val="24"/>
          <w:szCs w:val="24"/>
        </w:rPr>
        <w:t>l</w:t>
      </w:r>
      <w:r>
        <w:rPr>
          <w:spacing w:val="-12"/>
          <w:sz w:val="24"/>
          <w:szCs w:val="24"/>
        </w:rPr>
        <w:t xml:space="preserve"> </w:t>
      </w:r>
      <w:r>
        <w:rPr>
          <w:sz w:val="24"/>
          <w:szCs w:val="24"/>
        </w:rPr>
        <w:t>b</w:t>
      </w:r>
      <w:r>
        <w:rPr>
          <w:spacing w:val="-2"/>
          <w:sz w:val="24"/>
          <w:szCs w:val="24"/>
        </w:rPr>
        <w:t>i</w:t>
      </w:r>
      <w:r>
        <w:rPr>
          <w:sz w:val="24"/>
          <w:szCs w:val="24"/>
        </w:rPr>
        <w:t>o</w:t>
      </w:r>
      <w:r>
        <w:rPr>
          <w:spacing w:val="-2"/>
          <w:sz w:val="24"/>
          <w:szCs w:val="24"/>
        </w:rPr>
        <w:t>l</w:t>
      </w:r>
      <w:r>
        <w:rPr>
          <w:sz w:val="24"/>
          <w:szCs w:val="24"/>
        </w:rPr>
        <w:t>og</w:t>
      </w:r>
      <w:r>
        <w:rPr>
          <w:spacing w:val="3"/>
          <w:sz w:val="24"/>
          <w:szCs w:val="24"/>
        </w:rPr>
        <w:t>i</w:t>
      </w:r>
      <w:r>
        <w:rPr>
          <w:spacing w:val="-2"/>
          <w:sz w:val="24"/>
          <w:szCs w:val="24"/>
        </w:rPr>
        <w:t>ca</w:t>
      </w:r>
      <w:r>
        <w:rPr>
          <w:sz w:val="24"/>
          <w:szCs w:val="24"/>
        </w:rPr>
        <w:t>l</w:t>
      </w:r>
      <w:r>
        <w:rPr>
          <w:spacing w:val="-12"/>
          <w:sz w:val="24"/>
          <w:szCs w:val="24"/>
        </w:rPr>
        <w:t xml:space="preserve"> </w:t>
      </w:r>
      <w:r>
        <w:rPr>
          <w:spacing w:val="-2"/>
          <w:sz w:val="24"/>
          <w:szCs w:val="24"/>
        </w:rPr>
        <w:t>c</w:t>
      </w:r>
      <w:r>
        <w:rPr>
          <w:sz w:val="24"/>
          <w:szCs w:val="24"/>
        </w:rPr>
        <w:t>o</w:t>
      </w:r>
      <w:r>
        <w:rPr>
          <w:spacing w:val="5"/>
          <w:sz w:val="24"/>
          <w:szCs w:val="24"/>
        </w:rPr>
        <w:t>n</w:t>
      </w:r>
      <w:r>
        <w:rPr>
          <w:spacing w:val="-2"/>
          <w:sz w:val="24"/>
          <w:szCs w:val="24"/>
        </w:rPr>
        <w:t>t</w:t>
      </w:r>
      <w:r>
        <w:rPr>
          <w:sz w:val="24"/>
          <w:szCs w:val="24"/>
        </w:rPr>
        <w:t>ro</w:t>
      </w:r>
      <w:r>
        <w:rPr>
          <w:spacing w:val="-2"/>
          <w:sz w:val="24"/>
          <w:szCs w:val="24"/>
        </w:rPr>
        <w:t>l</w:t>
      </w:r>
      <w:r>
        <w:rPr>
          <w:sz w:val="24"/>
          <w:szCs w:val="24"/>
        </w:rPr>
        <w:t>.</w:t>
      </w:r>
      <w:r>
        <w:rPr>
          <w:spacing w:val="-10"/>
          <w:sz w:val="24"/>
          <w:szCs w:val="24"/>
        </w:rPr>
        <w:t xml:space="preserve"> </w:t>
      </w:r>
      <w:r>
        <w:rPr>
          <w:spacing w:val="1"/>
          <w:sz w:val="24"/>
          <w:szCs w:val="24"/>
        </w:rPr>
        <w:t>S</w:t>
      </w:r>
      <w:r>
        <w:rPr>
          <w:spacing w:val="-2"/>
          <w:sz w:val="24"/>
          <w:szCs w:val="24"/>
        </w:rPr>
        <w:t>i</w:t>
      </w:r>
      <w:r>
        <w:rPr>
          <w:spacing w:val="3"/>
          <w:sz w:val="24"/>
          <w:szCs w:val="24"/>
        </w:rPr>
        <w:t>m</w:t>
      </w:r>
      <w:r>
        <w:rPr>
          <w:spacing w:val="-2"/>
          <w:sz w:val="24"/>
          <w:szCs w:val="24"/>
        </w:rPr>
        <w:t>ila</w:t>
      </w:r>
      <w:r>
        <w:rPr>
          <w:sz w:val="24"/>
          <w:szCs w:val="24"/>
        </w:rPr>
        <w:t>r f</w:t>
      </w:r>
      <w:r>
        <w:rPr>
          <w:spacing w:val="-2"/>
          <w:sz w:val="24"/>
          <w:szCs w:val="24"/>
        </w:rPr>
        <w:t>i</w:t>
      </w:r>
      <w:r>
        <w:rPr>
          <w:sz w:val="24"/>
          <w:szCs w:val="24"/>
        </w:rPr>
        <w:t>nd</w:t>
      </w:r>
      <w:r>
        <w:rPr>
          <w:spacing w:val="-2"/>
          <w:sz w:val="24"/>
          <w:szCs w:val="24"/>
        </w:rPr>
        <w:t>i</w:t>
      </w:r>
      <w:r>
        <w:rPr>
          <w:sz w:val="24"/>
          <w:szCs w:val="24"/>
        </w:rPr>
        <w:t>ngs</w:t>
      </w:r>
      <w:r>
        <w:rPr>
          <w:spacing w:val="3"/>
          <w:sz w:val="24"/>
          <w:szCs w:val="24"/>
        </w:rPr>
        <w:t xml:space="preserve"> </w:t>
      </w:r>
      <w:r>
        <w:rPr>
          <w:spacing w:val="1"/>
          <w:sz w:val="24"/>
          <w:szCs w:val="24"/>
        </w:rPr>
        <w:t>w</w:t>
      </w:r>
      <w:r>
        <w:rPr>
          <w:spacing w:val="-2"/>
          <w:sz w:val="24"/>
          <w:szCs w:val="24"/>
        </w:rPr>
        <w:t>e</w:t>
      </w:r>
      <w:r>
        <w:rPr>
          <w:sz w:val="24"/>
          <w:szCs w:val="24"/>
        </w:rPr>
        <w:t>re r</w:t>
      </w:r>
      <w:r>
        <w:rPr>
          <w:spacing w:val="-1"/>
          <w:sz w:val="24"/>
          <w:szCs w:val="24"/>
        </w:rPr>
        <w:t>e</w:t>
      </w:r>
      <w:r>
        <w:rPr>
          <w:sz w:val="24"/>
          <w:szCs w:val="24"/>
        </w:rPr>
        <w:t>por</w:t>
      </w:r>
      <w:r>
        <w:rPr>
          <w:spacing w:val="-2"/>
          <w:sz w:val="24"/>
          <w:szCs w:val="24"/>
        </w:rPr>
        <w:t>te</w:t>
      </w:r>
      <w:r>
        <w:rPr>
          <w:sz w:val="24"/>
          <w:szCs w:val="24"/>
        </w:rPr>
        <w:t>d</w:t>
      </w:r>
      <w:r>
        <w:rPr>
          <w:spacing w:val="2"/>
          <w:sz w:val="24"/>
          <w:szCs w:val="24"/>
        </w:rPr>
        <w:t xml:space="preserve"> </w:t>
      </w:r>
      <w:r>
        <w:rPr>
          <w:sz w:val="24"/>
          <w:szCs w:val="24"/>
        </w:rPr>
        <w:t>by</w:t>
      </w:r>
      <w:r>
        <w:rPr>
          <w:spacing w:val="2"/>
          <w:sz w:val="24"/>
          <w:szCs w:val="24"/>
        </w:rPr>
        <w:t xml:space="preserve"> </w:t>
      </w:r>
      <w:r>
        <w:rPr>
          <w:spacing w:val="1"/>
          <w:sz w:val="24"/>
          <w:szCs w:val="24"/>
        </w:rPr>
        <w:t>G</w:t>
      </w:r>
      <w:r>
        <w:rPr>
          <w:sz w:val="24"/>
          <w:szCs w:val="24"/>
        </w:rPr>
        <w:t>up</w:t>
      </w:r>
      <w:r>
        <w:rPr>
          <w:spacing w:val="-2"/>
          <w:sz w:val="24"/>
          <w:szCs w:val="24"/>
        </w:rPr>
        <w:t>t</w:t>
      </w:r>
      <w:r>
        <w:rPr>
          <w:sz w:val="24"/>
          <w:szCs w:val="24"/>
        </w:rPr>
        <w:t>a (1997)</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pacing w:val="1"/>
          <w:sz w:val="24"/>
          <w:szCs w:val="24"/>
        </w:rPr>
        <w:t>H</w:t>
      </w:r>
      <w:r>
        <w:rPr>
          <w:spacing w:val="-2"/>
          <w:sz w:val="24"/>
          <w:szCs w:val="24"/>
        </w:rPr>
        <w:t>a</w:t>
      </w:r>
      <w:r>
        <w:rPr>
          <w:sz w:val="24"/>
          <w:szCs w:val="24"/>
        </w:rPr>
        <w:t>k</w:t>
      </w:r>
      <w:r>
        <w:rPr>
          <w:spacing w:val="3"/>
          <w:sz w:val="24"/>
          <w:szCs w:val="24"/>
        </w:rPr>
        <w:t>i</w:t>
      </w:r>
      <w:r>
        <w:rPr>
          <w:sz w:val="24"/>
          <w:szCs w:val="24"/>
        </w:rPr>
        <w:t>m</w:t>
      </w:r>
      <w:r>
        <w:rPr>
          <w:spacing w:val="6"/>
          <w:sz w:val="24"/>
          <w:szCs w:val="24"/>
        </w:rPr>
        <w:t xml:space="preserve"> </w:t>
      </w:r>
      <w:r>
        <w:rPr>
          <w:i/>
          <w:spacing w:val="-2"/>
          <w:sz w:val="24"/>
          <w:szCs w:val="24"/>
        </w:rPr>
        <w:t>e</w:t>
      </w:r>
      <w:r>
        <w:rPr>
          <w:i/>
          <w:sz w:val="24"/>
          <w:szCs w:val="24"/>
        </w:rPr>
        <w:t>t a</w:t>
      </w:r>
      <w:r>
        <w:rPr>
          <w:i/>
          <w:spacing w:val="-2"/>
          <w:sz w:val="24"/>
          <w:szCs w:val="24"/>
        </w:rPr>
        <w:t>l</w:t>
      </w:r>
      <w:r>
        <w:rPr>
          <w:i/>
          <w:sz w:val="24"/>
          <w:szCs w:val="24"/>
        </w:rPr>
        <w:t>.</w:t>
      </w:r>
      <w:r>
        <w:rPr>
          <w:i/>
          <w:spacing w:val="2"/>
          <w:sz w:val="24"/>
          <w:szCs w:val="24"/>
        </w:rPr>
        <w:t xml:space="preserve"> </w:t>
      </w:r>
      <w:r>
        <w:rPr>
          <w:sz w:val="24"/>
          <w:szCs w:val="24"/>
        </w:rPr>
        <w:t>(2016),</w:t>
      </w:r>
      <w:r>
        <w:rPr>
          <w:spacing w:val="1"/>
          <w:sz w:val="24"/>
          <w:szCs w:val="24"/>
        </w:rPr>
        <w:t xml:space="preserve"> </w:t>
      </w:r>
      <w:r>
        <w:rPr>
          <w:spacing w:val="2"/>
          <w:sz w:val="24"/>
          <w:szCs w:val="24"/>
        </w:rPr>
        <w:t>w</w:t>
      </w:r>
      <w:r>
        <w:rPr>
          <w:sz w:val="24"/>
          <w:szCs w:val="24"/>
        </w:rPr>
        <w:t>ho</w:t>
      </w:r>
      <w:r>
        <w:rPr>
          <w:spacing w:val="2"/>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2"/>
          <w:sz w:val="24"/>
          <w:szCs w:val="24"/>
        </w:rPr>
        <w:t>e</w:t>
      </w:r>
      <w:r>
        <w:rPr>
          <w:sz w:val="24"/>
          <w:szCs w:val="24"/>
        </w:rPr>
        <w:t>d</w:t>
      </w:r>
      <w:r>
        <w:rPr>
          <w:spacing w:val="2"/>
          <w:sz w:val="24"/>
          <w:szCs w:val="24"/>
        </w:rPr>
        <w:t xml:space="preserve"> </w:t>
      </w:r>
      <w:r>
        <w:rPr>
          <w:sz w:val="24"/>
          <w:szCs w:val="24"/>
        </w:rPr>
        <w:t>a po</w:t>
      </w:r>
      <w:r>
        <w:rPr>
          <w:spacing w:val="1"/>
          <w:sz w:val="24"/>
          <w:szCs w:val="24"/>
        </w:rPr>
        <w:t>s</w:t>
      </w:r>
      <w:r>
        <w:rPr>
          <w:spacing w:val="-2"/>
          <w:sz w:val="24"/>
          <w:szCs w:val="24"/>
        </w:rPr>
        <w:t>iti</w:t>
      </w:r>
      <w:r>
        <w:rPr>
          <w:sz w:val="24"/>
          <w:szCs w:val="24"/>
        </w:rPr>
        <w:t>ve r</w:t>
      </w:r>
      <w:r>
        <w:rPr>
          <w:spacing w:val="-1"/>
          <w:sz w:val="24"/>
          <w:szCs w:val="24"/>
        </w:rPr>
        <w:t>e</w:t>
      </w:r>
      <w:r>
        <w:rPr>
          <w:spacing w:val="-2"/>
          <w:sz w:val="24"/>
          <w:szCs w:val="24"/>
        </w:rPr>
        <w:t>la</w:t>
      </w:r>
      <w:r>
        <w:rPr>
          <w:spacing w:val="3"/>
          <w:sz w:val="24"/>
          <w:szCs w:val="24"/>
        </w:rPr>
        <w:t>t</w:t>
      </w:r>
      <w:r>
        <w:rPr>
          <w:spacing w:val="-2"/>
          <w:sz w:val="24"/>
          <w:szCs w:val="24"/>
        </w:rPr>
        <w:t>i</w:t>
      </w:r>
      <w:r>
        <w:rPr>
          <w:sz w:val="24"/>
          <w:szCs w:val="24"/>
        </w:rPr>
        <w:t>on</w:t>
      </w:r>
      <w:r>
        <w:rPr>
          <w:spacing w:val="1"/>
          <w:sz w:val="24"/>
          <w:szCs w:val="24"/>
        </w:rPr>
        <w:t>s</w:t>
      </w:r>
      <w:r>
        <w:rPr>
          <w:sz w:val="24"/>
          <w:szCs w:val="24"/>
        </w:rPr>
        <w:t>h</w:t>
      </w:r>
      <w:r>
        <w:rPr>
          <w:spacing w:val="-2"/>
          <w:sz w:val="24"/>
          <w:szCs w:val="24"/>
        </w:rPr>
        <w:t>i</w:t>
      </w:r>
      <w:r>
        <w:rPr>
          <w:sz w:val="24"/>
          <w:szCs w:val="24"/>
        </w:rPr>
        <w:t>p b</w:t>
      </w:r>
      <w:r>
        <w:rPr>
          <w:spacing w:val="-2"/>
          <w:sz w:val="24"/>
          <w:szCs w:val="24"/>
        </w:rPr>
        <w:t>et</w:t>
      </w:r>
      <w:r>
        <w:rPr>
          <w:spacing w:val="1"/>
          <w:sz w:val="24"/>
          <w:szCs w:val="24"/>
        </w:rPr>
        <w:t>w</w:t>
      </w:r>
      <w:r>
        <w:rPr>
          <w:spacing w:val="3"/>
          <w:sz w:val="24"/>
          <w:szCs w:val="24"/>
        </w:rPr>
        <w:t>e</w:t>
      </w:r>
      <w:r>
        <w:rPr>
          <w:spacing w:val="-2"/>
          <w:sz w:val="24"/>
          <w:szCs w:val="24"/>
        </w:rPr>
        <w:t>e</w:t>
      </w:r>
      <w:r>
        <w:rPr>
          <w:sz w:val="24"/>
          <w:szCs w:val="24"/>
        </w:rPr>
        <w:t xml:space="preserve">n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a</w:t>
      </w:r>
      <w:r>
        <w:rPr>
          <w:sz w:val="24"/>
          <w:szCs w:val="24"/>
        </w:rPr>
        <w:t>p</w:t>
      </w:r>
      <w:r>
        <w:rPr>
          <w:spacing w:val="5"/>
          <w:sz w:val="24"/>
          <w:szCs w:val="24"/>
        </w:rPr>
        <w:t>h</w:t>
      </w:r>
      <w:r>
        <w:rPr>
          <w:spacing w:val="-2"/>
          <w:sz w:val="24"/>
          <w:szCs w:val="24"/>
        </w:rPr>
        <w:t>i</w:t>
      </w:r>
      <w:r>
        <w:rPr>
          <w:sz w:val="24"/>
          <w:szCs w:val="24"/>
        </w:rPr>
        <w:t>d popu</w:t>
      </w:r>
      <w:r>
        <w:rPr>
          <w:spacing w:val="-2"/>
          <w:sz w:val="24"/>
          <w:szCs w:val="24"/>
        </w:rPr>
        <w:t>l</w:t>
      </w:r>
      <w:r>
        <w:rPr>
          <w:spacing w:val="3"/>
          <w:sz w:val="24"/>
          <w:szCs w:val="24"/>
        </w:rPr>
        <w:t>a</w:t>
      </w:r>
      <w:r>
        <w:rPr>
          <w:spacing w:val="-2"/>
          <w:sz w:val="24"/>
          <w:szCs w:val="24"/>
        </w:rPr>
        <w:t>ti</w:t>
      </w:r>
      <w:r>
        <w:rPr>
          <w:sz w:val="24"/>
          <w:szCs w:val="24"/>
        </w:rPr>
        <w:t>ons</w:t>
      </w:r>
      <w:r>
        <w:rPr>
          <w:spacing w:val="1"/>
          <w:sz w:val="24"/>
          <w:szCs w:val="24"/>
        </w:rPr>
        <w:t xml:space="preserve"> </w:t>
      </w:r>
      <w:r>
        <w:rPr>
          <w:spacing w:val="-2"/>
          <w:sz w:val="24"/>
          <w:szCs w:val="24"/>
        </w:rPr>
        <w:t>a</w:t>
      </w:r>
      <w:r>
        <w:rPr>
          <w:sz w:val="24"/>
          <w:szCs w:val="24"/>
        </w:rPr>
        <w:t>nd</w:t>
      </w:r>
      <w:r>
        <w:rPr>
          <w:spacing w:val="5"/>
          <w:sz w:val="24"/>
          <w:szCs w:val="24"/>
        </w:rPr>
        <w:t xml:space="preserve"> </w:t>
      </w:r>
      <w:r>
        <w:rPr>
          <w:spacing w:val="-2"/>
          <w:sz w:val="24"/>
          <w:szCs w:val="24"/>
        </w:rPr>
        <w:t>t</w:t>
      </w:r>
      <w:r>
        <w:rPr>
          <w:sz w:val="24"/>
          <w:szCs w:val="24"/>
        </w:rPr>
        <w:t>h</w:t>
      </w:r>
      <w:r>
        <w:rPr>
          <w:spacing w:val="-2"/>
          <w:sz w:val="24"/>
          <w:szCs w:val="24"/>
        </w:rPr>
        <w:t>ei</w:t>
      </w:r>
      <w:r>
        <w:rPr>
          <w:sz w:val="24"/>
          <w:szCs w:val="24"/>
        </w:rPr>
        <w:t>r n</w:t>
      </w:r>
      <w:r>
        <w:rPr>
          <w:spacing w:val="3"/>
          <w:sz w:val="24"/>
          <w:szCs w:val="24"/>
        </w:rPr>
        <w:t>a</w:t>
      </w:r>
      <w:r>
        <w:rPr>
          <w:spacing w:val="-2"/>
          <w:sz w:val="24"/>
          <w:szCs w:val="24"/>
        </w:rPr>
        <w:t>t</w:t>
      </w:r>
      <w:r>
        <w:rPr>
          <w:sz w:val="24"/>
          <w:szCs w:val="24"/>
        </w:rPr>
        <w:t>ur</w:t>
      </w:r>
      <w:r>
        <w:rPr>
          <w:spacing w:val="-1"/>
          <w:sz w:val="24"/>
          <w:szCs w:val="24"/>
        </w:rPr>
        <w:t>a</w:t>
      </w:r>
      <w:r>
        <w:rPr>
          <w:sz w:val="24"/>
          <w:szCs w:val="24"/>
        </w:rPr>
        <w:t>l</w:t>
      </w:r>
      <w:r>
        <w:rPr>
          <w:spacing w:val="3"/>
          <w:sz w:val="24"/>
          <w:szCs w:val="24"/>
        </w:rPr>
        <w:t xml:space="preserve"> </w:t>
      </w:r>
      <w:r>
        <w:rPr>
          <w:spacing w:val="-2"/>
          <w:sz w:val="24"/>
          <w:szCs w:val="24"/>
        </w:rPr>
        <w:t>e</w:t>
      </w:r>
      <w:r>
        <w:rPr>
          <w:sz w:val="24"/>
          <w:szCs w:val="24"/>
        </w:rPr>
        <w:t>n</w:t>
      </w:r>
      <w:r>
        <w:rPr>
          <w:spacing w:val="-2"/>
          <w:sz w:val="24"/>
          <w:szCs w:val="24"/>
        </w:rPr>
        <w:t>e</w:t>
      </w:r>
      <w:r>
        <w:rPr>
          <w:spacing w:val="3"/>
          <w:sz w:val="24"/>
          <w:szCs w:val="24"/>
        </w:rPr>
        <w:t>m</w:t>
      </w:r>
      <w:r>
        <w:rPr>
          <w:spacing w:val="-2"/>
          <w:sz w:val="24"/>
          <w:szCs w:val="24"/>
        </w:rPr>
        <w:t>ie</w:t>
      </w:r>
      <w:r>
        <w:rPr>
          <w:spacing w:val="1"/>
          <w:sz w:val="24"/>
          <w:szCs w:val="24"/>
        </w:rPr>
        <w:t>s</w:t>
      </w:r>
      <w:r>
        <w:rPr>
          <w:sz w:val="24"/>
          <w:szCs w:val="24"/>
        </w:rPr>
        <w:t>.</w:t>
      </w:r>
    </w:p>
    <w:p w14:paraId="0251EC2E" w14:textId="77777777" w:rsidR="007456BA" w:rsidRDefault="00000000">
      <w:pPr>
        <w:spacing w:before="66" w:line="260" w:lineRule="auto"/>
        <w:ind w:left="1181" w:right="1152"/>
        <w:rPr>
          <w:sz w:val="24"/>
          <w:szCs w:val="24"/>
        </w:rPr>
      </w:pPr>
      <w:r>
        <w:rPr>
          <w:b/>
          <w:spacing w:val="-20"/>
          <w:sz w:val="24"/>
          <w:szCs w:val="24"/>
        </w:rPr>
        <w:lastRenderedPageBreak/>
        <w:t>T</w:t>
      </w:r>
      <w:r>
        <w:rPr>
          <w:b/>
          <w:sz w:val="24"/>
          <w:szCs w:val="24"/>
        </w:rPr>
        <w:t>a</w:t>
      </w:r>
      <w:r>
        <w:rPr>
          <w:b/>
          <w:spacing w:val="1"/>
          <w:sz w:val="24"/>
          <w:szCs w:val="24"/>
        </w:rPr>
        <w:t>b</w:t>
      </w:r>
      <w:r>
        <w:rPr>
          <w:b/>
          <w:spacing w:val="-2"/>
          <w:sz w:val="24"/>
          <w:szCs w:val="24"/>
        </w:rPr>
        <w:t>l</w:t>
      </w:r>
      <w:r>
        <w:rPr>
          <w:b/>
          <w:spacing w:val="-1"/>
          <w:sz w:val="24"/>
          <w:szCs w:val="24"/>
        </w:rPr>
        <w:t>e</w:t>
      </w:r>
      <w:r>
        <w:rPr>
          <w:b/>
          <w:sz w:val="24"/>
          <w:szCs w:val="24"/>
        </w:rPr>
        <w:t>-1.</w:t>
      </w:r>
      <w:r>
        <w:rPr>
          <w:b/>
          <w:spacing w:val="20"/>
          <w:sz w:val="24"/>
          <w:szCs w:val="24"/>
        </w:rPr>
        <w:t xml:space="preserve"> </w:t>
      </w:r>
      <w:r>
        <w:rPr>
          <w:b/>
          <w:spacing w:val="-2"/>
          <w:sz w:val="24"/>
          <w:szCs w:val="24"/>
        </w:rPr>
        <w:t>Occ</w:t>
      </w:r>
      <w:r>
        <w:rPr>
          <w:b/>
          <w:spacing w:val="1"/>
          <w:sz w:val="24"/>
          <w:szCs w:val="24"/>
        </w:rPr>
        <w:t>u</w:t>
      </w:r>
      <w:r>
        <w:rPr>
          <w:b/>
          <w:spacing w:val="3"/>
          <w:sz w:val="24"/>
          <w:szCs w:val="24"/>
        </w:rPr>
        <w:t>r</w:t>
      </w:r>
      <w:r>
        <w:rPr>
          <w:b/>
          <w:spacing w:val="-6"/>
          <w:sz w:val="24"/>
          <w:szCs w:val="24"/>
        </w:rPr>
        <w:t>r</w:t>
      </w:r>
      <w:r>
        <w:rPr>
          <w:b/>
          <w:spacing w:val="-2"/>
          <w:sz w:val="24"/>
          <w:szCs w:val="24"/>
        </w:rPr>
        <w:t>e</w:t>
      </w:r>
      <w:r>
        <w:rPr>
          <w:b/>
          <w:spacing w:val="1"/>
          <w:sz w:val="24"/>
          <w:szCs w:val="24"/>
        </w:rPr>
        <w:t>n</w:t>
      </w:r>
      <w:r>
        <w:rPr>
          <w:b/>
          <w:spacing w:val="-2"/>
          <w:sz w:val="24"/>
          <w:szCs w:val="24"/>
        </w:rPr>
        <w:t>c</w:t>
      </w:r>
      <w:r>
        <w:rPr>
          <w:b/>
          <w:sz w:val="24"/>
          <w:szCs w:val="24"/>
        </w:rPr>
        <w:t>e</w:t>
      </w:r>
      <w:r>
        <w:rPr>
          <w:b/>
          <w:spacing w:val="23"/>
          <w:sz w:val="24"/>
          <w:szCs w:val="24"/>
        </w:rPr>
        <w:t xml:space="preserve"> </w:t>
      </w:r>
      <w:r>
        <w:rPr>
          <w:b/>
          <w:sz w:val="24"/>
          <w:szCs w:val="24"/>
        </w:rPr>
        <w:t>of</w:t>
      </w:r>
      <w:r>
        <w:rPr>
          <w:b/>
          <w:spacing w:val="20"/>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26"/>
          <w:sz w:val="24"/>
          <w:szCs w:val="24"/>
        </w:rPr>
        <w:t xml:space="preserve"> </w:t>
      </w:r>
      <w:r>
        <w:rPr>
          <w:b/>
          <w:spacing w:val="-2"/>
          <w:sz w:val="24"/>
          <w:szCs w:val="24"/>
        </w:rPr>
        <w:t>i</w:t>
      </w:r>
      <w:r>
        <w:rPr>
          <w:b/>
          <w:spacing w:val="1"/>
          <w:sz w:val="24"/>
          <w:szCs w:val="24"/>
        </w:rPr>
        <w:t>ns</w:t>
      </w:r>
      <w:r>
        <w:rPr>
          <w:b/>
          <w:spacing w:val="-2"/>
          <w:sz w:val="24"/>
          <w:szCs w:val="24"/>
        </w:rPr>
        <w:t>ec</w:t>
      </w:r>
      <w:r>
        <w:rPr>
          <w:b/>
          <w:sz w:val="24"/>
          <w:szCs w:val="24"/>
        </w:rPr>
        <w:t>t</w:t>
      </w:r>
      <w:r>
        <w:rPr>
          <w:b/>
          <w:spacing w:val="20"/>
          <w:sz w:val="24"/>
          <w:szCs w:val="24"/>
        </w:rPr>
        <w:t xml:space="preserve"> </w:t>
      </w:r>
      <w:r>
        <w:rPr>
          <w:b/>
          <w:spacing w:val="1"/>
          <w:sz w:val="24"/>
          <w:szCs w:val="24"/>
        </w:rPr>
        <w:t>p</w:t>
      </w:r>
      <w:r>
        <w:rPr>
          <w:b/>
          <w:spacing w:val="-2"/>
          <w:sz w:val="24"/>
          <w:szCs w:val="24"/>
        </w:rPr>
        <w:t>e</w:t>
      </w:r>
      <w:r>
        <w:rPr>
          <w:b/>
          <w:spacing w:val="1"/>
          <w:sz w:val="24"/>
          <w:szCs w:val="24"/>
        </w:rPr>
        <w:t>s</w:t>
      </w:r>
      <w:r>
        <w:rPr>
          <w:b/>
          <w:sz w:val="24"/>
          <w:szCs w:val="24"/>
        </w:rPr>
        <w:t>t</w:t>
      </w:r>
      <w:r>
        <w:rPr>
          <w:b/>
          <w:spacing w:val="20"/>
          <w:sz w:val="24"/>
          <w:szCs w:val="24"/>
        </w:rPr>
        <w:t xml:space="preserve"> </w:t>
      </w:r>
      <w:r>
        <w:rPr>
          <w:b/>
          <w:spacing w:val="1"/>
          <w:sz w:val="24"/>
          <w:szCs w:val="24"/>
        </w:rPr>
        <w:t>p</w:t>
      </w:r>
      <w:r>
        <w:rPr>
          <w:b/>
          <w:sz w:val="24"/>
          <w:szCs w:val="24"/>
        </w:rPr>
        <w:t>o</w:t>
      </w:r>
      <w:r>
        <w:rPr>
          <w:b/>
          <w:spacing w:val="1"/>
          <w:sz w:val="24"/>
          <w:szCs w:val="24"/>
        </w:rPr>
        <w:t>pu</w:t>
      </w:r>
      <w:r>
        <w:rPr>
          <w:b/>
          <w:spacing w:val="-2"/>
          <w:sz w:val="24"/>
          <w:szCs w:val="24"/>
        </w:rPr>
        <w:t>l</w:t>
      </w:r>
      <w:r>
        <w:rPr>
          <w:b/>
          <w:sz w:val="24"/>
          <w:szCs w:val="24"/>
        </w:rPr>
        <w:t>at</w:t>
      </w:r>
      <w:r>
        <w:rPr>
          <w:b/>
          <w:spacing w:val="-2"/>
          <w:sz w:val="24"/>
          <w:szCs w:val="24"/>
        </w:rPr>
        <w:t>i</w:t>
      </w:r>
      <w:r>
        <w:rPr>
          <w:b/>
          <w:sz w:val="24"/>
          <w:szCs w:val="24"/>
        </w:rPr>
        <w:t>on</w:t>
      </w:r>
      <w:r>
        <w:rPr>
          <w:b/>
          <w:spacing w:val="21"/>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20"/>
          <w:sz w:val="24"/>
          <w:szCs w:val="24"/>
        </w:rPr>
        <w:t xml:space="preserve"> </w:t>
      </w:r>
      <w:r>
        <w:rPr>
          <w:b/>
          <w:spacing w:val="1"/>
          <w:sz w:val="24"/>
          <w:szCs w:val="24"/>
        </w:rPr>
        <w:t>w</w:t>
      </w:r>
      <w:r>
        <w:rPr>
          <w:b/>
          <w:spacing w:val="-2"/>
          <w:sz w:val="24"/>
          <w:szCs w:val="24"/>
        </w:rPr>
        <w:t>i</w:t>
      </w:r>
      <w:r>
        <w:rPr>
          <w:b/>
          <w:sz w:val="24"/>
          <w:szCs w:val="24"/>
        </w:rPr>
        <w:t>th</w:t>
      </w:r>
      <w:r>
        <w:rPr>
          <w:b/>
          <w:spacing w:val="26"/>
          <w:sz w:val="24"/>
          <w:szCs w:val="24"/>
        </w:rPr>
        <w:t xml:space="preserve"> </w:t>
      </w:r>
      <w:r>
        <w:rPr>
          <w:b/>
          <w:spacing w:val="1"/>
          <w:sz w:val="24"/>
          <w:szCs w:val="24"/>
        </w:rPr>
        <w:t>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r</w:t>
      </w:r>
      <w:r>
        <w:rPr>
          <w:b/>
          <w:spacing w:val="13"/>
          <w:sz w:val="24"/>
          <w:szCs w:val="24"/>
        </w:rPr>
        <w:t xml:space="preserve"> </w:t>
      </w:r>
      <w:r>
        <w:rPr>
          <w:b/>
          <w:spacing w:val="1"/>
          <w:sz w:val="24"/>
          <w:szCs w:val="24"/>
        </w:rPr>
        <w:t>p</w:t>
      </w:r>
      <w:r>
        <w:rPr>
          <w:b/>
          <w:sz w:val="24"/>
          <w:szCs w:val="24"/>
        </w:rPr>
        <w:t>a</w:t>
      </w:r>
      <w:r>
        <w:rPr>
          <w:b/>
          <w:spacing w:val="-2"/>
          <w:sz w:val="24"/>
          <w:szCs w:val="24"/>
        </w:rPr>
        <w:t>r</w:t>
      </w:r>
      <w:r>
        <w:rPr>
          <w:b/>
          <w:sz w:val="24"/>
          <w:szCs w:val="24"/>
        </w:rPr>
        <w:t>a</w:t>
      </w:r>
      <w:r>
        <w:rPr>
          <w:b/>
          <w:spacing w:val="5"/>
          <w:sz w:val="24"/>
          <w:szCs w:val="24"/>
        </w:rPr>
        <w:t>m</w:t>
      </w:r>
      <w:r>
        <w:rPr>
          <w:b/>
          <w:spacing w:val="-2"/>
          <w:sz w:val="24"/>
          <w:szCs w:val="24"/>
        </w:rPr>
        <w:t>e</w:t>
      </w:r>
      <w:r>
        <w:rPr>
          <w:b/>
          <w:sz w:val="24"/>
          <w:szCs w:val="24"/>
        </w:rPr>
        <w:t>t</w:t>
      </w:r>
      <w:r>
        <w:rPr>
          <w:b/>
          <w:spacing w:val="-1"/>
          <w:sz w:val="24"/>
          <w:szCs w:val="24"/>
        </w:rPr>
        <w:t>e</w:t>
      </w:r>
      <w:r>
        <w:rPr>
          <w:b/>
          <w:spacing w:val="-2"/>
          <w:sz w:val="24"/>
          <w:szCs w:val="24"/>
        </w:rPr>
        <w:t>r</w:t>
      </w:r>
      <w:r>
        <w:rPr>
          <w:b/>
          <w:sz w:val="24"/>
          <w:szCs w:val="24"/>
        </w:rPr>
        <w:t xml:space="preserve">s </w:t>
      </w:r>
      <w:r>
        <w:rPr>
          <w:b/>
          <w:spacing w:val="1"/>
          <w:sz w:val="24"/>
          <w:szCs w:val="24"/>
        </w:rPr>
        <w:t>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3"/>
          <w:sz w:val="24"/>
          <w:szCs w:val="24"/>
        </w:rPr>
        <w:t>5</w:t>
      </w:r>
      <w:r>
        <w:rPr>
          <w:b/>
          <w:sz w:val="24"/>
          <w:szCs w:val="24"/>
        </w:rPr>
        <w:t>-26</w:t>
      </w:r>
    </w:p>
    <w:p w14:paraId="1BDE60ED" w14:textId="77777777" w:rsidR="007456BA" w:rsidRDefault="007456BA">
      <w:pPr>
        <w:spacing w:before="4" w:line="100" w:lineRule="exact"/>
        <w:rPr>
          <w:sz w:val="10"/>
          <w:szCs w:val="10"/>
        </w:rPr>
      </w:pPr>
    </w:p>
    <w:tbl>
      <w:tblPr>
        <w:tblW w:w="0" w:type="auto"/>
        <w:tblInd w:w="108" w:type="dxa"/>
        <w:tblLayout w:type="fixed"/>
        <w:tblCellMar>
          <w:left w:w="0" w:type="dxa"/>
          <w:right w:w="0" w:type="dxa"/>
        </w:tblCellMar>
        <w:tblLook w:val="01E0" w:firstRow="1" w:lastRow="1" w:firstColumn="1" w:lastColumn="1" w:noHBand="0" w:noVBand="0"/>
      </w:tblPr>
      <w:tblGrid>
        <w:gridCol w:w="416"/>
        <w:gridCol w:w="1160"/>
        <w:gridCol w:w="1096"/>
        <w:gridCol w:w="1215"/>
        <w:gridCol w:w="675"/>
        <w:gridCol w:w="1216"/>
        <w:gridCol w:w="1215"/>
        <w:gridCol w:w="741"/>
        <w:gridCol w:w="670"/>
        <w:gridCol w:w="670"/>
        <w:gridCol w:w="666"/>
        <w:gridCol w:w="860"/>
        <w:gridCol w:w="565"/>
      </w:tblGrid>
      <w:tr w:rsidR="007456BA" w14:paraId="790F4672" w14:textId="77777777">
        <w:trPr>
          <w:trHeight w:hRule="exact" w:val="240"/>
        </w:trPr>
        <w:tc>
          <w:tcPr>
            <w:tcW w:w="416" w:type="dxa"/>
            <w:vMerge w:val="restart"/>
            <w:tcBorders>
              <w:top w:val="single" w:sz="5" w:space="0" w:color="000000"/>
              <w:left w:val="single" w:sz="5" w:space="0" w:color="000000"/>
              <w:right w:val="single" w:sz="5" w:space="0" w:color="000000"/>
            </w:tcBorders>
          </w:tcPr>
          <w:p w14:paraId="3D393120" w14:textId="77777777" w:rsidR="007456BA" w:rsidRDefault="007456BA"/>
        </w:tc>
        <w:tc>
          <w:tcPr>
            <w:tcW w:w="4146" w:type="dxa"/>
            <w:gridSpan w:val="4"/>
            <w:tcBorders>
              <w:top w:val="single" w:sz="5" w:space="0" w:color="000000"/>
              <w:left w:val="single" w:sz="5" w:space="0" w:color="000000"/>
              <w:bottom w:val="nil"/>
              <w:right w:val="single" w:sz="5" w:space="0" w:color="000000"/>
            </w:tcBorders>
          </w:tcPr>
          <w:p w14:paraId="561E7EFA" w14:textId="77777777" w:rsidR="007456BA" w:rsidRDefault="00000000">
            <w:pPr>
              <w:spacing w:line="220" w:lineRule="exact"/>
              <w:ind w:left="1569" w:right="1574"/>
              <w:jc w:val="center"/>
            </w:pPr>
            <w:r>
              <w:rPr>
                <w:spacing w:val="-2"/>
              </w:rPr>
              <w:t>I</w:t>
            </w:r>
            <w:r>
              <w:t>n</w:t>
            </w:r>
            <w:r>
              <w:rPr>
                <w:spacing w:val="2"/>
              </w:rPr>
              <w:t>s</w:t>
            </w:r>
            <w:r>
              <w:rPr>
                <w:spacing w:val="1"/>
              </w:rPr>
              <w:t>ec</w:t>
            </w:r>
            <w:r>
              <w:t>t</w:t>
            </w:r>
            <w:r>
              <w:rPr>
                <w:spacing w:val="1"/>
              </w:rPr>
              <w:t xml:space="preserve"> </w:t>
            </w:r>
            <w:r>
              <w:rPr>
                <w:spacing w:val="-2"/>
              </w:rPr>
              <w:t>-</w:t>
            </w:r>
            <w:r>
              <w:t>p</w:t>
            </w:r>
            <w:r>
              <w:rPr>
                <w:spacing w:val="1"/>
              </w:rPr>
              <w:t>e</w:t>
            </w:r>
            <w:r>
              <w:rPr>
                <w:spacing w:val="2"/>
              </w:rPr>
              <w:t>s</w:t>
            </w:r>
            <w:r>
              <w:t>t</w:t>
            </w:r>
          </w:p>
        </w:tc>
        <w:tc>
          <w:tcPr>
            <w:tcW w:w="3842" w:type="dxa"/>
            <w:gridSpan w:val="4"/>
            <w:tcBorders>
              <w:top w:val="single" w:sz="5" w:space="0" w:color="000000"/>
              <w:left w:val="single" w:sz="5" w:space="0" w:color="000000"/>
              <w:bottom w:val="nil"/>
              <w:right w:val="single" w:sz="5" w:space="0" w:color="000000"/>
            </w:tcBorders>
          </w:tcPr>
          <w:p w14:paraId="6AFA1B4D" w14:textId="77777777" w:rsidR="007456BA" w:rsidRDefault="00000000">
            <w:pPr>
              <w:spacing w:line="220" w:lineRule="exact"/>
              <w:ind w:left="1500" w:right="1507"/>
              <w:jc w:val="center"/>
            </w:pPr>
            <w:r>
              <w:rPr>
                <w:spacing w:val="-1"/>
              </w:rPr>
              <w:t>P</w:t>
            </w:r>
            <w:r>
              <w:rPr>
                <w:spacing w:val="-2"/>
              </w:rPr>
              <w:t>r</w:t>
            </w:r>
            <w:r>
              <w:rPr>
                <w:spacing w:val="1"/>
              </w:rPr>
              <w:t>e</w:t>
            </w:r>
            <w:r>
              <w:t>d</w:t>
            </w:r>
            <w:r>
              <w:rPr>
                <w:spacing w:val="1"/>
              </w:rPr>
              <w:t>a</w:t>
            </w:r>
            <w:r>
              <w:t>t</w:t>
            </w:r>
            <w:r>
              <w:rPr>
                <w:spacing w:val="-1"/>
              </w:rPr>
              <w:t>o</w:t>
            </w:r>
            <w:r>
              <w:rPr>
                <w:spacing w:val="-2"/>
              </w:rPr>
              <w:t>r</w:t>
            </w:r>
            <w:r>
              <w:t>s</w:t>
            </w:r>
          </w:p>
        </w:tc>
        <w:tc>
          <w:tcPr>
            <w:tcW w:w="1336" w:type="dxa"/>
            <w:gridSpan w:val="2"/>
            <w:tcBorders>
              <w:top w:val="single" w:sz="5" w:space="0" w:color="000000"/>
              <w:left w:val="single" w:sz="5" w:space="0" w:color="000000"/>
              <w:bottom w:val="nil"/>
              <w:right w:val="single" w:sz="5" w:space="0" w:color="000000"/>
            </w:tcBorders>
          </w:tcPr>
          <w:p w14:paraId="17F65B0D" w14:textId="77777777" w:rsidR="007456BA" w:rsidRDefault="00000000">
            <w:pPr>
              <w:spacing w:line="220" w:lineRule="exact"/>
              <w:ind w:left="154"/>
            </w:pPr>
            <w:r>
              <w:rPr>
                <w:spacing w:val="-12"/>
              </w:rPr>
              <w:t>T</w:t>
            </w:r>
            <w:r>
              <w:rPr>
                <w:spacing w:val="1"/>
              </w:rPr>
              <w:t>e</w:t>
            </w:r>
            <w:r>
              <w:rPr>
                <w:spacing w:val="-1"/>
              </w:rPr>
              <w:t>m</w:t>
            </w:r>
            <w:r>
              <w:t>p</w:t>
            </w:r>
            <w:r>
              <w:rPr>
                <w:spacing w:val="1"/>
              </w:rPr>
              <w:t>e</w:t>
            </w:r>
            <w:r>
              <w:rPr>
                <w:spacing w:val="-2"/>
              </w:rPr>
              <w:t>r</w:t>
            </w:r>
            <w:r>
              <w:rPr>
                <w:spacing w:val="1"/>
              </w:rPr>
              <w:t>a</w:t>
            </w:r>
            <w:r>
              <w:t>t</w:t>
            </w:r>
            <w:r>
              <w:rPr>
                <w:spacing w:val="-1"/>
              </w:rPr>
              <w:t>u</w:t>
            </w:r>
            <w:r>
              <w:rPr>
                <w:spacing w:val="-2"/>
              </w:rPr>
              <w:t>r</w:t>
            </w:r>
            <w:r>
              <w:t>e</w:t>
            </w:r>
          </w:p>
        </w:tc>
        <w:tc>
          <w:tcPr>
            <w:tcW w:w="860" w:type="dxa"/>
            <w:vMerge w:val="restart"/>
            <w:tcBorders>
              <w:top w:val="single" w:sz="5" w:space="0" w:color="000000"/>
              <w:left w:val="single" w:sz="5" w:space="0" w:color="000000"/>
              <w:right w:val="single" w:sz="5" w:space="0" w:color="000000"/>
            </w:tcBorders>
          </w:tcPr>
          <w:p w14:paraId="610FC1C9" w14:textId="77777777" w:rsidR="007456BA" w:rsidRDefault="007456BA">
            <w:pPr>
              <w:spacing w:line="200" w:lineRule="exact"/>
            </w:pPr>
          </w:p>
          <w:p w14:paraId="348A2179" w14:textId="77777777" w:rsidR="007456BA" w:rsidRDefault="007456BA">
            <w:pPr>
              <w:spacing w:line="200" w:lineRule="exact"/>
            </w:pPr>
          </w:p>
          <w:p w14:paraId="3232F68D" w14:textId="77777777" w:rsidR="007456BA" w:rsidRDefault="007456BA">
            <w:pPr>
              <w:spacing w:before="7" w:line="280" w:lineRule="exact"/>
              <w:rPr>
                <w:sz w:val="28"/>
                <w:szCs w:val="28"/>
              </w:rPr>
            </w:pPr>
          </w:p>
          <w:p w14:paraId="68293FA9" w14:textId="77777777" w:rsidR="007456BA" w:rsidRDefault="00000000">
            <w:pPr>
              <w:ind w:left="99"/>
            </w:pPr>
            <w:r>
              <w:rPr>
                <w:spacing w:val="1"/>
              </w:rPr>
              <w:t>Ra</w:t>
            </w:r>
            <w:r>
              <w:t>i</w:t>
            </w:r>
            <w:r>
              <w:rPr>
                <w:spacing w:val="-1"/>
              </w:rPr>
              <w:t>n</w:t>
            </w:r>
            <w:r>
              <w:rPr>
                <w:spacing w:val="-2"/>
              </w:rPr>
              <w:t>f</w:t>
            </w:r>
            <w:r>
              <w:rPr>
                <w:spacing w:val="1"/>
              </w:rPr>
              <w:t>a</w:t>
            </w:r>
            <w:r>
              <w:t>ll</w:t>
            </w:r>
          </w:p>
          <w:p w14:paraId="117C1854" w14:textId="77777777" w:rsidR="007456BA" w:rsidRDefault="00000000">
            <w:pPr>
              <w:ind w:left="199"/>
            </w:pPr>
            <w:r>
              <w:rPr>
                <w:spacing w:val="-2"/>
              </w:rPr>
              <w:t>(</w:t>
            </w:r>
            <w:r>
              <w:rPr>
                <w:spacing w:val="-1"/>
              </w:rPr>
              <w:t>mm</w:t>
            </w:r>
            <w:r>
              <w:t>)</w:t>
            </w:r>
          </w:p>
        </w:tc>
        <w:tc>
          <w:tcPr>
            <w:tcW w:w="565" w:type="dxa"/>
            <w:vMerge w:val="restart"/>
            <w:tcBorders>
              <w:top w:val="single" w:sz="5" w:space="0" w:color="000000"/>
              <w:left w:val="single" w:sz="5" w:space="0" w:color="000000"/>
              <w:right w:val="single" w:sz="5" w:space="0" w:color="000000"/>
            </w:tcBorders>
          </w:tcPr>
          <w:p w14:paraId="60BE1180" w14:textId="77777777" w:rsidR="007456BA" w:rsidRDefault="007456BA">
            <w:pPr>
              <w:spacing w:line="200" w:lineRule="exact"/>
            </w:pPr>
          </w:p>
          <w:p w14:paraId="76B2442C" w14:textId="77777777" w:rsidR="007456BA" w:rsidRDefault="007456BA">
            <w:pPr>
              <w:spacing w:line="200" w:lineRule="exact"/>
            </w:pPr>
          </w:p>
          <w:p w14:paraId="2FEE42AC" w14:textId="77777777" w:rsidR="007456BA" w:rsidRDefault="007456BA">
            <w:pPr>
              <w:spacing w:before="7" w:line="280" w:lineRule="exact"/>
              <w:rPr>
                <w:sz w:val="28"/>
                <w:szCs w:val="28"/>
              </w:rPr>
            </w:pPr>
          </w:p>
          <w:p w14:paraId="62808F88" w14:textId="77777777" w:rsidR="007456BA" w:rsidRDefault="00000000">
            <w:pPr>
              <w:ind w:left="124" w:right="100" w:firstLine="10"/>
            </w:pPr>
            <w:r>
              <w:rPr>
                <w:spacing w:val="2"/>
              </w:rPr>
              <w:t xml:space="preserve">RH </w:t>
            </w:r>
            <w:r>
              <w:rPr>
                <w:spacing w:val="-2"/>
              </w:rPr>
              <w:t>(%)</w:t>
            </w:r>
          </w:p>
        </w:tc>
      </w:tr>
      <w:tr w:rsidR="007456BA" w14:paraId="027A8DC0" w14:textId="77777777">
        <w:trPr>
          <w:trHeight w:hRule="exact" w:val="1390"/>
        </w:trPr>
        <w:tc>
          <w:tcPr>
            <w:tcW w:w="416" w:type="dxa"/>
            <w:vMerge/>
            <w:tcBorders>
              <w:left w:val="single" w:sz="5" w:space="0" w:color="000000"/>
              <w:bottom w:val="single" w:sz="5" w:space="0" w:color="000000"/>
              <w:right w:val="single" w:sz="5" w:space="0" w:color="000000"/>
            </w:tcBorders>
          </w:tcPr>
          <w:p w14:paraId="5A0E6EC9" w14:textId="77777777" w:rsidR="007456BA" w:rsidRDefault="007456BA"/>
        </w:tc>
        <w:tc>
          <w:tcPr>
            <w:tcW w:w="1160" w:type="dxa"/>
            <w:tcBorders>
              <w:top w:val="single" w:sz="5" w:space="0" w:color="000000"/>
              <w:left w:val="single" w:sz="5" w:space="0" w:color="000000"/>
              <w:bottom w:val="single" w:sz="5" w:space="0" w:color="000000"/>
              <w:right w:val="single" w:sz="5" w:space="0" w:color="000000"/>
            </w:tcBorders>
          </w:tcPr>
          <w:p w14:paraId="76BCFA18" w14:textId="77777777" w:rsidR="007456BA" w:rsidRDefault="007456BA">
            <w:pPr>
              <w:spacing w:line="200" w:lineRule="exact"/>
            </w:pPr>
          </w:p>
          <w:p w14:paraId="4AD36C32" w14:textId="77777777" w:rsidR="007456BA" w:rsidRDefault="007456BA">
            <w:pPr>
              <w:spacing w:before="18" w:line="240" w:lineRule="exact"/>
              <w:rPr>
                <w:sz w:val="24"/>
                <w:szCs w:val="24"/>
              </w:rPr>
            </w:pPr>
          </w:p>
          <w:p w14:paraId="2BEA8F36" w14:textId="77777777" w:rsidR="007456BA" w:rsidRDefault="00000000">
            <w:pPr>
              <w:ind w:left="227" w:right="232"/>
              <w:jc w:val="center"/>
            </w:pPr>
            <w:r>
              <w:rPr>
                <w:spacing w:val="-1"/>
              </w:rPr>
              <w:t>S</w:t>
            </w:r>
            <w:r>
              <w:rPr>
                <w:spacing w:val="1"/>
              </w:rPr>
              <w:t>a</w:t>
            </w:r>
            <w:r>
              <w:t xml:space="preserve">w </w:t>
            </w:r>
            <w:r>
              <w:rPr>
                <w:spacing w:val="-2"/>
              </w:rPr>
              <w:t>f</w:t>
            </w:r>
            <w:r>
              <w:t>ly</w:t>
            </w:r>
          </w:p>
          <w:p w14:paraId="6084C44F" w14:textId="77777777" w:rsidR="007456BA" w:rsidRDefault="00000000">
            <w:pPr>
              <w:ind w:left="64" w:right="70"/>
              <w:jc w:val="center"/>
            </w:pPr>
            <w:r>
              <w:t>G</w:t>
            </w:r>
            <w:r>
              <w:rPr>
                <w:spacing w:val="-2"/>
              </w:rPr>
              <w:t>r</w:t>
            </w:r>
            <w:r>
              <w:t>ub</w:t>
            </w:r>
            <w:r>
              <w:rPr>
                <w:spacing w:val="2"/>
              </w:rPr>
              <w:t>s</w:t>
            </w:r>
            <w:r>
              <w:t>/</w:t>
            </w:r>
            <w:r>
              <w:rPr>
                <w:spacing w:val="-1"/>
              </w:rPr>
              <w:t>p</w:t>
            </w:r>
            <w:r>
              <w:t>lant</w:t>
            </w:r>
          </w:p>
        </w:tc>
        <w:tc>
          <w:tcPr>
            <w:tcW w:w="1096" w:type="dxa"/>
            <w:tcBorders>
              <w:top w:val="single" w:sz="5" w:space="0" w:color="000000"/>
              <w:left w:val="single" w:sz="5" w:space="0" w:color="000000"/>
              <w:bottom w:val="single" w:sz="5" w:space="0" w:color="000000"/>
              <w:right w:val="single" w:sz="5" w:space="0" w:color="000000"/>
            </w:tcBorders>
          </w:tcPr>
          <w:p w14:paraId="606C05A8" w14:textId="77777777" w:rsidR="007456BA" w:rsidRDefault="00000000">
            <w:pPr>
              <w:spacing w:line="220" w:lineRule="exact"/>
              <w:ind w:left="192" w:right="188"/>
              <w:jc w:val="center"/>
            </w:pPr>
            <w:r>
              <w:rPr>
                <w:spacing w:val="2"/>
              </w:rPr>
              <w:t>M</w:t>
            </w:r>
            <w:r>
              <w:t>u</w:t>
            </w:r>
            <w:r>
              <w:rPr>
                <w:spacing w:val="2"/>
              </w:rPr>
              <w:t>s</w:t>
            </w:r>
            <w:r>
              <w:t>ta</w:t>
            </w:r>
            <w:r>
              <w:rPr>
                <w:spacing w:val="-2"/>
              </w:rPr>
              <w:t>r</w:t>
            </w:r>
            <w:r>
              <w:t>d Aph</w:t>
            </w:r>
            <w:r>
              <w:rPr>
                <w:spacing w:val="-1"/>
              </w:rPr>
              <w:t>i</w:t>
            </w:r>
            <w:r>
              <w:t xml:space="preserve">d </w:t>
            </w:r>
            <w:r>
              <w:rPr>
                <w:spacing w:val="-2"/>
              </w:rPr>
              <w:t>(</w:t>
            </w:r>
            <w:r>
              <w:t>Aph</w:t>
            </w:r>
            <w:r>
              <w:rPr>
                <w:spacing w:val="-1"/>
              </w:rPr>
              <w:t>i</w:t>
            </w:r>
            <w:r>
              <w:t>d/</w:t>
            </w:r>
          </w:p>
          <w:p w14:paraId="2B21DAA5" w14:textId="77777777" w:rsidR="007456BA" w:rsidRDefault="00000000">
            <w:pPr>
              <w:spacing w:line="220" w:lineRule="exact"/>
              <w:ind w:left="87" w:right="86" w:hanging="1"/>
              <w:jc w:val="center"/>
            </w:pPr>
            <w:r>
              <w:t>10</w:t>
            </w:r>
            <w:r>
              <w:rPr>
                <w:spacing w:val="1"/>
              </w:rPr>
              <w:t>c</w:t>
            </w:r>
            <w:r>
              <w:t xml:space="preserve">m </w:t>
            </w:r>
            <w:r>
              <w:rPr>
                <w:spacing w:val="1"/>
              </w:rPr>
              <w:t>ce</w:t>
            </w:r>
            <w:r>
              <w:t>n</w:t>
            </w:r>
            <w:r>
              <w:rPr>
                <w:spacing w:val="-1"/>
              </w:rPr>
              <w:t>t</w:t>
            </w:r>
            <w:r>
              <w:rPr>
                <w:spacing w:val="-2"/>
              </w:rPr>
              <w:t>r</w:t>
            </w:r>
            <w:r>
              <w:rPr>
                <w:spacing w:val="1"/>
              </w:rPr>
              <w:t>a</w:t>
            </w:r>
            <w:r>
              <w:t>l tw</w:t>
            </w:r>
            <w:r>
              <w:rPr>
                <w:spacing w:val="-1"/>
              </w:rPr>
              <w:t>i</w:t>
            </w:r>
            <w:r>
              <w:t>g</w:t>
            </w:r>
            <w:r>
              <w:rPr>
                <w:spacing w:val="-1"/>
              </w:rPr>
              <w:t>/</w:t>
            </w:r>
            <w:r>
              <w:t>p</w:t>
            </w:r>
            <w:r>
              <w:rPr>
                <w:spacing w:val="-1"/>
              </w:rPr>
              <w:t>l</w:t>
            </w:r>
            <w:r>
              <w:rPr>
                <w:spacing w:val="1"/>
              </w:rPr>
              <w:t>a</w:t>
            </w:r>
            <w:r>
              <w:t>n</w:t>
            </w:r>
            <w:r>
              <w:rPr>
                <w:spacing w:val="-1"/>
              </w:rPr>
              <w:t>t</w:t>
            </w:r>
            <w:r>
              <w:t>)</w:t>
            </w:r>
          </w:p>
        </w:tc>
        <w:tc>
          <w:tcPr>
            <w:tcW w:w="1215" w:type="dxa"/>
            <w:tcBorders>
              <w:top w:val="single" w:sz="5" w:space="0" w:color="000000"/>
              <w:left w:val="single" w:sz="5" w:space="0" w:color="000000"/>
              <w:bottom w:val="single" w:sz="5" w:space="0" w:color="000000"/>
              <w:right w:val="single" w:sz="5" w:space="0" w:color="000000"/>
            </w:tcBorders>
          </w:tcPr>
          <w:p w14:paraId="4CCDB2E6" w14:textId="77777777" w:rsidR="007456BA" w:rsidRDefault="007456BA">
            <w:pPr>
              <w:spacing w:line="200" w:lineRule="exact"/>
            </w:pPr>
          </w:p>
          <w:p w14:paraId="0A54FBEC" w14:textId="77777777" w:rsidR="007456BA" w:rsidRDefault="007456BA">
            <w:pPr>
              <w:spacing w:before="18" w:line="240" w:lineRule="exact"/>
              <w:rPr>
                <w:sz w:val="24"/>
                <w:szCs w:val="24"/>
              </w:rPr>
            </w:pPr>
          </w:p>
          <w:p w14:paraId="79514274" w14:textId="77777777" w:rsidR="007456BA" w:rsidRDefault="00000000">
            <w:pPr>
              <w:ind w:left="104"/>
            </w:pPr>
            <w:r>
              <w:rPr>
                <w:spacing w:val="-1"/>
              </w:rPr>
              <w:t>P</w:t>
            </w:r>
            <w:r>
              <w:rPr>
                <w:spacing w:val="1"/>
              </w:rPr>
              <w:t>a</w:t>
            </w:r>
            <w:r>
              <w:t>i</w:t>
            </w:r>
            <w:r>
              <w:rPr>
                <w:spacing w:val="-1"/>
              </w:rPr>
              <w:t>n</w:t>
            </w:r>
            <w:r>
              <w:t xml:space="preserve">ted </w:t>
            </w:r>
            <w:r>
              <w:rPr>
                <w:spacing w:val="1"/>
              </w:rPr>
              <w:t>B</w:t>
            </w:r>
            <w:r>
              <w:t>ug</w:t>
            </w:r>
          </w:p>
          <w:p w14:paraId="3D6F6569" w14:textId="77777777" w:rsidR="007456BA" w:rsidRDefault="00000000">
            <w:pPr>
              <w:ind w:left="99"/>
            </w:pPr>
            <w:r>
              <w:rPr>
                <w:spacing w:val="-2"/>
              </w:rPr>
              <w:t>(</w:t>
            </w:r>
            <w:r>
              <w:rPr>
                <w:spacing w:val="1"/>
              </w:rPr>
              <w:t>B</w:t>
            </w:r>
            <w:r>
              <w:t>ug</w:t>
            </w:r>
            <w:r>
              <w:rPr>
                <w:spacing w:val="2"/>
              </w:rPr>
              <w:t>s</w:t>
            </w:r>
            <w:r>
              <w:t>/</w:t>
            </w:r>
            <w:r>
              <w:rPr>
                <w:spacing w:val="-1"/>
              </w:rPr>
              <w:t>p</w:t>
            </w:r>
            <w:r>
              <w:t>lan</w:t>
            </w:r>
            <w:r>
              <w:rPr>
                <w:spacing w:val="-1"/>
              </w:rPr>
              <w:t>t</w:t>
            </w:r>
            <w:r>
              <w:t>)</w:t>
            </w:r>
          </w:p>
        </w:tc>
        <w:tc>
          <w:tcPr>
            <w:tcW w:w="675" w:type="dxa"/>
            <w:tcBorders>
              <w:top w:val="single" w:sz="5" w:space="0" w:color="000000"/>
              <w:left w:val="single" w:sz="5" w:space="0" w:color="000000"/>
              <w:bottom w:val="single" w:sz="5" w:space="0" w:color="000000"/>
              <w:right w:val="single" w:sz="5" w:space="0" w:color="000000"/>
            </w:tcBorders>
          </w:tcPr>
          <w:p w14:paraId="75923DFD" w14:textId="77777777" w:rsidR="007456BA" w:rsidRDefault="007456BA">
            <w:pPr>
              <w:spacing w:line="200" w:lineRule="exact"/>
            </w:pPr>
          </w:p>
          <w:p w14:paraId="066112BE" w14:textId="77777777" w:rsidR="007456BA" w:rsidRDefault="007456BA">
            <w:pPr>
              <w:spacing w:line="200" w:lineRule="exact"/>
            </w:pPr>
          </w:p>
          <w:p w14:paraId="5518B201" w14:textId="77777777" w:rsidR="007456BA" w:rsidRDefault="007456BA">
            <w:pPr>
              <w:spacing w:before="8" w:line="280" w:lineRule="exact"/>
              <w:rPr>
                <w:sz w:val="28"/>
                <w:szCs w:val="28"/>
              </w:rPr>
            </w:pPr>
          </w:p>
          <w:p w14:paraId="2F71A5EF" w14:textId="77777777" w:rsidR="007456BA" w:rsidRDefault="00000000">
            <w:pPr>
              <w:ind w:left="104"/>
            </w:pPr>
            <w:r>
              <w:t>Ot</w:t>
            </w:r>
            <w:r>
              <w:rPr>
                <w:spacing w:val="-1"/>
              </w:rPr>
              <w:t>h</w:t>
            </w:r>
            <w:r>
              <w:rPr>
                <w:spacing w:val="1"/>
              </w:rPr>
              <w:t>e</w:t>
            </w:r>
            <w:r>
              <w:t>r</w:t>
            </w:r>
          </w:p>
        </w:tc>
        <w:tc>
          <w:tcPr>
            <w:tcW w:w="1216" w:type="dxa"/>
            <w:tcBorders>
              <w:top w:val="single" w:sz="5" w:space="0" w:color="000000"/>
              <w:left w:val="single" w:sz="5" w:space="0" w:color="000000"/>
              <w:bottom w:val="single" w:sz="5" w:space="0" w:color="000000"/>
              <w:right w:val="single" w:sz="5" w:space="0" w:color="000000"/>
            </w:tcBorders>
          </w:tcPr>
          <w:p w14:paraId="35F785EF" w14:textId="77777777" w:rsidR="007456BA" w:rsidRDefault="007456BA">
            <w:pPr>
              <w:spacing w:before="8" w:line="220" w:lineRule="exact"/>
              <w:rPr>
                <w:sz w:val="22"/>
                <w:szCs w:val="22"/>
              </w:rPr>
            </w:pPr>
          </w:p>
          <w:p w14:paraId="73D9FFEE" w14:textId="77777777" w:rsidR="007456BA" w:rsidRDefault="00000000">
            <w:pPr>
              <w:ind w:left="82" w:right="91" w:firstLine="3"/>
              <w:jc w:val="center"/>
            </w:pPr>
            <w:r>
              <w:rPr>
                <w:i/>
                <w:spacing w:val="1"/>
              </w:rPr>
              <w:t>C</w:t>
            </w:r>
            <w:r>
              <w:rPr>
                <w:i/>
              </w:rPr>
              <w:t>o</w:t>
            </w:r>
            <w:r>
              <w:rPr>
                <w:i/>
                <w:spacing w:val="1"/>
              </w:rPr>
              <w:t>cc</w:t>
            </w:r>
            <w:r>
              <w:rPr>
                <w:i/>
              </w:rPr>
              <w:t>i</w:t>
            </w:r>
            <w:r>
              <w:rPr>
                <w:i/>
                <w:spacing w:val="-1"/>
              </w:rPr>
              <w:t>n</w:t>
            </w:r>
            <w:r>
              <w:rPr>
                <w:i/>
                <w:spacing w:val="1"/>
              </w:rPr>
              <w:t>e</w:t>
            </w:r>
            <w:r>
              <w:rPr>
                <w:i/>
              </w:rPr>
              <w:t>l</w:t>
            </w:r>
            <w:r>
              <w:rPr>
                <w:i/>
                <w:spacing w:val="-1"/>
              </w:rPr>
              <w:t>l</w:t>
            </w:r>
            <w:r>
              <w:rPr>
                <w:i/>
              </w:rPr>
              <w:t xml:space="preserve">a </w:t>
            </w:r>
            <w:r>
              <w:rPr>
                <w:spacing w:val="2"/>
              </w:rPr>
              <w:t>s</w:t>
            </w:r>
            <w:r>
              <w:t xml:space="preserve">pp. </w:t>
            </w:r>
            <w:r>
              <w:rPr>
                <w:spacing w:val="-2"/>
              </w:rPr>
              <w:t>(</w:t>
            </w:r>
            <w:r>
              <w:t>G</w:t>
            </w:r>
            <w:r>
              <w:rPr>
                <w:spacing w:val="-2"/>
              </w:rPr>
              <w:t>r</w:t>
            </w:r>
            <w:r>
              <w:t>ub</w:t>
            </w:r>
            <w:r>
              <w:rPr>
                <w:spacing w:val="-1"/>
              </w:rPr>
              <w:t>/</w:t>
            </w:r>
            <w:r>
              <w:t>p</w:t>
            </w:r>
            <w:r>
              <w:rPr>
                <w:spacing w:val="-1"/>
              </w:rPr>
              <w:t>l</w:t>
            </w:r>
            <w:r>
              <w:rPr>
                <w:spacing w:val="1"/>
              </w:rPr>
              <w:t>a</w:t>
            </w:r>
            <w:r>
              <w:t>n</w:t>
            </w:r>
            <w:r>
              <w:rPr>
                <w:spacing w:val="-1"/>
              </w:rPr>
              <w:t>t</w:t>
            </w:r>
            <w:r>
              <w:t>)</w:t>
            </w:r>
          </w:p>
        </w:tc>
        <w:tc>
          <w:tcPr>
            <w:tcW w:w="1215" w:type="dxa"/>
            <w:tcBorders>
              <w:top w:val="single" w:sz="5" w:space="0" w:color="000000"/>
              <w:left w:val="single" w:sz="5" w:space="0" w:color="000000"/>
              <w:bottom w:val="single" w:sz="5" w:space="0" w:color="000000"/>
              <w:right w:val="single" w:sz="5" w:space="0" w:color="000000"/>
            </w:tcBorders>
          </w:tcPr>
          <w:p w14:paraId="0D3C5310" w14:textId="77777777" w:rsidR="007456BA" w:rsidRDefault="007456BA">
            <w:pPr>
              <w:spacing w:before="8" w:line="220" w:lineRule="exact"/>
              <w:rPr>
                <w:sz w:val="22"/>
                <w:szCs w:val="22"/>
              </w:rPr>
            </w:pPr>
          </w:p>
          <w:p w14:paraId="5E4B3B31" w14:textId="77777777" w:rsidR="007456BA" w:rsidRDefault="00000000">
            <w:pPr>
              <w:ind w:left="144"/>
            </w:pPr>
            <w:r>
              <w:rPr>
                <w:spacing w:val="-1"/>
              </w:rPr>
              <w:t>S</w:t>
            </w:r>
            <w:r>
              <w:t>y</w:t>
            </w:r>
            <w:r>
              <w:rPr>
                <w:spacing w:val="-2"/>
              </w:rPr>
              <w:t>r</w:t>
            </w:r>
            <w:r>
              <w:t>ph</w:t>
            </w:r>
            <w:r>
              <w:rPr>
                <w:spacing w:val="-1"/>
              </w:rPr>
              <w:t>i</w:t>
            </w:r>
            <w:r>
              <w:t xml:space="preserve">d </w:t>
            </w:r>
            <w:r>
              <w:rPr>
                <w:spacing w:val="-2"/>
              </w:rPr>
              <w:t>f</w:t>
            </w:r>
            <w:r>
              <w:t>ly</w:t>
            </w:r>
          </w:p>
          <w:p w14:paraId="072AB15A" w14:textId="77777777" w:rsidR="007456BA" w:rsidRDefault="00000000">
            <w:pPr>
              <w:ind w:left="99"/>
            </w:pPr>
            <w:r>
              <w:rPr>
                <w:spacing w:val="-2"/>
              </w:rPr>
              <w:t>(</w:t>
            </w:r>
            <w:r>
              <w:t>G</w:t>
            </w:r>
            <w:r>
              <w:rPr>
                <w:spacing w:val="-2"/>
              </w:rPr>
              <w:t>r</w:t>
            </w:r>
            <w:r>
              <w:t>ub</w:t>
            </w:r>
            <w:r>
              <w:rPr>
                <w:spacing w:val="-1"/>
              </w:rPr>
              <w:t>/</w:t>
            </w:r>
            <w:r>
              <w:t>p</w:t>
            </w:r>
            <w:r>
              <w:rPr>
                <w:spacing w:val="-1"/>
              </w:rPr>
              <w:t>l</w:t>
            </w:r>
            <w:r>
              <w:rPr>
                <w:spacing w:val="1"/>
              </w:rPr>
              <w:t>a</w:t>
            </w:r>
            <w:r>
              <w:t>n</w:t>
            </w:r>
            <w:r>
              <w:rPr>
                <w:spacing w:val="-1"/>
              </w:rPr>
              <w:t>t</w:t>
            </w:r>
            <w:r>
              <w:t>)</w:t>
            </w:r>
          </w:p>
        </w:tc>
        <w:tc>
          <w:tcPr>
            <w:tcW w:w="741" w:type="dxa"/>
            <w:tcBorders>
              <w:top w:val="single" w:sz="5" w:space="0" w:color="000000"/>
              <w:left w:val="single" w:sz="5" w:space="0" w:color="000000"/>
              <w:bottom w:val="single" w:sz="5" w:space="0" w:color="000000"/>
              <w:right w:val="single" w:sz="5" w:space="0" w:color="000000"/>
            </w:tcBorders>
          </w:tcPr>
          <w:p w14:paraId="0BE2886A" w14:textId="77777777" w:rsidR="007456BA" w:rsidRDefault="007456BA">
            <w:pPr>
              <w:spacing w:line="200" w:lineRule="exact"/>
            </w:pPr>
          </w:p>
          <w:p w14:paraId="0C97FF43" w14:textId="77777777" w:rsidR="007456BA" w:rsidRDefault="007456BA">
            <w:pPr>
              <w:spacing w:before="18" w:line="240" w:lineRule="exact"/>
              <w:rPr>
                <w:sz w:val="24"/>
                <w:szCs w:val="24"/>
              </w:rPr>
            </w:pPr>
          </w:p>
          <w:p w14:paraId="3E285C05" w14:textId="77777777" w:rsidR="007456BA" w:rsidRDefault="00000000">
            <w:pPr>
              <w:ind w:left="99"/>
            </w:pPr>
            <w:r>
              <w:rPr>
                <w:spacing w:val="-1"/>
              </w:rPr>
              <w:t>S</w:t>
            </w:r>
            <w:r>
              <w:t>p</w:t>
            </w:r>
            <w:r>
              <w:rPr>
                <w:spacing w:val="-1"/>
              </w:rPr>
              <w:t>i</w:t>
            </w:r>
            <w:r>
              <w:t>d</w:t>
            </w:r>
            <w:r>
              <w:rPr>
                <w:spacing w:val="1"/>
              </w:rPr>
              <w:t>e</w:t>
            </w:r>
            <w:r>
              <w:t>r</w:t>
            </w:r>
          </w:p>
        </w:tc>
        <w:tc>
          <w:tcPr>
            <w:tcW w:w="670" w:type="dxa"/>
            <w:tcBorders>
              <w:top w:val="single" w:sz="5" w:space="0" w:color="000000"/>
              <w:left w:val="single" w:sz="5" w:space="0" w:color="000000"/>
              <w:bottom w:val="single" w:sz="5" w:space="0" w:color="000000"/>
              <w:right w:val="single" w:sz="5" w:space="0" w:color="000000"/>
            </w:tcBorders>
          </w:tcPr>
          <w:p w14:paraId="2D5F0BE0" w14:textId="77777777" w:rsidR="007456BA" w:rsidRDefault="007456BA">
            <w:pPr>
              <w:spacing w:line="200" w:lineRule="exact"/>
            </w:pPr>
          </w:p>
          <w:p w14:paraId="325764F8" w14:textId="77777777" w:rsidR="007456BA" w:rsidRDefault="007456BA">
            <w:pPr>
              <w:spacing w:before="18" w:line="240" w:lineRule="exact"/>
              <w:rPr>
                <w:sz w:val="24"/>
                <w:szCs w:val="24"/>
              </w:rPr>
            </w:pPr>
          </w:p>
          <w:p w14:paraId="5DC95AB4" w14:textId="77777777" w:rsidR="007456BA" w:rsidRDefault="00000000">
            <w:pPr>
              <w:ind w:left="99"/>
            </w:pPr>
            <w:r>
              <w:t>Ot</w:t>
            </w:r>
            <w:r>
              <w:rPr>
                <w:spacing w:val="-1"/>
              </w:rPr>
              <w:t>h</w:t>
            </w:r>
            <w:r>
              <w:rPr>
                <w:spacing w:val="1"/>
              </w:rPr>
              <w:t>e</w:t>
            </w:r>
            <w:r>
              <w:t>r</w:t>
            </w:r>
          </w:p>
        </w:tc>
        <w:tc>
          <w:tcPr>
            <w:tcW w:w="670" w:type="dxa"/>
            <w:tcBorders>
              <w:top w:val="single" w:sz="5" w:space="0" w:color="000000"/>
              <w:left w:val="single" w:sz="5" w:space="0" w:color="000000"/>
              <w:bottom w:val="single" w:sz="5" w:space="0" w:color="000000"/>
              <w:right w:val="single" w:sz="5" w:space="0" w:color="000000"/>
            </w:tcBorders>
          </w:tcPr>
          <w:p w14:paraId="10A998B7" w14:textId="77777777" w:rsidR="007456BA" w:rsidRDefault="007456BA">
            <w:pPr>
              <w:spacing w:line="200" w:lineRule="exact"/>
            </w:pPr>
          </w:p>
          <w:p w14:paraId="5554587B" w14:textId="77777777" w:rsidR="007456BA" w:rsidRDefault="007456BA">
            <w:pPr>
              <w:spacing w:before="18" w:line="240" w:lineRule="exact"/>
              <w:rPr>
                <w:sz w:val="24"/>
                <w:szCs w:val="24"/>
              </w:rPr>
            </w:pPr>
          </w:p>
          <w:p w14:paraId="1FD342C6" w14:textId="77777777" w:rsidR="007456BA" w:rsidRDefault="00000000">
            <w:pPr>
              <w:ind w:left="119"/>
            </w:pPr>
            <w:r>
              <w:rPr>
                <w:spacing w:val="2"/>
              </w:rPr>
              <w:t>M</w:t>
            </w:r>
            <w:r>
              <w:rPr>
                <w:spacing w:val="1"/>
              </w:rPr>
              <w:t>a</w:t>
            </w:r>
            <w:r>
              <w:t>x.</w:t>
            </w:r>
          </w:p>
        </w:tc>
        <w:tc>
          <w:tcPr>
            <w:tcW w:w="666" w:type="dxa"/>
            <w:tcBorders>
              <w:top w:val="single" w:sz="5" w:space="0" w:color="000000"/>
              <w:left w:val="single" w:sz="5" w:space="0" w:color="000000"/>
              <w:bottom w:val="single" w:sz="5" w:space="0" w:color="000000"/>
              <w:right w:val="single" w:sz="5" w:space="0" w:color="000000"/>
            </w:tcBorders>
          </w:tcPr>
          <w:p w14:paraId="06B5627A" w14:textId="77777777" w:rsidR="007456BA" w:rsidRDefault="007456BA">
            <w:pPr>
              <w:spacing w:line="200" w:lineRule="exact"/>
            </w:pPr>
          </w:p>
          <w:p w14:paraId="778F8CCD" w14:textId="77777777" w:rsidR="007456BA" w:rsidRDefault="007456BA">
            <w:pPr>
              <w:spacing w:before="18" w:line="240" w:lineRule="exact"/>
              <w:rPr>
                <w:sz w:val="24"/>
                <w:szCs w:val="24"/>
              </w:rPr>
            </w:pPr>
          </w:p>
          <w:p w14:paraId="5919944D" w14:textId="77777777" w:rsidR="007456BA" w:rsidRDefault="00000000">
            <w:pPr>
              <w:ind w:left="129"/>
            </w:pPr>
            <w:r>
              <w:rPr>
                <w:spacing w:val="2"/>
              </w:rPr>
              <w:t>M</w:t>
            </w:r>
            <w:r>
              <w:t>i</w:t>
            </w:r>
            <w:r>
              <w:rPr>
                <w:spacing w:val="-1"/>
              </w:rPr>
              <w:t>n</w:t>
            </w:r>
            <w:r>
              <w:t>.</w:t>
            </w:r>
          </w:p>
        </w:tc>
        <w:tc>
          <w:tcPr>
            <w:tcW w:w="860" w:type="dxa"/>
            <w:vMerge/>
            <w:tcBorders>
              <w:left w:val="single" w:sz="5" w:space="0" w:color="000000"/>
              <w:bottom w:val="single" w:sz="5" w:space="0" w:color="000000"/>
              <w:right w:val="single" w:sz="5" w:space="0" w:color="000000"/>
            </w:tcBorders>
          </w:tcPr>
          <w:p w14:paraId="455B2351" w14:textId="77777777" w:rsidR="007456BA" w:rsidRDefault="007456BA"/>
        </w:tc>
        <w:tc>
          <w:tcPr>
            <w:tcW w:w="565" w:type="dxa"/>
            <w:vMerge/>
            <w:tcBorders>
              <w:left w:val="single" w:sz="5" w:space="0" w:color="000000"/>
              <w:bottom w:val="single" w:sz="5" w:space="0" w:color="000000"/>
              <w:right w:val="single" w:sz="5" w:space="0" w:color="000000"/>
            </w:tcBorders>
          </w:tcPr>
          <w:p w14:paraId="5466AFFE" w14:textId="77777777" w:rsidR="007456BA" w:rsidRDefault="007456BA"/>
        </w:tc>
      </w:tr>
      <w:tr w:rsidR="007456BA" w14:paraId="48F00B46"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329CB67F" w14:textId="77777777" w:rsidR="007456BA" w:rsidRDefault="00000000">
            <w:pPr>
              <w:spacing w:line="220" w:lineRule="exact"/>
              <w:ind w:left="104"/>
            </w:pPr>
            <w:r>
              <w:t>45</w:t>
            </w:r>
          </w:p>
        </w:tc>
        <w:tc>
          <w:tcPr>
            <w:tcW w:w="1160" w:type="dxa"/>
            <w:tcBorders>
              <w:top w:val="single" w:sz="5" w:space="0" w:color="000000"/>
              <w:left w:val="single" w:sz="5" w:space="0" w:color="000000"/>
              <w:bottom w:val="single" w:sz="5" w:space="0" w:color="000000"/>
              <w:right w:val="single" w:sz="5" w:space="0" w:color="000000"/>
            </w:tcBorders>
          </w:tcPr>
          <w:p w14:paraId="41120560"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6B64F92E"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1BB85A97"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0A781685"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3C04A09E"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18929F00"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4BEA6F0F"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BB364CB"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2C2EB17D" w14:textId="77777777" w:rsidR="007456BA" w:rsidRDefault="00000000">
            <w:pPr>
              <w:spacing w:line="220" w:lineRule="exact"/>
              <w:ind w:left="159"/>
            </w:pPr>
            <w:r>
              <w:t>25.2</w:t>
            </w:r>
          </w:p>
        </w:tc>
        <w:tc>
          <w:tcPr>
            <w:tcW w:w="666" w:type="dxa"/>
            <w:tcBorders>
              <w:top w:val="single" w:sz="5" w:space="0" w:color="000000"/>
              <w:left w:val="single" w:sz="5" w:space="0" w:color="000000"/>
              <w:bottom w:val="single" w:sz="5" w:space="0" w:color="000000"/>
              <w:right w:val="single" w:sz="5" w:space="0" w:color="000000"/>
            </w:tcBorders>
          </w:tcPr>
          <w:p w14:paraId="165BD810" w14:textId="77777777" w:rsidR="007456BA" w:rsidRDefault="00000000">
            <w:pPr>
              <w:spacing w:line="220" w:lineRule="exact"/>
              <w:ind w:left="154"/>
            </w:pPr>
            <w:r>
              <w:t>12.2</w:t>
            </w:r>
          </w:p>
        </w:tc>
        <w:tc>
          <w:tcPr>
            <w:tcW w:w="860" w:type="dxa"/>
            <w:tcBorders>
              <w:top w:val="single" w:sz="5" w:space="0" w:color="000000"/>
              <w:left w:val="single" w:sz="5" w:space="0" w:color="000000"/>
              <w:bottom w:val="single" w:sz="5" w:space="0" w:color="000000"/>
              <w:right w:val="single" w:sz="5" w:space="0" w:color="000000"/>
            </w:tcBorders>
          </w:tcPr>
          <w:p w14:paraId="5C7C9482"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325A2FFF" w14:textId="77777777" w:rsidR="007456BA" w:rsidRDefault="00000000">
            <w:pPr>
              <w:spacing w:line="220" w:lineRule="exact"/>
              <w:ind w:left="179"/>
            </w:pPr>
            <w:r>
              <w:t>74</w:t>
            </w:r>
          </w:p>
        </w:tc>
      </w:tr>
      <w:tr w:rsidR="007456BA" w14:paraId="77FEE31A" w14:textId="77777777">
        <w:trPr>
          <w:trHeight w:hRule="exact" w:val="241"/>
        </w:trPr>
        <w:tc>
          <w:tcPr>
            <w:tcW w:w="416" w:type="dxa"/>
            <w:tcBorders>
              <w:top w:val="single" w:sz="5" w:space="0" w:color="000000"/>
              <w:left w:val="single" w:sz="5" w:space="0" w:color="000000"/>
              <w:bottom w:val="single" w:sz="5" w:space="0" w:color="000000"/>
              <w:right w:val="single" w:sz="5" w:space="0" w:color="000000"/>
            </w:tcBorders>
          </w:tcPr>
          <w:p w14:paraId="3BED5AC4" w14:textId="77777777" w:rsidR="007456BA" w:rsidRDefault="00000000">
            <w:pPr>
              <w:spacing w:line="220" w:lineRule="exact"/>
              <w:ind w:left="104"/>
            </w:pPr>
            <w:r>
              <w:t>46</w:t>
            </w:r>
          </w:p>
        </w:tc>
        <w:tc>
          <w:tcPr>
            <w:tcW w:w="1160" w:type="dxa"/>
            <w:tcBorders>
              <w:top w:val="single" w:sz="5" w:space="0" w:color="000000"/>
              <w:left w:val="single" w:sz="5" w:space="0" w:color="000000"/>
              <w:bottom w:val="single" w:sz="5" w:space="0" w:color="000000"/>
              <w:right w:val="single" w:sz="5" w:space="0" w:color="000000"/>
            </w:tcBorders>
          </w:tcPr>
          <w:p w14:paraId="1BBFDEFB"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2ADA0B7E"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09F79F1E"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7B9FFA2B"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434D2D45"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02CE8E68"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4939D331"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A67ED79"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100E104E" w14:textId="77777777" w:rsidR="007456BA" w:rsidRDefault="00000000">
            <w:pPr>
              <w:spacing w:line="220" w:lineRule="exact"/>
              <w:ind w:left="159"/>
            </w:pPr>
            <w:r>
              <w:t>23.3</w:t>
            </w:r>
          </w:p>
        </w:tc>
        <w:tc>
          <w:tcPr>
            <w:tcW w:w="666" w:type="dxa"/>
            <w:tcBorders>
              <w:top w:val="single" w:sz="5" w:space="0" w:color="000000"/>
              <w:left w:val="single" w:sz="5" w:space="0" w:color="000000"/>
              <w:bottom w:val="single" w:sz="5" w:space="0" w:color="000000"/>
              <w:right w:val="single" w:sz="5" w:space="0" w:color="000000"/>
            </w:tcBorders>
          </w:tcPr>
          <w:p w14:paraId="06942F8B" w14:textId="77777777" w:rsidR="007456BA" w:rsidRDefault="00000000">
            <w:pPr>
              <w:spacing w:line="220" w:lineRule="exact"/>
              <w:ind w:left="159"/>
            </w:pPr>
            <w:r>
              <w:rPr>
                <w:spacing w:val="-5"/>
              </w:rPr>
              <w:t>1</w:t>
            </w:r>
            <w:r>
              <w:t>1.4</w:t>
            </w:r>
          </w:p>
        </w:tc>
        <w:tc>
          <w:tcPr>
            <w:tcW w:w="860" w:type="dxa"/>
            <w:tcBorders>
              <w:top w:val="single" w:sz="5" w:space="0" w:color="000000"/>
              <w:left w:val="single" w:sz="5" w:space="0" w:color="000000"/>
              <w:bottom w:val="single" w:sz="5" w:space="0" w:color="000000"/>
              <w:right w:val="single" w:sz="5" w:space="0" w:color="000000"/>
            </w:tcBorders>
          </w:tcPr>
          <w:p w14:paraId="7DF0AB9A"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14F4376C" w14:textId="77777777" w:rsidR="007456BA" w:rsidRDefault="00000000">
            <w:pPr>
              <w:spacing w:line="220" w:lineRule="exact"/>
              <w:ind w:left="179"/>
            </w:pPr>
            <w:r>
              <w:t>70</w:t>
            </w:r>
          </w:p>
        </w:tc>
      </w:tr>
      <w:tr w:rsidR="007456BA" w14:paraId="269630F5"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085B577B" w14:textId="77777777" w:rsidR="007456BA" w:rsidRDefault="00000000">
            <w:pPr>
              <w:spacing w:line="220" w:lineRule="exact"/>
              <w:ind w:left="104"/>
            </w:pPr>
            <w:r>
              <w:t>47</w:t>
            </w:r>
          </w:p>
        </w:tc>
        <w:tc>
          <w:tcPr>
            <w:tcW w:w="1160" w:type="dxa"/>
            <w:tcBorders>
              <w:top w:val="single" w:sz="5" w:space="0" w:color="000000"/>
              <w:left w:val="single" w:sz="5" w:space="0" w:color="000000"/>
              <w:bottom w:val="single" w:sz="5" w:space="0" w:color="000000"/>
              <w:right w:val="single" w:sz="5" w:space="0" w:color="000000"/>
            </w:tcBorders>
          </w:tcPr>
          <w:p w14:paraId="3337C70D"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7DDC0E7E"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7E24F0A1"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6A30503D"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5A8328D2"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74C1F95F"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50889FBB"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2464AA44"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4E4CAAB" w14:textId="77777777" w:rsidR="007456BA" w:rsidRDefault="00000000">
            <w:pPr>
              <w:spacing w:line="220" w:lineRule="exact"/>
              <w:ind w:left="159"/>
            </w:pPr>
            <w:r>
              <w:t>23.4</w:t>
            </w:r>
          </w:p>
        </w:tc>
        <w:tc>
          <w:tcPr>
            <w:tcW w:w="666" w:type="dxa"/>
            <w:tcBorders>
              <w:top w:val="single" w:sz="5" w:space="0" w:color="000000"/>
              <w:left w:val="single" w:sz="5" w:space="0" w:color="000000"/>
              <w:bottom w:val="single" w:sz="5" w:space="0" w:color="000000"/>
              <w:right w:val="single" w:sz="5" w:space="0" w:color="000000"/>
            </w:tcBorders>
          </w:tcPr>
          <w:p w14:paraId="183FE567" w14:textId="77777777" w:rsidR="007456BA" w:rsidRDefault="00000000">
            <w:pPr>
              <w:spacing w:line="220" w:lineRule="exact"/>
              <w:ind w:left="204"/>
            </w:pPr>
            <w:r>
              <w:t>7.5</w:t>
            </w:r>
          </w:p>
        </w:tc>
        <w:tc>
          <w:tcPr>
            <w:tcW w:w="860" w:type="dxa"/>
            <w:tcBorders>
              <w:top w:val="single" w:sz="5" w:space="0" w:color="000000"/>
              <w:left w:val="single" w:sz="5" w:space="0" w:color="000000"/>
              <w:bottom w:val="single" w:sz="5" w:space="0" w:color="000000"/>
              <w:right w:val="single" w:sz="5" w:space="0" w:color="000000"/>
            </w:tcBorders>
          </w:tcPr>
          <w:p w14:paraId="66506DBE" w14:textId="77777777" w:rsidR="007456BA" w:rsidRDefault="00000000">
            <w:pPr>
              <w:spacing w:line="220" w:lineRule="exact"/>
              <w:ind w:left="269" w:right="259"/>
              <w:jc w:val="center"/>
            </w:pPr>
            <w:r>
              <w:t>1.5</w:t>
            </w:r>
          </w:p>
        </w:tc>
        <w:tc>
          <w:tcPr>
            <w:tcW w:w="565" w:type="dxa"/>
            <w:tcBorders>
              <w:top w:val="single" w:sz="5" w:space="0" w:color="000000"/>
              <w:left w:val="single" w:sz="5" w:space="0" w:color="000000"/>
              <w:bottom w:val="single" w:sz="5" w:space="0" w:color="000000"/>
              <w:right w:val="single" w:sz="5" w:space="0" w:color="000000"/>
            </w:tcBorders>
          </w:tcPr>
          <w:p w14:paraId="368EFD3F" w14:textId="77777777" w:rsidR="007456BA" w:rsidRDefault="00000000">
            <w:pPr>
              <w:spacing w:line="220" w:lineRule="exact"/>
              <w:ind w:left="179"/>
            </w:pPr>
            <w:r>
              <w:t>45</w:t>
            </w:r>
          </w:p>
        </w:tc>
      </w:tr>
      <w:tr w:rsidR="007456BA" w14:paraId="78C489E1"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AE0DD06" w14:textId="77777777" w:rsidR="007456BA" w:rsidRDefault="00000000">
            <w:pPr>
              <w:spacing w:line="220" w:lineRule="exact"/>
              <w:ind w:left="104"/>
            </w:pPr>
            <w:r>
              <w:t>48</w:t>
            </w:r>
          </w:p>
        </w:tc>
        <w:tc>
          <w:tcPr>
            <w:tcW w:w="1160" w:type="dxa"/>
            <w:tcBorders>
              <w:top w:val="single" w:sz="5" w:space="0" w:color="000000"/>
              <w:left w:val="single" w:sz="5" w:space="0" w:color="000000"/>
              <w:bottom w:val="single" w:sz="5" w:space="0" w:color="000000"/>
              <w:right w:val="single" w:sz="5" w:space="0" w:color="000000"/>
            </w:tcBorders>
          </w:tcPr>
          <w:p w14:paraId="4F8C2DF5" w14:textId="77777777" w:rsidR="007456BA" w:rsidRDefault="00000000">
            <w:pPr>
              <w:spacing w:line="220" w:lineRule="exact"/>
              <w:ind w:left="369" w:right="359"/>
              <w:jc w:val="center"/>
            </w:pPr>
            <w:r>
              <w:t>0.66</w:t>
            </w:r>
          </w:p>
        </w:tc>
        <w:tc>
          <w:tcPr>
            <w:tcW w:w="1096" w:type="dxa"/>
            <w:tcBorders>
              <w:top w:val="single" w:sz="5" w:space="0" w:color="000000"/>
              <w:left w:val="single" w:sz="5" w:space="0" w:color="000000"/>
              <w:bottom w:val="single" w:sz="5" w:space="0" w:color="000000"/>
              <w:right w:val="single" w:sz="5" w:space="0" w:color="000000"/>
            </w:tcBorders>
          </w:tcPr>
          <w:p w14:paraId="4FCBF6BB"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5EC53EE5"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500AC4A9"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48276FB2"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2BF4D383"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6A6305E1"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3E578E7"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55C32E6" w14:textId="77777777" w:rsidR="007456BA" w:rsidRDefault="00000000">
            <w:pPr>
              <w:spacing w:line="220" w:lineRule="exact"/>
              <w:ind w:left="159"/>
            </w:pPr>
            <w:r>
              <w:t>20.5</w:t>
            </w:r>
          </w:p>
        </w:tc>
        <w:tc>
          <w:tcPr>
            <w:tcW w:w="666" w:type="dxa"/>
            <w:tcBorders>
              <w:top w:val="single" w:sz="5" w:space="0" w:color="000000"/>
              <w:left w:val="single" w:sz="5" w:space="0" w:color="000000"/>
              <w:bottom w:val="single" w:sz="5" w:space="0" w:color="000000"/>
              <w:right w:val="single" w:sz="5" w:space="0" w:color="000000"/>
            </w:tcBorders>
          </w:tcPr>
          <w:p w14:paraId="7D197A7E" w14:textId="77777777" w:rsidR="007456BA" w:rsidRDefault="00000000">
            <w:pPr>
              <w:spacing w:line="220" w:lineRule="exact"/>
              <w:ind w:left="204"/>
            </w:pPr>
            <w:r>
              <w:t>6.5</w:t>
            </w:r>
          </w:p>
        </w:tc>
        <w:tc>
          <w:tcPr>
            <w:tcW w:w="860" w:type="dxa"/>
            <w:tcBorders>
              <w:top w:val="single" w:sz="5" w:space="0" w:color="000000"/>
              <w:left w:val="single" w:sz="5" w:space="0" w:color="000000"/>
              <w:bottom w:val="single" w:sz="5" w:space="0" w:color="000000"/>
              <w:right w:val="single" w:sz="5" w:space="0" w:color="000000"/>
            </w:tcBorders>
          </w:tcPr>
          <w:p w14:paraId="557D24EA" w14:textId="77777777" w:rsidR="007456BA" w:rsidRDefault="00000000">
            <w:pPr>
              <w:spacing w:line="220" w:lineRule="exact"/>
              <w:ind w:left="269" w:right="259"/>
              <w:jc w:val="center"/>
            </w:pPr>
            <w:r>
              <w:t>2.0</w:t>
            </w:r>
          </w:p>
        </w:tc>
        <w:tc>
          <w:tcPr>
            <w:tcW w:w="565" w:type="dxa"/>
            <w:tcBorders>
              <w:top w:val="single" w:sz="5" w:space="0" w:color="000000"/>
              <w:left w:val="single" w:sz="5" w:space="0" w:color="000000"/>
              <w:bottom w:val="single" w:sz="5" w:space="0" w:color="000000"/>
              <w:right w:val="single" w:sz="5" w:space="0" w:color="000000"/>
            </w:tcBorders>
          </w:tcPr>
          <w:p w14:paraId="3CFE09A3" w14:textId="77777777" w:rsidR="007456BA" w:rsidRDefault="00000000">
            <w:pPr>
              <w:spacing w:line="220" w:lineRule="exact"/>
              <w:ind w:left="179"/>
            </w:pPr>
            <w:r>
              <w:t>70</w:t>
            </w:r>
          </w:p>
        </w:tc>
      </w:tr>
      <w:tr w:rsidR="007456BA" w14:paraId="04BC321B"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26EA6A83" w14:textId="77777777" w:rsidR="007456BA" w:rsidRDefault="00000000">
            <w:pPr>
              <w:spacing w:line="220" w:lineRule="exact"/>
              <w:ind w:left="104"/>
            </w:pPr>
            <w:r>
              <w:t>49</w:t>
            </w:r>
          </w:p>
        </w:tc>
        <w:tc>
          <w:tcPr>
            <w:tcW w:w="1160" w:type="dxa"/>
            <w:tcBorders>
              <w:top w:val="single" w:sz="5" w:space="0" w:color="000000"/>
              <w:left w:val="single" w:sz="5" w:space="0" w:color="000000"/>
              <w:bottom w:val="single" w:sz="5" w:space="0" w:color="000000"/>
              <w:right w:val="single" w:sz="5" w:space="0" w:color="000000"/>
            </w:tcBorders>
          </w:tcPr>
          <w:p w14:paraId="0A04DB1E" w14:textId="77777777" w:rsidR="007456BA" w:rsidRDefault="00000000">
            <w:pPr>
              <w:spacing w:line="220" w:lineRule="exact"/>
              <w:ind w:left="369" w:right="359"/>
              <w:jc w:val="center"/>
            </w:pPr>
            <w:r>
              <w:t>0.83</w:t>
            </w:r>
          </w:p>
        </w:tc>
        <w:tc>
          <w:tcPr>
            <w:tcW w:w="1096" w:type="dxa"/>
            <w:tcBorders>
              <w:top w:val="single" w:sz="5" w:space="0" w:color="000000"/>
              <w:left w:val="single" w:sz="5" w:space="0" w:color="000000"/>
              <w:bottom w:val="single" w:sz="5" w:space="0" w:color="000000"/>
              <w:right w:val="single" w:sz="5" w:space="0" w:color="000000"/>
            </w:tcBorders>
          </w:tcPr>
          <w:p w14:paraId="7756B1DC"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53F24C51"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1166A1F6"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29600860"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642E1294"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568BB173"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8236204"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10741A1C" w14:textId="77777777" w:rsidR="007456BA" w:rsidRDefault="00000000">
            <w:pPr>
              <w:spacing w:line="220" w:lineRule="exact"/>
              <w:ind w:left="159"/>
            </w:pPr>
            <w:r>
              <w:t>19.5</w:t>
            </w:r>
          </w:p>
        </w:tc>
        <w:tc>
          <w:tcPr>
            <w:tcW w:w="666" w:type="dxa"/>
            <w:tcBorders>
              <w:top w:val="single" w:sz="5" w:space="0" w:color="000000"/>
              <w:left w:val="single" w:sz="5" w:space="0" w:color="000000"/>
              <w:bottom w:val="single" w:sz="5" w:space="0" w:color="000000"/>
              <w:right w:val="single" w:sz="5" w:space="0" w:color="000000"/>
            </w:tcBorders>
          </w:tcPr>
          <w:p w14:paraId="511A51CD" w14:textId="77777777" w:rsidR="007456BA" w:rsidRDefault="00000000">
            <w:pPr>
              <w:spacing w:line="220" w:lineRule="exact"/>
              <w:ind w:left="204"/>
            </w:pPr>
            <w:r>
              <w:t>5.3</w:t>
            </w:r>
          </w:p>
        </w:tc>
        <w:tc>
          <w:tcPr>
            <w:tcW w:w="860" w:type="dxa"/>
            <w:tcBorders>
              <w:top w:val="single" w:sz="5" w:space="0" w:color="000000"/>
              <w:left w:val="single" w:sz="5" w:space="0" w:color="000000"/>
              <w:bottom w:val="single" w:sz="5" w:space="0" w:color="000000"/>
              <w:right w:val="single" w:sz="5" w:space="0" w:color="000000"/>
            </w:tcBorders>
          </w:tcPr>
          <w:p w14:paraId="79C11710"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7F9EA8BC" w14:textId="77777777" w:rsidR="007456BA" w:rsidRDefault="00000000">
            <w:pPr>
              <w:spacing w:line="220" w:lineRule="exact"/>
              <w:ind w:left="179"/>
            </w:pPr>
            <w:r>
              <w:t>75</w:t>
            </w:r>
          </w:p>
        </w:tc>
      </w:tr>
      <w:tr w:rsidR="007456BA" w14:paraId="7D52C77D"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42DAE863" w14:textId="77777777" w:rsidR="007456BA" w:rsidRDefault="00000000">
            <w:pPr>
              <w:spacing w:line="220" w:lineRule="exact"/>
              <w:ind w:left="104"/>
            </w:pPr>
            <w:r>
              <w:t>50</w:t>
            </w:r>
          </w:p>
        </w:tc>
        <w:tc>
          <w:tcPr>
            <w:tcW w:w="1160" w:type="dxa"/>
            <w:tcBorders>
              <w:top w:val="single" w:sz="5" w:space="0" w:color="000000"/>
              <w:left w:val="single" w:sz="5" w:space="0" w:color="000000"/>
              <w:bottom w:val="single" w:sz="5" w:space="0" w:color="000000"/>
              <w:right w:val="single" w:sz="5" w:space="0" w:color="000000"/>
            </w:tcBorders>
          </w:tcPr>
          <w:p w14:paraId="6311E8BE" w14:textId="77777777" w:rsidR="007456BA" w:rsidRDefault="00000000">
            <w:pPr>
              <w:spacing w:line="220" w:lineRule="exact"/>
              <w:ind w:left="419" w:right="409"/>
              <w:jc w:val="center"/>
            </w:pPr>
            <w:r>
              <w:t>1.5</w:t>
            </w:r>
          </w:p>
        </w:tc>
        <w:tc>
          <w:tcPr>
            <w:tcW w:w="1096" w:type="dxa"/>
            <w:tcBorders>
              <w:top w:val="single" w:sz="5" w:space="0" w:color="000000"/>
              <w:left w:val="single" w:sz="5" w:space="0" w:color="000000"/>
              <w:bottom w:val="single" w:sz="5" w:space="0" w:color="000000"/>
              <w:right w:val="single" w:sz="5" w:space="0" w:color="000000"/>
            </w:tcBorders>
          </w:tcPr>
          <w:p w14:paraId="411AA581"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364C0F98"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1EFF09DF"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392A66B6"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2AB31E86"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34A6BC51" w14:textId="77777777" w:rsidR="007456BA" w:rsidRDefault="00000000">
            <w:pPr>
              <w:spacing w:line="220" w:lineRule="exact"/>
              <w:ind w:left="245"/>
            </w:pPr>
            <w:r>
              <w:t>0.3</w:t>
            </w:r>
          </w:p>
        </w:tc>
        <w:tc>
          <w:tcPr>
            <w:tcW w:w="670" w:type="dxa"/>
            <w:tcBorders>
              <w:top w:val="single" w:sz="5" w:space="0" w:color="000000"/>
              <w:left w:val="single" w:sz="5" w:space="0" w:color="000000"/>
              <w:bottom w:val="single" w:sz="5" w:space="0" w:color="000000"/>
              <w:right w:val="single" w:sz="5" w:space="0" w:color="000000"/>
            </w:tcBorders>
          </w:tcPr>
          <w:p w14:paraId="7B934DC2"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5D1AFF9D" w14:textId="77777777" w:rsidR="007456BA" w:rsidRDefault="00000000">
            <w:pPr>
              <w:spacing w:line="220" w:lineRule="exact"/>
              <w:ind w:left="159"/>
            </w:pPr>
            <w:r>
              <w:t>19.2</w:t>
            </w:r>
          </w:p>
        </w:tc>
        <w:tc>
          <w:tcPr>
            <w:tcW w:w="666" w:type="dxa"/>
            <w:tcBorders>
              <w:top w:val="single" w:sz="5" w:space="0" w:color="000000"/>
              <w:left w:val="single" w:sz="5" w:space="0" w:color="000000"/>
              <w:bottom w:val="single" w:sz="5" w:space="0" w:color="000000"/>
              <w:right w:val="single" w:sz="5" w:space="0" w:color="000000"/>
            </w:tcBorders>
          </w:tcPr>
          <w:p w14:paraId="6FCD18DA" w14:textId="77777777" w:rsidR="007456BA" w:rsidRDefault="00000000">
            <w:pPr>
              <w:spacing w:line="220" w:lineRule="exact"/>
              <w:ind w:left="204"/>
            </w:pPr>
            <w:r>
              <w:t>4.3</w:t>
            </w:r>
          </w:p>
        </w:tc>
        <w:tc>
          <w:tcPr>
            <w:tcW w:w="860" w:type="dxa"/>
            <w:tcBorders>
              <w:top w:val="single" w:sz="5" w:space="0" w:color="000000"/>
              <w:left w:val="single" w:sz="5" w:space="0" w:color="000000"/>
              <w:bottom w:val="single" w:sz="5" w:space="0" w:color="000000"/>
              <w:right w:val="single" w:sz="5" w:space="0" w:color="000000"/>
            </w:tcBorders>
          </w:tcPr>
          <w:p w14:paraId="2A3F55D6" w14:textId="77777777" w:rsidR="007456BA" w:rsidRDefault="00000000">
            <w:pPr>
              <w:spacing w:line="220" w:lineRule="exact"/>
              <w:ind w:left="269" w:right="259"/>
              <w:jc w:val="center"/>
            </w:pPr>
            <w:r>
              <w:t>3.0</w:t>
            </w:r>
          </w:p>
        </w:tc>
        <w:tc>
          <w:tcPr>
            <w:tcW w:w="565" w:type="dxa"/>
            <w:tcBorders>
              <w:top w:val="single" w:sz="5" w:space="0" w:color="000000"/>
              <w:left w:val="single" w:sz="5" w:space="0" w:color="000000"/>
              <w:bottom w:val="single" w:sz="5" w:space="0" w:color="000000"/>
              <w:right w:val="single" w:sz="5" w:space="0" w:color="000000"/>
            </w:tcBorders>
          </w:tcPr>
          <w:p w14:paraId="5ACCC948" w14:textId="77777777" w:rsidR="007456BA" w:rsidRDefault="00000000">
            <w:pPr>
              <w:spacing w:line="220" w:lineRule="exact"/>
              <w:ind w:left="104"/>
            </w:pPr>
            <w:r>
              <w:t>65.7</w:t>
            </w:r>
          </w:p>
        </w:tc>
      </w:tr>
      <w:tr w:rsidR="007456BA" w14:paraId="40997AFD"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BBBFBAC" w14:textId="77777777" w:rsidR="007456BA" w:rsidRDefault="00000000">
            <w:pPr>
              <w:spacing w:line="220" w:lineRule="exact"/>
              <w:ind w:left="104"/>
            </w:pPr>
            <w:r>
              <w:t>51</w:t>
            </w:r>
          </w:p>
        </w:tc>
        <w:tc>
          <w:tcPr>
            <w:tcW w:w="1160" w:type="dxa"/>
            <w:tcBorders>
              <w:top w:val="single" w:sz="5" w:space="0" w:color="000000"/>
              <w:left w:val="single" w:sz="5" w:space="0" w:color="000000"/>
              <w:bottom w:val="single" w:sz="5" w:space="0" w:color="000000"/>
              <w:right w:val="single" w:sz="5" w:space="0" w:color="000000"/>
            </w:tcBorders>
          </w:tcPr>
          <w:p w14:paraId="25B2D9AA" w14:textId="77777777" w:rsidR="007456BA" w:rsidRDefault="00000000">
            <w:pPr>
              <w:spacing w:line="220" w:lineRule="exact"/>
              <w:ind w:left="369" w:right="359"/>
              <w:jc w:val="center"/>
            </w:pPr>
            <w:r>
              <w:t>1.67</w:t>
            </w:r>
          </w:p>
        </w:tc>
        <w:tc>
          <w:tcPr>
            <w:tcW w:w="1096" w:type="dxa"/>
            <w:tcBorders>
              <w:top w:val="single" w:sz="5" w:space="0" w:color="000000"/>
              <w:left w:val="single" w:sz="5" w:space="0" w:color="000000"/>
              <w:bottom w:val="single" w:sz="5" w:space="0" w:color="000000"/>
              <w:right w:val="single" w:sz="5" w:space="0" w:color="000000"/>
            </w:tcBorders>
          </w:tcPr>
          <w:p w14:paraId="5955230D" w14:textId="77777777" w:rsidR="007456BA" w:rsidRDefault="00000000">
            <w:pPr>
              <w:spacing w:line="220" w:lineRule="exact"/>
              <w:ind w:left="384" w:right="380"/>
              <w:jc w:val="center"/>
            </w:pPr>
            <w:r>
              <w:t>1.5</w:t>
            </w:r>
          </w:p>
        </w:tc>
        <w:tc>
          <w:tcPr>
            <w:tcW w:w="1215" w:type="dxa"/>
            <w:tcBorders>
              <w:top w:val="single" w:sz="5" w:space="0" w:color="000000"/>
              <w:left w:val="single" w:sz="5" w:space="0" w:color="000000"/>
              <w:bottom w:val="single" w:sz="5" w:space="0" w:color="000000"/>
              <w:right w:val="single" w:sz="5" w:space="0" w:color="000000"/>
            </w:tcBorders>
          </w:tcPr>
          <w:p w14:paraId="322E90D3"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3F76C618"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4A9A5F95"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1F51C14E"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1E718F93"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059DC3C3"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106BBCA6" w14:textId="77777777" w:rsidR="007456BA" w:rsidRDefault="00000000">
            <w:pPr>
              <w:spacing w:line="220" w:lineRule="exact"/>
              <w:ind w:left="159"/>
            </w:pPr>
            <w:r>
              <w:t>18.3</w:t>
            </w:r>
          </w:p>
        </w:tc>
        <w:tc>
          <w:tcPr>
            <w:tcW w:w="666" w:type="dxa"/>
            <w:tcBorders>
              <w:top w:val="single" w:sz="5" w:space="0" w:color="000000"/>
              <w:left w:val="single" w:sz="5" w:space="0" w:color="000000"/>
              <w:bottom w:val="single" w:sz="5" w:space="0" w:color="000000"/>
              <w:right w:val="single" w:sz="5" w:space="0" w:color="000000"/>
            </w:tcBorders>
          </w:tcPr>
          <w:p w14:paraId="1030F79C" w14:textId="77777777" w:rsidR="007456BA" w:rsidRDefault="00000000">
            <w:pPr>
              <w:spacing w:line="220" w:lineRule="exact"/>
              <w:ind w:left="204"/>
            </w:pPr>
            <w:r>
              <w:t>4.8</w:t>
            </w:r>
          </w:p>
        </w:tc>
        <w:tc>
          <w:tcPr>
            <w:tcW w:w="860" w:type="dxa"/>
            <w:tcBorders>
              <w:top w:val="single" w:sz="5" w:space="0" w:color="000000"/>
              <w:left w:val="single" w:sz="5" w:space="0" w:color="000000"/>
              <w:bottom w:val="single" w:sz="5" w:space="0" w:color="000000"/>
              <w:right w:val="single" w:sz="5" w:space="0" w:color="000000"/>
            </w:tcBorders>
          </w:tcPr>
          <w:p w14:paraId="4197E434" w14:textId="77777777" w:rsidR="007456BA" w:rsidRDefault="00000000">
            <w:pPr>
              <w:spacing w:line="220" w:lineRule="exact"/>
              <w:ind w:left="269" w:right="259"/>
              <w:jc w:val="center"/>
            </w:pPr>
            <w:r>
              <w:t>2.0</w:t>
            </w:r>
          </w:p>
        </w:tc>
        <w:tc>
          <w:tcPr>
            <w:tcW w:w="565" w:type="dxa"/>
            <w:tcBorders>
              <w:top w:val="single" w:sz="5" w:space="0" w:color="000000"/>
              <w:left w:val="single" w:sz="5" w:space="0" w:color="000000"/>
              <w:bottom w:val="single" w:sz="5" w:space="0" w:color="000000"/>
              <w:right w:val="single" w:sz="5" w:space="0" w:color="000000"/>
            </w:tcBorders>
          </w:tcPr>
          <w:p w14:paraId="7B1A7222" w14:textId="77777777" w:rsidR="007456BA" w:rsidRDefault="00000000">
            <w:pPr>
              <w:spacing w:line="220" w:lineRule="exact"/>
              <w:ind w:left="104"/>
            </w:pPr>
            <w:r>
              <w:t>68.2</w:t>
            </w:r>
          </w:p>
        </w:tc>
      </w:tr>
      <w:tr w:rsidR="007456BA" w14:paraId="1A924650"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5B100078" w14:textId="77777777" w:rsidR="007456BA" w:rsidRDefault="00000000">
            <w:pPr>
              <w:spacing w:line="220" w:lineRule="exact"/>
              <w:ind w:left="104"/>
            </w:pPr>
            <w:r>
              <w:t>52</w:t>
            </w:r>
          </w:p>
        </w:tc>
        <w:tc>
          <w:tcPr>
            <w:tcW w:w="1160" w:type="dxa"/>
            <w:tcBorders>
              <w:top w:val="single" w:sz="5" w:space="0" w:color="000000"/>
              <w:left w:val="single" w:sz="5" w:space="0" w:color="000000"/>
              <w:bottom w:val="single" w:sz="5" w:space="0" w:color="000000"/>
              <w:right w:val="single" w:sz="5" w:space="0" w:color="000000"/>
            </w:tcBorders>
          </w:tcPr>
          <w:p w14:paraId="0FEEDD27" w14:textId="77777777" w:rsidR="007456BA" w:rsidRDefault="00000000">
            <w:pPr>
              <w:spacing w:line="220" w:lineRule="exact"/>
              <w:ind w:left="369" w:right="359"/>
              <w:jc w:val="center"/>
            </w:pPr>
            <w:r>
              <w:t>1.33</w:t>
            </w:r>
          </w:p>
        </w:tc>
        <w:tc>
          <w:tcPr>
            <w:tcW w:w="1096" w:type="dxa"/>
            <w:tcBorders>
              <w:top w:val="single" w:sz="5" w:space="0" w:color="000000"/>
              <w:left w:val="single" w:sz="5" w:space="0" w:color="000000"/>
              <w:bottom w:val="single" w:sz="5" w:space="0" w:color="000000"/>
              <w:right w:val="single" w:sz="5" w:space="0" w:color="000000"/>
            </w:tcBorders>
          </w:tcPr>
          <w:p w14:paraId="59A6E7AD" w14:textId="77777777" w:rsidR="007456BA" w:rsidRDefault="00000000">
            <w:pPr>
              <w:spacing w:line="220" w:lineRule="exact"/>
              <w:ind w:left="334" w:right="330"/>
              <w:jc w:val="center"/>
            </w:pPr>
            <w:r>
              <w:t>1.83</w:t>
            </w:r>
          </w:p>
        </w:tc>
        <w:tc>
          <w:tcPr>
            <w:tcW w:w="1215" w:type="dxa"/>
            <w:tcBorders>
              <w:top w:val="single" w:sz="5" w:space="0" w:color="000000"/>
              <w:left w:val="single" w:sz="5" w:space="0" w:color="000000"/>
              <w:bottom w:val="single" w:sz="5" w:space="0" w:color="000000"/>
              <w:right w:val="single" w:sz="5" w:space="0" w:color="000000"/>
            </w:tcBorders>
          </w:tcPr>
          <w:p w14:paraId="7312AEC3"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2EC763A8"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3246DE67"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63CEDC00"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11DAC9E3"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117FD3CC"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6FECF3C7" w14:textId="77777777" w:rsidR="007456BA" w:rsidRDefault="00000000">
            <w:pPr>
              <w:spacing w:line="220" w:lineRule="exact"/>
              <w:ind w:left="199" w:right="189"/>
              <w:jc w:val="center"/>
            </w:pPr>
            <w:r>
              <w:t>18</w:t>
            </w:r>
          </w:p>
        </w:tc>
        <w:tc>
          <w:tcPr>
            <w:tcW w:w="666" w:type="dxa"/>
            <w:tcBorders>
              <w:top w:val="single" w:sz="5" w:space="0" w:color="000000"/>
              <w:left w:val="single" w:sz="5" w:space="0" w:color="000000"/>
              <w:bottom w:val="single" w:sz="5" w:space="0" w:color="000000"/>
              <w:right w:val="single" w:sz="5" w:space="0" w:color="000000"/>
            </w:tcBorders>
          </w:tcPr>
          <w:p w14:paraId="7050FBBF" w14:textId="77777777" w:rsidR="007456BA" w:rsidRDefault="00000000">
            <w:pPr>
              <w:spacing w:line="220" w:lineRule="exact"/>
              <w:ind w:left="204"/>
            </w:pPr>
            <w:r>
              <w:t>5.9</w:t>
            </w:r>
          </w:p>
        </w:tc>
        <w:tc>
          <w:tcPr>
            <w:tcW w:w="860" w:type="dxa"/>
            <w:tcBorders>
              <w:top w:val="single" w:sz="5" w:space="0" w:color="000000"/>
              <w:left w:val="single" w:sz="5" w:space="0" w:color="000000"/>
              <w:bottom w:val="single" w:sz="5" w:space="0" w:color="000000"/>
              <w:right w:val="single" w:sz="5" w:space="0" w:color="000000"/>
            </w:tcBorders>
          </w:tcPr>
          <w:p w14:paraId="6DD6C24C"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62E8DDCF" w14:textId="77777777" w:rsidR="007456BA" w:rsidRDefault="00000000">
            <w:pPr>
              <w:spacing w:line="220" w:lineRule="exact"/>
              <w:ind w:left="104"/>
            </w:pPr>
            <w:r>
              <w:t>72.3</w:t>
            </w:r>
          </w:p>
        </w:tc>
      </w:tr>
      <w:tr w:rsidR="007456BA" w14:paraId="182F19C5"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78A0250E" w14:textId="77777777" w:rsidR="007456BA" w:rsidRDefault="00000000">
            <w:pPr>
              <w:spacing w:line="220" w:lineRule="exact"/>
              <w:ind w:left="119" w:right="115"/>
              <w:jc w:val="center"/>
            </w:pPr>
            <w:r>
              <w:t>1</w:t>
            </w:r>
          </w:p>
        </w:tc>
        <w:tc>
          <w:tcPr>
            <w:tcW w:w="1160" w:type="dxa"/>
            <w:tcBorders>
              <w:top w:val="single" w:sz="5" w:space="0" w:color="000000"/>
              <w:left w:val="single" w:sz="5" w:space="0" w:color="000000"/>
              <w:bottom w:val="single" w:sz="5" w:space="0" w:color="000000"/>
              <w:right w:val="single" w:sz="5" w:space="0" w:color="000000"/>
            </w:tcBorders>
          </w:tcPr>
          <w:p w14:paraId="32BA7A8E" w14:textId="77777777" w:rsidR="007456BA" w:rsidRDefault="00000000">
            <w:pPr>
              <w:spacing w:line="220" w:lineRule="exact"/>
              <w:ind w:left="369" w:right="359"/>
              <w:jc w:val="center"/>
            </w:pPr>
            <w:r>
              <w:t>2.16</w:t>
            </w:r>
          </w:p>
        </w:tc>
        <w:tc>
          <w:tcPr>
            <w:tcW w:w="1096" w:type="dxa"/>
            <w:tcBorders>
              <w:top w:val="single" w:sz="5" w:space="0" w:color="000000"/>
              <w:left w:val="single" w:sz="5" w:space="0" w:color="000000"/>
              <w:bottom w:val="single" w:sz="5" w:space="0" w:color="000000"/>
              <w:right w:val="single" w:sz="5" w:space="0" w:color="000000"/>
            </w:tcBorders>
          </w:tcPr>
          <w:p w14:paraId="36FC65CA" w14:textId="77777777" w:rsidR="007456BA" w:rsidRDefault="00000000">
            <w:pPr>
              <w:spacing w:line="220" w:lineRule="exact"/>
              <w:ind w:left="384" w:right="380"/>
              <w:jc w:val="center"/>
            </w:pPr>
            <w:r>
              <w:t>1.5</w:t>
            </w:r>
          </w:p>
        </w:tc>
        <w:tc>
          <w:tcPr>
            <w:tcW w:w="1215" w:type="dxa"/>
            <w:tcBorders>
              <w:top w:val="single" w:sz="5" w:space="0" w:color="000000"/>
              <w:left w:val="single" w:sz="5" w:space="0" w:color="000000"/>
              <w:bottom w:val="single" w:sz="5" w:space="0" w:color="000000"/>
              <w:right w:val="single" w:sz="5" w:space="0" w:color="000000"/>
            </w:tcBorders>
          </w:tcPr>
          <w:p w14:paraId="0BD9C5CF"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3C865E5B"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09DE9FD4" w14:textId="77777777" w:rsidR="007456BA" w:rsidRDefault="00000000">
            <w:pPr>
              <w:spacing w:line="220" w:lineRule="exact"/>
              <w:ind w:left="395" w:right="389"/>
              <w:jc w:val="center"/>
            </w:pPr>
            <w:r>
              <w:t>0.42</w:t>
            </w:r>
          </w:p>
        </w:tc>
        <w:tc>
          <w:tcPr>
            <w:tcW w:w="1215" w:type="dxa"/>
            <w:tcBorders>
              <w:top w:val="single" w:sz="5" w:space="0" w:color="000000"/>
              <w:left w:val="single" w:sz="5" w:space="0" w:color="000000"/>
              <w:bottom w:val="single" w:sz="5" w:space="0" w:color="000000"/>
              <w:right w:val="single" w:sz="5" w:space="0" w:color="000000"/>
            </w:tcBorders>
          </w:tcPr>
          <w:p w14:paraId="3CA64888" w14:textId="77777777" w:rsidR="007456BA" w:rsidRDefault="00000000">
            <w:pPr>
              <w:spacing w:line="220" w:lineRule="exact"/>
              <w:ind w:left="394" w:right="389"/>
              <w:jc w:val="center"/>
            </w:pPr>
            <w:r>
              <w:t>0.23</w:t>
            </w:r>
          </w:p>
        </w:tc>
        <w:tc>
          <w:tcPr>
            <w:tcW w:w="741" w:type="dxa"/>
            <w:tcBorders>
              <w:top w:val="single" w:sz="5" w:space="0" w:color="000000"/>
              <w:left w:val="single" w:sz="5" w:space="0" w:color="000000"/>
              <w:bottom w:val="single" w:sz="5" w:space="0" w:color="000000"/>
              <w:right w:val="single" w:sz="5" w:space="0" w:color="000000"/>
            </w:tcBorders>
          </w:tcPr>
          <w:p w14:paraId="52394BF1" w14:textId="77777777" w:rsidR="007456BA" w:rsidRDefault="00000000">
            <w:pPr>
              <w:spacing w:line="220" w:lineRule="exact"/>
              <w:ind w:left="194"/>
            </w:pPr>
            <w:r>
              <w:t>0.33</w:t>
            </w:r>
          </w:p>
        </w:tc>
        <w:tc>
          <w:tcPr>
            <w:tcW w:w="670" w:type="dxa"/>
            <w:tcBorders>
              <w:top w:val="single" w:sz="5" w:space="0" w:color="000000"/>
              <w:left w:val="single" w:sz="5" w:space="0" w:color="000000"/>
              <w:bottom w:val="single" w:sz="5" w:space="0" w:color="000000"/>
              <w:right w:val="single" w:sz="5" w:space="0" w:color="000000"/>
            </w:tcBorders>
          </w:tcPr>
          <w:p w14:paraId="7B2341C7" w14:textId="77777777" w:rsidR="007456BA" w:rsidRDefault="00000000">
            <w:pPr>
              <w:spacing w:line="220" w:lineRule="exact"/>
              <w:ind w:left="159"/>
            </w:pPr>
            <w:r>
              <w:t>0.33</w:t>
            </w:r>
          </w:p>
        </w:tc>
        <w:tc>
          <w:tcPr>
            <w:tcW w:w="670" w:type="dxa"/>
            <w:tcBorders>
              <w:top w:val="single" w:sz="5" w:space="0" w:color="000000"/>
              <w:left w:val="single" w:sz="5" w:space="0" w:color="000000"/>
              <w:bottom w:val="single" w:sz="5" w:space="0" w:color="000000"/>
              <w:right w:val="single" w:sz="5" w:space="0" w:color="000000"/>
            </w:tcBorders>
          </w:tcPr>
          <w:p w14:paraId="129F5858" w14:textId="77777777" w:rsidR="007456BA" w:rsidRDefault="00000000">
            <w:pPr>
              <w:spacing w:line="220" w:lineRule="exact"/>
              <w:ind w:left="159"/>
            </w:pPr>
            <w:r>
              <w:t>17.3</w:t>
            </w:r>
          </w:p>
        </w:tc>
        <w:tc>
          <w:tcPr>
            <w:tcW w:w="666" w:type="dxa"/>
            <w:tcBorders>
              <w:top w:val="single" w:sz="5" w:space="0" w:color="000000"/>
              <w:left w:val="single" w:sz="5" w:space="0" w:color="000000"/>
              <w:bottom w:val="single" w:sz="5" w:space="0" w:color="000000"/>
              <w:right w:val="single" w:sz="5" w:space="0" w:color="000000"/>
            </w:tcBorders>
          </w:tcPr>
          <w:p w14:paraId="060CF4ED" w14:textId="77777777" w:rsidR="007456BA" w:rsidRDefault="00000000">
            <w:pPr>
              <w:spacing w:line="220" w:lineRule="exact"/>
              <w:ind w:left="204"/>
            </w:pPr>
            <w:r>
              <w:t>6.4</w:t>
            </w:r>
          </w:p>
        </w:tc>
        <w:tc>
          <w:tcPr>
            <w:tcW w:w="860" w:type="dxa"/>
            <w:tcBorders>
              <w:top w:val="single" w:sz="5" w:space="0" w:color="000000"/>
              <w:left w:val="single" w:sz="5" w:space="0" w:color="000000"/>
              <w:bottom w:val="single" w:sz="5" w:space="0" w:color="000000"/>
              <w:right w:val="single" w:sz="5" w:space="0" w:color="000000"/>
            </w:tcBorders>
          </w:tcPr>
          <w:p w14:paraId="3A1CCA1E"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7D82A634" w14:textId="77777777" w:rsidR="007456BA" w:rsidRDefault="00000000">
            <w:pPr>
              <w:spacing w:line="220" w:lineRule="exact"/>
              <w:ind w:left="104"/>
            </w:pPr>
            <w:r>
              <w:t>75.2</w:t>
            </w:r>
          </w:p>
        </w:tc>
      </w:tr>
      <w:tr w:rsidR="007456BA" w14:paraId="6AA36F66"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1FC5E3A" w14:textId="77777777" w:rsidR="007456BA" w:rsidRDefault="00000000">
            <w:pPr>
              <w:spacing w:line="220" w:lineRule="exact"/>
              <w:ind w:left="119" w:right="115"/>
              <w:jc w:val="center"/>
            </w:pPr>
            <w:r>
              <w:t>2</w:t>
            </w:r>
          </w:p>
        </w:tc>
        <w:tc>
          <w:tcPr>
            <w:tcW w:w="1160" w:type="dxa"/>
            <w:tcBorders>
              <w:top w:val="single" w:sz="5" w:space="0" w:color="000000"/>
              <w:left w:val="single" w:sz="5" w:space="0" w:color="000000"/>
              <w:bottom w:val="single" w:sz="5" w:space="0" w:color="000000"/>
              <w:right w:val="single" w:sz="5" w:space="0" w:color="000000"/>
            </w:tcBorders>
          </w:tcPr>
          <w:p w14:paraId="29B7B1BC" w14:textId="77777777" w:rsidR="007456BA" w:rsidRDefault="00000000">
            <w:pPr>
              <w:spacing w:line="220" w:lineRule="exact"/>
              <w:ind w:left="419" w:right="409"/>
              <w:jc w:val="center"/>
            </w:pPr>
            <w:r>
              <w:t>1.5</w:t>
            </w:r>
          </w:p>
        </w:tc>
        <w:tc>
          <w:tcPr>
            <w:tcW w:w="1096" w:type="dxa"/>
            <w:tcBorders>
              <w:top w:val="single" w:sz="5" w:space="0" w:color="000000"/>
              <w:left w:val="single" w:sz="5" w:space="0" w:color="000000"/>
              <w:bottom w:val="single" w:sz="5" w:space="0" w:color="000000"/>
              <w:right w:val="single" w:sz="5" w:space="0" w:color="000000"/>
            </w:tcBorders>
          </w:tcPr>
          <w:p w14:paraId="072A4AE6" w14:textId="77777777" w:rsidR="007456BA" w:rsidRDefault="00000000">
            <w:pPr>
              <w:spacing w:line="220" w:lineRule="exact"/>
              <w:ind w:left="334" w:right="330"/>
              <w:jc w:val="center"/>
            </w:pPr>
            <w:r>
              <w:t>0.66</w:t>
            </w:r>
          </w:p>
        </w:tc>
        <w:tc>
          <w:tcPr>
            <w:tcW w:w="1215" w:type="dxa"/>
            <w:tcBorders>
              <w:top w:val="single" w:sz="5" w:space="0" w:color="000000"/>
              <w:left w:val="single" w:sz="5" w:space="0" w:color="000000"/>
              <w:bottom w:val="single" w:sz="5" w:space="0" w:color="000000"/>
              <w:right w:val="single" w:sz="5" w:space="0" w:color="000000"/>
            </w:tcBorders>
          </w:tcPr>
          <w:p w14:paraId="7C88059C"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094C2A63" w14:textId="77777777" w:rsidR="007456BA" w:rsidRDefault="00000000">
            <w:pPr>
              <w:spacing w:line="220" w:lineRule="exact"/>
              <w:ind w:left="164"/>
            </w:pPr>
            <w:r>
              <w:t>0.30</w:t>
            </w:r>
          </w:p>
        </w:tc>
        <w:tc>
          <w:tcPr>
            <w:tcW w:w="1216" w:type="dxa"/>
            <w:tcBorders>
              <w:top w:val="single" w:sz="5" w:space="0" w:color="000000"/>
              <w:left w:val="single" w:sz="5" w:space="0" w:color="000000"/>
              <w:bottom w:val="single" w:sz="5" w:space="0" w:color="000000"/>
              <w:right w:val="single" w:sz="5" w:space="0" w:color="000000"/>
            </w:tcBorders>
          </w:tcPr>
          <w:p w14:paraId="4A02BD0E" w14:textId="77777777" w:rsidR="007456BA" w:rsidRDefault="00000000">
            <w:pPr>
              <w:spacing w:line="220" w:lineRule="exact"/>
              <w:ind w:left="395" w:right="389"/>
              <w:jc w:val="center"/>
            </w:pPr>
            <w:r>
              <w:t>0.67</w:t>
            </w:r>
          </w:p>
        </w:tc>
        <w:tc>
          <w:tcPr>
            <w:tcW w:w="1215" w:type="dxa"/>
            <w:tcBorders>
              <w:top w:val="single" w:sz="5" w:space="0" w:color="000000"/>
              <w:left w:val="single" w:sz="5" w:space="0" w:color="000000"/>
              <w:bottom w:val="single" w:sz="5" w:space="0" w:color="000000"/>
              <w:right w:val="single" w:sz="5" w:space="0" w:color="000000"/>
            </w:tcBorders>
          </w:tcPr>
          <w:p w14:paraId="661B988D" w14:textId="77777777" w:rsidR="007456BA" w:rsidRDefault="00000000">
            <w:pPr>
              <w:spacing w:line="220" w:lineRule="exact"/>
              <w:ind w:left="394" w:right="389"/>
              <w:jc w:val="center"/>
            </w:pPr>
            <w:r>
              <w:t>0.33</w:t>
            </w:r>
          </w:p>
        </w:tc>
        <w:tc>
          <w:tcPr>
            <w:tcW w:w="741" w:type="dxa"/>
            <w:tcBorders>
              <w:top w:val="single" w:sz="5" w:space="0" w:color="000000"/>
              <w:left w:val="single" w:sz="5" w:space="0" w:color="000000"/>
              <w:bottom w:val="single" w:sz="5" w:space="0" w:color="000000"/>
              <w:right w:val="single" w:sz="5" w:space="0" w:color="000000"/>
            </w:tcBorders>
          </w:tcPr>
          <w:p w14:paraId="4BB84A97" w14:textId="77777777" w:rsidR="007456BA" w:rsidRDefault="00000000">
            <w:pPr>
              <w:spacing w:line="220" w:lineRule="exact"/>
              <w:ind w:left="245"/>
            </w:pPr>
            <w:r>
              <w:t>1.5</w:t>
            </w:r>
          </w:p>
        </w:tc>
        <w:tc>
          <w:tcPr>
            <w:tcW w:w="670" w:type="dxa"/>
            <w:tcBorders>
              <w:top w:val="single" w:sz="5" w:space="0" w:color="000000"/>
              <w:left w:val="single" w:sz="5" w:space="0" w:color="000000"/>
              <w:bottom w:val="single" w:sz="5" w:space="0" w:color="000000"/>
              <w:right w:val="single" w:sz="5" w:space="0" w:color="000000"/>
            </w:tcBorders>
          </w:tcPr>
          <w:p w14:paraId="781255DF" w14:textId="77777777" w:rsidR="007456BA" w:rsidRDefault="00000000">
            <w:pPr>
              <w:spacing w:line="220" w:lineRule="exact"/>
              <w:ind w:left="249" w:right="239"/>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7275561A" w14:textId="77777777" w:rsidR="007456BA" w:rsidRDefault="00000000">
            <w:pPr>
              <w:spacing w:line="220" w:lineRule="exact"/>
              <w:ind w:left="109"/>
            </w:pPr>
            <w:r>
              <w:t>17.35</w:t>
            </w:r>
          </w:p>
        </w:tc>
        <w:tc>
          <w:tcPr>
            <w:tcW w:w="666" w:type="dxa"/>
            <w:tcBorders>
              <w:top w:val="single" w:sz="5" w:space="0" w:color="000000"/>
              <w:left w:val="single" w:sz="5" w:space="0" w:color="000000"/>
              <w:bottom w:val="single" w:sz="5" w:space="0" w:color="000000"/>
              <w:right w:val="single" w:sz="5" w:space="0" w:color="000000"/>
            </w:tcBorders>
          </w:tcPr>
          <w:p w14:paraId="1A751AA9" w14:textId="77777777" w:rsidR="007456BA" w:rsidRDefault="00000000">
            <w:pPr>
              <w:spacing w:line="220" w:lineRule="exact"/>
              <w:ind w:left="154"/>
            </w:pPr>
            <w:r>
              <w:t>5.52</w:t>
            </w:r>
          </w:p>
        </w:tc>
        <w:tc>
          <w:tcPr>
            <w:tcW w:w="860" w:type="dxa"/>
            <w:tcBorders>
              <w:top w:val="single" w:sz="5" w:space="0" w:color="000000"/>
              <w:left w:val="single" w:sz="5" w:space="0" w:color="000000"/>
              <w:bottom w:val="single" w:sz="5" w:space="0" w:color="000000"/>
              <w:right w:val="single" w:sz="5" w:space="0" w:color="000000"/>
            </w:tcBorders>
          </w:tcPr>
          <w:p w14:paraId="198C7893"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3CFA5534" w14:textId="77777777" w:rsidR="007456BA" w:rsidRDefault="00000000">
            <w:pPr>
              <w:spacing w:line="220" w:lineRule="exact"/>
              <w:ind w:left="104"/>
            </w:pPr>
            <w:r>
              <w:t>70.3</w:t>
            </w:r>
          </w:p>
        </w:tc>
      </w:tr>
      <w:tr w:rsidR="007456BA" w14:paraId="1BF6BF88"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1AF58F26" w14:textId="77777777" w:rsidR="007456BA" w:rsidRDefault="00000000">
            <w:pPr>
              <w:spacing w:line="220" w:lineRule="exact"/>
              <w:ind w:left="119" w:right="115"/>
              <w:jc w:val="center"/>
            </w:pPr>
            <w:r>
              <w:t>3</w:t>
            </w:r>
          </w:p>
        </w:tc>
        <w:tc>
          <w:tcPr>
            <w:tcW w:w="1160" w:type="dxa"/>
            <w:tcBorders>
              <w:top w:val="single" w:sz="5" w:space="0" w:color="000000"/>
              <w:left w:val="single" w:sz="5" w:space="0" w:color="000000"/>
              <w:bottom w:val="single" w:sz="5" w:space="0" w:color="000000"/>
              <w:right w:val="single" w:sz="5" w:space="0" w:color="000000"/>
            </w:tcBorders>
          </w:tcPr>
          <w:p w14:paraId="59815847"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522493D4" w14:textId="77777777" w:rsidR="007456BA" w:rsidRDefault="00000000">
            <w:pPr>
              <w:spacing w:line="220" w:lineRule="exact"/>
              <w:ind w:left="459" w:right="455"/>
              <w:jc w:val="center"/>
            </w:pPr>
            <w:r>
              <w:t>1</w:t>
            </w:r>
          </w:p>
        </w:tc>
        <w:tc>
          <w:tcPr>
            <w:tcW w:w="1215" w:type="dxa"/>
            <w:tcBorders>
              <w:top w:val="single" w:sz="5" w:space="0" w:color="000000"/>
              <w:left w:val="single" w:sz="5" w:space="0" w:color="000000"/>
              <w:bottom w:val="single" w:sz="5" w:space="0" w:color="000000"/>
              <w:right w:val="single" w:sz="5" w:space="0" w:color="000000"/>
            </w:tcBorders>
          </w:tcPr>
          <w:p w14:paraId="60480567"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46043502"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2A72597B" w14:textId="77777777" w:rsidR="007456BA" w:rsidRDefault="00000000">
            <w:pPr>
              <w:spacing w:line="220" w:lineRule="exact"/>
              <w:ind w:left="395" w:right="389"/>
              <w:jc w:val="center"/>
            </w:pPr>
            <w:r>
              <w:t>0.66</w:t>
            </w:r>
          </w:p>
        </w:tc>
        <w:tc>
          <w:tcPr>
            <w:tcW w:w="1215" w:type="dxa"/>
            <w:tcBorders>
              <w:top w:val="single" w:sz="5" w:space="0" w:color="000000"/>
              <w:left w:val="single" w:sz="5" w:space="0" w:color="000000"/>
              <w:bottom w:val="single" w:sz="5" w:space="0" w:color="000000"/>
              <w:right w:val="single" w:sz="5" w:space="0" w:color="000000"/>
            </w:tcBorders>
          </w:tcPr>
          <w:p w14:paraId="7FDF8FA8"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3E972747" w14:textId="77777777" w:rsidR="007456BA" w:rsidRDefault="00000000">
            <w:pPr>
              <w:spacing w:line="220" w:lineRule="exact"/>
              <w:ind w:left="284" w:right="274"/>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47CAA363" w14:textId="77777777" w:rsidR="007456BA" w:rsidRDefault="00000000">
            <w:pPr>
              <w:spacing w:line="220" w:lineRule="exact"/>
              <w:ind w:left="159"/>
            </w:pPr>
            <w:r>
              <w:t>0.66</w:t>
            </w:r>
          </w:p>
        </w:tc>
        <w:tc>
          <w:tcPr>
            <w:tcW w:w="670" w:type="dxa"/>
            <w:tcBorders>
              <w:top w:val="single" w:sz="5" w:space="0" w:color="000000"/>
              <w:left w:val="single" w:sz="5" w:space="0" w:color="000000"/>
              <w:bottom w:val="single" w:sz="5" w:space="0" w:color="000000"/>
              <w:right w:val="single" w:sz="5" w:space="0" w:color="000000"/>
            </w:tcBorders>
          </w:tcPr>
          <w:p w14:paraId="43EAE994" w14:textId="77777777" w:rsidR="007456BA" w:rsidRDefault="00000000">
            <w:pPr>
              <w:spacing w:line="220" w:lineRule="exact"/>
              <w:ind w:left="159"/>
            </w:pPr>
            <w:r>
              <w:t>16.3</w:t>
            </w:r>
          </w:p>
        </w:tc>
        <w:tc>
          <w:tcPr>
            <w:tcW w:w="666" w:type="dxa"/>
            <w:tcBorders>
              <w:top w:val="single" w:sz="5" w:space="0" w:color="000000"/>
              <w:left w:val="single" w:sz="5" w:space="0" w:color="000000"/>
              <w:bottom w:val="single" w:sz="5" w:space="0" w:color="000000"/>
              <w:right w:val="single" w:sz="5" w:space="0" w:color="000000"/>
            </w:tcBorders>
          </w:tcPr>
          <w:p w14:paraId="260F99BA" w14:textId="77777777" w:rsidR="007456BA" w:rsidRDefault="00000000">
            <w:pPr>
              <w:spacing w:line="220" w:lineRule="exact"/>
              <w:ind w:left="204"/>
            </w:pPr>
            <w:r>
              <w:t>6.7</w:t>
            </w:r>
          </w:p>
        </w:tc>
        <w:tc>
          <w:tcPr>
            <w:tcW w:w="860" w:type="dxa"/>
            <w:tcBorders>
              <w:top w:val="single" w:sz="5" w:space="0" w:color="000000"/>
              <w:left w:val="single" w:sz="5" w:space="0" w:color="000000"/>
              <w:bottom w:val="single" w:sz="5" w:space="0" w:color="000000"/>
              <w:right w:val="single" w:sz="5" w:space="0" w:color="000000"/>
            </w:tcBorders>
          </w:tcPr>
          <w:p w14:paraId="3F892892"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0BE64521" w14:textId="77777777" w:rsidR="007456BA" w:rsidRDefault="00000000">
            <w:pPr>
              <w:spacing w:line="220" w:lineRule="exact"/>
              <w:ind w:left="104"/>
            </w:pPr>
            <w:r>
              <w:t>65.3</w:t>
            </w:r>
          </w:p>
        </w:tc>
      </w:tr>
      <w:tr w:rsidR="007456BA" w14:paraId="325D9608"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41E9541" w14:textId="77777777" w:rsidR="007456BA" w:rsidRDefault="00000000">
            <w:pPr>
              <w:spacing w:line="220" w:lineRule="exact"/>
              <w:ind w:left="119" w:right="115"/>
              <w:jc w:val="center"/>
            </w:pPr>
            <w:r>
              <w:t>4</w:t>
            </w:r>
          </w:p>
        </w:tc>
        <w:tc>
          <w:tcPr>
            <w:tcW w:w="1160" w:type="dxa"/>
            <w:tcBorders>
              <w:top w:val="single" w:sz="5" w:space="0" w:color="000000"/>
              <w:left w:val="single" w:sz="5" w:space="0" w:color="000000"/>
              <w:bottom w:val="single" w:sz="5" w:space="0" w:color="000000"/>
              <w:right w:val="single" w:sz="5" w:space="0" w:color="000000"/>
            </w:tcBorders>
          </w:tcPr>
          <w:p w14:paraId="0450B815"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27B2AC76" w14:textId="77777777" w:rsidR="007456BA" w:rsidRDefault="00000000">
            <w:pPr>
              <w:spacing w:line="220" w:lineRule="exact"/>
              <w:ind w:left="334" w:right="330"/>
              <w:jc w:val="center"/>
            </w:pPr>
            <w:r>
              <w:t>1.66</w:t>
            </w:r>
          </w:p>
        </w:tc>
        <w:tc>
          <w:tcPr>
            <w:tcW w:w="1215" w:type="dxa"/>
            <w:tcBorders>
              <w:top w:val="single" w:sz="5" w:space="0" w:color="000000"/>
              <w:left w:val="single" w:sz="5" w:space="0" w:color="000000"/>
              <w:bottom w:val="single" w:sz="5" w:space="0" w:color="000000"/>
              <w:right w:val="single" w:sz="5" w:space="0" w:color="000000"/>
            </w:tcBorders>
          </w:tcPr>
          <w:p w14:paraId="0C8EF281"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62F9E4DA" w14:textId="77777777" w:rsidR="007456BA" w:rsidRDefault="00000000">
            <w:pPr>
              <w:spacing w:line="220" w:lineRule="exact"/>
              <w:ind w:left="164"/>
            </w:pPr>
            <w:r>
              <w:t>0.64</w:t>
            </w:r>
          </w:p>
        </w:tc>
        <w:tc>
          <w:tcPr>
            <w:tcW w:w="1216" w:type="dxa"/>
            <w:tcBorders>
              <w:top w:val="single" w:sz="5" w:space="0" w:color="000000"/>
              <w:left w:val="single" w:sz="5" w:space="0" w:color="000000"/>
              <w:bottom w:val="single" w:sz="5" w:space="0" w:color="000000"/>
              <w:right w:val="single" w:sz="5" w:space="0" w:color="000000"/>
            </w:tcBorders>
          </w:tcPr>
          <w:p w14:paraId="27CD5C8F"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0C6499DE" w14:textId="77777777" w:rsidR="007456BA" w:rsidRDefault="00000000">
            <w:pPr>
              <w:spacing w:line="220" w:lineRule="exact"/>
              <w:ind w:left="394" w:right="389"/>
              <w:jc w:val="center"/>
            </w:pPr>
            <w:r>
              <w:t>1.62</w:t>
            </w:r>
          </w:p>
        </w:tc>
        <w:tc>
          <w:tcPr>
            <w:tcW w:w="741" w:type="dxa"/>
            <w:tcBorders>
              <w:top w:val="single" w:sz="5" w:space="0" w:color="000000"/>
              <w:left w:val="single" w:sz="5" w:space="0" w:color="000000"/>
              <w:bottom w:val="single" w:sz="5" w:space="0" w:color="000000"/>
              <w:right w:val="single" w:sz="5" w:space="0" w:color="000000"/>
            </w:tcBorders>
          </w:tcPr>
          <w:p w14:paraId="0A6F8ACE"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42CBA4E" w14:textId="77777777" w:rsidR="007456BA" w:rsidRDefault="00000000">
            <w:pPr>
              <w:spacing w:line="220" w:lineRule="exact"/>
              <w:ind w:left="249" w:right="239"/>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72F42863" w14:textId="77777777" w:rsidR="007456BA" w:rsidRDefault="00000000">
            <w:pPr>
              <w:spacing w:line="220" w:lineRule="exact"/>
              <w:ind w:left="159"/>
            </w:pPr>
            <w:r>
              <w:t>18.1</w:t>
            </w:r>
          </w:p>
        </w:tc>
        <w:tc>
          <w:tcPr>
            <w:tcW w:w="666" w:type="dxa"/>
            <w:tcBorders>
              <w:top w:val="single" w:sz="5" w:space="0" w:color="000000"/>
              <w:left w:val="single" w:sz="5" w:space="0" w:color="000000"/>
              <w:bottom w:val="single" w:sz="5" w:space="0" w:color="000000"/>
              <w:right w:val="single" w:sz="5" w:space="0" w:color="000000"/>
            </w:tcBorders>
          </w:tcPr>
          <w:p w14:paraId="1BBE4717" w14:textId="77777777" w:rsidR="007456BA" w:rsidRDefault="00000000">
            <w:pPr>
              <w:spacing w:line="220" w:lineRule="exact"/>
              <w:ind w:left="154"/>
            </w:pPr>
            <w:r>
              <w:t>5.33</w:t>
            </w:r>
          </w:p>
        </w:tc>
        <w:tc>
          <w:tcPr>
            <w:tcW w:w="860" w:type="dxa"/>
            <w:tcBorders>
              <w:top w:val="single" w:sz="5" w:space="0" w:color="000000"/>
              <w:left w:val="single" w:sz="5" w:space="0" w:color="000000"/>
              <w:bottom w:val="single" w:sz="5" w:space="0" w:color="000000"/>
              <w:right w:val="single" w:sz="5" w:space="0" w:color="000000"/>
            </w:tcBorders>
          </w:tcPr>
          <w:p w14:paraId="6DBA1133" w14:textId="77777777" w:rsidR="007456BA" w:rsidRDefault="00000000">
            <w:pPr>
              <w:spacing w:line="220" w:lineRule="exact"/>
              <w:ind w:left="269" w:right="259"/>
              <w:jc w:val="center"/>
            </w:pPr>
            <w:r>
              <w:t>4.8</w:t>
            </w:r>
          </w:p>
        </w:tc>
        <w:tc>
          <w:tcPr>
            <w:tcW w:w="565" w:type="dxa"/>
            <w:tcBorders>
              <w:top w:val="single" w:sz="5" w:space="0" w:color="000000"/>
              <w:left w:val="single" w:sz="5" w:space="0" w:color="000000"/>
              <w:bottom w:val="single" w:sz="5" w:space="0" w:color="000000"/>
              <w:right w:val="single" w:sz="5" w:space="0" w:color="000000"/>
            </w:tcBorders>
          </w:tcPr>
          <w:p w14:paraId="1632B52F" w14:textId="77777777" w:rsidR="007456BA" w:rsidRDefault="00000000">
            <w:pPr>
              <w:spacing w:line="220" w:lineRule="exact"/>
              <w:ind w:left="179"/>
            </w:pPr>
            <w:r>
              <w:t>70</w:t>
            </w:r>
          </w:p>
        </w:tc>
      </w:tr>
      <w:tr w:rsidR="007456BA" w14:paraId="26167C1B"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4B516F19" w14:textId="77777777" w:rsidR="007456BA" w:rsidRDefault="00000000">
            <w:pPr>
              <w:spacing w:line="220" w:lineRule="exact"/>
              <w:ind w:left="119" w:right="115"/>
              <w:jc w:val="center"/>
            </w:pPr>
            <w:r>
              <w:t>5</w:t>
            </w:r>
          </w:p>
        </w:tc>
        <w:tc>
          <w:tcPr>
            <w:tcW w:w="1160" w:type="dxa"/>
            <w:tcBorders>
              <w:top w:val="single" w:sz="5" w:space="0" w:color="000000"/>
              <w:left w:val="single" w:sz="5" w:space="0" w:color="000000"/>
              <w:bottom w:val="single" w:sz="5" w:space="0" w:color="000000"/>
              <w:right w:val="single" w:sz="5" w:space="0" w:color="000000"/>
            </w:tcBorders>
          </w:tcPr>
          <w:p w14:paraId="0E1FE2C8"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784BDE2E" w14:textId="77777777" w:rsidR="007456BA" w:rsidRDefault="00000000">
            <w:pPr>
              <w:spacing w:line="220" w:lineRule="exact"/>
              <w:ind w:left="459" w:right="455"/>
              <w:jc w:val="center"/>
            </w:pPr>
            <w:r>
              <w:t>2</w:t>
            </w:r>
          </w:p>
        </w:tc>
        <w:tc>
          <w:tcPr>
            <w:tcW w:w="1215" w:type="dxa"/>
            <w:tcBorders>
              <w:top w:val="single" w:sz="5" w:space="0" w:color="000000"/>
              <w:left w:val="single" w:sz="5" w:space="0" w:color="000000"/>
              <w:bottom w:val="single" w:sz="5" w:space="0" w:color="000000"/>
              <w:right w:val="single" w:sz="5" w:space="0" w:color="000000"/>
            </w:tcBorders>
          </w:tcPr>
          <w:p w14:paraId="11978E83"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7E42FE8B" w14:textId="77777777" w:rsidR="007456BA" w:rsidRDefault="00000000">
            <w:pPr>
              <w:spacing w:line="220" w:lineRule="exact"/>
              <w:ind w:left="254" w:right="239"/>
              <w:jc w:val="center"/>
            </w:pPr>
            <w:r>
              <w:t>1</w:t>
            </w:r>
          </w:p>
        </w:tc>
        <w:tc>
          <w:tcPr>
            <w:tcW w:w="1216" w:type="dxa"/>
            <w:tcBorders>
              <w:top w:val="single" w:sz="5" w:space="0" w:color="000000"/>
              <w:left w:val="single" w:sz="5" w:space="0" w:color="000000"/>
              <w:bottom w:val="single" w:sz="5" w:space="0" w:color="000000"/>
              <w:right w:val="single" w:sz="5" w:space="0" w:color="000000"/>
            </w:tcBorders>
          </w:tcPr>
          <w:p w14:paraId="6B2C1B38" w14:textId="77777777" w:rsidR="007456BA" w:rsidRDefault="00000000">
            <w:pPr>
              <w:spacing w:line="220" w:lineRule="exact"/>
              <w:ind w:left="395" w:right="389"/>
              <w:jc w:val="center"/>
            </w:pPr>
            <w:r>
              <w:t>1.16</w:t>
            </w:r>
          </w:p>
        </w:tc>
        <w:tc>
          <w:tcPr>
            <w:tcW w:w="1215" w:type="dxa"/>
            <w:tcBorders>
              <w:top w:val="single" w:sz="5" w:space="0" w:color="000000"/>
              <w:left w:val="single" w:sz="5" w:space="0" w:color="000000"/>
              <w:bottom w:val="single" w:sz="5" w:space="0" w:color="000000"/>
              <w:right w:val="single" w:sz="5" w:space="0" w:color="000000"/>
            </w:tcBorders>
          </w:tcPr>
          <w:p w14:paraId="161D35F2" w14:textId="77777777" w:rsidR="007456BA" w:rsidRDefault="00000000">
            <w:pPr>
              <w:spacing w:line="220" w:lineRule="exact"/>
              <w:ind w:left="519" w:right="514"/>
              <w:jc w:val="center"/>
            </w:pPr>
            <w:r>
              <w:t>2</w:t>
            </w:r>
          </w:p>
        </w:tc>
        <w:tc>
          <w:tcPr>
            <w:tcW w:w="741" w:type="dxa"/>
            <w:tcBorders>
              <w:top w:val="single" w:sz="5" w:space="0" w:color="000000"/>
              <w:left w:val="single" w:sz="5" w:space="0" w:color="000000"/>
              <w:bottom w:val="single" w:sz="5" w:space="0" w:color="000000"/>
              <w:right w:val="single" w:sz="5" w:space="0" w:color="000000"/>
            </w:tcBorders>
          </w:tcPr>
          <w:p w14:paraId="79AB4F77" w14:textId="77777777" w:rsidR="007456BA" w:rsidRDefault="00000000">
            <w:pPr>
              <w:spacing w:line="220" w:lineRule="exact"/>
              <w:ind w:left="194"/>
            </w:pPr>
            <w:r>
              <w:t>0.66</w:t>
            </w:r>
          </w:p>
        </w:tc>
        <w:tc>
          <w:tcPr>
            <w:tcW w:w="670" w:type="dxa"/>
            <w:tcBorders>
              <w:top w:val="single" w:sz="5" w:space="0" w:color="000000"/>
              <w:left w:val="single" w:sz="5" w:space="0" w:color="000000"/>
              <w:bottom w:val="single" w:sz="5" w:space="0" w:color="000000"/>
              <w:right w:val="single" w:sz="5" w:space="0" w:color="000000"/>
            </w:tcBorders>
          </w:tcPr>
          <w:p w14:paraId="3C147E2B"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9390DDC" w14:textId="77777777" w:rsidR="007456BA" w:rsidRDefault="00000000">
            <w:pPr>
              <w:spacing w:line="220" w:lineRule="exact"/>
              <w:ind w:left="159"/>
            </w:pPr>
            <w:r>
              <w:t>17.5</w:t>
            </w:r>
          </w:p>
        </w:tc>
        <w:tc>
          <w:tcPr>
            <w:tcW w:w="666" w:type="dxa"/>
            <w:tcBorders>
              <w:top w:val="single" w:sz="5" w:space="0" w:color="000000"/>
              <w:left w:val="single" w:sz="5" w:space="0" w:color="000000"/>
              <w:bottom w:val="single" w:sz="5" w:space="0" w:color="000000"/>
              <w:right w:val="single" w:sz="5" w:space="0" w:color="000000"/>
            </w:tcBorders>
          </w:tcPr>
          <w:p w14:paraId="1CD5B3C0" w14:textId="77777777" w:rsidR="007456BA" w:rsidRDefault="00000000">
            <w:pPr>
              <w:spacing w:line="220" w:lineRule="exact"/>
              <w:ind w:left="154"/>
            </w:pPr>
            <w:r>
              <w:t>4.56</w:t>
            </w:r>
          </w:p>
        </w:tc>
        <w:tc>
          <w:tcPr>
            <w:tcW w:w="860" w:type="dxa"/>
            <w:tcBorders>
              <w:top w:val="single" w:sz="5" w:space="0" w:color="000000"/>
              <w:left w:val="single" w:sz="5" w:space="0" w:color="000000"/>
              <w:bottom w:val="single" w:sz="5" w:space="0" w:color="000000"/>
              <w:right w:val="single" w:sz="5" w:space="0" w:color="000000"/>
            </w:tcBorders>
          </w:tcPr>
          <w:p w14:paraId="4D5D85EB" w14:textId="77777777" w:rsidR="007456BA" w:rsidRDefault="00000000">
            <w:pPr>
              <w:spacing w:line="220" w:lineRule="exact"/>
              <w:ind w:left="269" w:right="259"/>
              <w:jc w:val="center"/>
            </w:pPr>
            <w:r>
              <w:t>1.3</w:t>
            </w:r>
          </w:p>
        </w:tc>
        <w:tc>
          <w:tcPr>
            <w:tcW w:w="565" w:type="dxa"/>
            <w:tcBorders>
              <w:top w:val="single" w:sz="5" w:space="0" w:color="000000"/>
              <w:left w:val="single" w:sz="5" w:space="0" w:color="000000"/>
              <w:bottom w:val="single" w:sz="5" w:space="0" w:color="000000"/>
              <w:right w:val="single" w:sz="5" w:space="0" w:color="000000"/>
            </w:tcBorders>
          </w:tcPr>
          <w:p w14:paraId="17E778EB" w14:textId="77777777" w:rsidR="007456BA" w:rsidRDefault="00000000">
            <w:pPr>
              <w:spacing w:line="220" w:lineRule="exact"/>
              <w:ind w:left="179"/>
            </w:pPr>
            <w:r>
              <w:t>82</w:t>
            </w:r>
          </w:p>
        </w:tc>
      </w:tr>
      <w:tr w:rsidR="007456BA" w14:paraId="7360FA86"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47A3DC25" w14:textId="77777777" w:rsidR="007456BA" w:rsidRDefault="00000000">
            <w:pPr>
              <w:spacing w:line="220" w:lineRule="exact"/>
              <w:ind w:left="119" w:right="115"/>
              <w:jc w:val="center"/>
            </w:pPr>
            <w:r>
              <w:t>6</w:t>
            </w:r>
          </w:p>
        </w:tc>
        <w:tc>
          <w:tcPr>
            <w:tcW w:w="1160" w:type="dxa"/>
            <w:tcBorders>
              <w:top w:val="single" w:sz="5" w:space="0" w:color="000000"/>
              <w:left w:val="single" w:sz="5" w:space="0" w:color="000000"/>
              <w:bottom w:val="single" w:sz="5" w:space="0" w:color="000000"/>
              <w:right w:val="single" w:sz="5" w:space="0" w:color="000000"/>
            </w:tcBorders>
          </w:tcPr>
          <w:p w14:paraId="74414417"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06DE1F98" w14:textId="77777777" w:rsidR="007456BA" w:rsidRDefault="00000000">
            <w:pPr>
              <w:spacing w:line="220" w:lineRule="exact"/>
              <w:ind w:left="334" w:right="330"/>
              <w:jc w:val="center"/>
            </w:pPr>
            <w:r>
              <w:t>2.16</w:t>
            </w:r>
          </w:p>
        </w:tc>
        <w:tc>
          <w:tcPr>
            <w:tcW w:w="1215" w:type="dxa"/>
            <w:tcBorders>
              <w:top w:val="single" w:sz="5" w:space="0" w:color="000000"/>
              <w:left w:val="single" w:sz="5" w:space="0" w:color="000000"/>
              <w:bottom w:val="single" w:sz="5" w:space="0" w:color="000000"/>
              <w:right w:val="single" w:sz="5" w:space="0" w:color="000000"/>
            </w:tcBorders>
          </w:tcPr>
          <w:p w14:paraId="126EB9CD"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3CDAAE10" w14:textId="77777777" w:rsidR="007456BA" w:rsidRDefault="00000000">
            <w:pPr>
              <w:spacing w:line="220" w:lineRule="exact"/>
              <w:ind w:left="164"/>
            </w:pPr>
            <w:r>
              <w:t>2.34</w:t>
            </w:r>
          </w:p>
        </w:tc>
        <w:tc>
          <w:tcPr>
            <w:tcW w:w="1216" w:type="dxa"/>
            <w:tcBorders>
              <w:top w:val="single" w:sz="5" w:space="0" w:color="000000"/>
              <w:left w:val="single" w:sz="5" w:space="0" w:color="000000"/>
              <w:bottom w:val="single" w:sz="5" w:space="0" w:color="000000"/>
              <w:right w:val="single" w:sz="5" w:space="0" w:color="000000"/>
            </w:tcBorders>
          </w:tcPr>
          <w:p w14:paraId="2C546552" w14:textId="77777777" w:rsidR="007456BA" w:rsidRDefault="00000000">
            <w:pPr>
              <w:spacing w:line="220" w:lineRule="exact"/>
              <w:ind w:left="520" w:right="514"/>
              <w:jc w:val="center"/>
            </w:pPr>
            <w:r>
              <w:t>1</w:t>
            </w:r>
          </w:p>
        </w:tc>
        <w:tc>
          <w:tcPr>
            <w:tcW w:w="1215" w:type="dxa"/>
            <w:tcBorders>
              <w:top w:val="single" w:sz="5" w:space="0" w:color="000000"/>
              <w:left w:val="single" w:sz="5" w:space="0" w:color="000000"/>
              <w:bottom w:val="single" w:sz="5" w:space="0" w:color="000000"/>
              <w:right w:val="single" w:sz="5" w:space="0" w:color="000000"/>
            </w:tcBorders>
          </w:tcPr>
          <w:p w14:paraId="3CBFB589" w14:textId="77777777" w:rsidR="007456BA" w:rsidRDefault="00000000">
            <w:pPr>
              <w:spacing w:line="220" w:lineRule="exact"/>
              <w:ind w:left="394" w:right="389"/>
              <w:jc w:val="center"/>
            </w:pPr>
            <w:r>
              <w:t>3.56</w:t>
            </w:r>
          </w:p>
        </w:tc>
        <w:tc>
          <w:tcPr>
            <w:tcW w:w="741" w:type="dxa"/>
            <w:tcBorders>
              <w:top w:val="single" w:sz="5" w:space="0" w:color="000000"/>
              <w:left w:val="single" w:sz="5" w:space="0" w:color="000000"/>
              <w:bottom w:val="single" w:sz="5" w:space="0" w:color="000000"/>
              <w:right w:val="single" w:sz="5" w:space="0" w:color="000000"/>
            </w:tcBorders>
          </w:tcPr>
          <w:p w14:paraId="21A40BD5" w14:textId="77777777" w:rsidR="007456BA" w:rsidRDefault="00000000">
            <w:pPr>
              <w:spacing w:line="220" w:lineRule="exact"/>
              <w:ind w:left="194"/>
            </w:pPr>
            <w:r>
              <w:t>0.66</w:t>
            </w:r>
          </w:p>
        </w:tc>
        <w:tc>
          <w:tcPr>
            <w:tcW w:w="670" w:type="dxa"/>
            <w:tcBorders>
              <w:top w:val="single" w:sz="5" w:space="0" w:color="000000"/>
              <w:left w:val="single" w:sz="5" w:space="0" w:color="000000"/>
              <w:bottom w:val="single" w:sz="5" w:space="0" w:color="000000"/>
              <w:right w:val="single" w:sz="5" w:space="0" w:color="000000"/>
            </w:tcBorders>
          </w:tcPr>
          <w:p w14:paraId="2D66B3A9" w14:textId="77777777" w:rsidR="007456BA" w:rsidRDefault="00000000">
            <w:pPr>
              <w:spacing w:line="220" w:lineRule="exact"/>
              <w:ind w:left="159"/>
            </w:pPr>
            <w:r>
              <w:t>0.66</w:t>
            </w:r>
          </w:p>
        </w:tc>
        <w:tc>
          <w:tcPr>
            <w:tcW w:w="670" w:type="dxa"/>
            <w:tcBorders>
              <w:top w:val="single" w:sz="5" w:space="0" w:color="000000"/>
              <w:left w:val="single" w:sz="5" w:space="0" w:color="000000"/>
              <w:bottom w:val="single" w:sz="5" w:space="0" w:color="000000"/>
              <w:right w:val="single" w:sz="5" w:space="0" w:color="000000"/>
            </w:tcBorders>
          </w:tcPr>
          <w:p w14:paraId="58072698" w14:textId="77777777" w:rsidR="007456BA" w:rsidRDefault="00000000">
            <w:pPr>
              <w:spacing w:line="220" w:lineRule="exact"/>
              <w:ind w:left="159"/>
            </w:pPr>
            <w:r>
              <w:t>18.1</w:t>
            </w:r>
          </w:p>
        </w:tc>
        <w:tc>
          <w:tcPr>
            <w:tcW w:w="666" w:type="dxa"/>
            <w:tcBorders>
              <w:top w:val="single" w:sz="5" w:space="0" w:color="000000"/>
              <w:left w:val="single" w:sz="5" w:space="0" w:color="000000"/>
              <w:bottom w:val="single" w:sz="5" w:space="0" w:color="000000"/>
              <w:right w:val="single" w:sz="5" w:space="0" w:color="000000"/>
            </w:tcBorders>
          </w:tcPr>
          <w:p w14:paraId="25608B02" w14:textId="77777777" w:rsidR="007456BA" w:rsidRDefault="00000000">
            <w:pPr>
              <w:spacing w:line="220" w:lineRule="exact"/>
              <w:ind w:left="154"/>
            </w:pPr>
            <w:r>
              <w:t>5.23</w:t>
            </w:r>
          </w:p>
        </w:tc>
        <w:tc>
          <w:tcPr>
            <w:tcW w:w="860" w:type="dxa"/>
            <w:tcBorders>
              <w:top w:val="single" w:sz="5" w:space="0" w:color="000000"/>
              <w:left w:val="single" w:sz="5" w:space="0" w:color="000000"/>
              <w:bottom w:val="single" w:sz="5" w:space="0" w:color="000000"/>
              <w:right w:val="single" w:sz="5" w:space="0" w:color="000000"/>
            </w:tcBorders>
          </w:tcPr>
          <w:p w14:paraId="03C193E3" w14:textId="77777777" w:rsidR="007456BA" w:rsidRDefault="00000000">
            <w:pPr>
              <w:spacing w:line="220" w:lineRule="exact"/>
              <w:ind w:left="269" w:right="259"/>
              <w:jc w:val="center"/>
            </w:pPr>
            <w:r>
              <w:t>7.3</w:t>
            </w:r>
          </w:p>
        </w:tc>
        <w:tc>
          <w:tcPr>
            <w:tcW w:w="565" w:type="dxa"/>
            <w:tcBorders>
              <w:top w:val="single" w:sz="5" w:space="0" w:color="000000"/>
              <w:left w:val="single" w:sz="5" w:space="0" w:color="000000"/>
              <w:bottom w:val="single" w:sz="5" w:space="0" w:color="000000"/>
              <w:right w:val="single" w:sz="5" w:space="0" w:color="000000"/>
            </w:tcBorders>
          </w:tcPr>
          <w:p w14:paraId="34531BDF" w14:textId="77777777" w:rsidR="007456BA" w:rsidRDefault="00000000">
            <w:pPr>
              <w:spacing w:line="220" w:lineRule="exact"/>
              <w:ind w:left="104"/>
            </w:pPr>
            <w:r>
              <w:t>68.3</w:t>
            </w:r>
          </w:p>
        </w:tc>
      </w:tr>
      <w:tr w:rsidR="007456BA" w14:paraId="0B65D646"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A77CF94" w14:textId="77777777" w:rsidR="007456BA" w:rsidRDefault="00000000">
            <w:pPr>
              <w:spacing w:line="220" w:lineRule="exact"/>
              <w:ind w:left="119" w:right="115"/>
              <w:jc w:val="center"/>
            </w:pPr>
            <w:r>
              <w:t>7</w:t>
            </w:r>
          </w:p>
        </w:tc>
        <w:tc>
          <w:tcPr>
            <w:tcW w:w="1160" w:type="dxa"/>
            <w:tcBorders>
              <w:top w:val="single" w:sz="5" w:space="0" w:color="000000"/>
              <w:left w:val="single" w:sz="5" w:space="0" w:color="000000"/>
              <w:bottom w:val="single" w:sz="5" w:space="0" w:color="000000"/>
              <w:right w:val="single" w:sz="5" w:space="0" w:color="000000"/>
            </w:tcBorders>
          </w:tcPr>
          <w:p w14:paraId="116345FF"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28810A53" w14:textId="77777777" w:rsidR="007456BA" w:rsidRDefault="00000000">
            <w:pPr>
              <w:spacing w:line="220" w:lineRule="exact"/>
              <w:ind w:left="334" w:right="330"/>
              <w:jc w:val="center"/>
            </w:pPr>
            <w:r>
              <w:t>2.16</w:t>
            </w:r>
          </w:p>
        </w:tc>
        <w:tc>
          <w:tcPr>
            <w:tcW w:w="1215" w:type="dxa"/>
            <w:tcBorders>
              <w:top w:val="single" w:sz="5" w:space="0" w:color="000000"/>
              <w:left w:val="single" w:sz="5" w:space="0" w:color="000000"/>
              <w:bottom w:val="single" w:sz="5" w:space="0" w:color="000000"/>
              <w:right w:val="single" w:sz="5" w:space="0" w:color="000000"/>
            </w:tcBorders>
          </w:tcPr>
          <w:p w14:paraId="7975DEF3"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39F71773" w14:textId="77777777" w:rsidR="007456BA" w:rsidRDefault="00000000">
            <w:pPr>
              <w:spacing w:line="220" w:lineRule="exact"/>
              <w:ind w:left="254" w:right="239"/>
              <w:jc w:val="center"/>
            </w:pPr>
            <w:r>
              <w:t>2</w:t>
            </w:r>
          </w:p>
        </w:tc>
        <w:tc>
          <w:tcPr>
            <w:tcW w:w="1216" w:type="dxa"/>
            <w:tcBorders>
              <w:top w:val="single" w:sz="5" w:space="0" w:color="000000"/>
              <w:left w:val="single" w:sz="5" w:space="0" w:color="000000"/>
              <w:bottom w:val="single" w:sz="5" w:space="0" w:color="000000"/>
              <w:right w:val="single" w:sz="5" w:space="0" w:color="000000"/>
            </w:tcBorders>
          </w:tcPr>
          <w:p w14:paraId="574B6454" w14:textId="77777777" w:rsidR="007456BA" w:rsidRDefault="00000000">
            <w:pPr>
              <w:spacing w:line="220" w:lineRule="exact"/>
              <w:ind w:left="395" w:right="389"/>
              <w:jc w:val="center"/>
            </w:pPr>
            <w:r>
              <w:t>1.66</w:t>
            </w:r>
          </w:p>
        </w:tc>
        <w:tc>
          <w:tcPr>
            <w:tcW w:w="1215" w:type="dxa"/>
            <w:tcBorders>
              <w:top w:val="single" w:sz="5" w:space="0" w:color="000000"/>
              <w:left w:val="single" w:sz="5" w:space="0" w:color="000000"/>
              <w:bottom w:val="single" w:sz="5" w:space="0" w:color="000000"/>
              <w:right w:val="single" w:sz="5" w:space="0" w:color="000000"/>
            </w:tcBorders>
          </w:tcPr>
          <w:p w14:paraId="0254C449" w14:textId="77777777" w:rsidR="007456BA" w:rsidRDefault="00000000">
            <w:pPr>
              <w:spacing w:line="220" w:lineRule="exact"/>
              <w:ind w:left="394" w:right="389"/>
              <w:jc w:val="center"/>
            </w:pPr>
            <w:r>
              <w:t>2.43</w:t>
            </w:r>
          </w:p>
        </w:tc>
        <w:tc>
          <w:tcPr>
            <w:tcW w:w="741" w:type="dxa"/>
            <w:tcBorders>
              <w:top w:val="single" w:sz="5" w:space="0" w:color="000000"/>
              <w:left w:val="single" w:sz="5" w:space="0" w:color="000000"/>
              <w:bottom w:val="single" w:sz="5" w:space="0" w:color="000000"/>
              <w:right w:val="single" w:sz="5" w:space="0" w:color="000000"/>
            </w:tcBorders>
          </w:tcPr>
          <w:p w14:paraId="08FAC8DD" w14:textId="77777777" w:rsidR="007456BA" w:rsidRDefault="00000000">
            <w:pPr>
              <w:spacing w:line="220" w:lineRule="exact"/>
              <w:ind w:left="284" w:right="274"/>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17F87D70" w14:textId="77777777" w:rsidR="007456BA" w:rsidRDefault="00000000">
            <w:pPr>
              <w:spacing w:line="220" w:lineRule="exact"/>
              <w:ind w:left="159"/>
            </w:pPr>
            <w:r>
              <w:t>1.83</w:t>
            </w:r>
          </w:p>
        </w:tc>
        <w:tc>
          <w:tcPr>
            <w:tcW w:w="670" w:type="dxa"/>
            <w:tcBorders>
              <w:top w:val="single" w:sz="5" w:space="0" w:color="000000"/>
              <w:left w:val="single" w:sz="5" w:space="0" w:color="000000"/>
              <w:bottom w:val="single" w:sz="5" w:space="0" w:color="000000"/>
              <w:right w:val="single" w:sz="5" w:space="0" w:color="000000"/>
            </w:tcBorders>
          </w:tcPr>
          <w:p w14:paraId="32F0F02B" w14:textId="77777777" w:rsidR="007456BA" w:rsidRDefault="00000000">
            <w:pPr>
              <w:spacing w:line="220" w:lineRule="exact"/>
              <w:ind w:left="159"/>
            </w:pPr>
            <w:r>
              <w:t>18.2</w:t>
            </w:r>
          </w:p>
        </w:tc>
        <w:tc>
          <w:tcPr>
            <w:tcW w:w="666" w:type="dxa"/>
            <w:tcBorders>
              <w:top w:val="single" w:sz="5" w:space="0" w:color="000000"/>
              <w:left w:val="single" w:sz="5" w:space="0" w:color="000000"/>
              <w:bottom w:val="single" w:sz="5" w:space="0" w:color="000000"/>
              <w:right w:val="single" w:sz="5" w:space="0" w:color="000000"/>
            </w:tcBorders>
          </w:tcPr>
          <w:p w14:paraId="603A7EF1" w14:textId="77777777" w:rsidR="007456BA" w:rsidRDefault="00000000">
            <w:pPr>
              <w:spacing w:line="220" w:lineRule="exact"/>
              <w:ind w:left="204"/>
            </w:pPr>
            <w:r>
              <w:t>6.4</w:t>
            </w:r>
          </w:p>
        </w:tc>
        <w:tc>
          <w:tcPr>
            <w:tcW w:w="860" w:type="dxa"/>
            <w:tcBorders>
              <w:top w:val="single" w:sz="5" w:space="0" w:color="000000"/>
              <w:left w:val="single" w:sz="5" w:space="0" w:color="000000"/>
              <w:bottom w:val="single" w:sz="5" w:space="0" w:color="000000"/>
              <w:right w:val="single" w:sz="5" w:space="0" w:color="000000"/>
            </w:tcBorders>
          </w:tcPr>
          <w:p w14:paraId="3F24D987"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03B9D67B" w14:textId="77777777" w:rsidR="007456BA" w:rsidRDefault="00000000">
            <w:pPr>
              <w:spacing w:line="220" w:lineRule="exact"/>
              <w:ind w:left="179"/>
            </w:pPr>
            <w:r>
              <w:t>80</w:t>
            </w:r>
          </w:p>
        </w:tc>
      </w:tr>
      <w:tr w:rsidR="007456BA" w14:paraId="395B652C"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5CD9E7A3" w14:textId="77777777" w:rsidR="007456BA" w:rsidRDefault="00000000">
            <w:pPr>
              <w:spacing w:line="220" w:lineRule="exact"/>
              <w:ind w:left="119" w:right="115"/>
              <w:jc w:val="center"/>
            </w:pPr>
            <w:r>
              <w:t>8</w:t>
            </w:r>
          </w:p>
        </w:tc>
        <w:tc>
          <w:tcPr>
            <w:tcW w:w="1160" w:type="dxa"/>
            <w:tcBorders>
              <w:top w:val="single" w:sz="5" w:space="0" w:color="000000"/>
              <w:left w:val="single" w:sz="5" w:space="0" w:color="000000"/>
              <w:bottom w:val="single" w:sz="5" w:space="0" w:color="000000"/>
              <w:right w:val="single" w:sz="5" w:space="0" w:color="000000"/>
            </w:tcBorders>
          </w:tcPr>
          <w:p w14:paraId="2E983880"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20BC49A3" w14:textId="77777777" w:rsidR="007456BA" w:rsidRDefault="00000000">
            <w:pPr>
              <w:spacing w:line="220" w:lineRule="exact"/>
              <w:ind w:left="334" w:right="330"/>
              <w:jc w:val="center"/>
            </w:pPr>
            <w:r>
              <w:t>0.83</w:t>
            </w:r>
          </w:p>
        </w:tc>
        <w:tc>
          <w:tcPr>
            <w:tcW w:w="1215" w:type="dxa"/>
            <w:tcBorders>
              <w:top w:val="single" w:sz="5" w:space="0" w:color="000000"/>
              <w:left w:val="single" w:sz="5" w:space="0" w:color="000000"/>
              <w:bottom w:val="single" w:sz="5" w:space="0" w:color="000000"/>
              <w:right w:val="single" w:sz="5" w:space="0" w:color="000000"/>
            </w:tcBorders>
          </w:tcPr>
          <w:p w14:paraId="7261C276"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2B6E1750" w14:textId="77777777" w:rsidR="007456BA" w:rsidRDefault="00000000">
            <w:pPr>
              <w:spacing w:line="220" w:lineRule="exact"/>
              <w:ind w:left="164"/>
            </w:pPr>
            <w:r>
              <w:t>1.61</w:t>
            </w:r>
          </w:p>
        </w:tc>
        <w:tc>
          <w:tcPr>
            <w:tcW w:w="1216" w:type="dxa"/>
            <w:tcBorders>
              <w:top w:val="single" w:sz="5" w:space="0" w:color="000000"/>
              <w:left w:val="single" w:sz="5" w:space="0" w:color="000000"/>
              <w:bottom w:val="single" w:sz="5" w:space="0" w:color="000000"/>
              <w:right w:val="single" w:sz="5" w:space="0" w:color="000000"/>
            </w:tcBorders>
          </w:tcPr>
          <w:p w14:paraId="39812803" w14:textId="77777777" w:rsidR="007456BA" w:rsidRDefault="00000000">
            <w:pPr>
              <w:spacing w:line="220" w:lineRule="exact"/>
              <w:ind w:left="395" w:right="389"/>
              <w:jc w:val="center"/>
            </w:pPr>
            <w:r>
              <w:t>0.66</w:t>
            </w:r>
          </w:p>
        </w:tc>
        <w:tc>
          <w:tcPr>
            <w:tcW w:w="1215" w:type="dxa"/>
            <w:tcBorders>
              <w:top w:val="single" w:sz="5" w:space="0" w:color="000000"/>
              <w:left w:val="single" w:sz="5" w:space="0" w:color="000000"/>
              <w:bottom w:val="single" w:sz="5" w:space="0" w:color="000000"/>
              <w:right w:val="single" w:sz="5" w:space="0" w:color="000000"/>
            </w:tcBorders>
          </w:tcPr>
          <w:p w14:paraId="2AE8CDAA" w14:textId="77777777" w:rsidR="007456BA" w:rsidRDefault="00000000">
            <w:pPr>
              <w:spacing w:line="220" w:lineRule="exact"/>
              <w:ind w:left="444" w:right="439"/>
              <w:jc w:val="center"/>
            </w:pPr>
            <w:r>
              <w:t>1.5</w:t>
            </w:r>
          </w:p>
        </w:tc>
        <w:tc>
          <w:tcPr>
            <w:tcW w:w="741" w:type="dxa"/>
            <w:tcBorders>
              <w:top w:val="single" w:sz="5" w:space="0" w:color="000000"/>
              <w:left w:val="single" w:sz="5" w:space="0" w:color="000000"/>
              <w:bottom w:val="single" w:sz="5" w:space="0" w:color="000000"/>
              <w:right w:val="single" w:sz="5" w:space="0" w:color="000000"/>
            </w:tcBorders>
          </w:tcPr>
          <w:p w14:paraId="4026ACAD" w14:textId="77777777" w:rsidR="007456BA" w:rsidRDefault="00000000">
            <w:pPr>
              <w:spacing w:line="220" w:lineRule="exact"/>
              <w:ind w:left="194"/>
            </w:pPr>
            <w:r>
              <w:t>2.83</w:t>
            </w:r>
          </w:p>
        </w:tc>
        <w:tc>
          <w:tcPr>
            <w:tcW w:w="670" w:type="dxa"/>
            <w:tcBorders>
              <w:top w:val="single" w:sz="5" w:space="0" w:color="000000"/>
              <w:left w:val="single" w:sz="5" w:space="0" w:color="000000"/>
              <w:bottom w:val="single" w:sz="5" w:space="0" w:color="000000"/>
              <w:right w:val="single" w:sz="5" w:space="0" w:color="000000"/>
            </w:tcBorders>
          </w:tcPr>
          <w:p w14:paraId="26BB5259" w14:textId="77777777" w:rsidR="007456BA" w:rsidRDefault="00000000">
            <w:pPr>
              <w:spacing w:line="220" w:lineRule="exact"/>
              <w:ind w:left="209"/>
            </w:pPr>
            <w:r>
              <w:t>2.5</w:t>
            </w:r>
          </w:p>
        </w:tc>
        <w:tc>
          <w:tcPr>
            <w:tcW w:w="670" w:type="dxa"/>
            <w:tcBorders>
              <w:top w:val="single" w:sz="5" w:space="0" w:color="000000"/>
              <w:left w:val="single" w:sz="5" w:space="0" w:color="000000"/>
              <w:bottom w:val="single" w:sz="5" w:space="0" w:color="000000"/>
              <w:right w:val="single" w:sz="5" w:space="0" w:color="000000"/>
            </w:tcBorders>
          </w:tcPr>
          <w:p w14:paraId="7B52F094" w14:textId="77777777" w:rsidR="007456BA" w:rsidRDefault="00000000">
            <w:pPr>
              <w:spacing w:line="220" w:lineRule="exact"/>
              <w:ind w:left="159"/>
            </w:pPr>
            <w:r>
              <w:t>17.8</w:t>
            </w:r>
          </w:p>
        </w:tc>
        <w:tc>
          <w:tcPr>
            <w:tcW w:w="666" w:type="dxa"/>
            <w:tcBorders>
              <w:top w:val="single" w:sz="5" w:space="0" w:color="000000"/>
              <w:left w:val="single" w:sz="5" w:space="0" w:color="000000"/>
              <w:bottom w:val="single" w:sz="5" w:space="0" w:color="000000"/>
              <w:right w:val="single" w:sz="5" w:space="0" w:color="000000"/>
            </w:tcBorders>
          </w:tcPr>
          <w:p w14:paraId="37E44C36" w14:textId="77777777" w:rsidR="007456BA" w:rsidRDefault="00000000">
            <w:pPr>
              <w:spacing w:line="220" w:lineRule="exact"/>
              <w:ind w:left="204"/>
            </w:pPr>
            <w:r>
              <w:t>8.2</w:t>
            </w:r>
          </w:p>
        </w:tc>
        <w:tc>
          <w:tcPr>
            <w:tcW w:w="860" w:type="dxa"/>
            <w:tcBorders>
              <w:top w:val="single" w:sz="5" w:space="0" w:color="000000"/>
              <w:left w:val="single" w:sz="5" w:space="0" w:color="000000"/>
              <w:bottom w:val="single" w:sz="5" w:space="0" w:color="000000"/>
              <w:right w:val="single" w:sz="5" w:space="0" w:color="000000"/>
            </w:tcBorders>
          </w:tcPr>
          <w:p w14:paraId="4C4C8391" w14:textId="77777777" w:rsidR="007456BA" w:rsidRDefault="00000000">
            <w:pPr>
              <w:spacing w:line="220" w:lineRule="exact"/>
              <w:ind w:left="269" w:right="259"/>
              <w:jc w:val="center"/>
            </w:pPr>
            <w:r>
              <w:t>7.3</w:t>
            </w:r>
          </w:p>
        </w:tc>
        <w:tc>
          <w:tcPr>
            <w:tcW w:w="565" w:type="dxa"/>
            <w:tcBorders>
              <w:top w:val="single" w:sz="5" w:space="0" w:color="000000"/>
              <w:left w:val="single" w:sz="5" w:space="0" w:color="000000"/>
              <w:bottom w:val="single" w:sz="5" w:space="0" w:color="000000"/>
              <w:right w:val="single" w:sz="5" w:space="0" w:color="000000"/>
            </w:tcBorders>
          </w:tcPr>
          <w:p w14:paraId="2E602440" w14:textId="77777777" w:rsidR="007456BA" w:rsidRDefault="00000000">
            <w:pPr>
              <w:spacing w:line="220" w:lineRule="exact"/>
              <w:ind w:left="179"/>
            </w:pPr>
            <w:r>
              <w:t>75</w:t>
            </w:r>
          </w:p>
        </w:tc>
      </w:tr>
      <w:tr w:rsidR="007456BA" w14:paraId="5721E19A"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02450C20" w14:textId="77777777" w:rsidR="007456BA" w:rsidRDefault="00000000">
            <w:pPr>
              <w:spacing w:line="220" w:lineRule="exact"/>
              <w:ind w:left="119" w:right="115"/>
              <w:jc w:val="center"/>
            </w:pPr>
            <w:r>
              <w:t>9</w:t>
            </w:r>
          </w:p>
        </w:tc>
        <w:tc>
          <w:tcPr>
            <w:tcW w:w="1160" w:type="dxa"/>
            <w:tcBorders>
              <w:top w:val="single" w:sz="5" w:space="0" w:color="000000"/>
              <w:left w:val="single" w:sz="5" w:space="0" w:color="000000"/>
              <w:bottom w:val="single" w:sz="5" w:space="0" w:color="000000"/>
              <w:right w:val="single" w:sz="5" w:space="0" w:color="000000"/>
            </w:tcBorders>
          </w:tcPr>
          <w:p w14:paraId="2DEED183"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3DE856AC" w14:textId="77777777" w:rsidR="007456BA" w:rsidRDefault="00000000">
            <w:pPr>
              <w:spacing w:line="220" w:lineRule="exact"/>
              <w:ind w:left="324"/>
            </w:pPr>
            <w:r>
              <w:rPr>
                <w:spacing w:val="-5"/>
              </w:rPr>
              <w:t>1</w:t>
            </w:r>
            <w:r>
              <w:t>18.6</w:t>
            </w:r>
          </w:p>
        </w:tc>
        <w:tc>
          <w:tcPr>
            <w:tcW w:w="1215" w:type="dxa"/>
            <w:tcBorders>
              <w:top w:val="single" w:sz="5" w:space="0" w:color="000000"/>
              <w:left w:val="single" w:sz="5" w:space="0" w:color="000000"/>
              <w:bottom w:val="single" w:sz="5" w:space="0" w:color="000000"/>
              <w:right w:val="single" w:sz="5" w:space="0" w:color="000000"/>
            </w:tcBorders>
          </w:tcPr>
          <w:p w14:paraId="1551EB4A" w14:textId="77777777" w:rsidR="007456BA" w:rsidRDefault="00000000">
            <w:pPr>
              <w:spacing w:line="220" w:lineRule="exact"/>
              <w:ind w:left="394" w:right="389"/>
              <w:jc w:val="center"/>
            </w:pPr>
            <w:r>
              <w:t>0.34</w:t>
            </w:r>
          </w:p>
        </w:tc>
        <w:tc>
          <w:tcPr>
            <w:tcW w:w="675" w:type="dxa"/>
            <w:tcBorders>
              <w:top w:val="single" w:sz="5" w:space="0" w:color="000000"/>
              <w:left w:val="single" w:sz="5" w:space="0" w:color="000000"/>
              <w:bottom w:val="single" w:sz="5" w:space="0" w:color="000000"/>
              <w:right w:val="single" w:sz="5" w:space="0" w:color="000000"/>
            </w:tcBorders>
          </w:tcPr>
          <w:p w14:paraId="02BC3174" w14:textId="77777777" w:rsidR="007456BA" w:rsidRDefault="00000000">
            <w:pPr>
              <w:spacing w:line="220" w:lineRule="exact"/>
              <w:ind w:left="164"/>
            </w:pPr>
            <w:r>
              <w:t>1.30</w:t>
            </w:r>
          </w:p>
        </w:tc>
        <w:tc>
          <w:tcPr>
            <w:tcW w:w="1216" w:type="dxa"/>
            <w:tcBorders>
              <w:top w:val="single" w:sz="5" w:space="0" w:color="000000"/>
              <w:left w:val="single" w:sz="5" w:space="0" w:color="000000"/>
              <w:bottom w:val="single" w:sz="5" w:space="0" w:color="000000"/>
              <w:right w:val="single" w:sz="5" w:space="0" w:color="000000"/>
            </w:tcBorders>
          </w:tcPr>
          <w:p w14:paraId="08C1F221" w14:textId="77777777" w:rsidR="007456BA" w:rsidRDefault="00000000">
            <w:pPr>
              <w:spacing w:line="220" w:lineRule="exact"/>
              <w:ind w:left="395" w:right="389"/>
              <w:jc w:val="center"/>
            </w:pPr>
            <w:r>
              <w:t>3.35</w:t>
            </w:r>
          </w:p>
        </w:tc>
        <w:tc>
          <w:tcPr>
            <w:tcW w:w="1215" w:type="dxa"/>
            <w:tcBorders>
              <w:top w:val="single" w:sz="5" w:space="0" w:color="000000"/>
              <w:left w:val="single" w:sz="5" w:space="0" w:color="000000"/>
              <w:bottom w:val="single" w:sz="5" w:space="0" w:color="000000"/>
              <w:right w:val="single" w:sz="5" w:space="0" w:color="000000"/>
            </w:tcBorders>
          </w:tcPr>
          <w:p w14:paraId="13729E4E"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2F2FD74A" w14:textId="77777777" w:rsidR="007456BA" w:rsidRDefault="00000000">
            <w:pPr>
              <w:spacing w:line="220" w:lineRule="exact"/>
              <w:ind w:left="284" w:right="274"/>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59630EFB" w14:textId="77777777" w:rsidR="007456BA" w:rsidRDefault="00000000">
            <w:pPr>
              <w:spacing w:line="220" w:lineRule="exact"/>
              <w:ind w:left="249" w:right="239"/>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48429441" w14:textId="77777777" w:rsidR="007456BA" w:rsidRDefault="00000000">
            <w:pPr>
              <w:spacing w:line="220" w:lineRule="exact"/>
              <w:ind w:left="159"/>
            </w:pPr>
            <w:r>
              <w:t>18.8</w:t>
            </w:r>
          </w:p>
        </w:tc>
        <w:tc>
          <w:tcPr>
            <w:tcW w:w="666" w:type="dxa"/>
            <w:tcBorders>
              <w:top w:val="single" w:sz="5" w:space="0" w:color="000000"/>
              <w:left w:val="single" w:sz="5" w:space="0" w:color="000000"/>
              <w:bottom w:val="single" w:sz="5" w:space="0" w:color="000000"/>
              <w:right w:val="single" w:sz="5" w:space="0" w:color="000000"/>
            </w:tcBorders>
          </w:tcPr>
          <w:p w14:paraId="3D3E5456" w14:textId="77777777" w:rsidR="007456BA" w:rsidRDefault="00000000">
            <w:pPr>
              <w:spacing w:line="220" w:lineRule="exact"/>
              <w:ind w:left="204"/>
            </w:pPr>
            <w:r>
              <w:t>9.6</w:t>
            </w:r>
          </w:p>
        </w:tc>
        <w:tc>
          <w:tcPr>
            <w:tcW w:w="860" w:type="dxa"/>
            <w:tcBorders>
              <w:top w:val="single" w:sz="5" w:space="0" w:color="000000"/>
              <w:left w:val="single" w:sz="5" w:space="0" w:color="000000"/>
              <w:bottom w:val="single" w:sz="5" w:space="0" w:color="000000"/>
              <w:right w:val="single" w:sz="5" w:space="0" w:color="000000"/>
            </w:tcBorders>
          </w:tcPr>
          <w:p w14:paraId="1B362F1A"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08B9B358" w14:textId="77777777" w:rsidR="007456BA" w:rsidRDefault="00000000">
            <w:pPr>
              <w:spacing w:line="220" w:lineRule="exact"/>
              <w:ind w:left="104"/>
            </w:pPr>
            <w:r>
              <w:t>68.2</w:t>
            </w:r>
          </w:p>
        </w:tc>
      </w:tr>
      <w:tr w:rsidR="007456BA" w14:paraId="2B4E8282"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49D8B859" w14:textId="77777777" w:rsidR="007456BA" w:rsidRDefault="00000000">
            <w:pPr>
              <w:spacing w:line="220" w:lineRule="exact"/>
              <w:ind w:left="104"/>
            </w:pPr>
            <w:r>
              <w:t>10</w:t>
            </w:r>
          </w:p>
        </w:tc>
        <w:tc>
          <w:tcPr>
            <w:tcW w:w="1160" w:type="dxa"/>
            <w:tcBorders>
              <w:top w:val="single" w:sz="5" w:space="0" w:color="000000"/>
              <w:left w:val="single" w:sz="5" w:space="0" w:color="000000"/>
              <w:bottom w:val="single" w:sz="5" w:space="0" w:color="000000"/>
              <w:right w:val="single" w:sz="5" w:space="0" w:color="000000"/>
            </w:tcBorders>
          </w:tcPr>
          <w:p w14:paraId="1A24FB49"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17C8E7E7" w14:textId="77777777" w:rsidR="007456BA" w:rsidRDefault="00000000">
            <w:pPr>
              <w:spacing w:line="220" w:lineRule="exact"/>
              <w:ind w:left="319"/>
            </w:pPr>
            <w:r>
              <w:t>190.2</w:t>
            </w:r>
          </w:p>
        </w:tc>
        <w:tc>
          <w:tcPr>
            <w:tcW w:w="1215" w:type="dxa"/>
            <w:tcBorders>
              <w:top w:val="single" w:sz="5" w:space="0" w:color="000000"/>
              <w:left w:val="single" w:sz="5" w:space="0" w:color="000000"/>
              <w:bottom w:val="single" w:sz="5" w:space="0" w:color="000000"/>
              <w:right w:val="single" w:sz="5" w:space="0" w:color="000000"/>
            </w:tcBorders>
          </w:tcPr>
          <w:p w14:paraId="11754E3B"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5C46E195" w14:textId="77777777" w:rsidR="007456BA" w:rsidRDefault="00000000">
            <w:pPr>
              <w:spacing w:line="220" w:lineRule="exact"/>
              <w:ind w:left="164"/>
            </w:pPr>
            <w:r>
              <w:t>0.60</w:t>
            </w:r>
          </w:p>
        </w:tc>
        <w:tc>
          <w:tcPr>
            <w:tcW w:w="1216" w:type="dxa"/>
            <w:tcBorders>
              <w:top w:val="single" w:sz="5" w:space="0" w:color="000000"/>
              <w:left w:val="single" w:sz="5" w:space="0" w:color="000000"/>
              <w:bottom w:val="single" w:sz="5" w:space="0" w:color="000000"/>
              <w:right w:val="single" w:sz="5" w:space="0" w:color="000000"/>
            </w:tcBorders>
          </w:tcPr>
          <w:p w14:paraId="2648FB28" w14:textId="77777777" w:rsidR="007456BA" w:rsidRDefault="00000000">
            <w:pPr>
              <w:spacing w:line="220" w:lineRule="exact"/>
              <w:ind w:left="445" w:right="439"/>
              <w:jc w:val="center"/>
            </w:pPr>
            <w:r>
              <w:t>0.5</w:t>
            </w:r>
          </w:p>
        </w:tc>
        <w:tc>
          <w:tcPr>
            <w:tcW w:w="1215" w:type="dxa"/>
            <w:tcBorders>
              <w:top w:val="single" w:sz="5" w:space="0" w:color="000000"/>
              <w:left w:val="single" w:sz="5" w:space="0" w:color="000000"/>
              <w:bottom w:val="single" w:sz="5" w:space="0" w:color="000000"/>
              <w:right w:val="single" w:sz="5" w:space="0" w:color="000000"/>
            </w:tcBorders>
          </w:tcPr>
          <w:p w14:paraId="58D7E1D4"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6CFF79F9" w14:textId="77777777" w:rsidR="007456BA" w:rsidRDefault="00000000">
            <w:pPr>
              <w:spacing w:line="220" w:lineRule="exact"/>
              <w:ind w:left="194"/>
            </w:pPr>
            <w:r>
              <w:t>2.16</w:t>
            </w:r>
          </w:p>
        </w:tc>
        <w:tc>
          <w:tcPr>
            <w:tcW w:w="670" w:type="dxa"/>
            <w:tcBorders>
              <w:top w:val="single" w:sz="5" w:space="0" w:color="000000"/>
              <w:left w:val="single" w:sz="5" w:space="0" w:color="000000"/>
              <w:bottom w:val="single" w:sz="5" w:space="0" w:color="000000"/>
              <w:right w:val="single" w:sz="5" w:space="0" w:color="000000"/>
            </w:tcBorders>
          </w:tcPr>
          <w:p w14:paraId="1FF73E3E" w14:textId="77777777" w:rsidR="007456BA" w:rsidRDefault="00000000">
            <w:pPr>
              <w:spacing w:line="220" w:lineRule="exact"/>
              <w:ind w:left="159"/>
            </w:pPr>
            <w:r>
              <w:t>1.33</w:t>
            </w:r>
          </w:p>
        </w:tc>
        <w:tc>
          <w:tcPr>
            <w:tcW w:w="670" w:type="dxa"/>
            <w:tcBorders>
              <w:top w:val="single" w:sz="5" w:space="0" w:color="000000"/>
              <w:left w:val="single" w:sz="5" w:space="0" w:color="000000"/>
              <w:bottom w:val="single" w:sz="5" w:space="0" w:color="000000"/>
              <w:right w:val="single" w:sz="5" w:space="0" w:color="000000"/>
            </w:tcBorders>
          </w:tcPr>
          <w:p w14:paraId="6B1BA2DE" w14:textId="77777777" w:rsidR="007456BA" w:rsidRDefault="00000000">
            <w:pPr>
              <w:spacing w:line="220" w:lineRule="exact"/>
              <w:ind w:left="159"/>
            </w:pPr>
            <w:r>
              <w:t>17.6</w:t>
            </w:r>
          </w:p>
        </w:tc>
        <w:tc>
          <w:tcPr>
            <w:tcW w:w="666" w:type="dxa"/>
            <w:tcBorders>
              <w:top w:val="single" w:sz="5" w:space="0" w:color="000000"/>
              <w:left w:val="single" w:sz="5" w:space="0" w:color="000000"/>
              <w:bottom w:val="single" w:sz="5" w:space="0" w:color="000000"/>
              <w:right w:val="single" w:sz="5" w:space="0" w:color="000000"/>
            </w:tcBorders>
          </w:tcPr>
          <w:p w14:paraId="1E441064" w14:textId="77777777" w:rsidR="007456BA" w:rsidRDefault="00000000">
            <w:pPr>
              <w:spacing w:line="220" w:lineRule="exact"/>
              <w:ind w:left="159"/>
            </w:pPr>
            <w:r>
              <w:rPr>
                <w:spacing w:val="-5"/>
              </w:rPr>
              <w:t>1</w:t>
            </w:r>
            <w:r>
              <w:t>1.2</w:t>
            </w:r>
          </w:p>
        </w:tc>
        <w:tc>
          <w:tcPr>
            <w:tcW w:w="860" w:type="dxa"/>
            <w:tcBorders>
              <w:top w:val="single" w:sz="5" w:space="0" w:color="000000"/>
              <w:left w:val="single" w:sz="5" w:space="0" w:color="000000"/>
              <w:bottom w:val="single" w:sz="5" w:space="0" w:color="000000"/>
              <w:right w:val="single" w:sz="5" w:space="0" w:color="000000"/>
            </w:tcBorders>
          </w:tcPr>
          <w:p w14:paraId="34359BFA" w14:textId="77777777" w:rsidR="007456BA" w:rsidRDefault="00000000">
            <w:pPr>
              <w:spacing w:line="220" w:lineRule="exact"/>
              <w:ind w:left="269" w:right="259"/>
              <w:jc w:val="center"/>
            </w:pPr>
            <w:r>
              <w:t>6.4</w:t>
            </w:r>
          </w:p>
        </w:tc>
        <w:tc>
          <w:tcPr>
            <w:tcW w:w="565" w:type="dxa"/>
            <w:tcBorders>
              <w:top w:val="single" w:sz="5" w:space="0" w:color="000000"/>
              <w:left w:val="single" w:sz="5" w:space="0" w:color="000000"/>
              <w:bottom w:val="single" w:sz="5" w:space="0" w:color="000000"/>
              <w:right w:val="single" w:sz="5" w:space="0" w:color="000000"/>
            </w:tcBorders>
          </w:tcPr>
          <w:p w14:paraId="07ADA2E3" w14:textId="77777777" w:rsidR="007456BA" w:rsidRDefault="00000000">
            <w:pPr>
              <w:spacing w:line="220" w:lineRule="exact"/>
              <w:ind w:left="104"/>
            </w:pPr>
            <w:r>
              <w:t>78.4</w:t>
            </w:r>
          </w:p>
        </w:tc>
      </w:tr>
      <w:tr w:rsidR="007456BA" w14:paraId="38152E27" w14:textId="77777777">
        <w:trPr>
          <w:trHeight w:hRule="exact" w:val="235"/>
        </w:trPr>
        <w:tc>
          <w:tcPr>
            <w:tcW w:w="416" w:type="dxa"/>
            <w:tcBorders>
              <w:top w:val="single" w:sz="5" w:space="0" w:color="000000"/>
              <w:left w:val="single" w:sz="5" w:space="0" w:color="000000"/>
              <w:bottom w:val="single" w:sz="5" w:space="0" w:color="000000"/>
              <w:right w:val="single" w:sz="5" w:space="0" w:color="000000"/>
            </w:tcBorders>
          </w:tcPr>
          <w:p w14:paraId="7DF176DC" w14:textId="77777777" w:rsidR="007456BA" w:rsidRDefault="00000000">
            <w:pPr>
              <w:spacing w:line="220" w:lineRule="exact"/>
              <w:ind w:left="109"/>
            </w:pPr>
            <w:r>
              <w:rPr>
                <w:spacing w:val="-5"/>
              </w:rPr>
              <w:t>11</w:t>
            </w:r>
          </w:p>
        </w:tc>
        <w:tc>
          <w:tcPr>
            <w:tcW w:w="1160" w:type="dxa"/>
            <w:tcBorders>
              <w:top w:val="single" w:sz="5" w:space="0" w:color="000000"/>
              <w:left w:val="single" w:sz="5" w:space="0" w:color="000000"/>
              <w:bottom w:val="single" w:sz="5" w:space="0" w:color="000000"/>
              <w:right w:val="single" w:sz="5" w:space="0" w:color="000000"/>
            </w:tcBorders>
          </w:tcPr>
          <w:p w14:paraId="3369DA9F"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7EF4D39C" w14:textId="77777777" w:rsidR="007456BA" w:rsidRDefault="00000000">
            <w:pPr>
              <w:spacing w:line="220" w:lineRule="exact"/>
              <w:ind w:left="319"/>
            </w:pPr>
            <w:r>
              <w:t>48.66</w:t>
            </w:r>
          </w:p>
        </w:tc>
        <w:tc>
          <w:tcPr>
            <w:tcW w:w="1215" w:type="dxa"/>
            <w:tcBorders>
              <w:top w:val="single" w:sz="5" w:space="0" w:color="000000"/>
              <w:left w:val="single" w:sz="5" w:space="0" w:color="000000"/>
              <w:bottom w:val="single" w:sz="5" w:space="0" w:color="000000"/>
              <w:right w:val="single" w:sz="5" w:space="0" w:color="000000"/>
            </w:tcBorders>
          </w:tcPr>
          <w:p w14:paraId="1166FD50" w14:textId="77777777" w:rsidR="007456BA" w:rsidRDefault="00000000">
            <w:pPr>
              <w:spacing w:line="220" w:lineRule="exact"/>
              <w:ind w:left="394" w:right="389"/>
              <w:jc w:val="center"/>
            </w:pPr>
            <w:r>
              <w:t>0.23</w:t>
            </w:r>
          </w:p>
        </w:tc>
        <w:tc>
          <w:tcPr>
            <w:tcW w:w="675" w:type="dxa"/>
            <w:tcBorders>
              <w:top w:val="single" w:sz="5" w:space="0" w:color="000000"/>
              <w:left w:val="single" w:sz="5" w:space="0" w:color="000000"/>
              <w:bottom w:val="single" w:sz="5" w:space="0" w:color="000000"/>
              <w:right w:val="single" w:sz="5" w:space="0" w:color="000000"/>
            </w:tcBorders>
          </w:tcPr>
          <w:p w14:paraId="3710A06F"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13E788E9" w14:textId="77777777" w:rsidR="007456BA" w:rsidRDefault="00000000">
            <w:pPr>
              <w:spacing w:line="220" w:lineRule="exact"/>
              <w:ind w:left="395" w:right="389"/>
              <w:jc w:val="center"/>
            </w:pPr>
            <w:r>
              <w:t>2.21</w:t>
            </w:r>
          </w:p>
        </w:tc>
        <w:tc>
          <w:tcPr>
            <w:tcW w:w="1215" w:type="dxa"/>
            <w:tcBorders>
              <w:top w:val="single" w:sz="5" w:space="0" w:color="000000"/>
              <w:left w:val="single" w:sz="5" w:space="0" w:color="000000"/>
              <w:bottom w:val="single" w:sz="5" w:space="0" w:color="000000"/>
              <w:right w:val="single" w:sz="5" w:space="0" w:color="000000"/>
            </w:tcBorders>
          </w:tcPr>
          <w:p w14:paraId="347C0A2B"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159EDDF4" w14:textId="77777777" w:rsidR="007456BA" w:rsidRDefault="00000000">
            <w:pPr>
              <w:spacing w:line="220" w:lineRule="exact"/>
              <w:ind w:left="194"/>
            </w:pPr>
            <w:r>
              <w:t>1.16</w:t>
            </w:r>
          </w:p>
        </w:tc>
        <w:tc>
          <w:tcPr>
            <w:tcW w:w="670" w:type="dxa"/>
            <w:tcBorders>
              <w:top w:val="single" w:sz="5" w:space="0" w:color="000000"/>
              <w:left w:val="single" w:sz="5" w:space="0" w:color="000000"/>
              <w:bottom w:val="single" w:sz="5" w:space="0" w:color="000000"/>
              <w:right w:val="single" w:sz="5" w:space="0" w:color="000000"/>
            </w:tcBorders>
          </w:tcPr>
          <w:p w14:paraId="0AB59450"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3077D27" w14:textId="77777777" w:rsidR="007456BA" w:rsidRDefault="00000000">
            <w:pPr>
              <w:spacing w:line="220" w:lineRule="exact"/>
              <w:ind w:left="159"/>
            </w:pPr>
            <w:r>
              <w:t>20.2</w:t>
            </w:r>
          </w:p>
        </w:tc>
        <w:tc>
          <w:tcPr>
            <w:tcW w:w="666" w:type="dxa"/>
            <w:tcBorders>
              <w:top w:val="single" w:sz="5" w:space="0" w:color="000000"/>
              <w:left w:val="single" w:sz="5" w:space="0" w:color="000000"/>
              <w:bottom w:val="single" w:sz="5" w:space="0" w:color="000000"/>
              <w:right w:val="single" w:sz="5" w:space="0" w:color="000000"/>
            </w:tcBorders>
          </w:tcPr>
          <w:p w14:paraId="015934F0" w14:textId="77777777" w:rsidR="007456BA" w:rsidRDefault="00000000">
            <w:pPr>
              <w:spacing w:line="220" w:lineRule="exact"/>
              <w:ind w:left="154"/>
            </w:pPr>
            <w:r>
              <w:t>12.6</w:t>
            </w:r>
          </w:p>
        </w:tc>
        <w:tc>
          <w:tcPr>
            <w:tcW w:w="860" w:type="dxa"/>
            <w:tcBorders>
              <w:top w:val="single" w:sz="5" w:space="0" w:color="000000"/>
              <w:left w:val="single" w:sz="5" w:space="0" w:color="000000"/>
              <w:bottom w:val="single" w:sz="5" w:space="0" w:color="000000"/>
              <w:right w:val="single" w:sz="5" w:space="0" w:color="000000"/>
            </w:tcBorders>
          </w:tcPr>
          <w:p w14:paraId="565080BA"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6967397C" w14:textId="77777777" w:rsidR="007456BA" w:rsidRDefault="00000000">
            <w:pPr>
              <w:spacing w:line="220" w:lineRule="exact"/>
              <w:ind w:left="104"/>
            </w:pPr>
            <w:r>
              <w:t>85.3</w:t>
            </w:r>
          </w:p>
        </w:tc>
      </w:tr>
      <w:tr w:rsidR="007456BA" w14:paraId="6F81E005"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1F985B6C" w14:textId="77777777" w:rsidR="007456BA" w:rsidRDefault="00000000">
            <w:pPr>
              <w:spacing w:line="220" w:lineRule="exact"/>
              <w:ind w:left="104"/>
            </w:pPr>
            <w:r>
              <w:t>12</w:t>
            </w:r>
          </w:p>
        </w:tc>
        <w:tc>
          <w:tcPr>
            <w:tcW w:w="1160" w:type="dxa"/>
            <w:tcBorders>
              <w:top w:val="single" w:sz="5" w:space="0" w:color="000000"/>
              <w:left w:val="single" w:sz="5" w:space="0" w:color="000000"/>
              <w:bottom w:val="single" w:sz="5" w:space="0" w:color="000000"/>
              <w:right w:val="single" w:sz="5" w:space="0" w:color="000000"/>
            </w:tcBorders>
          </w:tcPr>
          <w:p w14:paraId="32F7FC20"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6E9032CF" w14:textId="77777777" w:rsidR="007456BA" w:rsidRDefault="00000000">
            <w:pPr>
              <w:spacing w:line="220" w:lineRule="exact"/>
              <w:ind w:left="334" w:right="330"/>
              <w:jc w:val="center"/>
            </w:pPr>
            <w:r>
              <w:t>2.61</w:t>
            </w:r>
          </w:p>
        </w:tc>
        <w:tc>
          <w:tcPr>
            <w:tcW w:w="1215" w:type="dxa"/>
            <w:tcBorders>
              <w:top w:val="single" w:sz="5" w:space="0" w:color="000000"/>
              <w:left w:val="single" w:sz="5" w:space="0" w:color="000000"/>
              <w:bottom w:val="single" w:sz="5" w:space="0" w:color="000000"/>
              <w:right w:val="single" w:sz="5" w:space="0" w:color="000000"/>
            </w:tcBorders>
          </w:tcPr>
          <w:p w14:paraId="2CFA3193" w14:textId="77777777" w:rsidR="007456BA" w:rsidRDefault="00000000">
            <w:pPr>
              <w:spacing w:line="220" w:lineRule="exact"/>
              <w:ind w:left="394" w:right="389"/>
              <w:jc w:val="center"/>
            </w:pPr>
            <w:r>
              <w:t>1.45</w:t>
            </w:r>
          </w:p>
        </w:tc>
        <w:tc>
          <w:tcPr>
            <w:tcW w:w="675" w:type="dxa"/>
            <w:tcBorders>
              <w:top w:val="single" w:sz="5" w:space="0" w:color="000000"/>
              <w:left w:val="single" w:sz="5" w:space="0" w:color="000000"/>
              <w:bottom w:val="single" w:sz="5" w:space="0" w:color="000000"/>
              <w:right w:val="single" w:sz="5" w:space="0" w:color="000000"/>
            </w:tcBorders>
          </w:tcPr>
          <w:p w14:paraId="154CB058"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3A15CE93" w14:textId="77777777" w:rsidR="007456BA" w:rsidRDefault="00000000">
            <w:pPr>
              <w:spacing w:line="220" w:lineRule="exact"/>
              <w:ind w:left="395" w:right="389"/>
              <w:jc w:val="center"/>
            </w:pPr>
            <w:r>
              <w:t>1.33</w:t>
            </w:r>
          </w:p>
        </w:tc>
        <w:tc>
          <w:tcPr>
            <w:tcW w:w="1215" w:type="dxa"/>
            <w:tcBorders>
              <w:top w:val="single" w:sz="5" w:space="0" w:color="000000"/>
              <w:left w:val="single" w:sz="5" w:space="0" w:color="000000"/>
              <w:bottom w:val="single" w:sz="5" w:space="0" w:color="000000"/>
              <w:right w:val="single" w:sz="5" w:space="0" w:color="000000"/>
            </w:tcBorders>
          </w:tcPr>
          <w:p w14:paraId="71A2B67D"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0A3FD87E"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E610FA5"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CA21DC8" w14:textId="77777777" w:rsidR="007456BA" w:rsidRDefault="00000000">
            <w:pPr>
              <w:spacing w:line="220" w:lineRule="exact"/>
              <w:ind w:left="159"/>
            </w:pPr>
            <w:r>
              <w:t>21.8</w:t>
            </w:r>
          </w:p>
        </w:tc>
        <w:tc>
          <w:tcPr>
            <w:tcW w:w="666" w:type="dxa"/>
            <w:tcBorders>
              <w:top w:val="single" w:sz="5" w:space="0" w:color="000000"/>
              <w:left w:val="single" w:sz="5" w:space="0" w:color="000000"/>
              <w:bottom w:val="single" w:sz="5" w:space="0" w:color="000000"/>
              <w:right w:val="single" w:sz="5" w:space="0" w:color="000000"/>
            </w:tcBorders>
          </w:tcPr>
          <w:p w14:paraId="725D709F" w14:textId="77777777" w:rsidR="007456BA" w:rsidRDefault="00000000">
            <w:pPr>
              <w:spacing w:line="220" w:lineRule="exact"/>
              <w:ind w:left="104"/>
            </w:pPr>
            <w:r>
              <w:t>14.42</w:t>
            </w:r>
          </w:p>
        </w:tc>
        <w:tc>
          <w:tcPr>
            <w:tcW w:w="860" w:type="dxa"/>
            <w:tcBorders>
              <w:top w:val="single" w:sz="5" w:space="0" w:color="000000"/>
              <w:left w:val="single" w:sz="5" w:space="0" w:color="000000"/>
              <w:bottom w:val="single" w:sz="5" w:space="0" w:color="000000"/>
              <w:right w:val="single" w:sz="5" w:space="0" w:color="000000"/>
            </w:tcBorders>
          </w:tcPr>
          <w:p w14:paraId="05B6846B" w14:textId="77777777" w:rsidR="007456BA" w:rsidRDefault="00000000">
            <w:pPr>
              <w:spacing w:line="220" w:lineRule="exact"/>
              <w:ind w:left="269" w:right="259"/>
              <w:jc w:val="center"/>
            </w:pPr>
            <w:r>
              <w:t>2.7</w:t>
            </w:r>
          </w:p>
        </w:tc>
        <w:tc>
          <w:tcPr>
            <w:tcW w:w="565" w:type="dxa"/>
            <w:tcBorders>
              <w:top w:val="single" w:sz="5" w:space="0" w:color="000000"/>
              <w:left w:val="single" w:sz="5" w:space="0" w:color="000000"/>
              <w:bottom w:val="single" w:sz="5" w:space="0" w:color="000000"/>
              <w:right w:val="single" w:sz="5" w:space="0" w:color="000000"/>
            </w:tcBorders>
          </w:tcPr>
          <w:p w14:paraId="4602ABB4" w14:textId="77777777" w:rsidR="007456BA" w:rsidRDefault="00000000">
            <w:pPr>
              <w:spacing w:line="220" w:lineRule="exact"/>
              <w:ind w:left="104"/>
            </w:pPr>
            <w:r>
              <w:t>69.4</w:t>
            </w:r>
          </w:p>
        </w:tc>
      </w:tr>
    </w:tbl>
    <w:p w14:paraId="647C1288" w14:textId="77777777" w:rsidR="007456BA" w:rsidRDefault="007456BA">
      <w:pPr>
        <w:spacing w:line="200" w:lineRule="exact"/>
      </w:pPr>
    </w:p>
    <w:p w14:paraId="06DFC8D8" w14:textId="77777777" w:rsidR="007456BA" w:rsidRDefault="007456BA">
      <w:pPr>
        <w:spacing w:before="20" w:line="240" w:lineRule="exact"/>
        <w:rPr>
          <w:sz w:val="24"/>
          <w:szCs w:val="24"/>
        </w:rPr>
      </w:pPr>
    </w:p>
    <w:p w14:paraId="5228CD5A" w14:textId="77777777" w:rsidR="007456BA" w:rsidRDefault="00000000">
      <w:pPr>
        <w:ind w:left="1181"/>
        <w:rPr>
          <w:sz w:val="24"/>
          <w:szCs w:val="24"/>
        </w:rPr>
      </w:pPr>
      <w:r>
        <w:rPr>
          <w:spacing w:val="-2"/>
          <w:sz w:val="24"/>
          <w:szCs w:val="24"/>
        </w:rPr>
        <w:t>T</w:t>
      </w:r>
      <w:r>
        <w:rPr>
          <w:sz w:val="24"/>
          <w:szCs w:val="24"/>
        </w:rPr>
        <w:t>he</w:t>
      </w:r>
      <w:r>
        <w:rPr>
          <w:spacing w:val="-2"/>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w:t>
      </w:r>
      <w:r>
        <w:rPr>
          <w:spacing w:val="-2"/>
          <w:sz w:val="24"/>
          <w:szCs w:val="24"/>
        </w:rPr>
        <w:t>a</w:t>
      </w:r>
      <w:r>
        <w:rPr>
          <w:sz w:val="24"/>
          <w:szCs w:val="24"/>
        </w:rPr>
        <w:t>l</w:t>
      </w:r>
      <w:r>
        <w:rPr>
          <w:spacing w:val="-2"/>
          <w:sz w:val="24"/>
          <w:szCs w:val="24"/>
        </w:rPr>
        <w:t xml:space="preserve"> </w:t>
      </w:r>
      <w:r>
        <w:rPr>
          <w:spacing w:val="5"/>
          <w:sz w:val="24"/>
          <w:szCs w:val="24"/>
        </w:rPr>
        <w:t>o</w:t>
      </w:r>
      <w:r>
        <w:rPr>
          <w:spacing w:val="-2"/>
          <w:sz w:val="24"/>
          <w:szCs w:val="24"/>
        </w:rPr>
        <w:t>cc</w:t>
      </w:r>
      <w:r>
        <w:rPr>
          <w:sz w:val="24"/>
          <w:szCs w:val="24"/>
        </w:rPr>
        <w:t>urr</w:t>
      </w:r>
      <w:r>
        <w:rPr>
          <w:spacing w:val="-1"/>
          <w:sz w:val="24"/>
          <w:szCs w:val="24"/>
        </w:rPr>
        <w:t>e</w:t>
      </w:r>
      <w:r>
        <w:rPr>
          <w:sz w:val="24"/>
          <w:szCs w:val="24"/>
        </w:rPr>
        <w:t>n</w:t>
      </w:r>
      <w:r>
        <w:rPr>
          <w:spacing w:val="3"/>
          <w:sz w:val="24"/>
          <w:szCs w:val="24"/>
        </w:rPr>
        <w:t>c</w:t>
      </w:r>
      <w:r>
        <w:rPr>
          <w:sz w:val="24"/>
          <w:szCs w:val="24"/>
        </w:rPr>
        <w:t>e</w:t>
      </w:r>
      <w:r>
        <w:rPr>
          <w:spacing w:val="-2"/>
          <w:sz w:val="24"/>
          <w:szCs w:val="24"/>
        </w:rPr>
        <w:t xml:space="preserve"> </w:t>
      </w:r>
      <w:r>
        <w:rPr>
          <w:sz w:val="24"/>
          <w:szCs w:val="24"/>
        </w:rPr>
        <w:t xml:space="preserve">of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y</w:t>
      </w:r>
      <w:r>
        <w:rPr>
          <w:spacing w:val="5"/>
          <w:sz w:val="24"/>
          <w:szCs w:val="24"/>
        </w:rPr>
        <w:t xml:space="preserve"> </w:t>
      </w:r>
      <w:r>
        <w:rPr>
          <w:spacing w:val="-2"/>
          <w:sz w:val="24"/>
          <w:szCs w:val="24"/>
        </w:rPr>
        <w:t>al</w:t>
      </w:r>
      <w:r>
        <w:rPr>
          <w:sz w:val="24"/>
          <w:szCs w:val="24"/>
        </w:rPr>
        <w:t xml:space="preserve">ong </w:t>
      </w:r>
      <w:r>
        <w:rPr>
          <w:spacing w:val="1"/>
          <w:sz w:val="24"/>
          <w:szCs w:val="24"/>
        </w:rPr>
        <w:t>w</w:t>
      </w:r>
      <w:r>
        <w:rPr>
          <w:spacing w:val="-2"/>
          <w:sz w:val="24"/>
          <w:szCs w:val="24"/>
        </w:rPr>
        <w:t>i</w:t>
      </w:r>
      <w:r>
        <w:rPr>
          <w:spacing w:val="3"/>
          <w:sz w:val="24"/>
          <w:szCs w:val="24"/>
        </w:rPr>
        <w:t>t</w:t>
      </w:r>
      <w:r>
        <w:rPr>
          <w:sz w:val="24"/>
          <w:szCs w:val="24"/>
        </w:rPr>
        <w:t xml:space="preserve">h </w:t>
      </w:r>
      <w:r>
        <w:rPr>
          <w:spacing w:val="1"/>
          <w:sz w:val="24"/>
          <w:szCs w:val="24"/>
        </w:rPr>
        <w:t>w</w:t>
      </w:r>
      <w:r>
        <w:rPr>
          <w:spacing w:val="-2"/>
          <w:sz w:val="24"/>
          <w:szCs w:val="24"/>
        </w:rPr>
        <w:t>eat</w:t>
      </w:r>
      <w:r>
        <w:rPr>
          <w:sz w:val="24"/>
          <w:szCs w:val="24"/>
        </w:rPr>
        <w:t>h</w:t>
      </w:r>
      <w:r>
        <w:rPr>
          <w:spacing w:val="-2"/>
          <w:sz w:val="24"/>
          <w:szCs w:val="24"/>
        </w:rPr>
        <w:t>e</w:t>
      </w:r>
      <w:r>
        <w:rPr>
          <w:sz w:val="24"/>
          <w:szCs w:val="24"/>
        </w:rPr>
        <w:t>r p</w:t>
      </w:r>
      <w:r>
        <w:rPr>
          <w:spacing w:val="-1"/>
          <w:sz w:val="24"/>
          <w:szCs w:val="24"/>
        </w:rPr>
        <w:t>a</w:t>
      </w:r>
      <w:r>
        <w:rPr>
          <w:sz w:val="24"/>
          <w:szCs w:val="24"/>
        </w:rPr>
        <w:t>r</w:t>
      </w:r>
      <w:r>
        <w:rPr>
          <w:spacing w:val="3"/>
          <w:sz w:val="24"/>
          <w:szCs w:val="24"/>
        </w:rPr>
        <w:t>a</w:t>
      </w:r>
      <w:r>
        <w:rPr>
          <w:spacing w:val="-2"/>
          <w:sz w:val="24"/>
          <w:szCs w:val="24"/>
        </w:rPr>
        <w:t>me</w:t>
      </w:r>
      <w:r>
        <w:rPr>
          <w:spacing w:val="3"/>
          <w:sz w:val="24"/>
          <w:szCs w:val="24"/>
        </w:rPr>
        <w:t>t</w:t>
      </w:r>
      <w:r>
        <w:rPr>
          <w:spacing w:val="-2"/>
          <w:sz w:val="24"/>
          <w:szCs w:val="24"/>
        </w:rPr>
        <w:t>e</w:t>
      </w:r>
      <w:r>
        <w:rPr>
          <w:sz w:val="24"/>
          <w:szCs w:val="24"/>
        </w:rPr>
        <w:t>rs</w:t>
      </w:r>
      <w:r>
        <w:rPr>
          <w:spacing w:val="1"/>
          <w:sz w:val="24"/>
          <w:szCs w:val="24"/>
        </w:rPr>
        <w:t xml:space="preserve"> </w:t>
      </w:r>
      <w:r>
        <w:rPr>
          <w:spacing w:val="-2"/>
          <w:sz w:val="24"/>
          <w:szCs w:val="24"/>
        </w:rPr>
        <w:t>i</w:t>
      </w:r>
      <w:r>
        <w:rPr>
          <w:sz w:val="24"/>
          <w:szCs w:val="24"/>
        </w:rPr>
        <w:t>s</w:t>
      </w:r>
      <w:r>
        <w:rPr>
          <w:spacing w:val="1"/>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z w:val="24"/>
          <w:szCs w:val="24"/>
        </w:rPr>
        <w:t>n</w:t>
      </w:r>
      <w:r>
        <w:rPr>
          <w:spacing w:val="-2"/>
          <w:sz w:val="24"/>
          <w:szCs w:val="24"/>
        </w:rPr>
        <w:t>te</w:t>
      </w:r>
      <w:r>
        <w:rPr>
          <w:sz w:val="24"/>
          <w:szCs w:val="24"/>
        </w:rPr>
        <w:t>d</w:t>
      </w:r>
      <w:r>
        <w:rPr>
          <w:spacing w:val="5"/>
          <w:sz w:val="24"/>
          <w:szCs w:val="24"/>
        </w:rPr>
        <w:t xml:space="preserve"> </w:t>
      </w:r>
      <w:r>
        <w:rPr>
          <w:spacing w:val="-2"/>
          <w:sz w:val="24"/>
          <w:szCs w:val="24"/>
        </w:rPr>
        <w:t>i</w:t>
      </w:r>
      <w:r>
        <w:rPr>
          <w:sz w:val="24"/>
          <w:szCs w:val="24"/>
        </w:rPr>
        <w:t>n</w:t>
      </w:r>
    </w:p>
    <w:p w14:paraId="025AC918" w14:textId="77777777" w:rsidR="007456BA" w:rsidRDefault="00000000">
      <w:pPr>
        <w:spacing w:before="24" w:line="260" w:lineRule="exact"/>
        <w:ind w:left="1181"/>
        <w:rPr>
          <w:sz w:val="24"/>
          <w:szCs w:val="24"/>
        </w:rPr>
      </w:pPr>
      <w:r>
        <w:rPr>
          <w:spacing w:val="1"/>
          <w:position w:val="-1"/>
          <w:sz w:val="24"/>
          <w:szCs w:val="24"/>
        </w:rPr>
        <w:t>F</w:t>
      </w:r>
      <w:r>
        <w:rPr>
          <w:spacing w:val="-2"/>
          <w:position w:val="-1"/>
          <w:sz w:val="24"/>
          <w:szCs w:val="24"/>
        </w:rPr>
        <w:t>i</w:t>
      </w:r>
      <w:r>
        <w:rPr>
          <w:position w:val="-1"/>
          <w:sz w:val="24"/>
          <w:szCs w:val="24"/>
        </w:rPr>
        <w:t>g. 1.</w:t>
      </w:r>
    </w:p>
    <w:p w14:paraId="6FE15790" w14:textId="77777777" w:rsidR="007456BA" w:rsidRDefault="007456BA">
      <w:pPr>
        <w:spacing w:before="4" w:line="140" w:lineRule="exact"/>
        <w:rPr>
          <w:sz w:val="14"/>
          <w:szCs w:val="14"/>
        </w:rPr>
      </w:pPr>
    </w:p>
    <w:p w14:paraId="32E911D9" w14:textId="77777777" w:rsidR="007456BA" w:rsidRDefault="00000000">
      <w:pPr>
        <w:spacing w:before="23"/>
        <w:ind w:left="1794"/>
        <w:rPr>
          <w:rFonts w:ascii="Calibri" w:eastAsia="Calibri" w:hAnsi="Calibri" w:cs="Calibri"/>
          <w:sz w:val="18"/>
          <w:szCs w:val="18"/>
        </w:rPr>
      </w:pPr>
      <w:r>
        <w:rPr>
          <w:rFonts w:ascii="Calibri" w:eastAsia="Calibri" w:hAnsi="Calibri" w:cs="Calibri"/>
          <w:color w:val="585858"/>
          <w:spacing w:val="-1"/>
          <w:sz w:val="18"/>
          <w:szCs w:val="18"/>
        </w:rPr>
        <w:t>90</w:t>
      </w:r>
    </w:p>
    <w:p w14:paraId="325E76D8" w14:textId="77777777" w:rsidR="007456BA" w:rsidRDefault="00000000">
      <w:pPr>
        <w:spacing w:before="74"/>
        <w:ind w:left="1794"/>
        <w:rPr>
          <w:rFonts w:ascii="Calibri" w:eastAsia="Calibri" w:hAnsi="Calibri" w:cs="Calibri"/>
          <w:sz w:val="18"/>
          <w:szCs w:val="18"/>
        </w:rPr>
      </w:pPr>
      <w:r>
        <w:rPr>
          <w:rFonts w:ascii="Calibri" w:eastAsia="Calibri" w:hAnsi="Calibri" w:cs="Calibri"/>
          <w:color w:val="585858"/>
          <w:spacing w:val="-1"/>
          <w:sz w:val="18"/>
          <w:szCs w:val="18"/>
        </w:rPr>
        <w:t>80</w:t>
      </w:r>
    </w:p>
    <w:p w14:paraId="6D01FB1B" w14:textId="77777777" w:rsidR="007456BA" w:rsidRDefault="00000000">
      <w:pPr>
        <w:spacing w:before="75"/>
        <w:ind w:left="1794"/>
        <w:rPr>
          <w:rFonts w:ascii="Calibri" w:eastAsia="Calibri" w:hAnsi="Calibri" w:cs="Calibri"/>
          <w:sz w:val="18"/>
          <w:szCs w:val="18"/>
        </w:rPr>
      </w:pPr>
      <w:r>
        <w:pict w14:anchorId="6AF75CC0">
          <v:shape id="_x0000_s3433" type="#_x0000_t202" style="position:absolute;left:0;text-align:left;margin-left:74.35pt;margin-top:3.4pt;width:22.05pt;height:150.95pt;z-index:-5254;mso-position-horizontal-relative:page" filled="f" stroked="f">
            <v:textbox style="layout-flow:vertical;mso-layout-flow-alt:bottom-to-top" inset="0,0,0,0">
              <w:txbxContent>
                <w:p w14:paraId="55C97F43" w14:textId="77777777" w:rsidR="007456BA" w:rsidRDefault="00000000">
                  <w:pPr>
                    <w:spacing w:line="200" w:lineRule="exact"/>
                    <w:ind w:left="-14" w:right="-14"/>
                    <w:jc w:val="center"/>
                    <w:rPr>
                      <w:rFonts w:ascii="Calibri" w:eastAsia="Calibri" w:hAnsi="Calibri" w:cs="Calibri"/>
                      <w:sz w:val="18"/>
                      <w:szCs w:val="18"/>
                    </w:rPr>
                  </w:pPr>
                  <w:r>
                    <w:rPr>
                      <w:rFonts w:ascii="Calibri" w:eastAsia="Calibri" w:hAnsi="Calibri" w:cs="Calibri"/>
                      <w:b/>
                      <w:color w:val="585858"/>
                      <w:spacing w:val="-1"/>
                      <w:position w:val="1"/>
                      <w:sz w:val="18"/>
                      <w:szCs w:val="18"/>
                    </w:rPr>
                    <w:t>P</w:t>
                  </w:r>
                  <w:r>
                    <w:rPr>
                      <w:rFonts w:ascii="Calibri" w:eastAsia="Calibri" w:hAnsi="Calibri" w:cs="Calibri"/>
                      <w:b/>
                      <w:color w:val="585858"/>
                      <w:spacing w:val="-2"/>
                      <w:position w:val="1"/>
                      <w:sz w:val="18"/>
                      <w:szCs w:val="18"/>
                    </w:rPr>
                    <w:t>opu</w:t>
                  </w:r>
                  <w:r>
                    <w:rPr>
                      <w:rFonts w:ascii="Calibri" w:eastAsia="Calibri" w:hAnsi="Calibri" w:cs="Calibri"/>
                      <w:b/>
                      <w:color w:val="585858"/>
                      <w:position w:val="1"/>
                      <w:sz w:val="18"/>
                      <w:szCs w:val="18"/>
                    </w:rPr>
                    <w:t>l</w:t>
                  </w:r>
                  <w:r>
                    <w:rPr>
                      <w:rFonts w:ascii="Calibri" w:eastAsia="Calibri" w:hAnsi="Calibri" w:cs="Calibri"/>
                      <w:b/>
                      <w:color w:val="585858"/>
                      <w:spacing w:val="1"/>
                      <w:position w:val="1"/>
                      <w:sz w:val="18"/>
                      <w:szCs w:val="18"/>
                    </w:rPr>
                    <w:t>a</w:t>
                  </w:r>
                  <w:r>
                    <w:rPr>
                      <w:rFonts w:ascii="Calibri" w:eastAsia="Calibri" w:hAnsi="Calibri" w:cs="Calibri"/>
                      <w:b/>
                      <w:color w:val="585858"/>
                      <w:spacing w:val="-3"/>
                      <w:position w:val="1"/>
                      <w:sz w:val="18"/>
                      <w:szCs w:val="18"/>
                    </w:rPr>
                    <w:t>t</w:t>
                  </w:r>
                  <w:r>
                    <w:rPr>
                      <w:rFonts w:ascii="Calibri" w:eastAsia="Calibri" w:hAnsi="Calibri" w:cs="Calibri"/>
                      <w:b/>
                      <w:color w:val="585858"/>
                      <w:position w:val="1"/>
                      <w:sz w:val="18"/>
                      <w:szCs w:val="18"/>
                    </w:rPr>
                    <w:t>i</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n</w:t>
                  </w:r>
                  <w:r>
                    <w:rPr>
                      <w:rFonts w:ascii="Calibri" w:eastAsia="Calibri" w:hAnsi="Calibri" w:cs="Calibri"/>
                      <w:b/>
                      <w:color w:val="585858"/>
                      <w:spacing w:val="7"/>
                      <w:position w:val="1"/>
                      <w:sz w:val="18"/>
                      <w:szCs w:val="18"/>
                    </w:rPr>
                    <w:t xml:space="preserve"> </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f</w:t>
                  </w:r>
                  <w:r>
                    <w:rPr>
                      <w:rFonts w:ascii="Calibri" w:eastAsia="Calibri" w:hAnsi="Calibri" w:cs="Calibri"/>
                      <w:b/>
                      <w:color w:val="585858"/>
                      <w:spacing w:val="2"/>
                      <w:position w:val="1"/>
                      <w:sz w:val="18"/>
                      <w:szCs w:val="18"/>
                    </w:rPr>
                    <w:t xml:space="preserve"> </w:t>
                  </w:r>
                  <w:r>
                    <w:rPr>
                      <w:rFonts w:ascii="Calibri" w:eastAsia="Calibri" w:hAnsi="Calibri" w:cs="Calibri"/>
                      <w:b/>
                      <w:color w:val="585858"/>
                      <w:spacing w:val="-2"/>
                      <w:position w:val="1"/>
                      <w:sz w:val="18"/>
                      <w:szCs w:val="18"/>
                    </w:rPr>
                    <w:t>mus</w:t>
                  </w:r>
                  <w:r>
                    <w:rPr>
                      <w:rFonts w:ascii="Calibri" w:eastAsia="Calibri" w:hAnsi="Calibri" w:cs="Calibri"/>
                      <w:b/>
                      <w:color w:val="585858"/>
                      <w:spacing w:val="-3"/>
                      <w:position w:val="1"/>
                      <w:sz w:val="18"/>
                      <w:szCs w:val="18"/>
                    </w:rPr>
                    <w:t>t</w:t>
                  </w:r>
                  <w:r>
                    <w:rPr>
                      <w:rFonts w:ascii="Calibri" w:eastAsia="Calibri" w:hAnsi="Calibri" w:cs="Calibri"/>
                      <w:b/>
                      <w:color w:val="585858"/>
                      <w:spacing w:val="1"/>
                      <w:position w:val="1"/>
                      <w:sz w:val="18"/>
                      <w:szCs w:val="18"/>
                    </w:rPr>
                    <w:t>ar</w:t>
                  </w:r>
                  <w:r>
                    <w:rPr>
                      <w:rFonts w:ascii="Calibri" w:eastAsia="Calibri" w:hAnsi="Calibri" w:cs="Calibri"/>
                      <w:b/>
                      <w:color w:val="585858"/>
                      <w:position w:val="1"/>
                      <w:sz w:val="18"/>
                      <w:szCs w:val="18"/>
                    </w:rPr>
                    <w:t>d</w:t>
                  </w:r>
                  <w:r>
                    <w:rPr>
                      <w:rFonts w:ascii="Calibri" w:eastAsia="Calibri" w:hAnsi="Calibri" w:cs="Calibri"/>
                      <w:b/>
                      <w:color w:val="585858"/>
                      <w:spacing w:val="2"/>
                      <w:position w:val="1"/>
                      <w:sz w:val="18"/>
                      <w:szCs w:val="18"/>
                    </w:rPr>
                    <w:t xml:space="preserve"> </w:t>
                  </w:r>
                  <w:r>
                    <w:rPr>
                      <w:rFonts w:ascii="Calibri" w:eastAsia="Calibri" w:hAnsi="Calibri" w:cs="Calibri"/>
                      <w:b/>
                      <w:color w:val="585858"/>
                      <w:spacing w:val="-2"/>
                      <w:position w:val="1"/>
                      <w:sz w:val="18"/>
                      <w:szCs w:val="18"/>
                    </w:rPr>
                    <w:t>s</w:t>
                  </w:r>
                  <w:r>
                    <w:rPr>
                      <w:rFonts w:ascii="Calibri" w:eastAsia="Calibri" w:hAnsi="Calibri" w:cs="Calibri"/>
                      <w:b/>
                      <w:color w:val="585858"/>
                      <w:spacing w:val="1"/>
                      <w:position w:val="1"/>
                      <w:sz w:val="18"/>
                      <w:szCs w:val="18"/>
                    </w:rPr>
                    <w:t>a</w:t>
                  </w:r>
                  <w:r>
                    <w:rPr>
                      <w:rFonts w:ascii="Calibri" w:eastAsia="Calibri" w:hAnsi="Calibri" w:cs="Calibri"/>
                      <w:b/>
                      <w:color w:val="585858"/>
                      <w:position w:val="1"/>
                      <w:sz w:val="18"/>
                      <w:szCs w:val="18"/>
                    </w:rPr>
                    <w:t xml:space="preserve">w </w:t>
                  </w:r>
                  <w:r>
                    <w:rPr>
                      <w:rFonts w:ascii="Calibri" w:eastAsia="Calibri" w:hAnsi="Calibri" w:cs="Calibri"/>
                      <w:b/>
                      <w:color w:val="585858"/>
                      <w:spacing w:val="-2"/>
                      <w:position w:val="1"/>
                      <w:sz w:val="18"/>
                      <w:szCs w:val="18"/>
                    </w:rPr>
                    <w:t>f</w:t>
                  </w:r>
                  <w:r>
                    <w:rPr>
                      <w:rFonts w:ascii="Calibri" w:eastAsia="Calibri" w:hAnsi="Calibri" w:cs="Calibri"/>
                      <w:b/>
                      <w:color w:val="585858"/>
                      <w:position w:val="1"/>
                      <w:sz w:val="18"/>
                      <w:szCs w:val="18"/>
                    </w:rPr>
                    <w:t>ly</w:t>
                  </w:r>
                  <w:r>
                    <w:rPr>
                      <w:rFonts w:ascii="Calibri" w:eastAsia="Calibri" w:hAnsi="Calibri" w:cs="Calibri"/>
                      <w:b/>
                      <w:color w:val="585858"/>
                      <w:spacing w:val="4"/>
                      <w:position w:val="1"/>
                      <w:sz w:val="18"/>
                      <w:szCs w:val="18"/>
                    </w:rPr>
                    <w:t xml:space="preserve"> </w:t>
                  </w:r>
                  <w:r>
                    <w:rPr>
                      <w:rFonts w:ascii="Calibri" w:eastAsia="Calibri" w:hAnsi="Calibri" w:cs="Calibri"/>
                      <w:b/>
                      <w:color w:val="585858"/>
                      <w:spacing w:val="-1"/>
                      <w:position w:val="1"/>
                      <w:sz w:val="18"/>
                      <w:szCs w:val="18"/>
                    </w:rPr>
                    <w:t>(</w:t>
                  </w:r>
                  <w:r>
                    <w:rPr>
                      <w:rFonts w:ascii="Calibri" w:eastAsia="Calibri" w:hAnsi="Calibri" w:cs="Calibri"/>
                      <w:b/>
                      <w:color w:val="585858"/>
                      <w:position w:val="1"/>
                      <w:sz w:val="18"/>
                      <w:szCs w:val="18"/>
                    </w:rPr>
                    <w:t>Av.</w:t>
                  </w:r>
                  <w:r>
                    <w:rPr>
                      <w:rFonts w:ascii="Calibri" w:eastAsia="Calibri" w:hAnsi="Calibri" w:cs="Calibri"/>
                      <w:b/>
                      <w:color w:val="585858"/>
                      <w:spacing w:val="1"/>
                      <w:position w:val="1"/>
                      <w:sz w:val="18"/>
                      <w:szCs w:val="18"/>
                    </w:rPr>
                    <w:t xml:space="preserve"> </w:t>
                  </w:r>
                  <w:r>
                    <w:rPr>
                      <w:rFonts w:ascii="Calibri" w:eastAsia="Calibri" w:hAnsi="Calibri" w:cs="Calibri"/>
                      <w:b/>
                      <w:color w:val="585858"/>
                      <w:spacing w:val="-2"/>
                      <w:position w:val="1"/>
                      <w:sz w:val="18"/>
                      <w:szCs w:val="18"/>
                    </w:rPr>
                    <w:t>no</w:t>
                  </w:r>
                  <w:r>
                    <w:rPr>
                      <w:rFonts w:ascii="Calibri" w:eastAsia="Calibri" w:hAnsi="Calibri" w:cs="Calibri"/>
                      <w:b/>
                      <w:color w:val="585858"/>
                      <w:position w:val="1"/>
                      <w:sz w:val="18"/>
                      <w:szCs w:val="18"/>
                    </w:rPr>
                    <w:t>.</w:t>
                  </w:r>
                  <w:r>
                    <w:rPr>
                      <w:rFonts w:ascii="Calibri" w:eastAsia="Calibri" w:hAnsi="Calibri" w:cs="Calibri"/>
                      <w:b/>
                      <w:color w:val="585858"/>
                      <w:spacing w:val="1"/>
                      <w:position w:val="1"/>
                      <w:sz w:val="18"/>
                      <w:szCs w:val="18"/>
                    </w:rPr>
                    <w:t xml:space="preserve"> </w:t>
                  </w:r>
                  <w:r>
                    <w:rPr>
                      <w:rFonts w:ascii="Calibri" w:eastAsia="Calibri" w:hAnsi="Calibri" w:cs="Calibri"/>
                      <w:b/>
                      <w:color w:val="585858"/>
                      <w:position w:val="1"/>
                      <w:sz w:val="18"/>
                      <w:szCs w:val="18"/>
                    </w:rPr>
                    <w:t>/</w:t>
                  </w:r>
                </w:p>
                <w:p w14:paraId="2E242141" w14:textId="77777777" w:rsidR="007456BA" w:rsidRDefault="00000000">
                  <w:pPr>
                    <w:ind w:left="1257" w:right="1255"/>
                    <w:jc w:val="center"/>
                    <w:rPr>
                      <w:rFonts w:ascii="Calibri" w:eastAsia="Calibri" w:hAnsi="Calibri" w:cs="Calibri"/>
                      <w:sz w:val="18"/>
                      <w:szCs w:val="18"/>
                    </w:rPr>
                  </w:pP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la</w:t>
                  </w:r>
                  <w:r>
                    <w:rPr>
                      <w:rFonts w:ascii="Calibri" w:eastAsia="Calibri" w:hAnsi="Calibri" w:cs="Calibri"/>
                      <w:b/>
                      <w:color w:val="585858"/>
                      <w:spacing w:val="-2"/>
                      <w:sz w:val="18"/>
                      <w:szCs w:val="18"/>
                    </w:rPr>
                    <w:t>nt</w:t>
                  </w:r>
                  <w:r>
                    <w:rPr>
                      <w:rFonts w:ascii="Calibri" w:eastAsia="Calibri" w:hAnsi="Calibri" w:cs="Calibri"/>
                      <w:b/>
                      <w:color w:val="585858"/>
                      <w:sz w:val="18"/>
                      <w:szCs w:val="18"/>
                    </w:rPr>
                    <w:t>)</w:t>
                  </w:r>
                </w:p>
              </w:txbxContent>
            </v:textbox>
            <w10:wrap anchorx="page"/>
          </v:shape>
        </w:pict>
      </w:r>
      <w:r>
        <w:rPr>
          <w:rFonts w:ascii="Calibri" w:eastAsia="Calibri" w:hAnsi="Calibri" w:cs="Calibri"/>
          <w:color w:val="585858"/>
          <w:spacing w:val="-1"/>
          <w:sz w:val="18"/>
          <w:szCs w:val="18"/>
        </w:rPr>
        <w:t>70</w:t>
      </w:r>
    </w:p>
    <w:p w14:paraId="000B3552"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60</w:t>
      </w:r>
    </w:p>
    <w:p w14:paraId="49093DAA"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50</w:t>
      </w:r>
    </w:p>
    <w:p w14:paraId="028F896A" w14:textId="77777777" w:rsidR="007456BA" w:rsidRDefault="00000000">
      <w:pPr>
        <w:spacing w:before="74"/>
        <w:ind w:left="1794"/>
        <w:rPr>
          <w:rFonts w:ascii="Calibri" w:eastAsia="Calibri" w:hAnsi="Calibri" w:cs="Calibri"/>
          <w:sz w:val="18"/>
          <w:szCs w:val="18"/>
        </w:rPr>
      </w:pPr>
      <w:r>
        <w:rPr>
          <w:rFonts w:ascii="Calibri" w:eastAsia="Calibri" w:hAnsi="Calibri" w:cs="Calibri"/>
          <w:color w:val="585858"/>
          <w:spacing w:val="-1"/>
          <w:sz w:val="18"/>
          <w:szCs w:val="18"/>
        </w:rPr>
        <w:t>40</w:t>
      </w:r>
    </w:p>
    <w:p w14:paraId="579762C6"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30</w:t>
      </w:r>
    </w:p>
    <w:p w14:paraId="65B539C5"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20</w:t>
      </w:r>
    </w:p>
    <w:p w14:paraId="7476245D"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10</w:t>
      </w:r>
    </w:p>
    <w:p w14:paraId="735DEFE7" w14:textId="77777777" w:rsidR="007456BA" w:rsidRDefault="00000000">
      <w:pPr>
        <w:spacing w:before="75"/>
        <w:ind w:left="1885"/>
        <w:rPr>
          <w:rFonts w:ascii="Calibri" w:eastAsia="Calibri" w:hAnsi="Calibri" w:cs="Calibri"/>
          <w:sz w:val="18"/>
          <w:szCs w:val="18"/>
        </w:rPr>
      </w:pPr>
      <w:r>
        <w:rPr>
          <w:rFonts w:ascii="Calibri" w:eastAsia="Calibri" w:hAnsi="Calibri" w:cs="Calibri"/>
          <w:color w:val="585858"/>
          <w:sz w:val="18"/>
          <w:szCs w:val="18"/>
        </w:rPr>
        <w:t>0</w:t>
      </w:r>
    </w:p>
    <w:p w14:paraId="75C97550" w14:textId="77777777" w:rsidR="007456BA" w:rsidRDefault="00000000">
      <w:pPr>
        <w:spacing w:before="14"/>
        <w:ind w:left="2206" w:right="1798"/>
        <w:jc w:val="center"/>
        <w:rPr>
          <w:rFonts w:ascii="Calibri" w:eastAsia="Calibri" w:hAnsi="Calibri" w:cs="Calibri"/>
          <w:sz w:val="18"/>
          <w:szCs w:val="18"/>
        </w:rPr>
      </w:pP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5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6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7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8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9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0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1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2    </w:t>
      </w:r>
      <w:r>
        <w:rPr>
          <w:rFonts w:ascii="Calibri" w:eastAsia="Calibri" w:hAnsi="Calibri" w:cs="Calibri"/>
          <w:color w:val="585858"/>
          <w:spacing w:val="37"/>
          <w:sz w:val="18"/>
          <w:szCs w:val="18"/>
        </w:rPr>
        <w:t xml:space="preserve"> </w:t>
      </w:r>
      <w:r>
        <w:rPr>
          <w:rFonts w:ascii="Calibri" w:eastAsia="Calibri" w:hAnsi="Calibri" w:cs="Calibri"/>
          <w:color w:val="585858"/>
          <w:sz w:val="18"/>
          <w:szCs w:val="18"/>
        </w:rPr>
        <w:t xml:space="preserve">1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2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3     </w:t>
      </w:r>
      <w:r>
        <w:rPr>
          <w:rFonts w:ascii="Calibri" w:eastAsia="Calibri" w:hAnsi="Calibri" w:cs="Calibri"/>
          <w:color w:val="585858"/>
          <w:spacing w:val="41"/>
          <w:sz w:val="18"/>
          <w:szCs w:val="18"/>
        </w:rPr>
        <w:t xml:space="preserve"> </w:t>
      </w:r>
      <w:r>
        <w:rPr>
          <w:rFonts w:ascii="Calibri" w:eastAsia="Calibri" w:hAnsi="Calibri" w:cs="Calibri"/>
          <w:color w:val="585858"/>
          <w:sz w:val="18"/>
          <w:szCs w:val="18"/>
        </w:rPr>
        <w:t xml:space="preserve">4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5     </w:t>
      </w:r>
      <w:r>
        <w:rPr>
          <w:rFonts w:ascii="Calibri" w:eastAsia="Calibri" w:hAnsi="Calibri" w:cs="Calibri"/>
          <w:color w:val="585858"/>
          <w:spacing w:val="41"/>
          <w:sz w:val="18"/>
          <w:szCs w:val="18"/>
        </w:rPr>
        <w:t xml:space="preserve"> </w:t>
      </w:r>
      <w:r>
        <w:rPr>
          <w:rFonts w:ascii="Calibri" w:eastAsia="Calibri" w:hAnsi="Calibri" w:cs="Calibri"/>
          <w:color w:val="585858"/>
          <w:sz w:val="18"/>
          <w:szCs w:val="18"/>
        </w:rPr>
        <w:t xml:space="preserve">6     </w:t>
      </w:r>
      <w:r>
        <w:rPr>
          <w:rFonts w:ascii="Calibri" w:eastAsia="Calibri" w:hAnsi="Calibri" w:cs="Calibri"/>
          <w:color w:val="585858"/>
          <w:spacing w:val="41"/>
          <w:sz w:val="18"/>
          <w:szCs w:val="18"/>
        </w:rPr>
        <w:t xml:space="preserve"> </w:t>
      </w:r>
      <w:r>
        <w:rPr>
          <w:rFonts w:ascii="Calibri" w:eastAsia="Calibri" w:hAnsi="Calibri" w:cs="Calibri"/>
          <w:color w:val="585858"/>
          <w:sz w:val="18"/>
          <w:szCs w:val="18"/>
        </w:rPr>
        <w:t xml:space="preserve">7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8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9    </w:t>
      </w:r>
      <w:r>
        <w:rPr>
          <w:rFonts w:ascii="Calibri" w:eastAsia="Calibri" w:hAnsi="Calibri" w:cs="Calibri"/>
          <w:color w:val="585858"/>
          <w:spacing w:val="35"/>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 xml:space="preserve">0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 xml:space="preserve">1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12</w:t>
      </w:r>
    </w:p>
    <w:p w14:paraId="4CA67CC4" w14:textId="77777777" w:rsidR="007456BA" w:rsidRDefault="00000000">
      <w:pPr>
        <w:spacing w:line="220" w:lineRule="exact"/>
        <w:ind w:left="5209" w:right="4752"/>
        <w:jc w:val="center"/>
        <w:rPr>
          <w:rFonts w:ascii="Calibri" w:eastAsia="Calibri" w:hAnsi="Calibri" w:cs="Calibri"/>
        </w:rPr>
      </w:pPr>
      <w:r>
        <w:pict w14:anchorId="2EAE10D6">
          <v:group id="_x0000_s3135" style="position:absolute;left:0;text-align:left;margin-left:71.5pt;margin-top:489.8pt;width:448.35pt;height:208.6pt;z-index:-5255;mso-position-horizontal-relative:page;mso-position-vertical-relative:page" coordorigin="1430,9796" coordsize="8967,4172">
            <v:shape id="_x0000_s3432" style="position:absolute;left:1440;top:9806;width:8947;height:4152" coordorigin="1440,9806" coordsize="8947,4152" path="m1440,13958r8947,l10387,9806r-8947,l1440,13958xe" filled="f" strokeweight=".14pt">
              <v:path arrowok="t"/>
            </v:shape>
            <v:shape id="_x0000_s3431" style="position:absolute;left:1440;top:9806;width:8947;height:4152" coordorigin="1440,9806" coordsize="8947,4152" path="m1440,13958r8947,l10387,9806r-8947,l1440,13958xe" stroked="f">
              <v:path arrowok="t"/>
            </v:shape>
            <v:shape id="_x0000_s3430" style="position:absolute;left:2402;top:12275;width:7882;height:0" coordorigin="2402,12275" coordsize="7882,0" path="m2402,12275r7882,e" filled="f" strokecolor="#d9d9d9">
              <v:path arrowok="t"/>
            </v:shape>
            <v:shape id="_x0000_s3429" style="position:absolute;left:2402;top:11980;width:7882;height:0" coordorigin="2402,11980" coordsize="7882,0" path="m2402,11980r7882,e" filled="f" strokecolor="#d9d9d9">
              <v:path arrowok="t"/>
            </v:shape>
            <v:shape id="_x0000_s3428" style="position:absolute;left:2402;top:11685;width:7882;height:0" coordorigin="2402,11685" coordsize="7882,0" path="m2402,11685r7882,e" filled="f" strokecolor="#d9d9d9">
              <v:path arrowok="t"/>
            </v:shape>
            <v:shape id="_x0000_s3427" style="position:absolute;left:2402;top:11390;width:7882;height:0" coordorigin="2402,11390" coordsize="7882,0" path="m2402,11390r7882,e" filled="f" strokecolor="#d9d9d9">
              <v:path arrowok="t"/>
            </v:shape>
            <v:shape id="_x0000_s3426" style="position:absolute;left:2402;top:11095;width:7882;height:0" coordorigin="2402,11095" coordsize="7882,0" path="m2402,11095r7882,e" filled="f" strokecolor="#d9d9d9">
              <v:path arrowok="t"/>
            </v:shape>
            <v:shape id="_x0000_s3425" style="position:absolute;left:2402;top:10800;width:7882;height:0" coordorigin="2402,10800" coordsize="7882,0" path="m2402,10800r7882,e" filled="f" strokecolor="#d9d9d9">
              <v:path arrowok="t"/>
            </v:shape>
            <v:shape id="_x0000_s3424" style="position:absolute;left:2402;top:10505;width:7882;height:0" coordorigin="2402,10505" coordsize="7882,0" path="m2402,10505r7882,e" filled="f" strokecolor="#d9d9d9">
              <v:path arrowok="t"/>
            </v:shape>
            <v:shape id="_x0000_s3423" style="position:absolute;left:2402;top:10210;width:7882;height:0" coordorigin="2402,10210" coordsize="7882,0" path="m2402,10210r7882,e" filled="f" strokecolor="#d9d9d9">
              <v:path arrowok="t"/>
            </v:shape>
            <v:shape id="_x0000_s3422" style="position:absolute;left:2402;top:9916;width:7882;height:0" coordorigin="2402,9916" coordsize="7882,0" path="m2402,9916r7882,e" filled="f" strokecolor="#d9d9d9">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21" type="#_x0000_t75" style="position:absolute;left:2325;top:12500;width:218;height:168">
              <v:imagedata r:id="rId13" o:title=""/>
            </v:shape>
            <v:shape id="_x0000_s3420" type="#_x0000_t75" style="position:absolute;left:3450;top:12485;width:218;height:183">
              <v:imagedata r:id="rId14" o:title=""/>
            </v:shape>
            <v:shape id="_x0000_s3419" type="#_x0000_t75" style="position:absolute;left:3825;top:12480;width:218;height:188">
              <v:imagedata r:id="rId15" o:title=""/>
            </v:shape>
            <v:shape id="_x0000_s3418" type="#_x0000_t75" style="position:absolute;left:4200;top:12460;width:218;height:208">
              <v:imagedata r:id="rId16" o:title=""/>
            </v:shape>
            <v:shape id="_x0000_s3417" type="#_x0000_t75" style="position:absolute;left:4575;top:12455;width:218;height:213">
              <v:imagedata r:id="rId17" o:title=""/>
            </v:shape>
            <v:shape id="_x0000_s3416" type="#_x0000_t75" style="position:absolute;left:4950;top:12465;width:218;height:203">
              <v:imagedata r:id="rId18" o:title=""/>
            </v:shape>
            <v:shape id="_x0000_s3415" type="#_x0000_t75" style="position:absolute;left:5325;top:12440;width:218;height:228">
              <v:imagedata r:id="rId19" o:title=""/>
            </v:shape>
            <v:shape id="_x0000_s3414" type="#_x0000_t75" style="position:absolute;left:5700;top:12460;width:218;height:208">
              <v:imagedata r:id="rId20" o:title=""/>
            </v:shape>
            <v:shape id="_x0000_s3413" type="#_x0000_t75" style="position:absolute;left:6075;top:12500;width:223;height:168">
              <v:imagedata r:id="rId21" o:title=""/>
            </v:shape>
            <v:shape id="_x0000_s3412" type="#_x0000_t75" style="position:absolute;left:6450;top:12500;width:223;height:168">
              <v:imagedata r:id="rId22" o:title=""/>
            </v:shape>
            <v:shape id="_x0000_s3411" type="#_x0000_t75" style="position:absolute;left:6825;top:12500;width:223;height:168">
              <v:imagedata r:id="rId23" o:title=""/>
            </v:shape>
            <v:shape id="_x0000_s3410" type="#_x0000_t75" style="position:absolute;left:7580;top:12500;width:218;height:168">
              <v:imagedata r:id="rId13" o:title=""/>
            </v:shape>
            <v:shape id="_x0000_s3409" type="#_x0000_t75" style="position:absolute;left:7955;top:12500;width:218;height:168">
              <v:imagedata r:id="rId24" o:title=""/>
            </v:shape>
            <v:shape id="_x0000_s3408" type="#_x0000_t75" style="position:absolute;left:8330;top:12500;width:218;height:168">
              <v:imagedata r:id="rId25" o:title=""/>
            </v:shape>
            <v:shape id="_x0000_s3407" type="#_x0000_t75" style="position:absolute;left:8705;top:12500;width:218;height:168">
              <v:imagedata r:id="rId26" o:title=""/>
            </v:shape>
            <v:shape id="_x0000_s3406" type="#_x0000_t75" style="position:absolute;left:9080;top:12500;width:218;height:168">
              <v:imagedata r:id="rId27" o:title=""/>
            </v:shape>
            <v:shape id="_x0000_s3405" type="#_x0000_t75" style="position:absolute;left:2360;top:12500;width:223;height:168">
              <v:imagedata r:id="rId28" o:title=""/>
            </v:shape>
            <v:shape id="_x0000_s3404" type="#_x0000_t75" style="position:absolute;left:2735;top:12500;width:223;height:168">
              <v:imagedata r:id="rId29" o:title=""/>
            </v:shape>
            <v:shape id="_x0000_s3403" type="#_x0000_t75" style="position:absolute;left:3115;top:12500;width:218;height:168">
              <v:imagedata r:id="rId13" o:title=""/>
            </v:shape>
            <v:shape id="_x0000_s3402" type="#_x0000_t75" style="position:absolute;left:3490;top:12500;width:218;height:168">
              <v:imagedata r:id="rId13" o:title=""/>
            </v:shape>
            <v:shape id="_x0000_s3401" type="#_x0000_t75" style="position:absolute;left:3865;top:12500;width:218;height:168">
              <v:imagedata r:id="rId25" o:title=""/>
            </v:shape>
            <v:shape id="_x0000_s3400" type="#_x0000_t75" style="position:absolute;left:4240;top:12500;width:218;height:168">
              <v:imagedata r:id="rId26" o:title=""/>
            </v:shape>
            <v:shape id="_x0000_s3399" type="#_x0000_t75" style="position:absolute;left:4615;top:12500;width:218;height:168">
              <v:imagedata r:id="rId27" o:title=""/>
            </v:shape>
            <v:shape id="_x0000_s3398" type="#_x0000_t75" style="position:absolute;left:4990;top:12500;width:218;height:168">
              <v:imagedata r:id="rId30" o:title=""/>
            </v:shape>
            <v:shape id="_x0000_s3397" type="#_x0000_t75" style="position:absolute;left:5365;top:12490;width:218;height:178">
              <v:imagedata r:id="rId31" o:title=""/>
            </v:shape>
            <v:shape id="_x0000_s3396" type="#_x0000_t75" style="position:absolute;left:5740;top:12485;width:218;height:183">
              <v:imagedata r:id="rId32" o:title=""/>
            </v:shape>
            <v:shape id="_x0000_s3395" type="#_x0000_t75" style="position:absolute;left:6115;top:12485;width:218;height:183">
              <v:imagedata r:id="rId33" o:title=""/>
            </v:shape>
            <v:shape id="_x0000_s3394" type="#_x0000_t75" style="position:absolute;left:6490;top:12500;width:218;height:168">
              <v:imagedata r:id="rId34" o:title=""/>
            </v:shape>
            <v:shape id="_x0000_s3393" type="#_x0000_t75" style="position:absolute;left:6865;top:12470;width:218;height:198">
              <v:imagedata r:id="rId35" o:title=""/>
            </v:shape>
            <v:shape id="_x0000_s3392" type="#_x0000_t75" style="position:absolute;left:7240;top:12475;width:223;height:193">
              <v:imagedata r:id="rId36" o:title=""/>
            </v:shape>
            <v:shape id="_x0000_s3391" type="#_x0000_t75" style="position:absolute;left:7615;top:12455;width:223;height:213">
              <v:imagedata r:id="rId37" o:title=""/>
            </v:shape>
            <v:shape id="_x0000_s3390" type="#_x0000_t75" style="position:absolute;left:7990;top:12485;width:223;height:183">
              <v:imagedata r:id="rId38" o:title=""/>
            </v:shape>
            <v:shape id="_x0000_s3389" type="#_x0000_t75" style="position:absolute;left:8365;top:12405;width:223;height:263">
              <v:imagedata r:id="rId39" o:title=""/>
            </v:shape>
            <v:shape id="_x0000_s3388" type="#_x0000_t75" style="position:absolute;left:8745;top:12490;width:218;height:178">
              <v:imagedata r:id="rId40" o:title=""/>
            </v:shape>
            <v:shape id="_x0000_s3387" type="#_x0000_t75" style="position:absolute;left:9120;top:12435;width:218;height:233">
              <v:imagedata r:id="rId41" o:title=""/>
            </v:shape>
            <v:shape id="_x0000_s3386" type="#_x0000_t75" style="position:absolute;left:9495;top:12465;width:218;height:203">
              <v:imagedata r:id="rId42" o:title=""/>
            </v:shape>
            <v:shape id="_x0000_s3385" type="#_x0000_t75" style="position:absolute;left:3525;top:12500;width:223;height:168">
              <v:imagedata r:id="rId29" o:title=""/>
            </v:shape>
            <v:shape id="_x0000_s3384" type="#_x0000_t75" style="position:absolute;left:4655;top:12500;width:218;height:168">
              <v:imagedata r:id="rId24" o:title=""/>
            </v:shape>
            <v:shape id="_x0000_s3383" type="#_x0000_t75" style="position:absolute;left:5405;top:12495;width:218;height:173">
              <v:imagedata r:id="rId43" o:title=""/>
            </v:shape>
            <v:shape id="_x0000_s3382" type="#_x0000_t75" style="position:absolute;left:5780;top:12495;width:218;height:173">
              <v:imagedata r:id="rId44" o:title=""/>
            </v:shape>
            <v:shape id="_x0000_s3381" type="#_x0000_t75" style="position:absolute;left:6530;top:12455;width:218;height:213">
              <v:imagedata r:id="rId45" o:title=""/>
            </v:shape>
            <v:shape id="_x0000_s3380" type="#_x0000_t75" style="position:absolute;left:6905;top:12445;width:218;height:223">
              <v:imagedata r:id="rId46" o:title=""/>
            </v:shape>
            <v:shape id="_x0000_s3379" type="#_x0000_t75" style="position:absolute;left:7280;top:12400;width:218;height:268">
              <v:imagedata r:id="rId47" o:title=""/>
            </v:shape>
            <v:shape id="_x0000_s3378" type="#_x0000_t75" style="position:absolute;left:7655;top:12430;width:218;height:238">
              <v:imagedata r:id="rId48" o:title=""/>
            </v:shape>
            <v:shape id="_x0000_s3377" type="#_x0000_t75" style="position:absolute;left:8030;top:12460;width:223;height:208">
              <v:imagedata r:id="rId49" o:title=""/>
            </v:shape>
            <v:shape id="_x0000_s3376" type="#_x0000_t75" style="position:absolute;left:2440;top:12500;width:218;height:168">
              <v:imagedata r:id="rId50" o:title=""/>
            </v:shape>
            <v:shape id="_x0000_s3375" type="#_x0000_t75" style="position:absolute;left:3565;top:12500;width:218;height:168">
              <v:imagedata r:id="rId34" o:title=""/>
            </v:shape>
            <v:shape id="_x0000_s3374" type="#_x0000_t75" style="position:absolute;left:3940;top:12500;width:223;height:168">
              <v:imagedata r:id="rId22" o:title=""/>
            </v:shape>
            <v:shape id="_x0000_s3373" type="#_x0000_t75" style="position:absolute;left:4315;top:12495;width:223;height:173">
              <v:imagedata r:id="rId51" o:title=""/>
            </v:shape>
            <v:shape id="_x0000_s3372" type="#_x0000_t75" style="position:absolute;left:4690;top:12500;width:223;height:168">
              <v:imagedata r:id="rId29" o:title=""/>
            </v:shape>
            <v:shape id="_x0000_s3371" type="#_x0000_t75" style="position:absolute;left:5065;top:12500;width:223;height:168">
              <v:imagedata r:id="rId52" o:title=""/>
            </v:shape>
            <v:shape id="_x0000_s3370" type="#_x0000_t75" style="position:absolute;left:5445;top:12495;width:218;height:173">
              <v:imagedata r:id="rId53" o:title=""/>
            </v:shape>
            <v:shape id="_x0000_s3369" type="#_x0000_t75" style="position:absolute;left:5820;top:12460;width:218;height:208">
              <v:imagedata r:id="rId54" o:title=""/>
            </v:shape>
            <v:shape id="_x0000_s3368" type="#_x0000_t75" style="position:absolute;left:6195;top:12475;width:218;height:193">
              <v:imagedata r:id="rId55" o:title=""/>
            </v:shape>
            <v:shape id="_x0000_s3367" type="#_x0000_t75" style="position:absolute;left:6945;top:12485;width:218;height:183">
              <v:imagedata r:id="rId14" o:title=""/>
            </v:shape>
            <v:shape id="_x0000_s3366" type="#_x0000_t75" style="position:absolute;left:7320;top:12485;width:218;height:183">
              <v:imagedata r:id="rId56" o:title=""/>
            </v:shape>
            <v:shape id="_x0000_s3365" type="#_x0000_t75" style="position:absolute;left:7695;top:12475;width:218;height:193">
              <v:imagedata r:id="rId57" o:title=""/>
            </v:shape>
            <v:shape id="_x0000_s3364" type="#_x0000_t75" style="position:absolute;left:8070;top:12420;width:218;height:248">
              <v:imagedata r:id="rId58" o:title=""/>
            </v:shape>
            <v:shape id="_x0000_s3363" type="#_x0000_t75" style="position:absolute;left:8445;top:12475;width:218;height:193">
              <v:imagedata r:id="rId59" o:title=""/>
            </v:shape>
            <v:shape id="_x0000_s3362" type="#_x0000_t75" style="position:absolute;left:8820;top:12440;width:218;height:228">
              <v:imagedata r:id="rId60" o:title=""/>
            </v:shape>
            <v:shape id="_x0000_s3361" type="#_x0000_t75" style="position:absolute;left:9195;top:12470;width:223;height:198">
              <v:imagedata r:id="rId61" o:title=""/>
            </v:shape>
            <v:shape id="_x0000_s3360" type="#_x0000_t75" style="position:absolute;left:2480;top:12500;width:438;height:168">
              <v:imagedata r:id="rId62" o:title=""/>
            </v:shape>
            <v:shape id="_x0000_s3359" type="#_x0000_t75" style="position:absolute;left:2855;top:12500;width:438;height:168">
              <v:imagedata r:id="rId63" o:title=""/>
            </v:shape>
            <v:shape id="_x0000_s3358" type="#_x0000_t75" style="position:absolute;left:3230;top:12500;width:218;height:168">
              <v:imagedata r:id="rId64" o:title=""/>
            </v:shape>
            <v:shape id="_x0000_s3357" type="#_x0000_t75" style="position:absolute;left:3605;top:12500;width:218;height:168">
              <v:imagedata r:id="rId65" o:title=""/>
            </v:shape>
            <v:shape id="_x0000_s3356" type="#_x0000_t75" style="position:absolute;left:3980;top:12500;width:218;height:168">
              <v:imagedata r:id="rId65" o:title=""/>
            </v:shape>
            <v:shape id="_x0000_s3355" type="#_x0000_t75" style="position:absolute;left:4355;top:12500;width:218;height:168">
              <v:imagedata r:id="rId34" o:title=""/>
            </v:shape>
            <v:shape id="_x0000_s3354" type="#_x0000_t75" style="position:absolute;left:4730;top:12500;width:223;height:168">
              <v:imagedata r:id="rId21" o:title=""/>
            </v:shape>
            <v:shape id="_x0000_s3353" type="#_x0000_t75" style="position:absolute;left:5105;top:12500;width:223;height:168">
              <v:imagedata r:id="rId22" o:title=""/>
            </v:shape>
            <v:shape id="_x0000_s3352" type="#_x0000_t75" style="position:absolute;left:5480;top:12495;width:223;height:173">
              <v:imagedata r:id="rId66" o:title=""/>
            </v:shape>
            <v:shape id="_x0000_s3351" type="#_x0000_t75" style="position:absolute;left:5855;top:12475;width:223;height:193">
              <v:imagedata r:id="rId67" o:title=""/>
            </v:shape>
            <v:shape id="_x0000_s3350" type="#_x0000_t75" style="position:absolute;left:6230;top:12485;width:223;height:183">
              <v:imagedata r:id="rId68" o:title=""/>
            </v:shape>
            <v:shape id="_x0000_s3349" type="#_x0000_t75" style="position:absolute;left:6610;top:12475;width:218;height:193">
              <v:imagedata r:id="rId69" o:title=""/>
            </v:shape>
            <v:shape id="_x0000_s3348" type="#_x0000_t75" style="position:absolute;left:6985;top:12500;width:438;height:168">
              <v:imagedata r:id="rId70" o:title=""/>
            </v:shape>
            <v:shape id="_x0000_s3347" type="#_x0000_t75" style="position:absolute;left:7360;top:12485;width:218;height:183">
              <v:imagedata r:id="rId71" o:title=""/>
            </v:shape>
            <v:shape id="_x0000_s3346" type="#_x0000_t75" style="position:absolute;left:7735;top:12450;width:218;height:218">
              <v:imagedata r:id="rId72" o:title=""/>
            </v:shape>
            <v:shape id="_x0000_s3345" type="#_x0000_t75" style="position:absolute;left:8110;top:12430;width:218;height:238">
              <v:imagedata r:id="rId73" o:title=""/>
            </v:shape>
            <v:shape id="_x0000_s3344" type="#_x0000_t75" style="position:absolute;left:8485;top:12475;width:218;height:193">
              <v:imagedata r:id="rId57" o:title=""/>
            </v:shape>
            <v:shape id="_x0000_s3343" type="#_x0000_t75" style="position:absolute;left:8860;top:12465;width:218;height:203">
              <v:imagedata r:id="rId74" o:title=""/>
            </v:shape>
            <v:shape id="_x0000_s3342" type="#_x0000_t75" style="position:absolute;left:9235;top:12500;width:438;height:168">
              <v:imagedata r:id="rId75" o:title=""/>
            </v:shape>
            <v:shape id="_x0000_s3341" type="#_x0000_t75" style="position:absolute;left:9610;top:12500;width:218;height:168">
              <v:imagedata r:id="rId76" o:title=""/>
            </v:shape>
            <v:shape id="_x0000_s3340" type="#_x0000_t75" style="position:absolute;left:2520;top:11760;width:218;height:908">
              <v:imagedata r:id="rId77" o:title=""/>
            </v:shape>
            <v:shape id="_x0000_s3339" type="#_x0000_t75" style="position:absolute;left:2895;top:11815;width:218;height:853">
              <v:imagedata r:id="rId78" o:title=""/>
            </v:shape>
            <v:shape id="_x0000_s3338" type="#_x0000_t75" style="position:absolute;left:3270;top:11815;width:218;height:853">
              <v:imagedata r:id="rId79" o:title=""/>
            </v:shape>
            <v:shape id="_x0000_s3337" type="#_x0000_t75" style="position:absolute;left:3645;top:11900;width:218;height:768">
              <v:imagedata r:id="rId80" o:title=""/>
            </v:shape>
            <v:shape id="_x0000_s3336" type="#_x0000_t75" style="position:absolute;left:4020;top:11930;width:218;height:738">
              <v:imagedata r:id="rId81" o:title=""/>
            </v:shape>
            <v:shape id="_x0000_s3335" type="#_x0000_t75" style="position:absolute;left:4395;top:11935;width:218;height:733">
              <v:imagedata r:id="rId82" o:title=""/>
            </v:shape>
            <v:shape id="_x0000_s3334" type="#_x0000_t75" style="position:absolute;left:4770;top:11965;width:218;height:703">
              <v:imagedata r:id="rId83" o:title=""/>
            </v:shape>
            <v:shape id="_x0000_s3333" type="#_x0000_t75" style="position:absolute;left:5145;top:11970;width:218;height:698">
              <v:imagedata r:id="rId84" o:title=""/>
            </v:shape>
            <v:shape id="_x0000_s3332" type="#_x0000_t75" style="position:absolute;left:5520;top:11995;width:218;height:673">
              <v:imagedata r:id="rId85" o:title=""/>
            </v:shape>
            <v:shape id="_x0000_s3331" type="#_x0000_t75" style="position:absolute;left:5895;top:11990;width:223;height:678">
              <v:imagedata r:id="rId86" o:title=""/>
            </v:shape>
            <v:shape id="_x0000_s3330" type="#_x0000_t75" style="position:absolute;left:6270;top:12020;width:223;height:648">
              <v:imagedata r:id="rId87" o:title=""/>
            </v:shape>
            <v:shape id="_x0000_s3329" type="#_x0000_t75" style="position:absolute;left:6645;top:11970;width:223;height:698">
              <v:imagedata r:id="rId88" o:title=""/>
            </v:shape>
            <v:shape id="_x0000_s3328" type="#_x0000_t75" style="position:absolute;left:7020;top:11985;width:223;height:683">
              <v:imagedata r:id="rId89" o:title=""/>
            </v:shape>
            <v:shape id="_x0000_s3327" type="#_x0000_t75" style="position:absolute;left:7400;top:11970;width:218;height:698">
              <v:imagedata r:id="rId90" o:title=""/>
            </v:shape>
            <v:shape id="_x0000_s3326" type="#_x0000_t75" style="position:absolute;left:7775;top:11965;width:218;height:703">
              <v:imagedata r:id="rId91" o:title=""/>
            </v:shape>
            <v:shape id="_x0000_s3325" type="#_x0000_t75" style="position:absolute;left:8150;top:11980;width:218;height:688">
              <v:imagedata r:id="rId92" o:title=""/>
            </v:shape>
            <v:shape id="_x0000_s3324" type="#_x0000_t75" style="position:absolute;left:8525;top:11950;width:218;height:718">
              <v:imagedata r:id="rId93" o:title=""/>
            </v:shape>
            <v:shape id="_x0000_s3323" type="#_x0000_t75" style="position:absolute;left:8900;top:11985;width:218;height:683">
              <v:imagedata r:id="rId94" o:title=""/>
            </v:shape>
            <v:shape id="_x0000_s3322" type="#_x0000_t75" style="position:absolute;left:9275;top:11905;width:218;height:763">
              <v:imagedata r:id="rId95" o:title=""/>
            </v:shape>
            <v:shape id="_x0000_s3321" type="#_x0000_t75" style="position:absolute;left:9650;top:11860;width:218;height:808">
              <v:imagedata r:id="rId96" o:title=""/>
            </v:shape>
            <v:shape id="_x0000_s3320" type="#_x0000_t75" style="position:absolute;left:2555;top:12145;width:223;height:523">
              <v:imagedata r:id="rId97" o:title=""/>
            </v:shape>
            <v:shape id="_x0000_s3319" type="#_x0000_t75" style="position:absolute;left:2930;top:12165;width:223;height:503">
              <v:imagedata r:id="rId98" o:title=""/>
            </v:shape>
            <v:shape id="_x0000_s3318" type="#_x0000_t75" style="position:absolute;left:3310;top:12280;width:218;height:388">
              <v:imagedata r:id="rId99" o:title=""/>
            </v:shape>
            <v:shape id="_x0000_s3317" type="#_x0000_t75" style="position:absolute;left:3685;top:12310;width:218;height:358">
              <v:imagedata r:id="rId100" o:title=""/>
            </v:shape>
            <v:shape id="_x0000_s3316" type="#_x0000_t75" style="position:absolute;left:4060;top:12345;width:218;height:323">
              <v:imagedata r:id="rId101" o:title=""/>
            </v:shape>
            <v:shape id="_x0000_s3315" type="#_x0000_t75" style="position:absolute;left:4435;top:12375;width:218;height:293">
              <v:imagedata r:id="rId102" o:title=""/>
            </v:shape>
            <v:shape id="_x0000_s3314" type="#_x0000_t75" style="position:absolute;left:4810;top:12360;width:218;height:308">
              <v:imagedata r:id="rId103" o:title=""/>
            </v:shape>
            <v:shape id="_x0000_s3313" type="#_x0000_t75" style="position:absolute;left:5185;top:12330;width:218;height:338">
              <v:imagedata r:id="rId104" o:title=""/>
            </v:shape>
            <v:shape id="_x0000_s3312" type="#_x0000_t75" style="position:absolute;left:5560;top:12315;width:218;height:353">
              <v:imagedata r:id="rId105" o:title=""/>
            </v:shape>
            <v:shape id="_x0000_s3311" type="#_x0000_t75" style="position:absolute;left:5935;top:12340;width:218;height:328">
              <v:imagedata r:id="rId106" o:title=""/>
            </v:shape>
            <v:shape id="_x0000_s3310" type="#_x0000_t75" style="position:absolute;left:6310;top:12305;width:218;height:363">
              <v:imagedata r:id="rId107" o:title=""/>
            </v:shape>
            <v:shape id="_x0000_s3309" type="#_x0000_t75" style="position:absolute;left:6685;top:12345;width:218;height:323">
              <v:imagedata r:id="rId108" o:title=""/>
            </v:shape>
            <v:shape id="_x0000_s3308" type="#_x0000_t75" style="position:absolute;left:7060;top:12370;width:223;height:298">
              <v:imagedata r:id="rId109" o:title=""/>
            </v:shape>
            <v:shape id="_x0000_s3307" type="#_x0000_t75" style="position:absolute;left:7435;top:12350;width:223;height:318">
              <v:imagedata r:id="rId110" o:title=""/>
            </v:shape>
            <v:shape id="_x0000_s3306" type="#_x0000_t75" style="position:absolute;left:7810;top:12315;width:223;height:353">
              <v:imagedata r:id="rId111" o:title=""/>
            </v:shape>
            <v:shape id="_x0000_s3305" type="#_x0000_t75" style="position:absolute;left:8185;top:12260;width:223;height:408">
              <v:imagedata r:id="rId112" o:title=""/>
            </v:shape>
            <v:shape id="_x0000_s3304" type="#_x0000_t75" style="position:absolute;left:8565;top:12220;width:218;height:448">
              <v:imagedata r:id="rId113" o:title=""/>
            </v:shape>
            <v:shape id="_x0000_s3303" type="#_x0000_t75" style="position:absolute;left:8940;top:12175;width:218;height:493">
              <v:imagedata r:id="rId114" o:title=""/>
            </v:shape>
            <v:shape id="_x0000_s3302" type="#_x0000_t75" style="position:absolute;left:9315;top:12130;width:218;height:538">
              <v:imagedata r:id="rId115" o:title=""/>
            </v:shape>
            <v:shape id="_x0000_s3301" type="#_x0000_t75" style="position:absolute;left:9690;top:12080;width:218;height:588">
              <v:imagedata r:id="rId116" o:title=""/>
            </v:shape>
            <v:shape id="_x0000_s3300" type="#_x0000_t75" style="position:absolute;left:2400;top:12500;width:633;height:168">
              <v:imagedata r:id="rId117" o:title=""/>
            </v:shape>
            <v:shape id="_x0000_s3299" type="#_x0000_t75" style="position:absolute;left:2970;top:12500;width:438;height:168">
              <v:imagedata r:id="rId118" o:title=""/>
            </v:shape>
            <v:shape id="_x0000_s3298" type="#_x0000_t75" style="position:absolute;left:3345;top:12460;width:223;height:208">
              <v:imagedata r:id="rId119" o:title=""/>
            </v:shape>
            <v:shape id="_x0000_s3297" type="#_x0000_t75" style="position:absolute;left:3720;top:12445;width:223;height:223">
              <v:imagedata r:id="rId120" o:title=""/>
            </v:shape>
            <v:shape id="_x0000_s3296" type="#_x0000_t75" style="position:absolute;left:3900;top:12500;width:598;height:168">
              <v:imagedata r:id="rId121" o:title=""/>
            </v:shape>
            <v:shape id="_x0000_s3295" type="#_x0000_t75" style="position:absolute;left:4475;top:12415;width:218;height:253">
              <v:imagedata r:id="rId122" o:title=""/>
            </v:shape>
            <v:shape id="_x0000_s3294" type="#_x0000_t75" style="position:absolute;left:4850;top:12445;width:218;height:223">
              <v:imagedata r:id="rId123" o:title=""/>
            </v:shape>
            <v:shape id="_x0000_s3293" type="#_x0000_t75" style="position:absolute;left:5030;top:12500;width:413;height:168">
              <v:imagedata r:id="rId124" o:title=""/>
            </v:shape>
            <v:shape id="_x0000_s3292" type="#_x0000_t75" style="position:absolute;left:5600;top:12500;width:218;height:168">
              <v:imagedata r:id="rId125" o:title=""/>
            </v:shape>
            <v:shape id="_x0000_s3291" type="#_x0000_t75" style="position:absolute;left:5975;top:12500;width:813;height:168">
              <v:imagedata r:id="rId126" o:title=""/>
            </v:shape>
            <v:shape id="_x0000_s3290" type="#_x0000_t75" style="position:absolute;left:6725;top:12360;width:218;height:308">
              <v:imagedata r:id="rId127" o:title=""/>
            </v:shape>
            <v:shape id="_x0000_s3289" type="#_x0000_t75" style="position:absolute;left:7100;top:12465;width:218;height:203">
              <v:imagedata r:id="rId128" o:title=""/>
            </v:shape>
            <v:shape id="_x0000_s3288" type="#_x0000_t75" style="position:absolute;left:7475;top:12290;width:218;height:378">
              <v:imagedata r:id="rId129" o:title=""/>
            </v:shape>
            <v:shape id="_x0000_s3287" type="#_x0000_t75" style="position:absolute;left:7850;top:12500;width:218;height:168">
              <v:imagedata r:id="rId34" o:title=""/>
            </v:shape>
            <v:shape id="_x0000_s3286" type="#_x0000_t75" style="position:absolute;left:8225;top:12290;width:223;height:378">
              <v:imagedata r:id="rId130" o:title=""/>
            </v:shape>
            <v:shape id="_x0000_s3285" type="#_x0000_t75" style="position:absolute;left:8405;top:12500;width:598;height:168">
              <v:imagedata r:id="rId131" o:title=""/>
            </v:shape>
            <v:shape id="_x0000_s3284" type="#_x0000_t75" style="position:absolute;left:8975;top:12315;width:223;height:353">
              <v:imagedata r:id="rId111" o:title=""/>
            </v:shape>
            <v:shape id="_x0000_s3283" type="#_x0000_t75" style="position:absolute;left:9155;top:12500;width:638;height:168">
              <v:imagedata r:id="rId132" o:title=""/>
            </v:shape>
            <v:shape id="_x0000_s3282" type="#_x0000_t75" style="position:absolute;left:9730;top:12425;width:218;height:243">
              <v:imagedata r:id="rId133" o:title=""/>
            </v:shape>
            <v:shape id="_x0000_s3281" type="#_x0000_t75" style="position:absolute;left:2635;top:10320;width:218;height:2347">
              <v:imagedata r:id="rId134" o:title=""/>
            </v:shape>
            <v:shape id="_x0000_s3280" type="#_x0000_t75" style="position:absolute;left:3010;top:10440;width:218;height:2227">
              <v:imagedata r:id="rId135" o:title=""/>
            </v:shape>
            <v:shape id="_x0000_s3279" type="#_x0000_t75" style="position:absolute;left:3385;top:11175;width:218;height:1493">
              <v:imagedata r:id="rId136" o:title=""/>
            </v:shape>
            <v:shape id="_x0000_s3278" type="#_x0000_t75" style="position:absolute;left:3760;top:10440;width:223;height:2227">
              <v:imagedata r:id="rId137" o:title=""/>
            </v:shape>
            <v:shape id="_x0000_s3277" type="#_x0000_t75" style="position:absolute;left:4135;top:10295;width:223;height:2372">
              <v:imagedata r:id="rId138" o:title=""/>
            </v:shape>
            <v:shape id="_x0000_s3276" type="#_x0000_t75" style="position:absolute;left:4510;top:10565;width:223;height:2102">
              <v:imagedata r:id="rId139" o:title=""/>
            </v:shape>
            <v:shape id="_x0000_s3275" type="#_x0000_t75" style="position:absolute;left:4885;top:10495;width:223;height:2172">
              <v:imagedata r:id="rId140" o:title=""/>
            </v:shape>
            <v:shape id="_x0000_s3274" type="#_x0000_t75" style="position:absolute;left:5265;top:10370;width:218;height:2297">
              <v:imagedata r:id="rId141" o:title=""/>
            </v:shape>
            <v:shape id="_x0000_s3273" type="#_x0000_t75" style="position:absolute;left:5640;top:10285;width:218;height:2382">
              <v:imagedata r:id="rId142" o:title=""/>
            </v:shape>
            <v:shape id="_x0000_s3272" type="#_x0000_t75" style="position:absolute;left:6015;top:10430;width:218;height:2237">
              <v:imagedata r:id="rId143" o:title=""/>
            </v:shape>
            <v:shape id="_x0000_s3271" type="#_x0000_t75" style="position:absolute;left:6390;top:10580;width:218;height:2087">
              <v:imagedata r:id="rId144" o:title=""/>
            </v:shape>
            <v:shape id="_x0000_s3270" type="#_x0000_t75" style="position:absolute;left:6765;top:10440;width:218;height:2227">
              <v:imagedata r:id="rId145" o:title=""/>
            </v:shape>
            <v:shape id="_x0000_s3269" type="#_x0000_t75" style="position:absolute;left:7140;top:10085;width:218;height:2583">
              <v:imagedata r:id="rId146" o:title=""/>
            </v:shape>
            <v:shape id="_x0000_s3268" type="#_x0000_t75" style="position:absolute;left:7515;top:10490;width:218;height:2177">
              <v:imagedata r:id="rId147" o:title=""/>
            </v:shape>
            <v:shape id="_x0000_s3267" type="#_x0000_t75" style="position:absolute;left:7890;top:10145;width:218;height:2522">
              <v:imagedata r:id="rId148" o:title=""/>
            </v:shape>
            <v:shape id="_x0000_s3266" type="#_x0000_t75" style="position:absolute;left:8265;top:10295;width:218;height:2372">
              <v:imagedata r:id="rId149" o:title=""/>
            </v:shape>
            <v:shape id="_x0000_s3265" type="#_x0000_t75" style="position:absolute;left:8640;top:10495;width:218;height:2172">
              <v:imagedata r:id="rId150" o:title=""/>
            </v:shape>
            <v:shape id="_x0000_s3264" type="#_x0000_t75" style="position:absolute;left:9015;top:10195;width:223;height:2472">
              <v:imagedata r:id="rId151" o:title=""/>
            </v:shape>
            <v:shape id="_x0000_s3263" type="#_x0000_t75" style="position:absolute;left:9390;top:9990;width:223;height:2678">
              <v:imagedata r:id="rId152" o:title=""/>
            </v:shape>
            <v:shape id="_x0000_s3262" type="#_x0000_t75" style="position:absolute;left:9765;top:10460;width:223;height:2207">
              <v:imagedata r:id="rId153" o:title=""/>
            </v:shape>
            <v:shape id="_x0000_s3261" type="#_x0000_t75" style="position:absolute;left:3544;top:12548;width:31;height:19">
              <v:imagedata r:id="rId154" o:title=""/>
            </v:shape>
            <v:shape id="_x0000_s3260" type="#_x0000_t75" style="position:absolute;left:3919;top:12543;width:31;height:24">
              <v:imagedata r:id="rId155" o:title=""/>
            </v:shape>
            <v:shape id="_x0000_s3259" type="#_x0000_t75" style="position:absolute;left:4295;top:12523;width:31;height:44">
              <v:imagedata r:id="rId156" o:title=""/>
            </v:shape>
            <v:shape id="_x0000_s3258" type="#_x0000_t75" style="position:absolute;left:4670;top:12518;width:31;height:49">
              <v:imagedata r:id="rId157" o:title=""/>
            </v:shape>
            <v:shape id="_x0000_s3257" type="#_x0000_t75" style="position:absolute;left:5045;top:12528;width:31;height:39">
              <v:imagedata r:id="rId158" o:title=""/>
            </v:shape>
            <v:shape id="_x0000_s3256" type="#_x0000_t75" style="position:absolute;left:5421;top:12504;width:31;height:64">
              <v:imagedata r:id="rId159" o:title=""/>
            </v:shape>
            <v:shape id="_x0000_s3255" type="#_x0000_t75" style="position:absolute;left:5796;top:12523;width:31;height:44">
              <v:imagedata r:id="rId160" o:title=""/>
            </v:shape>
            <v:shape id="_x0000_s3254" type="#_x0000_t75" style="position:absolute;left:5460;top:12555;width:31;height:12">
              <v:imagedata r:id="rId161" o:title=""/>
            </v:shape>
            <v:shape id="_x0000_s3253" type="#_x0000_t75" style="position:absolute;left:5835;top:12548;width:31;height:20">
              <v:imagedata r:id="rId162" o:title=""/>
            </v:shape>
            <v:shape id="_x0000_s3252" type="#_x0000_t75" style="position:absolute;left:6210;top:12548;width:31;height:19">
              <v:imagedata r:id="rId162" o:title=""/>
            </v:shape>
            <v:shape id="_x0000_s3251" type="#_x0000_t75" style="position:absolute;left:6961;top:12533;width:31;height:34">
              <v:imagedata r:id="rId163" o:title=""/>
            </v:shape>
            <v:shape id="_x0000_s3250" type="#_x0000_t75" style="position:absolute;left:7336;top:12538;width:31;height:29">
              <v:imagedata r:id="rId164" o:title=""/>
            </v:shape>
            <v:shape id="_x0000_s3249" type="#_x0000_t75" style="position:absolute;left:7712;top:12519;width:31;height:49">
              <v:imagedata r:id="rId165" o:title=""/>
            </v:shape>
            <v:shape id="_x0000_s3248" type="#_x0000_t75" style="position:absolute;left:8087;top:12548;width:31;height:19">
              <v:imagedata r:id="rId162" o:title=""/>
            </v:shape>
            <v:shape id="_x0000_s3247" type="#_x0000_t75" style="position:absolute;left:8462;top:12469;width:31;height:99">
              <v:imagedata r:id="rId166" o:title=""/>
            </v:shape>
            <v:shape id="_x0000_s3246" type="#_x0000_t75" style="position:absolute;left:8838;top:12553;width:31;height:15">
              <v:imagedata r:id="rId161" o:title=""/>
            </v:shape>
            <v:shape id="_x0000_s3245" type="#_x0000_t75" style="position:absolute;left:9213;top:12502;width:31;height:65">
              <v:imagedata r:id="rId167" o:title=""/>
            </v:shape>
            <v:shape id="_x0000_s3244" type="#_x0000_t75" style="position:absolute;left:9588;top:12528;width:31;height:39">
              <v:imagedata r:id="rId168" o:title=""/>
            </v:shape>
            <v:shape id="_x0000_s3243" style="position:absolute;left:5499;top:12561;width:31;height:7" coordorigin="5499,12561" coordsize="31,7" path="m5499,12568r31,l5530,12561r-31,l5499,12568xe" filled="f" stroked="f">
              <v:path arrowok="t"/>
            </v:shape>
            <v:shape id="_x0000_s3242" style="position:absolute;left:5874;top:12558;width:31;height:10" coordorigin="5874,12558" coordsize="31,10" path="m5874,12568r31,l5905,12558r-31,l5874,12568xe" filled="f" stroked="f">
              <v:path arrowok="t"/>
            </v:shape>
            <v:shape id="_x0000_s3241" type="#_x0000_t75" style="position:absolute;left:6625;top:12520;width:31;height:48">
              <v:imagedata r:id="rId169" o:title=""/>
            </v:shape>
            <v:shape id="_x0000_s3240" type="#_x0000_t75" style="position:absolute;left:7000;top:12509;width:31;height:59">
              <v:imagedata r:id="rId170" o:title=""/>
            </v:shape>
            <v:shape id="_x0000_s3239" type="#_x0000_t75" style="position:absolute;left:7375;top:12463;width:31;height:105">
              <v:imagedata r:id="rId171" o:title=""/>
            </v:shape>
            <v:shape id="_x0000_s3238" type="#_x0000_t75" style="position:absolute;left:7751;top:12496;width:31;height:72">
              <v:imagedata r:id="rId172" o:title=""/>
            </v:shape>
            <v:shape id="_x0000_s3237" type="#_x0000_t75" style="position:absolute;left:8126;top:12523;width:31;height:44">
              <v:imagedata r:id="rId169" o:title=""/>
            </v:shape>
            <v:shape id="_x0000_s3236" style="position:absolute;left:4412;top:12559;width:31;height:9" coordorigin="4412,12559" coordsize="31,9" path="m4412,12568r31,l4443,12559r-31,l4412,12568xe" filled="f" stroked="f">
              <v:path arrowok="t"/>
            </v:shape>
            <v:shape id="_x0000_s3235" style="position:absolute;left:5538;top:12558;width:31;height:10" coordorigin="5538,12558" coordsize="31,10" path="m5538,12568r31,l5569,12558r-31,l5538,12568xe" filled="f" stroked="f">
              <v:path arrowok="t"/>
            </v:shape>
            <v:shape id="_x0000_s3234" type="#_x0000_t75" style="position:absolute;left:5913;top:12523;width:31;height:44">
              <v:imagedata r:id="rId173" o:title=""/>
            </v:shape>
            <v:shape id="_x0000_s3233" type="#_x0000_t75" style="position:absolute;left:6288;top:12538;width:31;height:29">
              <v:imagedata r:id="rId174" o:title=""/>
            </v:shape>
            <v:shape id="_x0000_s3232" type="#_x0000_t75" style="position:absolute;left:7039;top:12548;width:31;height:19">
              <v:imagedata r:id="rId175" o:title=""/>
            </v:shape>
            <v:shape id="_x0000_s3231" type="#_x0000_t75" style="position:absolute;left:7414;top:12548;width:31;height:19">
              <v:imagedata r:id="rId175" o:title=""/>
            </v:shape>
            <v:shape id="_x0000_s3230" type="#_x0000_t75" style="position:absolute;left:7790;top:12538;width:31;height:29">
              <v:imagedata r:id="rId174" o:title=""/>
            </v:shape>
            <v:shape id="_x0000_s3229" type="#_x0000_t75" style="position:absolute;left:8165;top:12484;width:31;height:83">
              <v:imagedata r:id="rId176" o:title=""/>
            </v:shape>
            <v:shape id="_x0000_s3228" type="#_x0000_t75" style="position:absolute;left:8540;top:12538;width:31;height:29">
              <v:imagedata r:id="rId174" o:title=""/>
            </v:shape>
            <v:shape id="_x0000_s3227" type="#_x0000_t75" style="position:absolute;left:8916;top:12504;width:31;height:64">
              <v:imagedata r:id="rId177" o:title=""/>
            </v:shape>
            <v:shape id="_x0000_s3226" type="#_x0000_t75" style="position:absolute;left:9291;top:12533;width:31;height:34">
              <v:imagedata r:id="rId178" o:title=""/>
            </v:shape>
            <v:shape id="_x0000_s3225" style="position:absolute;left:5577;top:12558;width:31;height:10" coordorigin="5577,12558" coordsize="31,10" path="m5577,12568r31,l5608,12558r-31,l5577,12568xe" filled="f" stroked="f">
              <v:path arrowok="t"/>
            </v:shape>
            <v:shape id="_x0000_s3224" type="#_x0000_t75" style="position:absolute;left:5952;top:12538;width:31;height:29">
              <v:imagedata r:id="rId179" o:title=""/>
            </v:shape>
            <v:shape id="_x0000_s3223" type="#_x0000_t75" style="position:absolute;left:6327;top:12548;width:31;height:19">
              <v:imagedata r:id="rId180" o:title=""/>
            </v:shape>
            <v:shape id="_x0000_s3222" type="#_x0000_t75" style="position:absolute;left:6703;top:12538;width:31;height:29">
              <v:imagedata r:id="rId179" o:title=""/>
            </v:shape>
            <v:shape id="_x0000_s3221" type="#_x0000_t75" style="position:absolute;left:7453;top:12548;width:31;height:19">
              <v:imagedata r:id="rId180" o:title=""/>
            </v:shape>
            <v:shape id="_x0000_s3220" type="#_x0000_t75" style="position:absolute;left:7829;top:12514;width:31;height:54">
              <v:imagedata r:id="rId181" o:title=""/>
            </v:shape>
            <v:shape id="_x0000_s3219" type="#_x0000_t75" style="position:absolute;left:8204;top:12494;width:31;height:74">
              <v:imagedata r:id="rId182" o:title=""/>
            </v:shape>
            <v:shape id="_x0000_s3218" type="#_x0000_t75" style="position:absolute;left:8580;top:12538;width:31;height:29">
              <v:imagedata r:id="rId179" o:title=""/>
            </v:shape>
            <v:shape id="_x0000_s3217" type="#_x0000_t75" style="position:absolute;left:8955;top:12528;width:31;height:39">
              <v:imagedata r:id="rId183" o:title=""/>
            </v:shape>
            <v:shape id="_x0000_s3216" type="#_x0000_t75" style="position:absolute;left:2613;top:11825;width:31;height:743">
              <v:imagedata r:id="rId184" o:title=""/>
            </v:shape>
            <v:shape id="_x0000_s3215" type="#_x0000_t75" style="position:absolute;left:2988;top:11881;width:31;height:687">
              <v:imagedata r:id="rId185" o:title=""/>
            </v:shape>
            <v:shape id="_x0000_s3214" type="#_x0000_t75" style="position:absolute;left:3364;top:11878;width:31;height:689">
              <v:imagedata r:id="rId186" o:title=""/>
            </v:shape>
            <v:shape id="_x0000_s3213" type="#_x0000_t75" style="position:absolute;left:3739;top:11964;width:31;height:604">
              <v:imagedata r:id="rId187" o:title=""/>
            </v:shape>
            <v:shape id="_x0000_s3212" type="#_x0000_t75" style="position:absolute;left:4114;top:11993;width:31;height:575">
              <v:imagedata r:id="rId188" o:title=""/>
            </v:shape>
            <v:shape id="_x0000_s3211" type="#_x0000_t75" style="position:absolute;left:4490;top:12002;width:31;height:566">
              <v:imagedata r:id="rId189" o:title=""/>
            </v:shape>
            <v:shape id="_x0000_s3210" type="#_x0000_t75" style="position:absolute;left:4865;top:12028;width:31;height:539">
              <v:imagedata r:id="rId190" o:title=""/>
            </v:shape>
            <v:shape id="_x0000_s3209" type="#_x0000_t75" style="position:absolute;left:5240;top:12037;width:31;height:530">
              <v:imagedata r:id="rId191" o:title=""/>
            </v:shape>
            <v:shape id="_x0000_s3208" type="#_x0000_t75" style="position:absolute;left:5616;top:12058;width:31;height:510">
              <v:imagedata r:id="rId192" o:title=""/>
            </v:shape>
            <v:shape id="_x0000_s3207" type="#_x0000_t75" style="position:absolute;left:5991;top:12056;width:31;height:511">
              <v:imagedata r:id="rId193" o:title=""/>
            </v:shape>
            <v:shape id="_x0000_s3206" type="#_x0000_t75" style="position:absolute;left:6366;top:12087;width:31;height:480">
              <v:imagedata r:id="rId194" o:title=""/>
            </v:shape>
            <v:shape id="_x0000_s3205" type="#_x0000_t75" style="position:absolute;left:6742;top:12034;width:31;height:533">
              <v:imagedata r:id="rId195" o:title=""/>
            </v:shape>
            <v:shape id="_x0000_s3204" type="#_x0000_t75" style="position:absolute;left:7117;top:12052;width:31;height:516">
              <v:imagedata r:id="rId196" o:title=""/>
            </v:shape>
            <v:shape id="_x0000_s3203" type="#_x0000_t75" style="position:absolute;left:7493;top:12034;width:31;height:533">
              <v:imagedata r:id="rId197" o:title=""/>
            </v:shape>
            <v:shape id="_x0000_s3202" type="#_x0000_t75" style="position:absolute;left:7868;top:12031;width:31;height:536">
              <v:imagedata r:id="rId198" o:title=""/>
            </v:shape>
            <v:shape id="_x0000_s3201" type="#_x0000_t75" style="position:absolute;left:8243;top:12043;width:31;height:524">
              <v:imagedata r:id="rId199" o:title=""/>
            </v:shape>
            <v:shape id="_x0000_s3200" type="#_x0000_t75" style="position:absolute;left:8619;top:12014;width:31;height:554">
              <v:imagedata r:id="rId200" o:title=""/>
            </v:shape>
            <v:shape id="_x0000_s3199" type="#_x0000_t75" style="position:absolute;left:8994;top:12049;width:31;height:519">
              <v:imagedata r:id="rId201" o:title=""/>
            </v:shape>
            <v:shape id="_x0000_s3198" type="#_x0000_t75" style="position:absolute;left:9369;top:11972;width:31;height:595">
              <v:imagedata r:id="rId202" o:title=""/>
            </v:shape>
            <v:shape id="_x0000_s3197" type="#_x0000_t75" style="position:absolute;left:9745;top:11925;width:31;height:642">
              <v:imagedata r:id="rId203" o:title=""/>
            </v:shape>
            <v:shape id="_x0000_s3196" type="#_x0000_t75" style="position:absolute;left:2652;top:12208;width:31;height:359">
              <v:imagedata r:id="rId204" o:title=""/>
            </v:shape>
            <v:shape id="_x0000_s3195" type="#_x0000_t75" style="position:absolute;left:3027;top:12232;width:31;height:336">
              <v:imagedata r:id="rId205" o:title=""/>
            </v:shape>
            <v:shape id="_x0000_s3194" type="#_x0000_t75" style="position:absolute;left:3403;top:12347;width:31;height:221">
              <v:imagedata r:id="rId206" o:title=""/>
            </v:shape>
            <v:shape id="_x0000_s3193" type="#_x0000_t75" style="position:absolute;left:3778;top:12376;width:31;height:192">
              <v:imagedata r:id="rId207" o:title=""/>
            </v:shape>
            <v:shape id="_x0000_s3192" type="#_x0000_t75" style="position:absolute;left:4153;top:12411;width:31;height:156">
              <v:imagedata r:id="rId208" o:title=""/>
            </v:shape>
            <v:shape id="_x0000_s3191" type="#_x0000_t75" style="position:absolute;left:4529;top:12441;width:31;height:127">
              <v:imagedata r:id="rId209" o:title=""/>
            </v:shape>
            <v:shape id="_x0000_s3190" type="#_x0000_t75" style="position:absolute;left:4904;top:12426;width:31;height:141">
              <v:imagedata r:id="rId210" o:title=""/>
            </v:shape>
            <v:shape id="_x0000_s3189" type="#_x0000_t75" style="position:absolute;left:5279;top:12394;width:31;height:174">
              <v:imagedata r:id="rId211" o:title=""/>
            </v:shape>
            <v:shape id="_x0000_s3188" type="#_x0000_t75" style="position:absolute;left:5655;top:12379;width:31;height:189">
              <v:imagedata r:id="rId212" o:title=""/>
            </v:shape>
            <v:shape id="_x0000_s3187" type="#_x0000_t75" style="position:absolute;left:6030;top:12405;width:31;height:163">
              <v:imagedata r:id="rId213" o:title=""/>
            </v:shape>
            <v:shape id="_x0000_s3186" type="#_x0000_t75" style="position:absolute;left:6406;top:12370;width:31;height:197">
              <v:imagedata r:id="rId214" o:title=""/>
            </v:shape>
            <v:shape id="_x0000_s3185" type="#_x0000_t75" style="position:absolute;left:6781;top:12411;width:31;height:157">
              <v:imagedata r:id="rId215" o:title=""/>
            </v:shape>
            <v:shape id="_x0000_s3184" type="#_x0000_t75" style="position:absolute;left:7156;top:12433;width:31;height:134">
              <v:imagedata r:id="rId216" o:title=""/>
            </v:shape>
            <v:shape id="_x0000_s3183" type="#_x0000_t75" style="position:absolute;left:7532;top:12414;width:31;height:154">
              <v:imagedata r:id="rId217" o:title=""/>
            </v:shape>
            <v:shape id="_x0000_s3182" type="#_x0000_t75" style="position:absolute;left:7907;top:12379;width:31;height:189">
              <v:imagedata r:id="rId212" o:title=""/>
            </v:shape>
            <v:shape id="_x0000_s3181" type="#_x0000_t75" style="position:absolute;left:8282;top:12326;width:31;height:242">
              <v:imagedata r:id="rId218" o:title=""/>
            </v:shape>
            <v:shape id="_x0000_s3180" type="#_x0000_t75" style="position:absolute;left:8658;top:12285;width:31;height:283">
              <v:imagedata r:id="rId219" o:title=""/>
            </v:shape>
            <v:shape id="_x0000_s3179" type="#_x0000_t75" style="position:absolute;left:9033;top:12238;width:31;height:330">
              <v:imagedata r:id="rId220" o:title=""/>
            </v:shape>
            <v:shape id="_x0000_s3178" type="#_x0000_t75" style="position:absolute;left:9408;top:12196;width:31;height:371">
              <v:imagedata r:id="rId221" o:title=""/>
            </v:shape>
            <v:shape id="_x0000_s3177" type="#_x0000_t75" style="position:absolute;left:9784;top:12143;width:31;height:425">
              <v:imagedata r:id="rId222" o:title=""/>
            </v:shape>
            <v:shape id="_x0000_s3176" type="#_x0000_t75" style="position:absolute;left:3442;top:12523;width:31;height:44">
              <v:imagedata r:id="rId223" o:title=""/>
            </v:shape>
            <v:shape id="_x0000_s3175" type="#_x0000_t75" style="position:absolute;left:3817;top:12509;width:31;height:59">
              <v:imagedata r:id="rId224" o:title=""/>
            </v:shape>
            <v:shape id="_x0000_s3174" type="#_x0000_t75" style="position:absolute;left:4568;top:12479;width:31;height:88">
              <v:imagedata r:id="rId225" o:title=""/>
            </v:shape>
            <v:shape id="_x0000_s3173" type="#_x0000_t75" style="position:absolute;left:4943;top:12509;width:31;height:59">
              <v:imagedata r:id="rId226" o:title=""/>
            </v:shape>
            <v:shape id="_x0000_s3172" type="#_x0000_t75" style="position:absolute;left:6820;top:12426;width:31;height:141">
              <v:imagedata r:id="rId227" o:title=""/>
            </v:shape>
            <v:shape id="_x0000_s3171" type="#_x0000_t75" style="position:absolute;left:7195;top:12529;width:31;height:38">
              <v:imagedata r:id="rId228" o:title=""/>
            </v:shape>
            <v:shape id="_x0000_s3170" type="#_x0000_t75" style="position:absolute;left:7571;top:12353;width:31;height:215">
              <v:imagedata r:id="rId229" o:title=""/>
            </v:shape>
            <v:shape id="_x0000_s3169" type="#_x0000_t75" style="position:absolute;left:8321;top:12353;width:31;height:215">
              <v:imagedata r:id="rId229" o:title=""/>
            </v:shape>
            <v:shape id="_x0000_s3168" type="#_x0000_t75" style="position:absolute;left:9072;top:12379;width:31;height:189">
              <v:imagedata r:id="rId230" o:title=""/>
            </v:shape>
            <v:shape id="_x0000_s3167" type="#_x0000_t75" style="position:absolute;left:9823;top:12488;width:31;height:80">
              <v:imagedata r:id="rId231" o:title=""/>
            </v:shape>
            <v:shape id="_x0000_s3166" type="#_x0000_t75" style="position:absolute;left:2730;top:10387;width:31;height:2180">
              <v:imagedata r:id="rId232" o:title=""/>
            </v:shape>
            <v:shape id="_x0000_s3165" type="#_x0000_t75" style="position:absolute;left:3106;top:10505;width:31;height:2063">
              <v:imagedata r:id="rId233" o:title=""/>
            </v:shape>
            <v:shape id="_x0000_s3164" type="#_x0000_t75" style="position:absolute;left:3481;top:11242;width:31;height:1326">
              <v:imagedata r:id="rId234" o:title=""/>
            </v:shape>
            <v:shape id="_x0000_s3163" type="#_x0000_t75" style="position:absolute;left:3856;top:10505;width:31;height:2063">
              <v:imagedata r:id="rId233" o:title=""/>
            </v:shape>
            <v:shape id="_x0000_s3162" type="#_x0000_t75" style="position:absolute;left:4232;top:10358;width:31;height:2210">
              <v:imagedata r:id="rId235" o:title=""/>
            </v:shape>
            <v:shape id="_x0000_s3161" type="#_x0000_t75" style="position:absolute;left:4607;top:10632;width:31;height:1936">
              <v:imagedata r:id="rId236" o:title=""/>
            </v:shape>
            <v:shape id="_x0000_s3160" type="#_x0000_t75" style="position:absolute;left:4982;top:10558;width:31;height:2009">
              <v:imagedata r:id="rId237" o:title=""/>
            </v:shape>
            <v:shape id="_x0000_s3159" type="#_x0000_t75" style="position:absolute;left:5358;top:10437;width:31;height:2130">
              <v:imagedata r:id="rId238" o:title=""/>
            </v:shape>
            <v:shape id="_x0000_s3158" type="#_x0000_t75" style="position:absolute;left:5733;top:10352;width:31;height:2216">
              <v:imagedata r:id="rId239" o:title=""/>
            </v:shape>
            <v:shape id="_x0000_s3157" type="#_x0000_t75" style="position:absolute;left:6108;top:10496;width:31;height:2071">
              <v:imagedata r:id="rId240" o:title=""/>
            </v:shape>
            <v:shape id="_x0000_s3156" type="#_x0000_t75" style="position:absolute;left:6484;top:10644;width:31;height:1924">
              <v:imagedata r:id="rId241" o:title=""/>
            </v:shape>
            <v:shape id="_x0000_s3155" type="#_x0000_t75" style="position:absolute;left:6859;top:10505;width:31;height:2063">
              <v:imagedata r:id="rId242" o:title=""/>
            </v:shape>
            <v:shape id="_x0000_s3154" type="#_x0000_t75" style="position:absolute;left:7234;top:10152;width:31;height:2416">
              <v:imagedata r:id="rId243" o:title=""/>
            </v:shape>
            <v:shape id="_x0000_s3153" type="#_x0000_t75" style="position:absolute;left:7610;top:10555;width:31;height:2012">
              <v:imagedata r:id="rId237" o:title=""/>
            </v:shape>
            <v:shape id="_x0000_s3152" type="#_x0000_t75" style="position:absolute;left:7985;top:10210;width:31;height:2357">
              <v:imagedata r:id="rId244" o:title=""/>
            </v:shape>
            <v:shape id="_x0000_s3151" type="#_x0000_t75" style="position:absolute;left:8360;top:10358;width:31;height:2210">
              <v:imagedata r:id="rId235" o:title=""/>
            </v:shape>
            <v:shape id="_x0000_s3150" type="#_x0000_t75" style="position:absolute;left:8736;top:10558;width:31;height:2009">
              <v:imagedata r:id="rId237" o:title=""/>
            </v:shape>
            <v:shape id="_x0000_s3149" type="#_x0000_t75" style="position:absolute;left:9111;top:10258;width:31;height:2310">
              <v:imagedata r:id="rId245" o:title=""/>
            </v:shape>
            <v:shape id="_x0000_s3148" type="#_x0000_t75" style="position:absolute;left:9486;top:10054;width:31;height:2513">
              <v:imagedata r:id="rId246" o:title=""/>
            </v:shape>
            <v:shape id="_x0000_s3147" type="#_x0000_t75" style="position:absolute;left:9862;top:10523;width:31;height:2045">
              <v:imagedata r:id="rId247" o:title=""/>
            </v:shape>
            <v:shape id="_x0000_s3146" style="position:absolute;left:2402;top:12568;width:7882;height:0" coordorigin="2402,12568" coordsize="7882,0" path="m2402,12568r7882,e" filled="f" strokecolor="#d9d9d9" strokeweight="1pt">
              <v:path arrowok="t"/>
            </v:shape>
            <v:shape id="_x0000_s3145" type="#_x0000_t75" style="position:absolute;left:2650;top:13336;width:90;height:90">
              <v:imagedata r:id="rId248" o:title=""/>
            </v:shape>
            <v:shape id="_x0000_s3144" type="#_x0000_t75" style="position:absolute;left:5141;top:13336;width:90;height:90">
              <v:imagedata r:id="rId249" o:title=""/>
            </v:shape>
            <v:shape id="_x0000_s3143" type="#_x0000_t75" style="position:absolute;left:7633;top:13336;width:90;height:90">
              <v:imagedata r:id="rId250" o:title=""/>
            </v:shape>
            <v:shape id="_x0000_s3142" type="#_x0000_t75" style="position:absolute;left:2650;top:13561;width:90;height:90">
              <v:imagedata r:id="rId251" o:title=""/>
            </v:shape>
            <v:shape id="_x0000_s3141" type="#_x0000_t75" style="position:absolute;left:5141;top:13561;width:90;height:90">
              <v:imagedata r:id="rId252" o:title=""/>
            </v:shape>
            <v:shape id="_x0000_s3140" type="#_x0000_t75" style="position:absolute;left:7633;top:13561;width:90;height:90">
              <v:imagedata r:id="rId253" o:title=""/>
            </v:shape>
            <v:shape id="_x0000_s3139" type="#_x0000_t75" style="position:absolute;left:2650;top:13786;width:90;height:90">
              <v:imagedata r:id="rId254" o:title=""/>
            </v:shape>
            <v:shape id="_x0000_s3138" type="#_x0000_t75" style="position:absolute;left:5141;top:13786;width:90;height:90">
              <v:imagedata r:id="rId255" o:title=""/>
            </v:shape>
            <v:shape id="_x0000_s3137" type="#_x0000_t75" style="position:absolute;left:7633;top:13786;width:90;height:90">
              <v:imagedata r:id="rId256" o:title=""/>
            </v:shape>
            <v:shape id="_x0000_s3136" style="position:absolute;left:1440;top:9806;width:8947;height:4152" coordorigin="1440,9806" coordsize="8947,4152" path="m1440,13958r8947,l10387,9806r-8947,l1440,13958xe" filled="f" strokecolor="#d9d9d9">
              <v:path arrowok="t"/>
            </v:shape>
            <w10:wrap anchorx="page" anchory="page"/>
          </v:group>
        </w:pict>
      </w:r>
      <w:r>
        <w:rPr>
          <w:rFonts w:ascii="Calibri" w:eastAsia="Calibri" w:hAnsi="Calibri" w:cs="Calibri"/>
          <w:b/>
          <w:color w:val="585858"/>
        </w:rPr>
        <w:t>S</w:t>
      </w:r>
      <w:r>
        <w:rPr>
          <w:rFonts w:ascii="Calibri" w:eastAsia="Calibri" w:hAnsi="Calibri" w:cs="Calibri"/>
          <w:b/>
          <w:color w:val="585858"/>
          <w:spacing w:val="1"/>
        </w:rPr>
        <w:t>ta</w:t>
      </w:r>
      <w:r>
        <w:rPr>
          <w:rFonts w:ascii="Calibri" w:eastAsia="Calibri" w:hAnsi="Calibri" w:cs="Calibri"/>
          <w:b/>
          <w:color w:val="585858"/>
          <w:spacing w:val="-2"/>
        </w:rPr>
        <w:t>nd</w:t>
      </w:r>
      <w:r>
        <w:rPr>
          <w:rFonts w:ascii="Calibri" w:eastAsia="Calibri" w:hAnsi="Calibri" w:cs="Calibri"/>
          <w:b/>
          <w:color w:val="585858"/>
          <w:spacing w:val="1"/>
        </w:rPr>
        <w:t>a</w:t>
      </w:r>
      <w:r>
        <w:rPr>
          <w:rFonts w:ascii="Calibri" w:eastAsia="Calibri" w:hAnsi="Calibri" w:cs="Calibri"/>
          <w:b/>
          <w:color w:val="585858"/>
          <w:spacing w:val="-1"/>
        </w:rPr>
        <w:t>r</w:t>
      </w:r>
      <w:r>
        <w:rPr>
          <w:rFonts w:ascii="Calibri" w:eastAsia="Calibri" w:hAnsi="Calibri" w:cs="Calibri"/>
          <w:b/>
          <w:color w:val="585858"/>
        </w:rPr>
        <w:t>d</w:t>
      </w:r>
      <w:r>
        <w:rPr>
          <w:rFonts w:ascii="Calibri" w:eastAsia="Calibri" w:hAnsi="Calibri" w:cs="Calibri"/>
          <w:b/>
          <w:color w:val="585858"/>
          <w:spacing w:val="2"/>
        </w:rPr>
        <w:t xml:space="preserve"> </w:t>
      </w:r>
      <w:r>
        <w:rPr>
          <w:rFonts w:ascii="Calibri" w:eastAsia="Calibri" w:hAnsi="Calibri" w:cs="Calibri"/>
          <w:b/>
          <w:color w:val="585858"/>
          <w:spacing w:val="-1"/>
        </w:rPr>
        <w:t>Week</w:t>
      </w:r>
      <w:r>
        <w:rPr>
          <w:rFonts w:ascii="Calibri" w:eastAsia="Calibri" w:hAnsi="Calibri" w:cs="Calibri"/>
          <w:b/>
          <w:color w:val="585858"/>
        </w:rPr>
        <w:t>s</w:t>
      </w:r>
    </w:p>
    <w:p w14:paraId="2A0D4B0A" w14:textId="77777777" w:rsidR="007456BA" w:rsidRDefault="007456BA">
      <w:pPr>
        <w:spacing w:before="5" w:line="40" w:lineRule="exact"/>
        <w:rPr>
          <w:sz w:val="5"/>
          <w:szCs w:val="5"/>
        </w:rPr>
      </w:pPr>
    </w:p>
    <w:tbl>
      <w:tblPr>
        <w:tblW w:w="0" w:type="auto"/>
        <w:tblInd w:w="2478" w:type="dxa"/>
        <w:tblLayout w:type="fixed"/>
        <w:tblCellMar>
          <w:left w:w="0" w:type="dxa"/>
          <w:right w:w="0" w:type="dxa"/>
        </w:tblCellMar>
        <w:tblLook w:val="01E0" w:firstRow="1" w:lastRow="1" w:firstColumn="1" w:lastColumn="1" w:noHBand="0" w:noVBand="0"/>
      </w:tblPr>
      <w:tblGrid>
        <w:gridCol w:w="2061"/>
        <w:gridCol w:w="2313"/>
        <w:gridCol w:w="3274"/>
      </w:tblGrid>
      <w:tr w:rsidR="007456BA" w14:paraId="0D146734" w14:textId="77777777">
        <w:trPr>
          <w:trHeight w:hRule="exact" w:val="303"/>
        </w:trPr>
        <w:tc>
          <w:tcPr>
            <w:tcW w:w="2061" w:type="dxa"/>
            <w:tcBorders>
              <w:top w:val="nil"/>
              <w:left w:val="nil"/>
              <w:bottom w:val="nil"/>
              <w:right w:val="nil"/>
            </w:tcBorders>
          </w:tcPr>
          <w:p w14:paraId="5B047E52" w14:textId="77777777" w:rsidR="007456BA" w:rsidRDefault="00000000">
            <w:pPr>
              <w:spacing w:before="76"/>
              <w:ind w:left="40"/>
              <w:rPr>
                <w:sz w:val="18"/>
                <w:szCs w:val="18"/>
              </w:rPr>
            </w:pPr>
            <w:r>
              <w:rPr>
                <w:b/>
                <w:color w:val="585858"/>
                <w:sz w:val="18"/>
                <w:szCs w:val="18"/>
              </w:rPr>
              <w:t>Saw fly Grubs/plant</w:t>
            </w:r>
          </w:p>
        </w:tc>
        <w:tc>
          <w:tcPr>
            <w:tcW w:w="2313" w:type="dxa"/>
            <w:tcBorders>
              <w:top w:val="nil"/>
              <w:left w:val="nil"/>
              <w:bottom w:val="nil"/>
              <w:right w:val="nil"/>
            </w:tcBorders>
          </w:tcPr>
          <w:p w14:paraId="566EF8C3" w14:textId="77777777" w:rsidR="007456BA" w:rsidRDefault="00000000">
            <w:pPr>
              <w:spacing w:before="76"/>
              <w:ind w:left="471"/>
              <w:rPr>
                <w:sz w:val="18"/>
                <w:szCs w:val="18"/>
              </w:rPr>
            </w:pPr>
            <w:r>
              <w:rPr>
                <w:b/>
                <w:color w:val="585858"/>
                <w:spacing w:val="1"/>
                <w:sz w:val="18"/>
                <w:szCs w:val="18"/>
              </w:rPr>
              <w:t>Coccinell</w:t>
            </w:r>
            <w:r>
              <w:rPr>
                <w:b/>
                <w:color w:val="585858"/>
                <w:sz w:val="18"/>
                <w:szCs w:val="18"/>
              </w:rPr>
              <w:t>a</w:t>
            </w:r>
            <w:r>
              <w:rPr>
                <w:b/>
                <w:color w:val="585858"/>
                <w:spacing w:val="1"/>
                <w:sz w:val="18"/>
                <w:szCs w:val="18"/>
              </w:rPr>
              <w:t xml:space="preserve"> s</w:t>
            </w:r>
            <w:r>
              <w:rPr>
                <w:b/>
                <w:color w:val="585858"/>
                <w:sz w:val="18"/>
                <w:szCs w:val="18"/>
              </w:rPr>
              <w:t>p</w:t>
            </w:r>
            <w:r>
              <w:rPr>
                <w:b/>
                <w:color w:val="585858"/>
                <w:spacing w:val="1"/>
                <w:sz w:val="18"/>
                <w:szCs w:val="18"/>
              </w:rPr>
              <w:t>p.</w:t>
            </w:r>
          </w:p>
        </w:tc>
        <w:tc>
          <w:tcPr>
            <w:tcW w:w="3274" w:type="dxa"/>
            <w:tcBorders>
              <w:top w:val="nil"/>
              <w:left w:val="nil"/>
              <w:bottom w:val="nil"/>
              <w:right w:val="single" w:sz="6" w:space="0" w:color="D9D9D9"/>
            </w:tcBorders>
          </w:tcPr>
          <w:p w14:paraId="7A4A3D08" w14:textId="77777777" w:rsidR="007456BA" w:rsidRDefault="00000000">
            <w:pPr>
              <w:spacing w:before="76"/>
              <w:ind w:left="650"/>
              <w:rPr>
                <w:sz w:val="18"/>
                <w:szCs w:val="18"/>
              </w:rPr>
            </w:pPr>
            <w:r>
              <w:rPr>
                <w:b/>
                <w:color w:val="585858"/>
                <w:sz w:val="18"/>
                <w:szCs w:val="18"/>
              </w:rPr>
              <w:t>Syrphid fly(Grubs/plant)</w:t>
            </w:r>
          </w:p>
        </w:tc>
      </w:tr>
      <w:tr w:rsidR="007456BA" w14:paraId="08CB9860" w14:textId="77777777">
        <w:trPr>
          <w:trHeight w:hRule="exact" w:val="225"/>
        </w:trPr>
        <w:tc>
          <w:tcPr>
            <w:tcW w:w="2061" w:type="dxa"/>
            <w:tcBorders>
              <w:top w:val="nil"/>
              <w:left w:val="nil"/>
              <w:bottom w:val="nil"/>
              <w:right w:val="nil"/>
            </w:tcBorders>
          </w:tcPr>
          <w:p w14:paraId="62C7DCC7" w14:textId="77777777" w:rsidR="007456BA" w:rsidRDefault="00000000">
            <w:pPr>
              <w:spacing w:line="200" w:lineRule="exact"/>
              <w:ind w:left="40"/>
              <w:rPr>
                <w:sz w:val="18"/>
                <w:szCs w:val="18"/>
              </w:rPr>
            </w:pPr>
            <w:r>
              <w:rPr>
                <w:b/>
                <w:color w:val="585858"/>
                <w:sz w:val="18"/>
                <w:szCs w:val="18"/>
              </w:rPr>
              <w:t>Spider</w:t>
            </w:r>
          </w:p>
        </w:tc>
        <w:tc>
          <w:tcPr>
            <w:tcW w:w="2313" w:type="dxa"/>
            <w:tcBorders>
              <w:top w:val="nil"/>
              <w:left w:val="nil"/>
              <w:bottom w:val="nil"/>
              <w:right w:val="nil"/>
            </w:tcBorders>
          </w:tcPr>
          <w:p w14:paraId="286DA28C" w14:textId="77777777" w:rsidR="007456BA" w:rsidRDefault="00000000">
            <w:pPr>
              <w:spacing w:line="200" w:lineRule="exact"/>
              <w:ind w:left="471"/>
              <w:rPr>
                <w:sz w:val="18"/>
                <w:szCs w:val="18"/>
              </w:rPr>
            </w:pPr>
            <w:r>
              <w:rPr>
                <w:b/>
                <w:color w:val="585858"/>
                <w:sz w:val="18"/>
                <w:szCs w:val="18"/>
              </w:rPr>
              <w:t>Other</w:t>
            </w:r>
            <w:r>
              <w:rPr>
                <w:b/>
                <w:color w:val="585858"/>
                <w:spacing w:val="1"/>
                <w:sz w:val="18"/>
                <w:szCs w:val="18"/>
              </w:rPr>
              <w:t xml:space="preserve"> </w:t>
            </w:r>
            <w:r>
              <w:rPr>
                <w:b/>
                <w:color w:val="585858"/>
                <w:sz w:val="18"/>
                <w:szCs w:val="18"/>
              </w:rPr>
              <w:t>preda</w:t>
            </w:r>
            <w:r>
              <w:rPr>
                <w:b/>
                <w:color w:val="585858"/>
                <w:spacing w:val="1"/>
                <w:sz w:val="18"/>
                <w:szCs w:val="18"/>
              </w:rPr>
              <w:t>t</w:t>
            </w:r>
            <w:r>
              <w:rPr>
                <w:b/>
                <w:color w:val="585858"/>
                <w:sz w:val="18"/>
                <w:szCs w:val="18"/>
              </w:rPr>
              <w:t>or</w:t>
            </w:r>
          </w:p>
        </w:tc>
        <w:tc>
          <w:tcPr>
            <w:tcW w:w="3274" w:type="dxa"/>
            <w:tcBorders>
              <w:top w:val="nil"/>
              <w:left w:val="nil"/>
              <w:bottom w:val="nil"/>
              <w:right w:val="single" w:sz="6" w:space="0" w:color="D9D9D9"/>
            </w:tcBorders>
          </w:tcPr>
          <w:p w14:paraId="1101B00D" w14:textId="77777777" w:rsidR="007456BA" w:rsidRDefault="00000000">
            <w:pPr>
              <w:spacing w:line="200" w:lineRule="exact"/>
              <w:ind w:left="650"/>
              <w:rPr>
                <w:sz w:val="18"/>
                <w:szCs w:val="18"/>
              </w:rPr>
            </w:pPr>
            <w:r>
              <w:rPr>
                <w:b/>
                <w:color w:val="585858"/>
                <w:sz w:val="18"/>
                <w:szCs w:val="18"/>
              </w:rPr>
              <w:t>Max. temperature</w:t>
            </w:r>
          </w:p>
        </w:tc>
      </w:tr>
      <w:tr w:rsidR="007456BA" w14:paraId="2010D90A" w14:textId="77777777">
        <w:trPr>
          <w:trHeight w:hRule="exact" w:val="242"/>
        </w:trPr>
        <w:tc>
          <w:tcPr>
            <w:tcW w:w="2061" w:type="dxa"/>
            <w:tcBorders>
              <w:top w:val="nil"/>
              <w:left w:val="nil"/>
              <w:bottom w:val="single" w:sz="6" w:space="0" w:color="D9D9D9"/>
              <w:right w:val="nil"/>
            </w:tcBorders>
          </w:tcPr>
          <w:p w14:paraId="05A15074" w14:textId="77777777" w:rsidR="007456BA" w:rsidRDefault="00000000">
            <w:pPr>
              <w:spacing w:line="200" w:lineRule="exact"/>
              <w:ind w:left="40"/>
              <w:rPr>
                <w:sz w:val="18"/>
                <w:szCs w:val="18"/>
              </w:rPr>
            </w:pPr>
            <w:r>
              <w:rPr>
                <w:b/>
                <w:color w:val="585858"/>
                <w:sz w:val="18"/>
                <w:szCs w:val="18"/>
              </w:rPr>
              <w:t>Min. tem</w:t>
            </w:r>
            <w:r>
              <w:rPr>
                <w:b/>
                <w:color w:val="585858"/>
                <w:spacing w:val="-1"/>
                <w:sz w:val="18"/>
                <w:szCs w:val="18"/>
              </w:rPr>
              <w:t>p</w:t>
            </w:r>
            <w:r>
              <w:rPr>
                <w:b/>
                <w:color w:val="585858"/>
                <w:sz w:val="18"/>
                <w:szCs w:val="18"/>
              </w:rPr>
              <w:t>erature</w:t>
            </w:r>
          </w:p>
        </w:tc>
        <w:tc>
          <w:tcPr>
            <w:tcW w:w="2313" w:type="dxa"/>
            <w:tcBorders>
              <w:top w:val="nil"/>
              <w:left w:val="nil"/>
              <w:bottom w:val="single" w:sz="6" w:space="0" w:color="D9D9D9"/>
              <w:right w:val="nil"/>
            </w:tcBorders>
          </w:tcPr>
          <w:p w14:paraId="189820C0" w14:textId="77777777" w:rsidR="007456BA" w:rsidRDefault="00000000">
            <w:pPr>
              <w:spacing w:line="200" w:lineRule="exact"/>
              <w:ind w:left="471"/>
              <w:rPr>
                <w:sz w:val="18"/>
                <w:szCs w:val="18"/>
              </w:rPr>
            </w:pPr>
            <w:r>
              <w:rPr>
                <w:b/>
                <w:color w:val="585858"/>
                <w:spacing w:val="1"/>
                <w:sz w:val="18"/>
                <w:szCs w:val="18"/>
              </w:rPr>
              <w:t>Rainfal</w:t>
            </w:r>
            <w:r>
              <w:rPr>
                <w:b/>
                <w:color w:val="585858"/>
                <w:sz w:val="18"/>
                <w:szCs w:val="18"/>
              </w:rPr>
              <w:t>l</w:t>
            </w:r>
            <w:r>
              <w:rPr>
                <w:b/>
                <w:color w:val="585858"/>
                <w:spacing w:val="1"/>
                <w:sz w:val="18"/>
                <w:szCs w:val="18"/>
              </w:rPr>
              <w:t xml:space="preserve"> (mm)</w:t>
            </w:r>
          </w:p>
        </w:tc>
        <w:tc>
          <w:tcPr>
            <w:tcW w:w="3274" w:type="dxa"/>
            <w:tcBorders>
              <w:top w:val="nil"/>
              <w:left w:val="nil"/>
              <w:bottom w:val="single" w:sz="6" w:space="0" w:color="D9D9D9"/>
              <w:right w:val="single" w:sz="6" w:space="0" w:color="D9D9D9"/>
            </w:tcBorders>
          </w:tcPr>
          <w:p w14:paraId="1F2D187B" w14:textId="77777777" w:rsidR="007456BA" w:rsidRDefault="00000000">
            <w:pPr>
              <w:spacing w:line="200" w:lineRule="exact"/>
              <w:ind w:left="650"/>
              <w:rPr>
                <w:sz w:val="18"/>
                <w:szCs w:val="18"/>
              </w:rPr>
            </w:pPr>
            <w:r>
              <w:rPr>
                <w:b/>
                <w:color w:val="585858"/>
                <w:sz w:val="18"/>
                <w:szCs w:val="18"/>
              </w:rPr>
              <w:t>RH (%)</w:t>
            </w:r>
          </w:p>
        </w:tc>
      </w:tr>
    </w:tbl>
    <w:p w14:paraId="41630A82" w14:textId="77777777" w:rsidR="007456BA" w:rsidRDefault="007456BA">
      <w:pPr>
        <w:spacing w:line="160" w:lineRule="exact"/>
        <w:rPr>
          <w:sz w:val="16"/>
          <w:szCs w:val="16"/>
        </w:rPr>
      </w:pPr>
    </w:p>
    <w:p w14:paraId="0F96E7B5" w14:textId="77777777" w:rsidR="007456BA" w:rsidRDefault="00000000">
      <w:pPr>
        <w:spacing w:before="29" w:line="256" w:lineRule="auto"/>
        <w:ind w:left="1181" w:right="1133"/>
        <w:rPr>
          <w:sz w:val="24"/>
          <w:szCs w:val="24"/>
        </w:rPr>
      </w:pPr>
      <w:r>
        <w:rPr>
          <w:b/>
          <w:spacing w:val="-2"/>
          <w:sz w:val="24"/>
          <w:szCs w:val="24"/>
        </w:rPr>
        <w:t>Fi</w:t>
      </w:r>
      <w:r>
        <w:rPr>
          <w:b/>
          <w:sz w:val="24"/>
          <w:szCs w:val="24"/>
        </w:rPr>
        <w:t>g</w:t>
      </w:r>
      <w:r>
        <w:rPr>
          <w:b/>
          <w:spacing w:val="1"/>
          <w:sz w:val="24"/>
          <w:szCs w:val="24"/>
        </w:rPr>
        <w:t>.</w:t>
      </w:r>
      <w:r>
        <w:rPr>
          <w:b/>
          <w:sz w:val="24"/>
          <w:szCs w:val="24"/>
        </w:rPr>
        <w:t>1</w:t>
      </w:r>
      <w:r>
        <w:rPr>
          <w:b/>
          <w:spacing w:val="35"/>
          <w:sz w:val="24"/>
          <w:szCs w:val="24"/>
        </w:rPr>
        <w:t xml:space="preserve"> </w:t>
      </w:r>
      <w:r>
        <w:rPr>
          <w:b/>
          <w:spacing w:val="-2"/>
          <w:sz w:val="24"/>
          <w:szCs w:val="24"/>
        </w:rPr>
        <w:t>Occ</w:t>
      </w:r>
      <w:r>
        <w:rPr>
          <w:b/>
          <w:spacing w:val="1"/>
          <w:sz w:val="24"/>
          <w:szCs w:val="24"/>
        </w:rPr>
        <w:t>u</w:t>
      </w:r>
      <w:r>
        <w:rPr>
          <w:b/>
          <w:spacing w:val="3"/>
          <w:sz w:val="24"/>
          <w:szCs w:val="24"/>
        </w:rPr>
        <w:t>r</w:t>
      </w:r>
      <w:r>
        <w:rPr>
          <w:b/>
          <w:spacing w:val="-6"/>
          <w:sz w:val="24"/>
          <w:szCs w:val="24"/>
        </w:rPr>
        <w:t>r</w:t>
      </w:r>
      <w:r>
        <w:rPr>
          <w:b/>
          <w:spacing w:val="-2"/>
          <w:sz w:val="24"/>
          <w:szCs w:val="24"/>
        </w:rPr>
        <w:t>e</w:t>
      </w:r>
      <w:r>
        <w:rPr>
          <w:b/>
          <w:spacing w:val="1"/>
          <w:sz w:val="24"/>
          <w:szCs w:val="24"/>
        </w:rPr>
        <w:t>n</w:t>
      </w:r>
      <w:r>
        <w:rPr>
          <w:b/>
          <w:spacing w:val="-2"/>
          <w:sz w:val="24"/>
          <w:szCs w:val="24"/>
        </w:rPr>
        <w:t>c</w:t>
      </w:r>
      <w:r>
        <w:rPr>
          <w:b/>
          <w:sz w:val="24"/>
          <w:szCs w:val="24"/>
        </w:rPr>
        <w:t>e</w:t>
      </w:r>
      <w:r>
        <w:rPr>
          <w:b/>
          <w:spacing w:val="33"/>
          <w:sz w:val="24"/>
          <w:szCs w:val="24"/>
        </w:rPr>
        <w:t xml:space="preserve"> </w:t>
      </w:r>
      <w:r>
        <w:rPr>
          <w:b/>
          <w:sz w:val="24"/>
          <w:szCs w:val="24"/>
        </w:rPr>
        <w:t>of</w:t>
      </w:r>
      <w:r>
        <w:rPr>
          <w:b/>
          <w:spacing w:val="35"/>
          <w:sz w:val="24"/>
          <w:szCs w:val="24"/>
        </w:rPr>
        <w:t xml:space="preserve"> </w:t>
      </w:r>
      <w:r>
        <w:rPr>
          <w:b/>
          <w:spacing w:val="-2"/>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36"/>
          <w:sz w:val="24"/>
          <w:szCs w:val="24"/>
        </w:rPr>
        <w:t xml:space="preserve"> </w:t>
      </w:r>
      <w:r>
        <w:rPr>
          <w:b/>
          <w:spacing w:val="1"/>
          <w:sz w:val="24"/>
          <w:szCs w:val="24"/>
        </w:rPr>
        <w:t>S</w:t>
      </w:r>
      <w:r>
        <w:rPr>
          <w:b/>
          <w:sz w:val="24"/>
          <w:szCs w:val="24"/>
        </w:rPr>
        <w:t>a</w:t>
      </w:r>
      <w:r>
        <w:rPr>
          <w:b/>
          <w:spacing w:val="1"/>
          <w:sz w:val="24"/>
          <w:szCs w:val="24"/>
        </w:rPr>
        <w:t>w</w:t>
      </w:r>
      <w:r>
        <w:rPr>
          <w:b/>
          <w:sz w:val="24"/>
          <w:szCs w:val="24"/>
        </w:rPr>
        <w:t>f</w:t>
      </w:r>
      <w:r>
        <w:rPr>
          <w:b/>
          <w:spacing w:val="-2"/>
          <w:sz w:val="24"/>
          <w:szCs w:val="24"/>
        </w:rPr>
        <w:t>l</w:t>
      </w:r>
      <w:r>
        <w:rPr>
          <w:b/>
          <w:sz w:val="24"/>
          <w:szCs w:val="24"/>
        </w:rPr>
        <w:t>y</w:t>
      </w:r>
      <w:r>
        <w:rPr>
          <w:b/>
          <w:spacing w:val="35"/>
          <w:sz w:val="24"/>
          <w:szCs w:val="24"/>
        </w:rPr>
        <w:t xml:space="preserve"> </w:t>
      </w:r>
      <w:r>
        <w:rPr>
          <w:b/>
          <w:spacing w:val="5"/>
          <w:sz w:val="24"/>
          <w:szCs w:val="24"/>
        </w:rPr>
        <w:t>(</w:t>
      </w:r>
      <w:r>
        <w:rPr>
          <w:b/>
          <w:i/>
          <w:sz w:val="24"/>
          <w:szCs w:val="24"/>
        </w:rPr>
        <w:t>A</w:t>
      </w:r>
      <w:r>
        <w:rPr>
          <w:b/>
          <w:i/>
          <w:spacing w:val="-2"/>
          <w:sz w:val="24"/>
          <w:szCs w:val="24"/>
        </w:rPr>
        <w:t>t</w:t>
      </w:r>
      <w:r>
        <w:rPr>
          <w:b/>
          <w:i/>
          <w:spacing w:val="1"/>
          <w:sz w:val="24"/>
          <w:szCs w:val="24"/>
        </w:rPr>
        <w:t>h</w:t>
      </w:r>
      <w:r>
        <w:rPr>
          <w:b/>
          <w:i/>
          <w:sz w:val="24"/>
          <w:szCs w:val="24"/>
        </w:rPr>
        <w:t>a</w:t>
      </w:r>
      <w:r>
        <w:rPr>
          <w:b/>
          <w:i/>
          <w:spacing w:val="-2"/>
          <w:sz w:val="24"/>
          <w:szCs w:val="24"/>
        </w:rPr>
        <w:t>li</w:t>
      </w:r>
      <w:r>
        <w:rPr>
          <w:b/>
          <w:i/>
          <w:sz w:val="24"/>
          <w:szCs w:val="24"/>
        </w:rPr>
        <w:t>a</w:t>
      </w:r>
      <w:r>
        <w:rPr>
          <w:b/>
          <w:i/>
          <w:spacing w:val="35"/>
          <w:sz w:val="24"/>
          <w:szCs w:val="24"/>
        </w:rPr>
        <w:t xml:space="preserve"> </w:t>
      </w:r>
      <w:r>
        <w:rPr>
          <w:b/>
          <w:i/>
          <w:spacing w:val="-2"/>
          <w:sz w:val="24"/>
          <w:szCs w:val="24"/>
        </w:rPr>
        <w:t>l</w:t>
      </w:r>
      <w:r>
        <w:rPr>
          <w:b/>
          <w:i/>
          <w:spacing w:val="-3"/>
          <w:sz w:val="24"/>
          <w:szCs w:val="24"/>
        </w:rPr>
        <w:t>u</w:t>
      </w:r>
      <w:r>
        <w:rPr>
          <w:b/>
          <w:i/>
          <w:sz w:val="24"/>
          <w:szCs w:val="24"/>
        </w:rPr>
        <w:t>g</w:t>
      </w:r>
      <w:r>
        <w:rPr>
          <w:b/>
          <w:i/>
          <w:spacing w:val="-2"/>
          <w:sz w:val="24"/>
          <w:szCs w:val="24"/>
        </w:rPr>
        <w:t>e</w:t>
      </w:r>
      <w:r>
        <w:rPr>
          <w:b/>
          <w:i/>
          <w:spacing w:val="1"/>
          <w:sz w:val="24"/>
          <w:szCs w:val="24"/>
        </w:rPr>
        <w:t>n</w:t>
      </w:r>
      <w:r>
        <w:rPr>
          <w:b/>
          <w:i/>
          <w:sz w:val="24"/>
          <w:szCs w:val="24"/>
        </w:rPr>
        <w:t>s</w:t>
      </w:r>
      <w:r>
        <w:rPr>
          <w:b/>
          <w:i/>
          <w:spacing w:val="36"/>
          <w:sz w:val="24"/>
          <w:szCs w:val="24"/>
        </w:rPr>
        <w:t xml:space="preserve"> </w:t>
      </w:r>
      <w:r>
        <w:rPr>
          <w:b/>
          <w:i/>
          <w:sz w:val="24"/>
          <w:szCs w:val="24"/>
        </w:rPr>
        <w:t>p</w:t>
      </w:r>
      <w:r>
        <w:rPr>
          <w:b/>
          <w:i/>
          <w:spacing w:val="1"/>
          <w:sz w:val="24"/>
          <w:szCs w:val="24"/>
        </w:rPr>
        <w:t>r</w:t>
      </w:r>
      <w:r>
        <w:rPr>
          <w:b/>
          <w:i/>
          <w:sz w:val="24"/>
          <w:szCs w:val="24"/>
        </w:rPr>
        <w:t>ox</w:t>
      </w:r>
      <w:r>
        <w:rPr>
          <w:b/>
          <w:i/>
          <w:spacing w:val="-2"/>
          <w:sz w:val="24"/>
          <w:szCs w:val="24"/>
        </w:rPr>
        <w:t>im</w:t>
      </w:r>
      <w:r>
        <w:rPr>
          <w:b/>
          <w:i/>
          <w:sz w:val="24"/>
          <w:szCs w:val="24"/>
        </w:rPr>
        <w:t>a</w:t>
      </w:r>
      <w:r>
        <w:rPr>
          <w:b/>
          <w:i/>
          <w:spacing w:val="37"/>
          <w:sz w:val="24"/>
          <w:szCs w:val="24"/>
        </w:rPr>
        <w:t xml:space="preserve"> </w:t>
      </w:r>
      <w:r>
        <w:rPr>
          <w:b/>
          <w:sz w:val="24"/>
          <w:szCs w:val="24"/>
        </w:rPr>
        <w:t>)on</w:t>
      </w:r>
      <w:r>
        <w:rPr>
          <w:b/>
          <w:spacing w:val="36"/>
          <w:sz w:val="24"/>
          <w:szCs w:val="24"/>
        </w:rPr>
        <w:t xml:space="preserve"> </w:t>
      </w:r>
      <w:r>
        <w:rPr>
          <w:b/>
          <w:spacing w:val="-5"/>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36"/>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30"/>
          <w:sz w:val="24"/>
          <w:szCs w:val="24"/>
        </w:rPr>
        <w:t xml:space="preserve"> </w:t>
      </w:r>
      <w:r>
        <w:rPr>
          <w:b/>
          <w:spacing w:val="1"/>
          <w:sz w:val="24"/>
          <w:szCs w:val="24"/>
        </w:rPr>
        <w:t>w</w:t>
      </w:r>
      <w:r>
        <w:rPr>
          <w:b/>
          <w:spacing w:val="-2"/>
          <w:sz w:val="24"/>
          <w:szCs w:val="24"/>
        </w:rPr>
        <w:t>i</w:t>
      </w:r>
      <w:r>
        <w:rPr>
          <w:b/>
          <w:sz w:val="24"/>
          <w:szCs w:val="24"/>
        </w:rPr>
        <w:t xml:space="preserve">th </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2"/>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r</w:t>
      </w:r>
      <w:r>
        <w:rPr>
          <w:b/>
          <w:spacing w:val="-6"/>
          <w:sz w:val="24"/>
          <w:szCs w:val="24"/>
        </w:rPr>
        <w:t xml:space="preserve"> </w:t>
      </w:r>
      <w:r>
        <w:rPr>
          <w:b/>
          <w:spacing w:val="1"/>
          <w:sz w:val="24"/>
          <w:szCs w:val="24"/>
        </w:rPr>
        <w:t>p</w:t>
      </w:r>
      <w:r>
        <w:rPr>
          <w:b/>
          <w:sz w:val="24"/>
          <w:szCs w:val="24"/>
        </w:rPr>
        <w:t>a</w:t>
      </w:r>
      <w:r>
        <w:rPr>
          <w:b/>
          <w:spacing w:val="-2"/>
          <w:sz w:val="24"/>
          <w:szCs w:val="24"/>
        </w:rPr>
        <w:t>r</w:t>
      </w:r>
      <w:r>
        <w:rPr>
          <w:b/>
          <w:sz w:val="24"/>
          <w:szCs w:val="24"/>
        </w:rPr>
        <w:t>am</w:t>
      </w:r>
      <w:r>
        <w:rPr>
          <w:b/>
          <w:spacing w:val="-1"/>
          <w:sz w:val="24"/>
          <w:szCs w:val="24"/>
        </w:rPr>
        <w:t>e</w:t>
      </w:r>
      <w:r>
        <w:rPr>
          <w:b/>
          <w:sz w:val="24"/>
          <w:szCs w:val="24"/>
        </w:rPr>
        <w:t>t</w:t>
      </w:r>
      <w:r>
        <w:rPr>
          <w:b/>
          <w:spacing w:val="-1"/>
          <w:sz w:val="24"/>
          <w:szCs w:val="24"/>
        </w:rPr>
        <w:t>e</w:t>
      </w:r>
      <w:r>
        <w:rPr>
          <w:b/>
          <w:spacing w:val="-2"/>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6"/>
          <w:sz w:val="24"/>
          <w:szCs w:val="24"/>
        </w:rPr>
        <w:t>5</w:t>
      </w:r>
      <w:r>
        <w:rPr>
          <w:b/>
          <w:sz w:val="24"/>
          <w:szCs w:val="24"/>
        </w:rPr>
        <w:t>-26</w:t>
      </w:r>
    </w:p>
    <w:p w14:paraId="2B43D35C" w14:textId="77777777" w:rsidR="007456BA" w:rsidRDefault="007456BA">
      <w:pPr>
        <w:spacing w:before="6" w:line="160" w:lineRule="exact"/>
        <w:rPr>
          <w:sz w:val="16"/>
          <w:szCs w:val="16"/>
        </w:rPr>
      </w:pPr>
    </w:p>
    <w:p w14:paraId="64104AA2" w14:textId="77777777" w:rsidR="007456BA" w:rsidRDefault="00000000">
      <w:pPr>
        <w:ind w:left="1181"/>
        <w:rPr>
          <w:sz w:val="24"/>
          <w:szCs w:val="24"/>
        </w:rPr>
        <w:sectPr w:rsidR="007456BA">
          <w:pgSz w:w="11920" w:h="16840"/>
          <w:pgMar w:top="1380" w:right="260" w:bottom="280" w:left="260" w:header="0" w:footer="1001" w:gutter="0"/>
          <w:cols w:space="720"/>
        </w:sectPr>
      </w:pPr>
      <w:r>
        <w:rPr>
          <w:spacing w:val="1"/>
          <w:sz w:val="24"/>
          <w:szCs w:val="24"/>
        </w:rPr>
        <w:t>P</w:t>
      </w:r>
      <w:r>
        <w:rPr>
          <w:sz w:val="24"/>
          <w:szCs w:val="24"/>
        </w:rPr>
        <w:t>opu</w:t>
      </w:r>
      <w:r>
        <w:rPr>
          <w:spacing w:val="-2"/>
          <w:sz w:val="24"/>
          <w:szCs w:val="24"/>
        </w:rPr>
        <w:t>lati</w:t>
      </w:r>
      <w:r>
        <w:rPr>
          <w:sz w:val="24"/>
          <w:szCs w:val="24"/>
        </w:rPr>
        <w:t>on dyn</w:t>
      </w:r>
      <w:r>
        <w:rPr>
          <w:spacing w:val="3"/>
          <w:sz w:val="24"/>
          <w:szCs w:val="24"/>
        </w:rPr>
        <w:t>a</w:t>
      </w:r>
      <w:r>
        <w:rPr>
          <w:spacing w:val="-2"/>
          <w:sz w:val="24"/>
          <w:szCs w:val="24"/>
        </w:rPr>
        <w:t>mic</w:t>
      </w:r>
      <w:r>
        <w:rPr>
          <w:sz w:val="24"/>
          <w:szCs w:val="24"/>
        </w:rPr>
        <w:t>s</w:t>
      </w:r>
      <w:r>
        <w:rPr>
          <w:spacing w:val="1"/>
          <w:sz w:val="24"/>
          <w:szCs w:val="24"/>
        </w:rPr>
        <w:t xml:space="preserve"> </w:t>
      </w:r>
      <w:r>
        <w:rPr>
          <w:sz w:val="24"/>
          <w:szCs w:val="24"/>
        </w:rPr>
        <w:t xml:space="preserve">of </w:t>
      </w:r>
      <w:r>
        <w:rPr>
          <w:spacing w:val="-2"/>
          <w:sz w:val="24"/>
          <w:szCs w:val="24"/>
        </w:rPr>
        <w:t>m</w:t>
      </w:r>
      <w:r>
        <w:rPr>
          <w:sz w:val="24"/>
          <w:szCs w:val="24"/>
        </w:rPr>
        <w:t>u</w:t>
      </w:r>
      <w:r>
        <w:rPr>
          <w:spacing w:val="1"/>
          <w:sz w:val="24"/>
          <w:szCs w:val="24"/>
        </w:rPr>
        <w:t>s</w:t>
      </w:r>
      <w:r>
        <w:rPr>
          <w:spacing w:val="3"/>
          <w:sz w:val="24"/>
          <w:szCs w:val="24"/>
        </w:rPr>
        <w:t>t</w:t>
      </w:r>
      <w:r>
        <w:rPr>
          <w:spacing w:val="-2"/>
          <w:sz w:val="24"/>
          <w:szCs w:val="24"/>
        </w:rPr>
        <w:t>a</w:t>
      </w:r>
      <w:r>
        <w:rPr>
          <w:sz w:val="24"/>
          <w:szCs w:val="24"/>
        </w:rPr>
        <w:t xml:space="preserve">rd </w:t>
      </w:r>
      <w:r>
        <w:rPr>
          <w:spacing w:val="-1"/>
          <w:sz w:val="24"/>
          <w:szCs w:val="24"/>
        </w:rPr>
        <w:t>a</w:t>
      </w:r>
      <w:r>
        <w:rPr>
          <w:sz w:val="24"/>
          <w:szCs w:val="24"/>
        </w:rPr>
        <w:t>ph</w:t>
      </w:r>
      <w:r>
        <w:rPr>
          <w:spacing w:val="-2"/>
          <w:sz w:val="24"/>
          <w:szCs w:val="24"/>
        </w:rPr>
        <w:t>i</w:t>
      </w:r>
      <w:r>
        <w:rPr>
          <w:sz w:val="24"/>
          <w:szCs w:val="24"/>
        </w:rPr>
        <w:t>d un</w:t>
      </w:r>
      <w:r>
        <w:rPr>
          <w:spacing w:val="5"/>
          <w:sz w:val="24"/>
          <w:szCs w:val="24"/>
        </w:rPr>
        <w:t>d</w:t>
      </w:r>
      <w:r>
        <w:rPr>
          <w:spacing w:val="-2"/>
          <w:sz w:val="24"/>
          <w:szCs w:val="24"/>
        </w:rPr>
        <w:t>e</w:t>
      </w:r>
      <w:r>
        <w:rPr>
          <w:sz w:val="24"/>
          <w:szCs w:val="24"/>
        </w:rPr>
        <w:t>r f</w:t>
      </w:r>
      <w:r>
        <w:rPr>
          <w:spacing w:val="-1"/>
          <w:sz w:val="24"/>
          <w:szCs w:val="24"/>
        </w:rPr>
        <w:t>i</w:t>
      </w:r>
      <w:r>
        <w:rPr>
          <w:spacing w:val="-2"/>
          <w:sz w:val="24"/>
          <w:szCs w:val="24"/>
        </w:rPr>
        <w:t>el</w:t>
      </w:r>
      <w:r>
        <w:rPr>
          <w:sz w:val="24"/>
          <w:szCs w:val="24"/>
        </w:rPr>
        <w:t>d</w:t>
      </w:r>
      <w:r>
        <w:rPr>
          <w:spacing w:val="5"/>
          <w:sz w:val="24"/>
          <w:szCs w:val="24"/>
        </w:rPr>
        <w:t xml:space="preserve"> </w:t>
      </w:r>
      <w:r>
        <w:rPr>
          <w:spacing w:val="-2"/>
          <w:sz w:val="24"/>
          <w:szCs w:val="24"/>
        </w:rPr>
        <w:t>c</w:t>
      </w:r>
      <w:r>
        <w:rPr>
          <w:spacing w:val="5"/>
          <w:sz w:val="24"/>
          <w:szCs w:val="24"/>
        </w:rPr>
        <w:t>o</w:t>
      </w:r>
      <w:r>
        <w:rPr>
          <w:sz w:val="24"/>
          <w:szCs w:val="24"/>
        </w:rPr>
        <w:t>nd</w:t>
      </w:r>
      <w:r>
        <w:rPr>
          <w:spacing w:val="-2"/>
          <w:sz w:val="24"/>
          <w:szCs w:val="24"/>
        </w:rPr>
        <w:t>iti</w:t>
      </w:r>
      <w:r>
        <w:rPr>
          <w:sz w:val="24"/>
          <w:szCs w:val="24"/>
        </w:rPr>
        <w:t>ons</w:t>
      </w:r>
      <w:r>
        <w:rPr>
          <w:spacing w:val="1"/>
          <w:sz w:val="24"/>
          <w:szCs w:val="24"/>
        </w:rPr>
        <w:t xml:space="preserve"> </w:t>
      </w:r>
      <w:r>
        <w:rPr>
          <w:spacing w:val="-2"/>
          <w:sz w:val="24"/>
          <w:szCs w:val="24"/>
        </w:rPr>
        <w:t>a</w:t>
      </w:r>
      <w:r>
        <w:rPr>
          <w:sz w:val="24"/>
          <w:szCs w:val="24"/>
        </w:rPr>
        <w:t>re</w:t>
      </w:r>
      <w:r>
        <w:rPr>
          <w:spacing w:val="3"/>
          <w:sz w:val="24"/>
          <w:szCs w:val="24"/>
        </w:rPr>
        <w:t xml:space="preserve"> </w:t>
      </w:r>
      <w:r>
        <w:rPr>
          <w:spacing w:val="-2"/>
          <w:sz w:val="24"/>
          <w:szCs w:val="24"/>
        </w:rPr>
        <w:t>ill</w:t>
      </w:r>
      <w:r>
        <w:rPr>
          <w:sz w:val="24"/>
          <w:szCs w:val="24"/>
        </w:rPr>
        <w:t>u</w:t>
      </w:r>
      <w:r>
        <w:rPr>
          <w:spacing w:val="1"/>
          <w:sz w:val="24"/>
          <w:szCs w:val="24"/>
        </w:rPr>
        <w:t>s</w:t>
      </w:r>
      <w:r>
        <w:rPr>
          <w:spacing w:val="-2"/>
          <w:sz w:val="24"/>
          <w:szCs w:val="24"/>
        </w:rPr>
        <w:t>t</w:t>
      </w:r>
      <w:r>
        <w:rPr>
          <w:spacing w:val="5"/>
          <w:sz w:val="24"/>
          <w:szCs w:val="24"/>
        </w:rPr>
        <w:t>r</w:t>
      </w:r>
      <w:r>
        <w:rPr>
          <w:spacing w:val="-2"/>
          <w:sz w:val="24"/>
          <w:szCs w:val="24"/>
        </w:rPr>
        <w:t>ate</w:t>
      </w:r>
      <w:r>
        <w:rPr>
          <w:sz w:val="24"/>
          <w:szCs w:val="24"/>
        </w:rPr>
        <w:t>d</w:t>
      </w:r>
      <w:r>
        <w:rPr>
          <w:spacing w:val="5"/>
          <w:sz w:val="24"/>
          <w:szCs w:val="24"/>
        </w:rPr>
        <w:t xml:space="preserve"> </w:t>
      </w:r>
      <w:r>
        <w:rPr>
          <w:spacing w:val="-2"/>
          <w:sz w:val="24"/>
          <w:szCs w:val="24"/>
        </w:rPr>
        <w:t>i</w:t>
      </w:r>
      <w:r>
        <w:rPr>
          <w:sz w:val="24"/>
          <w:szCs w:val="24"/>
        </w:rPr>
        <w:t xml:space="preserve">n </w:t>
      </w:r>
      <w:r>
        <w:rPr>
          <w:spacing w:val="1"/>
          <w:sz w:val="24"/>
          <w:szCs w:val="24"/>
        </w:rPr>
        <w:t>F</w:t>
      </w:r>
      <w:r>
        <w:rPr>
          <w:spacing w:val="-2"/>
          <w:sz w:val="24"/>
          <w:szCs w:val="24"/>
        </w:rPr>
        <w:t>i</w:t>
      </w:r>
      <w:r>
        <w:rPr>
          <w:sz w:val="24"/>
          <w:szCs w:val="24"/>
        </w:rPr>
        <w:t>g.</w:t>
      </w:r>
      <w:r>
        <w:rPr>
          <w:spacing w:val="7"/>
          <w:sz w:val="24"/>
          <w:szCs w:val="24"/>
        </w:rPr>
        <w:t xml:space="preserve"> </w:t>
      </w:r>
      <w:r>
        <w:rPr>
          <w:sz w:val="24"/>
          <w:szCs w:val="24"/>
        </w:rPr>
        <w:t>2.</w:t>
      </w:r>
    </w:p>
    <w:p w14:paraId="600C1D5D" w14:textId="77777777" w:rsidR="007456BA" w:rsidRDefault="00000000">
      <w:pPr>
        <w:spacing w:before="68" w:line="200" w:lineRule="exact"/>
        <w:ind w:left="1046"/>
        <w:rPr>
          <w:rFonts w:ascii="Calibri" w:eastAsia="Calibri" w:hAnsi="Calibri" w:cs="Calibri"/>
          <w:sz w:val="18"/>
          <w:szCs w:val="18"/>
        </w:rPr>
      </w:pPr>
      <w:r>
        <w:rPr>
          <w:rFonts w:ascii="Calibri" w:eastAsia="Calibri" w:hAnsi="Calibri" w:cs="Calibri"/>
          <w:color w:val="585858"/>
          <w:spacing w:val="-1"/>
          <w:sz w:val="18"/>
          <w:szCs w:val="18"/>
        </w:rPr>
        <w:lastRenderedPageBreak/>
        <w:t>200</w:t>
      </w:r>
    </w:p>
    <w:p w14:paraId="4BCF63EF" w14:textId="77777777" w:rsidR="007456BA" w:rsidRDefault="007456BA">
      <w:pPr>
        <w:spacing w:before="6" w:line="120" w:lineRule="exact"/>
        <w:rPr>
          <w:sz w:val="13"/>
          <w:szCs w:val="13"/>
        </w:rPr>
      </w:pPr>
    </w:p>
    <w:p w14:paraId="6E3997EC" w14:textId="77777777" w:rsidR="007456BA" w:rsidRDefault="007456BA">
      <w:pPr>
        <w:spacing w:line="200" w:lineRule="exact"/>
      </w:pPr>
    </w:p>
    <w:p w14:paraId="3286193E" w14:textId="77777777" w:rsidR="007456BA" w:rsidRDefault="00000000">
      <w:pPr>
        <w:spacing w:before="23" w:line="200" w:lineRule="exact"/>
        <w:ind w:left="1046"/>
        <w:rPr>
          <w:rFonts w:ascii="Calibri" w:eastAsia="Calibri" w:hAnsi="Calibri" w:cs="Calibri"/>
          <w:sz w:val="18"/>
          <w:szCs w:val="18"/>
        </w:rPr>
      </w:pPr>
      <w:r>
        <w:pict w14:anchorId="66C8A88C">
          <v:shape id="_x0000_s3134" type="#_x0000_t202" style="position:absolute;left:0;text-align:left;margin-left:82.1pt;margin-top:3.25pt;width:33pt;height:101.15pt;z-index:-5248;mso-position-horizontal-relative:page" filled="f" stroked="f">
            <v:textbox style="layout-flow:vertical;mso-layout-flow-alt:bottom-to-top" inset="0,0,0,0">
              <w:txbxContent>
                <w:p w14:paraId="527517F1" w14:textId="77777777" w:rsidR="007456BA" w:rsidRDefault="00000000">
                  <w:pPr>
                    <w:spacing w:line="200" w:lineRule="exact"/>
                    <w:ind w:left="136" w:right="134"/>
                    <w:jc w:val="center"/>
                    <w:rPr>
                      <w:rFonts w:ascii="Calibri" w:eastAsia="Calibri" w:hAnsi="Calibri" w:cs="Calibri"/>
                      <w:sz w:val="18"/>
                      <w:szCs w:val="18"/>
                    </w:rPr>
                  </w:pPr>
                  <w:r>
                    <w:rPr>
                      <w:rFonts w:ascii="Calibri" w:eastAsia="Calibri" w:hAnsi="Calibri" w:cs="Calibri"/>
                      <w:b/>
                      <w:color w:val="585858"/>
                      <w:spacing w:val="-1"/>
                      <w:position w:val="1"/>
                      <w:sz w:val="18"/>
                      <w:szCs w:val="18"/>
                    </w:rPr>
                    <w:t>P</w:t>
                  </w:r>
                  <w:r>
                    <w:rPr>
                      <w:rFonts w:ascii="Calibri" w:eastAsia="Calibri" w:hAnsi="Calibri" w:cs="Calibri"/>
                      <w:b/>
                      <w:color w:val="585858"/>
                      <w:spacing w:val="-2"/>
                      <w:position w:val="1"/>
                      <w:sz w:val="18"/>
                      <w:szCs w:val="18"/>
                    </w:rPr>
                    <w:t>opu</w:t>
                  </w:r>
                  <w:r>
                    <w:rPr>
                      <w:rFonts w:ascii="Calibri" w:eastAsia="Calibri" w:hAnsi="Calibri" w:cs="Calibri"/>
                      <w:b/>
                      <w:color w:val="585858"/>
                      <w:spacing w:val="1"/>
                      <w:position w:val="1"/>
                      <w:sz w:val="18"/>
                      <w:szCs w:val="18"/>
                    </w:rPr>
                    <w:t>la</w:t>
                  </w:r>
                  <w:r>
                    <w:rPr>
                      <w:rFonts w:ascii="Calibri" w:eastAsia="Calibri" w:hAnsi="Calibri" w:cs="Calibri"/>
                      <w:b/>
                      <w:color w:val="585858"/>
                      <w:spacing w:val="-2"/>
                      <w:position w:val="1"/>
                      <w:sz w:val="18"/>
                      <w:szCs w:val="18"/>
                    </w:rPr>
                    <w:t>t</w:t>
                  </w:r>
                  <w:r>
                    <w:rPr>
                      <w:rFonts w:ascii="Calibri" w:eastAsia="Calibri" w:hAnsi="Calibri" w:cs="Calibri"/>
                      <w:b/>
                      <w:color w:val="585858"/>
                      <w:spacing w:val="1"/>
                      <w:position w:val="1"/>
                      <w:sz w:val="18"/>
                      <w:szCs w:val="18"/>
                    </w:rPr>
                    <w:t>i</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n</w:t>
                  </w:r>
                  <w:r>
                    <w:rPr>
                      <w:rFonts w:ascii="Calibri" w:eastAsia="Calibri" w:hAnsi="Calibri" w:cs="Calibri"/>
                      <w:b/>
                      <w:color w:val="585858"/>
                      <w:spacing w:val="8"/>
                      <w:position w:val="1"/>
                      <w:sz w:val="18"/>
                      <w:szCs w:val="18"/>
                    </w:rPr>
                    <w:t xml:space="preserve"> </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f</w:t>
                  </w:r>
                  <w:r>
                    <w:rPr>
                      <w:rFonts w:ascii="Calibri" w:eastAsia="Calibri" w:hAnsi="Calibri" w:cs="Calibri"/>
                      <w:b/>
                      <w:color w:val="585858"/>
                      <w:spacing w:val="2"/>
                      <w:position w:val="1"/>
                      <w:sz w:val="18"/>
                      <w:szCs w:val="18"/>
                    </w:rPr>
                    <w:t xml:space="preserve"> </w:t>
                  </w:r>
                  <w:r>
                    <w:rPr>
                      <w:rFonts w:ascii="Calibri" w:eastAsia="Calibri" w:hAnsi="Calibri" w:cs="Calibri"/>
                      <w:b/>
                      <w:color w:val="585858"/>
                      <w:spacing w:val="-2"/>
                      <w:position w:val="1"/>
                      <w:sz w:val="18"/>
                      <w:szCs w:val="18"/>
                    </w:rPr>
                    <w:t>Must</w:t>
                  </w:r>
                  <w:r>
                    <w:rPr>
                      <w:rFonts w:ascii="Calibri" w:eastAsia="Calibri" w:hAnsi="Calibri" w:cs="Calibri"/>
                      <w:b/>
                      <w:color w:val="585858"/>
                      <w:spacing w:val="1"/>
                      <w:position w:val="1"/>
                      <w:sz w:val="18"/>
                      <w:szCs w:val="18"/>
                    </w:rPr>
                    <w:t>ar</w:t>
                  </w:r>
                  <w:r>
                    <w:rPr>
                      <w:rFonts w:ascii="Calibri" w:eastAsia="Calibri" w:hAnsi="Calibri" w:cs="Calibri"/>
                      <w:b/>
                      <w:color w:val="585858"/>
                      <w:position w:val="1"/>
                      <w:sz w:val="18"/>
                      <w:szCs w:val="18"/>
                    </w:rPr>
                    <w:t>d</w:t>
                  </w:r>
                </w:p>
                <w:p w14:paraId="7124560F" w14:textId="77777777" w:rsidR="007456BA" w:rsidRDefault="00000000">
                  <w:pPr>
                    <w:ind w:left="4" w:right="4"/>
                    <w:jc w:val="center"/>
                    <w:rPr>
                      <w:rFonts w:ascii="Calibri" w:eastAsia="Calibri" w:hAnsi="Calibri" w:cs="Calibri"/>
                      <w:sz w:val="18"/>
                      <w:szCs w:val="18"/>
                    </w:rPr>
                  </w:pP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ph</w:t>
                  </w:r>
                  <w:r>
                    <w:rPr>
                      <w:rFonts w:ascii="Calibri" w:eastAsia="Calibri" w:hAnsi="Calibri" w:cs="Calibri"/>
                      <w:b/>
                      <w:color w:val="585858"/>
                      <w:spacing w:val="1"/>
                      <w:sz w:val="18"/>
                      <w:szCs w:val="18"/>
                    </w:rPr>
                    <w:t>i</w:t>
                  </w:r>
                  <w:r>
                    <w:rPr>
                      <w:rFonts w:ascii="Calibri" w:eastAsia="Calibri" w:hAnsi="Calibri" w:cs="Calibri"/>
                      <w:b/>
                      <w:color w:val="585858"/>
                      <w:spacing w:val="-2"/>
                      <w:sz w:val="18"/>
                      <w:szCs w:val="18"/>
                    </w:rPr>
                    <w:t>d</w:t>
                  </w:r>
                  <w:r>
                    <w:rPr>
                      <w:rFonts w:ascii="Calibri" w:eastAsia="Calibri" w:hAnsi="Calibri" w:cs="Calibri"/>
                      <w:b/>
                      <w:color w:val="585858"/>
                      <w:spacing w:val="-1"/>
                      <w:sz w:val="18"/>
                      <w:szCs w:val="18"/>
                    </w:rPr>
                    <w:t>(</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ph</w:t>
                  </w:r>
                  <w:r>
                    <w:rPr>
                      <w:rFonts w:ascii="Calibri" w:eastAsia="Calibri" w:hAnsi="Calibri" w:cs="Calibri"/>
                      <w:b/>
                      <w:color w:val="585858"/>
                      <w:spacing w:val="1"/>
                      <w:sz w:val="18"/>
                      <w:szCs w:val="18"/>
                    </w:rPr>
                    <w:t>i</w:t>
                  </w:r>
                  <w:r>
                    <w:rPr>
                      <w:rFonts w:ascii="Calibri" w:eastAsia="Calibri" w:hAnsi="Calibri" w:cs="Calibri"/>
                      <w:b/>
                      <w:color w:val="585858"/>
                      <w:spacing w:val="-2"/>
                      <w:sz w:val="18"/>
                      <w:szCs w:val="18"/>
                    </w:rPr>
                    <w:t>d/</w:t>
                  </w:r>
                  <w:r>
                    <w:rPr>
                      <w:rFonts w:ascii="Calibri" w:eastAsia="Calibri" w:hAnsi="Calibri" w:cs="Calibri"/>
                      <w:b/>
                      <w:color w:val="585858"/>
                      <w:spacing w:val="-1"/>
                      <w:sz w:val="18"/>
                      <w:szCs w:val="18"/>
                    </w:rPr>
                    <w:t>10</w:t>
                  </w:r>
                  <w:r>
                    <w:rPr>
                      <w:rFonts w:ascii="Calibri" w:eastAsia="Calibri" w:hAnsi="Calibri" w:cs="Calibri"/>
                      <w:b/>
                      <w:color w:val="585858"/>
                      <w:sz w:val="18"/>
                      <w:szCs w:val="18"/>
                    </w:rPr>
                    <w:t>cm</w:t>
                  </w:r>
                  <w:r>
                    <w:rPr>
                      <w:rFonts w:ascii="Calibri" w:eastAsia="Calibri" w:hAnsi="Calibri" w:cs="Calibri"/>
                      <w:b/>
                      <w:color w:val="585858"/>
                      <w:spacing w:val="12"/>
                      <w:sz w:val="18"/>
                      <w:szCs w:val="18"/>
                    </w:rPr>
                    <w:t xml:space="preserve"> </w:t>
                  </w:r>
                  <w:r>
                    <w:rPr>
                      <w:rFonts w:ascii="Calibri" w:eastAsia="Calibri" w:hAnsi="Calibri" w:cs="Calibri"/>
                      <w:b/>
                      <w:color w:val="585858"/>
                      <w:sz w:val="18"/>
                      <w:szCs w:val="18"/>
                    </w:rPr>
                    <w:t>c</w:t>
                  </w:r>
                  <w:r>
                    <w:rPr>
                      <w:rFonts w:ascii="Calibri" w:eastAsia="Calibri" w:hAnsi="Calibri" w:cs="Calibri"/>
                      <w:b/>
                      <w:color w:val="585858"/>
                      <w:spacing w:val="-1"/>
                      <w:sz w:val="18"/>
                      <w:szCs w:val="18"/>
                    </w:rPr>
                    <w:t>e</w:t>
                  </w:r>
                  <w:r>
                    <w:rPr>
                      <w:rFonts w:ascii="Calibri" w:eastAsia="Calibri" w:hAnsi="Calibri" w:cs="Calibri"/>
                      <w:b/>
                      <w:color w:val="585858"/>
                      <w:spacing w:val="-2"/>
                      <w:sz w:val="18"/>
                      <w:szCs w:val="18"/>
                    </w:rPr>
                    <w:t>nt</w:t>
                  </w:r>
                  <w:r>
                    <w:rPr>
                      <w:rFonts w:ascii="Calibri" w:eastAsia="Calibri" w:hAnsi="Calibri" w:cs="Calibri"/>
                      <w:b/>
                      <w:color w:val="585858"/>
                      <w:spacing w:val="1"/>
                      <w:sz w:val="18"/>
                      <w:szCs w:val="18"/>
                    </w:rPr>
                    <w:t>ra</w:t>
                  </w:r>
                  <w:r>
                    <w:rPr>
                      <w:rFonts w:ascii="Calibri" w:eastAsia="Calibri" w:hAnsi="Calibri" w:cs="Calibri"/>
                      <w:b/>
                      <w:color w:val="585858"/>
                      <w:sz w:val="18"/>
                      <w:szCs w:val="18"/>
                    </w:rPr>
                    <w:t xml:space="preserve">l </w:t>
                  </w:r>
                  <w:r>
                    <w:rPr>
                      <w:rFonts w:ascii="Calibri" w:eastAsia="Calibri" w:hAnsi="Calibri" w:cs="Calibri"/>
                      <w:b/>
                      <w:color w:val="585858"/>
                      <w:spacing w:val="-2"/>
                      <w:sz w:val="18"/>
                      <w:szCs w:val="18"/>
                    </w:rPr>
                    <w:t>t</w:t>
                  </w:r>
                  <w:r>
                    <w:rPr>
                      <w:rFonts w:ascii="Calibri" w:eastAsia="Calibri" w:hAnsi="Calibri" w:cs="Calibri"/>
                      <w:b/>
                      <w:color w:val="585858"/>
                      <w:spacing w:val="1"/>
                      <w:sz w:val="18"/>
                      <w:szCs w:val="18"/>
                    </w:rPr>
                    <w:t>wi</w:t>
                  </w:r>
                  <w:r>
                    <w:rPr>
                      <w:rFonts w:ascii="Calibri" w:eastAsia="Calibri" w:hAnsi="Calibri" w:cs="Calibri"/>
                      <w:b/>
                      <w:color w:val="585858"/>
                      <w:sz w:val="18"/>
                      <w:szCs w:val="18"/>
                    </w:rPr>
                    <w:t>g</w:t>
                  </w:r>
                  <w:r>
                    <w:rPr>
                      <w:rFonts w:ascii="Calibri" w:eastAsia="Calibri" w:hAnsi="Calibri" w:cs="Calibri"/>
                      <w:b/>
                      <w:color w:val="585858"/>
                      <w:spacing w:val="-3"/>
                      <w:sz w:val="18"/>
                      <w:szCs w:val="18"/>
                    </w:rPr>
                    <w:t>/</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la</w:t>
                  </w:r>
                  <w:r>
                    <w:rPr>
                      <w:rFonts w:ascii="Calibri" w:eastAsia="Calibri" w:hAnsi="Calibri" w:cs="Calibri"/>
                      <w:b/>
                      <w:color w:val="585858"/>
                      <w:spacing w:val="-2"/>
                      <w:sz w:val="18"/>
                      <w:szCs w:val="18"/>
                    </w:rPr>
                    <w:t>nt</w:t>
                  </w:r>
                  <w:r>
                    <w:rPr>
                      <w:rFonts w:ascii="Calibri" w:eastAsia="Calibri" w:hAnsi="Calibri" w:cs="Calibri"/>
                      <w:b/>
                      <w:color w:val="585858"/>
                      <w:sz w:val="18"/>
                      <w:szCs w:val="18"/>
                    </w:rPr>
                    <w:t>)</w:t>
                  </w:r>
                </w:p>
              </w:txbxContent>
            </v:textbox>
            <w10:wrap anchorx="page"/>
          </v:shape>
        </w:pict>
      </w:r>
      <w:r>
        <w:rPr>
          <w:rFonts w:ascii="Calibri" w:eastAsia="Calibri" w:hAnsi="Calibri" w:cs="Calibri"/>
          <w:color w:val="585858"/>
          <w:spacing w:val="-1"/>
          <w:sz w:val="18"/>
          <w:szCs w:val="18"/>
        </w:rPr>
        <w:t>150</w:t>
      </w:r>
    </w:p>
    <w:p w14:paraId="5D833790" w14:textId="77777777" w:rsidR="007456BA" w:rsidRDefault="007456BA">
      <w:pPr>
        <w:spacing w:before="6" w:line="120" w:lineRule="exact"/>
        <w:rPr>
          <w:sz w:val="13"/>
          <w:szCs w:val="13"/>
        </w:rPr>
      </w:pPr>
    </w:p>
    <w:p w14:paraId="0DF77990" w14:textId="77777777" w:rsidR="007456BA" w:rsidRDefault="007456BA">
      <w:pPr>
        <w:spacing w:line="200" w:lineRule="exact"/>
      </w:pPr>
    </w:p>
    <w:p w14:paraId="69FF5284" w14:textId="77777777" w:rsidR="007456BA" w:rsidRDefault="00000000">
      <w:pPr>
        <w:spacing w:before="23" w:line="200" w:lineRule="exact"/>
        <w:ind w:left="1046"/>
        <w:rPr>
          <w:rFonts w:ascii="Calibri" w:eastAsia="Calibri" w:hAnsi="Calibri" w:cs="Calibri"/>
          <w:sz w:val="18"/>
          <w:szCs w:val="18"/>
        </w:rPr>
      </w:pPr>
      <w:r>
        <w:rPr>
          <w:rFonts w:ascii="Calibri" w:eastAsia="Calibri" w:hAnsi="Calibri" w:cs="Calibri"/>
          <w:color w:val="585858"/>
          <w:spacing w:val="-1"/>
          <w:sz w:val="18"/>
          <w:szCs w:val="18"/>
        </w:rPr>
        <w:t>100</w:t>
      </w:r>
    </w:p>
    <w:p w14:paraId="030D7D8E" w14:textId="77777777" w:rsidR="007456BA" w:rsidRDefault="007456BA">
      <w:pPr>
        <w:spacing w:before="6" w:line="120" w:lineRule="exact"/>
        <w:rPr>
          <w:sz w:val="13"/>
          <w:szCs w:val="13"/>
        </w:rPr>
      </w:pPr>
    </w:p>
    <w:p w14:paraId="37965DC5" w14:textId="77777777" w:rsidR="007456BA" w:rsidRDefault="007456BA">
      <w:pPr>
        <w:spacing w:line="200" w:lineRule="exact"/>
      </w:pPr>
    </w:p>
    <w:p w14:paraId="1E98165A" w14:textId="77777777" w:rsidR="007456BA" w:rsidRDefault="00000000">
      <w:pPr>
        <w:spacing w:before="23" w:line="200" w:lineRule="exact"/>
        <w:ind w:left="1137"/>
        <w:rPr>
          <w:rFonts w:ascii="Calibri" w:eastAsia="Calibri" w:hAnsi="Calibri" w:cs="Calibri"/>
          <w:sz w:val="18"/>
          <w:szCs w:val="18"/>
        </w:rPr>
      </w:pPr>
      <w:r>
        <w:rPr>
          <w:rFonts w:ascii="Calibri" w:eastAsia="Calibri" w:hAnsi="Calibri" w:cs="Calibri"/>
          <w:color w:val="585858"/>
          <w:spacing w:val="-1"/>
          <w:sz w:val="18"/>
          <w:szCs w:val="18"/>
        </w:rPr>
        <w:t>50</w:t>
      </w:r>
    </w:p>
    <w:p w14:paraId="4B9E45A0" w14:textId="77777777" w:rsidR="007456BA" w:rsidRDefault="007456BA">
      <w:pPr>
        <w:spacing w:before="6" w:line="120" w:lineRule="exact"/>
        <w:rPr>
          <w:sz w:val="13"/>
          <w:szCs w:val="13"/>
        </w:rPr>
      </w:pPr>
    </w:p>
    <w:p w14:paraId="11E1D72E" w14:textId="77777777" w:rsidR="007456BA" w:rsidRDefault="007456BA">
      <w:pPr>
        <w:spacing w:line="200" w:lineRule="exact"/>
      </w:pPr>
    </w:p>
    <w:p w14:paraId="2008C133" w14:textId="77777777" w:rsidR="007456BA" w:rsidRDefault="00000000">
      <w:pPr>
        <w:spacing w:before="23"/>
        <w:ind w:left="1229"/>
        <w:rPr>
          <w:rFonts w:ascii="Calibri" w:eastAsia="Calibri" w:hAnsi="Calibri" w:cs="Calibri"/>
          <w:sz w:val="18"/>
          <w:szCs w:val="18"/>
        </w:rPr>
      </w:pPr>
      <w:r>
        <w:rPr>
          <w:rFonts w:ascii="Calibri" w:eastAsia="Calibri" w:hAnsi="Calibri" w:cs="Calibri"/>
          <w:color w:val="585858"/>
          <w:sz w:val="18"/>
          <w:szCs w:val="18"/>
        </w:rPr>
        <w:t>0</w:t>
      </w:r>
    </w:p>
    <w:p w14:paraId="0AE891EE" w14:textId="77777777" w:rsidR="007456BA" w:rsidRDefault="00000000">
      <w:pPr>
        <w:spacing w:before="14" w:line="200" w:lineRule="exact"/>
        <w:ind w:left="1585"/>
        <w:rPr>
          <w:rFonts w:ascii="Calibri" w:eastAsia="Calibri" w:hAnsi="Calibri" w:cs="Calibri"/>
          <w:sz w:val="18"/>
          <w:szCs w:val="18"/>
        </w:rPr>
      </w:pP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5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6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7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8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9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0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1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2    </w:t>
      </w:r>
      <w:r>
        <w:rPr>
          <w:rFonts w:ascii="Calibri" w:eastAsia="Calibri" w:hAnsi="Calibri" w:cs="Calibri"/>
          <w:color w:val="585858"/>
          <w:spacing w:val="38"/>
          <w:sz w:val="18"/>
          <w:szCs w:val="18"/>
        </w:rPr>
        <w:t xml:space="preserve"> </w:t>
      </w:r>
      <w:r>
        <w:rPr>
          <w:rFonts w:ascii="Calibri" w:eastAsia="Calibri" w:hAnsi="Calibri" w:cs="Calibri"/>
          <w:color w:val="585858"/>
          <w:sz w:val="18"/>
          <w:szCs w:val="18"/>
        </w:rPr>
        <w:t xml:space="preserve">1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2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3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4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5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6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7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8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9    </w:t>
      </w:r>
      <w:r>
        <w:rPr>
          <w:rFonts w:ascii="Calibri" w:eastAsia="Calibri" w:hAnsi="Calibri" w:cs="Calibri"/>
          <w:color w:val="585858"/>
          <w:spacing w:val="37"/>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 xml:space="preserve">0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 xml:space="preserve">1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12</w:t>
      </w:r>
    </w:p>
    <w:p w14:paraId="1733071E" w14:textId="77777777" w:rsidR="007456BA" w:rsidRDefault="007456BA">
      <w:pPr>
        <w:spacing w:before="5" w:line="140" w:lineRule="exact"/>
        <w:rPr>
          <w:sz w:val="14"/>
          <w:szCs w:val="14"/>
        </w:rPr>
      </w:pPr>
    </w:p>
    <w:p w14:paraId="1BA4D175" w14:textId="77777777" w:rsidR="007456BA" w:rsidRDefault="00000000">
      <w:pPr>
        <w:ind w:left="4328" w:right="3718"/>
        <w:jc w:val="center"/>
        <w:rPr>
          <w:rFonts w:ascii="Calibri" w:eastAsia="Calibri" w:hAnsi="Calibri" w:cs="Calibri"/>
          <w:sz w:val="18"/>
          <w:szCs w:val="18"/>
        </w:rPr>
      </w:pPr>
      <w:r>
        <w:rPr>
          <w:rFonts w:ascii="Calibri" w:eastAsia="Calibri" w:hAnsi="Calibri" w:cs="Calibri"/>
          <w:b/>
          <w:color w:val="585858"/>
          <w:sz w:val="18"/>
          <w:szCs w:val="18"/>
        </w:rPr>
        <w:t>S</w:t>
      </w:r>
      <w:r>
        <w:rPr>
          <w:rFonts w:ascii="Calibri" w:eastAsia="Calibri" w:hAnsi="Calibri" w:cs="Calibri"/>
          <w:b/>
          <w:color w:val="585858"/>
          <w:spacing w:val="-2"/>
          <w:sz w:val="18"/>
          <w:szCs w:val="18"/>
        </w:rPr>
        <w:t>t</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nd</w:t>
      </w:r>
      <w:r>
        <w:rPr>
          <w:rFonts w:ascii="Calibri" w:eastAsia="Calibri" w:hAnsi="Calibri" w:cs="Calibri"/>
          <w:b/>
          <w:color w:val="585858"/>
          <w:spacing w:val="1"/>
          <w:sz w:val="18"/>
          <w:szCs w:val="18"/>
        </w:rPr>
        <w:t>ar</w:t>
      </w:r>
      <w:r>
        <w:rPr>
          <w:rFonts w:ascii="Calibri" w:eastAsia="Calibri" w:hAnsi="Calibri" w:cs="Calibri"/>
          <w:b/>
          <w:color w:val="585858"/>
          <w:sz w:val="18"/>
          <w:szCs w:val="18"/>
        </w:rPr>
        <w:t>d</w:t>
      </w:r>
      <w:r>
        <w:rPr>
          <w:rFonts w:ascii="Calibri" w:eastAsia="Calibri" w:hAnsi="Calibri" w:cs="Calibri"/>
          <w:b/>
          <w:color w:val="585858"/>
          <w:spacing w:val="4"/>
          <w:sz w:val="18"/>
          <w:szCs w:val="18"/>
        </w:rPr>
        <w:t xml:space="preserve"> </w:t>
      </w:r>
      <w:r>
        <w:rPr>
          <w:rFonts w:ascii="Calibri" w:eastAsia="Calibri" w:hAnsi="Calibri" w:cs="Calibri"/>
          <w:b/>
          <w:color w:val="585858"/>
          <w:spacing w:val="2"/>
          <w:sz w:val="18"/>
          <w:szCs w:val="18"/>
        </w:rPr>
        <w:t>W</w:t>
      </w:r>
      <w:r>
        <w:rPr>
          <w:rFonts w:ascii="Calibri" w:eastAsia="Calibri" w:hAnsi="Calibri" w:cs="Calibri"/>
          <w:b/>
          <w:color w:val="585858"/>
          <w:spacing w:val="-1"/>
          <w:sz w:val="18"/>
          <w:szCs w:val="18"/>
        </w:rPr>
        <w:t>ee</w:t>
      </w:r>
      <w:r>
        <w:rPr>
          <w:rFonts w:ascii="Calibri" w:eastAsia="Calibri" w:hAnsi="Calibri" w:cs="Calibri"/>
          <w:b/>
          <w:color w:val="585858"/>
          <w:sz w:val="18"/>
          <w:szCs w:val="18"/>
        </w:rPr>
        <w:t>k</w:t>
      </w:r>
    </w:p>
    <w:p w14:paraId="1D043AE4" w14:textId="77777777" w:rsidR="007456BA" w:rsidRDefault="00000000">
      <w:pPr>
        <w:spacing w:before="6" w:line="200" w:lineRule="exact"/>
        <w:ind w:left="1414" w:right="622"/>
        <w:jc w:val="center"/>
        <w:rPr>
          <w:rFonts w:ascii="Calibri" w:eastAsia="Calibri" w:hAnsi="Calibri" w:cs="Calibri"/>
          <w:sz w:val="18"/>
          <w:szCs w:val="18"/>
        </w:rPr>
      </w:pPr>
      <w:r>
        <w:rPr>
          <w:rFonts w:ascii="Calibri" w:eastAsia="Calibri" w:hAnsi="Calibri" w:cs="Calibri"/>
          <w:b/>
          <w:color w:val="585858"/>
          <w:spacing w:val="-2"/>
          <w:sz w:val="18"/>
          <w:szCs w:val="18"/>
        </w:rPr>
        <w:t>M</w:t>
      </w:r>
      <w:r>
        <w:rPr>
          <w:rFonts w:ascii="Calibri" w:eastAsia="Calibri" w:hAnsi="Calibri" w:cs="Calibri"/>
          <w:b/>
          <w:color w:val="585858"/>
          <w:spacing w:val="3"/>
          <w:sz w:val="18"/>
          <w:szCs w:val="18"/>
        </w:rPr>
        <w:t>u</w:t>
      </w:r>
      <w:r>
        <w:rPr>
          <w:rFonts w:ascii="Calibri" w:eastAsia="Calibri" w:hAnsi="Calibri" w:cs="Calibri"/>
          <w:b/>
          <w:color w:val="585858"/>
          <w:spacing w:val="-2"/>
          <w:sz w:val="18"/>
          <w:szCs w:val="18"/>
        </w:rPr>
        <w:t>s</w:t>
      </w:r>
      <w:r>
        <w:rPr>
          <w:rFonts w:ascii="Calibri" w:eastAsia="Calibri" w:hAnsi="Calibri" w:cs="Calibri"/>
          <w:b/>
          <w:color w:val="585858"/>
          <w:spacing w:val="2"/>
          <w:sz w:val="18"/>
          <w:szCs w:val="18"/>
        </w:rPr>
        <w:t>t</w:t>
      </w:r>
      <w:r>
        <w:rPr>
          <w:rFonts w:ascii="Calibri" w:eastAsia="Calibri" w:hAnsi="Calibri" w:cs="Calibri"/>
          <w:b/>
          <w:color w:val="585858"/>
          <w:spacing w:val="-4"/>
          <w:sz w:val="18"/>
          <w:szCs w:val="18"/>
        </w:rPr>
        <w:t>a</w:t>
      </w:r>
      <w:r>
        <w:rPr>
          <w:rFonts w:ascii="Calibri" w:eastAsia="Calibri" w:hAnsi="Calibri" w:cs="Calibri"/>
          <w:b/>
          <w:color w:val="585858"/>
          <w:spacing w:val="1"/>
          <w:sz w:val="18"/>
          <w:szCs w:val="18"/>
        </w:rPr>
        <w:t>r</w:t>
      </w:r>
      <w:r>
        <w:rPr>
          <w:rFonts w:ascii="Calibri" w:eastAsia="Calibri" w:hAnsi="Calibri" w:cs="Calibri"/>
          <w:b/>
          <w:color w:val="585858"/>
          <w:sz w:val="18"/>
          <w:szCs w:val="18"/>
        </w:rPr>
        <w:t>d</w:t>
      </w:r>
      <w:r>
        <w:rPr>
          <w:rFonts w:ascii="Calibri" w:eastAsia="Calibri" w:hAnsi="Calibri" w:cs="Calibri"/>
          <w:b/>
          <w:color w:val="585858"/>
          <w:spacing w:val="3"/>
          <w:sz w:val="18"/>
          <w:szCs w:val="18"/>
        </w:rPr>
        <w:t xml:space="preserve"> </w:t>
      </w:r>
      <w:r>
        <w:rPr>
          <w:rFonts w:ascii="Calibri" w:eastAsia="Calibri" w:hAnsi="Calibri" w:cs="Calibri"/>
          <w:b/>
          <w:color w:val="585858"/>
          <w:spacing w:val="-4"/>
          <w:sz w:val="18"/>
          <w:szCs w:val="18"/>
        </w:rPr>
        <w:t>A</w:t>
      </w:r>
      <w:r>
        <w:rPr>
          <w:rFonts w:ascii="Calibri" w:eastAsia="Calibri" w:hAnsi="Calibri" w:cs="Calibri"/>
          <w:b/>
          <w:color w:val="585858"/>
          <w:spacing w:val="3"/>
          <w:sz w:val="18"/>
          <w:szCs w:val="18"/>
        </w:rPr>
        <w:t>p</w:t>
      </w:r>
      <w:r>
        <w:rPr>
          <w:rFonts w:ascii="Calibri" w:eastAsia="Calibri" w:hAnsi="Calibri" w:cs="Calibri"/>
          <w:b/>
          <w:color w:val="585858"/>
          <w:spacing w:val="-2"/>
          <w:sz w:val="18"/>
          <w:szCs w:val="18"/>
        </w:rPr>
        <w:t>h</w:t>
      </w:r>
      <w:r>
        <w:rPr>
          <w:rFonts w:ascii="Calibri" w:eastAsia="Calibri" w:hAnsi="Calibri" w:cs="Calibri"/>
          <w:b/>
          <w:color w:val="585858"/>
          <w:spacing w:val="1"/>
          <w:sz w:val="18"/>
          <w:szCs w:val="18"/>
        </w:rPr>
        <w:t>i</w:t>
      </w:r>
      <w:r>
        <w:rPr>
          <w:rFonts w:ascii="Calibri" w:eastAsia="Calibri" w:hAnsi="Calibri" w:cs="Calibri"/>
          <w:b/>
          <w:color w:val="585858"/>
          <w:sz w:val="18"/>
          <w:szCs w:val="18"/>
        </w:rPr>
        <w:t xml:space="preserve">d              </w:t>
      </w:r>
      <w:r>
        <w:rPr>
          <w:rFonts w:ascii="Calibri" w:eastAsia="Calibri" w:hAnsi="Calibri" w:cs="Calibri"/>
          <w:b/>
          <w:color w:val="585858"/>
          <w:spacing w:val="24"/>
          <w:sz w:val="18"/>
          <w:szCs w:val="18"/>
        </w:rPr>
        <w:t xml:space="preserve"> </w:t>
      </w:r>
      <w:r>
        <w:rPr>
          <w:rFonts w:ascii="Calibri" w:eastAsia="Calibri" w:hAnsi="Calibri" w:cs="Calibri"/>
          <w:b/>
          <w:color w:val="585858"/>
          <w:sz w:val="18"/>
          <w:szCs w:val="18"/>
        </w:rPr>
        <w:t>C</w:t>
      </w:r>
      <w:r>
        <w:rPr>
          <w:rFonts w:ascii="Calibri" w:eastAsia="Calibri" w:hAnsi="Calibri" w:cs="Calibri"/>
          <w:b/>
          <w:color w:val="585858"/>
          <w:spacing w:val="-2"/>
          <w:sz w:val="18"/>
          <w:szCs w:val="18"/>
        </w:rPr>
        <w:t>o</w:t>
      </w:r>
      <w:r>
        <w:rPr>
          <w:rFonts w:ascii="Calibri" w:eastAsia="Calibri" w:hAnsi="Calibri" w:cs="Calibri"/>
          <w:b/>
          <w:color w:val="585858"/>
          <w:sz w:val="18"/>
          <w:szCs w:val="18"/>
        </w:rPr>
        <w:t>c</w:t>
      </w:r>
      <w:r>
        <w:rPr>
          <w:rFonts w:ascii="Calibri" w:eastAsia="Calibri" w:hAnsi="Calibri" w:cs="Calibri"/>
          <w:b/>
          <w:color w:val="585858"/>
          <w:spacing w:val="4"/>
          <w:sz w:val="18"/>
          <w:szCs w:val="18"/>
        </w:rPr>
        <w:t>c</w:t>
      </w:r>
      <w:r>
        <w:rPr>
          <w:rFonts w:ascii="Calibri" w:eastAsia="Calibri" w:hAnsi="Calibri" w:cs="Calibri"/>
          <w:b/>
          <w:color w:val="585858"/>
          <w:spacing w:val="-4"/>
          <w:sz w:val="18"/>
          <w:szCs w:val="18"/>
        </w:rPr>
        <w:t>i</w:t>
      </w:r>
      <w:r>
        <w:rPr>
          <w:rFonts w:ascii="Calibri" w:eastAsia="Calibri" w:hAnsi="Calibri" w:cs="Calibri"/>
          <w:b/>
          <w:color w:val="585858"/>
          <w:spacing w:val="3"/>
          <w:sz w:val="18"/>
          <w:szCs w:val="18"/>
        </w:rPr>
        <w:t>n</w:t>
      </w:r>
      <w:r>
        <w:rPr>
          <w:rFonts w:ascii="Calibri" w:eastAsia="Calibri" w:hAnsi="Calibri" w:cs="Calibri"/>
          <w:b/>
          <w:color w:val="585858"/>
          <w:spacing w:val="-1"/>
          <w:sz w:val="18"/>
          <w:szCs w:val="18"/>
        </w:rPr>
        <w:t>e</w:t>
      </w:r>
      <w:r>
        <w:rPr>
          <w:rFonts w:ascii="Calibri" w:eastAsia="Calibri" w:hAnsi="Calibri" w:cs="Calibri"/>
          <w:b/>
          <w:color w:val="585858"/>
          <w:spacing w:val="1"/>
          <w:sz w:val="18"/>
          <w:szCs w:val="18"/>
        </w:rPr>
        <w:t>ll</w:t>
      </w:r>
      <w:r>
        <w:rPr>
          <w:rFonts w:ascii="Calibri" w:eastAsia="Calibri" w:hAnsi="Calibri" w:cs="Calibri"/>
          <w:b/>
          <w:color w:val="585858"/>
          <w:sz w:val="18"/>
          <w:szCs w:val="18"/>
        </w:rPr>
        <w:t>a</w:t>
      </w:r>
      <w:r>
        <w:rPr>
          <w:rFonts w:ascii="Calibri" w:eastAsia="Calibri" w:hAnsi="Calibri" w:cs="Calibri"/>
          <w:b/>
          <w:color w:val="585858"/>
          <w:spacing w:val="-5"/>
          <w:sz w:val="18"/>
          <w:szCs w:val="18"/>
        </w:rPr>
        <w:t xml:space="preserve"> </w:t>
      </w:r>
      <w:r>
        <w:rPr>
          <w:rFonts w:ascii="Calibri" w:eastAsia="Calibri" w:hAnsi="Calibri" w:cs="Calibri"/>
          <w:b/>
          <w:color w:val="585858"/>
          <w:spacing w:val="3"/>
          <w:sz w:val="18"/>
          <w:szCs w:val="18"/>
        </w:rPr>
        <w:t>s</w:t>
      </w:r>
      <w:r>
        <w:rPr>
          <w:rFonts w:ascii="Calibri" w:eastAsia="Calibri" w:hAnsi="Calibri" w:cs="Calibri"/>
          <w:b/>
          <w:color w:val="585858"/>
          <w:spacing w:val="-2"/>
          <w:sz w:val="18"/>
          <w:szCs w:val="18"/>
        </w:rPr>
        <w:t>pp</w:t>
      </w:r>
      <w:r>
        <w:rPr>
          <w:rFonts w:ascii="Calibri" w:eastAsia="Calibri" w:hAnsi="Calibri" w:cs="Calibri"/>
          <w:b/>
          <w:color w:val="585858"/>
          <w:sz w:val="18"/>
          <w:szCs w:val="18"/>
        </w:rPr>
        <w:t xml:space="preserve">.              </w:t>
      </w:r>
      <w:r>
        <w:rPr>
          <w:rFonts w:ascii="Calibri" w:eastAsia="Calibri" w:hAnsi="Calibri" w:cs="Calibri"/>
          <w:b/>
          <w:color w:val="585858"/>
          <w:spacing w:val="26"/>
          <w:sz w:val="18"/>
          <w:szCs w:val="18"/>
        </w:rPr>
        <w:t xml:space="preserve"> </w:t>
      </w:r>
      <w:r>
        <w:rPr>
          <w:rFonts w:ascii="Calibri" w:eastAsia="Calibri" w:hAnsi="Calibri" w:cs="Calibri"/>
          <w:b/>
          <w:color w:val="585858"/>
          <w:sz w:val="18"/>
          <w:szCs w:val="18"/>
        </w:rPr>
        <w:t>Sy</w:t>
      </w:r>
      <w:r>
        <w:rPr>
          <w:rFonts w:ascii="Calibri" w:eastAsia="Calibri" w:hAnsi="Calibri" w:cs="Calibri"/>
          <w:b/>
          <w:color w:val="585858"/>
          <w:spacing w:val="1"/>
          <w:sz w:val="18"/>
          <w:szCs w:val="18"/>
        </w:rPr>
        <w:t>r</w:t>
      </w:r>
      <w:r>
        <w:rPr>
          <w:rFonts w:ascii="Calibri" w:eastAsia="Calibri" w:hAnsi="Calibri" w:cs="Calibri"/>
          <w:b/>
          <w:color w:val="585858"/>
          <w:spacing w:val="-2"/>
          <w:sz w:val="18"/>
          <w:szCs w:val="18"/>
        </w:rPr>
        <w:t>p</w:t>
      </w:r>
      <w:r>
        <w:rPr>
          <w:rFonts w:ascii="Calibri" w:eastAsia="Calibri" w:hAnsi="Calibri" w:cs="Calibri"/>
          <w:b/>
          <w:color w:val="585858"/>
          <w:spacing w:val="3"/>
          <w:sz w:val="18"/>
          <w:szCs w:val="18"/>
        </w:rPr>
        <w:t>h</w:t>
      </w:r>
      <w:r>
        <w:rPr>
          <w:rFonts w:ascii="Calibri" w:eastAsia="Calibri" w:hAnsi="Calibri" w:cs="Calibri"/>
          <w:b/>
          <w:color w:val="585858"/>
          <w:spacing w:val="-4"/>
          <w:sz w:val="18"/>
          <w:szCs w:val="18"/>
        </w:rPr>
        <w:t>i</w:t>
      </w:r>
      <w:r>
        <w:rPr>
          <w:rFonts w:ascii="Calibri" w:eastAsia="Calibri" w:hAnsi="Calibri" w:cs="Calibri"/>
          <w:b/>
          <w:color w:val="585858"/>
          <w:sz w:val="18"/>
          <w:szCs w:val="18"/>
        </w:rPr>
        <w:t>d</w:t>
      </w:r>
      <w:r>
        <w:rPr>
          <w:rFonts w:ascii="Calibri" w:eastAsia="Calibri" w:hAnsi="Calibri" w:cs="Calibri"/>
          <w:b/>
          <w:color w:val="585858"/>
          <w:spacing w:val="3"/>
          <w:sz w:val="18"/>
          <w:szCs w:val="18"/>
        </w:rPr>
        <w:t xml:space="preserve"> </w:t>
      </w:r>
      <w:r>
        <w:rPr>
          <w:rFonts w:ascii="Calibri" w:eastAsia="Calibri" w:hAnsi="Calibri" w:cs="Calibri"/>
          <w:b/>
          <w:color w:val="585858"/>
          <w:spacing w:val="-2"/>
          <w:sz w:val="18"/>
          <w:szCs w:val="18"/>
        </w:rPr>
        <w:t>f</w:t>
      </w:r>
      <w:r>
        <w:rPr>
          <w:rFonts w:ascii="Calibri" w:eastAsia="Calibri" w:hAnsi="Calibri" w:cs="Calibri"/>
          <w:b/>
          <w:color w:val="585858"/>
          <w:spacing w:val="1"/>
          <w:sz w:val="18"/>
          <w:szCs w:val="18"/>
        </w:rPr>
        <w:t>l</w:t>
      </w:r>
      <w:r>
        <w:rPr>
          <w:rFonts w:ascii="Calibri" w:eastAsia="Calibri" w:hAnsi="Calibri" w:cs="Calibri"/>
          <w:b/>
          <w:color w:val="585858"/>
          <w:sz w:val="18"/>
          <w:szCs w:val="18"/>
        </w:rPr>
        <w:t xml:space="preserve">y              </w:t>
      </w:r>
      <w:r>
        <w:rPr>
          <w:rFonts w:ascii="Calibri" w:eastAsia="Calibri" w:hAnsi="Calibri" w:cs="Calibri"/>
          <w:b/>
          <w:color w:val="585858"/>
          <w:spacing w:val="23"/>
          <w:sz w:val="18"/>
          <w:szCs w:val="18"/>
        </w:rPr>
        <w:t xml:space="preserve"> </w:t>
      </w:r>
      <w:r>
        <w:rPr>
          <w:rFonts w:ascii="Calibri" w:eastAsia="Calibri" w:hAnsi="Calibri" w:cs="Calibri"/>
          <w:b/>
          <w:color w:val="585858"/>
          <w:sz w:val="18"/>
          <w:szCs w:val="18"/>
        </w:rPr>
        <w:t>S</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i</w:t>
      </w:r>
      <w:r>
        <w:rPr>
          <w:rFonts w:ascii="Calibri" w:eastAsia="Calibri" w:hAnsi="Calibri" w:cs="Calibri"/>
          <w:b/>
          <w:color w:val="585858"/>
          <w:spacing w:val="3"/>
          <w:sz w:val="18"/>
          <w:szCs w:val="18"/>
        </w:rPr>
        <w:t>d</w:t>
      </w:r>
      <w:r>
        <w:rPr>
          <w:rFonts w:ascii="Calibri" w:eastAsia="Calibri" w:hAnsi="Calibri" w:cs="Calibri"/>
          <w:b/>
          <w:color w:val="585858"/>
          <w:spacing w:val="-1"/>
          <w:sz w:val="18"/>
          <w:szCs w:val="18"/>
        </w:rPr>
        <w:t>e</w:t>
      </w:r>
      <w:r>
        <w:rPr>
          <w:rFonts w:ascii="Calibri" w:eastAsia="Calibri" w:hAnsi="Calibri" w:cs="Calibri"/>
          <w:b/>
          <w:color w:val="585858"/>
          <w:sz w:val="18"/>
          <w:szCs w:val="18"/>
        </w:rPr>
        <w:t xml:space="preserve">r              </w:t>
      </w:r>
      <w:r>
        <w:rPr>
          <w:rFonts w:ascii="Calibri" w:eastAsia="Calibri" w:hAnsi="Calibri" w:cs="Calibri"/>
          <w:b/>
          <w:color w:val="585858"/>
          <w:spacing w:val="21"/>
          <w:sz w:val="18"/>
          <w:szCs w:val="18"/>
        </w:rPr>
        <w:t xml:space="preserve"> </w:t>
      </w:r>
      <w:r>
        <w:rPr>
          <w:rFonts w:ascii="Calibri" w:eastAsia="Calibri" w:hAnsi="Calibri" w:cs="Calibri"/>
          <w:b/>
          <w:color w:val="585858"/>
          <w:spacing w:val="-2"/>
          <w:sz w:val="18"/>
          <w:szCs w:val="18"/>
        </w:rPr>
        <w:t>O</w:t>
      </w:r>
      <w:r>
        <w:rPr>
          <w:rFonts w:ascii="Calibri" w:eastAsia="Calibri" w:hAnsi="Calibri" w:cs="Calibri"/>
          <w:b/>
          <w:color w:val="585858"/>
          <w:spacing w:val="2"/>
          <w:sz w:val="18"/>
          <w:szCs w:val="18"/>
        </w:rPr>
        <w:t>t</w:t>
      </w:r>
      <w:r>
        <w:rPr>
          <w:rFonts w:ascii="Calibri" w:eastAsia="Calibri" w:hAnsi="Calibri" w:cs="Calibri"/>
          <w:b/>
          <w:color w:val="585858"/>
          <w:spacing w:val="-2"/>
          <w:sz w:val="18"/>
          <w:szCs w:val="18"/>
        </w:rPr>
        <w:t>h</w:t>
      </w:r>
      <w:r>
        <w:rPr>
          <w:rFonts w:ascii="Calibri" w:eastAsia="Calibri" w:hAnsi="Calibri" w:cs="Calibri"/>
          <w:b/>
          <w:color w:val="585858"/>
          <w:spacing w:val="-1"/>
          <w:sz w:val="18"/>
          <w:szCs w:val="18"/>
        </w:rPr>
        <w:t>e</w:t>
      </w:r>
      <w:r>
        <w:rPr>
          <w:rFonts w:ascii="Calibri" w:eastAsia="Calibri" w:hAnsi="Calibri" w:cs="Calibri"/>
          <w:b/>
          <w:color w:val="585858"/>
          <w:sz w:val="18"/>
          <w:szCs w:val="18"/>
        </w:rPr>
        <w:t xml:space="preserve">r </w:t>
      </w:r>
      <w:r>
        <w:rPr>
          <w:rFonts w:ascii="Calibri" w:eastAsia="Calibri" w:hAnsi="Calibri" w:cs="Calibri"/>
          <w:b/>
          <w:color w:val="585858"/>
          <w:spacing w:val="3"/>
          <w:sz w:val="18"/>
          <w:szCs w:val="18"/>
        </w:rPr>
        <w:t>p</w:t>
      </w:r>
      <w:r>
        <w:rPr>
          <w:rFonts w:ascii="Calibri" w:eastAsia="Calibri" w:hAnsi="Calibri" w:cs="Calibri"/>
          <w:b/>
          <w:color w:val="585858"/>
          <w:spacing w:val="-4"/>
          <w:sz w:val="18"/>
          <w:szCs w:val="18"/>
        </w:rPr>
        <w:t>r</w:t>
      </w:r>
      <w:r>
        <w:rPr>
          <w:rFonts w:ascii="Calibri" w:eastAsia="Calibri" w:hAnsi="Calibri" w:cs="Calibri"/>
          <w:b/>
          <w:color w:val="585858"/>
          <w:spacing w:val="-1"/>
          <w:sz w:val="18"/>
          <w:szCs w:val="18"/>
        </w:rPr>
        <w:t>e</w:t>
      </w:r>
      <w:r>
        <w:rPr>
          <w:rFonts w:ascii="Calibri" w:eastAsia="Calibri" w:hAnsi="Calibri" w:cs="Calibri"/>
          <w:b/>
          <w:color w:val="585858"/>
          <w:spacing w:val="3"/>
          <w:sz w:val="18"/>
          <w:szCs w:val="18"/>
        </w:rPr>
        <w:t>d</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to</w:t>
      </w:r>
      <w:r>
        <w:rPr>
          <w:rFonts w:ascii="Calibri" w:eastAsia="Calibri" w:hAnsi="Calibri" w:cs="Calibri"/>
          <w:b/>
          <w:color w:val="585858"/>
          <w:sz w:val="18"/>
          <w:szCs w:val="18"/>
        </w:rPr>
        <w:t>r</w:t>
      </w:r>
    </w:p>
    <w:p w14:paraId="4653F7F2" w14:textId="77777777" w:rsidR="007456BA" w:rsidRDefault="007456BA">
      <w:pPr>
        <w:spacing w:before="9" w:line="180" w:lineRule="exact"/>
        <w:rPr>
          <w:sz w:val="19"/>
          <w:szCs w:val="19"/>
        </w:rPr>
      </w:pPr>
    </w:p>
    <w:p w14:paraId="1E5BE4D2" w14:textId="77777777" w:rsidR="007456BA" w:rsidRDefault="00000000">
      <w:pPr>
        <w:spacing w:before="29" w:line="260" w:lineRule="auto"/>
        <w:ind w:left="101" w:right="100"/>
        <w:rPr>
          <w:sz w:val="24"/>
          <w:szCs w:val="24"/>
        </w:rPr>
      </w:pPr>
      <w:r>
        <w:rPr>
          <w:b/>
          <w:spacing w:val="-2"/>
          <w:sz w:val="24"/>
          <w:szCs w:val="24"/>
        </w:rPr>
        <w:t>Fi</w:t>
      </w:r>
      <w:r>
        <w:rPr>
          <w:b/>
          <w:sz w:val="24"/>
          <w:szCs w:val="24"/>
        </w:rPr>
        <w:t>g</w:t>
      </w:r>
      <w:r>
        <w:rPr>
          <w:b/>
          <w:spacing w:val="1"/>
          <w:sz w:val="24"/>
          <w:szCs w:val="24"/>
        </w:rPr>
        <w:t>.</w:t>
      </w:r>
      <w:r>
        <w:rPr>
          <w:b/>
          <w:sz w:val="24"/>
          <w:szCs w:val="24"/>
        </w:rPr>
        <w:t>2</w:t>
      </w:r>
      <w:r>
        <w:rPr>
          <w:b/>
          <w:spacing w:val="10"/>
          <w:sz w:val="24"/>
          <w:szCs w:val="24"/>
        </w:rPr>
        <w:t xml:space="preserve"> </w:t>
      </w:r>
      <w:r>
        <w:rPr>
          <w:b/>
          <w:spacing w:val="3"/>
          <w:sz w:val="24"/>
          <w:szCs w:val="24"/>
        </w:rPr>
        <w:t>O</w:t>
      </w:r>
      <w:r>
        <w:rPr>
          <w:b/>
          <w:spacing w:val="-2"/>
          <w:sz w:val="24"/>
          <w:szCs w:val="24"/>
        </w:rPr>
        <w:t>cc</w:t>
      </w:r>
      <w:r>
        <w:rPr>
          <w:b/>
          <w:spacing w:val="1"/>
          <w:sz w:val="24"/>
          <w:szCs w:val="24"/>
        </w:rPr>
        <w:t>u</w:t>
      </w:r>
      <w:r>
        <w:rPr>
          <w:b/>
          <w:spacing w:val="-2"/>
          <w:sz w:val="24"/>
          <w:szCs w:val="24"/>
        </w:rPr>
        <w:t>rre</w:t>
      </w:r>
      <w:r>
        <w:rPr>
          <w:b/>
          <w:spacing w:val="1"/>
          <w:sz w:val="24"/>
          <w:szCs w:val="24"/>
        </w:rPr>
        <w:t>n</w:t>
      </w:r>
      <w:r>
        <w:rPr>
          <w:b/>
          <w:spacing w:val="-2"/>
          <w:sz w:val="24"/>
          <w:szCs w:val="24"/>
        </w:rPr>
        <w:t>c</w:t>
      </w:r>
      <w:r>
        <w:rPr>
          <w:b/>
          <w:sz w:val="24"/>
          <w:szCs w:val="24"/>
        </w:rPr>
        <w:t>e</w:t>
      </w:r>
      <w:r>
        <w:rPr>
          <w:b/>
          <w:spacing w:val="8"/>
          <w:sz w:val="24"/>
          <w:szCs w:val="24"/>
        </w:rPr>
        <w:t xml:space="preserve"> </w:t>
      </w:r>
      <w:r>
        <w:rPr>
          <w:b/>
          <w:sz w:val="24"/>
          <w:szCs w:val="24"/>
        </w:rPr>
        <w:t>of</w:t>
      </w:r>
      <w:r>
        <w:rPr>
          <w:b/>
          <w:spacing w:val="15"/>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4"/>
          <w:sz w:val="24"/>
          <w:szCs w:val="24"/>
        </w:rPr>
        <w:t xml:space="preserve"> </w:t>
      </w:r>
      <w:r>
        <w:rPr>
          <w:b/>
          <w:spacing w:val="1"/>
          <w:sz w:val="24"/>
          <w:szCs w:val="24"/>
        </w:rPr>
        <w:t>Aph</w:t>
      </w:r>
      <w:r>
        <w:rPr>
          <w:b/>
          <w:spacing w:val="-2"/>
          <w:sz w:val="24"/>
          <w:szCs w:val="24"/>
        </w:rPr>
        <w:t>i</w:t>
      </w:r>
      <w:r>
        <w:rPr>
          <w:b/>
          <w:spacing w:val="1"/>
          <w:sz w:val="24"/>
          <w:szCs w:val="24"/>
        </w:rPr>
        <w:t>d</w:t>
      </w:r>
      <w:r>
        <w:rPr>
          <w:b/>
          <w:spacing w:val="4"/>
          <w:sz w:val="24"/>
          <w:szCs w:val="24"/>
        </w:rPr>
        <w:t>(</w:t>
      </w:r>
      <w:r>
        <w:rPr>
          <w:b/>
          <w:i/>
          <w:spacing w:val="-2"/>
          <w:sz w:val="24"/>
          <w:szCs w:val="24"/>
        </w:rPr>
        <w:t>Li</w:t>
      </w:r>
      <w:r>
        <w:rPr>
          <w:b/>
          <w:i/>
          <w:sz w:val="24"/>
          <w:szCs w:val="24"/>
        </w:rPr>
        <w:t>pap</w:t>
      </w:r>
      <w:r>
        <w:rPr>
          <w:b/>
          <w:i/>
          <w:spacing w:val="1"/>
          <w:sz w:val="24"/>
          <w:szCs w:val="24"/>
        </w:rPr>
        <w:t>h</w:t>
      </w:r>
      <w:r>
        <w:rPr>
          <w:b/>
          <w:i/>
          <w:spacing w:val="-2"/>
          <w:sz w:val="24"/>
          <w:szCs w:val="24"/>
        </w:rPr>
        <w:t>i</w:t>
      </w:r>
      <w:r>
        <w:rPr>
          <w:b/>
          <w:i/>
          <w:sz w:val="24"/>
          <w:szCs w:val="24"/>
        </w:rPr>
        <w:t>s</w:t>
      </w:r>
      <w:r>
        <w:rPr>
          <w:b/>
          <w:i/>
          <w:spacing w:val="11"/>
          <w:sz w:val="24"/>
          <w:szCs w:val="24"/>
        </w:rPr>
        <w:t xml:space="preserve"> </w:t>
      </w:r>
      <w:r>
        <w:rPr>
          <w:b/>
          <w:i/>
          <w:spacing w:val="-2"/>
          <w:sz w:val="24"/>
          <w:szCs w:val="24"/>
        </w:rPr>
        <w:t>e</w:t>
      </w:r>
      <w:r>
        <w:rPr>
          <w:b/>
          <w:i/>
          <w:spacing w:val="1"/>
          <w:sz w:val="24"/>
          <w:szCs w:val="24"/>
        </w:rPr>
        <w:t>r</w:t>
      </w:r>
      <w:r>
        <w:rPr>
          <w:b/>
          <w:i/>
          <w:spacing w:val="-2"/>
          <w:sz w:val="24"/>
          <w:szCs w:val="24"/>
        </w:rPr>
        <w:t>y</w:t>
      </w:r>
      <w:r>
        <w:rPr>
          <w:b/>
          <w:i/>
          <w:spacing w:val="1"/>
          <w:sz w:val="24"/>
          <w:szCs w:val="24"/>
        </w:rPr>
        <w:t>s</w:t>
      </w:r>
      <w:r>
        <w:rPr>
          <w:b/>
          <w:i/>
          <w:spacing w:val="-2"/>
          <w:sz w:val="24"/>
          <w:szCs w:val="24"/>
        </w:rPr>
        <w:t>imi</w:t>
      </w:r>
      <w:r>
        <w:rPr>
          <w:b/>
          <w:i/>
          <w:sz w:val="24"/>
          <w:szCs w:val="24"/>
        </w:rPr>
        <w:t>)</w:t>
      </w:r>
      <w:r>
        <w:rPr>
          <w:b/>
          <w:i/>
          <w:spacing w:val="12"/>
          <w:sz w:val="24"/>
          <w:szCs w:val="24"/>
        </w:rPr>
        <w:t xml:space="preserve"> </w:t>
      </w:r>
      <w:r>
        <w:rPr>
          <w:b/>
          <w:sz w:val="24"/>
          <w:szCs w:val="24"/>
        </w:rPr>
        <w:t>on</w:t>
      </w:r>
      <w:r>
        <w:rPr>
          <w:b/>
          <w:spacing w:val="11"/>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11"/>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10"/>
          <w:sz w:val="24"/>
          <w:szCs w:val="24"/>
        </w:rPr>
        <w:t xml:space="preserve"> </w:t>
      </w:r>
      <w:r>
        <w:rPr>
          <w:b/>
          <w:spacing w:val="1"/>
          <w:sz w:val="24"/>
          <w:szCs w:val="24"/>
        </w:rPr>
        <w:t>w</w:t>
      </w:r>
      <w:r>
        <w:rPr>
          <w:b/>
          <w:spacing w:val="-2"/>
          <w:sz w:val="24"/>
          <w:szCs w:val="24"/>
        </w:rPr>
        <w:t>i</w:t>
      </w:r>
      <w:r>
        <w:rPr>
          <w:b/>
          <w:sz w:val="24"/>
          <w:szCs w:val="24"/>
        </w:rPr>
        <w:t>th</w:t>
      </w:r>
      <w:r>
        <w:rPr>
          <w:b/>
          <w:spacing w:val="11"/>
          <w:sz w:val="24"/>
          <w:szCs w:val="24"/>
        </w:rPr>
        <w:t xml:space="preserve"> </w:t>
      </w:r>
      <w:r>
        <w:rPr>
          <w:b/>
          <w:spacing w:val="1"/>
          <w:sz w:val="24"/>
          <w:szCs w:val="24"/>
        </w:rPr>
        <w:t>b</w:t>
      </w:r>
      <w:r>
        <w:rPr>
          <w:b/>
          <w:spacing w:val="-2"/>
          <w:sz w:val="24"/>
          <w:szCs w:val="24"/>
        </w:rPr>
        <w:t>i</w:t>
      </w:r>
      <w:r>
        <w:rPr>
          <w:b/>
          <w:sz w:val="24"/>
          <w:szCs w:val="24"/>
        </w:rPr>
        <w:t>o</w:t>
      </w:r>
      <w:r>
        <w:rPr>
          <w:b/>
          <w:spacing w:val="5"/>
          <w:sz w:val="24"/>
          <w:szCs w:val="24"/>
        </w:rPr>
        <w:t>t</w:t>
      </w:r>
      <w:r>
        <w:rPr>
          <w:b/>
          <w:spacing w:val="-2"/>
          <w:sz w:val="24"/>
          <w:szCs w:val="24"/>
        </w:rPr>
        <w:t>i</w:t>
      </w:r>
      <w:r>
        <w:rPr>
          <w:b/>
          <w:sz w:val="24"/>
          <w:szCs w:val="24"/>
        </w:rPr>
        <w:t>c</w:t>
      </w:r>
      <w:r>
        <w:rPr>
          <w:b/>
          <w:spacing w:val="8"/>
          <w:sz w:val="24"/>
          <w:szCs w:val="24"/>
        </w:rPr>
        <w:t xml:space="preserve"> </w:t>
      </w:r>
      <w:r>
        <w:rPr>
          <w:b/>
          <w:sz w:val="24"/>
          <w:szCs w:val="24"/>
        </w:rPr>
        <w:t>a</w:t>
      </w:r>
      <w:r>
        <w:rPr>
          <w:b/>
          <w:spacing w:val="1"/>
          <w:sz w:val="24"/>
          <w:szCs w:val="24"/>
        </w:rPr>
        <w:t>n</w:t>
      </w:r>
      <w:r>
        <w:rPr>
          <w:b/>
          <w:sz w:val="24"/>
          <w:szCs w:val="24"/>
        </w:rPr>
        <w:t xml:space="preserve">d </w:t>
      </w:r>
      <w:r>
        <w:rPr>
          <w:b/>
          <w:spacing w:val="1"/>
          <w:sz w:val="24"/>
          <w:szCs w:val="24"/>
        </w:rPr>
        <w:t>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r</w:t>
      </w:r>
      <w:r>
        <w:rPr>
          <w:b/>
          <w:spacing w:val="-6"/>
          <w:sz w:val="24"/>
          <w:szCs w:val="24"/>
        </w:rPr>
        <w:t xml:space="preserve"> </w:t>
      </w:r>
      <w:r>
        <w:rPr>
          <w:b/>
          <w:spacing w:val="1"/>
          <w:sz w:val="24"/>
          <w:szCs w:val="24"/>
        </w:rPr>
        <w:t>p</w:t>
      </w:r>
      <w:r>
        <w:rPr>
          <w:b/>
          <w:sz w:val="24"/>
          <w:szCs w:val="24"/>
        </w:rPr>
        <w:t>a</w:t>
      </w:r>
      <w:r>
        <w:rPr>
          <w:b/>
          <w:spacing w:val="-2"/>
          <w:sz w:val="24"/>
          <w:szCs w:val="24"/>
        </w:rPr>
        <w:t>r</w:t>
      </w:r>
      <w:r>
        <w:rPr>
          <w:b/>
          <w:sz w:val="24"/>
          <w:szCs w:val="24"/>
        </w:rPr>
        <w:t>am</w:t>
      </w:r>
      <w:r>
        <w:rPr>
          <w:b/>
          <w:spacing w:val="-1"/>
          <w:sz w:val="24"/>
          <w:szCs w:val="24"/>
        </w:rPr>
        <w:t>e</w:t>
      </w:r>
      <w:r>
        <w:rPr>
          <w:b/>
          <w:sz w:val="24"/>
          <w:szCs w:val="24"/>
        </w:rPr>
        <w:t>t</w:t>
      </w:r>
      <w:r>
        <w:rPr>
          <w:b/>
          <w:spacing w:val="-1"/>
          <w:sz w:val="24"/>
          <w:szCs w:val="24"/>
        </w:rPr>
        <w:t>e</w:t>
      </w:r>
      <w:r>
        <w:rPr>
          <w:b/>
          <w:spacing w:val="-2"/>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w:t>
      </w:r>
      <w:r>
        <w:rPr>
          <w:b/>
          <w:spacing w:val="1"/>
          <w:sz w:val="24"/>
          <w:szCs w:val="24"/>
        </w:rPr>
        <w:t>n</w:t>
      </w:r>
      <w:r>
        <w:rPr>
          <w:b/>
          <w:sz w:val="24"/>
          <w:szCs w:val="24"/>
        </w:rPr>
        <w:t>,202</w:t>
      </w:r>
      <w:r>
        <w:rPr>
          <w:b/>
          <w:spacing w:val="5"/>
          <w:sz w:val="24"/>
          <w:szCs w:val="24"/>
        </w:rPr>
        <w:t>5</w:t>
      </w:r>
      <w:r>
        <w:rPr>
          <w:b/>
          <w:sz w:val="24"/>
          <w:szCs w:val="24"/>
        </w:rPr>
        <w:t>-26</w:t>
      </w:r>
    </w:p>
    <w:p w14:paraId="466600F7" w14:textId="77777777" w:rsidR="007456BA" w:rsidRDefault="007456BA">
      <w:pPr>
        <w:spacing w:before="2" w:line="160" w:lineRule="exact"/>
        <w:rPr>
          <w:sz w:val="16"/>
          <w:szCs w:val="16"/>
        </w:rPr>
      </w:pPr>
    </w:p>
    <w:p w14:paraId="523FD1CE" w14:textId="77777777" w:rsidR="007456BA" w:rsidRDefault="00000000">
      <w:pPr>
        <w:spacing w:line="260" w:lineRule="exact"/>
        <w:ind w:left="101"/>
        <w:rPr>
          <w:sz w:val="24"/>
          <w:szCs w:val="24"/>
        </w:rPr>
      </w:pPr>
      <w:r>
        <w:rPr>
          <w:spacing w:val="1"/>
          <w:position w:val="-1"/>
          <w:sz w:val="24"/>
          <w:szCs w:val="24"/>
        </w:rPr>
        <w:t>S</w:t>
      </w:r>
      <w:r>
        <w:rPr>
          <w:spacing w:val="-2"/>
          <w:position w:val="-1"/>
          <w:sz w:val="24"/>
          <w:szCs w:val="24"/>
        </w:rPr>
        <w:t>ea</w:t>
      </w:r>
      <w:r>
        <w:rPr>
          <w:spacing w:val="1"/>
          <w:position w:val="-1"/>
          <w:sz w:val="24"/>
          <w:szCs w:val="24"/>
        </w:rPr>
        <w:t>s</w:t>
      </w:r>
      <w:r>
        <w:rPr>
          <w:position w:val="-1"/>
          <w:sz w:val="24"/>
          <w:szCs w:val="24"/>
        </w:rPr>
        <w:t>on</w:t>
      </w:r>
      <w:r>
        <w:rPr>
          <w:spacing w:val="-2"/>
          <w:position w:val="-1"/>
          <w:sz w:val="24"/>
          <w:szCs w:val="24"/>
        </w:rPr>
        <w:t>a</w:t>
      </w:r>
      <w:r>
        <w:rPr>
          <w:position w:val="-1"/>
          <w:sz w:val="24"/>
          <w:szCs w:val="24"/>
        </w:rPr>
        <w:t>l</w:t>
      </w:r>
      <w:r>
        <w:rPr>
          <w:spacing w:val="-2"/>
          <w:position w:val="-1"/>
          <w:sz w:val="24"/>
          <w:szCs w:val="24"/>
        </w:rPr>
        <w:t xml:space="preserve"> i</w:t>
      </w:r>
      <w:r>
        <w:rPr>
          <w:position w:val="-1"/>
          <w:sz w:val="24"/>
          <w:szCs w:val="24"/>
        </w:rPr>
        <w:t>n</w:t>
      </w:r>
      <w:r>
        <w:rPr>
          <w:spacing w:val="3"/>
          <w:position w:val="-1"/>
          <w:sz w:val="24"/>
          <w:szCs w:val="24"/>
        </w:rPr>
        <w:t>c</w:t>
      </w:r>
      <w:r>
        <w:rPr>
          <w:spacing w:val="-2"/>
          <w:position w:val="-1"/>
          <w:sz w:val="24"/>
          <w:szCs w:val="24"/>
        </w:rPr>
        <w:t>i</w:t>
      </w:r>
      <w:r>
        <w:rPr>
          <w:position w:val="-1"/>
          <w:sz w:val="24"/>
          <w:szCs w:val="24"/>
        </w:rPr>
        <w:t>d</w:t>
      </w:r>
      <w:r>
        <w:rPr>
          <w:spacing w:val="-2"/>
          <w:position w:val="-1"/>
          <w:sz w:val="24"/>
          <w:szCs w:val="24"/>
        </w:rPr>
        <w:t>e</w:t>
      </w:r>
      <w:r>
        <w:rPr>
          <w:position w:val="-1"/>
          <w:sz w:val="24"/>
          <w:szCs w:val="24"/>
        </w:rPr>
        <w:t>n</w:t>
      </w:r>
      <w:r>
        <w:rPr>
          <w:spacing w:val="3"/>
          <w:position w:val="-1"/>
          <w:sz w:val="24"/>
          <w:szCs w:val="24"/>
        </w:rPr>
        <w:t>c</w:t>
      </w:r>
      <w:r>
        <w:rPr>
          <w:position w:val="-1"/>
          <w:sz w:val="24"/>
          <w:szCs w:val="24"/>
        </w:rPr>
        <w:t>e</w:t>
      </w:r>
      <w:r>
        <w:rPr>
          <w:spacing w:val="-2"/>
          <w:position w:val="-1"/>
          <w:sz w:val="24"/>
          <w:szCs w:val="24"/>
        </w:rPr>
        <w:t xml:space="preserve"> </w:t>
      </w:r>
      <w:r>
        <w:rPr>
          <w:position w:val="-1"/>
          <w:sz w:val="24"/>
          <w:szCs w:val="24"/>
        </w:rPr>
        <w:t>of p</w:t>
      </w:r>
      <w:r>
        <w:rPr>
          <w:spacing w:val="-1"/>
          <w:position w:val="-1"/>
          <w:sz w:val="24"/>
          <w:szCs w:val="24"/>
        </w:rPr>
        <w:t>a</w:t>
      </w:r>
      <w:r>
        <w:rPr>
          <w:spacing w:val="-2"/>
          <w:position w:val="-1"/>
          <w:sz w:val="24"/>
          <w:szCs w:val="24"/>
        </w:rPr>
        <w:t>i</w:t>
      </w:r>
      <w:r>
        <w:rPr>
          <w:position w:val="-1"/>
          <w:sz w:val="24"/>
          <w:szCs w:val="24"/>
        </w:rPr>
        <w:t>n</w:t>
      </w:r>
      <w:r>
        <w:rPr>
          <w:spacing w:val="3"/>
          <w:position w:val="-1"/>
          <w:sz w:val="24"/>
          <w:szCs w:val="24"/>
        </w:rPr>
        <w:t>t</w:t>
      </w:r>
      <w:r>
        <w:rPr>
          <w:spacing w:val="-2"/>
          <w:position w:val="-1"/>
          <w:sz w:val="24"/>
          <w:szCs w:val="24"/>
        </w:rPr>
        <w:t>e</w:t>
      </w:r>
      <w:r>
        <w:rPr>
          <w:position w:val="-1"/>
          <w:sz w:val="24"/>
          <w:szCs w:val="24"/>
        </w:rPr>
        <w:t xml:space="preserve">d bug </w:t>
      </w:r>
      <w:r>
        <w:rPr>
          <w:spacing w:val="-2"/>
          <w:position w:val="-1"/>
          <w:sz w:val="24"/>
          <w:szCs w:val="24"/>
        </w:rPr>
        <w:t>i</w:t>
      </w:r>
      <w:r>
        <w:rPr>
          <w:position w:val="-1"/>
          <w:sz w:val="24"/>
          <w:szCs w:val="24"/>
        </w:rPr>
        <w:t xml:space="preserve">n </w:t>
      </w:r>
      <w:r>
        <w:rPr>
          <w:spacing w:val="-2"/>
          <w:position w:val="-1"/>
          <w:sz w:val="24"/>
          <w:szCs w:val="24"/>
        </w:rPr>
        <w:t>m</w:t>
      </w:r>
      <w:r>
        <w:rPr>
          <w:position w:val="-1"/>
          <w:sz w:val="24"/>
          <w:szCs w:val="24"/>
        </w:rPr>
        <w:t>u</w:t>
      </w:r>
      <w:r>
        <w:rPr>
          <w:spacing w:val="1"/>
          <w:position w:val="-1"/>
          <w:sz w:val="24"/>
          <w:szCs w:val="24"/>
        </w:rPr>
        <w:t>s</w:t>
      </w:r>
      <w:r>
        <w:rPr>
          <w:spacing w:val="3"/>
          <w:position w:val="-1"/>
          <w:sz w:val="24"/>
          <w:szCs w:val="24"/>
        </w:rPr>
        <w:t>t</w:t>
      </w:r>
      <w:r>
        <w:rPr>
          <w:spacing w:val="-2"/>
          <w:position w:val="-1"/>
          <w:sz w:val="24"/>
          <w:szCs w:val="24"/>
        </w:rPr>
        <w:t>a</w:t>
      </w:r>
      <w:r>
        <w:rPr>
          <w:position w:val="-1"/>
          <w:sz w:val="24"/>
          <w:szCs w:val="24"/>
        </w:rPr>
        <w:t xml:space="preserve">rd </w:t>
      </w:r>
      <w:r>
        <w:rPr>
          <w:spacing w:val="-1"/>
          <w:position w:val="-1"/>
          <w:sz w:val="24"/>
          <w:szCs w:val="24"/>
        </w:rPr>
        <w:t>c</w:t>
      </w:r>
      <w:r>
        <w:rPr>
          <w:position w:val="-1"/>
          <w:sz w:val="24"/>
          <w:szCs w:val="24"/>
        </w:rPr>
        <w:t xml:space="preserve">rop </w:t>
      </w:r>
      <w:r>
        <w:rPr>
          <w:spacing w:val="-2"/>
          <w:position w:val="-1"/>
          <w:sz w:val="24"/>
          <w:szCs w:val="24"/>
        </w:rPr>
        <w:t>i</w:t>
      </w:r>
      <w:r>
        <w:rPr>
          <w:position w:val="-1"/>
          <w:sz w:val="24"/>
          <w:szCs w:val="24"/>
        </w:rPr>
        <w:t>s</w:t>
      </w:r>
      <w:r>
        <w:rPr>
          <w:spacing w:val="6"/>
          <w:position w:val="-1"/>
          <w:sz w:val="24"/>
          <w:szCs w:val="24"/>
        </w:rPr>
        <w:t xml:space="preserve"> </w:t>
      </w:r>
      <w:r>
        <w:rPr>
          <w:spacing w:val="1"/>
          <w:position w:val="-1"/>
          <w:sz w:val="24"/>
          <w:szCs w:val="24"/>
        </w:rPr>
        <w:t>s</w:t>
      </w:r>
      <w:r>
        <w:rPr>
          <w:position w:val="-1"/>
          <w:sz w:val="24"/>
          <w:szCs w:val="24"/>
        </w:rPr>
        <w:t>ho</w:t>
      </w:r>
      <w:r>
        <w:rPr>
          <w:spacing w:val="1"/>
          <w:position w:val="-1"/>
          <w:sz w:val="24"/>
          <w:szCs w:val="24"/>
        </w:rPr>
        <w:t>w</w:t>
      </w:r>
      <w:r>
        <w:rPr>
          <w:position w:val="-1"/>
          <w:sz w:val="24"/>
          <w:szCs w:val="24"/>
        </w:rPr>
        <w:t xml:space="preserve">n </w:t>
      </w:r>
      <w:r>
        <w:rPr>
          <w:spacing w:val="-2"/>
          <w:position w:val="-1"/>
          <w:sz w:val="24"/>
          <w:szCs w:val="24"/>
        </w:rPr>
        <w:t>i</w:t>
      </w:r>
      <w:r>
        <w:rPr>
          <w:position w:val="-1"/>
          <w:sz w:val="24"/>
          <w:szCs w:val="24"/>
        </w:rPr>
        <w:t xml:space="preserve">n </w:t>
      </w:r>
      <w:r>
        <w:rPr>
          <w:spacing w:val="1"/>
          <w:position w:val="-1"/>
          <w:sz w:val="24"/>
          <w:szCs w:val="24"/>
        </w:rPr>
        <w:t>F</w:t>
      </w:r>
      <w:r>
        <w:rPr>
          <w:spacing w:val="-2"/>
          <w:position w:val="-1"/>
          <w:sz w:val="24"/>
          <w:szCs w:val="24"/>
        </w:rPr>
        <w:t>i</w:t>
      </w:r>
      <w:r>
        <w:rPr>
          <w:position w:val="-1"/>
          <w:sz w:val="24"/>
          <w:szCs w:val="24"/>
        </w:rPr>
        <w:t>g.</w:t>
      </w:r>
      <w:r>
        <w:rPr>
          <w:spacing w:val="6"/>
          <w:position w:val="-1"/>
          <w:sz w:val="24"/>
          <w:szCs w:val="24"/>
        </w:rPr>
        <w:t xml:space="preserve"> </w:t>
      </w:r>
      <w:r>
        <w:rPr>
          <w:position w:val="-1"/>
          <w:sz w:val="24"/>
          <w:szCs w:val="24"/>
        </w:rPr>
        <w:t>3.</w:t>
      </w:r>
    </w:p>
    <w:p w14:paraId="7560B003" w14:textId="77777777" w:rsidR="007456BA" w:rsidRDefault="007456BA">
      <w:pPr>
        <w:spacing w:before="4" w:line="140" w:lineRule="exact"/>
        <w:rPr>
          <w:sz w:val="14"/>
          <w:szCs w:val="14"/>
        </w:rPr>
      </w:pPr>
    </w:p>
    <w:p w14:paraId="194D5DAD" w14:textId="77777777" w:rsidR="007456BA" w:rsidRDefault="00000000">
      <w:pPr>
        <w:spacing w:before="23" w:line="200" w:lineRule="exact"/>
        <w:ind w:left="726"/>
        <w:rPr>
          <w:rFonts w:ascii="Calibri" w:eastAsia="Calibri" w:hAnsi="Calibri" w:cs="Calibri"/>
          <w:sz w:val="18"/>
          <w:szCs w:val="18"/>
        </w:rPr>
      </w:pPr>
      <w:r>
        <w:rPr>
          <w:rFonts w:ascii="Calibri" w:eastAsia="Calibri" w:hAnsi="Calibri" w:cs="Calibri"/>
          <w:color w:val="585858"/>
          <w:spacing w:val="-1"/>
          <w:sz w:val="18"/>
          <w:szCs w:val="18"/>
        </w:rPr>
        <w:t>100</w:t>
      </w:r>
    </w:p>
    <w:p w14:paraId="480F6F9E" w14:textId="77777777" w:rsidR="007456BA" w:rsidRDefault="007456BA">
      <w:pPr>
        <w:spacing w:before="20" w:line="260" w:lineRule="exact"/>
        <w:rPr>
          <w:sz w:val="26"/>
          <w:szCs w:val="26"/>
        </w:rPr>
      </w:pPr>
    </w:p>
    <w:p w14:paraId="1339DBF7" w14:textId="77777777" w:rsidR="007456BA" w:rsidRDefault="00000000">
      <w:pPr>
        <w:spacing w:before="23" w:line="200" w:lineRule="exact"/>
        <w:ind w:left="818"/>
        <w:rPr>
          <w:rFonts w:ascii="Calibri" w:eastAsia="Calibri" w:hAnsi="Calibri" w:cs="Calibri"/>
          <w:sz w:val="18"/>
          <w:szCs w:val="18"/>
        </w:rPr>
      </w:pPr>
      <w:r>
        <w:pict w14:anchorId="3AF6F5A6">
          <v:shape id="_x0000_s3133" type="#_x0000_t202" style="position:absolute;left:0;text-align:left;margin-left:80.7pt;margin-top:.3pt;width:26.5pt;height:121pt;z-index:-5249;mso-position-horizontal-relative:page" filled="f" stroked="f">
            <v:textbox style="layout-flow:vertical;mso-layout-flow-alt:bottom-to-top" inset="0,0,0,0">
              <w:txbxContent>
                <w:p w14:paraId="0443561C" w14:textId="77777777" w:rsidR="007456BA" w:rsidRDefault="00000000">
                  <w:pPr>
                    <w:spacing w:line="240" w:lineRule="exact"/>
                    <w:ind w:left="-17" w:right="-17"/>
                    <w:jc w:val="center"/>
                    <w:rPr>
                      <w:rFonts w:ascii="Calibri" w:eastAsia="Calibri" w:hAnsi="Calibri" w:cs="Calibri"/>
                      <w:sz w:val="22"/>
                      <w:szCs w:val="22"/>
                    </w:rPr>
                  </w:pPr>
                  <w:r>
                    <w:rPr>
                      <w:rFonts w:ascii="Calibri" w:eastAsia="Calibri" w:hAnsi="Calibri" w:cs="Calibri"/>
                      <w:b/>
                      <w:color w:val="585858"/>
                      <w:spacing w:val="-2"/>
                      <w:position w:val="1"/>
                      <w:sz w:val="22"/>
                      <w:szCs w:val="22"/>
                    </w:rPr>
                    <w:t>P</w:t>
                  </w:r>
                  <w:r>
                    <w:rPr>
                      <w:rFonts w:ascii="Calibri" w:eastAsia="Calibri" w:hAnsi="Calibri" w:cs="Calibri"/>
                      <w:b/>
                      <w:color w:val="585858"/>
                      <w:spacing w:val="1"/>
                      <w:position w:val="1"/>
                      <w:sz w:val="22"/>
                      <w:szCs w:val="22"/>
                    </w:rPr>
                    <w:t>o</w:t>
                  </w:r>
                  <w:r>
                    <w:rPr>
                      <w:rFonts w:ascii="Calibri" w:eastAsia="Calibri" w:hAnsi="Calibri" w:cs="Calibri"/>
                      <w:b/>
                      <w:color w:val="585858"/>
                      <w:spacing w:val="2"/>
                      <w:position w:val="1"/>
                      <w:sz w:val="22"/>
                      <w:szCs w:val="22"/>
                    </w:rPr>
                    <w:t>pu</w:t>
                  </w:r>
                  <w:r>
                    <w:rPr>
                      <w:rFonts w:ascii="Calibri" w:eastAsia="Calibri" w:hAnsi="Calibri" w:cs="Calibri"/>
                      <w:b/>
                      <w:color w:val="585858"/>
                      <w:spacing w:val="1"/>
                      <w:position w:val="1"/>
                      <w:sz w:val="22"/>
                      <w:szCs w:val="22"/>
                    </w:rPr>
                    <w:t>la</w:t>
                  </w:r>
                  <w:r>
                    <w:rPr>
                      <w:rFonts w:ascii="Calibri" w:eastAsia="Calibri" w:hAnsi="Calibri" w:cs="Calibri"/>
                      <w:b/>
                      <w:color w:val="585858"/>
                      <w:spacing w:val="-1"/>
                      <w:position w:val="1"/>
                      <w:sz w:val="22"/>
                      <w:szCs w:val="22"/>
                    </w:rPr>
                    <w:t>t</w:t>
                  </w:r>
                  <w:r>
                    <w:rPr>
                      <w:rFonts w:ascii="Calibri" w:eastAsia="Calibri" w:hAnsi="Calibri" w:cs="Calibri"/>
                      <w:b/>
                      <w:color w:val="585858"/>
                      <w:spacing w:val="1"/>
                      <w:position w:val="1"/>
                      <w:sz w:val="22"/>
                      <w:szCs w:val="22"/>
                    </w:rPr>
                    <w:t>io</w:t>
                  </w:r>
                  <w:r>
                    <w:rPr>
                      <w:rFonts w:ascii="Calibri" w:eastAsia="Calibri" w:hAnsi="Calibri" w:cs="Calibri"/>
                      <w:b/>
                      <w:color w:val="585858"/>
                      <w:position w:val="1"/>
                      <w:sz w:val="22"/>
                      <w:szCs w:val="22"/>
                    </w:rPr>
                    <w:t>n</w:t>
                  </w:r>
                  <w:r>
                    <w:rPr>
                      <w:rFonts w:ascii="Calibri" w:eastAsia="Calibri" w:hAnsi="Calibri" w:cs="Calibri"/>
                      <w:b/>
                      <w:color w:val="585858"/>
                      <w:spacing w:val="-8"/>
                      <w:position w:val="1"/>
                      <w:sz w:val="22"/>
                      <w:szCs w:val="22"/>
                    </w:rPr>
                    <w:t xml:space="preserve"> </w:t>
                  </w:r>
                  <w:r>
                    <w:rPr>
                      <w:rFonts w:ascii="Calibri" w:eastAsia="Calibri" w:hAnsi="Calibri" w:cs="Calibri"/>
                      <w:b/>
                      <w:color w:val="585858"/>
                      <w:spacing w:val="1"/>
                      <w:position w:val="1"/>
                      <w:sz w:val="22"/>
                      <w:szCs w:val="22"/>
                    </w:rPr>
                    <w:t>o</w:t>
                  </w:r>
                  <w:r>
                    <w:rPr>
                      <w:rFonts w:ascii="Calibri" w:eastAsia="Calibri" w:hAnsi="Calibri" w:cs="Calibri"/>
                      <w:b/>
                      <w:color w:val="585858"/>
                      <w:position w:val="1"/>
                      <w:sz w:val="22"/>
                      <w:szCs w:val="22"/>
                    </w:rPr>
                    <w:t xml:space="preserve">f </w:t>
                  </w:r>
                  <w:r>
                    <w:rPr>
                      <w:rFonts w:ascii="Calibri" w:eastAsia="Calibri" w:hAnsi="Calibri" w:cs="Calibri"/>
                      <w:b/>
                      <w:color w:val="585858"/>
                      <w:spacing w:val="-2"/>
                      <w:position w:val="1"/>
                      <w:sz w:val="22"/>
                      <w:szCs w:val="22"/>
                    </w:rPr>
                    <w:t>P</w:t>
                  </w:r>
                  <w:r>
                    <w:rPr>
                      <w:rFonts w:ascii="Calibri" w:eastAsia="Calibri" w:hAnsi="Calibri" w:cs="Calibri"/>
                      <w:b/>
                      <w:color w:val="585858"/>
                      <w:spacing w:val="1"/>
                      <w:position w:val="1"/>
                      <w:sz w:val="22"/>
                      <w:szCs w:val="22"/>
                    </w:rPr>
                    <w:t>ai</w:t>
                  </w:r>
                  <w:r>
                    <w:rPr>
                      <w:rFonts w:ascii="Calibri" w:eastAsia="Calibri" w:hAnsi="Calibri" w:cs="Calibri"/>
                      <w:b/>
                      <w:color w:val="585858"/>
                      <w:spacing w:val="2"/>
                      <w:position w:val="1"/>
                      <w:sz w:val="22"/>
                      <w:szCs w:val="22"/>
                    </w:rPr>
                    <w:t>n</w:t>
                  </w:r>
                  <w:r>
                    <w:rPr>
                      <w:rFonts w:ascii="Calibri" w:eastAsia="Calibri" w:hAnsi="Calibri" w:cs="Calibri"/>
                      <w:b/>
                      <w:color w:val="585858"/>
                      <w:spacing w:val="-1"/>
                      <w:position w:val="1"/>
                      <w:sz w:val="22"/>
                      <w:szCs w:val="22"/>
                    </w:rPr>
                    <w:t>te</w:t>
                  </w:r>
                  <w:r>
                    <w:rPr>
                      <w:rFonts w:ascii="Calibri" w:eastAsia="Calibri" w:hAnsi="Calibri" w:cs="Calibri"/>
                      <w:b/>
                      <w:color w:val="585858"/>
                      <w:position w:val="1"/>
                      <w:sz w:val="22"/>
                      <w:szCs w:val="22"/>
                    </w:rPr>
                    <w:t>d</w:t>
                  </w:r>
                  <w:r>
                    <w:rPr>
                      <w:rFonts w:ascii="Calibri" w:eastAsia="Calibri" w:hAnsi="Calibri" w:cs="Calibri"/>
                      <w:b/>
                      <w:color w:val="585858"/>
                      <w:spacing w:val="-3"/>
                      <w:position w:val="1"/>
                      <w:sz w:val="22"/>
                      <w:szCs w:val="22"/>
                    </w:rPr>
                    <w:t xml:space="preserve"> </w:t>
                  </w:r>
                  <w:r>
                    <w:rPr>
                      <w:rFonts w:ascii="Calibri" w:eastAsia="Calibri" w:hAnsi="Calibri" w:cs="Calibri"/>
                      <w:b/>
                      <w:color w:val="585858"/>
                      <w:spacing w:val="2"/>
                      <w:position w:val="1"/>
                      <w:sz w:val="22"/>
                      <w:szCs w:val="22"/>
                    </w:rPr>
                    <w:t>bu</w:t>
                  </w:r>
                  <w:r>
                    <w:rPr>
                      <w:rFonts w:ascii="Calibri" w:eastAsia="Calibri" w:hAnsi="Calibri" w:cs="Calibri"/>
                      <w:b/>
                      <w:color w:val="585858"/>
                      <w:position w:val="1"/>
                      <w:sz w:val="22"/>
                      <w:szCs w:val="22"/>
                    </w:rPr>
                    <w:t>g</w:t>
                  </w:r>
                </w:p>
                <w:p w14:paraId="264B315D" w14:textId="77777777" w:rsidR="007456BA" w:rsidRDefault="00000000">
                  <w:pPr>
                    <w:spacing w:before="1"/>
                    <w:ind w:left="518" w:right="518"/>
                    <w:jc w:val="center"/>
                    <w:rPr>
                      <w:rFonts w:ascii="Calibri" w:eastAsia="Calibri" w:hAnsi="Calibri" w:cs="Calibri"/>
                      <w:sz w:val="22"/>
                      <w:szCs w:val="22"/>
                    </w:rPr>
                  </w:pPr>
                  <w:r>
                    <w:rPr>
                      <w:rFonts w:ascii="Calibri" w:eastAsia="Calibri" w:hAnsi="Calibri" w:cs="Calibri"/>
                      <w:b/>
                      <w:color w:val="585858"/>
                      <w:spacing w:val="1"/>
                      <w:sz w:val="22"/>
                      <w:szCs w:val="22"/>
                    </w:rPr>
                    <w:t>(</w:t>
                  </w:r>
                  <w:r>
                    <w:rPr>
                      <w:rFonts w:ascii="Calibri" w:eastAsia="Calibri" w:hAnsi="Calibri" w:cs="Calibri"/>
                      <w:b/>
                      <w:color w:val="585858"/>
                      <w:spacing w:val="2"/>
                      <w:sz w:val="22"/>
                      <w:szCs w:val="22"/>
                    </w:rPr>
                    <w:t>A</w:t>
                  </w:r>
                  <w:r>
                    <w:rPr>
                      <w:rFonts w:ascii="Calibri" w:eastAsia="Calibri" w:hAnsi="Calibri" w:cs="Calibri"/>
                      <w:b/>
                      <w:color w:val="585858"/>
                      <w:spacing w:val="1"/>
                      <w:sz w:val="22"/>
                      <w:szCs w:val="22"/>
                    </w:rPr>
                    <w:t>v.</w:t>
                  </w:r>
                  <w:r>
                    <w:rPr>
                      <w:rFonts w:ascii="Calibri" w:eastAsia="Calibri" w:hAnsi="Calibri" w:cs="Calibri"/>
                      <w:b/>
                      <w:color w:val="585858"/>
                      <w:spacing w:val="2"/>
                      <w:sz w:val="22"/>
                      <w:szCs w:val="22"/>
                    </w:rPr>
                    <w:t>n</w:t>
                  </w:r>
                  <w:r>
                    <w:rPr>
                      <w:rFonts w:ascii="Calibri" w:eastAsia="Calibri" w:hAnsi="Calibri" w:cs="Calibri"/>
                      <w:b/>
                      <w:color w:val="585858"/>
                      <w:spacing w:val="1"/>
                      <w:sz w:val="22"/>
                      <w:szCs w:val="22"/>
                    </w:rPr>
                    <w:t>o.</w:t>
                  </w:r>
                  <w:r>
                    <w:rPr>
                      <w:rFonts w:ascii="Calibri" w:eastAsia="Calibri" w:hAnsi="Calibri" w:cs="Calibri"/>
                      <w:b/>
                      <w:color w:val="585858"/>
                      <w:sz w:val="22"/>
                      <w:szCs w:val="22"/>
                    </w:rPr>
                    <w:t>/</w:t>
                  </w:r>
                  <w:r>
                    <w:rPr>
                      <w:rFonts w:ascii="Calibri" w:eastAsia="Calibri" w:hAnsi="Calibri" w:cs="Calibri"/>
                      <w:b/>
                      <w:color w:val="585858"/>
                      <w:spacing w:val="2"/>
                      <w:sz w:val="22"/>
                      <w:szCs w:val="22"/>
                    </w:rPr>
                    <w:t>p</w:t>
                  </w:r>
                  <w:r>
                    <w:rPr>
                      <w:rFonts w:ascii="Calibri" w:eastAsia="Calibri" w:hAnsi="Calibri" w:cs="Calibri"/>
                      <w:b/>
                      <w:color w:val="585858"/>
                      <w:spacing w:val="1"/>
                      <w:sz w:val="22"/>
                      <w:szCs w:val="22"/>
                    </w:rPr>
                    <w:t>la</w:t>
                  </w:r>
                  <w:r>
                    <w:rPr>
                      <w:rFonts w:ascii="Calibri" w:eastAsia="Calibri" w:hAnsi="Calibri" w:cs="Calibri"/>
                      <w:b/>
                      <w:color w:val="585858"/>
                      <w:spacing w:val="2"/>
                      <w:sz w:val="22"/>
                      <w:szCs w:val="22"/>
                    </w:rPr>
                    <w:t>n</w:t>
                  </w:r>
                  <w:r>
                    <w:rPr>
                      <w:rFonts w:ascii="Calibri" w:eastAsia="Calibri" w:hAnsi="Calibri" w:cs="Calibri"/>
                      <w:b/>
                      <w:color w:val="585858"/>
                      <w:spacing w:val="-1"/>
                      <w:sz w:val="22"/>
                      <w:szCs w:val="22"/>
                    </w:rPr>
                    <w:t>t</w:t>
                  </w:r>
                  <w:r>
                    <w:rPr>
                      <w:rFonts w:ascii="Calibri" w:eastAsia="Calibri" w:hAnsi="Calibri" w:cs="Calibri"/>
                      <w:b/>
                      <w:color w:val="585858"/>
                      <w:sz w:val="22"/>
                      <w:szCs w:val="22"/>
                    </w:rPr>
                    <w:t>)</w:t>
                  </w:r>
                </w:p>
              </w:txbxContent>
            </v:textbox>
            <w10:wrap anchorx="page"/>
          </v:shape>
        </w:pict>
      </w:r>
      <w:r>
        <w:rPr>
          <w:rFonts w:ascii="Calibri" w:eastAsia="Calibri" w:hAnsi="Calibri" w:cs="Calibri"/>
          <w:color w:val="585858"/>
          <w:spacing w:val="-1"/>
          <w:sz w:val="18"/>
          <w:szCs w:val="18"/>
        </w:rPr>
        <w:t>80</w:t>
      </w:r>
    </w:p>
    <w:p w14:paraId="2DB844DC" w14:textId="77777777" w:rsidR="007456BA" w:rsidRDefault="007456BA">
      <w:pPr>
        <w:spacing w:before="20" w:line="260" w:lineRule="exact"/>
        <w:rPr>
          <w:sz w:val="26"/>
          <w:szCs w:val="26"/>
        </w:rPr>
      </w:pPr>
    </w:p>
    <w:p w14:paraId="11367342" w14:textId="77777777" w:rsidR="007456BA" w:rsidRDefault="00000000">
      <w:pPr>
        <w:spacing w:before="23" w:line="200" w:lineRule="exact"/>
        <w:ind w:left="818"/>
        <w:rPr>
          <w:rFonts w:ascii="Calibri" w:eastAsia="Calibri" w:hAnsi="Calibri" w:cs="Calibri"/>
          <w:sz w:val="18"/>
          <w:szCs w:val="18"/>
        </w:rPr>
      </w:pPr>
      <w:r>
        <w:rPr>
          <w:rFonts w:ascii="Calibri" w:eastAsia="Calibri" w:hAnsi="Calibri" w:cs="Calibri"/>
          <w:color w:val="585858"/>
          <w:spacing w:val="-1"/>
          <w:sz w:val="18"/>
          <w:szCs w:val="18"/>
        </w:rPr>
        <w:t>60</w:t>
      </w:r>
    </w:p>
    <w:p w14:paraId="70F05B74" w14:textId="77777777" w:rsidR="007456BA" w:rsidRDefault="007456BA">
      <w:pPr>
        <w:spacing w:line="280" w:lineRule="exact"/>
        <w:rPr>
          <w:sz w:val="28"/>
          <w:szCs w:val="28"/>
        </w:rPr>
      </w:pPr>
    </w:p>
    <w:p w14:paraId="4FF15EFC" w14:textId="77777777" w:rsidR="007456BA" w:rsidRDefault="00000000">
      <w:pPr>
        <w:spacing w:before="23" w:line="200" w:lineRule="exact"/>
        <w:ind w:left="818"/>
        <w:rPr>
          <w:rFonts w:ascii="Calibri" w:eastAsia="Calibri" w:hAnsi="Calibri" w:cs="Calibri"/>
          <w:sz w:val="18"/>
          <w:szCs w:val="18"/>
        </w:rPr>
      </w:pPr>
      <w:r>
        <w:rPr>
          <w:rFonts w:ascii="Calibri" w:eastAsia="Calibri" w:hAnsi="Calibri" w:cs="Calibri"/>
          <w:color w:val="585858"/>
          <w:spacing w:val="-1"/>
          <w:sz w:val="18"/>
          <w:szCs w:val="18"/>
        </w:rPr>
        <w:t>40</w:t>
      </w:r>
    </w:p>
    <w:p w14:paraId="79D5CE79" w14:textId="77777777" w:rsidR="007456BA" w:rsidRDefault="007456BA">
      <w:pPr>
        <w:spacing w:before="19" w:line="260" w:lineRule="exact"/>
        <w:rPr>
          <w:sz w:val="26"/>
          <w:szCs w:val="26"/>
        </w:rPr>
      </w:pPr>
    </w:p>
    <w:p w14:paraId="1A5EEB80" w14:textId="77777777" w:rsidR="007456BA" w:rsidRDefault="00000000">
      <w:pPr>
        <w:spacing w:before="23" w:line="200" w:lineRule="exact"/>
        <w:ind w:left="818"/>
        <w:rPr>
          <w:rFonts w:ascii="Calibri" w:eastAsia="Calibri" w:hAnsi="Calibri" w:cs="Calibri"/>
          <w:sz w:val="18"/>
          <w:szCs w:val="18"/>
        </w:rPr>
      </w:pPr>
      <w:r>
        <w:rPr>
          <w:rFonts w:ascii="Calibri" w:eastAsia="Calibri" w:hAnsi="Calibri" w:cs="Calibri"/>
          <w:color w:val="585858"/>
          <w:spacing w:val="-1"/>
          <w:sz w:val="18"/>
          <w:szCs w:val="18"/>
        </w:rPr>
        <w:t>20</w:t>
      </w:r>
    </w:p>
    <w:p w14:paraId="467D4492" w14:textId="77777777" w:rsidR="007456BA" w:rsidRDefault="007456BA">
      <w:pPr>
        <w:spacing w:line="280" w:lineRule="exact"/>
        <w:rPr>
          <w:sz w:val="28"/>
          <w:szCs w:val="28"/>
        </w:rPr>
        <w:sectPr w:rsidR="007456BA">
          <w:pgSz w:w="11920" w:h="16840"/>
          <w:pgMar w:top="1440" w:right="1300" w:bottom="280" w:left="1340" w:header="0" w:footer="1001" w:gutter="0"/>
          <w:cols w:space="720"/>
        </w:sectPr>
      </w:pPr>
    </w:p>
    <w:p w14:paraId="4EBC8249" w14:textId="77777777" w:rsidR="007456BA" w:rsidRDefault="00000000">
      <w:pPr>
        <w:spacing w:before="23"/>
        <w:ind w:left="909"/>
        <w:rPr>
          <w:rFonts w:ascii="Calibri" w:eastAsia="Calibri" w:hAnsi="Calibri" w:cs="Calibri"/>
          <w:sz w:val="18"/>
          <w:szCs w:val="18"/>
        </w:rPr>
      </w:pPr>
      <w:r>
        <w:rPr>
          <w:rFonts w:ascii="Calibri" w:eastAsia="Calibri" w:hAnsi="Calibri" w:cs="Calibri"/>
          <w:color w:val="585858"/>
          <w:sz w:val="18"/>
          <w:szCs w:val="18"/>
        </w:rPr>
        <w:t>0</w:t>
      </w:r>
    </w:p>
    <w:p w14:paraId="30DEFDEA" w14:textId="77777777" w:rsidR="007456BA" w:rsidRDefault="00000000">
      <w:pPr>
        <w:spacing w:before="14" w:line="140" w:lineRule="exact"/>
        <w:ind w:left="1277" w:right="-66"/>
        <w:rPr>
          <w:rFonts w:ascii="Calibri" w:eastAsia="Calibri" w:hAnsi="Calibri" w:cs="Calibri"/>
          <w:sz w:val="18"/>
          <w:szCs w:val="18"/>
        </w:rPr>
      </w:pP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5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6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7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8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9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5</w:t>
      </w:r>
      <w:r>
        <w:rPr>
          <w:rFonts w:ascii="Calibri" w:eastAsia="Calibri" w:hAnsi="Calibri" w:cs="Calibri"/>
          <w:color w:val="585858"/>
          <w:position w:val="-6"/>
          <w:sz w:val="18"/>
          <w:szCs w:val="18"/>
        </w:rPr>
        <w:t xml:space="preserve">0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5</w:t>
      </w:r>
      <w:r>
        <w:rPr>
          <w:rFonts w:ascii="Calibri" w:eastAsia="Calibri" w:hAnsi="Calibri" w:cs="Calibri"/>
          <w:color w:val="585858"/>
          <w:position w:val="-6"/>
          <w:sz w:val="18"/>
          <w:szCs w:val="18"/>
        </w:rPr>
        <w:t xml:space="preserve">1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5</w:t>
      </w:r>
      <w:r>
        <w:rPr>
          <w:rFonts w:ascii="Calibri" w:eastAsia="Calibri" w:hAnsi="Calibri" w:cs="Calibri"/>
          <w:color w:val="585858"/>
          <w:position w:val="-6"/>
          <w:sz w:val="18"/>
          <w:szCs w:val="18"/>
        </w:rPr>
        <w:t>2</w:t>
      </w:r>
      <w:r>
        <w:rPr>
          <w:rFonts w:ascii="Calibri" w:eastAsia="Calibri" w:hAnsi="Calibri" w:cs="Calibri"/>
          <w:color w:val="585858"/>
          <w:spacing w:val="17"/>
          <w:position w:val="-6"/>
          <w:sz w:val="18"/>
          <w:szCs w:val="18"/>
        </w:rPr>
        <w:t xml:space="preserve"> </w:t>
      </w:r>
      <w:r>
        <w:rPr>
          <w:rFonts w:ascii="Calibri" w:eastAsia="Calibri" w:hAnsi="Calibri" w:cs="Calibri"/>
          <w:b/>
          <w:color w:val="585858"/>
          <w:position w:val="-18"/>
        </w:rPr>
        <w:t>St</w:t>
      </w:r>
      <w:r>
        <w:rPr>
          <w:rFonts w:ascii="Calibri" w:eastAsia="Calibri" w:hAnsi="Calibri" w:cs="Calibri"/>
          <w:b/>
          <w:color w:val="585858"/>
          <w:spacing w:val="-2"/>
          <w:position w:val="-18"/>
        </w:rPr>
        <w:t xml:space="preserve"> </w:t>
      </w:r>
      <w:r>
        <w:rPr>
          <w:rFonts w:ascii="Calibri" w:eastAsia="Calibri" w:hAnsi="Calibri" w:cs="Calibri"/>
          <w:color w:val="585858"/>
          <w:position w:val="-6"/>
          <w:sz w:val="18"/>
          <w:szCs w:val="18"/>
        </w:rPr>
        <w:t>1</w:t>
      </w:r>
      <w:r>
        <w:rPr>
          <w:rFonts w:ascii="Calibri" w:eastAsia="Calibri" w:hAnsi="Calibri" w:cs="Calibri"/>
          <w:color w:val="585858"/>
          <w:spacing w:val="32"/>
          <w:position w:val="-6"/>
          <w:sz w:val="18"/>
          <w:szCs w:val="18"/>
        </w:rPr>
        <w:t xml:space="preserve"> </w:t>
      </w:r>
      <w:r>
        <w:rPr>
          <w:rFonts w:ascii="Calibri" w:eastAsia="Calibri" w:hAnsi="Calibri" w:cs="Calibri"/>
          <w:b/>
          <w:color w:val="585858"/>
          <w:spacing w:val="-2"/>
          <w:position w:val="-18"/>
        </w:rPr>
        <w:t>d</w:t>
      </w:r>
      <w:r>
        <w:rPr>
          <w:rFonts w:ascii="Calibri" w:eastAsia="Calibri" w:hAnsi="Calibri" w:cs="Calibri"/>
          <w:b/>
          <w:color w:val="585858"/>
          <w:position w:val="-18"/>
        </w:rPr>
        <w:t>a</w:t>
      </w:r>
      <w:r>
        <w:rPr>
          <w:rFonts w:ascii="Calibri" w:eastAsia="Calibri" w:hAnsi="Calibri" w:cs="Calibri"/>
          <w:b/>
          <w:color w:val="585858"/>
          <w:spacing w:val="-12"/>
          <w:position w:val="-18"/>
        </w:rPr>
        <w:t xml:space="preserve"> </w:t>
      </w:r>
      <w:r>
        <w:rPr>
          <w:rFonts w:ascii="Calibri" w:eastAsia="Calibri" w:hAnsi="Calibri" w:cs="Calibri"/>
          <w:color w:val="585858"/>
          <w:position w:val="-6"/>
          <w:sz w:val="18"/>
          <w:szCs w:val="18"/>
        </w:rPr>
        <w:t>2</w:t>
      </w:r>
    </w:p>
    <w:p w14:paraId="75BFDA36" w14:textId="77777777" w:rsidR="007456BA" w:rsidRDefault="00000000">
      <w:pPr>
        <w:spacing w:before="19" w:line="240" w:lineRule="exact"/>
        <w:rPr>
          <w:sz w:val="24"/>
          <w:szCs w:val="24"/>
        </w:rPr>
      </w:pPr>
      <w:r>
        <w:br w:type="column"/>
      </w:r>
    </w:p>
    <w:p w14:paraId="5C235283" w14:textId="77777777" w:rsidR="007456BA" w:rsidRDefault="00000000">
      <w:pPr>
        <w:spacing w:line="140" w:lineRule="exact"/>
        <w:ind w:right="-66"/>
        <w:rPr>
          <w:rFonts w:ascii="Calibri" w:eastAsia="Calibri" w:hAnsi="Calibri" w:cs="Calibri"/>
        </w:rPr>
      </w:pPr>
      <w:r>
        <w:rPr>
          <w:rFonts w:ascii="Calibri" w:eastAsia="Calibri" w:hAnsi="Calibri" w:cs="Calibri"/>
          <w:b/>
          <w:color w:val="585858"/>
          <w:position w:val="-18"/>
        </w:rPr>
        <w:t>w</w:t>
      </w:r>
      <w:r>
        <w:rPr>
          <w:rFonts w:ascii="Calibri" w:eastAsia="Calibri" w:hAnsi="Calibri" w:cs="Calibri"/>
          <w:b/>
          <w:color w:val="585858"/>
          <w:spacing w:val="12"/>
          <w:position w:val="-18"/>
        </w:rPr>
        <w:t xml:space="preserve"> </w:t>
      </w:r>
      <w:r>
        <w:rPr>
          <w:rFonts w:ascii="Calibri" w:eastAsia="Calibri" w:hAnsi="Calibri" w:cs="Calibri"/>
          <w:color w:val="585858"/>
          <w:position w:val="-6"/>
          <w:sz w:val="18"/>
          <w:szCs w:val="18"/>
        </w:rPr>
        <w:t>3</w:t>
      </w:r>
      <w:r>
        <w:rPr>
          <w:rFonts w:ascii="Calibri" w:eastAsia="Calibri" w:hAnsi="Calibri" w:cs="Calibri"/>
          <w:color w:val="585858"/>
          <w:spacing w:val="13"/>
          <w:position w:val="-6"/>
          <w:sz w:val="18"/>
          <w:szCs w:val="18"/>
        </w:rPr>
        <w:t xml:space="preserve"> </w:t>
      </w:r>
      <w:r>
        <w:rPr>
          <w:rFonts w:ascii="Calibri" w:eastAsia="Calibri" w:hAnsi="Calibri" w:cs="Calibri"/>
          <w:b/>
          <w:color w:val="585858"/>
          <w:position w:val="-18"/>
        </w:rPr>
        <w:t>k</w:t>
      </w:r>
    </w:p>
    <w:p w14:paraId="52214009" w14:textId="77777777" w:rsidR="007456BA" w:rsidRDefault="00000000">
      <w:pPr>
        <w:spacing w:before="18" w:line="240" w:lineRule="exact"/>
        <w:rPr>
          <w:sz w:val="24"/>
          <w:szCs w:val="24"/>
        </w:rPr>
      </w:pPr>
      <w:r>
        <w:br w:type="column"/>
      </w:r>
    </w:p>
    <w:p w14:paraId="60A267F1" w14:textId="77777777" w:rsidR="007456BA" w:rsidRDefault="00000000">
      <w:pPr>
        <w:spacing w:line="140" w:lineRule="exact"/>
        <w:rPr>
          <w:rFonts w:ascii="Calibri" w:eastAsia="Calibri" w:hAnsi="Calibri" w:cs="Calibri"/>
          <w:sz w:val="18"/>
          <w:szCs w:val="18"/>
        </w:rPr>
        <w:sectPr w:rsidR="007456BA">
          <w:type w:val="continuous"/>
          <w:pgSz w:w="11920" w:h="16840"/>
          <w:pgMar w:top="1380" w:right="1300" w:bottom="280" w:left="1340" w:header="720" w:footer="720" w:gutter="0"/>
          <w:cols w:num="3" w:space="720" w:equalWidth="0">
            <w:col w:w="5021" w:space="103"/>
            <w:col w:w="448" w:space="159"/>
            <w:col w:w="3549"/>
          </w:cols>
        </w:sectPr>
      </w:pPr>
      <w:r>
        <w:rPr>
          <w:rFonts w:ascii="Calibri" w:eastAsia="Calibri" w:hAnsi="Calibri" w:cs="Calibri"/>
          <w:color w:val="585858"/>
          <w:position w:val="-6"/>
          <w:sz w:val="18"/>
          <w:szCs w:val="18"/>
        </w:rPr>
        <w:t xml:space="preserve">4      </w:t>
      </w:r>
      <w:r>
        <w:rPr>
          <w:rFonts w:ascii="Calibri" w:eastAsia="Calibri" w:hAnsi="Calibri" w:cs="Calibri"/>
          <w:color w:val="585858"/>
          <w:spacing w:val="26"/>
          <w:position w:val="-6"/>
          <w:sz w:val="18"/>
          <w:szCs w:val="18"/>
        </w:rPr>
        <w:t xml:space="preserve"> </w:t>
      </w:r>
      <w:r>
        <w:rPr>
          <w:rFonts w:ascii="Calibri" w:eastAsia="Calibri" w:hAnsi="Calibri" w:cs="Calibri"/>
          <w:color w:val="585858"/>
          <w:position w:val="-6"/>
          <w:sz w:val="18"/>
          <w:szCs w:val="18"/>
        </w:rPr>
        <w:t xml:space="preserve">5      </w:t>
      </w:r>
      <w:r>
        <w:rPr>
          <w:rFonts w:ascii="Calibri" w:eastAsia="Calibri" w:hAnsi="Calibri" w:cs="Calibri"/>
          <w:color w:val="585858"/>
          <w:spacing w:val="25"/>
          <w:position w:val="-6"/>
          <w:sz w:val="18"/>
          <w:szCs w:val="18"/>
        </w:rPr>
        <w:t xml:space="preserve"> </w:t>
      </w:r>
      <w:r>
        <w:rPr>
          <w:rFonts w:ascii="Calibri" w:eastAsia="Calibri" w:hAnsi="Calibri" w:cs="Calibri"/>
          <w:color w:val="585858"/>
          <w:position w:val="-6"/>
          <w:sz w:val="18"/>
          <w:szCs w:val="18"/>
        </w:rPr>
        <w:t xml:space="preserve">6      </w:t>
      </w:r>
      <w:r>
        <w:rPr>
          <w:rFonts w:ascii="Calibri" w:eastAsia="Calibri" w:hAnsi="Calibri" w:cs="Calibri"/>
          <w:color w:val="585858"/>
          <w:spacing w:val="25"/>
          <w:position w:val="-6"/>
          <w:sz w:val="18"/>
          <w:szCs w:val="18"/>
        </w:rPr>
        <w:t xml:space="preserve"> </w:t>
      </w:r>
      <w:r>
        <w:rPr>
          <w:rFonts w:ascii="Calibri" w:eastAsia="Calibri" w:hAnsi="Calibri" w:cs="Calibri"/>
          <w:color w:val="585858"/>
          <w:position w:val="-6"/>
          <w:sz w:val="18"/>
          <w:szCs w:val="18"/>
        </w:rPr>
        <w:t xml:space="preserve">7      </w:t>
      </w:r>
      <w:r>
        <w:rPr>
          <w:rFonts w:ascii="Calibri" w:eastAsia="Calibri" w:hAnsi="Calibri" w:cs="Calibri"/>
          <w:color w:val="585858"/>
          <w:spacing w:val="25"/>
          <w:position w:val="-6"/>
          <w:sz w:val="18"/>
          <w:szCs w:val="18"/>
        </w:rPr>
        <w:t xml:space="preserve"> </w:t>
      </w:r>
      <w:r>
        <w:rPr>
          <w:rFonts w:ascii="Calibri" w:eastAsia="Calibri" w:hAnsi="Calibri" w:cs="Calibri"/>
          <w:color w:val="585858"/>
          <w:position w:val="-6"/>
          <w:sz w:val="18"/>
          <w:szCs w:val="18"/>
        </w:rPr>
        <w:t xml:space="preserve">8      </w:t>
      </w:r>
      <w:r>
        <w:rPr>
          <w:rFonts w:ascii="Calibri" w:eastAsia="Calibri" w:hAnsi="Calibri" w:cs="Calibri"/>
          <w:color w:val="585858"/>
          <w:spacing w:val="25"/>
          <w:position w:val="-6"/>
          <w:sz w:val="18"/>
          <w:szCs w:val="18"/>
        </w:rPr>
        <w:t xml:space="preserve"> </w:t>
      </w:r>
      <w:r>
        <w:rPr>
          <w:rFonts w:ascii="Calibri" w:eastAsia="Calibri" w:hAnsi="Calibri" w:cs="Calibri"/>
          <w:color w:val="585858"/>
          <w:position w:val="-6"/>
          <w:sz w:val="18"/>
          <w:szCs w:val="18"/>
        </w:rPr>
        <w:t xml:space="preserve">9     </w:t>
      </w:r>
      <w:r>
        <w:rPr>
          <w:rFonts w:ascii="Calibri" w:eastAsia="Calibri" w:hAnsi="Calibri" w:cs="Calibri"/>
          <w:color w:val="585858"/>
          <w:spacing w:val="20"/>
          <w:position w:val="-6"/>
          <w:sz w:val="18"/>
          <w:szCs w:val="18"/>
        </w:rPr>
        <w:t xml:space="preserve"> </w:t>
      </w:r>
      <w:r>
        <w:rPr>
          <w:rFonts w:ascii="Calibri" w:eastAsia="Calibri" w:hAnsi="Calibri" w:cs="Calibri"/>
          <w:color w:val="585858"/>
          <w:spacing w:val="-1"/>
          <w:position w:val="-6"/>
          <w:sz w:val="18"/>
          <w:szCs w:val="18"/>
        </w:rPr>
        <w:t>1</w:t>
      </w:r>
      <w:r>
        <w:rPr>
          <w:rFonts w:ascii="Calibri" w:eastAsia="Calibri" w:hAnsi="Calibri" w:cs="Calibri"/>
          <w:color w:val="585858"/>
          <w:position w:val="-6"/>
          <w:sz w:val="18"/>
          <w:szCs w:val="18"/>
        </w:rPr>
        <w:t xml:space="preserve">0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1</w:t>
      </w:r>
      <w:r>
        <w:rPr>
          <w:rFonts w:ascii="Calibri" w:eastAsia="Calibri" w:hAnsi="Calibri" w:cs="Calibri"/>
          <w:color w:val="585858"/>
          <w:position w:val="-6"/>
          <w:sz w:val="18"/>
          <w:szCs w:val="18"/>
        </w:rPr>
        <w:t xml:space="preserve">1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12</w:t>
      </w:r>
    </w:p>
    <w:p w14:paraId="517A7E1D" w14:textId="77777777" w:rsidR="007456BA" w:rsidRDefault="00000000">
      <w:pPr>
        <w:spacing w:line="200" w:lineRule="exact"/>
        <w:ind w:left="4451" w:right="3754"/>
        <w:jc w:val="center"/>
        <w:rPr>
          <w:rFonts w:ascii="Calibri" w:eastAsia="Calibri" w:hAnsi="Calibri" w:cs="Calibri"/>
        </w:rPr>
      </w:pPr>
      <w:r>
        <w:pict w14:anchorId="2F3AC5A3">
          <v:group id="_x0000_s2842" style="position:absolute;left:0;text-align:left;margin-left:71.5pt;margin-top:557.55pt;width:467.9pt;height:207.2pt;z-index:-5251;mso-position-horizontal-relative:page;mso-position-vertical-relative:page" coordorigin="1430,11151" coordsize="9358,4144">
            <v:shape id="_x0000_s3132" style="position:absolute;left:1440;top:11161;width:9338;height:4124" coordorigin="1440,11161" coordsize="9338,4124" path="m1440,15285r9338,l10778,11161r-9338,l1440,15285xe" filled="f" strokeweight=".14pt">
              <v:path arrowok="t"/>
            </v:shape>
            <v:shape id="_x0000_s3131" style="position:absolute;left:1440;top:11161;width:9338;height:4124" coordorigin="1440,11161" coordsize="9338,4124" path="m1440,15285r9338,l10778,11161r-9338,l1440,15285xe" stroked="f">
              <v:path arrowok="t"/>
            </v:shape>
            <v:shape id="_x0000_s3130" style="position:absolute;left:2373;top:14065;width:8240;height:0" coordorigin="2373,14065" coordsize="8240,0" path="m2373,14065r8241,e" filled="f" strokecolor="#d9d9d9">
              <v:path arrowok="t"/>
            </v:shape>
            <v:shape id="_x0000_s3129" style="position:absolute;left:2373;top:13720;width:8240;height:0" coordorigin="2373,13720" coordsize="8240,0" path="m2373,13720r8241,e" filled="f" strokecolor="#d9d9d9">
              <v:path arrowok="t"/>
            </v:shape>
            <v:shape id="_x0000_s3128" style="position:absolute;left:2373;top:13375;width:8240;height:0" coordorigin="2373,13375" coordsize="8240,0" path="m2373,13375r8241,e" filled="f" strokecolor="#d9d9d9">
              <v:path arrowok="t"/>
            </v:shape>
            <v:shape id="_x0000_s3127" style="position:absolute;left:2373;top:13025;width:8240;height:0" coordorigin="2373,13025" coordsize="8240,0" path="m2373,13025r8241,e" filled="f" strokecolor="#d9d9d9">
              <v:path arrowok="t"/>
            </v:shape>
            <v:shape id="_x0000_s3126" style="position:absolute;left:2373;top:12680;width:8240;height:0" coordorigin="2373,12680" coordsize="8240,0" path="m2373,12680r8241,e" filled="f" strokecolor="#d9d9d9">
              <v:path arrowok="t"/>
            </v:shape>
            <v:shape id="_x0000_s3125" style="position:absolute;left:2373;top:12335;width:8240;height:0" coordorigin="2373,12335" coordsize="8240,0" path="m2373,12335r8241,e" filled="f" strokecolor="#d9d9d9">
              <v:path arrowok="t"/>
            </v:shape>
            <v:shape id="_x0000_s3124" style="position:absolute;left:2373;top:11990;width:8240;height:0" coordorigin="2373,11990" coordsize="8240,0" path="m2373,11990r8241,e" filled="f" strokecolor="#d9d9d9">
              <v:path arrowok="t"/>
            </v:shape>
            <v:shape id="_x0000_s3123" style="position:absolute;left:2373;top:11640;width:8240;height:0" coordorigin="2373,11640" coordsize="8240,0" path="m2373,11640r8241,e" filled="f" strokecolor="#d9d9d9">
              <v:path arrowok="t"/>
            </v:shape>
            <v:shape id="_x0000_s3122" style="position:absolute;left:2373;top:11295;width:8240;height:0" coordorigin="2373,11295" coordsize="8240,0" path="m2373,11295r8241,e" filled="f" strokecolor="#d9d9d9">
              <v:path arrowok="t"/>
            </v:shape>
            <v:shape id="_x0000_s3121" type="#_x0000_t75" style="position:absolute;left:4355;top:14335;width:223;height:178">
              <v:imagedata r:id="rId257" o:title=""/>
            </v:shape>
            <v:shape id="_x0000_s3120" type="#_x0000_t75" style="position:absolute;left:5590;top:14340;width:223;height:173">
              <v:imagedata r:id="rId258" o:title=""/>
            </v:shape>
            <v:shape id="_x0000_s3119" type="#_x0000_t75" style="position:absolute;left:6005;top:14335;width:223;height:178">
              <v:imagedata r:id="rId259" o:title=""/>
            </v:shape>
            <v:shape id="_x0000_s3118" type="#_x0000_t75" style="position:absolute;left:6415;top:14340;width:223;height:173">
              <v:imagedata r:id="rId260" o:title=""/>
            </v:shape>
            <v:shape id="_x0000_s3117" type="#_x0000_t75" style="position:absolute;left:6830;top:14325;width:218;height:188">
              <v:imagedata r:id="rId261" o:title=""/>
            </v:shape>
            <v:shape id="_x0000_s3116" type="#_x0000_t75" style="position:absolute;left:7240;top:14310;width:223;height:203">
              <v:imagedata r:id="rId262" o:title=""/>
            </v:shape>
            <v:shape id="_x0000_s3115" type="#_x0000_t75" style="position:absolute;left:7650;top:14265;width:223;height:248">
              <v:imagedata r:id="rId263" o:title=""/>
            </v:shape>
            <v:shape id="_x0000_s3114" type="#_x0000_t75" style="position:absolute;left:8065;top:14275;width:223;height:238">
              <v:imagedata r:id="rId264" o:title=""/>
            </v:shape>
            <v:shape id="_x0000_s3113" type="#_x0000_t75" style="position:absolute;left:8475;top:14290;width:223;height:223">
              <v:imagedata r:id="rId265" o:title=""/>
            </v:shape>
            <v:shape id="_x0000_s3112" type="#_x0000_t75" style="position:absolute;left:8890;top:14300;width:218;height:213">
              <v:imagedata r:id="rId266" o:title=""/>
            </v:shape>
            <v:shape id="_x0000_s3111" type="#_x0000_t75" style="position:absolute;left:9300;top:14325;width:223;height:188">
              <v:imagedata r:id="rId267" o:title=""/>
            </v:shape>
            <v:shape id="_x0000_s3110" type="#_x0000_t75" style="position:absolute;left:2340;top:14340;width:223;height:173">
              <v:imagedata r:id="rId268" o:title=""/>
            </v:shape>
            <v:shape id="_x0000_s3109" type="#_x0000_t75" style="position:absolute;left:2750;top:14340;width:223;height:173">
              <v:imagedata r:id="rId269" o:title=""/>
            </v:shape>
            <v:shape id="_x0000_s3108" type="#_x0000_t75" style="position:absolute;left:3160;top:14340;width:223;height:173">
              <v:imagedata r:id="rId270" o:title=""/>
            </v:shape>
            <v:shape id="_x0000_s3107" type="#_x0000_t75" style="position:absolute;left:3575;top:14340;width:223;height:173">
              <v:imagedata r:id="rId271" o:title=""/>
            </v:shape>
            <v:shape id="_x0000_s3106" type="#_x0000_t75" style="position:absolute;left:3985;top:14340;width:223;height:173">
              <v:imagedata r:id="rId272" o:title=""/>
            </v:shape>
            <v:shape id="_x0000_s3105" type="#_x0000_t75" style="position:absolute;left:4400;top:14340;width:223;height:173">
              <v:imagedata r:id="rId268" o:title=""/>
            </v:shape>
            <v:shape id="_x0000_s3104" type="#_x0000_t75" style="position:absolute;left:4810;top:14340;width:223;height:173">
              <v:imagedata r:id="rId269" o:title=""/>
            </v:shape>
            <v:shape id="_x0000_s3103" type="#_x0000_t75" style="position:absolute;left:5225;top:14340;width:218;height:173">
              <v:imagedata r:id="rId273" o:title=""/>
            </v:shape>
            <v:shape id="_x0000_s3102" type="#_x0000_t75" style="position:absolute;left:5635;top:14330;width:223;height:183">
              <v:imagedata r:id="rId274" o:title=""/>
            </v:shape>
            <v:shape id="_x0000_s3101" type="#_x0000_t75" style="position:absolute;left:6045;top:14325;width:223;height:188">
              <v:imagedata r:id="rId275" o:title=""/>
            </v:shape>
            <v:shape id="_x0000_s3100" type="#_x0000_t75" style="position:absolute;left:6460;top:14325;width:223;height:188">
              <v:imagedata r:id="rId276" o:title=""/>
            </v:shape>
            <v:shape id="_x0000_s3099" type="#_x0000_t75" style="position:absolute;left:6870;top:14340;width:223;height:173">
              <v:imagedata r:id="rId269" o:title=""/>
            </v:shape>
            <v:shape id="_x0000_s3098" type="#_x0000_t75" style="position:absolute;left:7285;top:14305;width:218;height:208">
              <v:imagedata r:id="rId277" o:title=""/>
            </v:shape>
            <v:shape id="_x0000_s3097" type="#_x0000_t75" style="position:absolute;left:7695;top:14310;width:223;height:203">
              <v:imagedata r:id="rId262" o:title=""/>
            </v:shape>
            <v:shape id="_x0000_s3096" type="#_x0000_t75" style="position:absolute;left:8105;top:14290;width:223;height:223">
              <v:imagedata r:id="rId278" o:title=""/>
            </v:shape>
            <v:shape id="_x0000_s3095" type="#_x0000_t75" style="position:absolute;left:8520;top:14325;width:223;height:188">
              <v:imagedata r:id="rId276" o:title=""/>
            </v:shape>
            <v:shape id="_x0000_s3094" type="#_x0000_t75" style="position:absolute;left:8930;top:14230;width:223;height:283">
              <v:imagedata r:id="rId279" o:title=""/>
            </v:shape>
            <v:shape id="_x0000_s3093" type="#_x0000_t75" style="position:absolute;left:9345;top:14330;width:218;height:183">
              <v:imagedata r:id="rId280" o:title=""/>
            </v:shape>
            <v:shape id="_x0000_s3092" type="#_x0000_t75" style="position:absolute;left:9755;top:14270;width:223;height:243">
              <v:imagedata r:id="rId281" o:title=""/>
            </v:shape>
            <v:shape id="_x0000_s3091" type="#_x0000_t75" style="position:absolute;left:10165;top:14300;width:223;height:213">
              <v:imagedata r:id="rId282" o:title=""/>
            </v:shape>
            <v:shape id="_x0000_s3090" type="#_x0000_t75" style="position:absolute;left:3615;top:14340;width:223;height:173">
              <v:imagedata r:id="rId270" o:title=""/>
            </v:shape>
            <v:shape id="_x0000_s3089" type="#_x0000_t75" style="position:absolute;left:4855;top:14340;width:223;height:173">
              <v:imagedata r:id="rId268" o:title=""/>
            </v:shape>
            <v:shape id="_x0000_s3088" type="#_x0000_t75" style="position:absolute;left:6090;top:14335;width:223;height:178">
              <v:imagedata r:id="rId283" o:title=""/>
            </v:shape>
            <v:shape id="_x0000_s3087" type="#_x0000_t75" style="position:absolute;left:6915;top:14290;width:223;height:223">
              <v:imagedata r:id="rId284" o:title=""/>
            </v:shape>
            <v:shape id="_x0000_s3086" type="#_x0000_t75" style="position:absolute;left:7325;top:14275;width:223;height:238">
              <v:imagedata r:id="rId285" o:title=""/>
            </v:shape>
            <v:shape id="_x0000_s3085" type="#_x0000_t75" style="position:absolute;left:7740;top:14225;width:218;height:288">
              <v:imagedata r:id="rId286" o:title=""/>
            </v:shape>
            <v:shape id="_x0000_s3084" type="#_x0000_t75" style="position:absolute;left:8150;top:14260;width:223;height:253">
              <v:imagedata r:id="rId287" o:title=""/>
            </v:shape>
            <v:shape id="_x0000_s3083" type="#_x0000_t75" style="position:absolute;left:8560;top:14295;width:223;height:218">
              <v:imagedata r:id="rId288" o:title=""/>
            </v:shape>
            <v:shape id="_x0000_s3082" type="#_x0000_t75" style="position:absolute;left:3250;top:14340;width:223;height:173">
              <v:imagedata r:id="rId268" o:title=""/>
            </v:shape>
            <v:shape id="_x0000_s3081" type="#_x0000_t75" style="position:absolute;left:3660;top:14340;width:223;height:173">
              <v:imagedata r:id="rId289" o:title=""/>
            </v:shape>
            <v:shape id="_x0000_s3080" type="#_x0000_t75" style="position:absolute;left:4485;top:14340;width:223;height:173">
              <v:imagedata r:id="rId290" o:title=""/>
            </v:shape>
            <v:shape id="_x0000_s3079" type="#_x0000_t75" style="position:absolute;left:4895;top:14340;width:223;height:173">
              <v:imagedata r:id="rId272" o:title=""/>
            </v:shape>
            <v:shape id="_x0000_s3078" type="#_x0000_t75" style="position:absolute;left:5720;top:14335;width:223;height:178">
              <v:imagedata r:id="rId291" o:title=""/>
            </v:shape>
            <v:shape id="_x0000_s3077" type="#_x0000_t75" style="position:absolute;left:6130;top:14310;width:223;height:203">
              <v:imagedata r:id="rId292" o:title=""/>
            </v:shape>
            <v:shape id="_x0000_s3076" type="#_x0000_t75" style="position:absolute;left:6545;top:14325;width:223;height:188">
              <v:imagedata r:id="rId293" o:title=""/>
            </v:shape>
            <v:shape id="_x0000_s3075" type="#_x0000_t75" style="position:absolute;left:6955;top:14310;width:223;height:203">
              <v:imagedata r:id="rId294" o:title=""/>
            </v:shape>
            <v:shape id="_x0000_s3074" type="#_x0000_t75" style="position:absolute;left:7370;top:14340;width:223;height:173">
              <v:imagedata r:id="rId268" o:title=""/>
            </v:shape>
            <v:shape id="_x0000_s3073" type="#_x0000_t75" style="position:absolute;left:7780;top:14325;width:223;height:188">
              <v:imagedata r:id="rId295" o:title=""/>
            </v:shape>
            <v:shape id="_x0000_s3072" type="#_x0000_t75" style="position:absolute;left:8190;top:14310;width:223;height:203">
              <v:imagedata r:id="rId296" o:title=""/>
            </v:shape>
            <v:shape id="_x0000_s3071" type="#_x0000_t75" style="position:absolute;left:8605;top:14250;width:223;height:263">
              <v:imagedata r:id="rId297" o:title=""/>
            </v:shape>
            <v:shape id="_x0000_s3070" type="#_x0000_t75" style="position:absolute;left:9015;top:14310;width:223;height:203">
              <v:imagedata r:id="rId294" o:title=""/>
            </v:shape>
            <v:shape id="_x0000_s3069" type="#_x0000_t75" style="position:absolute;left:9430;top:14270;width:223;height:243">
              <v:imagedata r:id="rId298" o:title=""/>
            </v:shape>
            <v:shape id="_x0000_s3068" type="#_x0000_t75" style="position:absolute;left:9840;top:14305;width:223;height:208">
              <v:imagedata r:id="rId299" o:title=""/>
            </v:shape>
            <v:shape id="_x0000_s3067" type="#_x0000_t75" style="position:absolute;left:10250;top:14340;width:223;height:173">
              <v:imagedata r:id="rId270" o:title=""/>
            </v:shape>
            <v:shape id="_x0000_s3066" type="#_x0000_t75" style="position:absolute;left:2295;top:14340;width:393;height:173">
              <v:imagedata r:id="rId300" o:title=""/>
            </v:shape>
            <v:shape id="_x0000_s3065" type="#_x0000_t75" style="position:absolute;left:2710;top:14340;width:393;height:173">
              <v:imagedata r:id="rId301" o:title=""/>
            </v:shape>
            <v:shape id="_x0000_s3064" type="#_x0000_t75" style="position:absolute;left:3120;top:14340;width:393;height:173">
              <v:imagedata r:id="rId302" o:title=""/>
            </v:shape>
            <v:shape id="_x0000_s3063" type="#_x0000_t75" style="position:absolute;left:3530;top:14340;width:398;height:173">
              <v:imagedata r:id="rId303" o:title=""/>
            </v:shape>
            <v:shape id="_x0000_s3062" type="#_x0000_t75" style="position:absolute;left:3945;top:14340;width:393;height:173">
              <v:imagedata r:id="rId304" o:title=""/>
            </v:shape>
            <v:shape id="_x0000_s3061" type="#_x0000_t75" style="position:absolute;left:4525;top:14340;width:223;height:173">
              <v:imagedata r:id="rId305" o:title=""/>
            </v:shape>
            <v:shape id="_x0000_s3060" type="#_x0000_t75" style="position:absolute;left:4770;top:14340;width:393;height:173">
              <v:imagedata r:id="rId306" o:title=""/>
            </v:shape>
            <v:shape id="_x0000_s3059" type="#_x0000_t75" style="position:absolute;left:5180;top:14340;width:393;height:173">
              <v:imagedata r:id="rId307" o:title=""/>
            </v:shape>
            <v:shape id="_x0000_s3058" type="#_x0000_t75" style="position:absolute;left:5765;top:14335;width:223;height:178">
              <v:imagedata r:id="rId308" o:title=""/>
            </v:shape>
            <v:shape id="_x0000_s3057" type="#_x0000_t75" style="position:absolute;left:6175;top:14310;width:223;height:203">
              <v:imagedata r:id="rId309" o:title=""/>
            </v:shape>
            <v:shape id="_x0000_s3056" type="#_x0000_t75" style="position:absolute;left:6585;top:14325;width:223;height:188">
              <v:imagedata r:id="rId310" o:title=""/>
            </v:shape>
            <v:shape id="_x0000_s3055" type="#_x0000_t75" style="position:absolute;left:7000;top:14310;width:223;height:203">
              <v:imagedata r:id="rId311" o:title=""/>
            </v:shape>
            <v:shape id="_x0000_s3054" type="#_x0000_t75" style="position:absolute;left:7410;top:14340;width:223;height:173">
              <v:imagedata r:id="rId312" o:title=""/>
            </v:shape>
            <v:shape id="_x0000_s3053" type="#_x0000_t75" style="position:absolute;left:7825;top:14325;width:223;height:188">
              <v:imagedata r:id="rId313" o:title=""/>
            </v:shape>
            <v:shape id="_x0000_s3052" type="#_x0000_t75" style="position:absolute;left:8235;top:14285;width:223;height:228">
              <v:imagedata r:id="rId314" o:title=""/>
            </v:shape>
            <v:shape id="_x0000_s3051" type="#_x0000_t75" style="position:absolute;left:8645;top:14260;width:223;height:253">
              <v:imagedata r:id="rId315" o:title=""/>
            </v:shape>
            <v:shape id="_x0000_s3050" type="#_x0000_t75" style="position:absolute;left:9060;top:14310;width:223;height:203">
              <v:imagedata r:id="rId311" o:title=""/>
            </v:shape>
            <v:shape id="_x0000_s3049" type="#_x0000_t75" style="position:absolute;left:9470;top:14300;width:223;height:213">
              <v:imagedata r:id="rId316" o:title=""/>
            </v:shape>
            <v:shape id="_x0000_s3048" type="#_x0000_t75" style="position:absolute;left:9710;top:14340;width:398;height:173">
              <v:imagedata r:id="rId317" o:title=""/>
            </v:shape>
            <v:shape id="_x0000_s3047" type="#_x0000_t75" style="position:absolute;left:10125;top:14340;width:393;height:173">
              <v:imagedata r:id="rId318" o:title=""/>
            </v:shape>
            <v:shape id="_x0000_s3046" type="#_x0000_t75" style="position:absolute;left:2510;top:13475;width:223;height:1038">
              <v:imagedata r:id="rId319" o:title=""/>
            </v:shape>
            <v:shape id="_x0000_s3045" type="#_x0000_t75" style="position:absolute;left:2920;top:13540;width:223;height:973">
              <v:imagedata r:id="rId320" o:title=""/>
            </v:shape>
            <v:shape id="_x0000_s3044" type="#_x0000_t75" style="position:absolute;left:3335;top:13535;width:223;height:978">
              <v:imagedata r:id="rId321" o:title=""/>
            </v:shape>
            <v:shape id="_x0000_s3043" type="#_x0000_t75" style="position:absolute;left:3745;top:13635;width:223;height:878">
              <v:imagedata r:id="rId322" o:title=""/>
            </v:shape>
            <v:shape id="_x0000_s3042" type="#_x0000_t75" style="position:absolute;left:4160;top:13670;width:223;height:843">
              <v:imagedata r:id="rId323" o:title=""/>
            </v:shape>
            <v:shape id="_x0000_s3041" type="#_x0000_t75" style="position:absolute;left:4570;top:13680;width:223;height:833">
              <v:imagedata r:id="rId324" o:title=""/>
            </v:shape>
            <v:shape id="_x0000_s3040" type="#_x0000_t75" style="position:absolute;left:4980;top:13715;width:223;height:798">
              <v:imagedata r:id="rId325" o:title=""/>
            </v:shape>
            <v:shape id="_x0000_s3039" type="#_x0000_t75" style="position:absolute;left:5395;top:13725;width:223;height:788">
              <v:imagedata r:id="rId326" o:title=""/>
            </v:shape>
            <v:shape id="_x0000_s3038" type="#_x0000_t75" style="position:absolute;left:5805;top:13745;width:223;height:768">
              <v:imagedata r:id="rId327" o:title=""/>
            </v:shape>
            <v:shape id="_x0000_s3037" type="#_x0000_t75" style="position:absolute;left:6220;top:13745;width:223;height:768">
              <v:imagedata r:id="rId328" o:title=""/>
            </v:shape>
            <v:shape id="_x0000_s3036" type="#_x0000_t75" style="position:absolute;left:6630;top:13780;width:223;height:733">
              <v:imagedata r:id="rId329" o:title=""/>
            </v:shape>
            <v:shape id="_x0000_s3035" type="#_x0000_t75" style="position:absolute;left:7040;top:13720;width:223;height:793">
              <v:imagedata r:id="rId330" o:title=""/>
            </v:shape>
            <v:shape id="_x0000_s3034" type="#_x0000_t75" style="position:absolute;left:7455;top:13740;width:223;height:773">
              <v:imagedata r:id="rId331" o:title=""/>
            </v:shape>
            <v:shape id="_x0000_s3033" type="#_x0000_t75" style="position:absolute;left:7865;top:13720;width:223;height:793">
              <v:imagedata r:id="rId332" o:title=""/>
            </v:shape>
            <v:shape id="_x0000_s3032" type="#_x0000_t75" style="position:absolute;left:8280;top:13715;width:223;height:798">
              <v:imagedata r:id="rId333" o:title=""/>
            </v:shape>
            <v:shape id="_x0000_s3031" type="#_x0000_t75" style="position:absolute;left:8690;top:13730;width:223;height:783">
              <v:imagedata r:id="rId334" o:title=""/>
            </v:shape>
            <v:shape id="_x0000_s3030" type="#_x0000_t75" style="position:absolute;left:9100;top:13695;width:223;height:818">
              <v:imagedata r:id="rId335" o:title=""/>
            </v:shape>
            <v:shape id="_x0000_s3029" type="#_x0000_t75" style="position:absolute;left:9515;top:13735;width:223;height:778">
              <v:imagedata r:id="rId336" o:title=""/>
            </v:shape>
            <v:shape id="_x0000_s3028" type="#_x0000_t75" style="position:absolute;left:9925;top:13645;width:223;height:868">
              <v:imagedata r:id="rId337" o:title=""/>
            </v:shape>
            <v:shape id="_x0000_s3027" type="#_x0000_t75" style="position:absolute;left:10340;top:13590;width:223;height:923">
              <v:imagedata r:id="rId338" o:title=""/>
            </v:shape>
            <v:shape id="_x0000_s3026" type="#_x0000_t75" style="position:absolute;left:2555;top:13925;width:218;height:588">
              <v:imagedata r:id="rId339" o:title=""/>
            </v:shape>
            <v:shape id="_x0000_s3025" type="#_x0000_t75" style="position:absolute;left:2965;top:13950;width:223;height:563">
              <v:imagedata r:id="rId340" o:title=""/>
            </v:shape>
            <v:shape id="_x0000_s3024" type="#_x0000_t75" style="position:absolute;left:3375;top:14085;width:223;height:428">
              <v:imagedata r:id="rId341" o:title=""/>
            </v:shape>
            <v:shape id="_x0000_s3023" type="#_x0000_t75" style="position:absolute;left:3790;top:14120;width:223;height:393">
              <v:imagedata r:id="rId342" o:title=""/>
            </v:shape>
            <v:shape id="_x0000_s3022" type="#_x0000_t75" style="position:absolute;left:4200;top:14165;width:223;height:348">
              <v:imagedata r:id="rId343" o:title=""/>
            </v:shape>
            <v:shape id="_x0000_s3021" type="#_x0000_t75" style="position:absolute;left:4615;top:14195;width:218;height:318">
              <v:imagedata r:id="rId344" o:title=""/>
            </v:shape>
            <v:shape id="_x0000_s3020" type="#_x0000_t75" style="position:absolute;left:5025;top:14180;width:223;height:333">
              <v:imagedata r:id="rId345" o:title=""/>
            </v:shape>
            <v:shape id="_x0000_s3019" type="#_x0000_t75" style="position:absolute;left:5435;top:14140;width:223;height:373">
              <v:imagedata r:id="rId346" o:title=""/>
            </v:shape>
            <v:shape id="_x0000_s3018" type="#_x0000_t75" style="position:absolute;left:5850;top:14125;width:223;height:388">
              <v:imagedata r:id="rId347" o:title=""/>
            </v:shape>
            <v:shape id="_x0000_s3017" type="#_x0000_t75" style="position:absolute;left:6260;top:14155;width:223;height:358">
              <v:imagedata r:id="rId348" o:title=""/>
            </v:shape>
            <v:shape id="_x0000_s3016" type="#_x0000_t75" style="position:absolute;left:6675;top:14115;width:218;height:398">
              <v:imagedata r:id="rId349" o:title=""/>
            </v:shape>
            <v:shape id="_x0000_s3015" type="#_x0000_t75" style="position:absolute;left:7085;top:14160;width:223;height:353">
              <v:imagedata r:id="rId350" o:title=""/>
            </v:shape>
            <v:shape id="_x0000_s3014" type="#_x0000_t75" style="position:absolute;left:7495;top:14190;width:223;height:323">
              <v:imagedata r:id="rId351" o:title=""/>
            </v:shape>
            <v:shape id="_x0000_s3013" type="#_x0000_t75" style="position:absolute;left:7910;top:14165;width:223;height:348">
              <v:imagedata r:id="rId352" o:title=""/>
            </v:shape>
            <v:shape id="_x0000_s3012" type="#_x0000_t75" style="position:absolute;left:8320;top:14125;width:223;height:388">
              <v:imagedata r:id="rId353" o:title=""/>
            </v:shape>
            <v:shape id="_x0000_s3011" type="#_x0000_t75" style="position:absolute;left:8735;top:14060;width:223;height:453">
              <v:imagedata r:id="rId354" o:title=""/>
            </v:shape>
            <v:shape id="_x0000_s3010" type="#_x0000_t75" style="position:absolute;left:9145;top:14015;width:223;height:498">
              <v:imagedata r:id="rId355" o:title=""/>
            </v:shape>
            <v:shape id="_x0000_s3009" type="#_x0000_t75" style="position:absolute;left:9555;top:13960;width:223;height:553">
              <v:imagedata r:id="rId356" o:title=""/>
            </v:shape>
            <v:shape id="_x0000_s3008" type="#_x0000_t75" style="position:absolute;left:9970;top:13910;width:223;height:603">
              <v:imagedata r:id="rId357" o:title=""/>
            </v:shape>
            <v:shape id="_x0000_s3007" type="#_x0000_t75" style="position:absolute;left:10380;top:13845;width:223;height:668">
              <v:imagedata r:id="rId358" o:title=""/>
            </v:shape>
            <v:shape id="_x0000_s3006" type="#_x0000_t75" style="position:absolute;left:2380;top:14340;width:1048;height:173">
              <v:imagedata r:id="rId359" o:title=""/>
            </v:shape>
            <v:shape id="_x0000_s3005" type="#_x0000_t75" style="position:absolute;left:3420;top:14295;width:223;height:218">
              <v:imagedata r:id="rId360" o:title=""/>
            </v:shape>
            <v:shape id="_x0000_s3004" type="#_x0000_t75" style="position:absolute;left:3830;top:14275;width:223;height:238">
              <v:imagedata r:id="rId361" o:title=""/>
            </v:shape>
            <v:shape id="_x0000_s3003" type="#_x0000_t75" style="position:absolute;left:4030;top:14340;width:633;height:173">
              <v:imagedata r:id="rId362" o:title=""/>
            </v:shape>
            <v:shape id="_x0000_s3002" type="#_x0000_t75" style="position:absolute;left:4655;top:14240;width:223;height:273">
              <v:imagedata r:id="rId363" o:title=""/>
            </v:shape>
            <v:shape id="_x0000_s3001" type="#_x0000_t75" style="position:absolute;left:5070;top:14275;width:218;height:238">
              <v:imagedata r:id="rId364" o:title=""/>
            </v:shape>
            <v:shape id="_x0000_s3000" type="#_x0000_t75" style="position:absolute;left:5265;top:14340;width:848;height:173">
              <v:imagedata r:id="rId365" o:title=""/>
            </v:shape>
            <v:shape id="_x0000_s2999" type="#_x0000_t75" style="position:absolute;left:6305;top:14340;width:633;height:173">
              <v:imagedata r:id="rId366" o:title=""/>
            </v:shape>
            <v:shape id="_x0000_s2998" type="#_x0000_t75" style="position:absolute;left:7130;top:14180;width:218;height:333">
              <v:imagedata r:id="rId367" o:title=""/>
            </v:shape>
            <v:shape id="_x0000_s2997" type="#_x0000_t75" style="position:absolute;left:7540;top:14300;width:223;height:213">
              <v:imagedata r:id="rId368" o:title=""/>
            </v:shape>
            <v:shape id="_x0000_s2996" type="#_x0000_t75" style="position:absolute;left:7950;top:14095;width:223;height:418">
              <v:imagedata r:id="rId369" o:title=""/>
            </v:shape>
            <v:shape id="_x0000_s2995" type="#_x0000_t75" style="position:absolute;left:8365;top:14340;width:223;height:173">
              <v:imagedata r:id="rId370" o:title=""/>
            </v:shape>
            <v:shape id="_x0000_s2994" type="#_x0000_t75" style="position:absolute;left:8775;top:14095;width:223;height:418">
              <v:imagedata r:id="rId371" o:title=""/>
            </v:shape>
            <v:shape id="_x0000_s2993" type="#_x0000_t75" style="position:absolute;left:8975;top:14340;width:633;height:173">
              <v:imagedata r:id="rId372" o:title=""/>
            </v:shape>
            <v:shape id="_x0000_s2992" type="#_x0000_t75" style="position:absolute;left:9600;top:14125;width:223;height:388">
              <v:imagedata r:id="rId373" o:title=""/>
            </v:shape>
            <v:shape id="_x0000_s2991" type="#_x0000_t75" style="position:absolute;left:9800;top:14340;width:633;height:173">
              <v:imagedata r:id="rId374" o:title=""/>
            </v:shape>
            <v:shape id="_x0000_s2990" type="#_x0000_t75" style="position:absolute;left:10425;top:13410;width:223;height:1103">
              <v:imagedata r:id="rId375" o:title=""/>
            </v:shape>
            <v:shape id="_x0000_s2989" type="#_x0000_t75" style="position:absolute;left:2640;top:11785;width:223;height:2728">
              <v:imagedata r:id="rId376" o:title=""/>
            </v:shape>
            <v:shape id="_x0000_s2988" type="#_x0000_t75" style="position:absolute;left:3050;top:11925;width:223;height:2588">
              <v:imagedata r:id="rId377" o:title=""/>
            </v:shape>
            <v:shape id="_x0000_s2987" type="#_x0000_t75" style="position:absolute;left:3460;top:12790;width:223;height:1723">
              <v:imagedata r:id="rId378" o:title=""/>
            </v:shape>
            <v:shape id="_x0000_s2986" type="#_x0000_t75" style="position:absolute;left:3875;top:11925;width:223;height:2588">
              <v:imagedata r:id="rId379" o:title=""/>
            </v:shape>
            <v:shape id="_x0000_s2985" type="#_x0000_t75" style="position:absolute;left:4285;top:11750;width:223;height:2763">
              <v:imagedata r:id="rId380" o:title=""/>
            </v:shape>
            <v:shape id="_x0000_s2984" type="#_x0000_t75" style="position:absolute;left:4700;top:12070;width:223;height:2442">
              <v:imagedata r:id="rId381" o:title=""/>
            </v:shape>
            <v:shape id="_x0000_s2983" type="#_x0000_t75" style="position:absolute;left:5110;top:11985;width:223;height:2527">
              <v:imagedata r:id="rId382" o:title=""/>
            </v:shape>
            <v:shape id="_x0000_s2982" type="#_x0000_t75" style="position:absolute;left:5525;top:11845;width:218;height:2668">
              <v:imagedata r:id="rId383" o:title=""/>
            </v:shape>
            <v:shape id="_x0000_s2981" type="#_x0000_t75" style="position:absolute;left:5935;top:11740;width:223;height:2773">
              <v:imagedata r:id="rId384" o:title=""/>
            </v:shape>
            <v:shape id="_x0000_s2980" type="#_x0000_t75" style="position:absolute;left:6345;top:11910;width:223;height:2603">
              <v:imagedata r:id="rId385" o:title=""/>
            </v:shape>
            <v:shape id="_x0000_s2979" type="#_x0000_t75" style="position:absolute;left:6760;top:12085;width:223;height:2427">
              <v:imagedata r:id="rId386" o:title=""/>
            </v:shape>
            <v:shape id="_x0000_s2978" type="#_x0000_t75" style="position:absolute;left:7170;top:11925;width:223;height:2588">
              <v:imagedata r:id="rId387" o:title=""/>
            </v:shape>
            <v:shape id="_x0000_s2977" type="#_x0000_t75" style="position:absolute;left:7585;top:11505;width:218;height:3008">
              <v:imagedata r:id="rId388" o:title=""/>
            </v:shape>
            <v:shape id="_x0000_s2976" type="#_x0000_t75" style="position:absolute;left:7995;top:11980;width:223;height:2532">
              <v:imagedata r:id="rId389" o:title=""/>
            </v:shape>
            <v:shape id="_x0000_s2975" type="#_x0000_t75" style="position:absolute;left:8405;top:11575;width:223;height:2938">
              <v:imagedata r:id="rId390" o:title=""/>
            </v:shape>
            <v:shape id="_x0000_s2974" type="#_x0000_t75" style="position:absolute;left:8820;top:11750;width:223;height:2763">
              <v:imagedata r:id="rId391" o:title=""/>
            </v:shape>
            <v:shape id="_x0000_s2973" type="#_x0000_t75" style="position:absolute;left:9230;top:11985;width:223;height:2527">
              <v:imagedata r:id="rId392" o:title=""/>
            </v:shape>
            <v:shape id="_x0000_s2972" type="#_x0000_t75" style="position:absolute;left:9645;top:11630;width:218;height:2883">
              <v:imagedata r:id="rId393" o:title=""/>
            </v:shape>
            <v:shape id="_x0000_s2971" type="#_x0000_t75" style="position:absolute;left:10055;top:11395;width:223;height:3118">
              <v:imagedata r:id="rId394" o:title=""/>
            </v:shape>
            <v:shape id="_x0000_s2970" type="#_x0000_t75" style="position:absolute;left:10465;top:11945;width:223;height:2568">
              <v:imagedata r:id="rId395" o:title=""/>
            </v:shape>
            <v:shape id="_x0000_s2969" style="position:absolute;left:4451;top:14401;width:35;height:10" coordorigin="4451,14401" coordsize="35,10" path="m4451,14411r34,l4485,14401r-34,l4451,14411xe" filled="f" stroked="f">
              <v:path arrowok="t"/>
            </v:shape>
            <v:shape id="_x0000_s2968" style="position:absolute;left:6099;top:14401;width:35;height:10" coordorigin="6099,14401" coordsize="35,10" path="m6099,14411r34,l6133,14401r-34,l6099,14411xe" filled="f" stroked="f">
              <v:path arrowok="t"/>
            </v:shape>
            <v:shape id="_x0000_s2967" type="#_x0000_t75" style="position:absolute;left:6923;top:14389;width:35;height:22">
              <v:imagedata r:id="rId155" o:title=""/>
            </v:shape>
            <v:shape id="_x0000_s2966" type="#_x0000_t75" style="position:absolute;left:7335;top:14377;width:35;height:35">
              <v:imagedata r:id="rId158" o:title=""/>
            </v:shape>
            <v:shape id="_x0000_s2965" type="#_x0000_t75" style="position:absolute;left:7747;top:14330;width:35;height:81">
              <v:imagedata r:id="rId396" o:title=""/>
            </v:shape>
            <v:shape id="_x0000_s2964" type="#_x0000_t75" style="position:absolute;left:8159;top:14342;width:35;height:69">
              <v:imagedata r:id="rId397" o:title=""/>
            </v:shape>
            <v:shape id="_x0000_s2963" type="#_x0000_t75" style="position:absolute;left:8571;top:14356;width:35;height:56">
              <v:imagedata r:id="rId398" o:title=""/>
            </v:shape>
            <v:shape id="_x0000_s2962" type="#_x0000_t75" style="position:absolute;left:8983;top:14366;width:35;height:45">
              <v:imagedata r:id="rId156" o:title=""/>
            </v:shape>
            <v:shape id="_x0000_s2961" type="#_x0000_t75" style="position:absolute;left:9395;top:14391;width:35;height:21">
              <v:imagedata r:id="rId399" o:title=""/>
            </v:shape>
            <v:shape id="_x0000_s2960" type="#_x0000_t75" style="position:absolute;left:5730;top:14397;width:35;height:15">
              <v:imagedata r:id="rId161" o:title=""/>
            </v:shape>
            <v:shape id="_x0000_s2959" type="#_x0000_t75" style="position:absolute;left:6142;top:14388;width:35;height:23">
              <v:imagedata r:id="rId400" o:title=""/>
            </v:shape>
            <v:shape id="_x0000_s2958" type="#_x0000_t75" style="position:absolute;left:6554;top:14389;width:35;height:23">
              <v:imagedata r:id="rId401" o:title=""/>
            </v:shape>
            <v:shape id="_x0000_s2957" type="#_x0000_t75" style="position:absolute;left:7378;top:14371;width:35;height:40">
              <v:imagedata r:id="rId402" o:title=""/>
            </v:shape>
            <v:shape id="_x0000_s2956" type="#_x0000_t75" style="position:absolute;left:7790;top:14377;width:35;height:35">
              <v:imagedata r:id="rId403" o:title=""/>
            </v:shape>
            <v:shape id="_x0000_s2955" type="#_x0000_t75" style="position:absolute;left:8202;top:14354;width:35;height:57">
              <v:imagedata r:id="rId404" o:title=""/>
            </v:shape>
            <v:shape id="_x0000_s2954" type="#_x0000_t75" style="position:absolute;left:8614;top:14389;width:35;height:23">
              <v:imagedata r:id="rId405" o:title=""/>
            </v:shape>
            <v:shape id="_x0000_s2953" type="#_x0000_t75" style="position:absolute;left:9026;top:14295;width:35;height:116">
              <v:imagedata r:id="rId406" o:title=""/>
            </v:shape>
            <v:shape id="_x0000_s2952" type="#_x0000_t75" style="position:absolute;left:9438;top:14394;width:35;height:17">
              <v:imagedata r:id="rId161" o:title=""/>
            </v:shape>
            <v:shape id="_x0000_s2951" type="#_x0000_t75" style="position:absolute;left:9850;top:14335;width:35;height:77">
              <v:imagedata r:id="rId407" o:title=""/>
            </v:shape>
            <v:shape id="_x0000_s2950" type="#_x0000_t75" style="position:absolute;left:10262;top:14365;width:35;height:46">
              <v:imagedata r:id="rId408" o:title=""/>
            </v:shape>
            <v:shape id="_x0000_s2949" style="position:absolute;left:5772;top:14403;width:35;height:8" coordorigin="5772,14403" coordsize="35,8" path="m5772,14411r35,l5807,14403r-35,l5772,14411xe" filled="f" stroked="f">
              <v:path arrowok="t"/>
            </v:shape>
            <v:shape id="_x0000_s2948" type="#_x0000_t75" style="position:absolute;left:6184;top:14400;width:35;height:11">
              <v:imagedata r:id="rId409" o:title=""/>
            </v:shape>
            <v:shape id="_x0000_s2947" type="#_x0000_t75" style="position:absolute;left:7008;top:14355;width:35;height:56">
              <v:imagedata r:id="rId410" o:title=""/>
            </v:shape>
            <v:shape id="_x0000_s2946" type="#_x0000_t75" style="position:absolute;left:7421;top:14342;width:35;height:69">
              <v:imagedata r:id="rId411" o:title=""/>
            </v:shape>
            <v:shape id="_x0000_s2945" type="#_x0000_t75" style="position:absolute;left:7833;top:14288;width:35;height:123">
              <v:imagedata r:id="rId412" o:title=""/>
            </v:shape>
            <v:shape id="_x0000_s2944" type="#_x0000_t75" style="position:absolute;left:8245;top:14327;width:35;height:84">
              <v:imagedata r:id="rId413" o:title=""/>
            </v:shape>
            <v:shape id="_x0000_s2943" type="#_x0000_t75" style="position:absolute;left:8657;top:14359;width:35;height:52">
              <v:imagedata r:id="rId414" o:title=""/>
            </v:shape>
            <v:shape id="_x0000_s2942" type="#_x0000_t75" style="position:absolute;left:5815;top:14400;width:35;height:11">
              <v:imagedata r:id="rId415" o:title=""/>
            </v:shape>
            <v:shape id="_x0000_s2941" type="#_x0000_t75" style="position:absolute;left:6227;top:14377;width:35;height:35">
              <v:imagedata r:id="rId416" o:title=""/>
            </v:shape>
            <v:shape id="_x0000_s2940" type="#_x0000_t75" style="position:absolute;left:6639;top:14389;width:35;height:23">
              <v:imagedata r:id="rId415" o:title=""/>
            </v:shape>
            <v:shape id="_x0000_s2939" type="#_x0000_t75" style="position:absolute;left:7051;top:14377;width:35;height:35">
              <v:imagedata r:id="rId417" o:title=""/>
            </v:shape>
            <v:shape id="_x0000_s2938" type="#_x0000_t75" style="position:absolute;left:7875;top:14389;width:35;height:23">
              <v:imagedata r:id="rId415" o:title=""/>
            </v:shape>
            <v:shape id="_x0000_s2937" type="#_x0000_t75" style="position:absolute;left:8287;top:14377;width:35;height:35">
              <v:imagedata r:id="rId418" o:title=""/>
            </v:shape>
            <v:shape id="_x0000_s2936" type="#_x0000_t75" style="position:absolute;left:8699;top:14313;width:35;height:98">
              <v:imagedata r:id="rId419" o:title=""/>
            </v:shape>
            <v:shape id="_x0000_s2935" type="#_x0000_t75" style="position:absolute;left:9111;top:14377;width:35;height:35">
              <v:imagedata r:id="rId418" o:title=""/>
            </v:shape>
            <v:shape id="_x0000_s2934" type="#_x0000_t75" style="position:absolute;left:9523;top:14337;width:35;height:75">
              <v:imagedata r:id="rId420" o:title=""/>
            </v:shape>
            <v:shape id="_x0000_s2933" type="#_x0000_t75" style="position:absolute;left:9935;top:14371;width:35;height:40">
              <v:imagedata r:id="rId421" o:title=""/>
            </v:shape>
            <v:shape id="_x0000_s2932" type="#_x0000_t75" style="position:absolute;left:5858;top:14400;width:35;height:11">
              <v:imagedata r:id="rId422" o:title=""/>
            </v:shape>
            <v:shape id="_x0000_s2931" type="#_x0000_t75" style="position:absolute;left:6270;top:14377;width:35;height:35">
              <v:imagedata r:id="rId423" o:title=""/>
            </v:shape>
            <v:shape id="_x0000_s2930" type="#_x0000_t75" style="position:absolute;left:6682;top:14389;width:35;height:23">
              <v:imagedata r:id="rId424" o:title=""/>
            </v:shape>
            <v:shape id="_x0000_s2929" type="#_x0000_t75" style="position:absolute;left:7094;top:14377;width:35;height:35">
              <v:imagedata r:id="rId183" o:title=""/>
            </v:shape>
            <v:shape id="_x0000_s2928" type="#_x0000_t75" style="position:absolute;left:7918;top:14389;width:35;height:23">
              <v:imagedata r:id="rId422" o:title=""/>
            </v:shape>
            <v:shape id="_x0000_s2927" type="#_x0000_t75" style="position:absolute;left:8330;top:14348;width:35;height:63">
              <v:imagedata r:id="rId425" o:title=""/>
            </v:shape>
            <v:shape id="_x0000_s2926" type="#_x0000_t75" style="position:absolute;left:8742;top:14325;width:35;height:87">
              <v:imagedata r:id="rId426" o:title=""/>
            </v:shape>
            <v:shape id="_x0000_s2925" type="#_x0000_t75" style="position:absolute;left:9154;top:14377;width:35;height:35">
              <v:imagedata r:id="rId427" o:title=""/>
            </v:shape>
            <v:shape id="_x0000_s2924" type="#_x0000_t75" style="position:absolute;left:9566;top:14365;width:35;height:46">
              <v:imagedata r:id="rId428" o:title=""/>
            </v:shape>
            <v:shape id="_x0000_s2923" type="#_x0000_t75" style="position:absolute;left:2605;top:13539;width:35;height:873">
              <v:imagedata r:id="rId429" o:title=""/>
            </v:shape>
            <v:shape id="_x0000_s2922" type="#_x0000_t75" style="position:absolute;left:3017;top:13605;width:35;height:807">
              <v:imagedata r:id="rId430" o:title=""/>
            </v:shape>
            <v:shape id="_x0000_s2921" type="#_x0000_t75" style="position:absolute;left:3429;top:13601;width:35;height:810">
              <v:imagedata r:id="rId431" o:title=""/>
            </v:shape>
            <v:shape id="_x0000_s2920" type="#_x0000_t75" style="position:absolute;left:3841;top:13702;width:35;height:710">
              <v:imagedata r:id="rId432" o:title=""/>
            </v:shape>
            <v:shape id="_x0000_s2919" type="#_x0000_t75" style="position:absolute;left:4253;top:13736;width:35;height:675">
              <v:imagedata r:id="rId433" o:title=""/>
            </v:shape>
            <v:shape id="_x0000_s2918" type="#_x0000_t75" style="position:absolute;left:4665;top:13747;width:35;height:665">
              <v:imagedata r:id="rId434" o:title=""/>
            </v:shape>
            <v:shape id="_x0000_s2917" type="#_x0000_t75" style="position:absolute;left:5077;top:13778;width:35;height:634">
              <v:imagedata r:id="rId435" o:title=""/>
            </v:shape>
            <v:shape id="_x0000_s2916" type="#_x0000_t75" style="position:absolute;left:5489;top:13788;width:35;height:623">
              <v:imagedata r:id="rId436" o:title=""/>
            </v:shape>
            <v:shape id="_x0000_s2915" type="#_x0000_t75" style="position:absolute;left:5901;top:13812;width:35;height:599">
              <v:imagedata r:id="rId437" o:title=""/>
            </v:shape>
            <v:shape id="_x0000_s2914" type="#_x0000_t75" style="position:absolute;left:6313;top:13811;width:35;height:601">
              <v:imagedata r:id="rId438" o:title=""/>
            </v:shape>
            <v:shape id="_x0000_s2913" type="#_x0000_t75" style="position:absolute;left:6725;top:13847;width:35;height:564">
              <v:imagedata r:id="rId439" o:title=""/>
            </v:shape>
            <v:shape id="_x0000_s2912" type="#_x0000_t75" style="position:absolute;left:7137;top:13785;width:35;height:627">
              <v:imagedata r:id="rId440" o:title=""/>
            </v:shape>
            <v:shape id="_x0000_s2911" type="#_x0000_t75" style="position:absolute;left:7549;top:13805;width:35;height:606">
              <v:imagedata r:id="rId441" o:title=""/>
            </v:shape>
            <v:shape id="_x0000_s2910" type="#_x0000_t75" style="position:absolute;left:7961;top:13785;width:35;height:627">
              <v:imagedata r:id="rId440" o:title=""/>
            </v:shape>
            <v:shape id="_x0000_s2909" type="#_x0000_t75" style="position:absolute;left:8373;top:13781;width:35;height:630">
              <v:imagedata r:id="rId435" o:title=""/>
            </v:shape>
            <v:shape id="_x0000_s2908" type="#_x0000_t75" style="position:absolute;left:8785;top:13795;width:35;height:616">
              <v:imagedata r:id="rId442" o:title=""/>
            </v:shape>
            <v:shape id="_x0000_s2907" type="#_x0000_t75" style="position:absolute;left:9197;top:13760;width:35;height:651">
              <v:imagedata r:id="rId443" o:title=""/>
            </v:shape>
            <v:shape id="_x0000_s2906" type="#_x0000_t75" style="position:absolute;left:9609;top:13802;width:35;height:609">
              <v:imagedata r:id="rId444" o:title=""/>
            </v:shape>
            <v:shape id="_x0000_s2905" type="#_x0000_t75" style="position:absolute;left:10021;top:13712;width:35;height:699">
              <v:imagedata r:id="rId445" o:title=""/>
            </v:shape>
            <v:shape id="_x0000_s2904" type="#_x0000_t75" style="position:absolute;left:10433;top:13657;width:35;height:755">
              <v:imagedata r:id="rId446" o:title=""/>
            </v:shape>
            <v:shape id="_x0000_s2903" type="#_x0000_t75" style="position:absolute;left:2648;top:13989;width:35;height:422">
              <v:imagedata r:id="rId447" o:title=""/>
            </v:shape>
            <v:shape id="_x0000_s2902" type="#_x0000_t75" style="position:absolute;left:3060;top:14017;width:35;height:395">
              <v:imagedata r:id="rId448" o:title=""/>
            </v:shape>
            <v:shape id="_x0000_s2901" type="#_x0000_t75" style="position:absolute;left:3472;top:14152;width:35;height:260">
              <v:imagedata r:id="rId449" o:title=""/>
            </v:shape>
            <v:shape id="_x0000_s2900" type="#_x0000_t75" style="position:absolute;left:3884;top:14186;width:35;height:225">
              <v:imagedata r:id="rId450" o:title=""/>
            </v:shape>
            <v:shape id="_x0000_s2899" type="#_x0000_t75" style="position:absolute;left:4296;top:14228;width:35;height:184">
              <v:imagedata r:id="rId451" o:title=""/>
            </v:shape>
            <v:shape id="_x0000_s2898" type="#_x0000_t75" style="position:absolute;left:4708;top:14263;width:35;height:149">
              <v:imagedata r:id="rId452" o:title=""/>
            </v:shape>
            <v:shape id="_x0000_s2897" type="#_x0000_t75" style="position:absolute;left:5120;top:14245;width:35;height:166">
              <v:imagedata r:id="rId453" o:title=""/>
            </v:shape>
            <v:shape id="_x0000_s2896" type="#_x0000_t75" style="position:absolute;left:5532;top:14207;width:35;height:204">
              <v:imagedata r:id="rId454" o:title=""/>
            </v:shape>
            <v:shape id="_x0000_s2895" type="#_x0000_t75" style="position:absolute;left:5944;top:14190;width:35;height:222">
              <v:imagedata r:id="rId455" o:title=""/>
            </v:shape>
            <v:shape id="_x0000_s2894" type="#_x0000_t75" style="position:absolute;left:6356;top:14220;width:35;height:191">
              <v:imagedata r:id="rId456" o:title=""/>
            </v:shape>
            <v:shape id="_x0000_s2893" type="#_x0000_t75" style="position:absolute;left:6768;top:14179;width:35;height:232">
              <v:imagedata r:id="rId457" o:title=""/>
            </v:shape>
            <v:shape id="_x0000_s2892" type="#_x0000_t75" style="position:absolute;left:7180;top:14227;width:35;height:185">
              <v:imagedata r:id="rId212" o:title=""/>
            </v:shape>
            <v:shape id="_x0000_s2891" type="#_x0000_t75" style="position:absolute;left:7592;top:14254;width:35;height:158">
              <v:imagedata r:id="rId458" o:title=""/>
            </v:shape>
            <v:shape id="_x0000_s2890" type="#_x0000_t75" style="position:absolute;left:8004;top:14230;width:35;height:181">
              <v:imagedata r:id="rId459" o:title=""/>
            </v:shape>
            <v:shape id="_x0000_s2889" type="#_x0000_t75" style="position:absolute;left:8416;top:14190;width:35;height:222">
              <v:imagedata r:id="rId460" o:title=""/>
            </v:shape>
            <v:shape id="_x0000_s2888" type="#_x0000_t75" style="position:absolute;left:8828;top:14127;width:35;height:284">
              <v:imagedata r:id="rId461" o:title=""/>
            </v:shape>
            <v:shape id="_x0000_s2887" type="#_x0000_t75" style="position:absolute;left:9240;top:14079;width:35;height:332">
              <v:imagedata r:id="rId462" o:title=""/>
            </v:shape>
            <v:shape id="_x0000_s2886" type="#_x0000_t75" style="position:absolute;left:9652;top:14024;width:35;height:388">
              <v:imagedata r:id="rId463" o:title=""/>
            </v:shape>
            <v:shape id="_x0000_s2885" type="#_x0000_t75" style="position:absolute;left:10064;top:13975;width:35;height:436">
              <v:imagedata r:id="rId464" o:title=""/>
            </v:shape>
            <v:shape id="_x0000_s2884" type="#_x0000_t75" style="position:absolute;left:10476;top:13912;width:35;height:499">
              <v:imagedata r:id="rId465" o:title=""/>
            </v:shape>
            <v:shape id="_x0000_s2883" type="#_x0000_t75" style="position:absolute;left:3515;top:14359;width:35;height:52">
              <v:imagedata r:id="rId466" o:title=""/>
            </v:shape>
            <v:shape id="_x0000_s2882" type="#_x0000_t75" style="position:absolute;left:3927;top:14342;width:35;height:69">
              <v:imagedata r:id="rId467" o:title=""/>
            </v:shape>
            <v:shape id="_x0000_s2881" type="#_x0000_t75" style="position:absolute;left:4751;top:14308;width:35;height:104">
              <v:imagedata r:id="rId468" o:title=""/>
            </v:shape>
            <v:shape id="_x0000_s2880" type="#_x0000_t75" style="position:absolute;left:5163;top:14342;width:35;height:69">
              <v:imagedata r:id="rId467" o:title=""/>
            </v:shape>
            <v:shape id="_x0000_s2879" type="#_x0000_t75" style="position:absolute;left:7223;top:14245;width:35;height:166">
              <v:imagedata r:id="rId469" o:title=""/>
            </v:shape>
            <v:shape id="_x0000_s2878" type="#_x0000_t75" style="position:absolute;left:7635;top:14366;width:35;height:45">
              <v:imagedata r:id="rId470" o:title=""/>
            </v:shape>
            <v:shape id="_x0000_s2877" type="#_x0000_t75" style="position:absolute;left:8047;top:14159;width:35;height:253">
              <v:imagedata r:id="rId471" o:title=""/>
            </v:shape>
            <v:shape id="_x0000_s2876" type="#_x0000_t75" style="position:absolute;left:8871;top:14159;width:35;height:253">
              <v:imagedata r:id="rId471" o:title=""/>
            </v:shape>
            <v:shape id="_x0000_s2875" type="#_x0000_t75" style="position:absolute;left:9695;top:14190;width:35;height:222">
              <v:imagedata r:id="rId472" o:title=""/>
            </v:shape>
            <v:shape id="_x0000_s2874" type="#_x0000_t75" style="position:absolute;left:10519;top:13476;width:35;height:935">
              <v:imagedata r:id="rId473" o:title=""/>
            </v:shape>
            <v:shape id="_x0000_s2873" type="#_x0000_t75" style="position:absolute;left:2733;top:11849;width:35;height:2562">
              <v:imagedata r:id="rId474" o:title=""/>
            </v:shape>
            <v:shape id="_x0000_s2872" type="#_x0000_t75" style="position:absolute;left:3145;top:11988;width:35;height:2424">
              <v:imagedata r:id="rId475" o:title=""/>
            </v:shape>
            <v:shape id="_x0000_s2871" type="#_x0000_t75" style="position:absolute;left:3557;top:12853;width:35;height:1558">
              <v:imagedata r:id="rId476" o:title=""/>
            </v:shape>
            <v:shape id="_x0000_s2870" type="#_x0000_t75" style="position:absolute;left:3970;top:11988;width:35;height:2424">
              <v:imagedata r:id="rId475" o:title=""/>
            </v:shape>
            <v:shape id="_x0000_s2869" type="#_x0000_t75" style="position:absolute;left:4382;top:11814;width:35;height:2597">
              <v:imagedata r:id="rId477" o:title=""/>
            </v:shape>
            <v:shape id="_x0000_s2868" type="#_x0000_t75" style="position:absolute;left:4794;top:12136;width:35;height:2275">
              <v:imagedata r:id="rId478" o:title=""/>
            </v:shape>
            <v:shape id="_x0000_s2867" type="#_x0000_t75" style="position:absolute;left:5206;top:12050;width:35;height:2362">
              <v:imagedata r:id="rId479" o:title=""/>
            </v:shape>
            <v:shape id="_x0000_s2866" type="#_x0000_t75" style="position:absolute;left:5618;top:11908;width:35;height:2503">
              <v:imagedata r:id="rId480" o:title=""/>
            </v:shape>
            <v:shape id="_x0000_s2865" type="#_x0000_t75" style="position:absolute;left:6030;top:11808;width:35;height:2604">
              <v:imagedata r:id="rId481" o:title=""/>
            </v:shape>
            <v:shape id="_x0000_s2864" type="#_x0000_t75" style="position:absolute;left:6442;top:11977;width:35;height:2434">
              <v:imagedata r:id="rId482" o:title=""/>
            </v:shape>
            <v:shape id="_x0000_s2863" type="#_x0000_t75" style="position:absolute;left:6854;top:12150;width:35;height:2261">
              <v:imagedata r:id="rId483" o:title=""/>
            </v:shape>
            <v:shape id="_x0000_s2862" type="#_x0000_t75" style="position:absolute;left:7266;top:11988;width:35;height:2424">
              <v:imagedata r:id="rId484" o:title=""/>
            </v:shape>
            <v:shape id="_x0000_s2861" type="#_x0000_t75" style="position:absolute;left:7678;top:11572;width:35;height:2839">
              <v:imagedata r:id="rId485" o:title=""/>
            </v:shape>
            <v:shape id="_x0000_s2860" type="#_x0000_t75" style="position:absolute;left:8090;top:12046;width:35;height:2365">
              <v:imagedata r:id="rId486" o:title=""/>
            </v:shape>
            <v:shape id="_x0000_s2859" type="#_x0000_t75" style="position:absolute;left:8502;top:11641;width:35;height:2770">
              <v:imagedata r:id="rId487" o:title=""/>
            </v:shape>
            <v:shape id="_x0000_s2858" type="#_x0000_t75" style="position:absolute;left:8914;top:11814;width:35;height:2597">
              <v:imagedata r:id="rId488" o:title=""/>
            </v:shape>
            <v:shape id="_x0000_s2857" type="#_x0000_t75" style="position:absolute;left:9326;top:12050;width:35;height:2362">
              <v:imagedata r:id="rId479" o:title=""/>
            </v:shape>
            <v:shape id="_x0000_s2856" type="#_x0000_t75" style="position:absolute;left:9738;top:11697;width:35;height:2715">
              <v:imagedata r:id="rId489" o:title=""/>
            </v:shape>
            <v:shape id="_x0000_s2855" type="#_x0000_t75" style="position:absolute;left:10150;top:11458;width:35;height:2954">
              <v:imagedata r:id="rId490" o:title=""/>
            </v:shape>
            <v:shape id="_x0000_s2854" type="#_x0000_t75" style="position:absolute;left:10562;top:12008;width:35;height:2403">
              <v:imagedata r:id="rId491" o:title=""/>
            </v:shape>
            <v:shape id="_x0000_s2853" style="position:absolute;left:2373;top:14411;width:8240;height:0" coordorigin="2373,14411" coordsize="8240,0" path="m2373,14411r8241,e" filled="f" strokecolor="#d9d9d9" strokeweight="1pt">
              <v:path arrowok="t"/>
            </v:shape>
            <v:shape id="_x0000_s2852" type="#_x0000_t75" style="position:absolute;left:1922;top:14833;width:99;height:99">
              <v:imagedata r:id="rId492" o:title=""/>
            </v:shape>
            <v:shape id="_x0000_s2851" type="#_x0000_t75" style="position:absolute;left:3670;top:14833;width:99;height:99">
              <v:imagedata r:id="rId493" o:title=""/>
            </v:shape>
            <v:shape id="_x0000_s2850" type="#_x0000_t75" style="position:absolute;left:5419;top:14833;width:99;height:99">
              <v:imagedata r:id="rId494" o:title=""/>
            </v:shape>
            <v:shape id="_x0000_s2849" type="#_x0000_t75" style="position:absolute;left:7167;top:14833;width:99;height:99">
              <v:imagedata r:id="rId495" o:title=""/>
            </v:shape>
            <v:shape id="_x0000_s2848" type="#_x0000_t75" style="position:absolute;left:8916;top:14833;width:99;height:99">
              <v:imagedata r:id="rId496" o:title=""/>
            </v:shape>
            <v:shape id="_x0000_s2847" type="#_x0000_t75" style="position:absolute;left:1922;top:15052;width:99;height:99">
              <v:imagedata r:id="rId497" o:title=""/>
            </v:shape>
            <v:shape id="_x0000_s2846" type="#_x0000_t75" style="position:absolute;left:3670;top:15052;width:99;height:99">
              <v:imagedata r:id="rId498" o:title=""/>
            </v:shape>
            <v:shape id="_x0000_s2845" type="#_x0000_t75" style="position:absolute;left:5419;top:15052;width:99;height:99">
              <v:imagedata r:id="rId499" o:title=""/>
            </v:shape>
            <v:shape id="_x0000_s2844" type="#_x0000_t75" style="position:absolute;left:7167;top:15052;width:99;height:99">
              <v:imagedata r:id="rId500" o:title=""/>
            </v:shape>
            <v:shape id="_x0000_s2843" style="position:absolute;left:1440;top:11161;width:9338;height:4124" coordorigin="1440,11161" coordsize="9338,4124" path="m1440,15285r9338,l10778,11161r-9338,l1440,15285xe" filled="f" strokecolor="#d9d9d9">
              <v:path arrowok="t"/>
            </v:shape>
            <w10:wrap anchorx="page" anchory="page"/>
          </v:group>
        </w:pict>
      </w:r>
      <w:r>
        <w:pict w14:anchorId="7CBCBA01">
          <v:group id="_x0000_s2562" style="position:absolute;left:0;text-align:left;margin-left:71.5pt;margin-top:313.75pt;width:462.35pt;height:173.65pt;z-index:-5252;mso-position-horizontal-relative:page;mso-position-vertical-relative:page" coordorigin="1430,6275" coordsize="9247,3473">
            <v:shape id="_x0000_s2841" style="position:absolute;left:1440;top:6285;width:9227;height:3453" coordorigin="1440,6285" coordsize="9227,3453" path="m1440,9738r9227,l10667,6285r-9227,l1440,9738xe" filled="f" strokeweight=".14pt">
              <v:path arrowok="t"/>
            </v:shape>
            <v:shape id="_x0000_s2840" style="position:absolute;left:1440;top:6285;width:9227;height:3453" coordorigin="1440,6285" coordsize="9227,3453" path="m1440,9738r9227,l10667,6285r-9227,l1440,9738xe" stroked="f">
              <v:path arrowok="t"/>
            </v:shape>
            <v:shape id="_x0000_s2839" style="position:absolute;left:2506;top:8475;width:8012;height:0" coordorigin="2506,8475" coordsize="8012,0" path="m2506,8475r8012,e" filled="f" strokecolor="#d9d9d9">
              <v:path arrowok="t"/>
            </v:shape>
            <v:shape id="_x0000_s2838" style="position:absolute;left:2506;top:7955;width:8012;height:0" coordorigin="2506,7955" coordsize="8012,0" path="m2506,7955r8012,e" filled="f" strokecolor="#d9d9d9">
              <v:path arrowok="t"/>
            </v:shape>
            <v:shape id="_x0000_s2837" style="position:absolute;left:2506;top:7435;width:8012;height:0" coordorigin="2506,7435" coordsize="8012,0" path="m2506,7435r8012,e" filled="f" strokecolor="#d9d9d9">
              <v:path arrowok="t"/>
            </v:shape>
            <v:shape id="_x0000_s2836" style="position:absolute;left:2506;top:6915;width:8012;height:0" coordorigin="2506,6915" coordsize="8012,0" path="m2506,6915r8012,e" filled="f" strokecolor="#d9d9d9">
              <v:path arrowok="t"/>
            </v:shape>
            <v:shape id="_x0000_s2835" style="position:absolute;left:2506;top:6395;width:8012;height:0" coordorigin="2506,6395" coordsize="8012,0" path="m2506,6395r8012,e" filled="f" strokecolor="#d9d9d9">
              <v:path arrowok="t"/>
            </v:shape>
            <v:shape id="_x0000_s2834" type="#_x0000_t75" style="position:absolute;left:5635;top:8925;width:218;height:168">
              <v:imagedata r:id="rId501" o:title=""/>
            </v:shape>
            <v:shape id="_x0000_s2833" type="#_x0000_t75" style="position:absolute;left:6035;top:8925;width:218;height:168">
              <v:imagedata r:id="rId502" o:title=""/>
            </v:shape>
            <v:shape id="_x0000_s2832" type="#_x0000_t75" style="position:absolute;left:6435;top:8925;width:223;height:168">
              <v:imagedata r:id="rId503" o:title=""/>
            </v:shape>
            <v:shape id="_x0000_s2831" type="#_x0000_t75" style="position:absolute;left:6835;top:8925;width:223;height:168">
              <v:imagedata r:id="rId504" o:title=""/>
            </v:shape>
            <v:shape id="_x0000_s2830" type="#_x0000_t75" style="position:absolute;left:7635;top:8925;width:223;height:168">
              <v:imagedata r:id="rId505" o:title=""/>
            </v:shape>
            <v:shape id="_x0000_s2829" type="#_x0000_t75" style="position:absolute;left:8035;top:8925;width:223;height:168">
              <v:imagedata r:id="rId506" o:title=""/>
            </v:shape>
            <v:shape id="_x0000_s2828" type="#_x0000_t75" style="position:absolute;left:8435;top:8925;width:223;height:168">
              <v:imagedata r:id="rId507" o:title=""/>
            </v:shape>
            <v:shape id="_x0000_s2827" type="#_x0000_t75" style="position:absolute;left:8840;top:8920;width:218;height:173">
              <v:imagedata r:id="rId508" o:title=""/>
            </v:shape>
            <v:shape id="_x0000_s2826" type="#_x0000_t75" style="position:absolute;left:9240;top:8925;width:218;height:168">
              <v:imagedata r:id="rId509" o:title=""/>
            </v:shape>
            <v:shape id="_x0000_s2825" type="#_x0000_t75" style="position:absolute;left:9640;top:8920;width:218;height:173">
              <v:imagedata r:id="rId510" o:title=""/>
            </v:shape>
            <v:shape id="_x0000_s2824" type="#_x0000_t75" style="position:absolute;left:10040;top:8890;width:223;height:203">
              <v:imagedata r:id="rId511" o:title=""/>
            </v:shape>
            <v:shape id="_x0000_s2823" type="#_x0000_t75" style="position:absolute;left:2470;top:8925;width:223;height:168">
              <v:imagedata r:id="rId504" o:title=""/>
            </v:shape>
            <v:shape id="_x0000_s2822" type="#_x0000_t75" style="position:absolute;left:2870;top:8925;width:223;height:168">
              <v:imagedata r:id="rId512" o:title=""/>
            </v:shape>
            <v:shape id="_x0000_s2821" type="#_x0000_t75" style="position:absolute;left:3270;top:8925;width:223;height:168">
              <v:imagedata r:id="rId505" o:title=""/>
            </v:shape>
            <v:shape id="_x0000_s2820" type="#_x0000_t75" style="position:absolute;left:3670;top:8925;width:223;height:168">
              <v:imagedata r:id="rId506" o:title=""/>
            </v:shape>
            <v:shape id="_x0000_s2819" type="#_x0000_t75" style="position:absolute;left:4070;top:8925;width:223;height:168">
              <v:imagedata r:id="rId507" o:title=""/>
            </v:shape>
            <v:shape id="_x0000_s2818" type="#_x0000_t75" style="position:absolute;left:4475;top:8925;width:218;height:168">
              <v:imagedata r:id="rId501" o:title=""/>
            </v:shape>
            <v:shape id="_x0000_s2817" type="#_x0000_t75" style="position:absolute;left:4875;top:8925;width:218;height:168">
              <v:imagedata r:id="rId502" o:title=""/>
            </v:shape>
            <v:shape id="_x0000_s2816" type="#_x0000_t75" style="position:absolute;left:5275;top:8925;width:223;height:168">
              <v:imagedata r:id="rId503" o:title=""/>
            </v:shape>
            <v:shape id="_x0000_s2815" type="#_x0000_t75" style="position:absolute;left:5675;top:8915;width:223;height:178">
              <v:imagedata r:id="rId513" o:title=""/>
            </v:shape>
            <v:shape id="_x0000_s2814" type="#_x0000_t75" style="position:absolute;left:6075;top:8910;width:223;height:183">
              <v:imagedata r:id="rId514" o:title=""/>
            </v:shape>
            <v:shape id="_x0000_s2813" type="#_x0000_t75" style="position:absolute;left:6475;top:8910;width:223;height:183">
              <v:imagedata r:id="rId515" o:title=""/>
            </v:shape>
            <v:shape id="_x0000_s2812" type="#_x0000_t75" style="position:absolute;left:6875;top:8925;width:223;height:168">
              <v:imagedata r:id="rId516" o:title=""/>
            </v:shape>
            <v:shape id="_x0000_s2811" type="#_x0000_t75" style="position:absolute;left:7275;top:8900;width:223;height:193">
              <v:imagedata r:id="rId517" o:title=""/>
            </v:shape>
            <v:shape id="_x0000_s2810" type="#_x0000_t75" style="position:absolute;left:7680;top:8900;width:218;height:193">
              <v:imagedata r:id="rId518" o:title=""/>
            </v:shape>
            <v:shape id="_x0000_s2809" type="#_x0000_t75" style="position:absolute;left:8080;top:8885;width:218;height:208">
              <v:imagedata r:id="rId519" o:title=""/>
            </v:shape>
            <v:shape id="_x0000_s2808" type="#_x0000_t75" style="position:absolute;left:8480;top:8910;width:218;height:183">
              <v:imagedata r:id="rId520" o:title=""/>
            </v:shape>
            <v:shape id="_x0000_s2807" type="#_x0000_t75" style="position:absolute;left:8880;top:8840;width:223;height:253">
              <v:imagedata r:id="rId521" o:title=""/>
            </v:shape>
            <v:shape id="_x0000_s2806" type="#_x0000_t75" style="position:absolute;left:9280;top:8915;width:223;height:178">
              <v:imagedata r:id="rId522" o:title=""/>
            </v:shape>
            <v:shape id="_x0000_s2805" type="#_x0000_t75" style="position:absolute;left:9680;top:8870;width:223;height:223">
              <v:imagedata r:id="rId523" o:title=""/>
            </v:shape>
            <v:shape id="_x0000_s2804" type="#_x0000_t75" style="position:absolute;left:10080;top:8895;width:223;height:198">
              <v:imagedata r:id="rId524" o:title=""/>
            </v:shape>
            <v:shape id="_x0000_s2803" type="#_x0000_t75" style="position:absolute;left:3715;top:8925;width:218;height:168">
              <v:imagedata r:id="rId509" o:title=""/>
            </v:shape>
            <v:shape id="_x0000_s2802" type="#_x0000_t75" style="position:absolute;left:4915;top:8925;width:223;height:168">
              <v:imagedata r:id="rId525" o:title=""/>
            </v:shape>
            <v:shape id="_x0000_s2801" type="#_x0000_t75" style="position:absolute;left:5715;top:8920;width:223;height:173">
              <v:imagedata r:id="rId526" o:title=""/>
            </v:shape>
            <v:shape id="_x0000_s2800" type="#_x0000_t75" style="position:absolute;left:6115;top:8920;width:223;height:173">
              <v:imagedata r:id="rId527" o:title=""/>
            </v:shape>
            <v:shape id="_x0000_s2799" type="#_x0000_t75" style="position:absolute;left:6920;top:8885;width:218;height:208">
              <v:imagedata r:id="rId528" o:title=""/>
            </v:shape>
            <v:shape id="_x0000_s2798" type="#_x0000_t75" style="position:absolute;left:7320;top:8875;width:218;height:218">
              <v:imagedata r:id="rId529" o:title=""/>
            </v:shape>
            <v:shape id="_x0000_s2797" type="#_x0000_t75" style="position:absolute;left:7720;top:8835;width:223;height:258">
              <v:imagedata r:id="rId530" o:title=""/>
            </v:shape>
            <v:shape id="_x0000_s2796" type="#_x0000_t75" style="position:absolute;left:8120;top:8865;width:223;height:228">
              <v:imagedata r:id="rId531" o:title=""/>
            </v:shape>
            <v:shape id="_x0000_s2795" type="#_x0000_t75" style="position:absolute;left:8520;top:8890;width:223;height:203">
              <v:imagedata r:id="rId532" o:title=""/>
            </v:shape>
            <v:shape id="_x0000_s2794" type="#_x0000_t75" style="position:absolute;left:3355;top:8925;width:223;height:168">
              <v:imagedata r:id="rId503" o:title=""/>
            </v:shape>
            <v:shape id="_x0000_s2793" type="#_x0000_t75" style="position:absolute;left:3755;top:8925;width:223;height:168">
              <v:imagedata r:id="rId533" o:title=""/>
            </v:shape>
            <v:shape id="_x0000_s2792" type="#_x0000_t75" style="position:absolute;left:4555;top:8920;width:223;height:173">
              <v:imagedata r:id="rId534" o:title=""/>
            </v:shape>
            <v:shape id="_x0000_s2791" type="#_x0000_t75" style="position:absolute;left:4955;top:8925;width:223;height:168">
              <v:imagedata r:id="rId506" o:title=""/>
            </v:shape>
            <v:shape id="_x0000_s2790" type="#_x0000_t75" style="position:absolute;left:5760;top:8920;width:218;height:173">
              <v:imagedata r:id="rId508" o:title=""/>
            </v:shape>
            <v:shape id="_x0000_s2789" type="#_x0000_t75" style="position:absolute;left:6160;top:8890;width:218;height:203">
              <v:imagedata r:id="rId535" o:title=""/>
            </v:shape>
            <v:shape id="_x0000_s2788" type="#_x0000_t75" style="position:absolute;left:6560;top:8900;width:223;height:193">
              <v:imagedata r:id="rId536" o:title=""/>
            </v:shape>
            <v:shape id="_x0000_s2787" type="#_x0000_t75" style="position:absolute;left:6960;top:8925;width:223;height:168">
              <v:imagedata r:id="rId533" o:title=""/>
            </v:shape>
            <v:shape id="_x0000_s2786" type="#_x0000_t75" style="position:absolute;left:7360;top:8910;width:223;height:183">
              <v:imagedata r:id="rId537" o:title=""/>
            </v:shape>
            <v:shape id="_x0000_s2785" type="#_x0000_t75" style="position:absolute;left:7760;top:8910;width:223;height:183">
              <v:imagedata r:id="rId538" o:title=""/>
            </v:shape>
            <v:shape id="_x0000_s2784" type="#_x0000_t75" style="position:absolute;left:8160;top:8900;width:223;height:193">
              <v:imagedata r:id="rId539" o:title=""/>
            </v:shape>
            <v:shape id="_x0000_s2783" type="#_x0000_t75" style="position:absolute;left:8560;top:8855;width:223;height:238">
              <v:imagedata r:id="rId540" o:title=""/>
            </v:shape>
            <v:shape id="_x0000_s2782" type="#_x0000_t75" style="position:absolute;left:8965;top:8900;width:218;height:193">
              <v:imagedata r:id="rId541" o:title=""/>
            </v:shape>
            <v:shape id="_x0000_s2781" type="#_x0000_t75" style="position:absolute;left:9365;top:8870;width:218;height:223">
              <v:imagedata r:id="rId542" o:title=""/>
            </v:shape>
            <v:shape id="_x0000_s2780" type="#_x0000_t75" style="position:absolute;left:9765;top:8900;width:218;height:193">
              <v:imagedata r:id="rId543" o:title=""/>
            </v:shape>
            <v:shape id="_x0000_s2779" type="#_x0000_t75" style="position:absolute;left:10165;top:8925;width:223;height:168">
              <v:imagedata r:id="rId544" o:title=""/>
            </v:shape>
            <v:shape id="_x0000_s2778" type="#_x0000_t75" style="position:absolute;left:2430;top:8925;width:388;height:168">
              <v:imagedata r:id="rId545" o:title=""/>
            </v:shape>
            <v:shape id="_x0000_s2777" type="#_x0000_t75" style="position:absolute;left:2830;top:8925;width:388;height:168">
              <v:imagedata r:id="rId546" o:title=""/>
            </v:shape>
            <v:shape id="_x0000_s2776" type="#_x0000_t75" style="position:absolute;left:3230;top:8925;width:388;height:168">
              <v:imagedata r:id="rId547" o:title=""/>
            </v:shape>
            <v:shape id="_x0000_s2775" type="#_x0000_t75" style="position:absolute;left:3630;top:8925;width:388;height:168">
              <v:imagedata r:id="rId548" o:title=""/>
            </v:shape>
            <v:shape id="_x0000_s2774" type="#_x0000_t75" style="position:absolute;left:4030;top:8925;width:388;height:168">
              <v:imagedata r:id="rId549" o:title=""/>
            </v:shape>
            <v:shape id="_x0000_s2773" type="#_x0000_t75" style="position:absolute;left:4430;top:8925;width:388;height:168">
              <v:imagedata r:id="rId550" o:title=""/>
            </v:shape>
            <v:shape id="_x0000_s2772" type="#_x0000_t75" style="position:absolute;left:4830;top:8925;width:388;height:168">
              <v:imagedata r:id="rId551" o:title=""/>
            </v:shape>
            <v:shape id="_x0000_s2771" type="#_x0000_t75" style="position:absolute;left:5230;top:8925;width:393;height:168">
              <v:imagedata r:id="rId552" o:title=""/>
            </v:shape>
            <v:shape id="_x0000_s2770" type="#_x0000_t75" style="position:absolute;left:5800;top:8920;width:223;height:173">
              <v:imagedata r:id="rId553" o:title=""/>
            </v:shape>
            <v:shape id="_x0000_s2769" type="#_x0000_t75" style="position:absolute;left:6200;top:8900;width:223;height:193">
              <v:imagedata r:id="rId554" o:title=""/>
            </v:shape>
            <v:shape id="_x0000_s2768" type="#_x0000_t75" style="position:absolute;left:6600;top:8910;width:223;height:183">
              <v:imagedata r:id="rId515" o:title=""/>
            </v:shape>
            <v:shape id="_x0000_s2767" type="#_x0000_t75" style="position:absolute;left:7000;top:8900;width:223;height:193">
              <v:imagedata r:id="rId555" o:title=""/>
            </v:shape>
            <v:shape id="_x0000_s2766" type="#_x0000_t75" style="position:absolute;left:7235;top:8925;width:388;height:168">
              <v:imagedata r:id="rId556" o:title=""/>
            </v:shape>
            <v:shape id="_x0000_s2765" type="#_x0000_t75" style="position:absolute;left:7805;top:8910;width:218;height:183">
              <v:imagedata r:id="rId557" o:title=""/>
            </v:shape>
            <v:shape id="_x0000_s2764" type="#_x0000_t75" style="position:absolute;left:8205;top:8880;width:218;height:213">
              <v:imagedata r:id="rId558" o:title=""/>
            </v:shape>
            <v:shape id="_x0000_s2763" type="#_x0000_t75" style="position:absolute;left:8605;top:8865;width:218;height:228">
              <v:imagedata r:id="rId559" o:title=""/>
            </v:shape>
            <v:shape id="_x0000_s2762" type="#_x0000_t75" style="position:absolute;left:9005;top:8900;width:223;height:193">
              <v:imagedata r:id="rId536" o:title=""/>
            </v:shape>
            <v:shape id="_x0000_s2761" type="#_x0000_t75" style="position:absolute;left:9405;top:8895;width:223;height:198">
              <v:imagedata r:id="rId560" o:title=""/>
            </v:shape>
            <v:shape id="_x0000_s2760" type="#_x0000_t75" style="position:absolute;left:9805;top:8925;width:223;height:168">
              <v:imagedata r:id="rId512" o:title=""/>
            </v:shape>
            <v:shape id="_x0000_s2759" type="#_x0000_t75" style="position:absolute;left:10205;top:8925;width:223;height:168">
              <v:imagedata r:id="rId505" o:title=""/>
            </v:shape>
            <v:shape id="_x0000_s2758" type="#_x0000_t75" style="position:absolute;left:2635;top:8275;width:223;height:818">
              <v:imagedata r:id="rId561" o:title=""/>
            </v:shape>
            <v:shape id="_x0000_s2757" type="#_x0000_t75" style="position:absolute;left:3035;top:8325;width:223;height:768">
              <v:imagedata r:id="rId562" o:title=""/>
            </v:shape>
            <v:shape id="_x0000_s2756" type="#_x0000_t75" style="position:absolute;left:3440;top:8320;width:218;height:773">
              <v:imagedata r:id="rId563" o:title=""/>
            </v:shape>
            <v:shape id="_x0000_s2755" type="#_x0000_t75" style="position:absolute;left:3840;top:8395;width:218;height:698">
              <v:imagedata r:id="rId564" o:title=""/>
            </v:shape>
            <v:shape id="_x0000_s2754" type="#_x0000_t75" style="position:absolute;left:4240;top:8420;width:218;height:673">
              <v:imagedata r:id="rId565" o:title=""/>
            </v:shape>
            <v:shape id="_x0000_s2753" type="#_x0000_t75" style="position:absolute;left:4640;top:8430;width:223;height:663">
              <v:imagedata r:id="rId566" o:title=""/>
            </v:shape>
            <v:shape id="_x0000_s2752" type="#_x0000_t75" style="position:absolute;left:5040;top:8455;width:223;height:638">
              <v:imagedata r:id="rId567" o:title=""/>
            </v:shape>
            <v:shape id="_x0000_s2751" type="#_x0000_t75" style="position:absolute;left:5440;top:8460;width:223;height:633">
              <v:imagedata r:id="rId568" o:title=""/>
            </v:shape>
            <v:shape id="_x0000_s2750" type="#_x0000_t75" style="position:absolute;left:5840;top:8480;width:223;height:613">
              <v:imagedata r:id="rId569" o:title=""/>
            </v:shape>
            <v:shape id="_x0000_s2749" type="#_x0000_t75" style="position:absolute;left:6240;top:8475;width:223;height:618">
              <v:imagedata r:id="rId570" o:title=""/>
            </v:shape>
            <v:shape id="_x0000_s2748" type="#_x0000_t75" style="position:absolute;left:6640;top:8505;width:223;height:588">
              <v:imagedata r:id="rId571" o:title=""/>
            </v:shape>
            <v:shape id="_x0000_s2747" type="#_x0000_t75" style="position:absolute;left:7045;top:8460;width:218;height:633">
              <v:imagedata r:id="rId572" o:title=""/>
            </v:shape>
            <v:shape id="_x0000_s2746" type="#_x0000_t75" style="position:absolute;left:7445;top:8475;width:218;height:618">
              <v:imagedata r:id="rId573" o:title=""/>
            </v:shape>
            <v:shape id="_x0000_s2745" type="#_x0000_t75" style="position:absolute;left:7845;top:8460;width:223;height:633">
              <v:imagedata r:id="rId574" o:title=""/>
            </v:shape>
            <v:shape id="_x0000_s2744" type="#_x0000_t75" style="position:absolute;left:8245;top:8455;width:223;height:638">
              <v:imagedata r:id="rId575" o:title=""/>
            </v:shape>
            <v:shape id="_x0000_s2743" type="#_x0000_t75" style="position:absolute;left:8645;top:8465;width:223;height:628">
              <v:imagedata r:id="rId576" o:title=""/>
            </v:shape>
            <v:shape id="_x0000_s2742" type="#_x0000_t75" style="position:absolute;left:9045;top:8440;width:223;height:653">
              <v:imagedata r:id="rId577" o:title=""/>
            </v:shape>
            <v:shape id="_x0000_s2741" type="#_x0000_t75" style="position:absolute;left:9445;top:8470;width:223;height:623">
              <v:imagedata r:id="rId578" o:title=""/>
            </v:shape>
            <v:shape id="_x0000_s2740" type="#_x0000_t75" style="position:absolute;left:9845;top:8405;width:223;height:688">
              <v:imagedata r:id="rId579" o:title=""/>
            </v:shape>
            <v:shape id="_x0000_s2739" type="#_x0000_t75" style="position:absolute;left:10250;top:8360;width:218;height:733">
              <v:imagedata r:id="rId580" o:title=""/>
            </v:shape>
            <v:shape id="_x0000_s2738" type="#_x0000_t75" style="position:absolute;left:2680;top:8610;width:218;height:483">
              <v:imagedata r:id="rId581" o:title=""/>
            </v:shape>
            <v:shape id="_x0000_s2737" type="#_x0000_t75" style="position:absolute;left:3080;top:8630;width:218;height:463">
              <v:imagedata r:id="rId582" o:title=""/>
            </v:shape>
            <v:shape id="_x0000_s2736" type="#_x0000_t75" style="position:absolute;left:3480;top:8735;width:223;height:358">
              <v:imagedata r:id="rId583" o:title=""/>
            </v:shape>
            <v:shape id="_x0000_s2735" type="#_x0000_t75" style="position:absolute;left:3880;top:8760;width:223;height:333">
              <v:imagedata r:id="rId584" o:title=""/>
            </v:shape>
            <v:shape id="_x0000_s2734" type="#_x0000_t75" style="position:absolute;left:4280;top:8790;width:223;height:303">
              <v:imagedata r:id="rId585" o:title=""/>
            </v:shape>
            <v:shape id="_x0000_s2733" type="#_x0000_t75" style="position:absolute;left:4680;top:8815;width:223;height:278">
              <v:imagedata r:id="rId586" o:title=""/>
            </v:shape>
            <v:shape id="_x0000_s2732" type="#_x0000_t75" style="position:absolute;left:5080;top:8805;width:223;height:288">
              <v:imagedata r:id="rId587" o:title=""/>
            </v:shape>
            <v:shape id="_x0000_s2731" type="#_x0000_t75" style="position:absolute;left:5480;top:8775;width:223;height:318">
              <v:imagedata r:id="rId588" o:title=""/>
            </v:shape>
            <v:shape id="_x0000_s2730" type="#_x0000_t75" style="position:absolute;left:5885;top:8760;width:218;height:333">
              <v:imagedata r:id="rId589" o:title=""/>
            </v:shape>
            <v:shape id="_x0000_s2729" type="#_x0000_t75" style="position:absolute;left:6285;top:8785;width:218;height:308">
              <v:imagedata r:id="rId590" o:title=""/>
            </v:shape>
            <v:shape id="_x0000_s2728" type="#_x0000_t75" style="position:absolute;left:6685;top:8755;width:223;height:338">
              <v:imagedata r:id="rId591" o:title=""/>
            </v:shape>
            <v:shape id="_x0000_s2727" type="#_x0000_t75" style="position:absolute;left:7085;top:8790;width:223;height:303">
              <v:imagedata r:id="rId592" o:title=""/>
            </v:shape>
            <v:shape id="_x0000_s2726" type="#_x0000_t75" style="position:absolute;left:7485;top:8810;width:223;height:283">
              <v:imagedata r:id="rId593" o:title=""/>
            </v:shape>
            <v:shape id="_x0000_s2725" type="#_x0000_t75" style="position:absolute;left:7885;top:8790;width:223;height:303">
              <v:imagedata r:id="rId594" o:title=""/>
            </v:shape>
            <v:shape id="_x0000_s2724" type="#_x0000_t75" style="position:absolute;left:8285;top:8760;width:223;height:333">
              <v:imagedata r:id="rId595" o:title=""/>
            </v:shape>
            <v:shape id="_x0000_s2723" type="#_x0000_t75" style="position:absolute;left:8685;top:8715;width:223;height:378">
              <v:imagedata r:id="rId596" o:title=""/>
            </v:shape>
            <v:shape id="_x0000_s2722" type="#_x0000_t75" style="position:absolute;left:9090;top:8680;width:218;height:413">
              <v:imagedata r:id="rId597" o:title=""/>
            </v:shape>
            <v:shape id="_x0000_s2721" type="#_x0000_t75" style="position:absolute;left:9490;top:8635;width:218;height:458">
              <v:imagedata r:id="rId598" o:title=""/>
            </v:shape>
            <v:shape id="_x0000_s2720" type="#_x0000_t75" style="position:absolute;left:9890;top:8600;width:218;height:493">
              <v:imagedata r:id="rId599" o:title=""/>
            </v:shape>
            <v:shape id="_x0000_s2719" type="#_x0000_t75" style="position:absolute;left:10290;top:8555;width:223;height:538">
              <v:imagedata r:id="rId600" o:title=""/>
            </v:shape>
            <v:shape id="_x0000_s2718" type="#_x0000_t75" style="position:absolute;left:2510;top:8925;width:1023;height:168">
              <v:imagedata r:id="rId601" o:title=""/>
            </v:shape>
            <v:shape id="_x0000_s2717" type="#_x0000_t75" style="position:absolute;left:3520;top:8890;width:223;height:203">
              <v:imagedata r:id="rId602" o:title=""/>
            </v:shape>
            <v:shape id="_x0000_s2716" type="#_x0000_t75" style="position:absolute;left:3920;top:8875;width:223;height:218">
              <v:imagedata r:id="rId603" o:title=""/>
            </v:shape>
            <v:shape id="_x0000_s2715" type="#_x0000_t75" style="position:absolute;left:4115;top:8925;width:623;height:168">
              <v:imagedata r:id="rId604" o:title=""/>
            </v:shape>
            <v:shape id="_x0000_s2714" type="#_x0000_t75" style="position:absolute;left:4725;top:8850;width:218;height:243">
              <v:imagedata r:id="rId605" o:title=""/>
            </v:shape>
            <v:shape id="_x0000_s2713" type="#_x0000_t75" style="position:absolute;left:5125;top:8875;width:218;height:218">
              <v:imagedata r:id="rId529" o:title=""/>
            </v:shape>
            <v:shape id="_x0000_s2712" type="#_x0000_t75" style="position:absolute;left:5315;top:8925;width:433;height:168">
              <v:imagedata r:id="rId606" o:title=""/>
            </v:shape>
            <v:shape id="_x0000_s2711" type="#_x0000_t75" style="position:absolute;left:5925;top:8925;width:223;height:168">
              <v:imagedata r:id="rId533" o:title=""/>
            </v:shape>
            <v:shape id="_x0000_s2710" type="#_x0000_t75" style="position:absolute;left:6325;top:8925;width:623;height:168">
              <v:imagedata r:id="rId607" o:title=""/>
            </v:shape>
            <v:shape id="_x0000_s2709" type="#_x0000_t75" style="position:absolute;left:7125;top:8805;width:223;height:288">
              <v:imagedata r:id="rId608" o:title=""/>
            </v:shape>
            <v:shape id="_x0000_s2708" type="#_x0000_t75" style="position:absolute;left:7525;top:8895;width:223;height:198">
              <v:imagedata r:id="rId609" o:title=""/>
            </v:shape>
            <v:shape id="_x0000_s2707" type="#_x0000_t75" style="position:absolute;left:7930;top:8740;width:218;height:353">
              <v:imagedata r:id="rId610" o:title=""/>
            </v:shape>
            <v:shape id="_x0000_s2706" type="#_x0000_t75" style="position:absolute;left:8330;top:8925;width:218;height:168">
              <v:imagedata r:id="rId509" o:title=""/>
            </v:shape>
            <v:shape id="_x0000_s2705" type="#_x0000_t75" style="position:absolute;left:8730;top:8740;width:218;height:353">
              <v:imagedata r:id="rId611" o:title=""/>
            </v:shape>
            <v:shape id="_x0000_s2704" type="#_x0000_t75" style="position:absolute;left:8920;top:8925;width:623;height:168">
              <v:imagedata r:id="rId612" o:title=""/>
            </v:shape>
            <v:shape id="_x0000_s2703" type="#_x0000_t75" style="position:absolute;left:9530;top:8760;width:223;height:333">
              <v:imagedata r:id="rId613" o:title=""/>
            </v:shape>
            <v:shape id="_x0000_s2702" type="#_x0000_t75" style="position:absolute;left:9720;top:8925;width:623;height:168">
              <v:imagedata r:id="rId614" o:title=""/>
            </v:shape>
            <v:shape id="_x0000_s2701" type="#_x0000_t75" style="position:absolute;left:10330;top:8860;width:223;height:233">
              <v:imagedata r:id="rId615" o:title=""/>
            </v:shape>
            <v:shape id="_x0000_s2700" type="#_x0000_t75" style="position:absolute;left:2760;top:7005;width:223;height:2087">
              <v:imagedata r:id="rId616" o:title=""/>
            </v:shape>
            <v:shape id="_x0000_s2699" type="#_x0000_t75" style="position:absolute;left:3160;top:7110;width:223;height:1983">
              <v:imagedata r:id="rId617" o:title=""/>
            </v:shape>
            <v:shape id="_x0000_s2698" type="#_x0000_t75" style="position:absolute;left:3565;top:7760;width:218;height:1333">
              <v:imagedata r:id="rId618" o:title=""/>
            </v:shape>
            <v:shape id="_x0000_s2697" type="#_x0000_t75" style="position:absolute;left:3965;top:7110;width:218;height:1983">
              <v:imagedata r:id="rId619" o:title=""/>
            </v:shape>
            <v:shape id="_x0000_s2696" type="#_x0000_t75" style="position:absolute;left:4365;top:6980;width:218;height:2112">
              <v:imagedata r:id="rId620" o:title=""/>
            </v:shape>
            <v:shape id="_x0000_s2695" type="#_x0000_t75" style="position:absolute;left:4765;top:7195;width:223;height:1898">
              <v:imagedata r:id="rId621" o:title=""/>
            </v:shape>
            <v:shape id="_x0000_s2694" type="#_x0000_t75" style="position:absolute;left:5165;top:7155;width:223;height:1938">
              <v:imagedata r:id="rId622" o:title=""/>
            </v:shape>
            <v:shape id="_x0000_s2693" type="#_x0000_t75" style="position:absolute;left:5565;top:7050;width:223;height:2042">
              <v:imagedata r:id="rId623" o:title=""/>
            </v:shape>
            <v:shape id="_x0000_s2692" type="#_x0000_t75" style="position:absolute;left:5965;top:6975;width:223;height:2117">
              <v:imagedata r:id="rId624" o:title=""/>
            </v:shape>
            <v:shape id="_x0000_s2691" type="#_x0000_t75" style="position:absolute;left:6365;top:7100;width:223;height:1993">
              <v:imagedata r:id="rId625" o:title=""/>
            </v:shape>
            <v:shape id="_x0000_s2690" type="#_x0000_t75" style="position:absolute;left:6765;top:7230;width:223;height:1863">
              <v:imagedata r:id="rId626" o:title=""/>
            </v:shape>
            <v:shape id="_x0000_s2689" type="#_x0000_t75" style="position:absolute;left:7170;top:7110;width:218;height:1983">
              <v:imagedata r:id="rId627" o:title=""/>
            </v:shape>
            <v:shape id="_x0000_s2688" type="#_x0000_t75" style="position:absolute;left:7570;top:6800;width:218;height:2292">
              <v:imagedata r:id="rId628" o:title=""/>
            </v:shape>
            <v:shape id="_x0000_s2687" type="#_x0000_t75" style="position:absolute;left:7970;top:7155;width:223;height:1938">
              <v:imagedata r:id="rId629" o:title=""/>
            </v:shape>
            <v:shape id="_x0000_s2686" type="#_x0000_t75" style="position:absolute;left:8370;top:6850;width:223;height:2242">
              <v:imagedata r:id="rId630" o:title=""/>
            </v:shape>
            <v:shape id="_x0000_s2685" type="#_x0000_t75" style="position:absolute;left:8770;top:6980;width:223;height:2112">
              <v:imagedata r:id="rId631" o:title=""/>
            </v:shape>
            <v:shape id="_x0000_s2684" type="#_x0000_t75" style="position:absolute;left:9170;top:7155;width:223;height:1938">
              <v:imagedata r:id="rId632" o:title=""/>
            </v:shape>
            <v:shape id="_x0000_s2683" type="#_x0000_t75" style="position:absolute;left:9570;top:6890;width:223;height:2202">
              <v:imagedata r:id="rId633" o:title=""/>
            </v:shape>
            <v:shape id="_x0000_s2682" type="#_x0000_t75" style="position:absolute;left:9970;top:6710;width:223;height:2382">
              <v:imagedata r:id="rId634" o:title=""/>
            </v:shape>
            <v:shape id="_x0000_s2681" type="#_x0000_t75" style="position:absolute;left:10375;top:7125;width:218;height:1968">
              <v:imagedata r:id="rId635" o:title=""/>
            </v:shape>
            <v:shape id="_x0000_s2680" style="position:absolute;left:8933;top:8984;width:34;height:9" coordorigin="8933,8984" coordsize="34,9" path="m8933,8993r33,l8966,8984r-33,l8933,8993xe" filled="f" stroked="f">
              <v:path arrowok="t"/>
            </v:shape>
            <v:shape id="_x0000_s2679" style="position:absolute;left:9734;top:8987;width:34;height:6" coordorigin="9734,8987" coordsize="34,6" path="m9734,8993r33,l9767,8987r-33,l9734,8993xe" filled="f" stroked="f">
              <v:path arrowok="t"/>
            </v:shape>
            <v:shape id="_x0000_s2678" type="#_x0000_t75" style="position:absolute;left:10134;top:8955;width:34;height:38">
              <v:imagedata r:id="rId636" o:title=""/>
            </v:shape>
            <v:shape id="_x0000_s2677" style="position:absolute;left:5770;top:8982;width:34;height:11" coordorigin="5770,8982" coordsize="34,11" path="m5770,8993r33,l5803,8982r-33,l5770,8993xe" filled="f" stroked="f">
              <v:path arrowok="t"/>
            </v:shape>
            <v:shape id="_x0000_s2676" type="#_x0000_t75" style="position:absolute;left:6170;top:8975;width:34;height:17">
              <v:imagedata r:id="rId399" o:title=""/>
            </v:shape>
            <v:shape id="_x0000_s2675" type="#_x0000_t75" style="position:absolute;left:6571;top:8976;width:34;height:17">
              <v:imagedata r:id="rId401" o:title=""/>
            </v:shape>
            <v:shape id="_x0000_s2674" type="#_x0000_t75" style="position:absolute;left:7372;top:8963;width:34;height:30">
              <v:imagedata r:id="rId637" o:title=""/>
            </v:shape>
            <v:shape id="_x0000_s2673" type="#_x0000_t75" style="position:absolute;left:7773;top:8967;width:34;height:26">
              <v:imagedata r:id="rId638" o:title=""/>
            </v:shape>
            <v:shape id="_x0000_s2672" type="#_x0000_t75" style="position:absolute;left:8173;top:8950;width:34;height:43">
              <v:imagedata r:id="rId408" o:title=""/>
            </v:shape>
            <v:shape id="_x0000_s2671" type="#_x0000_t75" style="position:absolute;left:8574;top:8976;width:34;height:17">
              <v:imagedata r:id="rId401" o:title=""/>
            </v:shape>
            <v:shape id="_x0000_s2670" type="#_x0000_t75" style="position:absolute;left:8974;top:8906;width:34;height:87">
              <v:imagedata r:id="rId639" o:title=""/>
            </v:shape>
            <v:shape id="_x0000_s2669" type="#_x0000_t75" style="position:absolute;left:9375;top:8980;width:34;height:13">
              <v:imagedata r:id="rId401" o:title=""/>
            </v:shape>
            <v:shape id="_x0000_s2668" type="#_x0000_t75" style="position:absolute;left:9776;top:8935;width:34;height:57">
              <v:imagedata r:id="rId640" o:title=""/>
            </v:shape>
            <v:shape id="_x0000_s2667" type="#_x0000_t75" style="position:absolute;left:10176;top:8958;width:34;height:35">
              <v:imagedata r:id="rId641" o:title=""/>
            </v:shape>
            <v:shape id="_x0000_s2666" style="position:absolute;left:5811;top:8987;width:34;height:6" coordorigin="5811,8987" coordsize="34,6" path="m5811,8993r34,l5845,8987r-34,l5811,8993xe" filled="f" stroked="f">
              <v:path arrowok="t"/>
            </v:shape>
            <v:shape id="_x0000_s2665" style="position:absolute;left:6212;top:8984;width:34;height:9" coordorigin="6212,8984" coordsize="34,9" path="m6212,8993r33,l6245,8984r-33,l6212,8993xe" filled="f" stroked="f">
              <v:path arrowok="t"/>
            </v:shape>
            <v:shape id="_x0000_s2664" type="#_x0000_t75" style="position:absolute;left:7013;top:8951;width:34;height:42">
              <v:imagedata r:id="rId642" o:title=""/>
            </v:shape>
            <v:shape id="_x0000_s2663" type="#_x0000_t75" style="position:absolute;left:7414;top:8941;width:34;height:52">
              <v:imagedata r:id="rId643" o:title=""/>
            </v:shape>
            <v:shape id="_x0000_s2662" type="#_x0000_t75" style="position:absolute;left:7814;top:8900;width:34;height:92">
              <v:imagedata r:id="rId644" o:title=""/>
            </v:shape>
            <v:shape id="_x0000_s2661" type="#_x0000_t75" style="position:absolute;left:8215;top:8930;width:34;height:63">
              <v:imagedata r:id="rId645" o:title=""/>
            </v:shape>
            <v:shape id="_x0000_s2660" type="#_x0000_t75" style="position:absolute;left:8615;top:8954;width:34;height:39">
              <v:imagedata r:id="rId646" o:title=""/>
            </v:shape>
            <v:shape id="_x0000_s2659" style="position:absolute;left:4651;top:8985;width:34;height:8" coordorigin="4651,8985" coordsize="34,8" path="m4651,8993r34,l4685,8985r-34,l4651,8993xe" filled="f" stroked="f">
              <v:path arrowok="t"/>
            </v:shape>
            <v:shape id="_x0000_s2658" style="position:absolute;left:5853;top:8984;width:34;height:9" coordorigin="5853,8984" coordsize="34,9" path="m5853,8993r33,l5886,8984r-33,l5853,8993xe" filled="f" stroked="f">
              <v:path arrowok="t"/>
            </v:shape>
            <v:shape id="_x0000_s2657" type="#_x0000_t75" style="position:absolute;left:6253;top:8954;width:34;height:39">
              <v:imagedata r:id="rId647" o:title=""/>
            </v:shape>
            <v:shape id="_x0000_s2656" type="#_x0000_t75" style="position:absolute;left:6654;top:8967;width:34;height:26">
              <v:imagedata r:id="rId648" o:title=""/>
            </v:shape>
            <v:shape id="_x0000_s2655" type="#_x0000_t75" style="position:absolute;left:7455;top:8976;width:34;height:17">
              <v:imagedata r:id="rId415" o:title=""/>
            </v:shape>
            <v:shape id="_x0000_s2654" type="#_x0000_t75" style="position:absolute;left:7856;top:8976;width:34;height:17">
              <v:imagedata r:id="rId415" o:title=""/>
            </v:shape>
            <v:shape id="_x0000_s2653" type="#_x0000_t75" style="position:absolute;left:8256;top:8967;width:34;height:26">
              <v:imagedata r:id="rId649" o:title=""/>
            </v:shape>
            <v:shape id="_x0000_s2652" type="#_x0000_t75" style="position:absolute;left:8657;top:8919;width:34;height:74">
              <v:imagedata r:id="rId650" o:title=""/>
            </v:shape>
            <v:shape id="_x0000_s2651" type="#_x0000_t75" style="position:absolute;left:9058;top:8967;width:34;height:26">
              <v:imagedata r:id="rId648" o:title=""/>
            </v:shape>
            <v:shape id="_x0000_s2650" type="#_x0000_t75" style="position:absolute;left:9458;top:8937;width:34;height:56">
              <v:imagedata r:id="rId651" o:title=""/>
            </v:shape>
            <v:shape id="_x0000_s2649" type="#_x0000_t75" style="position:absolute;left:9859;top:8963;width:34;height:30">
              <v:imagedata r:id="rId652" o:title=""/>
            </v:shape>
            <v:shape id="_x0000_s2648" style="position:absolute;left:5895;top:8984;width:34;height:9" coordorigin="5895,8984" coordsize="34,9" path="m5895,8993r33,l5928,8984r-33,l5895,8993xe" filled="f" stroked="f">
              <v:path arrowok="t"/>
            </v:shape>
            <v:shape id="_x0000_s2647" type="#_x0000_t75" style="position:absolute;left:6295;top:8967;width:34;height:26">
              <v:imagedata r:id="rId653" o:title=""/>
            </v:shape>
            <v:shape id="_x0000_s2646" type="#_x0000_t75" style="position:absolute;left:6696;top:8976;width:34;height:17">
              <v:imagedata r:id="rId424" o:title=""/>
            </v:shape>
            <v:shape id="_x0000_s2645" type="#_x0000_t75" style="position:absolute;left:7096;top:8967;width:34;height:26">
              <v:imagedata r:id="rId654" o:title=""/>
            </v:shape>
            <v:shape id="_x0000_s2644" type="#_x0000_t75" style="position:absolute;left:7898;top:8976;width:34;height:17">
              <v:imagedata r:id="rId422" o:title=""/>
            </v:shape>
            <v:shape id="_x0000_s2643" type="#_x0000_t75" style="position:absolute;left:8298;top:8945;width:34;height:48">
              <v:imagedata r:id="rId428" o:title=""/>
            </v:shape>
            <v:shape id="_x0000_s2642" type="#_x0000_t75" style="position:absolute;left:8699;top:8928;width:34;height:65">
              <v:imagedata r:id="rId655" o:title=""/>
            </v:shape>
            <v:shape id="_x0000_s2641" type="#_x0000_t75" style="position:absolute;left:9099;top:8967;width:34;height:26">
              <v:imagedata r:id="rId653" o:title=""/>
            </v:shape>
            <v:shape id="_x0000_s2640" type="#_x0000_t75" style="position:absolute;left:9500;top:8958;width:34;height:35">
              <v:imagedata r:id="rId427" o:title=""/>
            </v:shape>
            <v:shape id="_x0000_s2639" type="#_x0000_t75" style="position:absolute;left:2731;top:8338;width:34;height:655">
              <v:imagedata r:id="rId656" o:title=""/>
            </v:shape>
            <v:shape id="_x0000_s2638" type="#_x0000_t75" style="position:absolute;left:3132;top:8388;width:34;height:605">
              <v:imagedata r:id="rId657" o:title=""/>
            </v:shape>
            <v:shape id="_x0000_s2637" type="#_x0000_t75" style="position:absolute;left:3533;top:8385;width:34;height:608">
              <v:imagedata r:id="rId444" o:title=""/>
            </v:shape>
            <v:shape id="_x0000_s2636" type="#_x0000_t75" style="position:absolute;left:3933;top:8460;width:34;height:533">
              <v:imagedata r:id="rId658" o:title=""/>
            </v:shape>
            <v:shape id="_x0000_s2635" type="#_x0000_t75" style="position:absolute;left:4334;top:8486;width:34;height:507">
              <v:imagedata r:id="rId659" o:title=""/>
            </v:shape>
            <v:shape id="_x0000_s2634" type="#_x0000_t75" style="position:absolute;left:4734;top:8494;width:34;height:499">
              <v:imagedata r:id="rId660" o:title=""/>
            </v:shape>
            <v:shape id="_x0000_s2633" type="#_x0000_t75" style="position:absolute;left:5135;top:8517;width:34;height:475">
              <v:imagedata r:id="rId661" o:title=""/>
            </v:shape>
            <v:shape id="_x0000_s2632" type="#_x0000_t75" style="position:absolute;left:5536;top:8525;width:34;height:468">
              <v:imagedata r:id="rId662" o:title=""/>
            </v:shape>
            <v:shape id="_x0000_s2631" type="#_x0000_t75" style="position:absolute;left:5936;top:8543;width:34;height:449">
              <v:imagedata r:id="rId663" o:title=""/>
            </v:shape>
            <v:shape id="_x0000_s2630" type="#_x0000_t75" style="position:absolute;left:6337;top:8542;width:34;height:451">
              <v:imagedata r:id="rId664" o:title=""/>
            </v:shape>
            <v:shape id="_x0000_s2629" type="#_x0000_t75" style="position:absolute;left:6737;top:8569;width:34;height:423">
              <v:imagedata r:id="rId665" o:title=""/>
            </v:shape>
            <v:shape id="_x0000_s2628" type="#_x0000_t75" style="position:absolute;left:7138;top:8523;width:34;height:470">
              <v:imagedata r:id="rId666" o:title=""/>
            </v:shape>
            <v:shape id="_x0000_s2627" type="#_x0000_t75" style="position:absolute;left:7539;top:8538;width:34;height:455">
              <v:imagedata r:id="rId667" o:title=""/>
            </v:shape>
            <v:shape id="_x0000_s2626" type="#_x0000_t75" style="position:absolute;left:7939;top:8523;width:34;height:470">
              <v:imagedata r:id="rId668" o:title=""/>
            </v:shape>
            <v:shape id="_x0000_s2625" type="#_x0000_t75" style="position:absolute;left:8340;top:8520;width:34;height:473">
              <v:imagedata r:id="rId669" o:title=""/>
            </v:shape>
            <v:shape id="_x0000_s2624" type="#_x0000_t75" style="position:absolute;left:8740;top:8530;width:34;height:462">
              <v:imagedata r:id="rId662" o:title=""/>
            </v:shape>
            <v:shape id="_x0000_s2623" type="#_x0000_t75" style="position:absolute;left:9141;top:8504;width:34;height:488">
              <v:imagedata r:id="rId670" o:title=""/>
            </v:shape>
            <v:shape id="_x0000_s2622" type="#_x0000_t75" style="position:absolute;left:9542;top:8536;width:34;height:457">
              <v:imagedata r:id="rId671" o:title=""/>
            </v:shape>
            <v:shape id="_x0000_s2621" type="#_x0000_t75" style="position:absolute;left:9942;top:8468;width:34;height:525">
              <v:imagedata r:id="rId672" o:title=""/>
            </v:shape>
            <v:shape id="_x0000_s2620" type="#_x0000_t75" style="position:absolute;left:10343;top:8427;width:34;height:566">
              <v:imagedata r:id="rId673" o:title=""/>
            </v:shape>
            <v:shape id="_x0000_s2619" type="#_x0000_t75" style="position:absolute;left:2773;top:8676;width:34;height:317">
              <v:imagedata r:id="rId674" o:title=""/>
            </v:shape>
            <v:shape id="_x0000_s2618" type="#_x0000_t75" style="position:absolute;left:3174;top:8697;width:34;height:296">
              <v:imagedata r:id="rId675" o:title=""/>
            </v:shape>
            <v:shape id="_x0000_s2617" type="#_x0000_t75" style="position:absolute;left:3574;top:8798;width:34;height:195">
              <v:imagedata r:id="rId676" o:title=""/>
            </v:shape>
            <v:shape id="_x0000_s2616" type="#_x0000_t75" style="position:absolute;left:3975;top:8824;width:34;height:169">
              <v:imagedata r:id="rId677" o:title=""/>
            </v:shape>
            <v:shape id="_x0000_s2615" type="#_x0000_t75" style="position:absolute;left:4376;top:8855;width:34;height:138">
              <v:imagedata r:id="rId678" o:title=""/>
            </v:shape>
            <v:shape id="_x0000_s2614" type="#_x0000_t75" style="position:absolute;left:4776;top:8881;width:34;height:112">
              <v:imagedata r:id="rId679" o:title=""/>
            </v:shape>
            <v:shape id="_x0000_s2613" type="#_x0000_t75" style="position:absolute;left:5177;top:8868;width:34;height:125">
              <v:imagedata r:id="rId680" o:title=""/>
            </v:shape>
            <v:shape id="_x0000_s2612" type="#_x0000_t75" style="position:absolute;left:5577;top:8840;width:34;height:153">
              <v:imagedata r:id="rId681" o:title=""/>
            </v:shape>
            <v:shape id="_x0000_s2611" type="#_x0000_t75" style="position:absolute;left:5978;top:8827;width:34;height:166">
              <v:imagedata r:id="rId682" o:title=""/>
            </v:shape>
            <v:shape id="_x0000_s2610" type="#_x0000_t75" style="position:absolute;left:6379;top:8849;width:34;height:143">
              <v:imagedata r:id="rId683" o:title=""/>
            </v:shape>
            <v:shape id="_x0000_s2609" type="#_x0000_t75" style="position:absolute;left:6779;top:8819;width:34;height:174">
              <v:imagedata r:id="rId684" o:title=""/>
            </v:shape>
            <v:shape id="_x0000_s2608" type="#_x0000_t75" style="position:absolute;left:7180;top:8854;width:34;height:138">
              <v:imagedata r:id="rId685" o:title=""/>
            </v:shape>
            <v:shape id="_x0000_s2607" type="#_x0000_t75" style="position:absolute;left:7580;top:8874;width:34;height:118">
              <v:imagedata r:id="rId686" o:title=""/>
            </v:shape>
            <v:shape id="_x0000_s2606" type="#_x0000_t75" style="position:absolute;left:7981;top:8857;width:34;height:136">
              <v:imagedata r:id="rId678" o:title=""/>
            </v:shape>
            <v:shape id="_x0000_s2605" type="#_x0000_t75" style="position:absolute;left:8381;top:8827;width:34;height:166">
              <v:imagedata r:id="rId682" o:title=""/>
            </v:shape>
            <v:shape id="_x0000_s2604" type="#_x0000_t75" style="position:absolute;left:8782;top:8780;width:34;height:213">
              <v:imagedata r:id="rId687" o:title=""/>
            </v:shape>
            <v:shape id="_x0000_s2603" type="#_x0000_t75" style="position:absolute;left:9183;top:8743;width:34;height:249">
              <v:imagedata r:id="rId688" o:title=""/>
            </v:shape>
            <v:shape id="_x0000_s2602" type="#_x0000_t75" style="position:absolute;left:9583;top:8702;width:34;height:291">
              <v:imagedata r:id="rId689" o:title=""/>
            </v:shape>
            <v:shape id="_x0000_s2601" type="#_x0000_t75" style="position:absolute;left:9984;top:8665;width:34;height:327">
              <v:imagedata r:id="rId462" o:title=""/>
            </v:shape>
            <v:shape id="_x0000_s2600" type="#_x0000_t75" style="position:absolute;left:10384;top:8618;width:34;height:375">
              <v:imagedata r:id="rId690" o:title=""/>
            </v:shape>
            <v:shape id="_x0000_s2599" type="#_x0000_t75" style="position:absolute;left:3616;top:8954;width:34;height:39">
              <v:imagedata r:id="rId691" o:title=""/>
            </v:shape>
            <v:shape id="_x0000_s2598" type="#_x0000_t75" style="position:absolute;left:4017;top:8941;width:34;height:52">
              <v:imagedata r:id="rId692" o:title=""/>
            </v:shape>
            <v:shape id="_x0000_s2597" type="#_x0000_t75" style="position:absolute;left:4818;top:8915;width:34;height:78">
              <v:imagedata r:id="rId693" o:title=""/>
            </v:shape>
            <v:shape id="_x0000_s2596" type="#_x0000_t75" style="position:absolute;left:5218;top:8941;width:34;height:52">
              <v:imagedata r:id="rId692" o:title=""/>
            </v:shape>
            <v:shape id="_x0000_s2595" type="#_x0000_t75" style="position:absolute;left:7221;top:8868;width:34;height:125">
              <v:imagedata r:id="rId694" o:title=""/>
            </v:shape>
            <v:shape id="_x0000_s2594" type="#_x0000_t75" style="position:absolute;left:7622;top:8959;width:34;height:34">
              <v:imagedata r:id="rId695" o:title=""/>
            </v:shape>
            <v:shape id="_x0000_s2593" type="#_x0000_t75" style="position:absolute;left:8023;top:8803;width:34;height:190">
              <v:imagedata r:id="rId696" o:title=""/>
            </v:shape>
            <v:shape id="_x0000_s2592" type="#_x0000_t75" style="position:absolute;left:8824;top:8803;width:34;height:190">
              <v:imagedata r:id="rId696" o:title=""/>
            </v:shape>
            <v:shape id="_x0000_s2591" type="#_x0000_t75" style="position:absolute;left:9625;top:8827;width:34;height:166">
              <v:imagedata r:id="rId469" o:title=""/>
            </v:shape>
            <v:shape id="_x0000_s2590" type="#_x0000_t75" style="position:absolute;left:10426;top:8923;width:34;height:70">
              <v:imagedata r:id="rId467" o:title=""/>
            </v:shape>
            <v:shape id="_x0000_s2589" type="#_x0000_t75" style="position:absolute;left:2856;top:7071;width:34;height:1922">
              <v:imagedata r:id="rId697" o:title=""/>
            </v:shape>
            <v:shape id="_x0000_s2588" type="#_x0000_t75" style="position:absolute;left:3257;top:7174;width:34;height:1818">
              <v:imagedata r:id="rId698" o:title=""/>
            </v:shape>
            <v:shape id="_x0000_s2587" type="#_x0000_t75" style="position:absolute;left:3658;top:7824;width:34;height:1169">
              <v:imagedata r:id="rId699" o:title=""/>
            </v:shape>
            <v:shape id="_x0000_s2586" type="#_x0000_t75" style="position:absolute;left:4058;top:7174;width:34;height:1818">
              <v:imagedata r:id="rId698" o:title=""/>
            </v:shape>
            <v:shape id="_x0000_s2585" type="#_x0000_t75" style="position:absolute;left:4459;top:7045;width:34;height:1948">
              <v:imagedata r:id="rId700" o:title=""/>
            </v:shape>
            <v:shape id="_x0000_s2584" type="#_x0000_t75" style="position:absolute;left:4859;top:7260;width:34;height:1733">
              <v:imagedata r:id="rId701" o:title=""/>
            </v:shape>
            <v:shape id="_x0000_s2583" type="#_x0000_t75" style="position:absolute;left:5260;top:7221;width:34;height:1772">
              <v:imagedata r:id="rId702" o:title=""/>
            </v:shape>
            <v:shape id="_x0000_s2582" type="#_x0000_t75" style="position:absolute;left:5661;top:7115;width:34;height:1878">
              <v:imagedata r:id="rId703" o:title=""/>
            </v:shape>
            <v:shape id="_x0000_s2581" type="#_x0000_t75" style="position:absolute;left:6061;top:7039;width:34;height:1953">
              <v:imagedata r:id="rId704" o:title=""/>
            </v:shape>
            <v:shape id="_x0000_s2580" type="#_x0000_t75" style="position:absolute;left:6462;top:7167;width:34;height:1826">
              <v:imagedata r:id="rId705" o:title=""/>
            </v:shape>
            <v:shape id="_x0000_s2579" type="#_x0000_t75" style="position:absolute;left:6862;top:7297;width:34;height:1696">
              <v:imagedata r:id="rId706" o:title=""/>
            </v:shape>
            <v:shape id="_x0000_s2578" type="#_x0000_t75" style="position:absolute;left:7263;top:7174;width:34;height:1818">
              <v:imagedata r:id="rId698" o:title=""/>
            </v:shape>
            <v:shape id="_x0000_s2577" type="#_x0000_t75" style="position:absolute;left:7664;top:6863;width:34;height:2130">
              <v:imagedata r:id="rId707" o:title=""/>
            </v:shape>
            <v:shape id="_x0000_s2576" type="#_x0000_t75" style="position:absolute;left:8064;top:7219;width:34;height:1774">
              <v:imagedata r:id="rId708" o:title=""/>
            </v:shape>
            <v:shape id="_x0000_s2575" type="#_x0000_t75" style="position:absolute;left:8465;top:6915;width:34;height:2078">
              <v:imagedata r:id="rId709" o:title=""/>
            </v:shape>
            <v:shape id="_x0000_s2574" type="#_x0000_t75" style="position:absolute;left:8865;top:7045;width:34;height:1948">
              <v:imagedata r:id="rId700" o:title=""/>
            </v:shape>
            <v:shape id="_x0000_s2573" type="#_x0000_t75" style="position:absolute;left:9266;top:7221;width:34;height:1772">
              <v:imagedata r:id="rId702" o:title=""/>
            </v:shape>
            <v:shape id="_x0000_s2572" type="#_x0000_t75" style="position:absolute;left:9667;top:6956;width:34;height:2037">
              <v:imagedata r:id="rId710" o:title=""/>
            </v:shape>
            <v:shape id="_x0000_s2571" type="#_x0000_t75" style="position:absolute;left:10067;top:6777;width:34;height:2216">
              <v:imagedata r:id="rId711" o:title=""/>
            </v:shape>
            <v:shape id="_x0000_s2570" type="#_x0000_t75" style="position:absolute;left:10468;top:7190;width:34;height:1803">
              <v:imagedata r:id="rId712" o:title=""/>
            </v:shape>
            <v:shape id="_x0000_s2569" style="position:absolute;left:2506;top:8993;width:8012;height:0" coordorigin="2506,8993" coordsize="8012,0" path="m2506,8993r8012,e" filled="f" strokecolor="#d9d9d9" strokeweight="1pt">
              <v:path arrowok="t"/>
            </v:shape>
            <v:shape id="_x0000_s2568" type="#_x0000_t75" style="position:absolute;left:2663;top:9514;width:99;height:99">
              <v:imagedata r:id="rId713" o:title=""/>
            </v:shape>
            <v:shape id="_x0000_s2567" type="#_x0000_t75" style="position:absolute;left:4118;top:9514;width:99;height:99">
              <v:imagedata r:id="rId714" o:title=""/>
            </v:shape>
            <v:shape id="_x0000_s2566" type="#_x0000_t75" style="position:absolute;left:5872;top:9514;width:99;height:99">
              <v:imagedata r:id="rId715" o:title=""/>
            </v:shape>
            <v:shape id="_x0000_s2565" type="#_x0000_t75" style="position:absolute;left:7317;top:9514;width:99;height:99">
              <v:imagedata r:id="rId716" o:title=""/>
            </v:shape>
            <v:shape id="_x0000_s2564" type="#_x0000_t75" style="position:absolute;left:8444;top:9514;width:99;height:99">
              <v:imagedata r:id="rId717" o:title=""/>
            </v:shape>
            <v:shape id="_x0000_s2563" style="position:absolute;left:1440;top:6285;width:9227;height:3453" coordorigin="1440,6285" coordsize="9227,3453" path="m1440,9738r9227,l10667,6285r-9227,l1440,9738xe" filled="f" strokecolor="#d9d9d9">
              <v:path arrowok="t"/>
            </v:shape>
            <w10:wrap anchorx="page" anchory="page"/>
          </v:group>
        </w:pict>
      </w:r>
      <w:r>
        <w:pict w14:anchorId="6F38B69D">
          <v:group id="_x0000_s2274" style="position:absolute;left:0;text-align:left;margin-left:71.5pt;margin-top:71.5pt;width:458.15pt;height:172.95pt;z-index:-5253;mso-position-horizontal-relative:page;mso-position-vertical-relative:page" coordorigin="1430,1430" coordsize="9163,3459">
            <v:shape id="_x0000_s2561" style="position:absolute;left:1440;top:1440;width:9143;height:3439" coordorigin="1440,1440" coordsize="9143,3439" path="m1440,4879r9143,l10583,1440r-9143,l1440,4879xe" filled="f" strokeweight=".14pt">
              <v:path arrowok="t"/>
            </v:shape>
            <v:shape id="_x0000_s2560" style="position:absolute;left:1440;top:1440;width:9143;height:3439" coordorigin="1440,1440" coordsize="9143,3439" path="m1440,4879r9143,l10583,1440r-9143,l1440,4879xe" stroked="f">
              <v:path arrowok="t"/>
            </v:shape>
            <v:shape id="_x0000_s2559" style="position:absolute;left:2826;top:3355;width:7535;height:0" coordorigin="2826,3355" coordsize="7535,0" path="m2826,3355r7535,e" filled="f" strokecolor="#d9d9d9">
              <v:path arrowok="t"/>
            </v:shape>
            <v:shape id="_x0000_s2558" style="position:absolute;left:2826;top:2780;width:7535;height:0" coordorigin="2826,2780" coordsize="7535,0" path="m2826,2780r7535,e" filled="f" strokecolor="#d9d9d9">
              <v:path arrowok="t"/>
            </v:shape>
            <v:shape id="_x0000_s2557" style="position:absolute;left:2826;top:2205;width:7535;height:0" coordorigin="2826,2205" coordsize="7535,0" path="m2826,2205r7535,e" filled="f" strokecolor="#d9d9d9">
              <v:path arrowok="t"/>
            </v:shape>
            <v:shape id="_x0000_s2556" style="position:absolute;left:2826;top:1629;width:7535;height:0" coordorigin="2826,1629" coordsize="7535,0" path="m2826,1629r7535,e" filled="f" strokecolor="#d9d9d9">
              <v:path arrowok="t"/>
            </v:shape>
            <v:shape id="_x0000_s2555" type="#_x0000_t75" style="position:absolute;left:2745;top:3860;width:223;height:173">
              <v:imagedata r:id="rId718" o:title=""/>
            </v:shape>
            <v:shape id="_x0000_s2554" type="#_x0000_t75" style="position:absolute;left:5005;top:3850;width:223;height:183">
              <v:imagedata r:id="rId719" o:title=""/>
            </v:shape>
            <v:shape id="_x0000_s2553" type="#_x0000_t75" style="position:absolute;left:5385;top:3845;width:218;height:188">
              <v:imagedata r:id="rId720" o:title=""/>
            </v:shape>
            <v:shape id="_x0000_s2552" type="#_x0000_t75" style="position:absolute;left:5760;top:3850;width:223;height:183">
              <v:imagedata r:id="rId721" o:title=""/>
            </v:shape>
            <v:shape id="_x0000_s2551" type="#_x0000_t75" style="position:absolute;left:6890;top:3850;width:223;height:183">
              <v:imagedata r:id="rId722" o:title=""/>
            </v:shape>
            <v:shape id="_x0000_s2550" type="#_x0000_t75" style="position:absolute;left:7270;top:3845;width:218;height:188">
              <v:imagedata r:id="rId723" o:title=""/>
            </v:shape>
            <v:shape id="_x0000_s2549" type="#_x0000_t75" style="position:absolute;left:7645;top:3840;width:218;height:193">
              <v:imagedata r:id="rId724" o:title=""/>
            </v:shape>
            <v:shape id="_x0000_s2548" type="#_x0000_t75" style="position:absolute;left:8020;top:3840;width:223;height:193">
              <v:imagedata r:id="rId725" o:title=""/>
            </v:shape>
            <v:shape id="_x0000_s2547" type="#_x0000_t75" style="position:absolute;left:8400;top:3860;width:218;height:173">
              <v:imagedata r:id="rId726" o:title=""/>
            </v:shape>
            <v:shape id="_x0000_s2546" type="#_x0000_t75" style="position:absolute;left:8775;top:2500;width:218;height:1533">
              <v:imagedata r:id="rId727" o:title=""/>
            </v:shape>
            <v:shape id="_x0000_s2545" type="#_x0000_t75" style="position:absolute;left:9150;top:1675;width:223;height:2357">
              <v:imagedata r:id="rId728" o:title=""/>
            </v:shape>
            <v:shape id="_x0000_s2544" type="#_x0000_t75" style="position:absolute;left:9530;top:3305;width:218;height:728">
              <v:imagedata r:id="rId729" o:title=""/>
            </v:shape>
            <v:shape id="_x0000_s2543" type="#_x0000_t75" style="position:absolute;left:9905;top:3835;width:218;height:198">
              <v:imagedata r:id="rId730" o:title=""/>
            </v:shape>
            <v:shape id="_x0000_s2542" type="#_x0000_t75" style="position:absolute;left:2785;top:3860;width:223;height:173">
              <v:imagedata r:id="rId731" o:title=""/>
            </v:shape>
            <v:shape id="_x0000_s2541" type="#_x0000_t75" style="position:absolute;left:3165;top:3860;width:218;height:173">
              <v:imagedata r:id="rId732" o:title=""/>
            </v:shape>
            <v:shape id="_x0000_s2540" type="#_x0000_t75" style="position:absolute;left:3540;top:3860;width:218;height:173">
              <v:imagedata r:id="rId733" o:title=""/>
            </v:shape>
            <v:shape id="_x0000_s2539" type="#_x0000_t75" style="position:absolute;left:3915;top:3860;width:223;height:173">
              <v:imagedata r:id="rId734" o:title=""/>
            </v:shape>
            <v:shape id="_x0000_s2538" type="#_x0000_t75" style="position:absolute;left:4295;top:3860;width:218;height:173">
              <v:imagedata r:id="rId735" o:title=""/>
            </v:shape>
            <v:shape id="_x0000_s2537" type="#_x0000_t75" style="position:absolute;left:4670;top:3860;width:218;height:173">
              <v:imagedata r:id="rId736" o:title=""/>
            </v:shape>
            <v:shape id="_x0000_s2536" type="#_x0000_t75" style="position:absolute;left:5045;top:3860;width:223;height:173">
              <v:imagedata r:id="rId718" o:title=""/>
            </v:shape>
            <v:shape id="_x0000_s2535" type="#_x0000_t75" style="position:absolute;left:5425;top:3860;width:218;height:173">
              <v:imagedata r:id="rId737" o:title=""/>
            </v:shape>
            <v:shape id="_x0000_s2534" type="#_x0000_t75" style="position:absolute;left:5800;top:3860;width:218;height:173">
              <v:imagedata r:id="rId738" o:title=""/>
            </v:shape>
            <v:shape id="_x0000_s2533" type="#_x0000_t75" style="position:absolute;left:6175;top:3860;width:223;height:173">
              <v:imagedata r:id="rId739" o:title=""/>
            </v:shape>
            <v:shape id="_x0000_s2532" type="#_x0000_t75" style="position:absolute;left:6555;top:3860;width:218;height:173">
              <v:imagedata r:id="rId740" o:title=""/>
            </v:shape>
            <v:shape id="_x0000_s2531" type="#_x0000_t75" style="position:absolute;left:6930;top:3860;width:218;height:173">
              <v:imagedata r:id="rId741" o:title=""/>
            </v:shape>
            <v:shape id="_x0000_s2530" type="#_x0000_t75" style="position:absolute;left:7305;top:3855;width:223;height:178">
              <v:imagedata r:id="rId742" o:title=""/>
            </v:shape>
            <v:shape id="_x0000_s2529" type="#_x0000_t75" style="position:absolute;left:7685;top:3855;width:218;height:178">
              <v:imagedata r:id="rId743" o:title=""/>
            </v:shape>
            <v:shape id="_x0000_s2528" type="#_x0000_t75" style="position:absolute;left:8060;top:3850;width:218;height:183">
              <v:imagedata r:id="rId744" o:title=""/>
            </v:shape>
            <v:shape id="_x0000_s2527" type="#_x0000_t75" style="position:absolute;left:8440;top:3860;width:218;height:173">
              <v:imagedata r:id="rId745" o:title=""/>
            </v:shape>
            <v:shape id="_x0000_s2526" type="#_x0000_t75" style="position:absolute;left:8815;top:3830;width:218;height:203">
              <v:imagedata r:id="rId746" o:title=""/>
            </v:shape>
            <v:shape id="_x0000_s2525" type="#_x0000_t75" style="position:absolute;left:9190;top:3860;width:223;height:173">
              <v:imagedata r:id="rId731" o:title=""/>
            </v:shape>
            <v:shape id="_x0000_s2524" type="#_x0000_t75" style="position:absolute;left:9570;top:3840;width:218;height:193">
              <v:imagedata r:id="rId747" o:title=""/>
            </v:shape>
            <v:shape id="_x0000_s2523" type="#_x0000_t75" style="position:absolute;left:9945;top:3850;width:218;height:183">
              <v:imagedata r:id="rId748" o:title=""/>
            </v:shape>
            <v:shape id="_x0000_s2522" type="#_x0000_t75" style="position:absolute;left:3955;top:3860;width:218;height:173">
              <v:imagedata r:id="rId741" o:title=""/>
            </v:shape>
            <v:shape id="_x0000_s2521" type="#_x0000_t75" style="position:absolute;left:5085;top:3860;width:218;height:173">
              <v:imagedata r:id="rId749" o:title=""/>
            </v:shape>
            <v:shape id="_x0000_s2520" type="#_x0000_t75" style="position:absolute;left:6970;top:3850;width:218;height:183">
              <v:imagedata r:id="rId750" o:title=""/>
            </v:shape>
            <v:shape id="_x0000_s2519" type="#_x0000_t75" style="position:absolute;left:7345;top:3845;width:223;height:188">
              <v:imagedata r:id="rId751" o:title=""/>
            </v:shape>
            <v:shape id="_x0000_s2518" type="#_x0000_t75" style="position:absolute;left:7725;top:3825;width:218;height:208">
              <v:imagedata r:id="rId752" o:title=""/>
            </v:shape>
            <v:shape id="_x0000_s2517" type="#_x0000_t75" style="position:absolute;left:8100;top:3840;width:218;height:193">
              <v:imagedata r:id="rId753" o:title=""/>
            </v:shape>
            <v:shape id="_x0000_s2516" type="#_x0000_t75" style="position:absolute;left:8475;top:3850;width:223;height:183">
              <v:imagedata r:id="rId754" o:title=""/>
            </v:shape>
            <v:shape id="_x0000_s2515" type="#_x0000_t75" style="position:absolute;left:2865;top:3860;width:218;height:173">
              <v:imagedata r:id="rId755" o:title=""/>
            </v:shape>
            <v:shape id="_x0000_s2514" type="#_x0000_t75" style="position:absolute;left:3995;top:3860;width:218;height:173">
              <v:imagedata r:id="rId736" o:title=""/>
            </v:shape>
            <v:shape id="_x0000_s2513" type="#_x0000_t75" style="position:absolute;left:4370;top:3860;width:223;height:173">
              <v:imagedata r:id="rId734" o:title=""/>
            </v:shape>
            <v:shape id="_x0000_s2512" type="#_x0000_t75" style="position:absolute;left:5125;top:3860;width:218;height:173">
              <v:imagedata r:id="rId736" o:title=""/>
            </v:shape>
            <v:shape id="_x0000_s2511" type="#_x0000_t75" style="position:absolute;left:5500;top:3860;width:223;height:173">
              <v:imagedata r:id="rId718" o:title=""/>
            </v:shape>
            <v:shape id="_x0000_s2510" type="#_x0000_t75" style="position:absolute;left:6255;top:3850;width:218;height:183">
              <v:imagedata r:id="rId756" o:title=""/>
            </v:shape>
            <v:shape id="_x0000_s2509" type="#_x0000_t75" style="position:absolute;left:6630;top:3855;width:223;height:178">
              <v:imagedata r:id="rId757" o:title=""/>
            </v:shape>
            <v:shape id="_x0000_s2508" type="#_x0000_t75" style="position:absolute;left:7385;top:3860;width:218;height:173">
              <v:imagedata r:id="rId758" o:title=""/>
            </v:shape>
            <v:shape id="_x0000_s2507" type="#_x0000_t75" style="position:absolute;left:7760;top:3860;width:223;height:173">
              <v:imagedata r:id="rId759" o:title=""/>
            </v:shape>
            <v:shape id="_x0000_s2506" type="#_x0000_t75" style="position:absolute;left:8140;top:3855;width:218;height:178">
              <v:imagedata r:id="rId743" o:title=""/>
            </v:shape>
            <v:shape id="_x0000_s2505" type="#_x0000_t75" style="position:absolute;left:8515;top:3835;width:223;height:198">
              <v:imagedata r:id="rId760" o:title=""/>
            </v:shape>
            <v:shape id="_x0000_s2504" type="#_x0000_t75" style="position:absolute;left:8895;top:3855;width:218;height:178">
              <v:imagedata r:id="rId761" o:title=""/>
            </v:shape>
            <v:shape id="_x0000_s2503" type="#_x0000_t75" style="position:absolute;left:9270;top:3840;width:218;height:193">
              <v:imagedata r:id="rId762" o:title=""/>
            </v:shape>
            <v:shape id="_x0000_s2502" type="#_x0000_t75" style="position:absolute;left:9645;top:3855;width:223;height:178">
              <v:imagedata r:id="rId763" o:title=""/>
            </v:shape>
            <v:shape id="_x0000_s2501" type="#_x0000_t75" style="position:absolute;left:2905;top:3860;width:438;height:173">
              <v:imagedata r:id="rId764" o:title=""/>
            </v:shape>
            <v:shape id="_x0000_s2500" type="#_x0000_t75" style="position:absolute;left:3280;top:3860;width:438;height:173">
              <v:imagedata r:id="rId765" o:title=""/>
            </v:shape>
            <v:shape id="_x0000_s2499" type="#_x0000_t75" style="position:absolute;left:3655;top:3860;width:443;height:173">
              <v:imagedata r:id="rId766" o:title=""/>
            </v:shape>
            <v:shape id="_x0000_s2498" type="#_x0000_t75" style="position:absolute;left:4035;top:3860;width:438;height:173">
              <v:imagedata r:id="rId767" o:title=""/>
            </v:shape>
            <v:shape id="_x0000_s2497" type="#_x0000_t75" style="position:absolute;left:4410;top:3860;width:438;height:173">
              <v:imagedata r:id="rId768" o:title=""/>
            </v:shape>
            <v:shape id="_x0000_s2496" type="#_x0000_t75" style="position:absolute;left:4785;top:3860;width:223;height:173">
              <v:imagedata r:id="rId769" o:title=""/>
            </v:shape>
            <v:shape id="_x0000_s2495" type="#_x0000_t75" style="position:absolute;left:5165;top:3860;width:218;height:173">
              <v:imagedata r:id="rId755" o:title=""/>
            </v:shape>
            <v:shape id="_x0000_s2494" type="#_x0000_t75" style="position:absolute;left:5540;top:3860;width:223;height:173">
              <v:imagedata r:id="rId731" o:title=""/>
            </v:shape>
            <v:shape id="_x0000_s2493" type="#_x0000_t75" style="position:absolute;left:5920;top:3860;width:438;height:173">
              <v:imagedata r:id="rId770" o:title=""/>
            </v:shape>
            <v:shape id="_x0000_s2492" type="#_x0000_t75" style="position:absolute;left:6295;top:3855;width:438;height:178">
              <v:imagedata r:id="rId771" o:title=""/>
            </v:shape>
            <v:shape id="_x0000_s2491" type="#_x0000_t75" style="position:absolute;left:6670;top:3860;width:223;height:173">
              <v:imagedata r:id="rId772" o:title=""/>
            </v:shape>
            <v:shape id="_x0000_s2490" type="#_x0000_t75" style="position:absolute;left:7050;top:3855;width:218;height:178">
              <v:imagedata r:id="rId773" o:title=""/>
            </v:shape>
            <v:shape id="_x0000_s2489" type="#_x0000_t75" style="position:absolute;left:7425;top:3860;width:218;height:173">
              <v:imagedata r:id="rId736" o:title=""/>
            </v:shape>
            <v:shape id="_x0000_s2488" type="#_x0000_t75" style="position:absolute;left:7800;top:3860;width:223;height:173">
              <v:imagedata r:id="rId774" o:title=""/>
            </v:shape>
            <v:shape id="_x0000_s2487" type="#_x0000_t75" style="position:absolute;left:8180;top:3845;width:218;height:188">
              <v:imagedata r:id="rId775" o:title=""/>
            </v:shape>
            <v:shape id="_x0000_s2486" type="#_x0000_t75" style="position:absolute;left:8555;top:3840;width:218;height:193">
              <v:imagedata r:id="rId776" o:title=""/>
            </v:shape>
            <v:shape id="_x0000_s2485" type="#_x0000_t75" style="position:absolute;left:8930;top:3855;width:223;height:178">
              <v:imagedata r:id="rId757" o:title=""/>
            </v:shape>
            <v:shape id="_x0000_s2484" type="#_x0000_t75" style="position:absolute;left:9310;top:3850;width:218;height:183">
              <v:imagedata r:id="rId777" o:title=""/>
            </v:shape>
            <v:shape id="_x0000_s2483" type="#_x0000_t75" style="position:absolute;left:9685;top:3860;width:218;height:173">
              <v:imagedata r:id="rId741" o:title=""/>
            </v:shape>
            <v:shape id="_x0000_s2482" type="#_x0000_t75" style="position:absolute;left:10060;top:3860;width:223;height:173">
              <v:imagedata r:id="rId769" o:title=""/>
            </v:shape>
            <v:shape id="_x0000_s2481" type="#_x0000_t75" style="position:absolute;left:2945;top:3575;width:218;height:458">
              <v:imagedata r:id="rId778" o:title=""/>
            </v:shape>
            <v:shape id="_x0000_s2480" type="#_x0000_t75" style="position:absolute;left:3320;top:3600;width:218;height:433">
              <v:imagedata r:id="rId779" o:title=""/>
            </v:shape>
            <v:shape id="_x0000_s2479" type="#_x0000_t75" style="position:absolute;left:3695;top:3600;width:223;height:433">
              <v:imagedata r:id="rId780" o:title=""/>
            </v:shape>
            <v:shape id="_x0000_s2478" type="#_x0000_t75" style="position:absolute;left:4075;top:3630;width:218;height:403">
              <v:imagedata r:id="rId781" o:title=""/>
            </v:shape>
            <v:shape id="_x0000_s2477" type="#_x0000_t75" style="position:absolute;left:4450;top:3645;width:218;height:388">
              <v:imagedata r:id="rId782" o:title=""/>
            </v:shape>
            <v:shape id="_x0000_s2476" type="#_x0000_t75" style="position:absolute;left:4825;top:3645;width:223;height:388">
              <v:imagedata r:id="rId783" o:title=""/>
            </v:shape>
            <v:shape id="_x0000_s2475" type="#_x0000_t75" style="position:absolute;left:5205;top:3655;width:218;height:378">
              <v:imagedata r:id="rId784" o:title=""/>
            </v:shape>
            <v:shape id="_x0000_s2474" type="#_x0000_t75" style="position:absolute;left:5580;top:3660;width:218;height:373">
              <v:imagedata r:id="rId785" o:title=""/>
            </v:shape>
            <v:shape id="_x0000_s2473" type="#_x0000_t75" style="position:absolute;left:5955;top:3670;width:223;height:363">
              <v:imagedata r:id="rId786" o:title=""/>
            </v:shape>
            <v:shape id="_x0000_s2472" type="#_x0000_t75" style="position:absolute;left:6335;top:3665;width:218;height:368">
              <v:imagedata r:id="rId787" o:title=""/>
            </v:shape>
            <v:shape id="_x0000_s2471" type="#_x0000_t75" style="position:absolute;left:6710;top:3680;width:218;height:353">
              <v:imagedata r:id="rId788" o:title=""/>
            </v:shape>
            <v:shape id="_x0000_s2470" type="#_x0000_t75" style="position:absolute;left:7085;top:3660;width:223;height:373">
              <v:imagedata r:id="rId789" o:title=""/>
            </v:shape>
            <v:shape id="_x0000_s2469" type="#_x0000_t75" style="position:absolute;left:7465;top:3665;width:218;height:368">
              <v:imagedata r:id="rId790" o:title=""/>
            </v:shape>
            <v:shape id="_x0000_s2468" type="#_x0000_t75" style="position:absolute;left:7840;top:3660;width:218;height:373">
              <v:imagedata r:id="rId791" o:title=""/>
            </v:shape>
            <v:shape id="_x0000_s2467" type="#_x0000_t75" style="position:absolute;left:8220;top:3660;width:218;height:373">
              <v:imagedata r:id="rId792" o:title=""/>
            </v:shape>
            <v:shape id="_x0000_s2466" type="#_x0000_t75" style="position:absolute;left:8595;top:3660;width:218;height:373">
              <v:imagedata r:id="rId793" o:title=""/>
            </v:shape>
            <v:shape id="_x0000_s2465" type="#_x0000_t75" style="position:absolute;left:8970;top:3650;width:223;height:383">
              <v:imagedata r:id="rId794" o:title=""/>
            </v:shape>
            <v:shape id="_x0000_s2464" type="#_x0000_t75" style="position:absolute;left:9350;top:3665;width:218;height:368">
              <v:imagedata r:id="rId795" o:title=""/>
            </v:shape>
            <v:shape id="_x0000_s2463" type="#_x0000_t75" style="position:absolute;left:9725;top:3635;width:218;height:398">
              <v:imagedata r:id="rId796" o:title=""/>
            </v:shape>
            <v:shape id="_x0000_s2462" type="#_x0000_t75" style="position:absolute;left:10100;top:3615;width:223;height:418">
              <v:imagedata r:id="rId797" o:title=""/>
            </v:shape>
            <v:shape id="_x0000_s2461" type="#_x0000_t75" style="position:absolute;left:2980;top:3725;width:223;height:308">
              <v:imagedata r:id="rId798" o:title=""/>
            </v:shape>
            <v:shape id="_x0000_s2460" type="#_x0000_t75" style="position:absolute;left:3360;top:3735;width:218;height:298">
              <v:imagedata r:id="rId799" o:title=""/>
            </v:shape>
            <v:shape id="_x0000_s2459" type="#_x0000_t75" style="position:absolute;left:3735;top:3780;width:218;height:253">
              <v:imagedata r:id="rId800" o:title=""/>
            </v:shape>
            <v:shape id="_x0000_s2458" type="#_x0000_t75" style="position:absolute;left:4110;top:3790;width:223;height:243">
              <v:imagedata r:id="rId801" o:title=""/>
            </v:shape>
            <v:shape id="_x0000_s2457" type="#_x0000_t75" style="position:absolute;left:4490;top:3805;width:218;height:228">
              <v:imagedata r:id="rId802" o:title=""/>
            </v:shape>
            <v:shape id="_x0000_s2456" type="#_x0000_t75" style="position:absolute;left:4865;top:3820;width:218;height:213">
              <v:imagedata r:id="rId803" o:title=""/>
            </v:shape>
            <v:shape id="_x0000_s2455" type="#_x0000_t75" style="position:absolute;left:5245;top:3810;width:218;height:223">
              <v:imagedata r:id="rId804" o:title=""/>
            </v:shape>
            <v:shape id="_x0000_s2454" type="#_x0000_t75" style="position:absolute;left:5620;top:3800;width:218;height:233">
              <v:imagedata r:id="rId805" o:title=""/>
            </v:shape>
            <v:shape id="_x0000_s2453" type="#_x0000_t75" style="position:absolute;left:5995;top:3795;width:223;height:238">
              <v:imagedata r:id="rId806" o:title=""/>
            </v:shape>
            <v:shape id="_x0000_s2452" type="#_x0000_t75" style="position:absolute;left:6375;top:3805;width:218;height:228">
              <v:imagedata r:id="rId807" o:title=""/>
            </v:shape>
            <v:shape id="_x0000_s2451" type="#_x0000_t75" style="position:absolute;left:6750;top:3790;width:218;height:243">
              <v:imagedata r:id="rId808" o:title=""/>
            </v:shape>
            <v:shape id="_x0000_s2450" type="#_x0000_t75" style="position:absolute;left:7125;top:3805;width:223;height:228">
              <v:imagedata r:id="rId809" o:title=""/>
            </v:shape>
            <v:shape id="_x0000_s2449" type="#_x0000_t75" style="position:absolute;left:7505;top:3815;width:218;height:218">
              <v:imagedata r:id="rId810" o:title=""/>
            </v:shape>
            <v:shape id="_x0000_s2448" type="#_x0000_t75" style="position:absolute;left:7880;top:3805;width:218;height:228">
              <v:imagedata r:id="rId811" o:title=""/>
            </v:shape>
            <v:shape id="_x0000_s2447" type="#_x0000_t75" style="position:absolute;left:8255;top:3795;width:223;height:238">
              <v:imagedata r:id="rId812" o:title=""/>
            </v:shape>
            <v:shape id="_x0000_s2446" type="#_x0000_t75" style="position:absolute;left:8635;top:3775;width:218;height:258">
              <v:imagedata r:id="rId813" o:title=""/>
            </v:shape>
            <v:shape id="_x0000_s2445" type="#_x0000_t75" style="position:absolute;left:9010;top:3755;width:218;height:278">
              <v:imagedata r:id="rId814" o:title=""/>
            </v:shape>
            <v:shape id="_x0000_s2444" type="#_x0000_t75" style="position:absolute;left:9385;top:3740;width:223;height:293">
              <v:imagedata r:id="rId815" o:title=""/>
            </v:shape>
            <v:shape id="_x0000_s2443" type="#_x0000_t75" style="position:absolute;left:9765;top:3720;width:218;height:313">
              <v:imagedata r:id="rId816" o:title=""/>
            </v:shape>
            <v:shape id="_x0000_s2442" type="#_x0000_t75" style="position:absolute;left:10140;top:3700;width:218;height:333">
              <v:imagedata r:id="rId817" o:title=""/>
            </v:shape>
            <v:shape id="_x0000_s2441" type="#_x0000_t75" style="position:absolute;left:2825;top:3860;width:638;height:173">
              <v:imagedata r:id="rId818" o:title=""/>
            </v:shape>
            <v:shape id="_x0000_s2440" type="#_x0000_t75" style="position:absolute;left:3400;top:3860;width:438;height:173">
              <v:imagedata r:id="rId819" o:title=""/>
            </v:shape>
            <v:shape id="_x0000_s2439" type="#_x0000_t75" style="position:absolute;left:3775;top:3850;width:218;height:183">
              <v:imagedata r:id="rId820" o:title=""/>
            </v:shape>
            <v:shape id="_x0000_s2438" type="#_x0000_t75" style="position:absolute;left:4150;top:3845;width:223;height:188">
              <v:imagedata r:id="rId751" o:title=""/>
            </v:shape>
            <v:shape id="_x0000_s2437" type="#_x0000_t75" style="position:absolute;left:4330;top:3860;width:638;height:173">
              <v:imagedata r:id="rId821" o:title=""/>
            </v:shape>
            <v:shape id="_x0000_s2436" type="#_x0000_t75" style="position:absolute;left:4905;top:3835;width:218;height:198">
              <v:imagedata r:id="rId822" o:title=""/>
            </v:shape>
            <v:shape id="_x0000_s2435" type="#_x0000_t75" style="position:absolute;left:5280;top:3845;width:223;height:188">
              <v:imagedata r:id="rId823" o:title=""/>
            </v:shape>
            <v:shape id="_x0000_s2434" type="#_x0000_t75" style="position:absolute;left:5465;top:3860;width:633;height:173">
              <v:imagedata r:id="rId824" o:title=""/>
            </v:shape>
            <v:shape id="_x0000_s2433" type="#_x0000_t75" style="position:absolute;left:6035;top:3860;width:1193;height:173">
              <v:imagedata r:id="rId825" o:title=""/>
            </v:shape>
            <v:shape id="_x0000_s2432" type="#_x0000_t75" style="position:absolute;left:7165;top:3810;width:218;height:223">
              <v:imagedata r:id="rId826" o:title=""/>
            </v:shape>
            <v:shape id="_x0000_s2431" type="#_x0000_t75" style="position:absolute;left:7540;top:3850;width:223;height:183">
              <v:imagedata r:id="rId827" o:title=""/>
            </v:shape>
            <v:shape id="_x0000_s2430" type="#_x0000_t75" style="position:absolute;left:7920;top:3785;width:218;height:248">
              <v:imagedata r:id="rId828" o:title=""/>
            </v:shape>
            <v:shape id="_x0000_s2429" type="#_x0000_t75" style="position:absolute;left:8295;top:3860;width:223;height:173">
              <v:imagedata r:id="rId731" o:title=""/>
            </v:shape>
            <v:shape id="_x0000_s2428" type="#_x0000_t75" style="position:absolute;left:8675;top:3785;width:218;height:248">
              <v:imagedata r:id="rId829" o:title=""/>
            </v:shape>
            <v:shape id="_x0000_s2427" type="#_x0000_t75" style="position:absolute;left:8855;top:3860;width:593;height:173">
              <v:imagedata r:id="rId830" o:title=""/>
            </v:shape>
            <v:shape id="_x0000_s2426" type="#_x0000_t75" style="position:absolute;left:9425;top:3795;width:223;height:238">
              <v:imagedata r:id="rId831" o:title=""/>
            </v:shape>
            <v:shape id="_x0000_s2425" type="#_x0000_t75" style="position:absolute;left:9605;top:3860;width:638;height:173">
              <v:imagedata r:id="rId832" o:title=""/>
            </v:shape>
            <v:shape id="_x0000_s2424" type="#_x0000_t75" style="position:absolute;left:10180;top:3835;width:218;height:198">
              <v:imagedata r:id="rId833" o:title=""/>
            </v:shape>
            <v:shape id="_x0000_s2423" type="#_x0000_t75" style="position:absolute;left:3060;top:3015;width:218;height:1018">
              <v:imagedata r:id="rId834" o:title=""/>
            </v:shape>
            <v:shape id="_x0000_s2422" type="#_x0000_t75" style="position:absolute;left:3435;top:3060;width:223;height:973">
              <v:imagedata r:id="rId835" o:title=""/>
            </v:shape>
            <v:shape id="_x0000_s2421" type="#_x0000_t75" style="position:absolute;left:3815;top:3350;width:218;height:683">
              <v:imagedata r:id="rId836" o:title=""/>
            </v:shape>
            <v:shape id="_x0000_s2420" type="#_x0000_t75" style="position:absolute;left:4190;top:3060;width:218;height:973">
              <v:imagedata r:id="rId837" o:title=""/>
            </v:shape>
            <v:shape id="_x0000_s2419" type="#_x0000_t75" style="position:absolute;left:4565;top:3005;width:223;height:1028">
              <v:imagedata r:id="rId838" o:title=""/>
            </v:shape>
            <v:shape id="_x0000_s2418" type="#_x0000_t75" style="position:absolute;left:4945;top:3110;width:218;height:923">
              <v:imagedata r:id="rId839" o:title=""/>
            </v:shape>
            <v:shape id="_x0000_s2417" type="#_x0000_t75" style="position:absolute;left:5320;top:3080;width:223;height:953">
              <v:imagedata r:id="rId840" o:title=""/>
            </v:shape>
            <v:shape id="_x0000_s2416" type="#_x0000_t75" style="position:absolute;left:5700;top:3035;width:218;height:998">
              <v:imagedata r:id="rId841" o:title=""/>
            </v:shape>
            <v:shape id="_x0000_s2415" type="#_x0000_t75" style="position:absolute;left:6075;top:3000;width:218;height:1033">
              <v:imagedata r:id="rId842" o:title=""/>
            </v:shape>
            <v:shape id="_x0000_s2414" type="#_x0000_t75" style="position:absolute;left:6450;top:3055;width:223;height:978">
              <v:imagedata r:id="rId843" o:title=""/>
            </v:shape>
            <v:shape id="_x0000_s2413" type="#_x0000_t75" style="position:absolute;left:6830;top:3115;width:218;height:918">
              <v:imagedata r:id="rId844" o:title=""/>
            </v:shape>
            <v:shape id="_x0000_s2412" type="#_x0000_t75" style="position:absolute;left:7205;top:3060;width:218;height:973">
              <v:imagedata r:id="rId845" o:title=""/>
            </v:shape>
            <v:shape id="_x0000_s2411" type="#_x0000_t75" style="position:absolute;left:7580;top:2925;width:223;height:1108">
              <v:imagedata r:id="rId846" o:title=""/>
            </v:shape>
            <v:shape id="_x0000_s2410" type="#_x0000_t75" style="position:absolute;left:7960;top:3080;width:218;height:953">
              <v:imagedata r:id="rId847" o:title=""/>
            </v:shape>
            <v:shape id="_x0000_s2409" type="#_x0000_t75" style="position:absolute;left:8335;top:2945;width:218;height:1088">
              <v:imagedata r:id="rId848" o:title=""/>
            </v:shape>
            <v:shape id="_x0000_s2408" type="#_x0000_t75" style="position:absolute;left:8710;top:3005;width:223;height:1028">
              <v:imagedata r:id="rId849" o:title=""/>
            </v:shape>
            <v:shape id="_x0000_s2407" type="#_x0000_t75" style="position:absolute;left:9090;top:3080;width:218;height:953">
              <v:imagedata r:id="rId850" o:title=""/>
            </v:shape>
            <v:shape id="_x0000_s2406" type="#_x0000_t75" style="position:absolute;left:9465;top:2965;width:218;height:1068">
              <v:imagedata r:id="rId851" o:title=""/>
            </v:shape>
            <v:shape id="_x0000_s2405" type="#_x0000_t75" style="position:absolute;left:9840;top:2885;width:223;height:1148">
              <v:imagedata r:id="rId852" o:title=""/>
            </v:shape>
            <v:shape id="_x0000_s2404" type="#_x0000_t75" style="position:absolute;left:10220;top:3070;width:218;height:963">
              <v:imagedata r:id="rId853" o:title=""/>
            </v:shape>
            <v:shape id="_x0000_s2403" type="#_x0000_t75" style="position:absolute;left:5102;top:3915;width:32;height:17">
              <v:imagedata r:id="rId155" o:title=""/>
            </v:shape>
            <v:shape id="_x0000_s2402" type="#_x0000_t75" style="position:absolute;left:5479;top:3911;width:32;height:21">
              <v:imagedata r:id="rId154" o:title=""/>
            </v:shape>
            <v:shape id="_x0000_s2401" type="#_x0000_t75" style="position:absolute;left:5856;top:3915;width:32;height:17">
              <v:imagedata r:id="rId854" o:title=""/>
            </v:shape>
            <v:shape id="_x0000_s2400" style="position:absolute;left:6233;top:3925;width:32;height:8" coordorigin="6233,3925" coordsize="32,8" path="m6233,3932r31,l6264,3925r-31,l6233,3932xe" filled="f" stroked="f">
              <v:path arrowok="t"/>
            </v:shape>
            <v:shape id="_x0000_s2399" style="position:absolute;left:6610;top:3921;width:32;height:12" coordorigin="6610,3921" coordsize="32,12" path="m6610,3932r31,l6641,3921r-31,l6610,3932xe" filled="f" stroked="f">
              <v:path arrowok="t"/>
            </v:shape>
            <v:shape id="_x0000_s2398" type="#_x0000_t75" style="position:absolute;left:6986;top:3913;width:32;height:19">
              <v:imagedata r:id="rId154" o:title=""/>
            </v:shape>
            <v:shape id="_x0000_s2397" type="#_x0000_t75" style="position:absolute;left:7363;top:3909;width:32;height:23">
              <v:imagedata r:id="rId155" o:title=""/>
            </v:shape>
            <v:shape id="_x0000_s2396" type="#_x0000_t75" style="position:absolute;left:7740;top:3907;width:32;height:25">
              <v:imagedata r:id="rId161" o:title=""/>
            </v:shape>
            <v:shape id="_x0000_s2395" type="#_x0000_t75" style="position:absolute;left:8117;top:3907;width:32;height:25">
              <v:imagedata r:id="rId161" o:title=""/>
            </v:shape>
            <v:shape id="_x0000_s2394" style="position:absolute;left:8493;top:3923;width:32;height:10" coordorigin="8493,3923" coordsize="32,10" path="m8493,3932r32,l8525,3923r-32,l8493,3932xe" filled="f" stroked="f">
              <v:path arrowok="t"/>
            </v:shape>
            <v:shape id="_x0000_s2393" type="#_x0000_t75" style="position:absolute;left:8870;top:2566;width:32;height:1366">
              <v:imagedata r:id="rId855" o:title=""/>
            </v:shape>
            <v:shape id="_x0000_s2392" type="#_x0000_t75" style="position:absolute;left:9247;top:1742;width:32;height:2191">
              <v:imagedata r:id="rId856" o:title=""/>
            </v:shape>
            <v:shape id="_x0000_s2391" type="#_x0000_t75" style="position:absolute;left:9624;top:3372;width:32;height:560">
              <v:imagedata r:id="rId857" o:title=""/>
            </v:shape>
            <v:shape id="_x0000_s2390" type="#_x0000_t75" style="position:absolute;left:10001;top:3902;width:32;height:30">
              <v:imagedata r:id="rId858" o:title=""/>
            </v:shape>
            <v:shape id="_x0000_s2389" style="position:absolute;left:5895;top:3927;width:32;height:5" coordorigin="5895,3927" coordsize="32,5" path="m5895,3932r32,l5927,3927r-32,l5895,3932xe" filled="f" stroked="f">
              <v:path arrowok="t"/>
            </v:shape>
            <v:shape id="_x0000_s2388" style="position:absolute;left:6272;top:3924;width:32;height:8" coordorigin="6272,3924" coordsize="32,8" path="m6272,3932r32,l6304,3924r-32,l6272,3932xe" filled="f" stroked="f">
              <v:path arrowok="t"/>
            </v:shape>
            <v:shape id="_x0000_s2387" style="position:absolute;left:6649;top:3925;width:32;height:8" coordorigin="6649,3925" coordsize="32,8" path="m6649,3932r31,l6680,3925r-31,l6649,3932xe" filled="f" stroked="f">
              <v:path arrowok="t"/>
            </v:shape>
            <v:shape id="_x0000_s2386" style="position:absolute;left:7402;top:3919;width:32;height:13" coordorigin="7402,3919" coordsize="32,13" path="m7402,3932r32,l7434,3919r-32,l7402,3932xe" filled="f" stroked="f">
              <v:path arrowok="t"/>
            </v:shape>
            <v:shape id="_x0000_s2385" style="position:absolute;left:7779;top:3921;width:32;height:12" coordorigin="7779,3921" coordsize="32,12" path="m7779,3932r32,l7811,3921r-32,l7779,3932xe" filled="f" stroked="f">
              <v:path arrowok="t"/>
            </v:shape>
            <v:shape id="_x0000_s2384" type="#_x0000_t75" style="position:absolute;left:8156;top:3913;width:32;height:19">
              <v:imagedata r:id="rId162" o:title=""/>
            </v:shape>
            <v:shape id="_x0000_s2383" style="position:absolute;left:8533;top:3925;width:32;height:8" coordorigin="8533,3925" coordsize="32,8" path="m8533,3932r31,l8564,3925r-31,l8533,3932xe" filled="f" stroked="f">
              <v:path arrowok="t"/>
            </v:shape>
            <v:shape id="_x0000_s2382" type="#_x0000_t75" style="position:absolute;left:8909;top:3894;width:32;height:39">
              <v:imagedata r:id="rId859" o:title=""/>
            </v:shape>
            <v:shape id="_x0000_s2381" style="position:absolute;left:9286;top:3926;width:32;height:6" coordorigin="9286,3926" coordsize="32,6" path="m9286,3932r32,l9318,3926r-32,l9286,3932xe" filled="f" stroked="f">
              <v:path arrowok="t"/>
            </v:shape>
            <v:shape id="_x0000_s2380" type="#_x0000_t75" style="position:absolute;left:9663;top:3907;width:32;height:25">
              <v:imagedata r:id="rId401" o:title=""/>
            </v:shape>
            <v:shape id="_x0000_s2379" type="#_x0000_t75" style="position:absolute;left:10040;top:3917;width:32;height:15">
              <v:imagedata r:id="rId401" o:title=""/>
            </v:shape>
            <v:shape id="_x0000_s2378" style="position:absolute;left:5934;top:3927;width:32;height:5" coordorigin="5934,3927" coordsize="32,5" path="m5934,3932r32,l5966,3927r-32,l5934,3932xe" filled="f" stroked="f">
              <v:path arrowok="t"/>
            </v:shape>
            <v:shape id="_x0000_s2377" style="position:absolute;left:6311;top:3927;width:32;height:5" coordorigin="6311,3927" coordsize="32,5" path="m6311,3932r32,l6343,3927r-32,l6311,3932xe" filled="f" stroked="f">
              <v:path arrowok="t"/>
            </v:shape>
            <v:shape id="_x0000_s2376" type="#_x0000_t75" style="position:absolute;left:7065;top:3914;width:32;height:19">
              <v:imagedata r:id="rId860" o:title=""/>
            </v:shape>
            <v:shape id="_x0000_s2375" type="#_x0000_t75" style="position:absolute;left:7441;top:3909;width:32;height:23">
              <v:imagedata r:id="rId860" o:title=""/>
            </v:shape>
            <v:shape id="_x0000_s2374" type="#_x0000_t75" style="position:absolute;left:7818;top:3891;width:32;height:41">
              <v:imagedata r:id="rId861" o:title=""/>
            </v:shape>
            <v:shape id="_x0000_s2373" type="#_x0000_t75" style="position:absolute;left:8195;top:3904;width:32;height:28">
              <v:imagedata r:id="rId862" o:title=""/>
            </v:shape>
            <v:shape id="_x0000_s2372" type="#_x0000_t75" style="position:absolute;left:8572;top:3915;width:32;height:17">
              <v:imagedata r:id="rId863" o:title=""/>
            </v:shape>
            <v:shape id="_x0000_s2371" style="position:absolute;left:4843;top:3927;width:32;height:5" coordorigin="4843,3927" coordsize="32,5" path="m4843,3932r32,l4875,3927r-32,l4843,3932xe" filled="f" stroked="f">
              <v:path arrowok="t"/>
            </v:shape>
            <v:shape id="_x0000_s2370" style="position:absolute;left:5974;top:3927;width:32;height:5" coordorigin="5974,3927" coordsize="32,5" path="m5974,3932r31,l6005,3927r-31,l5974,3932xe" filled="f" stroked="f">
              <v:path arrowok="t"/>
            </v:shape>
            <v:shape id="_x0000_s2369" type="#_x0000_t75" style="position:absolute;left:6350;top:3915;width:32;height:17">
              <v:imagedata r:id="rId415" o:title=""/>
            </v:shape>
            <v:shape id="_x0000_s2368" style="position:absolute;left:6727;top:3921;width:32;height:12" coordorigin="6727,3921" coordsize="32,12" path="m6727,3932r32,l6759,3921r-32,l6727,3932xe" filled="f" stroked="f">
              <v:path arrowok="t"/>
            </v:shape>
            <v:shape id="_x0000_s2367" style="position:absolute;left:7481;top:3925;width:32;height:8" coordorigin="7481,3925" coordsize="32,8" path="m7481,3932r31,l7512,3925r-31,l7481,3932xe" filled="f" stroked="f">
              <v:path arrowok="t"/>
            </v:shape>
            <v:shape id="_x0000_s2366" style="position:absolute;left:7857;top:3925;width:32;height:8" coordorigin="7857,3925" coordsize="32,8" path="m7857,3932r32,l7889,3925r-32,l7857,3932xe" filled="f" stroked="f">
              <v:path arrowok="t"/>
            </v:shape>
            <v:shape id="_x0000_s2365" style="position:absolute;left:8234;top:3921;width:32;height:12" coordorigin="8234,3921" coordsize="32,12" path="m8234,3932r32,l8266,3921r-32,l8234,3932xe" filled="f" stroked="f">
              <v:path arrowok="t"/>
            </v:shape>
            <v:shape id="_x0000_s2364" type="#_x0000_t75" style="position:absolute;left:8611;top:3900;width:32;height:33">
              <v:imagedata r:id="rId652" o:title=""/>
            </v:shape>
            <v:shape id="_x0000_s2363" style="position:absolute;left:8988;top:3921;width:32;height:12" coordorigin="8988,3921" coordsize="32,12" path="m8988,3932r31,l9019,3921r-31,l8988,3932xe" filled="f" stroked="f">
              <v:path arrowok="t"/>
            </v:shape>
            <v:shape id="_x0000_s2362" type="#_x0000_t75" style="position:absolute;left:9365;top:3907;width:32;height:25">
              <v:imagedata r:id="rId161" o:title=""/>
            </v:shape>
            <v:shape id="_x0000_s2361" style="position:absolute;left:9741;top:3919;width:32;height:13" coordorigin="9741,3919" coordsize="32,13" path="m9741,3932r32,l9773,3919r-32,l9741,3932xe" filled="f" stroked="f">
              <v:path arrowok="t"/>
            </v:shape>
            <v:shape id="_x0000_s2360" style="position:absolute;left:6013;top:3927;width:32;height:5" coordorigin="6013,3927" coordsize="32,5" path="m6013,3932r31,l6044,3927r-31,l6013,3932xe" filled="f" stroked="f">
              <v:path arrowok="t"/>
            </v:shape>
            <v:shape id="_x0000_s2359" style="position:absolute;left:6390;top:3921;width:32;height:12" coordorigin="6390,3921" coordsize="32,12" path="m6390,3932r31,l6421,3921r-31,l6390,3932xe" filled="f" stroked="f">
              <v:path arrowok="t"/>
            </v:shape>
            <v:shape id="_x0000_s2358" style="position:absolute;left:6766;top:3925;width:32;height:8" coordorigin="6766,3925" coordsize="32,8" path="m6766,3932r32,l6798,3925r-32,l6766,3932xe" filled="f" stroked="f">
              <v:path arrowok="t"/>
            </v:shape>
            <v:shape id="_x0000_s2357" style="position:absolute;left:7143;top:3921;width:32;height:12" coordorigin="7143,3921" coordsize="32,12" path="m7143,3932r32,l7175,3921r-32,l7143,3932xe" filled="f" stroked="f">
              <v:path arrowok="t"/>
            </v:shape>
            <v:shape id="_x0000_s2356" style="position:absolute;left:7897;top:3925;width:32;height:8" coordorigin="7897,3925" coordsize="32,8" path="m7897,3932r31,l7928,3925r-31,l7897,3932xe" filled="f" stroked="f">
              <v:path arrowok="t"/>
            </v:shape>
            <v:shape id="_x0000_s2355" type="#_x0000_t75" style="position:absolute;left:8273;top:3911;width:32;height:21">
              <v:imagedata r:id="rId180" o:title=""/>
            </v:shape>
            <v:shape id="_x0000_s2354" type="#_x0000_t75" style="position:absolute;left:8650;top:3903;width:32;height:29">
              <v:imagedata r:id="rId161" o:title=""/>
            </v:shape>
            <v:shape id="_x0000_s2353" style="position:absolute;left:9027;top:3921;width:32;height:12" coordorigin="9027,3921" coordsize="32,12" path="m9027,3932r32,l9059,3921r-32,l9027,3932xe" filled="f" stroked="f">
              <v:path arrowok="t"/>
            </v:shape>
            <v:shape id="_x0000_s2352" type="#_x0000_t75" style="position:absolute;left:9404;top:3917;width:32;height:15">
              <v:imagedata r:id="rId422" o:title=""/>
            </v:shape>
            <v:shape id="_x0000_s2351" type="#_x0000_t75" style="position:absolute;left:3038;top:3642;width:32;height:290">
              <v:imagedata r:id="rId864" o:title=""/>
            </v:shape>
            <v:shape id="_x0000_s2350" type="#_x0000_t75" style="position:absolute;left:3414;top:3664;width:32;height:268">
              <v:imagedata r:id="rId865" o:title=""/>
            </v:shape>
            <v:shape id="_x0000_s2349" type="#_x0000_t75" style="position:absolute;left:3791;top:3663;width:32;height:270">
              <v:imagedata r:id="rId865" o:title=""/>
            </v:shape>
            <v:shape id="_x0000_s2348" type="#_x0000_t75" style="position:absolute;left:4168;top:3696;width:32;height:236">
              <v:imagedata r:id="rId866" o:title=""/>
            </v:shape>
            <v:shape id="_x0000_s2347" type="#_x0000_t75" style="position:absolute;left:4545;top:3708;width:32;height:225">
              <v:imagedata r:id="rId867" o:title=""/>
            </v:shape>
            <v:shape id="_x0000_s2346" type="#_x0000_t75" style="position:absolute;left:4922;top:3711;width:32;height:221">
              <v:imagedata r:id="rId868" o:title=""/>
            </v:shape>
            <v:shape id="_x0000_s2345" type="#_x0000_t75" style="position:absolute;left:5298;top:3721;width:32;height:211">
              <v:imagedata r:id="rId869" o:title=""/>
            </v:shape>
            <v:shape id="_x0000_s2344" type="#_x0000_t75" style="position:absolute;left:5675;top:3725;width:32;height:207">
              <v:imagedata r:id="rId870" o:title=""/>
            </v:shape>
            <v:shape id="_x0000_s2343" type="#_x0000_t75" style="position:absolute;left:6052;top:3733;width:32;height:199">
              <v:imagedata r:id="rId871" o:title=""/>
            </v:shape>
            <v:shape id="_x0000_s2342" type="#_x0000_t75" style="position:absolute;left:6429;top:3732;width:32;height:200">
              <v:imagedata r:id="rId872" o:title=""/>
            </v:shape>
            <v:shape id="_x0000_s2341" type="#_x0000_t75" style="position:absolute;left:6805;top:3744;width:32;height:188">
              <v:imagedata r:id="rId873" o:title=""/>
            </v:shape>
            <v:shape id="_x0000_s2340" type="#_x0000_t75" style="position:absolute;left:7182;top:3724;width:32;height:208">
              <v:imagedata r:id="rId870" o:title=""/>
            </v:shape>
            <v:shape id="_x0000_s2339" type="#_x0000_t75" style="position:absolute;left:7559;top:3731;width:32;height:202">
              <v:imagedata r:id="rId872" o:title=""/>
            </v:shape>
            <v:shape id="_x0000_s2338" type="#_x0000_t75" style="position:absolute;left:7936;top:3724;width:32;height:208">
              <v:imagedata r:id="rId870" o:title=""/>
            </v:shape>
            <v:shape id="_x0000_s2337" type="#_x0000_t75" style="position:absolute;left:8313;top:3723;width:32;height:210">
              <v:imagedata r:id="rId870" o:title=""/>
            </v:shape>
            <v:shape id="_x0000_s2336" type="#_x0000_t75" style="position:absolute;left:8689;top:3727;width:32;height:205">
              <v:imagedata r:id="rId874" o:title=""/>
            </v:shape>
            <v:shape id="_x0000_s2335" type="#_x0000_t75" style="position:absolute;left:9066;top:3716;width:32;height:217">
              <v:imagedata r:id="rId875" o:title=""/>
            </v:shape>
            <v:shape id="_x0000_s2334" type="#_x0000_t75" style="position:absolute;left:9443;top:3730;width:32;height:203">
              <v:imagedata r:id="rId876" o:title=""/>
            </v:shape>
            <v:shape id="_x0000_s2333" type="#_x0000_t75" style="position:absolute;left:9820;top:3700;width:32;height:233">
              <v:imagedata r:id="rId866" o:title=""/>
            </v:shape>
            <v:shape id="_x0000_s2332" type="#_x0000_t75" style="position:absolute;left:10196;top:3681;width:32;height:251">
              <v:imagedata r:id="rId877" o:title=""/>
            </v:shape>
            <v:shape id="_x0000_s2331" type="#_x0000_t75" style="position:absolute;left:3077;top:3792;width:32;height:141">
              <v:imagedata r:id="rId878" o:title=""/>
            </v:shape>
            <v:shape id="_x0000_s2330" type="#_x0000_t75" style="position:absolute;left:3454;top:3801;width:32;height:131">
              <v:imagedata r:id="rId879" o:title=""/>
            </v:shape>
            <v:shape id="_x0000_s2329" type="#_x0000_t75" style="position:absolute;left:3830;top:3846;width:32;height:86">
              <v:imagedata r:id="rId880" o:title=""/>
            </v:shape>
            <v:shape id="_x0000_s2328" type="#_x0000_t75" style="position:absolute;left:4207;top:3857;width:32;height:75">
              <v:imagedata r:id="rId881" o:title=""/>
            </v:shape>
            <v:shape id="_x0000_s2327" type="#_x0000_t75" style="position:absolute;left:4584;top:3871;width:32;height:61">
              <v:imagedata r:id="rId882" o:title=""/>
            </v:shape>
            <v:shape id="_x0000_s2326" type="#_x0000_t75" style="position:absolute;left:4961;top:3883;width:32;height:50">
              <v:imagedata r:id="rId883" o:title=""/>
            </v:shape>
            <v:shape id="_x0000_s2325" type="#_x0000_t75" style="position:absolute;left:5338;top:3877;width:32;height:55">
              <v:imagedata r:id="rId884" o:title=""/>
            </v:shape>
            <v:shape id="_x0000_s2324" type="#_x0000_t75" style="position:absolute;left:5714;top:3864;width:32;height:68">
              <v:imagedata r:id="rId885" o:title=""/>
            </v:shape>
            <v:shape id="_x0000_s2323" type="#_x0000_t75" style="position:absolute;left:6091;top:3858;width:32;height:74">
              <v:imagedata r:id="rId886" o:title=""/>
            </v:shape>
            <v:shape id="_x0000_s2322" type="#_x0000_t75" style="position:absolute;left:6468;top:3869;width:32;height:64">
              <v:imagedata r:id="rId887" o:title=""/>
            </v:shape>
            <v:shape id="_x0000_s2321" type="#_x0000_t75" style="position:absolute;left:6845;top:3855;width:32;height:77">
              <v:imagedata r:id="rId888" o:title=""/>
            </v:shape>
            <v:shape id="_x0000_s2320" type="#_x0000_t75" style="position:absolute;left:7221;top:3871;width:32;height:61">
              <v:imagedata r:id="rId889" o:title=""/>
            </v:shape>
            <v:shape id="_x0000_s2319" type="#_x0000_t75" style="position:absolute;left:7598;top:3880;width:32;height:53">
              <v:imagedata r:id="rId884" o:title=""/>
            </v:shape>
            <v:shape id="_x0000_s2318" type="#_x0000_t75" style="position:absolute;left:7975;top:3872;width:32;height:60">
              <v:imagedata r:id="rId887" o:title=""/>
            </v:shape>
            <v:shape id="_x0000_s2317" type="#_x0000_t75" style="position:absolute;left:8352;top:3858;width:32;height:74">
              <v:imagedata r:id="rId886" o:title=""/>
            </v:shape>
            <v:shape id="_x0000_s2316" type="#_x0000_t75" style="position:absolute;left:8729;top:3838;width:32;height:94">
              <v:imagedata r:id="rId890" o:title=""/>
            </v:shape>
            <v:shape id="_x0000_s2315" type="#_x0000_t75" style="position:absolute;left:9105;top:3822;width:32;height:111">
              <v:imagedata r:id="rId891" o:title=""/>
            </v:shape>
            <v:shape id="_x0000_s2314" type="#_x0000_t75" style="position:absolute;left:9482;top:3803;width:32;height:129">
              <v:imagedata r:id="rId680" o:title=""/>
            </v:shape>
            <v:shape id="_x0000_s2313" type="#_x0000_t75" style="position:absolute;left:9859;top:3787;width:32;height:145">
              <v:imagedata r:id="rId210" o:title=""/>
            </v:shape>
            <v:shape id="_x0000_s2312" type="#_x0000_t75" style="position:absolute;left:10236;top:3766;width:32;height:166">
              <v:imagedata r:id="rId682" o:title=""/>
            </v:shape>
            <v:shape id="_x0000_s2311" type="#_x0000_t75" style="position:absolute;left:3870;top:3915;width:32;height:17">
              <v:imagedata r:id="rId892" o:title=""/>
            </v:shape>
            <v:shape id="_x0000_s2310" type="#_x0000_t75" style="position:absolute;left:4246;top:3909;width:32;height:23">
              <v:imagedata r:id="rId892" o:title=""/>
            </v:shape>
            <v:shape id="_x0000_s2309" type="#_x0000_t75" style="position:absolute;left:5000;top:3898;width:32;height:35">
              <v:imagedata r:id="rId893" o:title=""/>
            </v:shape>
            <v:shape id="_x0000_s2308" type="#_x0000_t75" style="position:absolute;left:5377;top:3909;width:32;height:23">
              <v:imagedata r:id="rId894" o:title=""/>
            </v:shape>
            <v:shape id="_x0000_s2307" type="#_x0000_t75" style="position:absolute;left:7261;top:3877;width:32;height:55">
              <v:imagedata r:id="rId895" o:title=""/>
            </v:shape>
            <v:shape id="_x0000_s2306" type="#_x0000_t75" style="position:absolute;left:7637;top:3917;width:32;height:15">
              <v:imagedata r:id="rId892" o:title=""/>
            </v:shape>
            <v:shape id="_x0000_s2305" type="#_x0000_t75" style="position:absolute;left:8014;top:3848;width:32;height:84">
              <v:imagedata r:id="rId896" o:title=""/>
            </v:shape>
            <v:shape id="_x0000_s2304" type="#_x0000_t75" style="position:absolute;left:8768;top:3848;width:32;height:84">
              <v:imagedata r:id="rId896" o:title=""/>
            </v:shape>
            <v:shape id="_x0000_s2303" type="#_x0000_t75" style="position:absolute;left:9521;top:3858;width:32;height:74">
              <v:imagedata r:id="rId897" o:title=""/>
            </v:shape>
            <v:shape id="_x0000_s2302" type="#_x0000_t75" style="position:absolute;left:10275;top:3901;width:32;height:31">
              <v:imagedata r:id="rId898" o:title=""/>
            </v:shape>
            <v:shape id="_x0000_s2301" type="#_x0000_t75" style="position:absolute;left:3155;top:3080;width:32;height:852">
              <v:imagedata r:id="rId899" o:title=""/>
            </v:shape>
            <v:shape id="_x0000_s2300" type="#_x0000_t75" style="position:absolute;left:3532;top:3126;width:32;height:806">
              <v:imagedata r:id="rId900" o:title=""/>
            </v:shape>
            <v:shape id="_x0000_s2299" type="#_x0000_t75" style="position:absolute;left:3909;top:3414;width:32;height:518">
              <v:imagedata r:id="rId901" o:title=""/>
            </v:shape>
            <v:shape id="_x0000_s2298" type="#_x0000_t75" style="position:absolute;left:4286;top:3126;width:32;height:806">
              <v:imagedata r:id="rId902" o:title=""/>
            </v:shape>
            <v:shape id="_x0000_s2297" type="#_x0000_t75" style="position:absolute;left:4662;top:3068;width:32;height:864">
              <v:imagedata r:id="rId903" o:title=""/>
            </v:shape>
            <v:shape id="_x0000_s2296" type="#_x0000_t75" style="position:absolute;left:5039;top:3176;width:32;height:757">
              <v:imagedata r:id="rId904" o:title=""/>
            </v:shape>
            <v:shape id="_x0000_s2295" type="#_x0000_t75" style="position:absolute;left:5416;top:3147;width:32;height:785">
              <v:imagedata r:id="rId905" o:title=""/>
            </v:shape>
            <v:shape id="_x0000_s2294" type="#_x0000_t75" style="position:absolute;left:5793;top:3100;width:32;height:833">
              <v:imagedata r:id="rId906" o:title=""/>
            </v:shape>
            <v:shape id="_x0000_s2293" type="#_x0000_t75" style="position:absolute;left:6170;top:3066;width:32;height:866">
              <v:imagedata r:id="rId907" o:title=""/>
            </v:shape>
            <v:shape id="_x0000_s2292" type="#_x0000_t75" style="position:absolute;left:6546;top:3123;width:32;height:810">
              <v:imagedata r:id="rId908" o:title=""/>
            </v:shape>
            <v:shape id="_x0000_s2291" type="#_x0000_t75" style="position:absolute;left:6923;top:3180;width:32;height:752">
              <v:imagedata r:id="rId909" o:title=""/>
            </v:shape>
            <v:shape id="_x0000_s2290" type="#_x0000_t75" style="position:absolute;left:7300;top:3126;width:32;height:806">
              <v:imagedata r:id="rId902" o:title=""/>
            </v:shape>
            <v:shape id="_x0000_s2289" type="#_x0000_t75" style="position:absolute;left:7677;top:2988;width:32;height:944">
              <v:imagedata r:id="rId910" o:title=""/>
            </v:shape>
            <v:shape id="_x0000_s2288" type="#_x0000_t75" style="position:absolute;left:8053;top:3146;width:32;height:787">
              <v:imagedata r:id="rId905" o:title=""/>
            </v:shape>
            <v:shape id="_x0000_s2287" type="#_x0000_t75" style="position:absolute;left:8430;top:3011;width:32;height:921">
              <v:imagedata r:id="rId911" o:title=""/>
            </v:shape>
            <v:shape id="_x0000_s2286" type="#_x0000_t75" style="position:absolute;left:8807;top:3068;width:32;height:864">
              <v:imagedata r:id="rId903" o:title=""/>
            </v:shape>
            <v:shape id="_x0000_s2285" type="#_x0000_t75" style="position:absolute;left:9184;top:3147;width:32;height:785">
              <v:imagedata r:id="rId905" o:title=""/>
            </v:shape>
            <v:shape id="_x0000_s2284" type="#_x0000_t75" style="position:absolute;left:9561;top:3029;width:32;height:903">
              <v:imagedata r:id="rId912" o:title=""/>
            </v:shape>
            <v:shape id="_x0000_s2283" type="#_x0000_t75" style="position:absolute;left:9937;top:2950;width:32;height:982">
              <v:imagedata r:id="rId913" o:title=""/>
            </v:shape>
            <v:shape id="_x0000_s2282" type="#_x0000_t75" style="position:absolute;left:10314;top:3133;width:32;height:799">
              <v:imagedata r:id="rId914" o:title=""/>
            </v:shape>
            <v:shape id="_x0000_s2281" style="position:absolute;left:2826;top:3932;width:7535;height:0" coordorigin="2826,3932" coordsize="7535,0" path="m2826,3932r7535,e" filled="f" strokecolor="#d9d9d9" strokeweight="1pt">
              <v:path arrowok="t"/>
            </v:shape>
            <v:shape id="_x0000_s2280" type="#_x0000_t75" style="position:absolute;left:2645;top:4703;width:99;height:99">
              <v:imagedata r:id="rId915" o:title=""/>
            </v:shape>
            <v:shape id="_x0000_s2279" type="#_x0000_t75" style="position:absolute;left:4398;top:4703;width:99;height:99">
              <v:imagedata r:id="rId916" o:title=""/>
            </v:shape>
            <v:shape id="_x0000_s2278" type="#_x0000_t75" style="position:absolute;left:6135;top:4703;width:99;height:99">
              <v:imagedata r:id="rId917" o:title=""/>
            </v:shape>
            <v:shape id="_x0000_s2277" type="#_x0000_t75" style="position:absolute;left:7563;top:4703;width:99;height:99">
              <v:imagedata r:id="rId918" o:title=""/>
            </v:shape>
            <v:shape id="_x0000_s2276" type="#_x0000_t75" style="position:absolute;left:8672;top:4703;width:99;height:99">
              <v:imagedata r:id="rId919" o:title=""/>
            </v:shape>
            <v:shape id="_x0000_s2275" style="position:absolute;left:1440;top:1440;width:9143;height:3439" coordorigin="1440,1440" coordsize="9143,3439" path="m1440,4879r9143,l10583,1440r-9143,l1440,4879xe" filled="f" strokecolor="#d9d9d9">
              <v:path arrowok="t"/>
            </v:shape>
            <w10:wrap anchorx="page" anchory="page"/>
          </v:group>
        </w:pict>
      </w:r>
      <w:r>
        <w:rPr>
          <w:rFonts w:ascii="Calibri" w:eastAsia="Calibri" w:hAnsi="Calibri" w:cs="Calibri"/>
          <w:b/>
          <w:color w:val="585858"/>
          <w:spacing w:val="1"/>
          <w:position w:val="1"/>
        </w:rPr>
        <w:t>a</w:t>
      </w:r>
      <w:r>
        <w:rPr>
          <w:rFonts w:ascii="Calibri" w:eastAsia="Calibri" w:hAnsi="Calibri" w:cs="Calibri"/>
          <w:b/>
          <w:color w:val="585858"/>
          <w:position w:val="1"/>
        </w:rPr>
        <w:t xml:space="preserve">n   </w:t>
      </w:r>
      <w:r>
        <w:rPr>
          <w:rFonts w:ascii="Calibri" w:eastAsia="Calibri" w:hAnsi="Calibri" w:cs="Calibri"/>
          <w:b/>
          <w:color w:val="585858"/>
          <w:spacing w:val="23"/>
          <w:position w:val="1"/>
        </w:rPr>
        <w:t xml:space="preserve"> </w:t>
      </w:r>
      <w:r>
        <w:rPr>
          <w:rFonts w:ascii="Calibri" w:eastAsia="Calibri" w:hAnsi="Calibri" w:cs="Calibri"/>
          <w:b/>
          <w:color w:val="585858"/>
          <w:spacing w:val="-1"/>
          <w:position w:val="1"/>
        </w:rPr>
        <w:t>r</w:t>
      </w:r>
      <w:r>
        <w:rPr>
          <w:rFonts w:ascii="Calibri" w:eastAsia="Calibri" w:hAnsi="Calibri" w:cs="Calibri"/>
          <w:b/>
          <w:color w:val="585858"/>
          <w:position w:val="1"/>
        </w:rPr>
        <w:t xml:space="preserve">d   </w:t>
      </w:r>
      <w:r>
        <w:rPr>
          <w:rFonts w:ascii="Calibri" w:eastAsia="Calibri" w:hAnsi="Calibri" w:cs="Calibri"/>
          <w:b/>
          <w:color w:val="585858"/>
          <w:spacing w:val="18"/>
          <w:position w:val="1"/>
        </w:rPr>
        <w:t xml:space="preserve"> </w:t>
      </w:r>
      <w:r>
        <w:rPr>
          <w:rFonts w:ascii="Calibri" w:eastAsia="Calibri" w:hAnsi="Calibri" w:cs="Calibri"/>
          <w:b/>
          <w:color w:val="585858"/>
          <w:position w:val="1"/>
        </w:rPr>
        <w:t>ee</w:t>
      </w:r>
    </w:p>
    <w:p w14:paraId="6344F826" w14:textId="77777777" w:rsidR="007456BA" w:rsidRDefault="00000000">
      <w:pPr>
        <w:spacing w:line="200" w:lineRule="exact"/>
        <w:ind w:left="1465"/>
        <w:rPr>
          <w:rFonts w:ascii="Calibri" w:eastAsia="Calibri" w:hAnsi="Calibri" w:cs="Calibri"/>
          <w:sz w:val="18"/>
          <w:szCs w:val="18"/>
        </w:rPr>
      </w:pPr>
      <w:r>
        <w:rPr>
          <w:rFonts w:ascii="Calibri" w:eastAsia="Calibri" w:hAnsi="Calibri" w:cs="Calibri"/>
          <w:b/>
          <w:color w:val="585858"/>
          <w:spacing w:val="-1"/>
          <w:sz w:val="18"/>
          <w:szCs w:val="18"/>
        </w:rPr>
        <w:t>P</w:t>
      </w:r>
      <w:r>
        <w:rPr>
          <w:rFonts w:ascii="Calibri" w:eastAsia="Calibri" w:hAnsi="Calibri" w:cs="Calibri"/>
          <w:b/>
          <w:color w:val="585858"/>
          <w:spacing w:val="1"/>
          <w:sz w:val="18"/>
          <w:szCs w:val="18"/>
        </w:rPr>
        <w:t>i</w:t>
      </w:r>
      <w:r>
        <w:rPr>
          <w:rFonts w:ascii="Calibri" w:eastAsia="Calibri" w:hAnsi="Calibri" w:cs="Calibri"/>
          <w:b/>
          <w:color w:val="585858"/>
          <w:spacing w:val="-2"/>
          <w:sz w:val="18"/>
          <w:szCs w:val="18"/>
        </w:rPr>
        <w:t>n</w:t>
      </w:r>
      <w:r>
        <w:rPr>
          <w:rFonts w:ascii="Calibri" w:eastAsia="Calibri" w:hAnsi="Calibri" w:cs="Calibri"/>
          <w:b/>
          <w:color w:val="585858"/>
          <w:spacing w:val="2"/>
          <w:sz w:val="18"/>
          <w:szCs w:val="18"/>
        </w:rPr>
        <w:t>t</w:t>
      </w:r>
      <w:r>
        <w:rPr>
          <w:rFonts w:ascii="Calibri" w:eastAsia="Calibri" w:hAnsi="Calibri" w:cs="Calibri"/>
          <w:b/>
          <w:color w:val="585858"/>
          <w:spacing w:val="-1"/>
          <w:sz w:val="18"/>
          <w:szCs w:val="18"/>
        </w:rPr>
        <w:t>e</w:t>
      </w:r>
      <w:r>
        <w:rPr>
          <w:rFonts w:ascii="Calibri" w:eastAsia="Calibri" w:hAnsi="Calibri" w:cs="Calibri"/>
          <w:b/>
          <w:color w:val="585858"/>
          <w:sz w:val="18"/>
          <w:szCs w:val="18"/>
        </w:rPr>
        <w:t>d</w:t>
      </w:r>
      <w:r>
        <w:rPr>
          <w:rFonts w:ascii="Calibri" w:eastAsia="Calibri" w:hAnsi="Calibri" w:cs="Calibri"/>
          <w:b/>
          <w:color w:val="585858"/>
          <w:spacing w:val="-2"/>
          <w:sz w:val="18"/>
          <w:szCs w:val="18"/>
        </w:rPr>
        <w:t xml:space="preserve"> </w:t>
      </w:r>
      <w:r>
        <w:rPr>
          <w:rFonts w:ascii="Calibri" w:eastAsia="Calibri" w:hAnsi="Calibri" w:cs="Calibri"/>
          <w:b/>
          <w:color w:val="585858"/>
          <w:spacing w:val="3"/>
          <w:sz w:val="18"/>
          <w:szCs w:val="18"/>
        </w:rPr>
        <w:t>b</w:t>
      </w:r>
      <w:r>
        <w:rPr>
          <w:rFonts w:ascii="Calibri" w:eastAsia="Calibri" w:hAnsi="Calibri" w:cs="Calibri"/>
          <w:b/>
          <w:color w:val="585858"/>
          <w:spacing w:val="-2"/>
          <w:sz w:val="18"/>
          <w:szCs w:val="18"/>
        </w:rPr>
        <w:t>u</w:t>
      </w:r>
      <w:r>
        <w:rPr>
          <w:rFonts w:ascii="Calibri" w:eastAsia="Calibri" w:hAnsi="Calibri" w:cs="Calibri"/>
          <w:b/>
          <w:color w:val="585858"/>
          <w:sz w:val="18"/>
          <w:szCs w:val="18"/>
        </w:rPr>
        <w:t>g                C</w:t>
      </w:r>
      <w:r>
        <w:rPr>
          <w:rFonts w:ascii="Calibri" w:eastAsia="Calibri" w:hAnsi="Calibri" w:cs="Calibri"/>
          <w:b/>
          <w:color w:val="585858"/>
          <w:spacing w:val="-2"/>
          <w:sz w:val="18"/>
          <w:szCs w:val="18"/>
        </w:rPr>
        <w:t>o</w:t>
      </w:r>
      <w:r>
        <w:rPr>
          <w:rFonts w:ascii="Calibri" w:eastAsia="Calibri" w:hAnsi="Calibri" w:cs="Calibri"/>
          <w:b/>
          <w:color w:val="585858"/>
          <w:sz w:val="18"/>
          <w:szCs w:val="18"/>
        </w:rPr>
        <w:t>c</w:t>
      </w:r>
      <w:r>
        <w:rPr>
          <w:rFonts w:ascii="Calibri" w:eastAsia="Calibri" w:hAnsi="Calibri" w:cs="Calibri"/>
          <w:b/>
          <w:color w:val="585858"/>
          <w:spacing w:val="4"/>
          <w:sz w:val="18"/>
          <w:szCs w:val="18"/>
        </w:rPr>
        <w:t>c</w:t>
      </w:r>
      <w:r>
        <w:rPr>
          <w:rFonts w:ascii="Calibri" w:eastAsia="Calibri" w:hAnsi="Calibri" w:cs="Calibri"/>
          <w:b/>
          <w:color w:val="585858"/>
          <w:spacing w:val="-4"/>
          <w:sz w:val="18"/>
          <w:szCs w:val="18"/>
        </w:rPr>
        <w:t>i</w:t>
      </w:r>
      <w:r>
        <w:rPr>
          <w:rFonts w:ascii="Calibri" w:eastAsia="Calibri" w:hAnsi="Calibri" w:cs="Calibri"/>
          <w:b/>
          <w:color w:val="585858"/>
          <w:spacing w:val="3"/>
          <w:sz w:val="18"/>
          <w:szCs w:val="18"/>
        </w:rPr>
        <w:t>n</w:t>
      </w:r>
      <w:r>
        <w:rPr>
          <w:rFonts w:ascii="Calibri" w:eastAsia="Calibri" w:hAnsi="Calibri" w:cs="Calibri"/>
          <w:b/>
          <w:color w:val="585858"/>
          <w:spacing w:val="-1"/>
          <w:sz w:val="18"/>
          <w:szCs w:val="18"/>
        </w:rPr>
        <w:t>e</w:t>
      </w:r>
      <w:r>
        <w:rPr>
          <w:rFonts w:ascii="Calibri" w:eastAsia="Calibri" w:hAnsi="Calibri" w:cs="Calibri"/>
          <w:b/>
          <w:color w:val="585858"/>
          <w:spacing w:val="1"/>
          <w:sz w:val="18"/>
          <w:szCs w:val="18"/>
        </w:rPr>
        <w:t>ll</w:t>
      </w:r>
      <w:r>
        <w:rPr>
          <w:rFonts w:ascii="Calibri" w:eastAsia="Calibri" w:hAnsi="Calibri" w:cs="Calibri"/>
          <w:b/>
          <w:color w:val="585858"/>
          <w:sz w:val="18"/>
          <w:szCs w:val="18"/>
        </w:rPr>
        <w:t>a</w:t>
      </w:r>
      <w:r>
        <w:rPr>
          <w:rFonts w:ascii="Calibri" w:eastAsia="Calibri" w:hAnsi="Calibri" w:cs="Calibri"/>
          <w:b/>
          <w:color w:val="585858"/>
          <w:spacing w:val="-5"/>
          <w:sz w:val="18"/>
          <w:szCs w:val="18"/>
        </w:rPr>
        <w:t xml:space="preserve"> </w:t>
      </w:r>
      <w:r>
        <w:rPr>
          <w:rFonts w:ascii="Calibri" w:eastAsia="Calibri" w:hAnsi="Calibri" w:cs="Calibri"/>
          <w:b/>
          <w:color w:val="585858"/>
          <w:spacing w:val="3"/>
          <w:sz w:val="18"/>
          <w:szCs w:val="18"/>
        </w:rPr>
        <w:t>s</w:t>
      </w:r>
      <w:r>
        <w:rPr>
          <w:rFonts w:ascii="Calibri" w:eastAsia="Calibri" w:hAnsi="Calibri" w:cs="Calibri"/>
          <w:b/>
          <w:color w:val="585858"/>
          <w:spacing w:val="-2"/>
          <w:sz w:val="18"/>
          <w:szCs w:val="18"/>
        </w:rPr>
        <w:t>pp</w:t>
      </w:r>
      <w:r>
        <w:rPr>
          <w:rFonts w:ascii="Calibri" w:eastAsia="Calibri" w:hAnsi="Calibri" w:cs="Calibri"/>
          <w:b/>
          <w:color w:val="585858"/>
          <w:sz w:val="18"/>
          <w:szCs w:val="18"/>
        </w:rPr>
        <w:t xml:space="preserve">.               </w:t>
      </w:r>
      <w:r>
        <w:rPr>
          <w:rFonts w:ascii="Calibri" w:eastAsia="Calibri" w:hAnsi="Calibri" w:cs="Calibri"/>
          <w:b/>
          <w:color w:val="585858"/>
          <w:spacing w:val="2"/>
          <w:sz w:val="18"/>
          <w:szCs w:val="18"/>
        </w:rPr>
        <w:t xml:space="preserve"> </w:t>
      </w:r>
      <w:r>
        <w:rPr>
          <w:rFonts w:ascii="Calibri" w:eastAsia="Calibri" w:hAnsi="Calibri" w:cs="Calibri"/>
          <w:b/>
          <w:color w:val="585858"/>
          <w:sz w:val="18"/>
          <w:szCs w:val="18"/>
        </w:rPr>
        <w:t>Sy</w:t>
      </w:r>
      <w:r>
        <w:rPr>
          <w:rFonts w:ascii="Calibri" w:eastAsia="Calibri" w:hAnsi="Calibri" w:cs="Calibri"/>
          <w:b/>
          <w:color w:val="585858"/>
          <w:spacing w:val="1"/>
          <w:sz w:val="18"/>
          <w:szCs w:val="18"/>
        </w:rPr>
        <w:t>r</w:t>
      </w:r>
      <w:r>
        <w:rPr>
          <w:rFonts w:ascii="Calibri" w:eastAsia="Calibri" w:hAnsi="Calibri" w:cs="Calibri"/>
          <w:b/>
          <w:color w:val="585858"/>
          <w:spacing w:val="-2"/>
          <w:sz w:val="18"/>
          <w:szCs w:val="18"/>
        </w:rPr>
        <w:t>p</w:t>
      </w:r>
      <w:r>
        <w:rPr>
          <w:rFonts w:ascii="Calibri" w:eastAsia="Calibri" w:hAnsi="Calibri" w:cs="Calibri"/>
          <w:b/>
          <w:color w:val="585858"/>
          <w:spacing w:val="3"/>
          <w:sz w:val="18"/>
          <w:szCs w:val="18"/>
        </w:rPr>
        <w:t>h</w:t>
      </w:r>
      <w:r>
        <w:rPr>
          <w:rFonts w:ascii="Calibri" w:eastAsia="Calibri" w:hAnsi="Calibri" w:cs="Calibri"/>
          <w:b/>
          <w:color w:val="585858"/>
          <w:spacing w:val="-4"/>
          <w:sz w:val="18"/>
          <w:szCs w:val="18"/>
        </w:rPr>
        <w:t>i</w:t>
      </w:r>
      <w:r>
        <w:rPr>
          <w:rFonts w:ascii="Calibri" w:eastAsia="Calibri" w:hAnsi="Calibri" w:cs="Calibri"/>
          <w:b/>
          <w:color w:val="585858"/>
          <w:sz w:val="18"/>
          <w:szCs w:val="18"/>
        </w:rPr>
        <w:t>d</w:t>
      </w:r>
      <w:r>
        <w:rPr>
          <w:rFonts w:ascii="Calibri" w:eastAsia="Calibri" w:hAnsi="Calibri" w:cs="Calibri"/>
          <w:b/>
          <w:color w:val="585858"/>
          <w:spacing w:val="3"/>
          <w:sz w:val="18"/>
          <w:szCs w:val="18"/>
        </w:rPr>
        <w:t xml:space="preserve"> </w:t>
      </w:r>
      <w:r>
        <w:rPr>
          <w:rFonts w:ascii="Calibri" w:eastAsia="Calibri" w:hAnsi="Calibri" w:cs="Calibri"/>
          <w:b/>
          <w:color w:val="585858"/>
          <w:spacing w:val="-2"/>
          <w:sz w:val="18"/>
          <w:szCs w:val="18"/>
        </w:rPr>
        <w:t>f</w:t>
      </w:r>
      <w:r>
        <w:rPr>
          <w:rFonts w:ascii="Calibri" w:eastAsia="Calibri" w:hAnsi="Calibri" w:cs="Calibri"/>
          <w:b/>
          <w:color w:val="585858"/>
          <w:spacing w:val="1"/>
          <w:sz w:val="18"/>
          <w:szCs w:val="18"/>
        </w:rPr>
        <w:t>l</w:t>
      </w:r>
      <w:r>
        <w:rPr>
          <w:rFonts w:ascii="Calibri" w:eastAsia="Calibri" w:hAnsi="Calibri" w:cs="Calibri"/>
          <w:b/>
          <w:color w:val="585858"/>
          <w:sz w:val="18"/>
          <w:szCs w:val="18"/>
        </w:rPr>
        <w:t xml:space="preserve">y              </w:t>
      </w:r>
      <w:r>
        <w:rPr>
          <w:rFonts w:ascii="Calibri" w:eastAsia="Calibri" w:hAnsi="Calibri" w:cs="Calibri"/>
          <w:b/>
          <w:color w:val="585858"/>
          <w:spacing w:val="41"/>
          <w:sz w:val="18"/>
          <w:szCs w:val="18"/>
        </w:rPr>
        <w:t xml:space="preserve"> </w:t>
      </w:r>
      <w:r>
        <w:rPr>
          <w:rFonts w:ascii="Calibri" w:eastAsia="Calibri" w:hAnsi="Calibri" w:cs="Calibri"/>
          <w:b/>
          <w:color w:val="585858"/>
          <w:sz w:val="18"/>
          <w:szCs w:val="18"/>
        </w:rPr>
        <w:t>S</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i</w:t>
      </w:r>
      <w:r>
        <w:rPr>
          <w:rFonts w:ascii="Calibri" w:eastAsia="Calibri" w:hAnsi="Calibri" w:cs="Calibri"/>
          <w:b/>
          <w:color w:val="585858"/>
          <w:spacing w:val="3"/>
          <w:sz w:val="18"/>
          <w:szCs w:val="18"/>
        </w:rPr>
        <w:t>d</w:t>
      </w:r>
      <w:r>
        <w:rPr>
          <w:rFonts w:ascii="Calibri" w:eastAsia="Calibri" w:hAnsi="Calibri" w:cs="Calibri"/>
          <w:b/>
          <w:color w:val="585858"/>
          <w:spacing w:val="-1"/>
          <w:sz w:val="18"/>
          <w:szCs w:val="18"/>
        </w:rPr>
        <w:t>e</w:t>
      </w:r>
      <w:r>
        <w:rPr>
          <w:rFonts w:ascii="Calibri" w:eastAsia="Calibri" w:hAnsi="Calibri" w:cs="Calibri"/>
          <w:b/>
          <w:color w:val="585858"/>
          <w:sz w:val="18"/>
          <w:szCs w:val="18"/>
        </w:rPr>
        <w:t xml:space="preserve">r              </w:t>
      </w:r>
      <w:r>
        <w:rPr>
          <w:rFonts w:ascii="Calibri" w:eastAsia="Calibri" w:hAnsi="Calibri" w:cs="Calibri"/>
          <w:b/>
          <w:color w:val="585858"/>
          <w:spacing w:val="38"/>
          <w:sz w:val="18"/>
          <w:szCs w:val="18"/>
        </w:rPr>
        <w:t xml:space="preserve"> </w:t>
      </w:r>
      <w:r>
        <w:rPr>
          <w:rFonts w:ascii="Calibri" w:eastAsia="Calibri" w:hAnsi="Calibri" w:cs="Calibri"/>
          <w:b/>
          <w:color w:val="585858"/>
          <w:spacing w:val="-2"/>
          <w:sz w:val="18"/>
          <w:szCs w:val="18"/>
        </w:rPr>
        <w:t>O</w:t>
      </w:r>
      <w:r>
        <w:rPr>
          <w:rFonts w:ascii="Calibri" w:eastAsia="Calibri" w:hAnsi="Calibri" w:cs="Calibri"/>
          <w:b/>
          <w:color w:val="585858"/>
          <w:spacing w:val="2"/>
          <w:sz w:val="18"/>
          <w:szCs w:val="18"/>
        </w:rPr>
        <w:t>t</w:t>
      </w:r>
      <w:r>
        <w:rPr>
          <w:rFonts w:ascii="Calibri" w:eastAsia="Calibri" w:hAnsi="Calibri" w:cs="Calibri"/>
          <w:b/>
          <w:color w:val="585858"/>
          <w:spacing w:val="-2"/>
          <w:sz w:val="18"/>
          <w:szCs w:val="18"/>
        </w:rPr>
        <w:t>h</w:t>
      </w:r>
      <w:r>
        <w:rPr>
          <w:rFonts w:ascii="Calibri" w:eastAsia="Calibri" w:hAnsi="Calibri" w:cs="Calibri"/>
          <w:b/>
          <w:color w:val="585858"/>
          <w:spacing w:val="-1"/>
          <w:sz w:val="18"/>
          <w:szCs w:val="18"/>
        </w:rPr>
        <w:t>e</w:t>
      </w:r>
      <w:r>
        <w:rPr>
          <w:rFonts w:ascii="Calibri" w:eastAsia="Calibri" w:hAnsi="Calibri" w:cs="Calibri"/>
          <w:b/>
          <w:color w:val="585858"/>
          <w:sz w:val="18"/>
          <w:szCs w:val="18"/>
        </w:rPr>
        <w:t xml:space="preserve">r </w:t>
      </w:r>
      <w:r>
        <w:rPr>
          <w:rFonts w:ascii="Calibri" w:eastAsia="Calibri" w:hAnsi="Calibri" w:cs="Calibri"/>
          <w:b/>
          <w:color w:val="585858"/>
          <w:spacing w:val="3"/>
          <w:sz w:val="18"/>
          <w:szCs w:val="18"/>
        </w:rPr>
        <w:t>p</w:t>
      </w:r>
      <w:r>
        <w:rPr>
          <w:rFonts w:ascii="Calibri" w:eastAsia="Calibri" w:hAnsi="Calibri" w:cs="Calibri"/>
          <w:b/>
          <w:color w:val="585858"/>
          <w:spacing w:val="-4"/>
          <w:sz w:val="18"/>
          <w:szCs w:val="18"/>
        </w:rPr>
        <w:t>r</w:t>
      </w:r>
      <w:r>
        <w:rPr>
          <w:rFonts w:ascii="Calibri" w:eastAsia="Calibri" w:hAnsi="Calibri" w:cs="Calibri"/>
          <w:b/>
          <w:color w:val="585858"/>
          <w:spacing w:val="-1"/>
          <w:sz w:val="18"/>
          <w:szCs w:val="18"/>
        </w:rPr>
        <w:t>e</w:t>
      </w:r>
      <w:r>
        <w:rPr>
          <w:rFonts w:ascii="Calibri" w:eastAsia="Calibri" w:hAnsi="Calibri" w:cs="Calibri"/>
          <w:b/>
          <w:color w:val="585858"/>
          <w:spacing w:val="3"/>
          <w:sz w:val="18"/>
          <w:szCs w:val="18"/>
        </w:rPr>
        <w:t>d</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to</w:t>
      </w:r>
      <w:r>
        <w:rPr>
          <w:rFonts w:ascii="Calibri" w:eastAsia="Calibri" w:hAnsi="Calibri" w:cs="Calibri"/>
          <w:b/>
          <w:color w:val="585858"/>
          <w:sz w:val="18"/>
          <w:szCs w:val="18"/>
        </w:rPr>
        <w:t>r</w:t>
      </w:r>
    </w:p>
    <w:p w14:paraId="67F0ACEF" w14:textId="77777777" w:rsidR="007456BA" w:rsidRDefault="007456BA">
      <w:pPr>
        <w:spacing w:before="4" w:line="260" w:lineRule="exact"/>
        <w:rPr>
          <w:sz w:val="26"/>
          <w:szCs w:val="26"/>
        </w:rPr>
      </w:pPr>
    </w:p>
    <w:p w14:paraId="17273294" w14:textId="77777777" w:rsidR="007456BA" w:rsidRDefault="00000000">
      <w:pPr>
        <w:spacing w:before="29" w:line="260" w:lineRule="auto"/>
        <w:ind w:left="101" w:right="94"/>
        <w:rPr>
          <w:sz w:val="24"/>
          <w:szCs w:val="24"/>
        </w:rPr>
      </w:pPr>
      <w:r>
        <w:rPr>
          <w:b/>
          <w:spacing w:val="-2"/>
          <w:sz w:val="24"/>
          <w:szCs w:val="24"/>
        </w:rPr>
        <w:t>Fi</w:t>
      </w:r>
      <w:r>
        <w:rPr>
          <w:b/>
          <w:sz w:val="24"/>
          <w:szCs w:val="24"/>
        </w:rPr>
        <w:t>g</w:t>
      </w:r>
      <w:r>
        <w:rPr>
          <w:b/>
          <w:spacing w:val="1"/>
          <w:sz w:val="24"/>
          <w:szCs w:val="24"/>
        </w:rPr>
        <w:t>.</w:t>
      </w:r>
      <w:r>
        <w:rPr>
          <w:b/>
          <w:sz w:val="24"/>
          <w:szCs w:val="24"/>
        </w:rPr>
        <w:t>3</w:t>
      </w:r>
      <w:r>
        <w:rPr>
          <w:b/>
          <w:spacing w:val="40"/>
          <w:sz w:val="24"/>
          <w:szCs w:val="24"/>
        </w:rPr>
        <w:t xml:space="preserve"> </w:t>
      </w:r>
      <w:r>
        <w:rPr>
          <w:b/>
          <w:spacing w:val="-2"/>
          <w:sz w:val="24"/>
          <w:szCs w:val="24"/>
        </w:rPr>
        <w:t>O</w:t>
      </w:r>
      <w:r>
        <w:rPr>
          <w:b/>
          <w:spacing w:val="3"/>
          <w:sz w:val="24"/>
          <w:szCs w:val="24"/>
        </w:rPr>
        <w:t>c</w:t>
      </w:r>
      <w:r>
        <w:rPr>
          <w:b/>
          <w:spacing w:val="-2"/>
          <w:sz w:val="24"/>
          <w:szCs w:val="24"/>
        </w:rPr>
        <w:t>c</w:t>
      </w:r>
      <w:r>
        <w:rPr>
          <w:b/>
          <w:spacing w:val="1"/>
          <w:sz w:val="24"/>
          <w:szCs w:val="24"/>
        </w:rPr>
        <w:t>u</w:t>
      </w:r>
      <w:r>
        <w:rPr>
          <w:b/>
          <w:spacing w:val="-2"/>
          <w:sz w:val="24"/>
          <w:szCs w:val="24"/>
        </w:rPr>
        <w:t>r</w:t>
      </w:r>
      <w:r>
        <w:rPr>
          <w:b/>
          <w:spacing w:val="-6"/>
          <w:sz w:val="24"/>
          <w:szCs w:val="24"/>
        </w:rPr>
        <w:t>r</w:t>
      </w:r>
      <w:r>
        <w:rPr>
          <w:b/>
          <w:spacing w:val="-2"/>
          <w:sz w:val="24"/>
          <w:szCs w:val="24"/>
        </w:rPr>
        <w:t>e</w:t>
      </w:r>
      <w:r>
        <w:rPr>
          <w:b/>
          <w:spacing w:val="1"/>
          <w:sz w:val="24"/>
          <w:szCs w:val="24"/>
        </w:rPr>
        <w:t>n</w:t>
      </w:r>
      <w:r>
        <w:rPr>
          <w:b/>
          <w:spacing w:val="3"/>
          <w:sz w:val="24"/>
          <w:szCs w:val="24"/>
        </w:rPr>
        <w:t>c</w:t>
      </w:r>
      <w:r>
        <w:rPr>
          <w:b/>
          <w:sz w:val="24"/>
          <w:szCs w:val="24"/>
        </w:rPr>
        <w:t>e</w:t>
      </w:r>
      <w:r>
        <w:rPr>
          <w:b/>
          <w:spacing w:val="38"/>
          <w:sz w:val="24"/>
          <w:szCs w:val="24"/>
        </w:rPr>
        <w:t xml:space="preserve"> </w:t>
      </w:r>
      <w:r>
        <w:rPr>
          <w:b/>
          <w:sz w:val="24"/>
          <w:szCs w:val="24"/>
        </w:rPr>
        <w:t>of</w:t>
      </w:r>
      <w:r>
        <w:rPr>
          <w:b/>
          <w:spacing w:val="40"/>
          <w:sz w:val="24"/>
          <w:szCs w:val="24"/>
        </w:rPr>
        <w:t xml:space="preserve"> </w:t>
      </w:r>
      <w:r>
        <w:rPr>
          <w:b/>
          <w:spacing w:val="-2"/>
          <w:sz w:val="24"/>
          <w:szCs w:val="24"/>
        </w:rPr>
        <w:t>P</w:t>
      </w:r>
      <w:r>
        <w:rPr>
          <w:b/>
          <w:sz w:val="24"/>
          <w:szCs w:val="24"/>
        </w:rPr>
        <w:t>a</w:t>
      </w:r>
      <w:r>
        <w:rPr>
          <w:b/>
          <w:spacing w:val="-2"/>
          <w:sz w:val="24"/>
          <w:szCs w:val="24"/>
        </w:rPr>
        <w:t>i</w:t>
      </w:r>
      <w:r>
        <w:rPr>
          <w:b/>
          <w:spacing w:val="1"/>
          <w:sz w:val="24"/>
          <w:szCs w:val="24"/>
        </w:rPr>
        <w:t>n</w:t>
      </w:r>
      <w:r>
        <w:rPr>
          <w:b/>
          <w:sz w:val="24"/>
          <w:szCs w:val="24"/>
        </w:rPr>
        <w:t>t</w:t>
      </w:r>
      <w:r>
        <w:rPr>
          <w:b/>
          <w:spacing w:val="-1"/>
          <w:sz w:val="24"/>
          <w:szCs w:val="24"/>
        </w:rPr>
        <w:t>e</w:t>
      </w:r>
      <w:r>
        <w:rPr>
          <w:b/>
          <w:sz w:val="24"/>
          <w:szCs w:val="24"/>
        </w:rPr>
        <w:t>d</w:t>
      </w:r>
      <w:r>
        <w:rPr>
          <w:b/>
          <w:spacing w:val="41"/>
          <w:sz w:val="24"/>
          <w:szCs w:val="24"/>
        </w:rPr>
        <w:t xml:space="preserve"> </w:t>
      </w:r>
      <w:r>
        <w:rPr>
          <w:b/>
          <w:spacing w:val="1"/>
          <w:sz w:val="24"/>
          <w:szCs w:val="24"/>
        </w:rPr>
        <w:t>bu</w:t>
      </w:r>
      <w:r>
        <w:rPr>
          <w:b/>
          <w:sz w:val="24"/>
          <w:szCs w:val="24"/>
        </w:rPr>
        <w:t>g</w:t>
      </w:r>
      <w:r>
        <w:rPr>
          <w:b/>
          <w:spacing w:val="43"/>
          <w:sz w:val="24"/>
          <w:szCs w:val="24"/>
        </w:rPr>
        <w:t xml:space="preserve"> </w:t>
      </w:r>
      <w:r>
        <w:rPr>
          <w:b/>
          <w:sz w:val="24"/>
          <w:szCs w:val="24"/>
        </w:rPr>
        <w:t>(</w:t>
      </w:r>
      <w:r>
        <w:rPr>
          <w:b/>
          <w:i/>
          <w:sz w:val="24"/>
          <w:szCs w:val="24"/>
        </w:rPr>
        <w:t>Bag</w:t>
      </w:r>
      <w:r>
        <w:rPr>
          <w:b/>
          <w:i/>
          <w:spacing w:val="1"/>
          <w:sz w:val="24"/>
          <w:szCs w:val="24"/>
        </w:rPr>
        <w:t>r</w:t>
      </w:r>
      <w:r>
        <w:rPr>
          <w:b/>
          <w:i/>
          <w:sz w:val="24"/>
          <w:szCs w:val="24"/>
        </w:rPr>
        <w:t>ada</w:t>
      </w:r>
      <w:r>
        <w:rPr>
          <w:b/>
          <w:i/>
          <w:spacing w:val="40"/>
          <w:sz w:val="24"/>
          <w:szCs w:val="24"/>
        </w:rPr>
        <w:t xml:space="preserve"> </w:t>
      </w:r>
      <w:r>
        <w:rPr>
          <w:b/>
          <w:i/>
          <w:spacing w:val="1"/>
          <w:sz w:val="24"/>
          <w:szCs w:val="24"/>
        </w:rPr>
        <w:t>h</w:t>
      </w:r>
      <w:r>
        <w:rPr>
          <w:b/>
          <w:i/>
          <w:spacing w:val="-2"/>
          <w:sz w:val="24"/>
          <w:szCs w:val="24"/>
        </w:rPr>
        <w:t>il</w:t>
      </w:r>
      <w:r>
        <w:rPr>
          <w:b/>
          <w:i/>
          <w:sz w:val="24"/>
          <w:szCs w:val="24"/>
        </w:rPr>
        <w:t>a</w:t>
      </w:r>
      <w:r>
        <w:rPr>
          <w:b/>
          <w:i/>
          <w:spacing w:val="1"/>
          <w:sz w:val="24"/>
          <w:szCs w:val="24"/>
        </w:rPr>
        <w:t>r</w:t>
      </w:r>
      <w:r>
        <w:rPr>
          <w:b/>
          <w:i/>
          <w:spacing w:val="-2"/>
          <w:sz w:val="24"/>
          <w:szCs w:val="24"/>
        </w:rPr>
        <w:t>i</w:t>
      </w:r>
      <w:r>
        <w:rPr>
          <w:b/>
          <w:i/>
          <w:spacing w:val="3"/>
          <w:sz w:val="24"/>
          <w:szCs w:val="24"/>
        </w:rPr>
        <w:t>s</w:t>
      </w:r>
      <w:r>
        <w:rPr>
          <w:i/>
          <w:sz w:val="24"/>
          <w:szCs w:val="24"/>
        </w:rPr>
        <w:t>)</w:t>
      </w:r>
      <w:r>
        <w:rPr>
          <w:i/>
          <w:spacing w:val="40"/>
          <w:sz w:val="24"/>
          <w:szCs w:val="24"/>
        </w:rPr>
        <w:t xml:space="preserve"> </w:t>
      </w:r>
      <w:r>
        <w:rPr>
          <w:b/>
          <w:sz w:val="24"/>
          <w:szCs w:val="24"/>
        </w:rPr>
        <w:t>on</w:t>
      </w:r>
      <w:r>
        <w:rPr>
          <w:b/>
          <w:spacing w:val="41"/>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41"/>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40"/>
          <w:sz w:val="24"/>
          <w:szCs w:val="24"/>
        </w:rPr>
        <w:t xml:space="preserve"> </w:t>
      </w:r>
      <w:r>
        <w:rPr>
          <w:b/>
          <w:spacing w:val="1"/>
          <w:sz w:val="24"/>
          <w:szCs w:val="24"/>
        </w:rPr>
        <w:t>w</w:t>
      </w:r>
      <w:r>
        <w:rPr>
          <w:b/>
          <w:spacing w:val="-2"/>
          <w:sz w:val="24"/>
          <w:szCs w:val="24"/>
        </w:rPr>
        <w:t>i</w:t>
      </w:r>
      <w:r>
        <w:rPr>
          <w:b/>
          <w:sz w:val="24"/>
          <w:szCs w:val="24"/>
        </w:rPr>
        <w:t>th</w:t>
      </w:r>
      <w:r>
        <w:rPr>
          <w:b/>
          <w:spacing w:val="36"/>
          <w:sz w:val="24"/>
          <w:szCs w:val="24"/>
        </w:rPr>
        <w:t xml:space="preserve"> </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38"/>
          <w:sz w:val="24"/>
          <w:szCs w:val="24"/>
        </w:rPr>
        <w:t xml:space="preserve"> </w:t>
      </w:r>
      <w:r>
        <w:rPr>
          <w:b/>
          <w:sz w:val="24"/>
          <w:szCs w:val="24"/>
        </w:rPr>
        <w:t>a</w:t>
      </w:r>
      <w:r>
        <w:rPr>
          <w:b/>
          <w:spacing w:val="1"/>
          <w:sz w:val="24"/>
          <w:szCs w:val="24"/>
        </w:rPr>
        <w:t>n</w:t>
      </w:r>
      <w:r>
        <w:rPr>
          <w:b/>
          <w:sz w:val="24"/>
          <w:szCs w:val="24"/>
        </w:rPr>
        <w:t xml:space="preserve">d </w:t>
      </w:r>
      <w:r>
        <w:rPr>
          <w:b/>
          <w:spacing w:val="1"/>
          <w:sz w:val="24"/>
          <w:szCs w:val="24"/>
        </w:rPr>
        <w:t>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r</w:t>
      </w:r>
      <w:r>
        <w:rPr>
          <w:b/>
          <w:spacing w:val="-6"/>
          <w:sz w:val="24"/>
          <w:szCs w:val="24"/>
        </w:rPr>
        <w:t xml:space="preserve"> </w:t>
      </w:r>
      <w:r>
        <w:rPr>
          <w:b/>
          <w:spacing w:val="1"/>
          <w:sz w:val="24"/>
          <w:szCs w:val="24"/>
        </w:rPr>
        <w:t>p</w:t>
      </w:r>
      <w:r>
        <w:rPr>
          <w:b/>
          <w:sz w:val="24"/>
          <w:szCs w:val="24"/>
        </w:rPr>
        <w:t>a</w:t>
      </w:r>
      <w:r>
        <w:rPr>
          <w:b/>
          <w:spacing w:val="-2"/>
          <w:sz w:val="24"/>
          <w:szCs w:val="24"/>
        </w:rPr>
        <w:t>r</w:t>
      </w:r>
      <w:r>
        <w:rPr>
          <w:b/>
          <w:sz w:val="24"/>
          <w:szCs w:val="24"/>
        </w:rPr>
        <w:t>am</w:t>
      </w:r>
      <w:r>
        <w:rPr>
          <w:b/>
          <w:spacing w:val="-1"/>
          <w:sz w:val="24"/>
          <w:szCs w:val="24"/>
        </w:rPr>
        <w:t>e</w:t>
      </w:r>
      <w:r>
        <w:rPr>
          <w:b/>
          <w:sz w:val="24"/>
          <w:szCs w:val="24"/>
        </w:rPr>
        <w:t>t</w:t>
      </w:r>
      <w:r>
        <w:rPr>
          <w:b/>
          <w:spacing w:val="-1"/>
          <w:sz w:val="24"/>
          <w:szCs w:val="24"/>
        </w:rPr>
        <w:t>e</w:t>
      </w:r>
      <w:r>
        <w:rPr>
          <w:b/>
          <w:spacing w:val="-2"/>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w:t>
      </w:r>
      <w:r>
        <w:rPr>
          <w:b/>
          <w:spacing w:val="1"/>
          <w:sz w:val="24"/>
          <w:szCs w:val="24"/>
        </w:rPr>
        <w:t>n</w:t>
      </w:r>
      <w:r>
        <w:rPr>
          <w:b/>
          <w:sz w:val="24"/>
          <w:szCs w:val="24"/>
        </w:rPr>
        <w:t>,202</w:t>
      </w:r>
      <w:r>
        <w:rPr>
          <w:b/>
          <w:spacing w:val="5"/>
          <w:sz w:val="24"/>
          <w:szCs w:val="24"/>
        </w:rPr>
        <w:t>5</w:t>
      </w:r>
      <w:r>
        <w:rPr>
          <w:b/>
          <w:sz w:val="24"/>
          <w:szCs w:val="24"/>
        </w:rPr>
        <w:t>-26</w:t>
      </w:r>
    </w:p>
    <w:p w14:paraId="55CC24DE" w14:textId="77777777" w:rsidR="007456BA" w:rsidRDefault="007456BA">
      <w:pPr>
        <w:spacing w:before="1" w:line="160" w:lineRule="exact"/>
        <w:rPr>
          <w:sz w:val="16"/>
          <w:szCs w:val="16"/>
        </w:rPr>
      </w:pPr>
    </w:p>
    <w:p w14:paraId="13AF2EF8" w14:textId="77777777" w:rsidR="007456BA" w:rsidRDefault="00000000">
      <w:pPr>
        <w:spacing w:line="260" w:lineRule="exact"/>
        <w:ind w:left="101"/>
        <w:rPr>
          <w:sz w:val="24"/>
          <w:szCs w:val="24"/>
        </w:rPr>
      </w:pPr>
      <w:r>
        <w:rPr>
          <w:spacing w:val="1"/>
          <w:position w:val="-1"/>
          <w:sz w:val="24"/>
          <w:szCs w:val="24"/>
        </w:rPr>
        <w:t>O</w:t>
      </w:r>
      <w:r>
        <w:rPr>
          <w:spacing w:val="-2"/>
          <w:position w:val="-1"/>
          <w:sz w:val="24"/>
          <w:szCs w:val="24"/>
        </w:rPr>
        <w:t>cc</w:t>
      </w:r>
      <w:r>
        <w:rPr>
          <w:position w:val="-1"/>
          <w:sz w:val="24"/>
          <w:szCs w:val="24"/>
        </w:rPr>
        <w:t>urr</w:t>
      </w:r>
      <w:r>
        <w:rPr>
          <w:spacing w:val="-1"/>
          <w:position w:val="-1"/>
          <w:sz w:val="24"/>
          <w:szCs w:val="24"/>
        </w:rPr>
        <w:t>e</w:t>
      </w:r>
      <w:r>
        <w:rPr>
          <w:position w:val="-1"/>
          <w:sz w:val="24"/>
          <w:szCs w:val="24"/>
        </w:rPr>
        <w:t>n</w:t>
      </w:r>
      <w:r>
        <w:rPr>
          <w:spacing w:val="-2"/>
          <w:position w:val="-1"/>
          <w:sz w:val="24"/>
          <w:szCs w:val="24"/>
        </w:rPr>
        <w:t>c</w:t>
      </w:r>
      <w:r>
        <w:rPr>
          <w:position w:val="-1"/>
          <w:sz w:val="24"/>
          <w:szCs w:val="24"/>
        </w:rPr>
        <w:t>e</w:t>
      </w:r>
      <w:r>
        <w:rPr>
          <w:spacing w:val="-2"/>
          <w:position w:val="-1"/>
          <w:sz w:val="24"/>
          <w:szCs w:val="24"/>
        </w:rPr>
        <w:t xml:space="preserve"> </w:t>
      </w:r>
      <w:r>
        <w:rPr>
          <w:position w:val="-1"/>
          <w:sz w:val="24"/>
          <w:szCs w:val="24"/>
        </w:rPr>
        <w:t>of o</w:t>
      </w:r>
      <w:r>
        <w:rPr>
          <w:spacing w:val="-2"/>
          <w:position w:val="-1"/>
          <w:sz w:val="24"/>
          <w:szCs w:val="24"/>
        </w:rPr>
        <w:t>t</w:t>
      </w:r>
      <w:r>
        <w:rPr>
          <w:spacing w:val="5"/>
          <w:position w:val="-1"/>
          <w:sz w:val="24"/>
          <w:szCs w:val="24"/>
        </w:rPr>
        <w:t>h</w:t>
      </w:r>
      <w:r>
        <w:rPr>
          <w:spacing w:val="-2"/>
          <w:position w:val="-1"/>
          <w:sz w:val="24"/>
          <w:szCs w:val="24"/>
        </w:rPr>
        <w:t>e</w:t>
      </w:r>
      <w:r>
        <w:rPr>
          <w:position w:val="-1"/>
          <w:sz w:val="24"/>
          <w:szCs w:val="24"/>
        </w:rPr>
        <w:t xml:space="preserve">r </w:t>
      </w:r>
      <w:r>
        <w:rPr>
          <w:spacing w:val="-2"/>
          <w:position w:val="-1"/>
          <w:sz w:val="24"/>
          <w:szCs w:val="24"/>
        </w:rPr>
        <w:t>i</w:t>
      </w:r>
      <w:r>
        <w:rPr>
          <w:position w:val="-1"/>
          <w:sz w:val="24"/>
          <w:szCs w:val="24"/>
        </w:rPr>
        <w:t>n</w:t>
      </w:r>
      <w:r>
        <w:rPr>
          <w:spacing w:val="1"/>
          <w:position w:val="-1"/>
          <w:sz w:val="24"/>
          <w:szCs w:val="24"/>
        </w:rPr>
        <w:t>s</w:t>
      </w:r>
      <w:r>
        <w:rPr>
          <w:spacing w:val="-2"/>
          <w:position w:val="-1"/>
          <w:sz w:val="24"/>
          <w:szCs w:val="24"/>
        </w:rPr>
        <w:t>e</w:t>
      </w:r>
      <w:r>
        <w:rPr>
          <w:spacing w:val="3"/>
          <w:position w:val="-1"/>
          <w:sz w:val="24"/>
          <w:szCs w:val="24"/>
        </w:rPr>
        <w:t>c</w:t>
      </w:r>
      <w:r>
        <w:rPr>
          <w:position w:val="-1"/>
          <w:sz w:val="24"/>
          <w:szCs w:val="24"/>
        </w:rPr>
        <w:t>t</w:t>
      </w:r>
      <w:r>
        <w:rPr>
          <w:spacing w:val="-2"/>
          <w:position w:val="-1"/>
          <w:sz w:val="24"/>
          <w:szCs w:val="24"/>
        </w:rPr>
        <w:t xml:space="preserve"> </w:t>
      </w:r>
      <w:r>
        <w:rPr>
          <w:position w:val="-1"/>
          <w:sz w:val="24"/>
          <w:szCs w:val="24"/>
        </w:rPr>
        <w:t>p</w:t>
      </w:r>
      <w:r>
        <w:rPr>
          <w:spacing w:val="-2"/>
          <w:position w:val="-1"/>
          <w:sz w:val="24"/>
          <w:szCs w:val="24"/>
        </w:rPr>
        <w:t>e</w:t>
      </w:r>
      <w:r>
        <w:rPr>
          <w:spacing w:val="1"/>
          <w:position w:val="-1"/>
          <w:sz w:val="24"/>
          <w:szCs w:val="24"/>
        </w:rPr>
        <w:t>s</w:t>
      </w:r>
      <w:r>
        <w:rPr>
          <w:spacing w:val="-2"/>
          <w:position w:val="-1"/>
          <w:sz w:val="24"/>
          <w:szCs w:val="24"/>
        </w:rPr>
        <w:t>t</w:t>
      </w:r>
      <w:r>
        <w:rPr>
          <w:position w:val="-1"/>
          <w:sz w:val="24"/>
          <w:szCs w:val="24"/>
        </w:rPr>
        <w:t>s</w:t>
      </w:r>
      <w:r>
        <w:rPr>
          <w:spacing w:val="1"/>
          <w:position w:val="-1"/>
          <w:sz w:val="24"/>
          <w:szCs w:val="24"/>
        </w:rPr>
        <w:t xml:space="preserve"> </w:t>
      </w:r>
      <w:r>
        <w:rPr>
          <w:position w:val="-1"/>
          <w:sz w:val="24"/>
          <w:szCs w:val="24"/>
        </w:rPr>
        <w:t>dur</w:t>
      </w:r>
      <w:r>
        <w:rPr>
          <w:spacing w:val="-2"/>
          <w:position w:val="-1"/>
          <w:sz w:val="24"/>
          <w:szCs w:val="24"/>
        </w:rPr>
        <w:t>i</w:t>
      </w:r>
      <w:r>
        <w:rPr>
          <w:position w:val="-1"/>
          <w:sz w:val="24"/>
          <w:szCs w:val="24"/>
        </w:rPr>
        <w:t xml:space="preserve">ng </w:t>
      </w:r>
      <w:r>
        <w:rPr>
          <w:spacing w:val="-2"/>
          <w:position w:val="-1"/>
          <w:sz w:val="24"/>
          <w:szCs w:val="24"/>
        </w:rPr>
        <w:t>t</w:t>
      </w:r>
      <w:r>
        <w:rPr>
          <w:spacing w:val="5"/>
          <w:position w:val="-1"/>
          <w:sz w:val="24"/>
          <w:szCs w:val="24"/>
        </w:rPr>
        <w:t>h</w:t>
      </w:r>
      <w:r>
        <w:rPr>
          <w:position w:val="-1"/>
          <w:sz w:val="24"/>
          <w:szCs w:val="24"/>
        </w:rPr>
        <w:t>e</w:t>
      </w:r>
      <w:r>
        <w:rPr>
          <w:spacing w:val="-2"/>
          <w:position w:val="-1"/>
          <w:sz w:val="24"/>
          <w:szCs w:val="24"/>
        </w:rPr>
        <w:t xml:space="preserve"> c</w:t>
      </w:r>
      <w:r>
        <w:rPr>
          <w:position w:val="-1"/>
          <w:sz w:val="24"/>
          <w:szCs w:val="24"/>
        </w:rPr>
        <w:t xml:space="preserve">rop </w:t>
      </w:r>
      <w:r>
        <w:rPr>
          <w:spacing w:val="1"/>
          <w:position w:val="-1"/>
          <w:sz w:val="24"/>
          <w:szCs w:val="24"/>
        </w:rPr>
        <w:t>s</w:t>
      </w:r>
      <w:r>
        <w:rPr>
          <w:spacing w:val="-2"/>
          <w:position w:val="-1"/>
          <w:sz w:val="24"/>
          <w:szCs w:val="24"/>
        </w:rPr>
        <w:t>ea</w:t>
      </w:r>
      <w:r>
        <w:rPr>
          <w:spacing w:val="6"/>
          <w:position w:val="-1"/>
          <w:sz w:val="24"/>
          <w:szCs w:val="24"/>
        </w:rPr>
        <w:t>s</w:t>
      </w:r>
      <w:r>
        <w:rPr>
          <w:position w:val="-1"/>
          <w:sz w:val="24"/>
          <w:szCs w:val="24"/>
        </w:rPr>
        <w:t xml:space="preserve">on </w:t>
      </w:r>
      <w:r>
        <w:rPr>
          <w:spacing w:val="-2"/>
          <w:position w:val="-1"/>
          <w:sz w:val="24"/>
          <w:szCs w:val="24"/>
        </w:rPr>
        <w:t>i</w:t>
      </w:r>
      <w:r>
        <w:rPr>
          <w:position w:val="-1"/>
          <w:sz w:val="24"/>
          <w:szCs w:val="24"/>
        </w:rPr>
        <w:t>s</w:t>
      </w:r>
      <w:r>
        <w:rPr>
          <w:spacing w:val="1"/>
          <w:position w:val="-1"/>
          <w:sz w:val="24"/>
          <w:szCs w:val="24"/>
        </w:rPr>
        <w:t xml:space="preserve"> </w:t>
      </w:r>
      <w:r>
        <w:rPr>
          <w:position w:val="-1"/>
          <w:sz w:val="24"/>
          <w:szCs w:val="24"/>
        </w:rPr>
        <w:t>pr</w:t>
      </w:r>
      <w:r>
        <w:rPr>
          <w:spacing w:val="-1"/>
          <w:position w:val="-1"/>
          <w:sz w:val="24"/>
          <w:szCs w:val="24"/>
        </w:rPr>
        <w:t>e</w:t>
      </w:r>
      <w:r>
        <w:rPr>
          <w:spacing w:val="1"/>
          <w:position w:val="-1"/>
          <w:sz w:val="24"/>
          <w:szCs w:val="24"/>
        </w:rPr>
        <w:t>s</w:t>
      </w:r>
      <w:r>
        <w:rPr>
          <w:spacing w:val="-2"/>
          <w:position w:val="-1"/>
          <w:sz w:val="24"/>
          <w:szCs w:val="24"/>
        </w:rPr>
        <w:t>e</w:t>
      </w:r>
      <w:r>
        <w:rPr>
          <w:position w:val="-1"/>
          <w:sz w:val="24"/>
          <w:szCs w:val="24"/>
        </w:rPr>
        <w:t>n</w:t>
      </w:r>
      <w:r>
        <w:rPr>
          <w:spacing w:val="-2"/>
          <w:position w:val="-1"/>
          <w:sz w:val="24"/>
          <w:szCs w:val="24"/>
        </w:rPr>
        <w:t>te</w:t>
      </w:r>
      <w:r>
        <w:rPr>
          <w:position w:val="-1"/>
          <w:sz w:val="24"/>
          <w:szCs w:val="24"/>
        </w:rPr>
        <w:t xml:space="preserve">d </w:t>
      </w:r>
      <w:r>
        <w:rPr>
          <w:spacing w:val="-2"/>
          <w:position w:val="-1"/>
          <w:sz w:val="24"/>
          <w:szCs w:val="24"/>
        </w:rPr>
        <w:t>i</w:t>
      </w:r>
      <w:r>
        <w:rPr>
          <w:position w:val="-1"/>
          <w:sz w:val="24"/>
          <w:szCs w:val="24"/>
        </w:rPr>
        <w:t xml:space="preserve">n </w:t>
      </w:r>
      <w:r>
        <w:rPr>
          <w:spacing w:val="1"/>
          <w:position w:val="-1"/>
          <w:sz w:val="24"/>
          <w:szCs w:val="24"/>
        </w:rPr>
        <w:t>F</w:t>
      </w:r>
      <w:r>
        <w:rPr>
          <w:spacing w:val="-2"/>
          <w:position w:val="-1"/>
          <w:sz w:val="24"/>
          <w:szCs w:val="24"/>
        </w:rPr>
        <w:t>i</w:t>
      </w:r>
      <w:r>
        <w:rPr>
          <w:position w:val="-1"/>
          <w:sz w:val="24"/>
          <w:szCs w:val="24"/>
        </w:rPr>
        <w:t>g.</w:t>
      </w:r>
      <w:r>
        <w:rPr>
          <w:spacing w:val="7"/>
          <w:position w:val="-1"/>
          <w:sz w:val="24"/>
          <w:szCs w:val="24"/>
        </w:rPr>
        <w:t xml:space="preserve"> </w:t>
      </w:r>
      <w:r>
        <w:rPr>
          <w:spacing w:val="1"/>
          <w:position w:val="-1"/>
          <w:sz w:val="24"/>
          <w:szCs w:val="24"/>
        </w:rPr>
        <w:t>4</w:t>
      </w:r>
      <w:r>
        <w:rPr>
          <w:position w:val="-1"/>
          <w:sz w:val="24"/>
          <w:szCs w:val="24"/>
        </w:rPr>
        <w:t>.</w:t>
      </w:r>
    </w:p>
    <w:p w14:paraId="42A99D29" w14:textId="77777777" w:rsidR="007456BA" w:rsidRDefault="007456BA">
      <w:pPr>
        <w:spacing w:before="9" w:line="160" w:lineRule="exact"/>
        <w:rPr>
          <w:sz w:val="16"/>
          <w:szCs w:val="16"/>
        </w:rPr>
      </w:pPr>
    </w:p>
    <w:p w14:paraId="7FFF0927" w14:textId="77777777" w:rsidR="007456BA" w:rsidRDefault="00000000">
      <w:pPr>
        <w:spacing w:before="23"/>
        <w:ind w:left="685"/>
        <w:rPr>
          <w:rFonts w:ascii="Calibri" w:eastAsia="Calibri" w:hAnsi="Calibri" w:cs="Calibri"/>
          <w:sz w:val="18"/>
          <w:szCs w:val="18"/>
        </w:rPr>
      </w:pPr>
      <w:r>
        <w:rPr>
          <w:rFonts w:ascii="Calibri" w:eastAsia="Calibri" w:hAnsi="Calibri" w:cs="Calibri"/>
          <w:color w:val="585858"/>
          <w:spacing w:val="-1"/>
          <w:sz w:val="18"/>
          <w:szCs w:val="18"/>
        </w:rPr>
        <w:t>90</w:t>
      </w:r>
    </w:p>
    <w:p w14:paraId="760F2682" w14:textId="77777777" w:rsidR="007456BA" w:rsidRDefault="007456BA">
      <w:pPr>
        <w:spacing w:before="7" w:line="120" w:lineRule="exact"/>
        <w:rPr>
          <w:sz w:val="12"/>
          <w:szCs w:val="12"/>
        </w:rPr>
      </w:pPr>
    </w:p>
    <w:p w14:paraId="3E45477B" w14:textId="77777777" w:rsidR="007456BA" w:rsidRDefault="00000000">
      <w:pPr>
        <w:ind w:left="685"/>
        <w:rPr>
          <w:rFonts w:ascii="Calibri" w:eastAsia="Calibri" w:hAnsi="Calibri" w:cs="Calibri"/>
          <w:sz w:val="18"/>
          <w:szCs w:val="18"/>
        </w:rPr>
      </w:pPr>
      <w:r>
        <w:pict w14:anchorId="6DC2A7C8">
          <v:shape id="_x0000_s2273" type="#_x0000_t202" style="position:absolute;left:0;text-align:left;margin-left:75.9pt;margin-top:7.65pt;width:26.5pt;height:146.65pt;z-index:-5250;mso-position-horizontal-relative:page" filled="f" stroked="f">
            <v:textbox style="layout-flow:vertical;mso-layout-flow-alt:bottom-to-top" inset="0,0,0,0">
              <w:txbxContent>
                <w:p w14:paraId="0B54CA34" w14:textId="77777777" w:rsidR="007456BA" w:rsidRDefault="00000000">
                  <w:pPr>
                    <w:spacing w:line="240" w:lineRule="exact"/>
                    <w:ind w:left="-17" w:right="-17"/>
                    <w:jc w:val="center"/>
                    <w:rPr>
                      <w:rFonts w:ascii="Calibri" w:eastAsia="Calibri" w:hAnsi="Calibri" w:cs="Calibri"/>
                      <w:sz w:val="22"/>
                      <w:szCs w:val="22"/>
                    </w:rPr>
                  </w:pPr>
                  <w:r>
                    <w:rPr>
                      <w:rFonts w:ascii="Calibri" w:eastAsia="Calibri" w:hAnsi="Calibri" w:cs="Calibri"/>
                      <w:b/>
                      <w:color w:val="585858"/>
                      <w:spacing w:val="-2"/>
                      <w:position w:val="1"/>
                      <w:sz w:val="22"/>
                      <w:szCs w:val="22"/>
                    </w:rPr>
                    <w:t>P</w:t>
                  </w:r>
                  <w:r>
                    <w:rPr>
                      <w:rFonts w:ascii="Calibri" w:eastAsia="Calibri" w:hAnsi="Calibri" w:cs="Calibri"/>
                      <w:b/>
                      <w:color w:val="585858"/>
                      <w:spacing w:val="1"/>
                      <w:position w:val="1"/>
                      <w:sz w:val="22"/>
                      <w:szCs w:val="22"/>
                    </w:rPr>
                    <w:t>o</w:t>
                  </w:r>
                  <w:r>
                    <w:rPr>
                      <w:rFonts w:ascii="Calibri" w:eastAsia="Calibri" w:hAnsi="Calibri" w:cs="Calibri"/>
                      <w:b/>
                      <w:color w:val="585858"/>
                      <w:spacing w:val="2"/>
                      <w:position w:val="1"/>
                      <w:sz w:val="22"/>
                      <w:szCs w:val="22"/>
                    </w:rPr>
                    <w:t>pu</w:t>
                  </w:r>
                  <w:r>
                    <w:rPr>
                      <w:rFonts w:ascii="Calibri" w:eastAsia="Calibri" w:hAnsi="Calibri" w:cs="Calibri"/>
                      <w:b/>
                      <w:color w:val="585858"/>
                      <w:spacing w:val="1"/>
                      <w:position w:val="1"/>
                      <w:sz w:val="22"/>
                      <w:szCs w:val="22"/>
                    </w:rPr>
                    <w:t>la</w:t>
                  </w:r>
                  <w:r>
                    <w:rPr>
                      <w:rFonts w:ascii="Calibri" w:eastAsia="Calibri" w:hAnsi="Calibri" w:cs="Calibri"/>
                      <w:b/>
                      <w:color w:val="585858"/>
                      <w:spacing w:val="-1"/>
                      <w:position w:val="1"/>
                      <w:sz w:val="22"/>
                      <w:szCs w:val="22"/>
                    </w:rPr>
                    <w:t>t</w:t>
                  </w:r>
                  <w:r>
                    <w:rPr>
                      <w:rFonts w:ascii="Calibri" w:eastAsia="Calibri" w:hAnsi="Calibri" w:cs="Calibri"/>
                      <w:b/>
                      <w:color w:val="585858"/>
                      <w:spacing w:val="1"/>
                      <w:position w:val="1"/>
                      <w:sz w:val="22"/>
                      <w:szCs w:val="22"/>
                    </w:rPr>
                    <w:t>io</w:t>
                  </w:r>
                  <w:r>
                    <w:rPr>
                      <w:rFonts w:ascii="Calibri" w:eastAsia="Calibri" w:hAnsi="Calibri" w:cs="Calibri"/>
                      <w:b/>
                      <w:color w:val="585858"/>
                      <w:position w:val="1"/>
                      <w:sz w:val="22"/>
                      <w:szCs w:val="22"/>
                    </w:rPr>
                    <w:t>n</w:t>
                  </w:r>
                  <w:r>
                    <w:rPr>
                      <w:rFonts w:ascii="Calibri" w:eastAsia="Calibri" w:hAnsi="Calibri" w:cs="Calibri"/>
                      <w:b/>
                      <w:color w:val="585858"/>
                      <w:spacing w:val="-8"/>
                      <w:position w:val="1"/>
                      <w:sz w:val="22"/>
                      <w:szCs w:val="22"/>
                    </w:rPr>
                    <w:t xml:space="preserve"> </w:t>
                  </w:r>
                  <w:r>
                    <w:rPr>
                      <w:rFonts w:ascii="Calibri" w:eastAsia="Calibri" w:hAnsi="Calibri" w:cs="Calibri"/>
                      <w:b/>
                      <w:color w:val="585858"/>
                      <w:spacing w:val="1"/>
                      <w:position w:val="1"/>
                      <w:sz w:val="22"/>
                      <w:szCs w:val="22"/>
                    </w:rPr>
                    <w:t>o</w:t>
                  </w:r>
                  <w:r>
                    <w:rPr>
                      <w:rFonts w:ascii="Calibri" w:eastAsia="Calibri" w:hAnsi="Calibri" w:cs="Calibri"/>
                      <w:b/>
                      <w:color w:val="585858"/>
                      <w:position w:val="1"/>
                      <w:sz w:val="22"/>
                      <w:szCs w:val="22"/>
                    </w:rPr>
                    <w:t xml:space="preserve">f </w:t>
                  </w:r>
                  <w:r>
                    <w:rPr>
                      <w:rFonts w:ascii="Calibri" w:eastAsia="Calibri" w:hAnsi="Calibri" w:cs="Calibri"/>
                      <w:b/>
                      <w:color w:val="585858"/>
                      <w:spacing w:val="1"/>
                      <w:position w:val="1"/>
                      <w:sz w:val="22"/>
                      <w:szCs w:val="22"/>
                    </w:rPr>
                    <w:t>o</w:t>
                  </w:r>
                  <w:r>
                    <w:rPr>
                      <w:rFonts w:ascii="Calibri" w:eastAsia="Calibri" w:hAnsi="Calibri" w:cs="Calibri"/>
                      <w:b/>
                      <w:color w:val="585858"/>
                      <w:spacing w:val="-1"/>
                      <w:position w:val="1"/>
                      <w:sz w:val="22"/>
                      <w:szCs w:val="22"/>
                    </w:rPr>
                    <w:t>t</w:t>
                  </w:r>
                  <w:r>
                    <w:rPr>
                      <w:rFonts w:ascii="Calibri" w:eastAsia="Calibri" w:hAnsi="Calibri" w:cs="Calibri"/>
                      <w:b/>
                      <w:color w:val="585858"/>
                      <w:spacing w:val="2"/>
                      <w:position w:val="1"/>
                      <w:sz w:val="22"/>
                      <w:szCs w:val="22"/>
                    </w:rPr>
                    <w:t>h</w:t>
                  </w:r>
                  <w:r>
                    <w:rPr>
                      <w:rFonts w:ascii="Calibri" w:eastAsia="Calibri" w:hAnsi="Calibri" w:cs="Calibri"/>
                      <w:b/>
                      <w:color w:val="585858"/>
                      <w:spacing w:val="-1"/>
                      <w:position w:val="1"/>
                      <w:sz w:val="22"/>
                      <w:szCs w:val="22"/>
                    </w:rPr>
                    <w:t>e</w:t>
                  </w:r>
                  <w:r>
                    <w:rPr>
                      <w:rFonts w:ascii="Calibri" w:eastAsia="Calibri" w:hAnsi="Calibri" w:cs="Calibri"/>
                      <w:b/>
                      <w:color w:val="585858"/>
                      <w:position w:val="1"/>
                      <w:sz w:val="22"/>
                      <w:szCs w:val="22"/>
                    </w:rPr>
                    <w:t>r</w:t>
                  </w:r>
                  <w:r>
                    <w:rPr>
                      <w:rFonts w:ascii="Calibri" w:eastAsia="Calibri" w:hAnsi="Calibri" w:cs="Calibri"/>
                      <w:b/>
                      <w:color w:val="585858"/>
                      <w:spacing w:val="-3"/>
                      <w:position w:val="1"/>
                      <w:sz w:val="22"/>
                      <w:szCs w:val="22"/>
                    </w:rPr>
                    <w:t xml:space="preserve"> </w:t>
                  </w:r>
                  <w:r>
                    <w:rPr>
                      <w:rFonts w:ascii="Calibri" w:eastAsia="Calibri" w:hAnsi="Calibri" w:cs="Calibri"/>
                      <w:b/>
                      <w:color w:val="585858"/>
                      <w:spacing w:val="1"/>
                      <w:position w:val="1"/>
                      <w:sz w:val="22"/>
                      <w:szCs w:val="22"/>
                    </w:rPr>
                    <w:t>i</w:t>
                  </w:r>
                  <w:r>
                    <w:rPr>
                      <w:rFonts w:ascii="Calibri" w:eastAsia="Calibri" w:hAnsi="Calibri" w:cs="Calibri"/>
                      <w:b/>
                      <w:color w:val="585858"/>
                      <w:spacing w:val="2"/>
                      <w:position w:val="1"/>
                      <w:sz w:val="22"/>
                      <w:szCs w:val="22"/>
                    </w:rPr>
                    <w:t>ns</w:t>
                  </w:r>
                  <w:r>
                    <w:rPr>
                      <w:rFonts w:ascii="Calibri" w:eastAsia="Calibri" w:hAnsi="Calibri" w:cs="Calibri"/>
                      <w:b/>
                      <w:color w:val="585858"/>
                      <w:spacing w:val="-1"/>
                      <w:position w:val="1"/>
                      <w:sz w:val="22"/>
                      <w:szCs w:val="22"/>
                    </w:rPr>
                    <w:t>e</w:t>
                  </w:r>
                  <w:r>
                    <w:rPr>
                      <w:rFonts w:ascii="Calibri" w:eastAsia="Calibri" w:hAnsi="Calibri" w:cs="Calibri"/>
                      <w:b/>
                      <w:color w:val="585858"/>
                      <w:spacing w:val="-2"/>
                      <w:position w:val="1"/>
                      <w:sz w:val="22"/>
                      <w:szCs w:val="22"/>
                    </w:rPr>
                    <w:t>c</w:t>
                  </w:r>
                  <w:r>
                    <w:rPr>
                      <w:rFonts w:ascii="Calibri" w:eastAsia="Calibri" w:hAnsi="Calibri" w:cs="Calibri"/>
                      <w:b/>
                      <w:color w:val="585858"/>
                      <w:position w:val="1"/>
                      <w:sz w:val="22"/>
                      <w:szCs w:val="22"/>
                    </w:rPr>
                    <w:t>t</w:t>
                  </w:r>
                  <w:r>
                    <w:rPr>
                      <w:rFonts w:ascii="Calibri" w:eastAsia="Calibri" w:hAnsi="Calibri" w:cs="Calibri"/>
                      <w:b/>
                      <w:color w:val="585858"/>
                      <w:spacing w:val="4"/>
                      <w:position w:val="1"/>
                      <w:sz w:val="22"/>
                      <w:szCs w:val="22"/>
                    </w:rPr>
                    <w:t xml:space="preserve"> </w:t>
                  </w:r>
                  <w:r>
                    <w:rPr>
                      <w:rFonts w:ascii="Calibri" w:eastAsia="Calibri" w:hAnsi="Calibri" w:cs="Calibri"/>
                      <w:b/>
                      <w:color w:val="585858"/>
                      <w:spacing w:val="-2"/>
                      <w:position w:val="1"/>
                      <w:sz w:val="22"/>
                      <w:szCs w:val="22"/>
                    </w:rPr>
                    <w:t>-</w:t>
                  </w:r>
                  <w:r>
                    <w:rPr>
                      <w:rFonts w:ascii="Calibri" w:eastAsia="Calibri" w:hAnsi="Calibri" w:cs="Calibri"/>
                      <w:b/>
                      <w:color w:val="585858"/>
                      <w:spacing w:val="2"/>
                      <w:position w:val="1"/>
                      <w:sz w:val="22"/>
                      <w:szCs w:val="22"/>
                    </w:rPr>
                    <w:t>p</w:t>
                  </w:r>
                  <w:r>
                    <w:rPr>
                      <w:rFonts w:ascii="Calibri" w:eastAsia="Calibri" w:hAnsi="Calibri" w:cs="Calibri"/>
                      <w:b/>
                      <w:color w:val="585858"/>
                      <w:position w:val="1"/>
                      <w:sz w:val="22"/>
                      <w:szCs w:val="22"/>
                    </w:rPr>
                    <w:t>e</w:t>
                  </w:r>
                  <w:r>
                    <w:rPr>
                      <w:rFonts w:ascii="Calibri" w:eastAsia="Calibri" w:hAnsi="Calibri" w:cs="Calibri"/>
                      <w:b/>
                      <w:color w:val="585858"/>
                      <w:spacing w:val="2"/>
                      <w:position w:val="1"/>
                      <w:sz w:val="22"/>
                      <w:szCs w:val="22"/>
                    </w:rPr>
                    <w:t>s</w:t>
                  </w:r>
                  <w:r>
                    <w:rPr>
                      <w:rFonts w:ascii="Calibri" w:eastAsia="Calibri" w:hAnsi="Calibri" w:cs="Calibri"/>
                      <w:b/>
                      <w:color w:val="585858"/>
                      <w:position w:val="1"/>
                      <w:sz w:val="22"/>
                      <w:szCs w:val="22"/>
                    </w:rPr>
                    <w:t>t</w:t>
                  </w:r>
                </w:p>
                <w:p w14:paraId="4EDDF2F3" w14:textId="77777777" w:rsidR="007456BA" w:rsidRDefault="00000000">
                  <w:pPr>
                    <w:spacing w:before="1"/>
                    <w:ind w:left="803" w:right="807"/>
                    <w:jc w:val="center"/>
                    <w:rPr>
                      <w:rFonts w:ascii="Calibri" w:eastAsia="Calibri" w:hAnsi="Calibri" w:cs="Calibri"/>
                      <w:sz w:val="22"/>
                      <w:szCs w:val="22"/>
                    </w:rPr>
                  </w:pPr>
                  <w:r>
                    <w:rPr>
                      <w:rFonts w:ascii="Calibri" w:eastAsia="Calibri" w:hAnsi="Calibri" w:cs="Calibri"/>
                      <w:b/>
                      <w:color w:val="585858"/>
                      <w:spacing w:val="2"/>
                      <w:sz w:val="22"/>
                      <w:szCs w:val="22"/>
                    </w:rPr>
                    <w:t>(A</w:t>
                  </w:r>
                  <w:r>
                    <w:rPr>
                      <w:rFonts w:ascii="Calibri" w:eastAsia="Calibri" w:hAnsi="Calibri" w:cs="Calibri"/>
                      <w:b/>
                      <w:color w:val="585858"/>
                      <w:spacing w:val="1"/>
                      <w:sz w:val="22"/>
                      <w:szCs w:val="22"/>
                    </w:rPr>
                    <w:t>v</w:t>
                  </w:r>
                  <w:r>
                    <w:rPr>
                      <w:rFonts w:ascii="Calibri" w:eastAsia="Calibri" w:hAnsi="Calibri" w:cs="Calibri"/>
                      <w:b/>
                      <w:color w:val="585858"/>
                      <w:spacing w:val="2"/>
                      <w:sz w:val="22"/>
                      <w:szCs w:val="22"/>
                    </w:rPr>
                    <w:t>.no.</w:t>
                  </w:r>
                  <w:r>
                    <w:rPr>
                      <w:rFonts w:ascii="Calibri" w:eastAsia="Calibri" w:hAnsi="Calibri" w:cs="Calibri"/>
                      <w:b/>
                      <w:color w:val="585858"/>
                      <w:spacing w:val="1"/>
                      <w:sz w:val="22"/>
                      <w:szCs w:val="22"/>
                    </w:rPr>
                    <w:t>/</w:t>
                  </w:r>
                  <w:r>
                    <w:rPr>
                      <w:rFonts w:ascii="Calibri" w:eastAsia="Calibri" w:hAnsi="Calibri" w:cs="Calibri"/>
                      <w:b/>
                      <w:color w:val="585858"/>
                      <w:spacing w:val="2"/>
                      <w:sz w:val="22"/>
                      <w:szCs w:val="22"/>
                    </w:rPr>
                    <w:t>p</w:t>
                  </w:r>
                  <w:r>
                    <w:rPr>
                      <w:rFonts w:ascii="Calibri" w:eastAsia="Calibri" w:hAnsi="Calibri" w:cs="Calibri"/>
                      <w:b/>
                      <w:color w:val="585858"/>
                      <w:spacing w:val="1"/>
                      <w:sz w:val="22"/>
                      <w:szCs w:val="22"/>
                    </w:rPr>
                    <w:t>l</w:t>
                  </w:r>
                  <w:r>
                    <w:rPr>
                      <w:rFonts w:ascii="Calibri" w:eastAsia="Calibri" w:hAnsi="Calibri" w:cs="Calibri"/>
                      <w:b/>
                      <w:color w:val="585858"/>
                      <w:spacing w:val="2"/>
                      <w:sz w:val="22"/>
                      <w:szCs w:val="22"/>
                    </w:rPr>
                    <w:t>an</w:t>
                  </w:r>
                  <w:r>
                    <w:rPr>
                      <w:rFonts w:ascii="Calibri" w:eastAsia="Calibri" w:hAnsi="Calibri" w:cs="Calibri"/>
                      <w:b/>
                      <w:color w:val="585858"/>
                      <w:sz w:val="22"/>
                      <w:szCs w:val="22"/>
                    </w:rPr>
                    <w:t>t</w:t>
                  </w:r>
                </w:p>
              </w:txbxContent>
            </v:textbox>
            <w10:wrap anchorx="page"/>
          </v:shape>
        </w:pict>
      </w:r>
      <w:r>
        <w:rPr>
          <w:rFonts w:ascii="Calibri" w:eastAsia="Calibri" w:hAnsi="Calibri" w:cs="Calibri"/>
          <w:color w:val="585858"/>
          <w:spacing w:val="-1"/>
          <w:sz w:val="18"/>
          <w:szCs w:val="18"/>
        </w:rPr>
        <w:t>80</w:t>
      </w:r>
    </w:p>
    <w:p w14:paraId="02D41613" w14:textId="77777777" w:rsidR="007456BA" w:rsidRDefault="007456BA">
      <w:pPr>
        <w:spacing w:before="7" w:line="120" w:lineRule="exact"/>
        <w:rPr>
          <w:sz w:val="12"/>
          <w:szCs w:val="12"/>
        </w:rPr>
      </w:pPr>
    </w:p>
    <w:p w14:paraId="1D5F88F5"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70</w:t>
      </w:r>
    </w:p>
    <w:p w14:paraId="7515DF5E" w14:textId="77777777" w:rsidR="007456BA" w:rsidRDefault="007456BA">
      <w:pPr>
        <w:spacing w:before="6" w:line="120" w:lineRule="exact"/>
        <w:rPr>
          <w:sz w:val="12"/>
          <w:szCs w:val="12"/>
        </w:rPr>
      </w:pPr>
    </w:p>
    <w:p w14:paraId="63270B1D"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60</w:t>
      </w:r>
    </w:p>
    <w:p w14:paraId="6BE23C03" w14:textId="77777777" w:rsidR="007456BA" w:rsidRDefault="007456BA">
      <w:pPr>
        <w:spacing w:before="7" w:line="120" w:lineRule="exact"/>
        <w:rPr>
          <w:sz w:val="12"/>
          <w:szCs w:val="12"/>
        </w:rPr>
      </w:pPr>
    </w:p>
    <w:p w14:paraId="61252F2E"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50</w:t>
      </w:r>
    </w:p>
    <w:p w14:paraId="6A8FEDB9" w14:textId="77777777" w:rsidR="007456BA" w:rsidRDefault="007456BA">
      <w:pPr>
        <w:spacing w:before="7" w:line="120" w:lineRule="exact"/>
        <w:rPr>
          <w:sz w:val="12"/>
          <w:szCs w:val="12"/>
        </w:rPr>
      </w:pPr>
    </w:p>
    <w:p w14:paraId="2E9FAF45"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40</w:t>
      </w:r>
    </w:p>
    <w:p w14:paraId="3F13B478" w14:textId="77777777" w:rsidR="007456BA" w:rsidRDefault="007456BA">
      <w:pPr>
        <w:spacing w:before="6" w:line="120" w:lineRule="exact"/>
        <w:rPr>
          <w:sz w:val="12"/>
          <w:szCs w:val="12"/>
        </w:rPr>
      </w:pPr>
    </w:p>
    <w:p w14:paraId="71FF4797"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2"/>
          <w:sz w:val="18"/>
          <w:szCs w:val="18"/>
        </w:rPr>
        <w:t>30</w:t>
      </w:r>
    </w:p>
    <w:p w14:paraId="696A708D" w14:textId="77777777" w:rsidR="007456BA" w:rsidRDefault="007456BA">
      <w:pPr>
        <w:spacing w:before="7" w:line="120" w:lineRule="exact"/>
        <w:rPr>
          <w:sz w:val="12"/>
          <w:szCs w:val="12"/>
        </w:rPr>
      </w:pPr>
    </w:p>
    <w:p w14:paraId="336CC570"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20</w:t>
      </w:r>
    </w:p>
    <w:p w14:paraId="6EDF28F6" w14:textId="77777777" w:rsidR="007456BA" w:rsidRDefault="007456BA">
      <w:pPr>
        <w:spacing w:before="7" w:line="120" w:lineRule="exact"/>
        <w:rPr>
          <w:sz w:val="12"/>
          <w:szCs w:val="12"/>
        </w:rPr>
      </w:pPr>
    </w:p>
    <w:p w14:paraId="023345F4"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10</w:t>
      </w:r>
    </w:p>
    <w:p w14:paraId="040F5A5E" w14:textId="77777777" w:rsidR="007456BA" w:rsidRDefault="007456BA">
      <w:pPr>
        <w:spacing w:before="7" w:line="120" w:lineRule="exact"/>
        <w:rPr>
          <w:sz w:val="12"/>
          <w:szCs w:val="12"/>
        </w:rPr>
      </w:pPr>
    </w:p>
    <w:p w14:paraId="5C0A6885" w14:textId="77777777" w:rsidR="007456BA" w:rsidRDefault="00000000">
      <w:pPr>
        <w:ind w:left="776"/>
        <w:rPr>
          <w:rFonts w:ascii="Calibri" w:eastAsia="Calibri" w:hAnsi="Calibri" w:cs="Calibri"/>
          <w:sz w:val="18"/>
          <w:szCs w:val="18"/>
        </w:rPr>
      </w:pPr>
      <w:r>
        <w:rPr>
          <w:rFonts w:ascii="Calibri" w:eastAsia="Calibri" w:hAnsi="Calibri" w:cs="Calibri"/>
          <w:color w:val="585858"/>
          <w:sz w:val="18"/>
          <w:szCs w:val="18"/>
        </w:rPr>
        <w:t>0</w:t>
      </w:r>
    </w:p>
    <w:p w14:paraId="165892C5" w14:textId="77777777" w:rsidR="007456BA" w:rsidRDefault="00000000">
      <w:pPr>
        <w:spacing w:before="14" w:line="180" w:lineRule="exact"/>
        <w:ind w:left="1149"/>
        <w:rPr>
          <w:rFonts w:ascii="Calibri" w:eastAsia="Calibri" w:hAnsi="Calibri" w:cs="Calibri"/>
          <w:sz w:val="18"/>
          <w:szCs w:val="18"/>
        </w:rPr>
      </w:pP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5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6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7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8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9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5</w:t>
      </w:r>
      <w:r>
        <w:rPr>
          <w:rFonts w:ascii="Calibri" w:eastAsia="Calibri" w:hAnsi="Calibri" w:cs="Calibri"/>
          <w:color w:val="585858"/>
          <w:position w:val="-3"/>
          <w:sz w:val="18"/>
          <w:szCs w:val="18"/>
        </w:rPr>
        <w:t xml:space="preserve">0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5</w:t>
      </w:r>
      <w:r>
        <w:rPr>
          <w:rFonts w:ascii="Calibri" w:eastAsia="Calibri" w:hAnsi="Calibri" w:cs="Calibri"/>
          <w:color w:val="585858"/>
          <w:position w:val="-3"/>
          <w:sz w:val="18"/>
          <w:szCs w:val="18"/>
        </w:rPr>
        <w:t xml:space="preserve">1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5</w:t>
      </w:r>
      <w:r>
        <w:rPr>
          <w:rFonts w:ascii="Calibri" w:eastAsia="Calibri" w:hAnsi="Calibri" w:cs="Calibri"/>
          <w:color w:val="585858"/>
          <w:position w:val="-3"/>
          <w:sz w:val="18"/>
          <w:szCs w:val="18"/>
        </w:rPr>
        <w:t xml:space="preserve">2     </w:t>
      </w:r>
      <w:r>
        <w:rPr>
          <w:rFonts w:ascii="Calibri" w:eastAsia="Calibri" w:hAnsi="Calibri" w:cs="Calibri"/>
          <w:color w:val="585858"/>
          <w:spacing w:val="33"/>
          <w:position w:val="-3"/>
          <w:sz w:val="18"/>
          <w:szCs w:val="18"/>
        </w:rPr>
        <w:t xml:space="preserve"> </w:t>
      </w:r>
      <w:r>
        <w:rPr>
          <w:rFonts w:ascii="Calibri" w:eastAsia="Calibri" w:hAnsi="Calibri" w:cs="Calibri"/>
          <w:color w:val="585858"/>
          <w:position w:val="-3"/>
          <w:sz w:val="18"/>
          <w:szCs w:val="18"/>
        </w:rPr>
        <w:t xml:space="preserve">1      </w:t>
      </w:r>
      <w:r>
        <w:rPr>
          <w:rFonts w:ascii="Calibri" w:eastAsia="Calibri" w:hAnsi="Calibri" w:cs="Calibri"/>
          <w:color w:val="585858"/>
          <w:spacing w:val="36"/>
          <w:position w:val="-3"/>
          <w:sz w:val="18"/>
          <w:szCs w:val="18"/>
        </w:rPr>
        <w:t xml:space="preserve"> </w:t>
      </w:r>
      <w:r>
        <w:rPr>
          <w:rFonts w:ascii="Calibri" w:eastAsia="Calibri" w:hAnsi="Calibri" w:cs="Calibri"/>
          <w:color w:val="585858"/>
          <w:position w:val="-3"/>
          <w:sz w:val="18"/>
          <w:szCs w:val="18"/>
        </w:rPr>
        <w:t xml:space="preserve">2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3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4      </w:t>
      </w:r>
      <w:r>
        <w:rPr>
          <w:rFonts w:ascii="Calibri" w:eastAsia="Calibri" w:hAnsi="Calibri" w:cs="Calibri"/>
          <w:color w:val="585858"/>
          <w:spacing w:val="36"/>
          <w:position w:val="-3"/>
          <w:sz w:val="18"/>
          <w:szCs w:val="18"/>
        </w:rPr>
        <w:t xml:space="preserve"> </w:t>
      </w:r>
      <w:r>
        <w:rPr>
          <w:rFonts w:ascii="Calibri" w:eastAsia="Calibri" w:hAnsi="Calibri" w:cs="Calibri"/>
          <w:color w:val="585858"/>
          <w:position w:val="-3"/>
          <w:sz w:val="18"/>
          <w:szCs w:val="18"/>
        </w:rPr>
        <w:t xml:space="preserve">5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6      </w:t>
      </w:r>
      <w:r>
        <w:rPr>
          <w:rFonts w:ascii="Calibri" w:eastAsia="Calibri" w:hAnsi="Calibri" w:cs="Calibri"/>
          <w:color w:val="585858"/>
          <w:spacing w:val="36"/>
          <w:position w:val="-3"/>
          <w:sz w:val="18"/>
          <w:szCs w:val="18"/>
        </w:rPr>
        <w:t xml:space="preserve"> </w:t>
      </w:r>
      <w:r>
        <w:rPr>
          <w:rFonts w:ascii="Calibri" w:eastAsia="Calibri" w:hAnsi="Calibri" w:cs="Calibri"/>
          <w:color w:val="585858"/>
          <w:position w:val="-3"/>
          <w:sz w:val="18"/>
          <w:szCs w:val="18"/>
        </w:rPr>
        <w:t xml:space="preserve">7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8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9     </w:t>
      </w:r>
      <w:r>
        <w:rPr>
          <w:rFonts w:ascii="Calibri" w:eastAsia="Calibri" w:hAnsi="Calibri" w:cs="Calibri"/>
          <w:color w:val="585858"/>
          <w:spacing w:val="32"/>
          <w:position w:val="-3"/>
          <w:sz w:val="18"/>
          <w:szCs w:val="18"/>
        </w:rPr>
        <w:t xml:space="preserve"> </w:t>
      </w:r>
      <w:r>
        <w:rPr>
          <w:rFonts w:ascii="Calibri" w:eastAsia="Calibri" w:hAnsi="Calibri" w:cs="Calibri"/>
          <w:color w:val="585858"/>
          <w:spacing w:val="-1"/>
          <w:position w:val="-3"/>
          <w:sz w:val="18"/>
          <w:szCs w:val="18"/>
        </w:rPr>
        <w:t>1</w:t>
      </w:r>
      <w:r>
        <w:rPr>
          <w:rFonts w:ascii="Calibri" w:eastAsia="Calibri" w:hAnsi="Calibri" w:cs="Calibri"/>
          <w:color w:val="585858"/>
          <w:position w:val="-3"/>
          <w:sz w:val="18"/>
          <w:szCs w:val="18"/>
        </w:rPr>
        <w:t xml:space="preserve">0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1</w:t>
      </w:r>
      <w:r>
        <w:rPr>
          <w:rFonts w:ascii="Calibri" w:eastAsia="Calibri" w:hAnsi="Calibri" w:cs="Calibri"/>
          <w:color w:val="585858"/>
          <w:position w:val="-3"/>
          <w:sz w:val="18"/>
          <w:szCs w:val="18"/>
        </w:rPr>
        <w:t xml:space="preserve">1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12</w:t>
      </w:r>
    </w:p>
    <w:p w14:paraId="5F035FAA" w14:textId="77777777" w:rsidR="007456BA" w:rsidRDefault="00000000">
      <w:pPr>
        <w:spacing w:line="80" w:lineRule="exact"/>
        <w:ind w:left="4392" w:right="3685"/>
        <w:jc w:val="center"/>
        <w:rPr>
          <w:rFonts w:ascii="Calibri" w:eastAsia="Calibri" w:hAnsi="Calibri" w:cs="Calibri"/>
          <w:sz w:val="18"/>
          <w:szCs w:val="18"/>
        </w:rPr>
      </w:pPr>
      <w:r>
        <w:rPr>
          <w:rFonts w:ascii="Calibri" w:eastAsia="Calibri" w:hAnsi="Calibri" w:cs="Calibri"/>
          <w:b/>
          <w:color w:val="585858"/>
          <w:position w:val="-2"/>
          <w:sz w:val="18"/>
          <w:szCs w:val="18"/>
        </w:rPr>
        <w:t>S</w:t>
      </w:r>
      <w:r>
        <w:rPr>
          <w:rFonts w:ascii="Calibri" w:eastAsia="Calibri" w:hAnsi="Calibri" w:cs="Calibri"/>
          <w:b/>
          <w:color w:val="585858"/>
          <w:spacing w:val="-2"/>
          <w:position w:val="-2"/>
          <w:sz w:val="18"/>
          <w:szCs w:val="18"/>
        </w:rPr>
        <w:t>t</w:t>
      </w:r>
      <w:r>
        <w:rPr>
          <w:rFonts w:ascii="Calibri" w:eastAsia="Calibri" w:hAnsi="Calibri" w:cs="Calibri"/>
          <w:b/>
          <w:color w:val="585858"/>
          <w:spacing w:val="1"/>
          <w:position w:val="-2"/>
          <w:sz w:val="18"/>
          <w:szCs w:val="18"/>
        </w:rPr>
        <w:t>a</w:t>
      </w:r>
      <w:r>
        <w:rPr>
          <w:rFonts w:ascii="Calibri" w:eastAsia="Calibri" w:hAnsi="Calibri" w:cs="Calibri"/>
          <w:b/>
          <w:color w:val="585858"/>
          <w:spacing w:val="-2"/>
          <w:position w:val="-2"/>
          <w:sz w:val="18"/>
          <w:szCs w:val="18"/>
        </w:rPr>
        <w:t>nd</w:t>
      </w:r>
      <w:r>
        <w:rPr>
          <w:rFonts w:ascii="Calibri" w:eastAsia="Calibri" w:hAnsi="Calibri" w:cs="Calibri"/>
          <w:b/>
          <w:color w:val="585858"/>
          <w:spacing w:val="1"/>
          <w:position w:val="-2"/>
          <w:sz w:val="18"/>
          <w:szCs w:val="18"/>
        </w:rPr>
        <w:t>ar</w:t>
      </w:r>
      <w:r>
        <w:rPr>
          <w:rFonts w:ascii="Calibri" w:eastAsia="Calibri" w:hAnsi="Calibri" w:cs="Calibri"/>
          <w:b/>
          <w:color w:val="585858"/>
          <w:position w:val="-2"/>
          <w:sz w:val="18"/>
          <w:szCs w:val="18"/>
        </w:rPr>
        <w:t>d</w:t>
      </w:r>
      <w:r>
        <w:rPr>
          <w:rFonts w:ascii="Calibri" w:eastAsia="Calibri" w:hAnsi="Calibri" w:cs="Calibri"/>
          <w:b/>
          <w:color w:val="585858"/>
          <w:spacing w:val="3"/>
          <w:position w:val="-2"/>
          <w:sz w:val="18"/>
          <w:szCs w:val="18"/>
        </w:rPr>
        <w:t xml:space="preserve"> </w:t>
      </w:r>
      <w:r>
        <w:rPr>
          <w:rFonts w:ascii="Calibri" w:eastAsia="Calibri" w:hAnsi="Calibri" w:cs="Calibri"/>
          <w:b/>
          <w:color w:val="585858"/>
          <w:spacing w:val="1"/>
          <w:position w:val="-2"/>
          <w:sz w:val="18"/>
          <w:szCs w:val="18"/>
        </w:rPr>
        <w:t>w</w:t>
      </w:r>
      <w:r>
        <w:rPr>
          <w:rFonts w:ascii="Calibri" w:eastAsia="Calibri" w:hAnsi="Calibri" w:cs="Calibri"/>
          <w:b/>
          <w:color w:val="585858"/>
          <w:spacing w:val="-1"/>
          <w:position w:val="-2"/>
          <w:sz w:val="18"/>
          <w:szCs w:val="18"/>
        </w:rPr>
        <w:t>ee</w:t>
      </w:r>
      <w:r>
        <w:rPr>
          <w:rFonts w:ascii="Calibri" w:eastAsia="Calibri" w:hAnsi="Calibri" w:cs="Calibri"/>
          <w:b/>
          <w:color w:val="585858"/>
          <w:position w:val="-2"/>
          <w:sz w:val="18"/>
          <w:szCs w:val="18"/>
        </w:rPr>
        <w:t>k</w:t>
      </w:r>
    </w:p>
    <w:p w14:paraId="1F79DD45" w14:textId="77777777" w:rsidR="007456BA" w:rsidRDefault="00000000">
      <w:pPr>
        <w:spacing w:line="180" w:lineRule="exact"/>
        <w:ind w:left="724"/>
        <w:rPr>
          <w:rFonts w:ascii="Calibri" w:eastAsia="Calibri" w:hAnsi="Calibri" w:cs="Calibri"/>
          <w:sz w:val="18"/>
          <w:szCs w:val="18"/>
        </w:rPr>
      </w:pPr>
      <w:r>
        <w:rPr>
          <w:rFonts w:ascii="Calibri" w:eastAsia="Calibri" w:hAnsi="Calibri" w:cs="Calibri"/>
          <w:b/>
          <w:color w:val="585858"/>
          <w:spacing w:val="-2"/>
          <w:position w:val="1"/>
          <w:sz w:val="18"/>
          <w:szCs w:val="18"/>
        </w:rPr>
        <w:t>O</w:t>
      </w:r>
      <w:r>
        <w:rPr>
          <w:rFonts w:ascii="Calibri" w:eastAsia="Calibri" w:hAnsi="Calibri" w:cs="Calibri"/>
          <w:b/>
          <w:color w:val="585858"/>
          <w:spacing w:val="2"/>
          <w:position w:val="1"/>
          <w:sz w:val="18"/>
          <w:szCs w:val="18"/>
        </w:rPr>
        <w:t>t</w:t>
      </w:r>
      <w:r>
        <w:rPr>
          <w:rFonts w:ascii="Calibri" w:eastAsia="Calibri" w:hAnsi="Calibri" w:cs="Calibri"/>
          <w:b/>
          <w:color w:val="585858"/>
          <w:spacing w:val="-2"/>
          <w:position w:val="1"/>
          <w:sz w:val="18"/>
          <w:szCs w:val="18"/>
        </w:rPr>
        <w:t>h</w:t>
      </w:r>
      <w:r>
        <w:rPr>
          <w:rFonts w:ascii="Calibri" w:eastAsia="Calibri" w:hAnsi="Calibri" w:cs="Calibri"/>
          <w:b/>
          <w:color w:val="585858"/>
          <w:spacing w:val="-1"/>
          <w:position w:val="1"/>
          <w:sz w:val="18"/>
          <w:szCs w:val="18"/>
        </w:rPr>
        <w:t>e</w:t>
      </w:r>
      <w:r>
        <w:rPr>
          <w:rFonts w:ascii="Calibri" w:eastAsia="Calibri" w:hAnsi="Calibri" w:cs="Calibri"/>
          <w:b/>
          <w:color w:val="585858"/>
          <w:position w:val="1"/>
          <w:sz w:val="18"/>
          <w:szCs w:val="18"/>
        </w:rPr>
        <w:t xml:space="preserve">r </w:t>
      </w:r>
      <w:r>
        <w:rPr>
          <w:rFonts w:ascii="Calibri" w:eastAsia="Calibri" w:hAnsi="Calibri" w:cs="Calibri"/>
          <w:b/>
          <w:color w:val="585858"/>
          <w:spacing w:val="1"/>
          <w:position w:val="1"/>
          <w:sz w:val="18"/>
          <w:szCs w:val="18"/>
        </w:rPr>
        <w:t>i</w:t>
      </w:r>
      <w:r>
        <w:rPr>
          <w:rFonts w:ascii="Calibri" w:eastAsia="Calibri" w:hAnsi="Calibri" w:cs="Calibri"/>
          <w:b/>
          <w:color w:val="585858"/>
          <w:spacing w:val="-2"/>
          <w:position w:val="1"/>
          <w:sz w:val="18"/>
          <w:szCs w:val="18"/>
        </w:rPr>
        <w:t>n</w:t>
      </w:r>
      <w:r>
        <w:rPr>
          <w:rFonts w:ascii="Calibri" w:eastAsia="Calibri" w:hAnsi="Calibri" w:cs="Calibri"/>
          <w:b/>
          <w:color w:val="585858"/>
          <w:spacing w:val="3"/>
          <w:position w:val="1"/>
          <w:sz w:val="18"/>
          <w:szCs w:val="18"/>
        </w:rPr>
        <w:t>s</w:t>
      </w:r>
      <w:r>
        <w:rPr>
          <w:rFonts w:ascii="Calibri" w:eastAsia="Calibri" w:hAnsi="Calibri" w:cs="Calibri"/>
          <w:b/>
          <w:color w:val="585858"/>
          <w:spacing w:val="-1"/>
          <w:position w:val="1"/>
          <w:sz w:val="18"/>
          <w:szCs w:val="18"/>
        </w:rPr>
        <w:t>e</w:t>
      </w:r>
      <w:r>
        <w:rPr>
          <w:rFonts w:ascii="Calibri" w:eastAsia="Calibri" w:hAnsi="Calibri" w:cs="Calibri"/>
          <w:b/>
          <w:color w:val="585858"/>
          <w:position w:val="1"/>
          <w:sz w:val="18"/>
          <w:szCs w:val="18"/>
        </w:rPr>
        <w:t>ct</w:t>
      </w:r>
      <w:r>
        <w:rPr>
          <w:rFonts w:ascii="Calibri" w:eastAsia="Calibri" w:hAnsi="Calibri" w:cs="Calibri"/>
          <w:b/>
          <w:color w:val="585858"/>
          <w:spacing w:val="1"/>
          <w:position w:val="1"/>
          <w:sz w:val="18"/>
          <w:szCs w:val="18"/>
        </w:rPr>
        <w:t xml:space="preserve"> </w:t>
      </w:r>
      <w:r>
        <w:rPr>
          <w:rFonts w:ascii="Calibri" w:eastAsia="Calibri" w:hAnsi="Calibri" w:cs="Calibri"/>
          <w:b/>
          <w:color w:val="585858"/>
          <w:position w:val="1"/>
          <w:sz w:val="18"/>
          <w:szCs w:val="18"/>
        </w:rPr>
        <w:t>-</w:t>
      </w:r>
      <w:r>
        <w:rPr>
          <w:rFonts w:ascii="Calibri" w:eastAsia="Calibri" w:hAnsi="Calibri" w:cs="Calibri"/>
          <w:b/>
          <w:color w:val="585858"/>
          <w:spacing w:val="-2"/>
          <w:position w:val="1"/>
          <w:sz w:val="18"/>
          <w:szCs w:val="18"/>
        </w:rPr>
        <w:t>p</w:t>
      </w:r>
      <w:r>
        <w:rPr>
          <w:rFonts w:ascii="Calibri" w:eastAsia="Calibri" w:hAnsi="Calibri" w:cs="Calibri"/>
          <w:b/>
          <w:color w:val="585858"/>
          <w:spacing w:val="-1"/>
          <w:position w:val="1"/>
          <w:sz w:val="18"/>
          <w:szCs w:val="18"/>
        </w:rPr>
        <w:t>e</w:t>
      </w:r>
      <w:r>
        <w:rPr>
          <w:rFonts w:ascii="Calibri" w:eastAsia="Calibri" w:hAnsi="Calibri" w:cs="Calibri"/>
          <w:b/>
          <w:color w:val="585858"/>
          <w:spacing w:val="-2"/>
          <w:position w:val="1"/>
          <w:sz w:val="18"/>
          <w:szCs w:val="18"/>
        </w:rPr>
        <w:t>s</w:t>
      </w:r>
      <w:r>
        <w:rPr>
          <w:rFonts w:ascii="Calibri" w:eastAsia="Calibri" w:hAnsi="Calibri" w:cs="Calibri"/>
          <w:b/>
          <w:color w:val="585858"/>
          <w:position w:val="1"/>
          <w:sz w:val="18"/>
          <w:szCs w:val="18"/>
        </w:rPr>
        <w:t xml:space="preserve">t         </w:t>
      </w:r>
      <w:r>
        <w:rPr>
          <w:rFonts w:ascii="Calibri" w:eastAsia="Calibri" w:hAnsi="Calibri" w:cs="Calibri"/>
          <w:b/>
          <w:color w:val="585858"/>
          <w:spacing w:val="11"/>
          <w:position w:val="1"/>
          <w:sz w:val="18"/>
          <w:szCs w:val="18"/>
        </w:rPr>
        <w:t xml:space="preserve"> </w:t>
      </w:r>
      <w:r>
        <w:rPr>
          <w:rFonts w:ascii="Calibri" w:eastAsia="Calibri" w:hAnsi="Calibri" w:cs="Calibri"/>
          <w:b/>
          <w:color w:val="585858"/>
          <w:position w:val="1"/>
          <w:sz w:val="18"/>
          <w:szCs w:val="18"/>
        </w:rPr>
        <w:t>C</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c</w:t>
      </w:r>
      <w:r>
        <w:rPr>
          <w:rFonts w:ascii="Calibri" w:eastAsia="Calibri" w:hAnsi="Calibri" w:cs="Calibri"/>
          <w:b/>
          <w:color w:val="585858"/>
          <w:spacing w:val="4"/>
          <w:position w:val="1"/>
          <w:sz w:val="18"/>
          <w:szCs w:val="18"/>
        </w:rPr>
        <w:t>c</w:t>
      </w:r>
      <w:r>
        <w:rPr>
          <w:rFonts w:ascii="Calibri" w:eastAsia="Calibri" w:hAnsi="Calibri" w:cs="Calibri"/>
          <w:b/>
          <w:color w:val="585858"/>
          <w:spacing w:val="-4"/>
          <w:position w:val="1"/>
          <w:sz w:val="18"/>
          <w:szCs w:val="18"/>
        </w:rPr>
        <w:t>i</w:t>
      </w:r>
      <w:r>
        <w:rPr>
          <w:rFonts w:ascii="Calibri" w:eastAsia="Calibri" w:hAnsi="Calibri" w:cs="Calibri"/>
          <w:b/>
          <w:color w:val="585858"/>
          <w:spacing w:val="3"/>
          <w:position w:val="1"/>
          <w:sz w:val="18"/>
          <w:szCs w:val="18"/>
        </w:rPr>
        <w:t>n</w:t>
      </w:r>
      <w:r>
        <w:rPr>
          <w:rFonts w:ascii="Calibri" w:eastAsia="Calibri" w:hAnsi="Calibri" w:cs="Calibri"/>
          <w:b/>
          <w:color w:val="585858"/>
          <w:spacing w:val="-1"/>
          <w:position w:val="1"/>
          <w:sz w:val="18"/>
          <w:szCs w:val="18"/>
        </w:rPr>
        <w:t>e</w:t>
      </w:r>
      <w:r>
        <w:rPr>
          <w:rFonts w:ascii="Calibri" w:eastAsia="Calibri" w:hAnsi="Calibri" w:cs="Calibri"/>
          <w:b/>
          <w:color w:val="585858"/>
          <w:spacing w:val="1"/>
          <w:position w:val="1"/>
          <w:sz w:val="18"/>
          <w:szCs w:val="18"/>
        </w:rPr>
        <w:t>ll</w:t>
      </w:r>
      <w:r>
        <w:rPr>
          <w:rFonts w:ascii="Calibri" w:eastAsia="Calibri" w:hAnsi="Calibri" w:cs="Calibri"/>
          <w:b/>
          <w:color w:val="585858"/>
          <w:position w:val="1"/>
          <w:sz w:val="18"/>
          <w:szCs w:val="18"/>
        </w:rPr>
        <w:t>a</w:t>
      </w:r>
      <w:r>
        <w:rPr>
          <w:rFonts w:ascii="Calibri" w:eastAsia="Calibri" w:hAnsi="Calibri" w:cs="Calibri"/>
          <w:b/>
          <w:color w:val="585858"/>
          <w:spacing w:val="-5"/>
          <w:position w:val="1"/>
          <w:sz w:val="18"/>
          <w:szCs w:val="18"/>
        </w:rPr>
        <w:t xml:space="preserve"> </w:t>
      </w:r>
      <w:r>
        <w:rPr>
          <w:rFonts w:ascii="Calibri" w:eastAsia="Calibri" w:hAnsi="Calibri" w:cs="Calibri"/>
          <w:b/>
          <w:color w:val="585858"/>
          <w:spacing w:val="3"/>
          <w:position w:val="1"/>
          <w:sz w:val="18"/>
          <w:szCs w:val="18"/>
        </w:rPr>
        <w:t>s</w:t>
      </w:r>
      <w:r>
        <w:rPr>
          <w:rFonts w:ascii="Calibri" w:eastAsia="Calibri" w:hAnsi="Calibri" w:cs="Calibri"/>
          <w:b/>
          <w:color w:val="585858"/>
          <w:spacing w:val="-2"/>
          <w:position w:val="1"/>
          <w:sz w:val="18"/>
          <w:szCs w:val="18"/>
        </w:rPr>
        <w:t>pp</w:t>
      </w:r>
      <w:r>
        <w:rPr>
          <w:rFonts w:ascii="Calibri" w:eastAsia="Calibri" w:hAnsi="Calibri" w:cs="Calibri"/>
          <w:b/>
          <w:color w:val="585858"/>
          <w:position w:val="1"/>
          <w:sz w:val="18"/>
          <w:szCs w:val="18"/>
        </w:rPr>
        <w:t xml:space="preserve">.              </w:t>
      </w:r>
      <w:r>
        <w:rPr>
          <w:rFonts w:ascii="Calibri" w:eastAsia="Calibri" w:hAnsi="Calibri" w:cs="Calibri"/>
          <w:b/>
          <w:color w:val="585858"/>
          <w:spacing w:val="37"/>
          <w:position w:val="1"/>
          <w:sz w:val="18"/>
          <w:szCs w:val="18"/>
        </w:rPr>
        <w:t xml:space="preserve"> </w:t>
      </w:r>
      <w:r>
        <w:rPr>
          <w:rFonts w:ascii="Calibri" w:eastAsia="Calibri" w:hAnsi="Calibri" w:cs="Calibri"/>
          <w:b/>
          <w:color w:val="585858"/>
          <w:position w:val="1"/>
          <w:sz w:val="18"/>
          <w:szCs w:val="18"/>
        </w:rPr>
        <w:t>Sy</w:t>
      </w:r>
      <w:r>
        <w:rPr>
          <w:rFonts w:ascii="Calibri" w:eastAsia="Calibri" w:hAnsi="Calibri" w:cs="Calibri"/>
          <w:b/>
          <w:color w:val="585858"/>
          <w:spacing w:val="1"/>
          <w:position w:val="1"/>
          <w:sz w:val="18"/>
          <w:szCs w:val="18"/>
        </w:rPr>
        <w:t>r</w:t>
      </w:r>
      <w:r>
        <w:rPr>
          <w:rFonts w:ascii="Calibri" w:eastAsia="Calibri" w:hAnsi="Calibri" w:cs="Calibri"/>
          <w:b/>
          <w:color w:val="585858"/>
          <w:spacing w:val="-2"/>
          <w:position w:val="1"/>
          <w:sz w:val="18"/>
          <w:szCs w:val="18"/>
        </w:rPr>
        <w:t>p</w:t>
      </w:r>
      <w:r>
        <w:rPr>
          <w:rFonts w:ascii="Calibri" w:eastAsia="Calibri" w:hAnsi="Calibri" w:cs="Calibri"/>
          <w:b/>
          <w:color w:val="585858"/>
          <w:spacing w:val="3"/>
          <w:position w:val="1"/>
          <w:sz w:val="18"/>
          <w:szCs w:val="18"/>
        </w:rPr>
        <w:t>h</w:t>
      </w:r>
      <w:r>
        <w:rPr>
          <w:rFonts w:ascii="Calibri" w:eastAsia="Calibri" w:hAnsi="Calibri" w:cs="Calibri"/>
          <w:b/>
          <w:color w:val="585858"/>
          <w:spacing w:val="-4"/>
          <w:position w:val="1"/>
          <w:sz w:val="18"/>
          <w:szCs w:val="18"/>
        </w:rPr>
        <w:t>i</w:t>
      </w:r>
      <w:r>
        <w:rPr>
          <w:rFonts w:ascii="Calibri" w:eastAsia="Calibri" w:hAnsi="Calibri" w:cs="Calibri"/>
          <w:b/>
          <w:color w:val="585858"/>
          <w:position w:val="1"/>
          <w:sz w:val="18"/>
          <w:szCs w:val="18"/>
        </w:rPr>
        <w:t>d</w:t>
      </w:r>
      <w:r>
        <w:rPr>
          <w:rFonts w:ascii="Calibri" w:eastAsia="Calibri" w:hAnsi="Calibri" w:cs="Calibri"/>
          <w:b/>
          <w:color w:val="585858"/>
          <w:spacing w:val="3"/>
          <w:position w:val="1"/>
          <w:sz w:val="18"/>
          <w:szCs w:val="18"/>
        </w:rPr>
        <w:t xml:space="preserve"> </w:t>
      </w:r>
      <w:r>
        <w:rPr>
          <w:rFonts w:ascii="Calibri" w:eastAsia="Calibri" w:hAnsi="Calibri" w:cs="Calibri"/>
          <w:b/>
          <w:color w:val="585858"/>
          <w:spacing w:val="-2"/>
          <w:position w:val="1"/>
          <w:sz w:val="18"/>
          <w:szCs w:val="18"/>
        </w:rPr>
        <w:t>f</w:t>
      </w:r>
      <w:r>
        <w:rPr>
          <w:rFonts w:ascii="Calibri" w:eastAsia="Calibri" w:hAnsi="Calibri" w:cs="Calibri"/>
          <w:b/>
          <w:color w:val="585858"/>
          <w:spacing w:val="1"/>
          <w:position w:val="1"/>
          <w:sz w:val="18"/>
          <w:szCs w:val="18"/>
        </w:rPr>
        <w:t>l</w:t>
      </w:r>
      <w:r>
        <w:rPr>
          <w:rFonts w:ascii="Calibri" w:eastAsia="Calibri" w:hAnsi="Calibri" w:cs="Calibri"/>
          <w:b/>
          <w:color w:val="585858"/>
          <w:position w:val="1"/>
          <w:sz w:val="18"/>
          <w:szCs w:val="18"/>
        </w:rPr>
        <w:t xml:space="preserve">y                      </w:t>
      </w:r>
      <w:r>
        <w:rPr>
          <w:rFonts w:ascii="Calibri" w:eastAsia="Calibri" w:hAnsi="Calibri" w:cs="Calibri"/>
          <w:b/>
          <w:color w:val="585858"/>
          <w:spacing w:val="19"/>
          <w:position w:val="1"/>
          <w:sz w:val="18"/>
          <w:szCs w:val="18"/>
        </w:rPr>
        <w:t xml:space="preserve"> </w:t>
      </w:r>
      <w:r>
        <w:rPr>
          <w:rFonts w:ascii="Calibri" w:eastAsia="Calibri" w:hAnsi="Calibri" w:cs="Calibri"/>
          <w:b/>
          <w:color w:val="585858"/>
          <w:position w:val="1"/>
          <w:sz w:val="18"/>
          <w:szCs w:val="18"/>
        </w:rPr>
        <w:t>S</w:t>
      </w:r>
      <w:r>
        <w:rPr>
          <w:rFonts w:ascii="Calibri" w:eastAsia="Calibri" w:hAnsi="Calibri" w:cs="Calibri"/>
          <w:b/>
          <w:color w:val="585858"/>
          <w:spacing w:val="-2"/>
          <w:position w:val="1"/>
          <w:sz w:val="18"/>
          <w:szCs w:val="18"/>
        </w:rPr>
        <w:t>p</w:t>
      </w:r>
      <w:r>
        <w:rPr>
          <w:rFonts w:ascii="Calibri" w:eastAsia="Calibri" w:hAnsi="Calibri" w:cs="Calibri"/>
          <w:b/>
          <w:color w:val="585858"/>
          <w:spacing w:val="1"/>
          <w:position w:val="1"/>
          <w:sz w:val="18"/>
          <w:szCs w:val="18"/>
        </w:rPr>
        <w:t>i</w:t>
      </w:r>
      <w:r>
        <w:rPr>
          <w:rFonts w:ascii="Calibri" w:eastAsia="Calibri" w:hAnsi="Calibri" w:cs="Calibri"/>
          <w:b/>
          <w:color w:val="585858"/>
          <w:spacing w:val="3"/>
          <w:position w:val="1"/>
          <w:sz w:val="18"/>
          <w:szCs w:val="18"/>
        </w:rPr>
        <w:t>d</w:t>
      </w:r>
      <w:r>
        <w:rPr>
          <w:rFonts w:ascii="Calibri" w:eastAsia="Calibri" w:hAnsi="Calibri" w:cs="Calibri"/>
          <w:b/>
          <w:color w:val="585858"/>
          <w:spacing w:val="-1"/>
          <w:position w:val="1"/>
          <w:sz w:val="18"/>
          <w:szCs w:val="18"/>
        </w:rPr>
        <w:t>e</w:t>
      </w:r>
      <w:r>
        <w:rPr>
          <w:rFonts w:ascii="Calibri" w:eastAsia="Calibri" w:hAnsi="Calibri" w:cs="Calibri"/>
          <w:b/>
          <w:color w:val="585858"/>
          <w:position w:val="1"/>
          <w:sz w:val="18"/>
          <w:szCs w:val="18"/>
        </w:rPr>
        <w:t xml:space="preserve">r                              </w:t>
      </w:r>
      <w:r>
        <w:rPr>
          <w:rFonts w:ascii="Calibri" w:eastAsia="Calibri" w:hAnsi="Calibri" w:cs="Calibri"/>
          <w:b/>
          <w:color w:val="585858"/>
          <w:spacing w:val="10"/>
          <w:position w:val="1"/>
          <w:sz w:val="18"/>
          <w:szCs w:val="18"/>
        </w:rPr>
        <w:t xml:space="preserve"> </w:t>
      </w:r>
      <w:r>
        <w:rPr>
          <w:rFonts w:ascii="Calibri" w:eastAsia="Calibri" w:hAnsi="Calibri" w:cs="Calibri"/>
          <w:b/>
          <w:color w:val="585858"/>
          <w:spacing w:val="-2"/>
          <w:position w:val="1"/>
          <w:sz w:val="18"/>
          <w:szCs w:val="18"/>
        </w:rPr>
        <w:t>O</w:t>
      </w:r>
      <w:r>
        <w:rPr>
          <w:rFonts w:ascii="Calibri" w:eastAsia="Calibri" w:hAnsi="Calibri" w:cs="Calibri"/>
          <w:b/>
          <w:color w:val="585858"/>
          <w:spacing w:val="2"/>
          <w:position w:val="1"/>
          <w:sz w:val="18"/>
          <w:szCs w:val="18"/>
        </w:rPr>
        <w:t>t</w:t>
      </w:r>
      <w:r>
        <w:rPr>
          <w:rFonts w:ascii="Calibri" w:eastAsia="Calibri" w:hAnsi="Calibri" w:cs="Calibri"/>
          <w:b/>
          <w:color w:val="585858"/>
          <w:spacing w:val="-2"/>
          <w:position w:val="1"/>
          <w:sz w:val="18"/>
          <w:szCs w:val="18"/>
        </w:rPr>
        <w:t>h</w:t>
      </w:r>
      <w:r>
        <w:rPr>
          <w:rFonts w:ascii="Calibri" w:eastAsia="Calibri" w:hAnsi="Calibri" w:cs="Calibri"/>
          <w:b/>
          <w:color w:val="585858"/>
          <w:spacing w:val="-1"/>
          <w:position w:val="1"/>
          <w:sz w:val="18"/>
          <w:szCs w:val="18"/>
        </w:rPr>
        <w:t>e</w:t>
      </w:r>
      <w:r>
        <w:rPr>
          <w:rFonts w:ascii="Calibri" w:eastAsia="Calibri" w:hAnsi="Calibri" w:cs="Calibri"/>
          <w:b/>
          <w:color w:val="585858"/>
          <w:position w:val="1"/>
          <w:sz w:val="18"/>
          <w:szCs w:val="18"/>
        </w:rPr>
        <w:t xml:space="preserve">r </w:t>
      </w:r>
      <w:r>
        <w:rPr>
          <w:rFonts w:ascii="Calibri" w:eastAsia="Calibri" w:hAnsi="Calibri" w:cs="Calibri"/>
          <w:b/>
          <w:color w:val="585858"/>
          <w:spacing w:val="3"/>
          <w:position w:val="1"/>
          <w:sz w:val="18"/>
          <w:szCs w:val="18"/>
        </w:rPr>
        <w:t>p</w:t>
      </w:r>
      <w:r>
        <w:rPr>
          <w:rFonts w:ascii="Calibri" w:eastAsia="Calibri" w:hAnsi="Calibri" w:cs="Calibri"/>
          <w:b/>
          <w:color w:val="585858"/>
          <w:spacing w:val="-4"/>
          <w:position w:val="1"/>
          <w:sz w:val="18"/>
          <w:szCs w:val="18"/>
        </w:rPr>
        <w:t>r</w:t>
      </w:r>
      <w:r>
        <w:rPr>
          <w:rFonts w:ascii="Calibri" w:eastAsia="Calibri" w:hAnsi="Calibri" w:cs="Calibri"/>
          <w:b/>
          <w:color w:val="585858"/>
          <w:spacing w:val="-1"/>
          <w:position w:val="1"/>
          <w:sz w:val="18"/>
          <w:szCs w:val="18"/>
        </w:rPr>
        <w:t>e</w:t>
      </w:r>
      <w:r>
        <w:rPr>
          <w:rFonts w:ascii="Calibri" w:eastAsia="Calibri" w:hAnsi="Calibri" w:cs="Calibri"/>
          <w:b/>
          <w:color w:val="585858"/>
          <w:spacing w:val="3"/>
          <w:position w:val="1"/>
          <w:sz w:val="18"/>
          <w:szCs w:val="18"/>
        </w:rPr>
        <w:t>d</w:t>
      </w:r>
      <w:r>
        <w:rPr>
          <w:rFonts w:ascii="Calibri" w:eastAsia="Calibri" w:hAnsi="Calibri" w:cs="Calibri"/>
          <w:b/>
          <w:color w:val="585858"/>
          <w:spacing w:val="1"/>
          <w:position w:val="1"/>
          <w:sz w:val="18"/>
          <w:szCs w:val="18"/>
        </w:rPr>
        <w:t>a</w:t>
      </w:r>
      <w:r>
        <w:rPr>
          <w:rFonts w:ascii="Calibri" w:eastAsia="Calibri" w:hAnsi="Calibri" w:cs="Calibri"/>
          <w:b/>
          <w:color w:val="585858"/>
          <w:spacing w:val="-2"/>
          <w:position w:val="1"/>
          <w:sz w:val="18"/>
          <w:szCs w:val="18"/>
        </w:rPr>
        <w:t>to</w:t>
      </w:r>
      <w:r>
        <w:rPr>
          <w:rFonts w:ascii="Calibri" w:eastAsia="Calibri" w:hAnsi="Calibri" w:cs="Calibri"/>
          <w:b/>
          <w:color w:val="585858"/>
          <w:position w:val="1"/>
          <w:sz w:val="18"/>
          <w:szCs w:val="18"/>
        </w:rPr>
        <w:t>r</w:t>
      </w:r>
    </w:p>
    <w:p w14:paraId="212A51BF" w14:textId="77777777" w:rsidR="007456BA" w:rsidRDefault="00000000">
      <w:pPr>
        <w:spacing w:line="200" w:lineRule="exact"/>
        <w:ind w:left="724"/>
        <w:rPr>
          <w:rFonts w:ascii="Calibri" w:eastAsia="Calibri" w:hAnsi="Calibri" w:cs="Calibri"/>
          <w:sz w:val="18"/>
          <w:szCs w:val="18"/>
        </w:rPr>
        <w:sectPr w:rsidR="007456BA">
          <w:type w:val="continuous"/>
          <w:pgSz w:w="11920" w:h="16840"/>
          <w:pgMar w:top="1380" w:right="1300" w:bottom="280" w:left="1340" w:header="720" w:footer="720" w:gutter="0"/>
          <w:cols w:space="720"/>
        </w:sectPr>
      </w:pPr>
      <w:r>
        <w:rPr>
          <w:rFonts w:ascii="Calibri" w:eastAsia="Calibri" w:hAnsi="Calibri" w:cs="Calibri"/>
          <w:b/>
          <w:color w:val="585858"/>
          <w:spacing w:val="-2"/>
          <w:sz w:val="18"/>
          <w:szCs w:val="18"/>
        </w:rPr>
        <w:t>M</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x</w:t>
      </w:r>
      <w:r>
        <w:rPr>
          <w:rFonts w:ascii="Calibri" w:eastAsia="Calibri" w:hAnsi="Calibri" w:cs="Calibri"/>
          <w:b/>
          <w:color w:val="585858"/>
          <w:spacing w:val="-3"/>
          <w:sz w:val="18"/>
          <w:szCs w:val="18"/>
        </w:rPr>
        <w:t>.</w:t>
      </w:r>
      <w:r>
        <w:rPr>
          <w:rFonts w:ascii="Calibri" w:eastAsia="Calibri" w:hAnsi="Calibri" w:cs="Calibri"/>
          <w:b/>
          <w:color w:val="585858"/>
          <w:spacing w:val="1"/>
          <w:sz w:val="18"/>
          <w:szCs w:val="18"/>
        </w:rPr>
        <w:t>T</w:t>
      </w:r>
      <w:r>
        <w:rPr>
          <w:rFonts w:ascii="Calibri" w:eastAsia="Calibri" w:hAnsi="Calibri" w:cs="Calibri"/>
          <w:b/>
          <w:color w:val="585858"/>
          <w:spacing w:val="-1"/>
          <w:sz w:val="18"/>
          <w:szCs w:val="18"/>
        </w:rPr>
        <w:t>e</w:t>
      </w:r>
      <w:r>
        <w:rPr>
          <w:rFonts w:ascii="Calibri" w:eastAsia="Calibri" w:hAnsi="Calibri" w:cs="Calibri"/>
          <w:b/>
          <w:color w:val="585858"/>
          <w:spacing w:val="3"/>
          <w:sz w:val="18"/>
          <w:szCs w:val="18"/>
        </w:rPr>
        <w:t>m</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e</w:t>
      </w:r>
      <w:r>
        <w:rPr>
          <w:rFonts w:ascii="Calibri" w:eastAsia="Calibri" w:hAnsi="Calibri" w:cs="Calibri"/>
          <w:b/>
          <w:color w:val="585858"/>
          <w:spacing w:val="1"/>
          <w:sz w:val="18"/>
          <w:szCs w:val="18"/>
        </w:rPr>
        <w:t>ra</w:t>
      </w:r>
      <w:r>
        <w:rPr>
          <w:rFonts w:ascii="Calibri" w:eastAsia="Calibri" w:hAnsi="Calibri" w:cs="Calibri"/>
          <w:b/>
          <w:color w:val="585858"/>
          <w:spacing w:val="-2"/>
          <w:sz w:val="18"/>
          <w:szCs w:val="18"/>
        </w:rPr>
        <w:t>tu</w:t>
      </w:r>
      <w:r>
        <w:rPr>
          <w:rFonts w:ascii="Calibri" w:eastAsia="Calibri" w:hAnsi="Calibri" w:cs="Calibri"/>
          <w:b/>
          <w:color w:val="585858"/>
          <w:spacing w:val="1"/>
          <w:sz w:val="18"/>
          <w:szCs w:val="18"/>
        </w:rPr>
        <w:t>r</w:t>
      </w:r>
      <w:r>
        <w:rPr>
          <w:rFonts w:ascii="Calibri" w:eastAsia="Calibri" w:hAnsi="Calibri" w:cs="Calibri"/>
          <w:b/>
          <w:color w:val="585858"/>
          <w:sz w:val="18"/>
          <w:szCs w:val="18"/>
        </w:rPr>
        <w:t xml:space="preserve">e        </w:t>
      </w:r>
      <w:r>
        <w:rPr>
          <w:rFonts w:ascii="Calibri" w:eastAsia="Calibri" w:hAnsi="Calibri" w:cs="Calibri"/>
          <w:b/>
          <w:color w:val="585858"/>
          <w:spacing w:val="29"/>
          <w:sz w:val="18"/>
          <w:szCs w:val="18"/>
        </w:rPr>
        <w:t xml:space="preserve"> </w:t>
      </w:r>
      <w:r>
        <w:rPr>
          <w:rFonts w:ascii="Calibri" w:eastAsia="Calibri" w:hAnsi="Calibri" w:cs="Calibri"/>
          <w:b/>
          <w:color w:val="585858"/>
          <w:spacing w:val="-2"/>
          <w:sz w:val="18"/>
          <w:szCs w:val="18"/>
        </w:rPr>
        <w:t>M</w:t>
      </w:r>
      <w:r>
        <w:rPr>
          <w:rFonts w:ascii="Calibri" w:eastAsia="Calibri" w:hAnsi="Calibri" w:cs="Calibri"/>
          <w:b/>
          <w:color w:val="585858"/>
          <w:spacing w:val="1"/>
          <w:sz w:val="18"/>
          <w:szCs w:val="18"/>
        </w:rPr>
        <w:t>i</w:t>
      </w:r>
      <w:r>
        <w:rPr>
          <w:rFonts w:ascii="Calibri" w:eastAsia="Calibri" w:hAnsi="Calibri" w:cs="Calibri"/>
          <w:b/>
          <w:color w:val="585858"/>
          <w:spacing w:val="3"/>
          <w:sz w:val="18"/>
          <w:szCs w:val="18"/>
        </w:rPr>
        <w:t>n</w:t>
      </w:r>
      <w:r>
        <w:rPr>
          <w:rFonts w:ascii="Calibri" w:eastAsia="Calibri" w:hAnsi="Calibri" w:cs="Calibri"/>
          <w:b/>
          <w:color w:val="585858"/>
          <w:spacing w:val="-3"/>
          <w:sz w:val="18"/>
          <w:szCs w:val="18"/>
        </w:rPr>
        <w:t>.</w:t>
      </w:r>
      <w:r>
        <w:rPr>
          <w:rFonts w:ascii="Calibri" w:eastAsia="Calibri" w:hAnsi="Calibri" w:cs="Calibri"/>
          <w:b/>
          <w:color w:val="585858"/>
          <w:spacing w:val="1"/>
          <w:sz w:val="18"/>
          <w:szCs w:val="18"/>
        </w:rPr>
        <w:t>T</w:t>
      </w:r>
      <w:r>
        <w:rPr>
          <w:rFonts w:ascii="Calibri" w:eastAsia="Calibri" w:hAnsi="Calibri" w:cs="Calibri"/>
          <w:b/>
          <w:color w:val="585858"/>
          <w:spacing w:val="-1"/>
          <w:sz w:val="18"/>
          <w:szCs w:val="18"/>
        </w:rPr>
        <w:t>em</w:t>
      </w:r>
      <w:r>
        <w:rPr>
          <w:rFonts w:ascii="Calibri" w:eastAsia="Calibri" w:hAnsi="Calibri" w:cs="Calibri"/>
          <w:b/>
          <w:color w:val="585858"/>
          <w:spacing w:val="3"/>
          <w:sz w:val="18"/>
          <w:szCs w:val="18"/>
        </w:rPr>
        <w:t>p</w:t>
      </w:r>
      <w:r>
        <w:rPr>
          <w:rFonts w:ascii="Calibri" w:eastAsia="Calibri" w:hAnsi="Calibri" w:cs="Calibri"/>
          <w:b/>
          <w:color w:val="585858"/>
          <w:spacing w:val="-1"/>
          <w:sz w:val="18"/>
          <w:szCs w:val="18"/>
        </w:rPr>
        <w:t>e</w:t>
      </w:r>
      <w:r>
        <w:rPr>
          <w:rFonts w:ascii="Calibri" w:eastAsia="Calibri" w:hAnsi="Calibri" w:cs="Calibri"/>
          <w:b/>
          <w:color w:val="585858"/>
          <w:spacing w:val="1"/>
          <w:sz w:val="18"/>
          <w:szCs w:val="18"/>
        </w:rPr>
        <w:t>r</w:t>
      </w:r>
      <w:r>
        <w:rPr>
          <w:rFonts w:ascii="Calibri" w:eastAsia="Calibri" w:hAnsi="Calibri" w:cs="Calibri"/>
          <w:b/>
          <w:color w:val="585858"/>
          <w:spacing w:val="-4"/>
          <w:sz w:val="18"/>
          <w:szCs w:val="18"/>
        </w:rPr>
        <w:t>a</w:t>
      </w:r>
      <w:r>
        <w:rPr>
          <w:rFonts w:ascii="Calibri" w:eastAsia="Calibri" w:hAnsi="Calibri" w:cs="Calibri"/>
          <w:b/>
          <w:color w:val="585858"/>
          <w:spacing w:val="2"/>
          <w:sz w:val="18"/>
          <w:szCs w:val="18"/>
        </w:rPr>
        <w:t>t</w:t>
      </w:r>
      <w:r>
        <w:rPr>
          <w:rFonts w:ascii="Calibri" w:eastAsia="Calibri" w:hAnsi="Calibri" w:cs="Calibri"/>
          <w:b/>
          <w:color w:val="585858"/>
          <w:spacing w:val="-2"/>
          <w:sz w:val="18"/>
          <w:szCs w:val="18"/>
        </w:rPr>
        <w:t>u</w:t>
      </w:r>
      <w:r>
        <w:rPr>
          <w:rFonts w:ascii="Calibri" w:eastAsia="Calibri" w:hAnsi="Calibri" w:cs="Calibri"/>
          <w:b/>
          <w:color w:val="585858"/>
          <w:spacing w:val="1"/>
          <w:sz w:val="18"/>
          <w:szCs w:val="18"/>
        </w:rPr>
        <w:t>r</w:t>
      </w:r>
      <w:r>
        <w:rPr>
          <w:rFonts w:ascii="Calibri" w:eastAsia="Calibri" w:hAnsi="Calibri" w:cs="Calibri"/>
          <w:b/>
          <w:color w:val="585858"/>
          <w:sz w:val="18"/>
          <w:szCs w:val="18"/>
        </w:rPr>
        <w:t xml:space="preserve">e         </w:t>
      </w:r>
      <w:r>
        <w:rPr>
          <w:rFonts w:ascii="Calibri" w:eastAsia="Calibri" w:hAnsi="Calibri" w:cs="Calibri"/>
          <w:b/>
          <w:color w:val="585858"/>
          <w:spacing w:val="18"/>
          <w:sz w:val="18"/>
          <w:szCs w:val="18"/>
        </w:rPr>
        <w:t xml:space="preserve"> </w:t>
      </w:r>
      <w:r>
        <w:rPr>
          <w:rFonts w:ascii="Calibri" w:eastAsia="Calibri" w:hAnsi="Calibri" w:cs="Calibri"/>
          <w:b/>
          <w:color w:val="585858"/>
          <w:spacing w:val="-1"/>
          <w:sz w:val="18"/>
          <w:szCs w:val="18"/>
        </w:rPr>
        <w:t>R</w:t>
      </w:r>
      <w:r>
        <w:rPr>
          <w:rFonts w:ascii="Calibri" w:eastAsia="Calibri" w:hAnsi="Calibri" w:cs="Calibri"/>
          <w:b/>
          <w:color w:val="585858"/>
          <w:spacing w:val="1"/>
          <w:sz w:val="18"/>
          <w:szCs w:val="18"/>
        </w:rPr>
        <w:t>ai</w:t>
      </w:r>
      <w:r>
        <w:rPr>
          <w:rFonts w:ascii="Calibri" w:eastAsia="Calibri" w:hAnsi="Calibri" w:cs="Calibri"/>
          <w:b/>
          <w:color w:val="585858"/>
          <w:spacing w:val="-2"/>
          <w:sz w:val="18"/>
          <w:szCs w:val="18"/>
        </w:rPr>
        <w:t>n</w:t>
      </w:r>
      <w:r>
        <w:rPr>
          <w:rFonts w:ascii="Calibri" w:eastAsia="Calibri" w:hAnsi="Calibri" w:cs="Calibri"/>
          <w:b/>
          <w:color w:val="585858"/>
          <w:spacing w:val="3"/>
          <w:sz w:val="18"/>
          <w:szCs w:val="18"/>
        </w:rPr>
        <w:t>f</w:t>
      </w:r>
      <w:r>
        <w:rPr>
          <w:rFonts w:ascii="Calibri" w:eastAsia="Calibri" w:hAnsi="Calibri" w:cs="Calibri"/>
          <w:b/>
          <w:color w:val="585858"/>
          <w:spacing w:val="-4"/>
          <w:sz w:val="18"/>
          <w:szCs w:val="18"/>
        </w:rPr>
        <w:t>a</w:t>
      </w:r>
      <w:r>
        <w:rPr>
          <w:rFonts w:ascii="Calibri" w:eastAsia="Calibri" w:hAnsi="Calibri" w:cs="Calibri"/>
          <w:b/>
          <w:color w:val="585858"/>
          <w:spacing w:val="1"/>
          <w:sz w:val="18"/>
          <w:szCs w:val="18"/>
        </w:rPr>
        <w:t>ll</w:t>
      </w:r>
      <w:r>
        <w:rPr>
          <w:rFonts w:ascii="Calibri" w:eastAsia="Calibri" w:hAnsi="Calibri" w:cs="Calibri"/>
          <w:b/>
          <w:color w:val="585858"/>
          <w:spacing w:val="-1"/>
          <w:sz w:val="18"/>
          <w:szCs w:val="18"/>
        </w:rPr>
        <w:t>(</w:t>
      </w:r>
      <w:r>
        <w:rPr>
          <w:rFonts w:ascii="Calibri" w:eastAsia="Calibri" w:hAnsi="Calibri" w:cs="Calibri"/>
          <w:b/>
          <w:color w:val="585858"/>
          <w:spacing w:val="3"/>
          <w:sz w:val="18"/>
          <w:szCs w:val="18"/>
        </w:rPr>
        <w:t>m</w:t>
      </w:r>
      <w:r>
        <w:rPr>
          <w:rFonts w:ascii="Calibri" w:eastAsia="Calibri" w:hAnsi="Calibri" w:cs="Calibri"/>
          <w:b/>
          <w:color w:val="585858"/>
          <w:spacing w:val="-1"/>
          <w:sz w:val="18"/>
          <w:szCs w:val="18"/>
        </w:rPr>
        <w:t>m</w:t>
      </w:r>
      <w:r>
        <w:rPr>
          <w:rFonts w:ascii="Calibri" w:eastAsia="Calibri" w:hAnsi="Calibri" w:cs="Calibri"/>
          <w:b/>
          <w:color w:val="585858"/>
          <w:sz w:val="18"/>
          <w:szCs w:val="18"/>
        </w:rPr>
        <w:t xml:space="preserve">)                  </w:t>
      </w:r>
      <w:r>
        <w:rPr>
          <w:rFonts w:ascii="Calibri" w:eastAsia="Calibri" w:hAnsi="Calibri" w:cs="Calibri"/>
          <w:b/>
          <w:color w:val="585858"/>
          <w:spacing w:val="6"/>
          <w:sz w:val="18"/>
          <w:szCs w:val="18"/>
        </w:rPr>
        <w:t xml:space="preserve"> </w:t>
      </w:r>
      <w:r>
        <w:rPr>
          <w:rFonts w:ascii="Calibri" w:eastAsia="Calibri" w:hAnsi="Calibri" w:cs="Calibri"/>
          <w:b/>
          <w:color w:val="585858"/>
          <w:spacing w:val="-1"/>
          <w:sz w:val="18"/>
          <w:szCs w:val="18"/>
        </w:rPr>
        <w:t>R</w:t>
      </w:r>
      <w:r>
        <w:rPr>
          <w:rFonts w:ascii="Calibri" w:eastAsia="Calibri" w:hAnsi="Calibri" w:cs="Calibri"/>
          <w:b/>
          <w:color w:val="585858"/>
          <w:spacing w:val="1"/>
          <w:sz w:val="18"/>
          <w:szCs w:val="18"/>
        </w:rPr>
        <w:t>H</w:t>
      </w:r>
      <w:r>
        <w:rPr>
          <w:rFonts w:ascii="Calibri" w:eastAsia="Calibri" w:hAnsi="Calibri" w:cs="Calibri"/>
          <w:b/>
          <w:color w:val="585858"/>
          <w:spacing w:val="-1"/>
          <w:sz w:val="18"/>
          <w:szCs w:val="18"/>
        </w:rPr>
        <w:t>(%</w:t>
      </w:r>
      <w:r>
        <w:rPr>
          <w:rFonts w:ascii="Calibri" w:eastAsia="Calibri" w:hAnsi="Calibri" w:cs="Calibri"/>
          <w:b/>
          <w:color w:val="585858"/>
          <w:sz w:val="18"/>
          <w:szCs w:val="18"/>
        </w:rPr>
        <w:t>)</w:t>
      </w:r>
    </w:p>
    <w:p w14:paraId="6F8ED045" w14:textId="77777777" w:rsidR="007456BA" w:rsidRDefault="00000000">
      <w:pPr>
        <w:spacing w:before="66" w:line="260" w:lineRule="auto"/>
        <w:ind w:left="1181" w:right="1134"/>
        <w:jc w:val="both"/>
        <w:rPr>
          <w:sz w:val="24"/>
          <w:szCs w:val="24"/>
        </w:rPr>
      </w:pPr>
      <w:r>
        <w:rPr>
          <w:b/>
          <w:spacing w:val="-2"/>
          <w:sz w:val="24"/>
          <w:szCs w:val="24"/>
        </w:rPr>
        <w:lastRenderedPageBreak/>
        <w:t>Fi</w:t>
      </w:r>
      <w:r>
        <w:rPr>
          <w:b/>
          <w:sz w:val="24"/>
          <w:szCs w:val="24"/>
        </w:rPr>
        <w:t>g</w:t>
      </w:r>
      <w:r>
        <w:rPr>
          <w:b/>
          <w:spacing w:val="1"/>
          <w:sz w:val="24"/>
          <w:szCs w:val="24"/>
        </w:rPr>
        <w:t>.</w:t>
      </w:r>
      <w:r>
        <w:rPr>
          <w:b/>
          <w:sz w:val="24"/>
          <w:szCs w:val="24"/>
        </w:rPr>
        <w:t>4</w:t>
      </w:r>
      <w:r>
        <w:rPr>
          <w:b/>
          <w:spacing w:val="7"/>
          <w:sz w:val="24"/>
          <w:szCs w:val="24"/>
        </w:rPr>
        <w:t xml:space="preserve"> </w:t>
      </w:r>
      <w:r>
        <w:rPr>
          <w:b/>
          <w:spacing w:val="-2"/>
          <w:sz w:val="24"/>
          <w:szCs w:val="24"/>
        </w:rPr>
        <w:t>Occ</w:t>
      </w:r>
      <w:r>
        <w:rPr>
          <w:b/>
          <w:spacing w:val="1"/>
          <w:sz w:val="24"/>
          <w:szCs w:val="24"/>
        </w:rPr>
        <w:t>u</w:t>
      </w:r>
      <w:r>
        <w:rPr>
          <w:b/>
          <w:spacing w:val="3"/>
          <w:sz w:val="24"/>
          <w:szCs w:val="24"/>
        </w:rPr>
        <w:t>r</w:t>
      </w:r>
      <w:r>
        <w:rPr>
          <w:b/>
          <w:spacing w:val="-6"/>
          <w:sz w:val="24"/>
          <w:szCs w:val="24"/>
        </w:rPr>
        <w:t>r</w:t>
      </w:r>
      <w:r>
        <w:rPr>
          <w:b/>
          <w:spacing w:val="-2"/>
          <w:sz w:val="24"/>
          <w:szCs w:val="24"/>
        </w:rPr>
        <w:t>e</w:t>
      </w:r>
      <w:r>
        <w:rPr>
          <w:b/>
          <w:spacing w:val="1"/>
          <w:sz w:val="24"/>
          <w:szCs w:val="24"/>
        </w:rPr>
        <w:t>n</w:t>
      </w:r>
      <w:r>
        <w:rPr>
          <w:b/>
          <w:spacing w:val="-2"/>
          <w:sz w:val="24"/>
          <w:szCs w:val="24"/>
        </w:rPr>
        <w:t>c</w:t>
      </w:r>
      <w:r>
        <w:rPr>
          <w:b/>
          <w:sz w:val="24"/>
          <w:szCs w:val="24"/>
        </w:rPr>
        <w:t>e</w:t>
      </w:r>
      <w:r>
        <w:rPr>
          <w:b/>
          <w:spacing w:val="5"/>
          <w:sz w:val="24"/>
          <w:szCs w:val="24"/>
        </w:rPr>
        <w:t xml:space="preserve"> </w:t>
      </w:r>
      <w:r>
        <w:rPr>
          <w:b/>
          <w:sz w:val="24"/>
          <w:szCs w:val="24"/>
        </w:rPr>
        <w:t>of</w:t>
      </w:r>
      <w:r>
        <w:rPr>
          <w:b/>
          <w:spacing w:val="7"/>
          <w:sz w:val="24"/>
          <w:szCs w:val="24"/>
        </w:rPr>
        <w:t xml:space="preserve"> </w:t>
      </w:r>
      <w:r>
        <w:rPr>
          <w:b/>
          <w:sz w:val="24"/>
          <w:szCs w:val="24"/>
        </w:rPr>
        <w:t>ot</w:t>
      </w:r>
      <w:r>
        <w:rPr>
          <w:b/>
          <w:spacing w:val="1"/>
          <w:sz w:val="24"/>
          <w:szCs w:val="24"/>
        </w:rPr>
        <w:t>h</w:t>
      </w:r>
      <w:r>
        <w:rPr>
          <w:b/>
          <w:spacing w:val="-2"/>
          <w:sz w:val="24"/>
          <w:szCs w:val="24"/>
        </w:rPr>
        <w:t>e</w:t>
      </w:r>
      <w:r>
        <w:rPr>
          <w:b/>
          <w:sz w:val="24"/>
          <w:szCs w:val="24"/>
        </w:rPr>
        <w:t xml:space="preserve">r </w:t>
      </w:r>
      <w:r>
        <w:rPr>
          <w:b/>
          <w:spacing w:val="-2"/>
          <w:sz w:val="24"/>
          <w:szCs w:val="24"/>
        </w:rPr>
        <w:t>i</w:t>
      </w:r>
      <w:r>
        <w:rPr>
          <w:b/>
          <w:spacing w:val="1"/>
          <w:sz w:val="24"/>
          <w:szCs w:val="24"/>
        </w:rPr>
        <w:t>ns</w:t>
      </w:r>
      <w:r>
        <w:rPr>
          <w:b/>
          <w:spacing w:val="-2"/>
          <w:sz w:val="24"/>
          <w:szCs w:val="24"/>
        </w:rPr>
        <w:t>ec</w:t>
      </w:r>
      <w:r>
        <w:rPr>
          <w:b/>
          <w:spacing w:val="4"/>
          <w:sz w:val="24"/>
          <w:szCs w:val="24"/>
        </w:rPr>
        <w:t>t</w:t>
      </w:r>
      <w:r>
        <w:rPr>
          <w:b/>
          <w:sz w:val="24"/>
          <w:szCs w:val="24"/>
        </w:rPr>
        <w:t>-</w:t>
      </w:r>
      <w:r>
        <w:rPr>
          <w:b/>
          <w:spacing w:val="1"/>
          <w:sz w:val="24"/>
          <w:szCs w:val="24"/>
        </w:rPr>
        <w:t>p</w:t>
      </w:r>
      <w:r>
        <w:rPr>
          <w:b/>
          <w:spacing w:val="-2"/>
          <w:sz w:val="24"/>
          <w:szCs w:val="24"/>
        </w:rPr>
        <w:t>e</w:t>
      </w:r>
      <w:r>
        <w:rPr>
          <w:b/>
          <w:spacing w:val="1"/>
          <w:sz w:val="24"/>
          <w:szCs w:val="24"/>
        </w:rPr>
        <w:t>s</w:t>
      </w:r>
      <w:r>
        <w:rPr>
          <w:b/>
          <w:sz w:val="24"/>
          <w:szCs w:val="24"/>
        </w:rPr>
        <w:t>t</w:t>
      </w:r>
      <w:r>
        <w:rPr>
          <w:b/>
          <w:spacing w:val="7"/>
          <w:sz w:val="24"/>
          <w:szCs w:val="24"/>
        </w:rPr>
        <w:t xml:space="preserve"> </w:t>
      </w:r>
      <w:r>
        <w:rPr>
          <w:b/>
          <w:sz w:val="24"/>
          <w:szCs w:val="24"/>
        </w:rPr>
        <w:t>on</w:t>
      </w:r>
      <w:r>
        <w:rPr>
          <w:b/>
          <w:spacing w:val="8"/>
          <w:sz w:val="24"/>
          <w:szCs w:val="24"/>
        </w:rPr>
        <w:t xml:space="preserve"> </w:t>
      </w:r>
      <w:r>
        <w:rPr>
          <w:b/>
          <w:sz w:val="24"/>
          <w:szCs w:val="24"/>
        </w:rPr>
        <w:t>m</w:t>
      </w:r>
      <w:r>
        <w:rPr>
          <w:b/>
          <w:spacing w:val="1"/>
          <w:sz w:val="24"/>
          <w:szCs w:val="24"/>
        </w:rPr>
        <w:t>u</w:t>
      </w:r>
      <w:r>
        <w:rPr>
          <w:b/>
          <w:spacing w:val="-3"/>
          <w:sz w:val="24"/>
          <w:szCs w:val="24"/>
        </w:rPr>
        <w:t>s</w:t>
      </w:r>
      <w:r>
        <w:rPr>
          <w:b/>
          <w:sz w:val="24"/>
          <w:szCs w:val="24"/>
        </w:rPr>
        <w:t>ta</w:t>
      </w:r>
      <w:r>
        <w:rPr>
          <w:b/>
          <w:spacing w:val="-1"/>
          <w:sz w:val="24"/>
          <w:szCs w:val="24"/>
        </w:rPr>
        <w:t>r</w:t>
      </w:r>
      <w:r>
        <w:rPr>
          <w:b/>
          <w:sz w:val="24"/>
          <w:szCs w:val="24"/>
        </w:rPr>
        <w:t>d</w:t>
      </w:r>
      <w:r>
        <w:rPr>
          <w:b/>
          <w:spacing w:val="8"/>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7"/>
          <w:sz w:val="24"/>
          <w:szCs w:val="24"/>
        </w:rPr>
        <w:t xml:space="preserve"> </w:t>
      </w:r>
      <w:r>
        <w:rPr>
          <w:b/>
          <w:spacing w:val="1"/>
          <w:sz w:val="24"/>
          <w:szCs w:val="24"/>
        </w:rPr>
        <w:t>w</w:t>
      </w:r>
      <w:r>
        <w:rPr>
          <w:b/>
          <w:spacing w:val="-2"/>
          <w:sz w:val="24"/>
          <w:szCs w:val="24"/>
        </w:rPr>
        <w:t>i</w:t>
      </w:r>
      <w:r>
        <w:rPr>
          <w:b/>
          <w:sz w:val="24"/>
          <w:szCs w:val="24"/>
        </w:rPr>
        <w:t>th</w:t>
      </w:r>
      <w:r>
        <w:rPr>
          <w:b/>
          <w:spacing w:val="8"/>
          <w:sz w:val="24"/>
          <w:szCs w:val="24"/>
        </w:rPr>
        <w:t xml:space="preserve"> </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5"/>
          <w:sz w:val="24"/>
          <w:szCs w:val="24"/>
        </w:rPr>
        <w:t xml:space="preserve"> </w:t>
      </w:r>
      <w:r>
        <w:rPr>
          <w:b/>
          <w:sz w:val="24"/>
          <w:szCs w:val="24"/>
        </w:rPr>
        <w:t>a</w:t>
      </w:r>
      <w:r>
        <w:rPr>
          <w:b/>
          <w:spacing w:val="1"/>
          <w:sz w:val="24"/>
          <w:szCs w:val="24"/>
        </w:rPr>
        <w:t>n</w:t>
      </w:r>
      <w:r>
        <w:rPr>
          <w:b/>
          <w:sz w:val="24"/>
          <w:szCs w:val="24"/>
        </w:rPr>
        <w:t>d</w:t>
      </w:r>
      <w:r>
        <w:rPr>
          <w:b/>
          <w:spacing w:val="3"/>
          <w:sz w:val="24"/>
          <w:szCs w:val="24"/>
        </w:rPr>
        <w:t xml:space="preserve"> </w:t>
      </w:r>
      <w:r>
        <w:rPr>
          <w:b/>
          <w:spacing w:val="1"/>
          <w:sz w:val="24"/>
          <w:szCs w:val="24"/>
        </w:rPr>
        <w:t>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 xml:space="preserve">r </w:t>
      </w:r>
      <w:r>
        <w:rPr>
          <w:b/>
          <w:spacing w:val="1"/>
          <w:sz w:val="24"/>
          <w:szCs w:val="24"/>
        </w:rPr>
        <w:t>p</w:t>
      </w:r>
      <w:r>
        <w:rPr>
          <w:b/>
          <w:sz w:val="24"/>
          <w:szCs w:val="24"/>
        </w:rPr>
        <w:t>a</w:t>
      </w:r>
      <w:r>
        <w:rPr>
          <w:b/>
          <w:spacing w:val="-2"/>
          <w:sz w:val="24"/>
          <w:szCs w:val="24"/>
        </w:rPr>
        <w:t>r</w:t>
      </w:r>
      <w:r>
        <w:rPr>
          <w:b/>
          <w:sz w:val="24"/>
          <w:szCs w:val="24"/>
        </w:rPr>
        <w:t>am</w:t>
      </w:r>
      <w:r>
        <w:rPr>
          <w:b/>
          <w:spacing w:val="-1"/>
          <w:sz w:val="24"/>
          <w:szCs w:val="24"/>
        </w:rPr>
        <w:t>e</w:t>
      </w:r>
      <w:r>
        <w:rPr>
          <w:b/>
          <w:sz w:val="24"/>
          <w:szCs w:val="24"/>
        </w:rPr>
        <w:t>t</w:t>
      </w:r>
      <w:r>
        <w:rPr>
          <w:b/>
          <w:spacing w:val="-1"/>
          <w:sz w:val="24"/>
          <w:szCs w:val="24"/>
        </w:rPr>
        <w:t>e</w:t>
      </w:r>
      <w:r>
        <w:rPr>
          <w:b/>
          <w:spacing w:val="-2"/>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w:t>
      </w:r>
      <w:r>
        <w:rPr>
          <w:b/>
          <w:spacing w:val="1"/>
          <w:sz w:val="24"/>
          <w:szCs w:val="24"/>
        </w:rPr>
        <w:t>n</w:t>
      </w:r>
      <w:r>
        <w:rPr>
          <w:b/>
          <w:sz w:val="24"/>
          <w:szCs w:val="24"/>
        </w:rPr>
        <w:t>,202</w:t>
      </w:r>
      <w:r>
        <w:rPr>
          <w:b/>
          <w:spacing w:val="3"/>
          <w:sz w:val="24"/>
          <w:szCs w:val="24"/>
        </w:rPr>
        <w:t>5</w:t>
      </w:r>
      <w:r>
        <w:rPr>
          <w:b/>
          <w:spacing w:val="1"/>
          <w:sz w:val="24"/>
          <w:szCs w:val="24"/>
        </w:rPr>
        <w:t>-</w:t>
      </w:r>
      <w:r>
        <w:rPr>
          <w:b/>
          <w:sz w:val="24"/>
          <w:szCs w:val="24"/>
        </w:rPr>
        <w:t>26</w:t>
      </w:r>
    </w:p>
    <w:p w14:paraId="54D8D6A2" w14:textId="77777777" w:rsidR="007456BA" w:rsidRDefault="007456BA">
      <w:pPr>
        <w:spacing w:before="6" w:line="140" w:lineRule="exact"/>
        <w:rPr>
          <w:sz w:val="15"/>
          <w:szCs w:val="15"/>
        </w:rPr>
      </w:pPr>
    </w:p>
    <w:p w14:paraId="1DAEF087" w14:textId="77777777" w:rsidR="007456BA" w:rsidRDefault="00000000">
      <w:pPr>
        <w:ind w:left="1181" w:right="3270"/>
        <w:jc w:val="both"/>
        <w:rPr>
          <w:sz w:val="24"/>
          <w:szCs w:val="24"/>
        </w:rPr>
      </w:pPr>
      <w:r>
        <w:rPr>
          <w:b/>
          <w:spacing w:val="1"/>
          <w:sz w:val="24"/>
          <w:szCs w:val="24"/>
        </w:rPr>
        <w:t>C</w:t>
      </w:r>
      <w:r>
        <w:rPr>
          <w:b/>
          <w:sz w:val="24"/>
          <w:szCs w:val="24"/>
        </w:rPr>
        <w:t>o</w:t>
      </w:r>
      <w:r>
        <w:rPr>
          <w:b/>
          <w:spacing w:val="-2"/>
          <w:sz w:val="24"/>
          <w:szCs w:val="24"/>
        </w:rPr>
        <w:t>r</w:t>
      </w:r>
      <w:r>
        <w:rPr>
          <w:b/>
          <w:spacing w:val="-6"/>
          <w:sz w:val="24"/>
          <w:szCs w:val="24"/>
        </w:rPr>
        <w:t>r</w:t>
      </w:r>
      <w:r>
        <w:rPr>
          <w:b/>
          <w:spacing w:val="-2"/>
          <w:sz w:val="24"/>
          <w:szCs w:val="24"/>
        </w:rPr>
        <w:t>el</w:t>
      </w:r>
      <w:r>
        <w:rPr>
          <w:b/>
          <w:sz w:val="24"/>
          <w:szCs w:val="24"/>
        </w:rPr>
        <w:t>at</w:t>
      </w:r>
      <w:r>
        <w:rPr>
          <w:b/>
          <w:spacing w:val="-2"/>
          <w:sz w:val="24"/>
          <w:szCs w:val="24"/>
        </w:rPr>
        <w:t>i</w:t>
      </w:r>
      <w:r>
        <w:rPr>
          <w:b/>
          <w:sz w:val="24"/>
          <w:szCs w:val="24"/>
        </w:rPr>
        <w:t>on</w:t>
      </w:r>
      <w:r>
        <w:rPr>
          <w:b/>
          <w:spacing w:val="1"/>
          <w:sz w:val="24"/>
          <w:szCs w:val="24"/>
        </w:rPr>
        <w:t xml:space="preserve"> </w:t>
      </w:r>
      <w:r>
        <w:rPr>
          <w:b/>
          <w:sz w:val="24"/>
          <w:szCs w:val="24"/>
        </w:rPr>
        <w:t xml:space="preserve">of </w:t>
      </w:r>
      <w:r>
        <w:rPr>
          <w:b/>
          <w:spacing w:val="1"/>
          <w:sz w:val="24"/>
          <w:szCs w:val="24"/>
        </w:rPr>
        <w:t>Ins</w:t>
      </w:r>
      <w:r>
        <w:rPr>
          <w:b/>
          <w:spacing w:val="-2"/>
          <w:sz w:val="24"/>
          <w:szCs w:val="24"/>
        </w:rPr>
        <w:t>ec</w:t>
      </w:r>
      <w:r>
        <w:rPr>
          <w:b/>
          <w:sz w:val="24"/>
          <w:szCs w:val="24"/>
        </w:rPr>
        <w:t xml:space="preserve">t </w:t>
      </w:r>
      <w:r>
        <w:rPr>
          <w:b/>
          <w:spacing w:val="-2"/>
          <w:sz w:val="24"/>
          <w:szCs w:val="24"/>
        </w:rPr>
        <w:t>Pe</w:t>
      </w:r>
      <w:r>
        <w:rPr>
          <w:b/>
          <w:spacing w:val="1"/>
          <w:sz w:val="24"/>
          <w:szCs w:val="24"/>
        </w:rPr>
        <w:t>s</w:t>
      </w:r>
      <w:r>
        <w:rPr>
          <w:b/>
          <w:sz w:val="24"/>
          <w:szCs w:val="24"/>
        </w:rPr>
        <w:t xml:space="preserve">t </w:t>
      </w:r>
      <w:r>
        <w:rPr>
          <w:b/>
          <w:spacing w:val="1"/>
          <w:sz w:val="24"/>
          <w:szCs w:val="24"/>
        </w:rPr>
        <w:t>In</w:t>
      </w:r>
      <w:r>
        <w:rPr>
          <w:b/>
          <w:spacing w:val="-2"/>
          <w:sz w:val="24"/>
          <w:szCs w:val="24"/>
        </w:rPr>
        <w:t>ci</w:t>
      </w:r>
      <w:r>
        <w:rPr>
          <w:b/>
          <w:spacing w:val="1"/>
          <w:sz w:val="24"/>
          <w:szCs w:val="24"/>
        </w:rPr>
        <w:t>d</w:t>
      </w:r>
      <w:r>
        <w:rPr>
          <w:b/>
          <w:spacing w:val="-2"/>
          <w:sz w:val="24"/>
          <w:szCs w:val="24"/>
        </w:rPr>
        <w:t>e</w:t>
      </w:r>
      <w:r>
        <w:rPr>
          <w:b/>
          <w:spacing w:val="1"/>
          <w:sz w:val="24"/>
          <w:szCs w:val="24"/>
        </w:rPr>
        <w:t>n</w:t>
      </w:r>
      <w:r>
        <w:rPr>
          <w:b/>
          <w:spacing w:val="-2"/>
          <w:sz w:val="24"/>
          <w:szCs w:val="24"/>
        </w:rPr>
        <w:t>c</w:t>
      </w:r>
      <w:r>
        <w:rPr>
          <w:b/>
          <w:sz w:val="24"/>
          <w:szCs w:val="24"/>
        </w:rPr>
        <w:t>e</w:t>
      </w:r>
      <w:r>
        <w:rPr>
          <w:b/>
          <w:spacing w:val="-2"/>
          <w:sz w:val="24"/>
          <w:szCs w:val="24"/>
        </w:rPr>
        <w:t xml:space="preserve"> </w:t>
      </w:r>
      <w:r>
        <w:rPr>
          <w:b/>
          <w:spacing w:val="1"/>
          <w:sz w:val="24"/>
          <w:szCs w:val="24"/>
        </w:rPr>
        <w:t>w</w:t>
      </w:r>
      <w:r>
        <w:rPr>
          <w:b/>
          <w:spacing w:val="-2"/>
          <w:sz w:val="24"/>
          <w:szCs w:val="24"/>
        </w:rPr>
        <w:t>i</w:t>
      </w:r>
      <w:r>
        <w:rPr>
          <w:b/>
          <w:sz w:val="24"/>
          <w:szCs w:val="24"/>
        </w:rPr>
        <w:t>th</w:t>
      </w:r>
      <w:r>
        <w:rPr>
          <w:b/>
          <w:spacing w:val="1"/>
          <w:sz w:val="24"/>
          <w:szCs w:val="24"/>
        </w:rPr>
        <w:t xml:space="preserve"> </w:t>
      </w:r>
      <w:r>
        <w:rPr>
          <w:b/>
          <w:sz w:val="24"/>
          <w:szCs w:val="24"/>
        </w:rPr>
        <w:t>B</w:t>
      </w:r>
      <w:r>
        <w:rPr>
          <w:b/>
          <w:spacing w:val="-2"/>
          <w:sz w:val="24"/>
          <w:szCs w:val="24"/>
        </w:rPr>
        <w:t>i</w:t>
      </w:r>
      <w:r>
        <w:rPr>
          <w:b/>
          <w:sz w:val="24"/>
          <w:szCs w:val="24"/>
        </w:rPr>
        <w:t>o</w:t>
      </w:r>
      <w:r>
        <w:rPr>
          <w:b/>
          <w:spacing w:val="5"/>
          <w:sz w:val="24"/>
          <w:szCs w:val="24"/>
        </w:rPr>
        <w:t>t</w:t>
      </w:r>
      <w:r>
        <w:rPr>
          <w:b/>
          <w:spacing w:val="-2"/>
          <w:sz w:val="24"/>
          <w:szCs w:val="24"/>
        </w:rPr>
        <w:t>i</w:t>
      </w:r>
      <w:r>
        <w:rPr>
          <w:b/>
          <w:sz w:val="24"/>
          <w:szCs w:val="24"/>
        </w:rPr>
        <w:t>c</w:t>
      </w:r>
      <w:r>
        <w:rPr>
          <w:b/>
          <w:spacing w:val="-2"/>
          <w:sz w:val="24"/>
          <w:szCs w:val="24"/>
        </w:rPr>
        <w:t xml:space="preserve"> </w:t>
      </w:r>
      <w:r>
        <w:rPr>
          <w:b/>
          <w:spacing w:val="5"/>
          <w:sz w:val="24"/>
          <w:szCs w:val="24"/>
        </w:rPr>
        <w:t>a</w:t>
      </w:r>
      <w:r>
        <w:rPr>
          <w:b/>
          <w:spacing w:val="1"/>
          <w:sz w:val="24"/>
          <w:szCs w:val="24"/>
        </w:rPr>
        <w:t>n</w:t>
      </w:r>
      <w:r>
        <w:rPr>
          <w:b/>
          <w:sz w:val="24"/>
          <w:szCs w:val="24"/>
        </w:rPr>
        <w:t>d</w:t>
      </w:r>
      <w:r>
        <w:rPr>
          <w:b/>
          <w:spacing w:val="-14"/>
          <w:sz w:val="24"/>
          <w:szCs w:val="24"/>
        </w:rPr>
        <w:t xml:space="preserve"> </w:t>
      </w:r>
      <w:r>
        <w:rPr>
          <w:b/>
          <w:spacing w:val="1"/>
          <w:sz w:val="24"/>
          <w:szCs w:val="24"/>
        </w:rPr>
        <w:t>Ab</w:t>
      </w:r>
      <w:r>
        <w:rPr>
          <w:b/>
          <w:spacing w:val="-2"/>
          <w:sz w:val="24"/>
          <w:szCs w:val="24"/>
        </w:rPr>
        <w:t>i</w:t>
      </w:r>
      <w:r>
        <w:rPr>
          <w:b/>
          <w:sz w:val="24"/>
          <w:szCs w:val="24"/>
        </w:rPr>
        <w:t>ot</w:t>
      </w:r>
      <w:r>
        <w:rPr>
          <w:b/>
          <w:spacing w:val="-2"/>
          <w:sz w:val="24"/>
          <w:szCs w:val="24"/>
        </w:rPr>
        <w:t>i</w:t>
      </w:r>
      <w:r>
        <w:rPr>
          <w:b/>
          <w:sz w:val="24"/>
          <w:szCs w:val="24"/>
        </w:rPr>
        <w:t>c</w:t>
      </w:r>
      <w:r>
        <w:rPr>
          <w:b/>
          <w:spacing w:val="-2"/>
          <w:sz w:val="24"/>
          <w:szCs w:val="24"/>
        </w:rPr>
        <w:t xml:space="preserve"> F</w:t>
      </w:r>
      <w:r>
        <w:rPr>
          <w:b/>
          <w:sz w:val="24"/>
          <w:szCs w:val="24"/>
        </w:rPr>
        <w:t>a</w:t>
      </w:r>
      <w:r>
        <w:rPr>
          <w:b/>
          <w:spacing w:val="-2"/>
          <w:sz w:val="24"/>
          <w:szCs w:val="24"/>
        </w:rPr>
        <w:t>c</w:t>
      </w:r>
      <w:r>
        <w:rPr>
          <w:b/>
          <w:sz w:val="24"/>
          <w:szCs w:val="24"/>
        </w:rPr>
        <w:t>to</w:t>
      </w:r>
      <w:r>
        <w:rPr>
          <w:b/>
          <w:spacing w:val="-1"/>
          <w:sz w:val="24"/>
          <w:szCs w:val="24"/>
        </w:rPr>
        <w:t>r</w:t>
      </w:r>
      <w:r>
        <w:rPr>
          <w:b/>
          <w:sz w:val="24"/>
          <w:szCs w:val="24"/>
        </w:rPr>
        <w:t>s</w:t>
      </w:r>
    </w:p>
    <w:p w14:paraId="5B4E1F31" w14:textId="77777777" w:rsidR="007456BA" w:rsidRDefault="007456BA">
      <w:pPr>
        <w:spacing w:before="4" w:line="180" w:lineRule="exact"/>
        <w:rPr>
          <w:sz w:val="18"/>
          <w:szCs w:val="18"/>
        </w:rPr>
      </w:pPr>
    </w:p>
    <w:p w14:paraId="5F0F84D3" w14:textId="77777777" w:rsidR="007456BA" w:rsidRDefault="00000000">
      <w:pPr>
        <w:spacing w:line="258" w:lineRule="auto"/>
        <w:ind w:left="1181" w:right="1141"/>
        <w:jc w:val="both"/>
        <w:rPr>
          <w:sz w:val="24"/>
          <w:szCs w:val="24"/>
        </w:rPr>
      </w:pPr>
      <w:r>
        <w:rPr>
          <w:sz w:val="24"/>
          <w:szCs w:val="24"/>
        </w:rPr>
        <w:t>Corr</w:t>
      </w:r>
      <w:r>
        <w:rPr>
          <w:spacing w:val="-1"/>
          <w:sz w:val="24"/>
          <w:szCs w:val="24"/>
        </w:rPr>
        <w:t>e</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2"/>
          <w:sz w:val="24"/>
          <w:szCs w:val="24"/>
        </w:rPr>
        <w:t>a</w:t>
      </w:r>
      <w:r>
        <w:rPr>
          <w:sz w:val="24"/>
          <w:szCs w:val="24"/>
        </w:rPr>
        <w:t>n</w:t>
      </w:r>
      <w:r>
        <w:rPr>
          <w:spacing w:val="-2"/>
          <w:sz w:val="24"/>
          <w:szCs w:val="24"/>
        </w:rPr>
        <w:t>al</w:t>
      </w:r>
      <w:r>
        <w:rPr>
          <w:sz w:val="24"/>
          <w:szCs w:val="24"/>
        </w:rPr>
        <w:t>y</w:t>
      </w:r>
      <w:r>
        <w:rPr>
          <w:spacing w:val="1"/>
          <w:sz w:val="24"/>
          <w:szCs w:val="24"/>
        </w:rPr>
        <w:t>s</w:t>
      </w:r>
      <w:r>
        <w:rPr>
          <w:spacing w:val="-2"/>
          <w:sz w:val="24"/>
          <w:szCs w:val="24"/>
        </w:rPr>
        <w:t>i</w:t>
      </w:r>
      <w:r>
        <w:rPr>
          <w:sz w:val="24"/>
          <w:szCs w:val="24"/>
        </w:rPr>
        <w:t>s</w:t>
      </w:r>
      <w:r>
        <w:rPr>
          <w:spacing w:val="3"/>
          <w:sz w:val="24"/>
          <w:szCs w:val="24"/>
        </w:rPr>
        <w:t xml:space="preserve"> </w:t>
      </w:r>
      <w:r>
        <w:rPr>
          <w:spacing w:val="-2"/>
          <w:sz w:val="24"/>
          <w:szCs w:val="24"/>
        </w:rPr>
        <w:t>i</w:t>
      </w:r>
      <w:r>
        <w:rPr>
          <w:sz w:val="24"/>
          <w:szCs w:val="24"/>
        </w:rPr>
        <w:t>n</w:t>
      </w:r>
      <w:r>
        <w:rPr>
          <w:spacing w:val="5"/>
          <w:sz w:val="24"/>
          <w:szCs w:val="24"/>
        </w:rPr>
        <w:t>d</w:t>
      </w:r>
      <w:r>
        <w:rPr>
          <w:spacing w:val="-2"/>
          <w:sz w:val="24"/>
          <w:szCs w:val="24"/>
        </w:rPr>
        <w:t>ic</w:t>
      </w:r>
      <w:r>
        <w:rPr>
          <w:spacing w:val="3"/>
          <w:sz w:val="24"/>
          <w:szCs w:val="24"/>
        </w:rPr>
        <w:t>a</w:t>
      </w:r>
      <w:r>
        <w:rPr>
          <w:spacing w:val="-2"/>
          <w:sz w:val="24"/>
          <w:szCs w:val="24"/>
        </w:rPr>
        <w:t>te</w:t>
      </w:r>
      <w:r>
        <w:rPr>
          <w:sz w:val="24"/>
          <w:szCs w:val="24"/>
        </w:rPr>
        <w:t>d</w:t>
      </w:r>
      <w:r>
        <w:rPr>
          <w:spacing w:val="2"/>
          <w:sz w:val="24"/>
          <w:szCs w:val="24"/>
        </w:rPr>
        <w:t xml:space="preserve"> </w:t>
      </w:r>
      <w:r>
        <w:rPr>
          <w:spacing w:val="-2"/>
          <w:sz w:val="24"/>
          <w:szCs w:val="24"/>
        </w:rPr>
        <w:t>t</w:t>
      </w:r>
      <w:r>
        <w:rPr>
          <w:sz w:val="24"/>
          <w:szCs w:val="24"/>
        </w:rPr>
        <w:t>h</w:t>
      </w:r>
      <w:r>
        <w:rPr>
          <w:spacing w:val="3"/>
          <w:sz w:val="24"/>
          <w:szCs w:val="24"/>
        </w:rPr>
        <w:t>a</w:t>
      </w:r>
      <w:r>
        <w:rPr>
          <w:sz w:val="24"/>
          <w:szCs w:val="24"/>
        </w:rPr>
        <w:t>t p</w:t>
      </w:r>
      <w:r>
        <w:rPr>
          <w:spacing w:val="-2"/>
          <w:sz w:val="24"/>
          <w:szCs w:val="24"/>
        </w:rPr>
        <w:t>e</w:t>
      </w:r>
      <w:r>
        <w:rPr>
          <w:spacing w:val="1"/>
          <w:sz w:val="24"/>
          <w:szCs w:val="24"/>
        </w:rPr>
        <w:t>s</w:t>
      </w:r>
      <w:r>
        <w:rPr>
          <w:sz w:val="24"/>
          <w:szCs w:val="24"/>
        </w:rPr>
        <w:t xml:space="preserve">t </w:t>
      </w:r>
      <w:r>
        <w:rPr>
          <w:spacing w:val="-2"/>
          <w:sz w:val="24"/>
          <w:szCs w:val="24"/>
        </w:rPr>
        <w:t>i</w:t>
      </w:r>
      <w:r>
        <w:rPr>
          <w:sz w:val="24"/>
          <w:szCs w:val="24"/>
        </w:rPr>
        <w:t>n</w:t>
      </w:r>
      <w:r>
        <w:rPr>
          <w:spacing w:val="3"/>
          <w:sz w:val="24"/>
          <w:szCs w:val="24"/>
        </w:rPr>
        <w:t>c</w:t>
      </w:r>
      <w:r>
        <w:rPr>
          <w:spacing w:val="-2"/>
          <w:sz w:val="24"/>
          <w:szCs w:val="24"/>
        </w:rPr>
        <w:t>i</w:t>
      </w:r>
      <w:r>
        <w:rPr>
          <w:sz w:val="24"/>
          <w:szCs w:val="24"/>
        </w:rPr>
        <w:t>d</w:t>
      </w:r>
      <w:r>
        <w:rPr>
          <w:spacing w:val="-2"/>
          <w:sz w:val="24"/>
          <w:szCs w:val="24"/>
        </w:rPr>
        <w:t>e</w:t>
      </w:r>
      <w:r>
        <w:rPr>
          <w:sz w:val="24"/>
          <w:szCs w:val="24"/>
        </w:rPr>
        <w:t>n</w:t>
      </w:r>
      <w:r>
        <w:rPr>
          <w:spacing w:val="-2"/>
          <w:sz w:val="24"/>
          <w:szCs w:val="24"/>
        </w:rPr>
        <w:t>c</w:t>
      </w:r>
      <w:r>
        <w:rPr>
          <w:sz w:val="24"/>
          <w:szCs w:val="24"/>
        </w:rPr>
        <w:t xml:space="preserve">e </w:t>
      </w:r>
      <w:r>
        <w:rPr>
          <w:spacing w:val="6"/>
          <w:sz w:val="24"/>
          <w:szCs w:val="24"/>
        </w:rPr>
        <w:t>w</w:t>
      </w:r>
      <w:r>
        <w:rPr>
          <w:spacing w:val="-2"/>
          <w:sz w:val="24"/>
          <w:szCs w:val="24"/>
        </w:rPr>
        <w:t>a</w:t>
      </w:r>
      <w:r>
        <w:rPr>
          <w:sz w:val="24"/>
          <w:szCs w:val="24"/>
        </w:rPr>
        <w:t>s</w:t>
      </w:r>
      <w:r>
        <w:rPr>
          <w:spacing w:val="3"/>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ica</w:t>
      </w:r>
      <w:r>
        <w:rPr>
          <w:sz w:val="24"/>
          <w:szCs w:val="24"/>
        </w:rPr>
        <w:t>n</w:t>
      </w:r>
      <w:r>
        <w:rPr>
          <w:spacing w:val="3"/>
          <w:sz w:val="24"/>
          <w:szCs w:val="24"/>
        </w:rPr>
        <w:t>t</w:t>
      </w:r>
      <w:r>
        <w:rPr>
          <w:spacing w:val="-2"/>
          <w:sz w:val="24"/>
          <w:szCs w:val="24"/>
        </w:rPr>
        <w:t>l</w:t>
      </w:r>
      <w:r>
        <w:rPr>
          <w:sz w:val="24"/>
          <w:szCs w:val="24"/>
        </w:rPr>
        <w:t>y</w:t>
      </w:r>
      <w:r>
        <w:rPr>
          <w:spacing w:val="2"/>
          <w:sz w:val="24"/>
          <w:szCs w:val="24"/>
        </w:rPr>
        <w:t xml:space="preserve"> </w:t>
      </w:r>
      <w:r>
        <w:rPr>
          <w:spacing w:val="-2"/>
          <w:sz w:val="24"/>
          <w:szCs w:val="24"/>
        </w:rPr>
        <w:t>i</w:t>
      </w:r>
      <w:r>
        <w:rPr>
          <w:sz w:val="24"/>
          <w:szCs w:val="24"/>
        </w:rPr>
        <w:t>nf</w:t>
      </w:r>
      <w:r>
        <w:rPr>
          <w:spacing w:val="-2"/>
          <w:sz w:val="24"/>
          <w:szCs w:val="24"/>
        </w:rPr>
        <w:t>l</w:t>
      </w:r>
      <w:r>
        <w:rPr>
          <w:spacing w:val="5"/>
          <w:sz w:val="24"/>
          <w:szCs w:val="24"/>
        </w:rPr>
        <w:t>u</w:t>
      </w:r>
      <w:r>
        <w:rPr>
          <w:spacing w:val="-2"/>
          <w:sz w:val="24"/>
          <w:szCs w:val="24"/>
        </w:rPr>
        <w:t>e</w:t>
      </w:r>
      <w:r>
        <w:rPr>
          <w:sz w:val="24"/>
          <w:szCs w:val="24"/>
        </w:rPr>
        <w:t>n</w:t>
      </w:r>
      <w:r>
        <w:rPr>
          <w:spacing w:val="-2"/>
          <w:sz w:val="24"/>
          <w:szCs w:val="24"/>
        </w:rPr>
        <w:t>ce</w:t>
      </w:r>
      <w:r>
        <w:rPr>
          <w:sz w:val="24"/>
          <w:szCs w:val="24"/>
        </w:rPr>
        <w:t>d</w:t>
      </w:r>
      <w:r>
        <w:rPr>
          <w:spacing w:val="2"/>
          <w:sz w:val="24"/>
          <w:szCs w:val="24"/>
        </w:rPr>
        <w:t xml:space="preserve"> </w:t>
      </w:r>
      <w:r>
        <w:rPr>
          <w:sz w:val="24"/>
          <w:szCs w:val="24"/>
        </w:rPr>
        <w:t>by</w:t>
      </w:r>
      <w:r>
        <w:rPr>
          <w:spacing w:val="2"/>
          <w:sz w:val="24"/>
          <w:szCs w:val="24"/>
        </w:rPr>
        <w:t xml:space="preserve"> </w:t>
      </w:r>
      <w:r>
        <w:rPr>
          <w:sz w:val="24"/>
          <w:szCs w:val="24"/>
        </w:rPr>
        <w:t>bo</w:t>
      </w:r>
      <w:r>
        <w:rPr>
          <w:spacing w:val="-2"/>
          <w:sz w:val="24"/>
          <w:szCs w:val="24"/>
        </w:rPr>
        <w:t>t</w:t>
      </w:r>
      <w:r>
        <w:rPr>
          <w:sz w:val="24"/>
          <w:szCs w:val="24"/>
        </w:rPr>
        <w:t>h</w:t>
      </w:r>
      <w:r>
        <w:rPr>
          <w:spacing w:val="2"/>
          <w:sz w:val="24"/>
          <w:szCs w:val="24"/>
        </w:rPr>
        <w:t xml:space="preserve"> </w:t>
      </w:r>
      <w:r>
        <w:rPr>
          <w:sz w:val="24"/>
          <w:szCs w:val="24"/>
        </w:rPr>
        <w:t>b</w:t>
      </w:r>
      <w:r>
        <w:rPr>
          <w:spacing w:val="-2"/>
          <w:sz w:val="24"/>
          <w:szCs w:val="24"/>
        </w:rPr>
        <w:t>i</w:t>
      </w:r>
      <w:r>
        <w:rPr>
          <w:spacing w:val="5"/>
          <w:sz w:val="24"/>
          <w:szCs w:val="24"/>
        </w:rPr>
        <w:t>o</w:t>
      </w:r>
      <w:r>
        <w:rPr>
          <w:spacing w:val="-2"/>
          <w:sz w:val="24"/>
          <w:szCs w:val="24"/>
        </w:rPr>
        <w:t>ti</w:t>
      </w:r>
      <w:r>
        <w:rPr>
          <w:sz w:val="24"/>
          <w:szCs w:val="24"/>
        </w:rPr>
        <w:t xml:space="preserve">c </w:t>
      </w:r>
      <w:r>
        <w:rPr>
          <w:spacing w:val="-2"/>
          <w:sz w:val="24"/>
          <w:szCs w:val="24"/>
        </w:rPr>
        <w:t>a</w:t>
      </w:r>
      <w:r>
        <w:rPr>
          <w:sz w:val="24"/>
          <w:szCs w:val="24"/>
        </w:rPr>
        <w:t>nd</w:t>
      </w:r>
      <w:r>
        <w:rPr>
          <w:spacing w:val="-5"/>
          <w:sz w:val="24"/>
          <w:szCs w:val="24"/>
        </w:rPr>
        <w:t xml:space="preserve"> </w:t>
      </w:r>
      <w:r>
        <w:rPr>
          <w:spacing w:val="-2"/>
          <w:sz w:val="24"/>
          <w:szCs w:val="24"/>
        </w:rPr>
        <w:t>a</w:t>
      </w:r>
      <w:r>
        <w:rPr>
          <w:sz w:val="24"/>
          <w:szCs w:val="24"/>
        </w:rPr>
        <w:t>b</w:t>
      </w:r>
      <w:r>
        <w:rPr>
          <w:spacing w:val="-2"/>
          <w:sz w:val="24"/>
          <w:szCs w:val="24"/>
        </w:rPr>
        <w:t>i</w:t>
      </w:r>
      <w:r>
        <w:rPr>
          <w:sz w:val="24"/>
          <w:szCs w:val="24"/>
        </w:rPr>
        <w:t>o</w:t>
      </w:r>
      <w:r>
        <w:rPr>
          <w:spacing w:val="3"/>
          <w:sz w:val="24"/>
          <w:szCs w:val="24"/>
        </w:rPr>
        <w:t>t</w:t>
      </w:r>
      <w:r>
        <w:rPr>
          <w:spacing w:val="-2"/>
          <w:sz w:val="24"/>
          <w:szCs w:val="24"/>
        </w:rPr>
        <w:t>i</w:t>
      </w:r>
      <w:r>
        <w:rPr>
          <w:sz w:val="24"/>
          <w:szCs w:val="24"/>
        </w:rPr>
        <w:t>c</w:t>
      </w:r>
      <w:r>
        <w:rPr>
          <w:spacing w:val="-7"/>
          <w:sz w:val="24"/>
          <w:szCs w:val="24"/>
        </w:rPr>
        <w:t xml:space="preserve"> </w:t>
      </w:r>
      <w:r>
        <w:rPr>
          <w:sz w:val="24"/>
          <w:szCs w:val="24"/>
        </w:rPr>
        <w:t>f</w:t>
      </w:r>
      <w:r>
        <w:rPr>
          <w:spacing w:val="3"/>
          <w:sz w:val="24"/>
          <w:szCs w:val="24"/>
        </w:rPr>
        <w:t>a</w:t>
      </w:r>
      <w:r>
        <w:rPr>
          <w:spacing w:val="-2"/>
          <w:sz w:val="24"/>
          <w:szCs w:val="24"/>
        </w:rPr>
        <w:t>ct</w:t>
      </w:r>
      <w:r>
        <w:rPr>
          <w:sz w:val="24"/>
          <w:szCs w:val="24"/>
        </w:rPr>
        <w:t>or</w:t>
      </w:r>
      <w:r>
        <w:rPr>
          <w:spacing w:val="1"/>
          <w:sz w:val="24"/>
          <w:szCs w:val="24"/>
        </w:rPr>
        <w:t>s</w:t>
      </w:r>
      <w:r>
        <w:rPr>
          <w:sz w:val="24"/>
          <w:szCs w:val="24"/>
        </w:rPr>
        <w:t>.</w:t>
      </w:r>
      <w:r>
        <w:rPr>
          <w:spacing w:val="-5"/>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y</w:t>
      </w:r>
      <w:r>
        <w:rPr>
          <w:spacing w:val="-5"/>
          <w:sz w:val="24"/>
          <w:szCs w:val="24"/>
        </w:rPr>
        <w:t xml:space="preserve"> </w:t>
      </w:r>
      <w:r>
        <w:rPr>
          <w:spacing w:val="-2"/>
          <w:sz w:val="24"/>
          <w:szCs w:val="24"/>
        </w:rPr>
        <w:t>e</w:t>
      </w:r>
      <w:r>
        <w:rPr>
          <w:sz w:val="24"/>
          <w:szCs w:val="24"/>
        </w:rPr>
        <w:t>xh</w:t>
      </w:r>
      <w:r>
        <w:rPr>
          <w:spacing w:val="-2"/>
          <w:sz w:val="24"/>
          <w:szCs w:val="24"/>
        </w:rPr>
        <w:t>i</w:t>
      </w:r>
      <w:r>
        <w:rPr>
          <w:spacing w:val="5"/>
          <w:sz w:val="24"/>
          <w:szCs w:val="24"/>
        </w:rPr>
        <w:t>b</w:t>
      </w:r>
      <w:r>
        <w:rPr>
          <w:spacing w:val="-2"/>
          <w:sz w:val="24"/>
          <w:szCs w:val="24"/>
        </w:rPr>
        <w:t>ite</w:t>
      </w:r>
      <w:r>
        <w:rPr>
          <w:sz w:val="24"/>
          <w:szCs w:val="24"/>
        </w:rPr>
        <w:t>d a</w:t>
      </w:r>
      <w:r>
        <w:rPr>
          <w:spacing w:val="-7"/>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pacing w:val="5"/>
          <w:sz w:val="24"/>
          <w:szCs w:val="24"/>
        </w:rPr>
        <w:t>f</w:t>
      </w:r>
      <w:r>
        <w:rPr>
          <w:spacing w:val="-2"/>
          <w:sz w:val="24"/>
          <w:szCs w:val="24"/>
        </w:rPr>
        <w:t>ica</w:t>
      </w:r>
      <w:r>
        <w:rPr>
          <w:sz w:val="24"/>
          <w:szCs w:val="24"/>
        </w:rPr>
        <w:t>nt</w:t>
      </w:r>
      <w:r>
        <w:rPr>
          <w:spacing w:val="-7"/>
          <w:sz w:val="24"/>
          <w:szCs w:val="24"/>
        </w:rPr>
        <w:t xml:space="preserve"> </w:t>
      </w:r>
      <w:r>
        <w:rPr>
          <w:spacing w:val="5"/>
          <w:sz w:val="24"/>
          <w:szCs w:val="24"/>
        </w:rPr>
        <w:t>n</w:t>
      </w:r>
      <w:r>
        <w:rPr>
          <w:spacing w:val="-2"/>
          <w:sz w:val="24"/>
          <w:szCs w:val="24"/>
        </w:rPr>
        <w:t>e</w:t>
      </w:r>
      <w:r>
        <w:rPr>
          <w:sz w:val="24"/>
          <w:szCs w:val="24"/>
        </w:rPr>
        <w:t>g</w:t>
      </w:r>
      <w:r>
        <w:rPr>
          <w:spacing w:val="-2"/>
          <w:sz w:val="24"/>
          <w:szCs w:val="24"/>
        </w:rPr>
        <w:t>a</w:t>
      </w:r>
      <w:r>
        <w:rPr>
          <w:spacing w:val="3"/>
          <w:sz w:val="24"/>
          <w:szCs w:val="24"/>
        </w:rPr>
        <w:t>t</w:t>
      </w:r>
      <w:r>
        <w:rPr>
          <w:spacing w:val="-2"/>
          <w:sz w:val="24"/>
          <w:szCs w:val="24"/>
        </w:rPr>
        <w:t>i</w:t>
      </w:r>
      <w:r>
        <w:rPr>
          <w:sz w:val="24"/>
          <w:szCs w:val="24"/>
        </w:rPr>
        <w:t>ve</w:t>
      </w:r>
      <w:r>
        <w:rPr>
          <w:spacing w:val="-7"/>
          <w:sz w:val="24"/>
          <w:szCs w:val="24"/>
        </w:rPr>
        <w:t xml:space="preserve"> </w:t>
      </w:r>
      <w:r>
        <w:rPr>
          <w:spacing w:val="-2"/>
          <w:sz w:val="24"/>
          <w:szCs w:val="24"/>
        </w:rPr>
        <w:t>c</w:t>
      </w:r>
      <w:r>
        <w:rPr>
          <w:sz w:val="24"/>
          <w:szCs w:val="24"/>
        </w:rPr>
        <w:t>or</w:t>
      </w:r>
      <w:r>
        <w:rPr>
          <w:spacing w:val="5"/>
          <w:sz w:val="24"/>
          <w:szCs w:val="24"/>
        </w:rPr>
        <w:t>r</w:t>
      </w:r>
      <w:r>
        <w:rPr>
          <w:spacing w:val="-2"/>
          <w:sz w:val="24"/>
          <w:szCs w:val="24"/>
        </w:rPr>
        <w:t>el</w:t>
      </w:r>
      <w:r>
        <w:rPr>
          <w:spacing w:val="3"/>
          <w:sz w:val="24"/>
          <w:szCs w:val="24"/>
        </w:rPr>
        <w:t>a</w:t>
      </w:r>
      <w:r>
        <w:rPr>
          <w:spacing w:val="-2"/>
          <w:sz w:val="24"/>
          <w:szCs w:val="24"/>
        </w:rPr>
        <w:t>ti</w:t>
      </w:r>
      <w:r>
        <w:rPr>
          <w:sz w:val="24"/>
          <w:szCs w:val="24"/>
        </w:rPr>
        <w:t>on</w:t>
      </w:r>
      <w:r>
        <w:rPr>
          <w:spacing w:val="-5"/>
          <w:sz w:val="24"/>
          <w:szCs w:val="24"/>
        </w:rPr>
        <w:t xml:space="preserve"> </w:t>
      </w:r>
      <w:r>
        <w:rPr>
          <w:spacing w:val="1"/>
          <w:sz w:val="24"/>
          <w:szCs w:val="24"/>
        </w:rPr>
        <w:t>w</w:t>
      </w:r>
      <w:r>
        <w:rPr>
          <w:spacing w:val="-2"/>
          <w:sz w:val="24"/>
          <w:szCs w:val="24"/>
        </w:rPr>
        <w:t>it</w:t>
      </w:r>
      <w:r>
        <w:rPr>
          <w:sz w:val="24"/>
          <w:szCs w:val="24"/>
        </w:rPr>
        <w:t xml:space="preserve">h </w:t>
      </w:r>
      <w:r>
        <w:rPr>
          <w:spacing w:val="-2"/>
          <w:sz w:val="24"/>
          <w:szCs w:val="24"/>
        </w:rPr>
        <w:t>ma</w:t>
      </w:r>
      <w:r>
        <w:rPr>
          <w:sz w:val="24"/>
          <w:szCs w:val="24"/>
        </w:rPr>
        <w:t>x</w:t>
      </w:r>
      <w:r>
        <w:rPr>
          <w:spacing w:val="3"/>
          <w:sz w:val="24"/>
          <w:szCs w:val="24"/>
        </w:rPr>
        <w:t>i</w:t>
      </w:r>
      <w:r>
        <w:rPr>
          <w:spacing w:val="-2"/>
          <w:sz w:val="24"/>
          <w:szCs w:val="24"/>
        </w:rPr>
        <w:t>m</w:t>
      </w:r>
      <w:r>
        <w:rPr>
          <w:sz w:val="24"/>
          <w:szCs w:val="24"/>
        </w:rPr>
        <w:t xml:space="preserve">um </w:t>
      </w:r>
      <w:r>
        <w:rPr>
          <w:spacing w:val="-2"/>
          <w:sz w:val="24"/>
          <w:szCs w:val="24"/>
        </w:rPr>
        <w:t>tem</w:t>
      </w:r>
      <w:r>
        <w:rPr>
          <w:sz w:val="24"/>
          <w:szCs w:val="24"/>
        </w:rPr>
        <w:t>p</w:t>
      </w:r>
      <w:r>
        <w:rPr>
          <w:spacing w:val="-2"/>
          <w:sz w:val="24"/>
          <w:szCs w:val="24"/>
        </w:rPr>
        <w:t>e</w:t>
      </w:r>
      <w:r>
        <w:rPr>
          <w:spacing w:val="5"/>
          <w:sz w:val="24"/>
          <w:szCs w:val="24"/>
        </w:rPr>
        <w:t>r</w:t>
      </w:r>
      <w:r>
        <w:rPr>
          <w:spacing w:val="-2"/>
          <w:sz w:val="24"/>
          <w:szCs w:val="24"/>
        </w:rPr>
        <w:t>at</w:t>
      </w:r>
      <w:r>
        <w:rPr>
          <w:sz w:val="24"/>
          <w:szCs w:val="24"/>
        </w:rPr>
        <w:t>ure</w:t>
      </w:r>
      <w:r>
        <w:rPr>
          <w:spacing w:val="58"/>
          <w:sz w:val="24"/>
          <w:szCs w:val="24"/>
        </w:rPr>
        <w:t xml:space="preserve"> </w:t>
      </w:r>
      <w:r>
        <w:rPr>
          <w:sz w:val="24"/>
          <w:szCs w:val="24"/>
        </w:rPr>
        <w:t xml:space="preserve">(r  = </w:t>
      </w:r>
      <w:r>
        <w:rPr>
          <w:spacing w:val="2"/>
          <w:sz w:val="24"/>
          <w:szCs w:val="24"/>
        </w:rPr>
        <w:t xml:space="preserve"> </w:t>
      </w:r>
      <w:r>
        <w:rPr>
          <w:sz w:val="24"/>
          <w:szCs w:val="24"/>
        </w:rPr>
        <w:t xml:space="preserve">-0.495*),  </w:t>
      </w:r>
      <w:r>
        <w:rPr>
          <w:spacing w:val="-2"/>
          <w:sz w:val="24"/>
          <w:szCs w:val="24"/>
        </w:rPr>
        <w:t>i</w:t>
      </w:r>
      <w:r>
        <w:rPr>
          <w:sz w:val="24"/>
          <w:szCs w:val="24"/>
        </w:rPr>
        <w:t>nd</w:t>
      </w:r>
      <w:r>
        <w:rPr>
          <w:spacing w:val="-2"/>
          <w:sz w:val="24"/>
          <w:szCs w:val="24"/>
        </w:rPr>
        <w:t>ica</w:t>
      </w:r>
      <w:r>
        <w:rPr>
          <w:spacing w:val="3"/>
          <w:sz w:val="24"/>
          <w:szCs w:val="24"/>
        </w:rPr>
        <w:t>t</w:t>
      </w:r>
      <w:r>
        <w:rPr>
          <w:spacing w:val="-2"/>
          <w:sz w:val="24"/>
          <w:szCs w:val="24"/>
        </w:rPr>
        <w:t>i</w:t>
      </w:r>
      <w:r>
        <w:rPr>
          <w:sz w:val="24"/>
          <w:szCs w:val="24"/>
        </w:rPr>
        <w:t xml:space="preserve">ng  </w:t>
      </w:r>
      <w:r>
        <w:rPr>
          <w:spacing w:val="-2"/>
          <w:sz w:val="24"/>
          <w:szCs w:val="24"/>
        </w:rPr>
        <w:t>t</w:t>
      </w:r>
      <w:r>
        <w:rPr>
          <w:sz w:val="24"/>
          <w:szCs w:val="24"/>
        </w:rPr>
        <w:t>h</w:t>
      </w:r>
      <w:r>
        <w:rPr>
          <w:spacing w:val="-2"/>
          <w:sz w:val="24"/>
          <w:szCs w:val="24"/>
        </w:rPr>
        <w:t>a</w:t>
      </w:r>
      <w:r>
        <w:rPr>
          <w:sz w:val="24"/>
          <w:szCs w:val="24"/>
        </w:rPr>
        <w:t>t</w:t>
      </w:r>
      <w:r>
        <w:rPr>
          <w:spacing w:val="58"/>
          <w:sz w:val="24"/>
          <w:szCs w:val="24"/>
        </w:rPr>
        <w:t xml:space="preserve"> </w:t>
      </w:r>
      <w:r>
        <w:rPr>
          <w:spacing w:val="-2"/>
          <w:sz w:val="24"/>
          <w:szCs w:val="24"/>
        </w:rPr>
        <w:t>i</w:t>
      </w:r>
      <w:r>
        <w:rPr>
          <w:sz w:val="24"/>
          <w:szCs w:val="24"/>
        </w:rPr>
        <w:t>n</w:t>
      </w:r>
      <w:r>
        <w:rPr>
          <w:spacing w:val="-2"/>
          <w:sz w:val="24"/>
          <w:szCs w:val="24"/>
        </w:rPr>
        <w:t>c</w:t>
      </w:r>
      <w:r>
        <w:rPr>
          <w:spacing w:val="5"/>
          <w:sz w:val="24"/>
          <w:szCs w:val="24"/>
        </w:rPr>
        <w:t>r</w:t>
      </w:r>
      <w:r>
        <w:rPr>
          <w:spacing w:val="-2"/>
          <w:sz w:val="24"/>
          <w:szCs w:val="24"/>
        </w:rPr>
        <w:t>ea</w:t>
      </w:r>
      <w:r>
        <w:rPr>
          <w:spacing w:val="1"/>
          <w:sz w:val="24"/>
          <w:szCs w:val="24"/>
        </w:rPr>
        <w:t>s</w:t>
      </w:r>
      <w:r>
        <w:rPr>
          <w:spacing w:val="3"/>
          <w:sz w:val="24"/>
          <w:szCs w:val="24"/>
        </w:rPr>
        <w:t>i</w:t>
      </w:r>
      <w:r>
        <w:rPr>
          <w:sz w:val="24"/>
          <w:szCs w:val="24"/>
        </w:rPr>
        <w:t xml:space="preserve">ng  </w:t>
      </w:r>
      <w:r>
        <w:rPr>
          <w:spacing w:val="-2"/>
          <w:sz w:val="24"/>
          <w:szCs w:val="24"/>
        </w:rPr>
        <w:t>tem</w:t>
      </w:r>
      <w:r>
        <w:rPr>
          <w:sz w:val="24"/>
          <w:szCs w:val="24"/>
        </w:rPr>
        <w:t>p</w:t>
      </w:r>
      <w:r>
        <w:rPr>
          <w:spacing w:val="-2"/>
          <w:sz w:val="24"/>
          <w:szCs w:val="24"/>
        </w:rPr>
        <w:t>e</w:t>
      </w:r>
      <w:r>
        <w:rPr>
          <w:sz w:val="24"/>
          <w:szCs w:val="24"/>
        </w:rPr>
        <w:t>r</w:t>
      </w:r>
      <w:r>
        <w:rPr>
          <w:spacing w:val="3"/>
          <w:sz w:val="24"/>
          <w:szCs w:val="24"/>
        </w:rPr>
        <w:t>a</w:t>
      </w:r>
      <w:r>
        <w:rPr>
          <w:spacing w:val="-2"/>
          <w:sz w:val="24"/>
          <w:szCs w:val="24"/>
        </w:rPr>
        <w:t>t</w:t>
      </w:r>
      <w:r>
        <w:rPr>
          <w:sz w:val="24"/>
          <w:szCs w:val="24"/>
        </w:rPr>
        <w:t>ure</w:t>
      </w:r>
      <w:r>
        <w:rPr>
          <w:spacing w:val="58"/>
          <w:sz w:val="24"/>
          <w:szCs w:val="24"/>
        </w:rPr>
        <w:t xml:space="preserve"> </w:t>
      </w:r>
      <w:r>
        <w:rPr>
          <w:spacing w:val="5"/>
          <w:sz w:val="24"/>
          <w:szCs w:val="24"/>
        </w:rPr>
        <w:t>r</w:t>
      </w:r>
      <w:r>
        <w:rPr>
          <w:spacing w:val="-2"/>
          <w:sz w:val="24"/>
          <w:szCs w:val="24"/>
        </w:rPr>
        <w:t>e</w:t>
      </w:r>
      <w:r>
        <w:rPr>
          <w:sz w:val="24"/>
          <w:szCs w:val="24"/>
        </w:rPr>
        <w:t>du</w:t>
      </w:r>
      <w:r>
        <w:rPr>
          <w:spacing w:val="-2"/>
          <w:sz w:val="24"/>
          <w:szCs w:val="24"/>
        </w:rPr>
        <w:t>ce</w:t>
      </w:r>
      <w:r>
        <w:rPr>
          <w:sz w:val="24"/>
          <w:szCs w:val="24"/>
        </w:rPr>
        <w:t xml:space="preserve">d  </w:t>
      </w:r>
      <w:r>
        <w:rPr>
          <w:spacing w:val="3"/>
          <w:sz w:val="24"/>
          <w:szCs w:val="24"/>
        </w:rPr>
        <w:t>i</w:t>
      </w:r>
      <w:r>
        <w:rPr>
          <w:spacing w:val="-2"/>
          <w:sz w:val="24"/>
          <w:szCs w:val="24"/>
        </w:rPr>
        <w:t>t</w:t>
      </w:r>
      <w:r>
        <w:rPr>
          <w:sz w:val="24"/>
          <w:szCs w:val="24"/>
        </w:rPr>
        <w:t xml:space="preserve">s </w:t>
      </w:r>
      <w:r>
        <w:rPr>
          <w:spacing w:val="1"/>
          <w:sz w:val="24"/>
          <w:szCs w:val="24"/>
        </w:rPr>
        <w:t xml:space="preserve"> </w:t>
      </w:r>
      <w:r>
        <w:rPr>
          <w:sz w:val="24"/>
          <w:szCs w:val="24"/>
        </w:rPr>
        <w:t>popu</w:t>
      </w:r>
      <w:r>
        <w:rPr>
          <w:spacing w:val="-2"/>
          <w:sz w:val="24"/>
          <w:szCs w:val="24"/>
        </w:rPr>
        <w:t>lati</w:t>
      </w:r>
      <w:r>
        <w:rPr>
          <w:sz w:val="24"/>
          <w:szCs w:val="24"/>
        </w:rPr>
        <w:t xml:space="preserve">on. </w:t>
      </w:r>
      <w:r>
        <w:rPr>
          <w:spacing w:val="1"/>
          <w:sz w:val="24"/>
          <w:szCs w:val="24"/>
        </w:rPr>
        <w:t>P</w:t>
      </w:r>
      <w:r>
        <w:rPr>
          <w:spacing w:val="-2"/>
          <w:sz w:val="24"/>
          <w:szCs w:val="24"/>
        </w:rPr>
        <w:t>ai</w:t>
      </w:r>
      <w:r>
        <w:rPr>
          <w:sz w:val="24"/>
          <w:szCs w:val="24"/>
        </w:rPr>
        <w:t>n</w:t>
      </w:r>
      <w:r>
        <w:rPr>
          <w:spacing w:val="-2"/>
          <w:sz w:val="24"/>
          <w:szCs w:val="24"/>
        </w:rPr>
        <w:t>te</w:t>
      </w:r>
      <w:r>
        <w:rPr>
          <w:sz w:val="24"/>
          <w:szCs w:val="24"/>
        </w:rPr>
        <w:t>d</w:t>
      </w:r>
      <w:r>
        <w:rPr>
          <w:spacing w:val="2"/>
          <w:sz w:val="24"/>
          <w:szCs w:val="24"/>
        </w:rPr>
        <w:t xml:space="preserve"> </w:t>
      </w:r>
      <w:r>
        <w:rPr>
          <w:sz w:val="24"/>
          <w:szCs w:val="24"/>
        </w:rPr>
        <w:t>bug</w:t>
      </w:r>
      <w:r>
        <w:rPr>
          <w:spacing w:val="2"/>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2"/>
          <w:sz w:val="24"/>
          <w:szCs w:val="24"/>
        </w:rPr>
        <w:t xml:space="preserve"> </w:t>
      </w:r>
      <w:r>
        <w:rPr>
          <w:sz w:val="24"/>
          <w:szCs w:val="24"/>
        </w:rPr>
        <w:t xml:space="preserve">a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w:t>
      </w:r>
      <w:r>
        <w:rPr>
          <w:spacing w:val="3"/>
          <w:sz w:val="24"/>
          <w:szCs w:val="24"/>
        </w:rPr>
        <w:t>c</w:t>
      </w:r>
      <w:r>
        <w:rPr>
          <w:spacing w:val="-2"/>
          <w:sz w:val="24"/>
          <w:szCs w:val="24"/>
        </w:rPr>
        <w:t>a</w:t>
      </w:r>
      <w:r>
        <w:rPr>
          <w:sz w:val="24"/>
          <w:szCs w:val="24"/>
        </w:rPr>
        <w:t>nt po</w:t>
      </w:r>
      <w:r>
        <w:rPr>
          <w:spacing w:val="1"/>
          <w:sz w:val="24"/>
          <w:szCs w:val="24"/>
        </w:rPr>
        <w:t>s</w:t>
      </w:r>
      <w:r>
        <w:rPr>
          <w:spacing w:val="-2"/>
          <w:sz w:val="24"/>
          <w:szCs w:val="24"/>
        </w:rPr>
        <w:t>i</w:t>
      </w:r>
      <w:r>
        <w:rPr>
          <w:spacing w:val="3"/>
          <w:sz w:val="24"/>
          <w:szCs w:val="24"/>
        </w:rPr>
        <w:t>t</w:t>
      </w:r>
      <w:r>
        <w:rPr>
          <w:spacing w:val="-2"/>
          <w:sz w:val="24"/>
          <w:szCs w:val="24"/>
        </w:rPr>
        <w:t>i</w:t>
      </w:r>
      <w:r>
        <w:rPr>
          <w:sz w:val="24"/>
          <w:szCs w:val="24"/>
        </w:rPr>
        <w:t xml:space="preserve">ve </w:t>
      </w:r>
      <w:r>
        <w:rPr>
          <w:spacing w:val="-2"/>
          <w:sz w:val="24"/>
          <w:szCs w:val="24"/>
        </w:rPr>
        <w:t>c</w:t>
      </w:r>
      <w:r>
        <w:rPr>
          <w:sz w:val="24"/>
          <w:szCs w:val="24"/>
        </w:rPr>
        <w:t>orr</w:t>
      </w:r>
      <w:r>
        <w:rPr>
          <w:spacing w:val="3"/>
          <w:sz w:val="24"/>
          <w:szCs w:val="24"/>
        </w:rPr>
        <w:t>e</w:t>
      </w:r>
      <w:r>
        <w:rPr>
          <w:spacing w:val="-2"/>
          <w:sz w:val="24"/>
          <w:szCs w:val="24"/>
        </w:rPr>
        <w:t>la</w:t>
      </w:r>
      <w:r>
        <w:rPr>
          <w:spacing w:val="3"/>
          <w:sz w:val="24"/>
          <w:szCs w:val="24"/>
        </w:rPr>
        <w:t>t</w:t>
      </w:r>
      <w:r>
        <w:rPr>
          <w:spacing w:val="-2"/>
          <w:sz w:val="24"/>
          <w:szCs w:val="24"/>
        </w:rPr>
        <w:t>i</w:t>
      </w:r>
      <w:r>
        <w:rPr>
          <w:spacing w:val="5"/>
          <w:sz w:val="24"/>
          <w:szCs w:val="24"/>
        </w:rPr>
        <w:t>o</w:t>
      </w:r>
      <w:r>
        <w:rPr>
          <w:sz w:val="24"/>
          <w:szCs w:val="24"/>
        </w:rPr>
        <w:t>n</w:t>
      </w:r>
      <w:r>
        <w:rPr>
          <w:spacing w:val="2"/>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pacing w:val="-2"/>
          <w:sz w:val="24"/>
          <w:szCs w:val="24"/>
        </w:rPr>
        <w:t>ma</w:t>
      </w:r>
      <w:r>
        <w:rPr>
          <w:sz w:val="24"/>
          <w:szCs w:val="24"/>
        </w:rPr>
        <w:t>x</w:t>
      </w:r>
      <w:r>
        <w:rPr>
          <w:spacing w:val="-2"/>
          <w:sz w:val="24"/>
          <w:szCs w:val="24"/>
        </w:rPr>
        <w:t>im</w:t>
      </w:r>
      <w:r>
        <w:rPr>
          <w:spacing w:val="5"/>
          <w:sz w:val="24"/>
          <w:szCs w:val="24"/>
        </w:rPr>
        <w:t>u</w:t>
      </w:r>
      <w:r>
        <w:rPr>
          <w:sz w:val="24"/>
          <w:szCs w:val="24"/>
        </w:rPr>
        <w:t xml:space="preserve">m </w:t>
      </w:r>
      <w:r>
        <w:rPr>
          <w:spacing w:val="-2"/>
          <w:sz w:val="24"/>
          <w:szCs w:val="24"/>
        </w:rPr>
        <w:t>t</w:t>
      </w:r>
      <w:r>
        <w:rPr>
          <w:spacing w:val="3"/>
          <w:sz w:val="24"/>
          <w:szCs w:val="24"/>
        </w:rPr>
        <w:t>e</w:t>
      </w:r>
      <w:r>
        <w:rPr>
          <w:spacing w:val="-2"/>
          <w:sz w:val="24"/>
          <w:szCs w:val="24"/>
        </w:rPr>
        <w:t>m</w:t>
      </w:r>
      <w:r>
        <w:rPr>
          <w:sz w:val="24"/>
          <w:szCs w:val="24"/>
        </w:rPr>
        <w:t>p</w:t>
      </w:r>
      <w:r>
        <w:rPr>
          <w:spacing w:val="-2"/>
          <w:sz w:val="24"/>
          <w:szCs w:val="24"/>
        </w:rPr>
        <w:t>e</w:t>
      </w:r>
      <w:r>
        <w:rPr>
          <w:sz w:val="24"/>
          <w:szCs w:val="24"/>
        </w:rPr>
        <w:t>r</w:t>
      </w:r>
      <w:r>
        <w:rPr>
          <w:spacing w:val="3"/>
          <w:sz w:val="24"/>
          <w:szCs w:val="24"/>
        </w:rPr>
        <w:t>a</w:t>
      </w:r>
      <w:r>
        <w:rPr>
          <w:spacing w:val="-2"/>
          <w:sz w:val="24"/>
          <w:szCs w:val="24"/>
        </w:rPr>
        <w:t>t</w:t>
      </w:r>
      <w:r>
        <w:rPr>
          <w:sz w:val="24"/>
          <w:szCs w:val="24"/>
        </w:rPr>
        <w:t>ure (r</w:t>
      </w:r>
      <w:r>
        <w:rPr>
          <w:spacing w:val="2"/>
          <w:sz w:val="24"/>
          <w:szCs w:val="24"/>
        </w:rPr>
        <w:t xml:space="preserve"> </w:t>
      </w:r>
      <w:r>
        <w:rPr>
          <w:sz w:val="24"/>
          <w:szCs w:val="24"/>
        </w:rPr>
        <w:t>=</w:t>
      </w:r>
      <w:r>
        <w:rPr>
          <w:spacing w:val="1"/>
          <w:sz w:val="24"/>
          <w:szCs w:val="24"/>
        </w:rPr>
        <w:t xml:space="preserve"> </w:t>
      </w:r>
      <w:r>
        <w:rPr>
          <w:sz w:val="24"/>
          <w:szCs w:val="24"/>
        </w:rPr>
        <w:t xml:space="preserve">0.596), </w:t>
      </w:r>
      <w:r>
        <w:rPr>
          <w:spacing w:val="1"/>
          <w:sz w:val="24"/>
          <w:szCs w:val="24"/>
        </w:rPr>
        <w:t>s</w:t>
      </w:r>
      <w:r>
        <w:rPr>
          <w:sz w:val="24"/>
          <w:szCs w:val="24"/>
        </w:rPr>
        <w:t>ugg</w:t>
      </w:r>
      <w:r>
        <w:rPr>
          <w:spacing w:val="-2"/>
          <w:sz w:val="24"/>
          <w:szCs w:val="24"/>
        </w:rPr>
        <w:t>e</w:t>
      </w:r>
      <w:r>
        <w:rPr>
          <w:spacing w:val="1"/>
          <w:sz w:val="24"/>
          <w:szCs w:val="24"/>
        </w:rPr>
        <w:t>s</w:t>
      </w:r>
      <w:r>
        <w:rPr>
          <w:spacing w:val="-2"/>
          <w:sz w:val="24"/>
          <w:szCs w:val="24"/>
        </w:rPr>
        <w:t>ti</w:t>
      </w:r>
      <w:r>
        <w:rPr>
          <w:sz w:val="24"/>
          <w:szCs w:val="24"/>
        </w:rPr>
        <w:t>ng f</w:t>
      </w:r>
      <w:r>
        <w:rPr>
          <w:spacing w:val="-1"/>
          <w:sz w:val="24"/>
          <w:szCs w:val="24"/>
        </w:rPr>
        <w:t>a</w:t>
      </w:r>
      <w:r>
        <w:rPr>
          <w:sz w:val="24"/>
          <w:szCs w:val="24"/>
        </w:rPr>
        <w:t>vour</w:t>
      </w:r>
      <w:r>
        <w:rPr>
          <w:spacing w:val="-1"/>
          <w:sz w:val="24"/>
          <w:szCs w:val="24"/>
        </w:rPr>
        <w:t>a</w:t>
      </w:r>
      <w:r>
        <w:rPr>
          <w:sz w:val="24"/>
          <w:szCs w:val="24"/>
        </w:rPr>
        <w:t>b</w:t>
      </w:r>
      <w:r>
        <w:rPr>
          <w:spacing w:val="3"/>
          <w:sz w:val="24"/>
          <w:szCs w:val="24"/>
        </w:rPr>
        <w:t>l</w:t>
      </w:r>
      <w:r>
        <w:rPr>
          <w:sz w:val="24"/>
          <w:szCs w:val="24"/>
        </w:rPr>
        <w:t>e</w:t>
      </w:r>
      <w:r>
        <w:rPr>
          <w:spacing w:val="-2"/>
          <w:sz w:val="24"/>
          <w:szCs w:val="24"/>
        </w:rPr>
        <w:t xml:space="preserve"> </w:t>
      </w:r>
      <w:r>
        <w:rPr>
          <w:sz w:val="24"/>
          <w:szCs w:val="24"/>
        </w:rPr>
        <w:t>d</w:t>
      </w:r>
      <w:r>
        <w:rPr>
          <w:spacing w:val="-2"/>
          <w:sz w:val="24"/>
          <w:szCs w:val="24"/>
        </w:rPr>
        <w:t>e</w:t>
      </w:r>
      <w:r>
        <w:rPr>
          <w:sz w:val="24"/>
          <w:szCs w:val="24"/>
        </w:rPr>
        <w:t>v</w:t>
      </w:r>
      <w:r>
        <w:rPr>
          <w:spacing w:val="3"/>
          <w:sz w:val="24"/>
          <w:szCs w:val="24"/>
        </w:rPr>
        <w:t>e</w:t>
      </w:r>
      <w:r>
        <w:rPr>
          <w:spacing w:val="-2"/>
          <w:sz w:val="24"/>
          <w:szCs w:val="24"/>
        </w:rPr>
        <w:t>l</w:t>
      </w:r>
      <w:r>
        <w:rPr>
          <w:sz w:val="24"/>
          <w:szCs w:val="24"/>
        </w:rPr>
        <w:t>op</w:t>
      </w:r>
      <w:r>
        <w:rPr>
          <w:spacing w:val="-2"/>
          <w:sz w:val="24"/>
          <w:szCs w:val="24"/>
        </w:rPr>
        <w:t>me</w:t>
      </w:r>
      <w:r>
        <w:rPr>
          <w:sz w:val="24"/>
          <w:szCs w:val="24"/>
        </w:rPr>
        <w:t>nt</w:t>
      </w:r>
      <w:r>
        <w:rPr>
          <w:spacing w:val="-2"/>
          <w:sz w:val="24"/>
          <w:szCs w:val="24"/>
        </w:rPr>
        <w:t xml:space="preserve"> </w:t>
      </w:r>
      <w:r>
        <w:rPr>
          <w:sz w:val="24"/>
          <w:szCs w:val="24"/>
        </w:rPr>
        <w:t>un</w:t>
      </w:r>
      <w:r>
        <w:rPr>
          <w:spacing w:val="5"/>
          <w:sz w:val="24"/>
          <w:szCs w:val="24"/>
        </w:rPr>
        <w:t>d</w:t>
      </w:r>
      <w:r>
        <w:rPr>
          <w:spacing w:val="-2"/>
          <w:sz w:val="24"/>
          <w:szCs w:val="24"/>
        </w:rPr>
        <w:t>e</w:t>
      </w:r>
      <w:r>
        <w:rPr>
          <w:sz w:val="24"/>
          <w:szCs w:val="24"/>
        </w:rPr>
        <w:t>r r</w:t>
      </w:r>
      <w:r>
        <w:rPr>
          <w:spacing w:val="-1"/>
          <w:sz w:val="24"/>
          <w:szCs w:val="24"/>
        </w:rPr>
        <w:t>e</w:t>
      </w:r>
      <w:r>
        <w:rPr>
          <w:spacing w:val="3"/>
          <w:sz w:val="24"/>
          <w:szCs w:val="24"/>
        </w:rPr>
        <w:t>l</w:t>
      </w:r>
      <w:r>
        <w:rPr>
          <w:spacing w:val="-2"/>
          <w:sz w:val="24"/>
          <w:szCs w:val="24"/>
        </w:rPr>
        <w:t>ati</w:t>
      </w:r>
      <w:r>
        <w:rPr>
          <w:spacing w:val="5"/>
          <w:sz w:val="24"/>
          <w:szCs w:val="24"/>
        </w:rPr>
        <w:t>v</w:t>
      </w:r>
      <w:r>
        <w:rPr>
          <w:spacing w:val="-2"/>
          <w:sz w:val="24"/>
          <w:szCs w:val="24"/>
        </w:rPr>
        <w:t>el</w:t>
      </w:r>
      <w:r>
        <w:rPr>
          <w:sz w:val="24"/>
          <w:szCs w:val="24"/>
        </w:rPr>
        <w:t>y</w:t>
      </w:r>
      <w:r>
        <w:rPr>
          <w:spacing w:val="5"/>
          <w:sz w:val="24"/>
          <w:szCs w:val="24"/>
        </w:rPr>
        <w:t xml:space="preserve"> </w:t>
      </w:r>
      <w:r>
        <w:rPr>
          <w:spacing w:val="1"/>
          <w:sz w:val="24"/>
          <w:szCs w:val="24"/>
        </w:rPr>
        <w:t>w</w:t>
      </w:r>
      <w:r>
        <w:rPr>
          <w:spacing w:val="-2"/>
          <w:sz w:val="24"/>
          <w:szCs w:val="24"/>
        </w:rPr>
        <w:t>a</w:t>
      </w:r>
      <w:r>
        <w:rPr>
          <w:sz w:val="24"/>
          <w:szCs w:val="24"/>
        </w:rPr>
        <w:t>r</w:t>
      </w:r>
      <w:r>
        <w:rPr>
          <w:spacing w:val="-2"/>
          <w:sz w:val="24"/>
          <w:szCs w:val="24"/>
        </w:rPr>
        <w:t>me</w:t>
      </w:r>
      <w:r>
        <w:rPr>
          <w:sz w:val="24"/>
          <w:szCs w:val="24"/>
        </w:rPr>
        <w:t xml:space="preserve">r </w:t>
      </w:r>
      <w:r>
        <w:rPr>
          <w:spacing w:val="-1"/>
          <w:sz w:val="24"/>
          <w:szCs w:val="24"/>
        </w:rPr>
        <w:t>c</w:t>
      </w:r>
      <w:r>
        <w:rPr>
          <w:sz w:val="24"/>
          <w:szCs w:val="24"/>
        </w:rPr>
        <w:t>ond</w:t>
      </w:r>
      <w:r>
        <w:rPr>
          <w:spacing w:val="3"/>
          <w:sz w:val="24"/>
          <w:szCs w:val="24"/>
        </w:rPr>
        <w:t>i</w:t>
      </w:r>
      <w:r>
        <w:rPr>
          <w:spacing w:val="-2"/>
          <w:sz w:val="24"/>
          <w:szCs w:val="24"/>
        </w:rPr>
        <w:t>ti</w:t>
      </w:r>
      <w:r>
        <w:rPr>
          <w:sz w:val="24"/>
          <w:szCs w:val="24"/>
        </w:rPr>
        <w:t>on</w:t>
      </w:r>
      <w:r>
        <w:rPr>
          <w:spacing w:val="1"/>
          <w:sz w:val="24"/>
          <w:szCs w:val="24"/>
        </w:rPr>
        <w:t>s</w:t>
      </w:r>
      <w:r>
        <w:rPr>
          <w:sz w:val="24"/>
          <w:szCs w:val="24"/>
        </w:rPr>
        <w:t>.</w:t>
      </w:r>
    </w:p>
    <w:p w14:paraId="71676D50" w14:textId="77777777" w:rsidR="007456BA" w:rsidRDefault="007456BA">
      <w:pPr>
        <w:spacing w:before="4" w:line="160" w:lineRule="exact"/>
        <w:rPr>
          <w:sz w:val="16"/>
          <w:szCs w:val="16"/>
        </w:rPr>
      </w:pPr>
    </w:p>
    <w:p w14:paraId="27D98E06" w14:textId="77777777" w:rsidR="007456BA" w:rsidRDefault="00000000">
      <w:pPr>
        <w:ind w:left="1181" w:right="1143"/>
        <w:jc w:val="both"/>
        <w:rPr>
          <w:sz w:val="24"/>
          <w:szCs w:val="24"/>
        </w:rPr>
      </w:pP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15"/>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5"/>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15"/>
          <w:sz w:val="24"/>
          <w:szCs w:val="24"/>
        </w:rPr>
        <w:t xml:space="preserve"> </w:t>
      </w:r>
      <w:r>
        <w:rPr>
          <w:sz w:val="24"/>
          <w:szCs w:val="24"/>
        </w:rPr>
        <w:t>po</w:t>
      </w:r>
      <w:r>
        <w:rPr>
          <w:spacing w:val="1"/>
          <w:sz w:val="24"/>
          <w:szCs w:val="24"/>
        </w:rPr>
        <w:t>s</w:t>
      </w:r>
      <w:r>
        <w:rPr>
          <w:spacing w:val="-2"/>
          <w:sz w:val="24"/>
          <w:szCs w:val="24"/>
        </w:rPr>
        <w:t>i</w:t>
      </w:r>
      <w:r>
        <w:rPr>
          <w:spacing w:val="3"/>
          <w:sz w:val="24"/>
          <w:szCs w:val="24"/>
        </w:rPr>
        <w:t>t</w:t>
      </w:r>
      <w:r>
        <w:rPr>
          <w:spacing w:val="-2"/>
          <w:sz w:val="24"/>
          <w:szCs w:val="24"/>
        </w:rPr>
        <w:t>i</w:t>
      </w:r>
      <w:r>
        <w:rPr>
          <w:sz w:val="24"/>
          <w:szCs w:val="24"/>
        </w:rPr>
        <w:t>ve</w:t>
      </w:r>
      <w:r>
        <w:rPr>
          <w:spacing w:val="13"/>
          <w:sz w:val="24"/>
          <w:szCs w:val="24"/>
        </w:rPr>
        <w:t xml:space="preserve"> </w:t>
      </w:r>
      <w:r>
        <w:rPr>
          <w:spacing w:val="-2"/>
          <w:sz w:val="24"/>
          <w:szCs w:val="24"/>
        </w:rPr>
        <w:t>c</w:t>
      </w:r>
      <w:r>
        <w:rPr>
          <w:sz w:val="24"/>
          <w:szCs w:val="24"/>
        </w:rPr>
        <w:t>or</w:t>
      </w:r>
      <w:r>
        <w:rPr>
          <w:spacing w:val="5"/>
          <w:sz w:val="24"/>
          <w:szCs w:val="24"/>
        </w:rPr>
        <w:t>r</w:t>
      </w:r>
      <w:r>
        <w:rPr>
          <w:spacing w:val="-2"/>
          <w:sz w:val="24"/>
          <w:szCs w:val="24"/>
        </w:rPr>
        <w:t>el</w:t>
      </w:r>
      <w:r>
        <w:rPr>
          <w:spacing w:val="3"/>
          <w:sz w:val="24"/>
          <w:szCs w:val="24"/>
        </w:rPr>
        <w:t>a</w:t>
      </w:r>
      <w:r>
        <w:rPr>
          <w:spacing w:val="-2"/>
          <w:sz w:val="24"/>
          <w:szCs w:val="24"/>
        </w:rPr>
        <w:t>ti</w:t>
      </w:r>
      <w:r>
        <w:rPr>
          <w:sz w:val="24"/>
          <w:szCs w:val="24"/>
        </w:rPr>
        <w:t>on</w:t>
      </w:r>
      <w:r>
        <w:rPr>
          <w:spacing w:val="15"/>
          <w:sz w:val="24"/>
          <w:szCs w:val="24"/>
        </w:rPr>
        <w:t xml:space="preserve"> </w:t>
      </w:r>
      <w:r>
        <w:rPr>
          <w:spacing w:val="1"/>
          <w:sz w:val="24"/>
          <w:szCs w:val="24"/>
        </w:rPr>
        <w:t>w</w:t>
      </w:r>
      <w:r>
        <w:rPr>
          <w:spacing w:val="-2"/>
          <w:sz w:val="24"/>
          <w:szCs w:val="24"/>
        </w:rPr>
        <w:t>it</w:t>
      </w:r>
      <w:r>
        <w:rPr>
          <w:sz w:val="24"/>
          <w:szCs w:val="24"/>
        </w:rPr>
        <w:t>h</w:t>
      </w:r>
      <w:r>
        <w:rPr>
          <w:spacing w:val="25"/>
          <w:sz w:val="24"/>
          <w:szCs w:val="24"/>
        </w:rPr>
        <w:t xml:space="preserve"> </w:t>
      </w:r>
      <w:r>
        <w:rPr>
          <w:i/>
          <w:sz w:val="24"/>
          <w:szCs w:val="24"/>
        </w:rPr>
        <w:t>C</w:t>
      </w:r>
      <w:r>
        <w:rPr>
          <w:i/>
          <w:spacing w:val="5"/>
          <w:sz w:val="24"/>
          <w:szCs w:val="24"/>
        </w:rPr>
        <w:t>o</w:t>
      </w:r>
      <w:r>
        <w:rPr>
          <w:i/>
          <w:spacing w:val="-2"/>
          <w:sz w:val="24"/>
          <w:szCs w:val="24"/>
        </w:rPr>
        <w:t>cci</w:t>
      </w:r>
      <w:r>
        <w:rPr>
          <w:i/>
          <w:sz w:val="24"/>
          <w:szCs w:val="24"/>
        </w:rPr>
        <w:t>n</w:t>
      </w:r>
      <w:r>
        <w:rPr>
          <w:i/>
          <w:spacing w:val="3"/>
          <w:sz w:val="24"/>
          <w:szCs w:val="24"/>
        </w:rPr>
        <w:t>e</w:t>
      </w:r>
      <w:r>
        <w:rPr>
          <w:i/>
          <w:spacing w:val="-2"/>
          <w:sz w:val="24"/>
          <w:szCs w:val="24"/>
        </w:rPr>
        <w:t>ll</w:t>
      </w:r>
      <w:r>
        <w:rPr>
          <w:i/>
          <w:sz w:val="24"/>
          <w:szCs w:val="24"/>
        </w:rPr>
        <w:t>a</w:t>
      </w:r>
      <w:r>
        <w:rPr>
          <w:i/>
          <w:spacing w:val="16"/>
          <w:sz w:val="24"/>
          <w:szCs w:val="24"/>
        </w:rPr>
        <w:t xml:space="preserve"> </w:t>
      </w:r>
      <w:r>
        <w:rPr>
          <w:spacing w:val="1"/>
          <w:sz w:val="24"/>
          <w:szCs w:val="24"/>
        </w:rPr>
        <w:t>s</w:t>
      </w:r>
      <w:r>
        <w:rPr>
          <w:sz w:val="24"/>
          <w:szCs w:val="24"/>
        </w:rPr>
        <w:t>pp.</w:t>
      </w:r>
      <w:r>
        <w:rPr>
          <w:spacing w:val="15"/>
          <w:sz w:val="24"/>
          <w:szCs w:val="24"/>
        </w:rPr>
        <w:t xml:space="preserve"> </w:t>
      </w:r>
      <w:r>
        <w:rPr>
          <w:sz w:val="24"/>
          <w:szCs w:val="24"/>
        </w:rPr>
        <w:t>(r</w:t>
      </w:r>
      <w:r>
        <w:rPr>
          <w:spacing w:val="15"/>
          <w:sz w:val="24"/>
          <w:szCs w:val="24"/>
        </w:rPr>
        <w:t xml:space="preserve"> </w:t>
      </w:r>
      <w:r>
        <w:rPr>
          <w:sz w:val="24"/>
          <w:szCs w:val="24"/>
        </w:rPr>
        <w:t>=</w:t>
      </w:r>
      <w:r>
        <w:rPr>
          <w:spacing w:val="14"/>
          <w:sz w:val="24"/>
          <w:szCs w:val="24"/>
        </w:rPr>
        <w:t xml:space="preserve"> </w:t>
      </w:r>
      <w:r>
        <w:rPr>
          <w:sz w:val="24"/>
          <w:szCs w:val="24"/>
        </w:rPr>
        <w:t>0.427)</w:t>
      </w:r>
      <w:r>
        <w:rPr>
          <w:spacing w:val="20"/>
          <w:sz w:val="24"/>
          <w:szCs w:val="24"/>
        </w:rPr>
        <w:t xml:space="preserve"> </w:t>
      </w:r>
      <w:r>
        <w:rPr>
          <w:spacing w:val="-2"/>
          <w:sz w:val="24"/>
          <w:szCs w:val="24"/>
        </w:rPr>
        <w:t>a</w:t>
      </w:r>
      <w:r>
        <w:rPr>
          <w:sz w:val="24"/>
          <w:szCs w:val="24"/>
        </w:rPr>
        <w:t>nd</w:t>
      </w:r>
      <w:r>
        <w:rPr>
          <w:spacing w:val="15"/>
          <w:sz w:val="24"/>
          <w:szCs w:val="24"/>
        </w:rPr>
        <w:t xml:space="preserve"> </w:t>
      </w:r>
      <w:r>
        <w:rPr>
          <w:spacing w:val="1"/>
          <w:sz w:val="24"/>
          <w:szCs w:val="24"/>
        </w:rPr>
        <w:t>s</w:t>
      </w:r>
      <w:r>
        <w:rPr>
          <w:sz w:val="24"/>
          <w:szCs w:val="24"/>
        </w:rPr>
        <w:t>p</w:t>
      </w:r>
      <w:r>
        <w:rPr>
          <w:spacing w:val="-2"/>
          <w:sz w:val="24"/>
          <w:szCs w:val="24"/>
        </w:rPr>
        <w:t>i</w:t>
      </w:r>
      <w:r>
        <w:rPr>
          <w:sz w:val="24"/>
          <w:szCs w:val="24"/>
        </w:rPr>
        <w:t>d</w:t>
      </w:r>
      <w:r>
        <w:rPr>
          <w:spacing w:val="-2"/>
          <w:sz w:val="24"/>
          <w:szCs w:val="24"/>
        </w:rPr>
        <w:t>e</w:t>
      </w:r>
      <w:r>
        <w:rPr>
          <w:sz w:val="24"/>
          <w:szCs w:val="24"/>
        </w:rPr>
        <w:t>rs</w:t>
      </w:r>
      <w:r>
        <w:rPr>
          <w:spacing w:val="16"/>
          <w:sz w:val="24"/>
          <w:szCs w:val="24"/>
        </w:rPr>
        <w:t xml:space="preserve"> </w:t>
      </w:r>
      <w:r>
        <w:rPr>
          <w:sz w:val="24"/>
          <w:szCs w:val="24"/>
        </w:rPr>
        <w:t>(r</w:t>
      </w:r>
      <w:r>
        <w:rPr>
          <w:spacing w:val="20"/>
          <w:sz w:val="24"/>
          <w:szCs w:val="24"/>
        </w:rPr>
        <w:t xml:space="preserve"> </w:t>
      </w:r>
      <w:r>
        <w:rPr>
          <w:sz w:val="24"/>
          <w:szCs w:val="24"/>
        </w:rPr>
        <w:t>=</w:t>
      </w:r>
    </w:p>
    <w:p w14:paraId="602A4EAD" w14:textId="77777777" w:rsidR="007456BA" w:rsidRDefault="00000000">
      <w:pPr>
        <w:spacing w:before="19" w:line="258" w:lineRule="auto"/>
        <w:ind w:left="1181" w:right="1142"/>
        <w:jc w:val="both"/>
        <w:rPr>
          <w:sz w:val="24"/>
          <w:szCs w:val="24"/>
        </w:rPr>
      </w:pPr>
      <w:r>
        <w:rPr>
          <w:sz w:val="24"/>
          <w:szCs w:val="24"/>
        </w:rPr>
        <w:t>0.478)*,</w:t>
      </w:r>
      <w:r>
        <w:rPr>
          <w:spacing w:val="-10"/>
          <w:sz w:val="24"/>
          <w:szCs w:val="24"/>
        </w:rPr>
        <w:t xml:space="preserve"> </w:t>
      </w:r>
      <w:r>
        <w:rPr>
          <w:spacing w:val="-2"/>
          <w:sz w:val="24"/>
          <w:szCs w:val="24"/>
        </w:rPr>
        <w:t>i</w:t>
      </w:r>
      <w:r>
        <w:rPr>
          <w:sz w:val="24"/>
          <w:szCs w:val="24"/>
        </w:rPr>
        <w:t>nd</w:t>
      </w:r>
      <w:r>
        <w:rPr>
          <w:spacing w:val="-2"/>
          <w:sz w:val="24"/>
          <w:szCs w:val="24"/>
        </w:rPr>
        <w:t>ica</w:t>
      </w:r>
      <w:r>
        <w:rPr>
          <w:spacing w:val="3"/>
          <w:sz w:val="24"/>
          <w:szCs w:val="24"/>
        </w:rPr>
        <w:t>t</w:t>
      </w:r>
      <w:r>
        <w:rPr>
          <w:spacing w:val="-2"/>
          <w:sz w:val="24"/>
          <w:szCs w:val="24"/>
        </w:rPr>
        <w:t>i</w:t>
      </w:r>
      <w:r>
        <w:rPr>
          <w:sz w:val="24"/>
          <w:szCs w:val="24"/>
        </w:rPr>
        <w:t>ng</w:t>
      </w:r>
      <w:r>
        <w:rPr>
          <w:spacing w:val="-10"/>
          <w:sz w:val="24"/>
          <w:szCs w:val="24"/>
        </w:rPr>
        <w:t xml:space="preserve"> </w:t>
      </w:r>
      <w:r>
        <w:rPr>
          <w:spacing w:val="-2"/>
          <w:sz w:val="24"/>
          <w:szCs w:val="24"/>
        </w:rPr>
        <w:t>i</w:t>
      </w:r>
      <w:r>
        <w:rPr>
          <w:sz w:val="24"/>
          <w:szCs w:val="24"/>
        </w:rPr>
        <w:t>n</w:t>
      </w:r>
      <w:r>
        <w:rPr>
          <w:spacing w:val="-2"/>
          <w:sz w:val="24"/>
          <w:szCs w:val="24"/>
        </w:rPr>
        <w:t>c</w:t>
      </w:r>
      <w:r>
        <w:rPr>
          <w:sz w:val="24"/>
          <w:szCs w:val="24"/>
        </w:rPr>
        <w:t>r</w:t>
      </w:r>
      <w:r>
        <w:rPr>
          <w:spacing w:val="3"/>
          <w:sz w:val="24"/>
          <w:szCs w:val="24"/>
        </w:rPr>
        <w:t>e</w:t>
      </w:r>
      <w:r>
        <w:rPr>
          <w:spacing w:val="-2"/>
          <w:sz w:val="24"/>
          <w:szCs w:val="24"/>
        </w:rPr>
        <w:t>a</w:t>
      </w:r>
      <w:r>
        <w:rPr>
          <w:spacing w:val="1"/>
          <w:sz w:val="24"/>
          <w:szCs w:val="24"/>
        </w:rPr>
        <w:t>s</w:t>
      </w:r>
      <w:r>
        <w:rPr>
          <w:spacing w:val="-2"/>
          <w:sz w:val="24"/>
          <w:szCs w:val="24"/>
        </w:rPr>
        <w:t>e</w:t>
      </w:r>
      <w:r>
        <w:rPr>
          <w:sz w:val="24"/>
          <w:szCs w:val="24"/>
        </w:rPr>
        <w:t>d</w:t>
      </w:r>
      <w:r>
        <w:rPr>
          <w:spacing w:val="-10"/>
          <w:sz w:val="24"/>
          <w:szCs w:val="24"/>
        </w:rPr>
        <w:t xml:space="preserve"> </w:t>
      </w:r>
      <w:r>
        <w:rPr>
          <w:sz w:val="24"/>
          <w:szCs w:val="24"/>
        </w:rPr>
        <w:t>pr</w:t>
      </w:r>
      <w:r>
        <w:rPr>
          <w:spacing w:val="-1"/>
          <w:sz w:val="24"/>
          <w:szCs w:val="24"/>
        </w:rPr>
        <w:t>e</w:t>
      </w:r>
      <w:r>
        <w:rPr>
          <w:sz w:val="24"/>
          <w:szCs w:val="24"/>
        </w:rPr>
        <w:t>d</w:t>
      </w:r>
      <w:r>
        <w:rPr>
          <w:spacing w:val="3"/>
          <w:sz w:val="24"/>
          <w:szCs w:val="24"/>
        </w:rPr>
        <w:t>a</w:t>
      </w:r>
      <w:r>
        <w:rPr>
          <w:spacing w:val="-2"/>
          <w:sz w:val="24"/>
          <w:szCs w:val="24"/>
        </w:rPr>
        <w:t>t</w:t>
      </w:r>
      <w:r>
        <w:rPr>
          <w:sz w:val="24"/>
          <w:szCs w:val="24"/>
        </w:rPr>
        <w:t>or</w:t>
      </w:r>
      <w:r>
        <w:rPr>
          <w:spacing w:val="-10"/>
          <w:sz w:val="24"/>
          <w:szCs w:val="24"/>
        </w:rPr>
        <w:t xml:space="preserve"> </w:t>
      </w:r>
      <w:r>
        <w:rPr>
          <w:spacing w:val="-2"/>
          <w:sz w:val="24"/>
          <w:szCs w:val="24"/>
        </w:rPr>
        <w:t>ac</w:t>
      </w:r>
      <w:r>
        <w:rPr>
          <w:spacing w:val="3"/>
          <w:sz w:val="24"/>
          <w:szCs w:val="24"/>
        </w:rPr>
        <w:t>t</w:t>
      </w:r>
      <w:r>
        <w:rPr>
          <w:spacing w:val="-2"/>
          <w:sz w:val="24"/>
          <w:szCs w:val="24"/>
        </w:rPr>
        <w:t>i</w:t>
      </w:r>
      <w:r>
        <w:rPr>
          <w:sz w:val="24"/>
          <w:szCs w:val="24"/>
        </w:rPr>
        <w:t>v</w:t>
      </w:r>
      <w:r>
        <w:rPr>
          <w:spacing w:val="-2"/>
          <w:sz w:val="24"/>
          <w:szCs w:val="24"/>
        </w:rPr>
        <w:t>it</w:t>
      </w:r>
      <w:r>
        <w:rPr>
          <w:sz w:val="24"/>
          <w:szCs w:val="24"/>
        </w:rPr>
        <w:t>y</w:t>
      </w:r>
      <w:r>
        <w:rPr>
          <w:spacing w:val="-10"/>
          <w:sz w:val="24"/>
          <w:szCs w:val="24"/>
        </w:rPr>
        <w:t xml:space="preserve"> </w:t>
      </w:r>
      <w:r>
        <w:rPr>
          <w:spacing w:val="1"/>
          <w:sz w:val="24"/>
          <w:szCs w:val="24"/>
        </w:rPr>
        <w:t>w</w:t>
      </w:r>
      <w:r>
        <w:rPr>
          <w:spacing w:val="-2"/>
          <w:sz w:val="24"/>
          <w:szCs w:val="24"/>
        </w:rPr>
        <w:t>it</w:t>
      </w:r>
      <w:r>
        <w:rPr>
          <w:sz w:val="24"/>
          <w:szCs w:val="24"/>
        </w:rPr>
        <w:t>h</w:t>
      </w:r>
      <w:r>
        <w:rPr>
          <w:spacing w:val="-5"/>
          <w:sz w:val="24"/>
          <w:szCs w:val="24"/>
        </w:rPr>
        <w:t xml:space="preserve"> </w:t>
      </w:r>
      <w:r>
        <w:rPr>
          <w:spacing w:val="-2"/>
          <w:sz w:val="24"/>
          <w:szCs w:val="24"/>
        </w:rPr>
        <w:t>i</w:t>
      </w:r>
      <w:r>
        <w:rPr>
          <w:spacing w:val="5"/>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pacing w:val="-2"/>
          <w:sz w:val="24"/>
          <w:szCs w:val="24"/>
        </w:rPr>
        <w:t>i</w:t>
      </w:r>
      <w:r>
        <w:rPr>
          <w:sz w:val="24"/>
          <w:szCs w:val="24"/>
        </w:rPr>
        <w:t>ng</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0"/>
          <w:sz w:val="24"/>
          <w:szCs w:val="24"/>
        </w:rPr>
        <w:t xml:space="preserve"> </w:t>
      </w:r>
      <w:r>
        <w:rPr>
          <w:sz w:val="24"/>
          <w:szCs w:val="24"/>
        </w:rPr>
        <w:t>d</w:t>
      </w:r>
      <w:r>
        <w:rPr>
          <w:spacing w:val="-2"/>
          <w:sz w:val="24"/>
          <w:szCs w:val="24"/>
        </w:rPr>
        <w:t>e</w:t>
      </w:r>
      <w:r>
        <w:rPr>
          <w:sz w:val="24"/>
          <w:szCs w:val="24"/>
        </w:rPr>
        <w:t>n</w:t>
      </w:r>
      <w:r>
        <w:rPr>
          <w:spacing w:val="6"/>
          <w:sz w:val="24"/>
          <w:szCs w:val="24"/>
        </w:rPr>
        <w:t>s</w:t>
      </w:r>
      <w:r>
        <w:rPr>
          <w:spacing w:val="-2"/>
          <w:sz w:val="24"/>
          <w:szCs w:val="24"/>
        </w:rPr>
        <w:t>it</w:t>
      </w:r>
      <w:r>
        <w:rPr>
          <w:spacing w:val="-15"/>
          <w:sz w:val="24"/>
          <w:szCs w:val="24"/>
        </w:rPr>
        <w:t>y</w:t>
      </w:r>
      <w:r>
        <w:rPr>
          <w:sz w:val="24"/>
          <w:szCs w:val="24"/>
        </w:rPr>
        <w:t>.</w:t>
      </w:r>
      <w:r>
        <w:rPr>
          <w:spacing w:val="-10"/>
          <w:sz w:val="24"/>
          <w:szCs w:val="24"/>
        </w:rPr>
        <w:t xml:space="preserve"> </w:t>
      </w:r>
      <w:r>
        <w:rPr>
          <w:sz w:val="24"/>
          <w:szCs w:val="24"/>
        </w:rPr>
        <w:t>R</w:t>
      </w:r>
      <w:r>
        <w:rPr>
          <w:spacing w:val="-2"/>
          <w:sz w:val="24"/>
          <w:szCs w:val="24"/>
        </w:rPr>
        <w:t>el</w:t>
      </w:r>
      <w:r>
        <w:rPr>
          <w:spacing w:val="3"/>
          <w:sz w:val="24"/>
          <w:szCs w:val="24"/>
        </w:rPr>
        <w:t>a</w:t>
      </w:r>
      <w:r>
        <w:rPr>
          <w:spacing w:val="-2"/>
          <w:sz w:val="24"/>
          <w:szCs w:val="24"/>
        </w:rPr>
        <w:t>ti</w:t>
      </w:r>
      <w:r>
        <w:rPr>
          <w:sz w:val="24"/>
          <w:szCs w:val="24"/>
        </w:rPr>
        <w:t>ve</w:t>
      </w:r>
      <w:r>
        <w:rPr>
          <w:spacing w:val="-12"/>
          <w:sz w:val="24"/>
          <w:szCs w:val="24"/>
        </w:rPr>
        <w:t xml:space="preserve"> </w:t>
      </w:r>
      <w:r>
        <w:rPr>
          <w:sz w:val="24"/>
          <w:szCs w:val="24"/>
        </w:rPr>
        <w:t>h</w:t>
      </w:r>
      <w:r>
        <w:rPr>
          <w:spacing w:val="5"/>
          <w:sz w:val="24"/>
          <w:szCs w:val="24"/>
        </w:rPr>
        <w:t>u</w:t>
      </w:r>
      <w:r>
        <w:rPr>
          <w:spacing w:val="-2"/>
          <w:sz w:val="24"/>
          <w:szCs w:val="24"/>
        </w:rPr>
        <w:t>mi</w:t>
      </w:r>
      <w:r>
        <w:rPr>
          <w:sz w:val="24"/>
          <w:szCs w:val="24"/>
        </w:rPr>
        <w:t>d</w:t>
      </w:r>
      <w:r>
        <w:rPr>
          <w:spacing w:val="3"/>
          <w:sz w:val="24"/>
          <w:szCs w:val="24"/>
        </w:rPr>
        <w:t>i</w:t>
      </w:r>
      <w:r>
        <w:rPr>
          <w:spacing w:val="-2"/>
          <w:sz w:val="24"/>
          <w:szCs w:val="24"/>
        </w:rPr>
        <w:t>t</w:t>
      </w:r>
      <w:r>
        <w:rPr>
          <w:sz w:val="24"/>
          <w:szCs w:val="24"/>
        </w:rPr>
        <w:t>y (r</w:t>
      </w:r>
      <w:r>
        <w:rPr>
          <w:spacing w:val="2"/>
          <w:sz w:val="24"/>
          <w:szCs w:val="24"/>
        </w:rPr>
        <w:t xml:space="preserve"> </w:t>
      </w:r>
      <w:r>
        <w:rPr>
          <w:sz w:val="24"/>
          <w:szCs w:val="24"/>
        </w:rPr>
        <w:t>=</w:t>
      </w:r>
      <w:r>
        <w:rPr>
          <w:spacing w:val="1"/>
          <w:sz w:val="24"/>
          <w:szCs w:val="24"/>
        </w:rPr>
        <w:t xml:space="preserve"> </w:t>
      </w:r>
      <w:r>
        <w:rPr>
          <w:sz w:val="24"/>
          <w:szCs w:val="24"/>
        </w:rPr>
        <w:t>0.217)</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r</w:t>
      </w:r>
      <w:r>
        <w:rPr>
          <w:spacing w:val="-1"/>
          <w:sz w:val="24"/>
          <w:szCs w:val="24"/>
        </w:rPr>
        <w:t>a</w:t>
      </w:r>
      <w:r>
        <w:rPr>
          <w:spacing w:val="-2"/>
          <w:sz w:val="24"/>
          <w:szCs w:val="24"/>
        </w:rPr>
        <w:t>i</w:t>
      </w:r>
      <w:r>
        <w:rPr>
          <w:sz w:val="24"/>
          <w:szCs w:val="24"/>
        </w:rPr>
        <w:t>nf</w:t>
      </w:r>
      <w:r>
        <w:rPr>
          <w:spacing w:val="3"/>
          <w:sz w:val="24"/>
          <w:szCs w:val="24"/>
        </w:rPr>
        <w:t>a</w:t>
      </w:r>
      <w:r>
        <w:rPr>
          <w:spacing w:val="-2"/>
          <w:sz w:val="24"/>
          <w:szCs w:val="24"/>
        </w:rPr>
        <w:t>l</w:t>
      </w:r>
      <w:r>
        <w:rPr>
          <w:sz w:val="24"/>
          <w:szCs w:val="24"/>
        </w:rPr>
        <w:t>l (r</w:t>
      </w:r>
      <w:r>
        <w:rPr>
          <w:spacing w:val="2"/>
          <w:sz w:val="24"/>
          <w:szCs w:val="24"/>
        </w:rPr>
        <w:t xml:space="preserve"> </w:t>
      </w:r>
      <w:r>
        <w:rPr>
          <w:sz w:val="24"/>
          <w:szCs w:val="24"/>
        </w:rPr>
        <w:t>=</w:t>
      </w:r>
      <w:r>
        <w:rPr>
          <w:spacing w:val="1"/>
          <w:sz w:val="24"/>
          <w:szCs w:val="24"/>
        </w:rPr>
        <w:t xml:space="preserve"> </w:t>
      </w:r>
      <w:r>
        <w:rPr>
          <w:sz w:val="24"/>
          <w:szCs w:val="24"/>
        </w:rPr>
        <w:t>0.226)</w:t>
      </w:r>
      <w:r>
        <w:rPr>
          <w:spacing w:val="2"/>
          <w:sz w:val="24"/>
          <w:szCs w:val="24"/>
        </w:rPr>
        <w:t xml:space="preserve"> </w:t>
      </w:r>
      <w:r>
        <w:rPr>
          <w:spacing w:val="3"/>
          <w:sz w:val="24"/>
          <w:szCs w:val="24"/>
        </w:rPr>
        <w:t>a</w:t>
      </w:r>
      <w:r>
        <w:rPr>
          <w:spacing w:val="-2"/>
          <w:sz w:val="24"/>
          <w:szCs w:val="24"/>
        </w:rPr>
        <w:t>l</w:t>
      </w:r>
      <w:r>
        <w:rPr>
          <w:spacing w:val="1"/>
          <w:sz w:val="24"/>
          <w:szCs w:val="24"/>
        </w:rPr>
        <w:t>s</w:t>
      </w:r>
      <w:r>
        <w:rPr>
          <w:sz w:val="24"/>
          <w:szCs w:val="24"/>
        </w:rPr>
        <w:t>o</w:t>
      </w:r>
      <w:r>
        <w:rPr>
          <w:spacing w:val="2"/>
          <w:sz w:val="24"/>
          <w:szCs w:val="24"/>
        </w:rPr>
        <w:t xml:space="preserve"> </w:t>
      </w:r>
      <w:r>
        <w:rPr>
          <w:spacing w:val="-2"/>
          <w:sz w:val="24"/>
          <w:szCs w:val="24"/>
        </w:rPr>
        <w:t>e</w:t>
      </w:r>
      <w:r>
        <w:rPr>
          <w:sz w:val="24"/>
          <w:szCs w:val="24"/>
        </w:rPr>
        <w:t>xh</w:t>
      </w:r>
      <w:r>
        <w:rPr>
          <w:spacing w:val="-2"/>
          <w:sz w:val="24"/>
          <w:szCs w:val="24"/>
        </w:rPr>
        <w:t>i</w:t>
      </w:r>
      <w:r>
        <w:rPr>
          <w:sz w:val="24"/>
          <w:szCs w:val="24"/>
        </w:rPr>
        <w:t>b</w:t>
      </w:r>
      <w:r>
        <w:rPr>
          <w:spacing w:val="3"/>
          <w:sz w:val="24"/>
          <w:szCs w:val="24"/>
        </w:rPr>
        <w:t>i</w:t>
      </w:r>
      <w:r>
        <w:rPr>
          <w:spacing w:val="-2"/>
          <w:sz w:val="24"/>
          <w:szCs w:val="24"/>
        </w:rPr>
        <w:t>te</w:t>
      </w:r>
      <w:r>
        <w:rPr>
          <w:sz w:val="24"/>
          <w:szCs w:val="24"/>
        </w:rPr>
        <w:t>d</w:t>
      </w:r>
      <w:r>
        <w:rPr>
          <w:spacing w:val="2"/>
          <w:sz w:val="24"/>
          <w:szCs w:val="24"/>
        </w:rPr>
        <w:t xml:space="preserve"> </w:t>
      </w:r>
      <w:r>
        <w:rPr>
          <w:sz w:val="24"/>
          <w:szCs w:val="24"/>
        </w:rPr>
        <w:t>p</w:t>
      </w:r>
      <w:r>
        <w:rPr>
          <w:spacing w:val="5"/>
          <w:sz w:val="24"/>
          <w:szCs w:val="24"/>
        </w:rPr>
        <w:t>o</w:t>
      </w:r>
      <w:r>
        <w:rPr>
          <w:spacing w:val="1"/>
          <w:sz w:val="24"/>
          <w:szCs w:val="24"/>
        </w:rPr>
        <w:t>s</w:t>
      </w:r>
      <w:r>
        <w:rPr>
          <w:spacing w:val="-2"/>
          <w:sz w:val="24"/>
          <w:szCs w:val="24"/>
        </w:rPr>
        <w:t>iti</w:t>
      </w:r>
      <w:r>
        <w:rPr>
          <w:sz w:val="24"/>
          <w:szCs w:val="24"/>
        </w:rPr>
        <w:t xml:space="preserve">ve </w:t>
      </w:r>
      <w:r>
        <w:rPr>
          <w:spacing w:val="-2"/>
          <w:sz w:val="24"/>
          <w:szCs w:val="24"/>
        </w:rPr>
        <w:t>a</w:t>
      </w:r>
      <w:r>
        <w:rPr>
          <w:spacing w:val="1"/>
          <w:sz w:val="24"/>
          <w:szCs w:val="24"/>
        </w:rPr>
        <w:t>ss</w:t>
      </w:r>
      <w:r>
        <w:rPr>
          <w:sz w:val="24"/>
          <w:szCs w:val="24"/>
        </w:rPr>
        <w:t>o</w:t>
      </w:r>
      <w:r>
        <w:rPr>
          <w:spacing w:val="-2"/>
          <w:sz w:val="24"/>
          <w:szCs w:val="24"/>
        </w:rPr>
        <w:t>c</w:t>
      </w:r>
      <w:r>
        <w:rPr>
          <w:spacing w:val="3"/>
          <w:sz w:val="24"/>
          <w:szCs w:val="24"/>
        </w:rPr>
        <w:t>i</w:t>
      </w:r>
      <w:r>
        <w:rPr>
          <w:spacing w:val="-2"/>
          <w:sz w:val="24"/>
          <w:szCs w:val="24"/>
        </w:rPr>
        <w:t>ati</w:t>
      </w:r>
      <w:r>
        <w:rPr>
          <w:sz w:val="24"/>
          <w:szCs w:val="24"/>
        </w:rPr>
        <w:t>ons</w:t>
      </w:r>
      <w:r>
        <w:rPr>
          <w:spacing w:val="3"/>
          <w:sz w:val="24"/>
          <w:szCs w:val="24"/>
        </w:rPr>
        <w:t xml:space="preserve"> </w:t>
      </w:r>
      <w:r>
        <w:rPr>
          <w:spacing w:val="1"/>
          <w:sz w:val="24"/>
          <w:szCs w:val="24"/>
        </w:rPr>
        <w:t>w</w:t>
      </w:r>
      <w:r>
        <w:rPr>
          <w:spacing w:val="-2"/>
          <w:sz w:val="24"/>
          <w:szCs w:val="24"/>
        </w:rPr>
        <w:t>it</w:t>
      </w:r>
      <w:r>
        <w:rPr>
          <w:sz w:val="24"/>
          <w:szCs w:val="24"/>
        </w:rPr>
        <w:t>h</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popu</w:t>
      </w:r>
      <w:r>
        <w:rPr>
          <w:spacing w:val="3"/>
          <w:sz w:val="24"/>
          <w:szCs w:val="24"/>
        </w:rPr>
        <w:t>l</w:t>
      </w:r>
      <w:r>
        <w:rPr>
          <w:spacing w:val="-2"/>
          <w:sz w:val="24"/>
          <w:szCs w:val="24"/>
        </w:rPr>
        <w:t>ati</w:t>
      </w:r>
      <w:r>
        <w:rPr>
          <w:sz w:val="24"/>
          <w:szCs w:val="24"/>
        </w:rPr>
        <w:t xml:space="preserve">on. </w:t>
      </w:r>
      <w:r>
        <w:rPr>
          <w:spacing w:val="1"/>
          <w:sz w:val="24"/>
          <w:szCs w:val="24"/>
        </w:rPr>
        <w:t>S</w:t>
      </w:r>
      <w:r>
        <w:rPr>
          <w:spacing w:val="-2"/>
          <w:sz w:val="24"/>
          <w:szCs w:val="24"/>
        </w:rPr>
        <w:t>imila</w:t>
      </w:r>
      <w:r>
        <w:rPr>
          <w:sz w:val="24"/>
          <w:szCs w:val="24"/>
        </w:rPr>
        <w:t>r</w:t>
      </w:r>
      <w:r>
        <w:rPr>
          <w:spacing w:val="5"/>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1"/>
          <w:sz w:val="24"/>
          <w:szCs w:val="24"/>
        </w:rPr>
        <w:t>a</w:t>
      </w:r>
      <w:r>
        <w:rPr>
          <w:spacing w:val="3"/>
          <w:sz w:val="24"/>
          <w:szCs w:val="24"/>
        </w:rPr>
        <w:t>t</w:t>
      </w:r>
      <w:r>
        <w:rPr>
          <w:spacing w:val="-2"/>
          <w:sz w:val="24"/>
          <w:szCs w:val="24"/>
        </w:rPr>
        <w:t>i</w:t>
      </w:r>
      <w:r>
        <w:rPr>
          <w:sz w:val="24"/>
          <w:szCs w:val="24"/>
        </w:rPr>
        <w:t>ons</w:t>
      </w:r>
      <w:r>
        <w:rPr>
          <w:spacing w:val="1"/>
          <w:sz w:val="24"/>
          <w:szCs w:val="24"/>
        </w:rPr>
        <w:t xml:space="preserve"> w</w:t>
      </w:r>
      <w:r>
        <w:rPr>
          <w:spacing w:val="-2"/>
          <w:sz w:val="24"/>
          <w:szCs w:val="24"/>
        </w:rPr>
        <w:t>e</w:t>
      </w:r>
      <w:r>
        <w:rPr>
          <w:sz w:val="24"/>
          <w:szCs w:val="24"/>
        </w:rPr>
        <w:t>re</w:t>
      </w:r>
      <w:r>
        <w:rPr>
          <w:spacing w:val="3"/>
          <w:sz w:val="24"/>
          <w:szCs w:val="24"/>
        </w:rPr>
        <w:t xml:space="preserve"> r</w:t>
      </w:r>
      <w:r>
        <w:rPr>
          <w:spacing w:val="-2"/>
          <w:sz w:val="24"/>
          <w:szCs w:val="24"/>
        </w:rPr>
        <w:t>e</w:t>
      </w:r>
      <w:r>
        <w:rPr>
          <w:sz w:val="24"/>
          <w:szCs w:val="24"/>
        </w:rPr>
        <w:t>por</w:t>
      </w:r>
      <w:r>
        <w:rPr>
          <w:spacing w:val="3"/>
          <w:sz w:val="24"/>
          <w:szCs w:val="24"/>
        </w:rPr>
        <w:t>t</w:t>
      </w:r>
      <w:r>
        <w:rPr>
          <w:spacing w:val="-2"/>
          <w:sz w:val="24"/>
          <w:szCs w:val="24"/>
        </w:rPr>
        <w:t>e</w:t>
      </w:r>
      <w:r>
        <w:rPr>
          <w:sz w:val="24"/>
          <w:szCs w:val="24"/>
        </w:rPr>
        <w:t xml:space="preserve">d by </w:t>
      </w:r>
      <w:r>
        <w:rPr>
          <w:spacing w:val="1"/>
          <w:sz w:val="24"/>
          <w:szCs w:val="24"/>
        </w:rPr>
        <w:t>J</w:t>
      </w:r>
      <w:r>
        <w:rPr>
          <w:spacing w:val="3"/>
          <w:sz w:val="24"/>
          <w:szCs w:val="24"/>
        </w:rPr>
        <w:t>a</w:t>
      </w:r>
      <w:r>
        <w:rPr>
          <w:sz w:val="24"/>
          <w:szCs w:val="24"/>
        </w:rPr>
        <w:t>t</w:t>
      </w:r>
      <w:r>
        <w:rPr>
          <w:spacing w:val="3"/>
          <w:sz w:val="24"/>
          <w:szCs w:val="24"/>
        </w:rPr>
        <w:t xml:space="preserve"> </w:t>
      </w:r>
      <w:r>
        <w:rPr>
          <w:spacing w:val="-2"/>
          <w:sz w:val="24"/>
          <w:szCs w:val="24"/>
        </w:rPr>
        <w:t>e</w:t>
      </w:r>
      <w:r>
        <w:rPr>
          <w:sz w:val="24"/>
          <w:szCs w:val="24"/>
        </w:rPr>
        <w:t>t</w:t>
      </w:r>
      <w:r>
        <w:rPr>
          <w:spacing w:val="3"/>
          <w:sz w:val="24"/>
          <w:szCs w:val="24"/>
        </w:rPr>
        <w:t xml:space="preserve"> </w:t>
      </w:r>
      <w:r>
        <w:rPr>
          <w:spacing w:val="-2"/>
          <w:sz w:val="24"/>
          <w:szCs w:val="24"/>
        </w:rPr>
        <w:t>al</w:t>
      </w:r>
      <w:r>
        <w:rPr>
          <w:sz w:val="24"/>
          <w:szCs w:val="24"/>
        </w:rPr>
        <w:t>.</w:t>
      </w:r>
      <w:r>
        <w:rPr>
          <w:spacing w:val="5"/>
          <w:sz w:val="24"/>
          <w:szCs w:val="24"/>
        </w:rPr>
        <w:t xml:space="preserve"> </w:t>
      </w:r>
      <w:r>
        <w:rPr>
          <w:sz w:val="24"/>
          <w:szCs w:val="24"/>
        </w:rPr>
        <w:t xml:space="preserve">(2006), </w:t>
      </w:r>
      <w:r>
        <w:rPr>
          <w:spacing w:val="2"/>
          <w:sz w:val="24"/>
          <w:szCs w:val="24"/>
        </w:rPr>
        <w:t>G</w:t>
      </w:r>
      <w:r>
        <w:rPr>
          <w:sz w:val="24"/>
          <w:szCs w:val="24"/>
        </w:rPr>
        <w:t xml:space="preserve">our </w:t>
      </w:r>
      <w:r>
        <w:rPr>
          <w:spacing w:val="-1"/>
          <w:sz w:val="24"/>
          <w:szCs w:val="24"/>
        </w:rPr>
        <w:t>a</w:t>
      </w:r>
      <w:r>
        <w:rPr>
          <w:sz w:val="24"/>
          <w:szCs w:val="24"/>
        </w:rPr>
        <w:t xml:space="preserve">nd </w:t>
      </w:r>
      <w:r>
        <w:rPr>
          <w:spacing w:val="1"/>
          <w:sz w:val="24"/>
          <w:szCs w:val="24"/>
        </w:rPr>
        <w:t>P</w:t>
      </w:r>
      <w:r>
        <w:rPr>
          <w:spacing w:val="-2"/>
          <w:sz w:val="24"/>
          <w:szCs w:val="24"/>
        </w:rPr>
        <w:t>a</w:t>
      </w:r>
      <w:r>
        <w:rPr>
          <w:spacing w:val="5"/>
          <w:sz w:val="24"/>
          <w:szCs w:val="24"/>
        </w:rPr>
        <w:t>r</w:t>
      </w:r>
      <w:r>
        <w:rPr>
          <w:spacing w:val="-2"/>
          <w:sz w:val="24"/>
          <w:szCs w:val="24"/>
        </w:rPr>
        <w:t>ee</w:t>
      </w:r>
      <w:r>
        <w:rPr>
          <w:sz w:val="24"/>
          <w:szCs w:val="24"/>
        </w:rPr>
        <w:t>k (2013)</w:t>
      </w:r>
      <w:r>
        <w:rPr>
          <w:spacing w:val="5"/>
          <w:sz w:val="24"/>
          <w:szCs w:val="24"/>
        </w:rPr>
        <w:t xml:space="preserve"> </w:t>
      </w:r>
      <w:r>
        <w:rPr>
          <w:spacing w:val="-2"/>
          <w:sz w:val="24"/>
          <w:szCs w:val="24"/>
        </w:rPr>
        <w:t>a</w:t>
      </w:r>
      <w:r>
        <w:rPr>
          <w:sz w:val="24"/>
          <w:szCs w:val="24"/>
        </w:rPr>
        <w:t>nd</w:t>
      </w:r>
      <w:r>
        <w:rPr>
          <w:spacing w:val="5"/>
          <w:sz w:val="24"/>
          <w:szCs w:val="24"/>
        </w:rPr>
        <w:t xml:space="preserve"> </w:t>
      </w:r>
      <w:r>
        <w:rPr>
          <w:sz w:val="24"/>
          <w:szCs w:val="24"/>
        </w:rPr>
        <w:t>B</w:t>
      </w:r>
      <w:r>
        <w:rPr>
          <w:spacing w:val="-2"/>
          <w:sz w:val="24"/>
          <w:szCs w:val="24"/>
        </w:rPr>
        <w:t>a</w:t>
      </w:r>
      <w:r>
        <w:rPr>
          <w:sz w:val="24"/>
          <w:szCs w:val="24"/>
        </w:rPr>
        <w:t>p</w:t>
      </w:r>
      <w:r>
        <w:rPr>
          <w:spacing w:val="-2"/>
          <w:sz w:val="24"/>
          <w:szCs w:val="24"/>
        </w:rPr>
        <w:t>a</w:t>
      </w:r>
      <w:r>
        <w:rPr>
          <w:spacing w:val="5"/>
          <w:sz w:val="24"/>
          <w:szCs w:val="24"/>
        </w:rPr>
        <w:t>r</w:t>
      </w:r>
      <w:r>
        <w:rPr>
          <w:sz w:val="24"/>
          <w:szCs w:val="24"/>
        </w:rPr>
        <w:t>i</w:t>
      </w:r>
      <w:r>
        <w:rPr>
          <w:spacing w:val="-2"/>
          <w:sz w:val="24"/>
          <w:szCs w:val="24"/>
        </w:rPr>
        <w:t xml:space="preserve"> </w:t>
      </w:r>
      <w:r>
        <w:rPr>
          <w:spacing w:val="3"/>
          <w:sz w:val="24"/>
          <w:szCs w:val="24"/>
        </w:rPr>
        <w:t>e</w:t>
      </w:r>
      <w:r>
        <w:rPr>
          <w:sz w:val="24"/>
          <w:szCs w:val="24"/>
        </w:rPr>
        <w:t xml:space="preserve">t </w:t>
      </w:r>
      <w:r>
        <w:rPr>
          <w:spacing w:val="-2"/>
          <w:sz w:val="24"/>
          <w:szCs w:val="24"/>
        </w:rPr>
        <w:t>al</w:t>
      </w:r>
      <w:r>
        <w:rPr>
          <w:sz w:val="24"/>
          <w:szCs w:val="24"/>
        </w:rPr>
        <w:t xml:space="preserve">. (2007), </w:t>
      </w:r>
      <w:r>
        <w:rPr>
          <w:spacing w:val="2"/>
          <w:sz w:val="24"/>
          <w:szCs w:val="24"/>
        </w:rPr>
        <w:t>w</w:t>
      </w:r>
      <w:r>
        <w:rPr>
          <w:sz w:val="24"/>
          <w:szCs w:val="24"/>
        </w:rPr>
        <w:t xml:space="preserve">ho </w:t>
      </w:r>
      <w:r>
        <w:rPr>
          <w:spacing w:val="-2"/>
          <w:sz w:val="24"/>
          <w:szCs w:val="24"/>
        </w:rPr>
        <w:t>c</w:t>
      </w:r>
      <w:r>
        <w:rPr>
          <w:sz w:val="24"/>
          <w:szCs w:val="24"/>
        </w:rPr>
        <w:t>on</w:t>
      </w:r>
      <w:r>
        <w:rPr>
          <w:spacing w:val="-2"/>
          <w:sz w:val="24"/>
          <w:szCs w:val="24"/>
        </w:rPr>
        <w:t>cl</w:t>
      </w:r>
      <w:r>
        <w:rPr>
          <w:sz w:val="24"/>
          <w:szCs w:val="24"/>
        </w:rPr>
        <w:t>ud</w:t>
      </w:r>
      <w:r>
        <w:rPr>
          <w:spacing w:val="-2"/>
          <w:sz w:val="24"/>
          <w:szCs w:val="24"/>
        </w:rPr>
        <w:t>e</w:t>
      </w:r>
      <w:r>
        <w:rPr>
          <w:sz w:val="24"/>
          <w:szCs w:val="24"/>
        </w:rPr>
        <w:t xml:space="preserve">d </w:t>
      </w:r>
      <w:r>
        <w:rPr>
          <w:spacing w:val="-2"/>
          <w:sz w:val="24"/>
          <w:szCs w:val="24"/>
        </w:rPr>
        <w:t>t</w:t>
      </w:r>
      <w:r>
        <w:rPr>
          <w:sz w:val="24"/>
          <w:szCs w:val="24"/>
        </w:rPr>
        <w:t>h</w:t>
      </w:r>
      <w:r>
        <w:rPr>
          <w:spacing w:val="-2"/>
          <w:sz w:val="24"/>
          <w:szCs w:val="24"/>
        </w:rPr>
        <w:t>a</w:t>
      </w:r>
      <w:r>
        <w:rPr>
          <w:sz w:val="24"/>
          <w:szCs w:val="24"/>
        </w:rPr>
        <w:t>t</w:t>
      </w:r>
      <w:r>
        <w:rPr>
          <w:spacing w:val="-2"/>
          <w:sz w:val="24"/>
          <w:szCs w:val="24"/>
        </w:rPr>
        <w:t xml:space="preserve"> </w:t>
      </w:r>
      <w:r>
        <w:rPr>
          <w:spacing w:val="1"/>
          <w:sz w:val="24"/>
          <w:szCs w:val="24"/>
        </w:rPr>
        <w:t>w</w:t>
      </w:r>
      <w:r>
        <w:rPr>
          <w:spacing w:val="-2"/>
          <w:sz w:val="24"/>
          <w:szCs w:val="24"/>
        </w:rPr>
        <w:t>eat</w:t>
      </w:r>
      <w:r>
        <w:rPr>
          <w:sz w:val="24"/>
          <w:szCs w:val="24"/>
        </w:rPr>
        <w:t>h</w:t>
      </w:r>
      <w:r>
        <w:rPr>
          <w:spacing w:val="-2"/>
          <w:sz w:val="24"/>
          <w:szCs w:val="24"/>
        </w:rPr>
        <w:t>e</w:t>
      </w:r>
      <w:r>
        <w:rPr>
          <w:sz w:val="24"/>
          <w:szCs w:val="24"/>
        </w:rPr>
        <w:t>r p</w:t>
      </w:r>
      <w:r>
        <w:rPr>
          <w:spacing w:val="-1"/>
          <w:sz w:val="24"/>
          <w:szCs w:val="24"/>
        </w:rPr>
        <w:t>a</w:t>
      </w:r>
      <w:r>
        <w:rPr>
          <w:sz w:val="24"/>
          <w:szCs w:val="24"/>
        </w:rPr>
        <w:t>r</w:t>
      </w:r>
      <w:r>
        <w:rPr>
          <w:spacing w:val="-1"/>
          <w:sz w:val="24"/>
          <w:szCs w:val="24"/>
        </w:rPr>
        <w:t>a</w:t>
      </w:r>
      <w:r>
        <w:rPr>
          <w:spacing w:val="3"/>
          <w:sz w:val="24"/>
          <w:szCs w:val="24"/>
        </w:rPr>
        <w:t>m</w:t>
      </w:r>
      <w:r>
        <w:rPr>
          <w:spacing w:val="-2"/>
          <w:sz w:val="24"/>
          <w:szCs w:val="24"/>
        </w:rPr>
        <w:t>ete</w:t>
      </w:r>
      <w:r>
        <w:rPr>
          <w:sz w:val="24"/>
          <w:szCs w:val="24"/>
        </w:rPr>
        <w:t>rs</w:t>
      </w:r>
      <w:r>
        <w:rPr>
          <w:spacing w:val="1"/>
          <w:sz w:val="24"/>
          <w:szCs w:val="24"/>
        </w:rPr>
        <w:t xml:space="preserve"> s</w:t>
      </w:r>
      <w:r>
        <w:rPr>
          <w:spacing w:val="3"/>
          <w:sz w:val="24"/>
          <w:szCs w:val="24"/>
        </w:rPr>
        <w:t>i</w:t>
      </w:r>
      <w:r>
        <w:rPr>
          <w:sz w:val="24"/>
          <w:szCs w:val="24"/>
        </w:rPr>
        <w:t>gn</w:t>
      </w:r>
      <w:r>
        <w:rPr>
          <w:spacing w:val="-2"/>
          <w:sz w:val="24"/>
          <w:szCs w:val="24"/>
        </w:rPr>
        <w:t>i</w:t>
      </w:r>
      <w:r>
        <w:rPr>
          <w:sz w:val="24"/>
          <w:szCs w:val="24"/>
        </w:rPr>
        <w:t>f</w:t>
      </w:r>
      <w:r>
        <w:rPr>
          <w:spacing w:val="-2"/>
          <w:sz w:val="24"/>
          <w:szCs w:val="24"/>
        </w:rPr>
        <w:t>ica</w:t>
      </w:r>
      <w:r>
        <w:rPr>
          <w:spacing w:val="5"/>
          <w:sz w:val="24"/>
          <w:szCs w:val="24"/>
        </w:rPr>
        <w:t>n</w:t>
      </w:r>
      <w:r>
        <w:rPr>
          <w:spacing w:val="-2"/>
          <w:sz w:val="24"/>
          <w:szCs w:val="24"/>
        </w:rPr>
        <w:t>tl</w:t>
      </w:r>
      <w:r>
        <w:rPr>
          <w:sz w:val="24"/>
          <w:szCs w:val="24"/>
        </w:rPr>
        <w:t xml:space="preserve">y </w:t>
      </w:r>
      <w:r>
        <w:rPr>
          <w:spacing w:val="-2"/>
          <w:sz w:val="24"/>
          <w:szCs w:val="24"/>
        </w:rPr>
        <w:t>a</w:t>
      </w:r>
      <w:r>
        <w:rPr>
          <w:spacing w:val="-5"/>
          <w:sz w:val="24"/>
          <w:szCs w:val="24"/>
        </w:rPr>
        <w:t>f</w:t>
      </w:r>
      <w:r>
        <w:rPr>
          <w:sz w:val="24"/>
          <w:szCs w:val="24"/>
        </w:rPr>
        <w:t>f</w:t>
      </w:r>
      <w:r>
        <w:rPr>
          <w:spacing w:val="-1"/>
          <w:sz w:val="24"/>
          <w:szCs w:val="24"/>
        </w:rPr>
        <w:t>e</w:t>
      </w:r>
      <w:r>
        <w:rPr>
          <w:spacing w:val="3"/>
          <w:sz w:val="24"/>
          <w:szCs w:val="24"/>
        </w:rPr>
        <w:t>c</w:t>
      </w:r>
      <w:r>
        <w:rPr>
          <w:sz w:val="24"/>
          <w:szCs w:val="24"/>
        </w:rPr>
        <w:t>t</w:t>
      </w:r>
      <w:r>
        <w:rPr>
          <w:spacing w:val="-2"/>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 dyn</w:t>
      </w:r>
      <w:r>
        <w:rPr>
          <w:spacing w:val="-2"/>
          <w:sz w:val="24"/>
          <w:szCs w:val="24"/>
        </w:rPr>
        <w:t>amic</w:t>
      </w:r>
      <w:r>
        <w:rPr>
          <w:sz w:val="24"/>
          <w:szCs w:val="24"/>
        </w:rPr>
        <w:t>s</w:t>
      </w:r>
      <w:r>
        <w:rPr>
          <w:spacing w:val="1"/>
          <w:sz w:val="24"/>
          <w:szCs w:val="24"/>
        </w:rPr>
        <w:t xml:space="preserve"> </w:t>
      </w:r>
      <w:r>
        <w:rPr>
          <w:sz w:val="24"/>
          <w:szCs w:val="24"/>
        </w:rPr>
        <w:t xml:space="preserve">of </w:t>
      </w:r>
      <w:r>
        <w:rPr>
          <w:spacing w:val="-2"/>
          <w:sz w:val="24"/>
          <w:szCs w:val="24"/>
        </w:rPr>
        <w:t>m</w:t>
      </w:r>
      <w:r>
        <w:rPr>
          <w:sz w:val="24"/>
          <w:szCs w:val="24"/>
        </w:rPr>
        <w:t>u</w:t>
      </w:r>
      <w:r>
        <w:rPr>
          <w:spacing w:val="1"/>
          <w:sz w:val="24"/>
          <w:szCs w:val="24"/>
        </w:rPr>
        <w:t>s</w:t>
      </w:r>
      <w:r>
        <w:rPr>
          <w:spacing w:val="-2"/>
          <w:sz w:val="24"/>
          <w:szCs w:val="24"/>
        </w:rPr>
        <w:t>ta</w:t>
      </w:r>
      <w:r>
        <w:rPr>
          <w:sz w:val="24"/>
          <w:szCs w:val="24"/>
        </w:rPr>
        <w:t>rd p</w:t>
      </w:r>
      <w:r>
        <w:rPr>
          <w:spacing w:val="-1"/>
          <w:sz w:val="24"/>
          <w:szCs w:val="24"/>
        </w:rPr>
        <w:t>e</w:t>
      </w:r>
      <w:r>
        <w:rPr>
          <w:spacing w:val="1"/>
          <w:sz w:val="24"/>
          <w:szCs w:val="24"/>
        </w:rPr>
        <w:t>s</w:t>
      </w:r>
      <w:r>
        <w:rPr>
          <w:spacing w:val="-2"/>
          <w:sz w:val="24"/>
          <w:szCs w:val="24"/>
        </w:rPr>
        <w:t>t</w:t>
      </w:r>
      <w:r>
        <w:rPr>
          <w:spacing w:val="1"/>
          <w:sz w:val="24"/>
          <w:szCs w:val="24"/>
        </w:rPr>
        <w:t>s</w:t>
      </w:r>
      <w:r>
        <w:rPr>
          <w:sz w:val="24"/>
          <w:szCs w:val="24"/>
        </w:rPr>
        <w:t>.</w:t>
      </w:r>
    </w:p>
    <w:p w14:paraId="52191C29" w14:textId="77777777" w:rsidR="007456BA" w:rsidRDefault="007456BA">
      <w:pPr>
        <w:spacing w:before="3" w:line="160" w:lineRule="exact"/>
        <w:rPr>
          <w:sz w:val="16"/>
          <w:szCs w:val="16"/>
        </w:rPr>
      </w:pPr>
    </w:p>
    <w:p w14:paraId="285A3E84" w14:textId="77777777" w:rsidR="007456BA" w:rsidRDefault="00000000">
      <w:pPr>
        <w:spacing w:line="256" w:lineRule="auto"/>
        <w:ind w:left="1181" w:right="1135"/>
        <w:jc w:val="both"/>
        <w:rPr>
          <w:sz w:val="24"/>
          <w:szCs w:val="24"/>
        </w:rPr>
      </w:pPr>
      <w:r>
        <w:rPr>
          <w:b/>
          <w:spacing w:val="-20"/>
          <w:sz w:val="24"/>
          <w:szCs w:val="24"/>
        </w:rPr>
        <w:t>T</w:t>
      </w:r>
      <w:r>
        <w:rPr>
          <w:b/>
          <w:sz w:val="24"/>
          <w:szCs w:val="24"/>
        </w:rPr>
        <w:t>a</w:t>
      </w:r>
      <w:r>
        <w:rPr>
          <w:b/>
          <w:spacing w:val="1"/>
          <w:sz w:val="24"/>
          <w:szCs w:val="24"/>
        </w:rPr>
        <w:t>b</w:t>
      </w:r>
      <w:r>
        <w:rPr>
          <w:b/>
          <w:spacing w:val="-2"/>
          <w:sz w:val="24"/>
          <w:szCs w:val="24"/>
        </w:rPr>
        <w:t>l</w:t>
      </w:r>
      <w:r>
        <w:rPr>
          <w:b/>
          <w:spacing w:val="-1"/>
          <w:sz w:val="24"/>
          <w:szCs w:val="24"/>
        </w:rPr>
        <w:t>e</w:t>
      </w:r>
      <w:r>
        <w:rPr>
          <w:b/>
          <w:sz w:val="24"/>
          <w:szCs w:val="24"/>
        </w:rPr>
        <w:t>-</w:t>
      </w:r>
      <w:r>
        <w:rPr>
          <w:b/>
          <w:spacing w:val="-5"/>
          <w:sz w:val="24"/>
          <w:szCs w:val="24"/>
        </w:rPr>
        <w:t xml:space="preserve"> </w:t>
      </w:r>
      <w:r>
        <w:rPr>
          <w:b/>
          <w:sz w:val="24"/>
          <w:szCs w:val="24"/>
        </w:rPr>
        <w:t>2.</w:t>
      </w:r>
      <w:r>
        <w:rPr>
          <w:b/>
          <w:spacing w:val="-5"/>
          <w:sz w:val="24"/>
          <w:szCs w:val="24"/>
        </w:rPr>
        <w:t xml:space="preserve"> </w:t>
      </w:r>
      <w:r>
        <w:rPr>
          <w:b/>
          <w:spacing w:val="-2"/>
          <w:sz w:val="24"/>
          <w:szCs w:val="24"/>
        </w:rPr>
        <w:t>c</w:t>
      </w:r>
      <w:r>
        <w:rPr>
          <w:b/>
          <w:sz w:val="24"/>
          <w:szCs w:val="24"/>
        </w:rPr>
        <w:t>o</w:t>
      </w:r>
      <w:r>
        <w:rPr>
          <w:b/>
          <w:spacing w:val="-2"/>
          <w:sz w:val="24"/>
          <w:szCs w:val="24"/>
        </w:rPr>
        <w:t>r</w:t>
      </w:r>
      <w:r>
        <w:rPr>
          <w:b/>
          <w:spacing w:val="-6"/>
          <w:sz w:val="24"/>
          <w:szCs w:val="24"/>
        </w:rPr>
        <w:t>r</w:t>
      </w:r>
      <w:r>
        <w:rPr>
          <w:b/>
          <w:spacing w:val="-2"/>
          <w:sz w:val="24"/>
          <w:szCs w:val="24"/>
        </w:rPr>
        <w:t>el</w:t>
      </w:r>
      <w:r>
        <w:rPr>
          <w:b/>
          <w:sz w:val="24"/>
          <w:szCs w:val="24"/>
        </w:rPr>
        <w:t>a</w:t>
      </w:r>
      <w:r>
        <w:rPr>
          <w:b/>
          <w:spacing w:val="5"/>
          <w:sz w:val="24"/>
          <w:szCs w:val="24"/>
        </w:rPr>
        <w:t>t</w:t>
      </w:r>
      <w:r>
        <w:rPr>
          <w:b/>
          <w:spacing w:val="-2"/>
          <w:sz w:val="24"/>
          <w:szCs w:val="24"/>
        </w:rPr>
        <w:t>i</w:t>
      </w:r>
      <w:r>
        <w:rPr>
          <w:b/>
          <w:sz w:val="24"/>
          <w:szCs w:val="24"/>
        </w:rPr>
        <w:t>on</w:t>
      </w:r>
      <w:r>
        <w:rPr>
          <w:b/>
          <w:spacing w:val="-4"/>
          <w:sz w:val="24"/>
          <w:szCs w:val="24"/>
        </w:rPr>
        <w:t xml:space="preserve"> </w:t>
      </w:r>
      <w:r>
        <w:rPr>
          <w:b/>
          <w:spacing w:val="-2"/>
          <w:sz w:val="24"/>
          <w:szCs w:val="24"/>
        </w:rPr>
        <w:t>c</w:t>
      </w:r>
      <w:r>
        <w:rPr>
          <w:b/>
          <w:sz w:val="24"/>
          <w:szCs w:val="24"/>
        </w:rPr>
        <w:t>o</w:t>
      </w:r>
      <w:r>
        <w:rPr>
          <w:b/>
          <w:spacing w:val="-2"/>
          <w:sz w:val="24"/>
          <w:szCs w:val="24"/>
        </w:rPr>
        <w:t>e</w:t>
      </w:r>
      <w:r>
        <w:rPr>
          <w:b/>
          <w:sz w:val="24"/>
          <w:szCs w:val="24"/>
        </w:rPr>
        <w:t>ff</w:t>
      </w:r>
      <w:r>
        <w:rPr>
          <w:b/>
          <w:spacing w:val="-2"/>
          <w:sz w:val="24"/>
          <w:szCs w:val="24"/>
        </w:rPr>
        <w:t>i</w:t>
      </w:r>
      <w:r>
        <w:rPr>
          <w:b/>
          <w:spacing w:val="3"/>
          <w:sz w:val="24"/>
          <w:szCs w:val="24"/>
        </w:rPr>
        <w:t>c</w:t>
      </w:r>
      <w:r>
        <w:rPr>
          <w:b/>
          <w:spacing w:val="-2"/>
          <w:sz w:val="24"/>
          <w:szCs w:val="24"/>
        </w:rPr>
        <w:t>ie</w:t>
      </w:r>
      <w:r>
        <w:rPr>
          <w:b/>
          <w:spacing w:val="1"/>
          <w:sz w:val="24"/>
          <w:szCs w:val="24"/>
        </w:rPr>
        <w:t>n</w:t>
      </w:r>
      <w:r>
        <w:rPr>
          <w:b/>
          <w:sz w:val="24"/>
          <w:szCs w:val="24"/>
        </w:rPr>
        <w:t>ts</w:t>
      </w:r>
      <w:r>
        <w:rPr>
          <w:b/>
          <w:spacing w:val="-4"/>
          <w:sz w:val="24"/>
          <w:szCs w:val="24"/>
        </w:rPr>
        <w:t xml:space="preserve"> </w:t>
      </w:r>
      <w:r>
        <w:rPr>
          <w:b/>
          <w:sz w:val="24"/>
          <w:szCs w:val="24"/>
        </w:rPr>
        <w:t>of</w:t>
      </w:r>
      <w:r>
        <w:rPr>
          <w:b/>
          <w:spacing w:val="-5"/>
          <w:sz w:val="24"/>
          <w:szCs w:val="24"/>
        </w:rPr>
        <w:t xml:space="preserve"> </w:t>
      </w:r>
      <w:r>
        <w:rPr>
          <w:b/>
          <w:sz w:val="24"/>
          <w:szCs w:val="24"/>
        </w:rPr>
        <w:t>t</w:t>
      </w:r>
      <w:r>
        <w:rPr>
          <w:b/>
          <w:spacing w:val="1"/>
          <w:sz w:val="24"/>
          <w:szCs w:val="24"/>
        </w:rPr>
        <w:t>h</w:t>
      </w:r>
      <w:r>
        <w:rPr>
          <w:b/>
          <w:sz w:val="24"/>
          <w:szCs w:val="24"/>
        </w:rPr>
        <w:t>e</w:t>
      </w:r>
      <w:r>
        <w:rPr>
          <w:b/>
          <w:spacing w:val="-7"/>
          <w:sz w:val="24"/>
          <w:szCs w:val="24"/>
        </w:rPr>
        <w:t xml:space="preserve"> </w:t>
      </w:r>
      <w:r>
        <w:rPr>
          <w:b/>
          <w:spacing w:val="-2"/>
          <w:sz w:val="24"/>
          <w:szCs w:val="24"/>
        </w:rPr>
        <w:t>i</w:t>
      </w:r>
      <w:r>
        <w:rPr>
          <w:b/>
          <w:spacing w:val="1"/>
          <w:sz w:val="24"/>
          <w:szCs w:val="24"/>
        </w:rPr>
        <w:t>ns</w:t>
      </w:r>
      <w:r>
        <w:rPr>
          <w:b/>
          <w:spacing w:val="-2"/>
          <w:sz w:val="24"/>
          <w:szCs w:val="24"/>
        </w:rPr>
        <w:t>ec</w:t>
      </w:r>
      <w:r>
        <w:rPr>
          <w:b/>
          <w:sz w:val="24"/>
          <w:szCs w:val="24"/>
        </w:rPr>
        <w:t>t</w:t>
      </w:r>
      <w:r>
        <w:rPr>
          <w:b/>
          <w:spacing w:val="-1"/>
          <w:sz w:val="24"/>
          <w:szCs w:val="24"/>
        </w:rPr>
        <w:t xml:space="preserve"> </w:t>
      </w:r>
      <w:r>
        <w:rPr>
          <w:b/>
          <w:sz w:val="24"/>
          <w:szCs w:val="24"/>
        </w:rPr>
        <w:t>-</w:t>
      </w:r>
      <w:r>
        <w:rPr>
          <w:b/>
          <w:spacing w:val="1"/>
          <w:sz w:val="24"/>
          <w:szCs w:val="24"/>
        </w:rPr>
        <w:t>p</w:t>
      </w:r>
      <w:r>
        <w:rPr>
          <w:b/>
          <w:spacing w:val="-2"/>
          <w:sz w:val="24"/>
          <w:szCs w:val="24"/>
        </w:rPr>
        <w:t>e</w:t>
      </w:r>
      <w:r>
        <w:rPr>
          <w:b/>
          <w:spacing w:val="1"/>
          <w:sz w:val="24"/>
          <w:szCs w:val="24"/>
        </w:rPr>
        <w:t>s</w:t>
      </w:r>
      <w:r>
        <w:rPr>
          <w:b/>
          <w:sz w:val="24"/>
          <w:szCs w:val="24"/>
        </w:rPr>
        <w:t>t</w:t>
      </w:r>
      <w:r>
        <w:rPr>
          <w:b/>
          <w:spacing w:val="-5"/>
          <w:sz w:val="24"/>
          <w:szCs w:val="24"/>
        </w:rPr>
        <w:t xml:space="preserve"> </w:t>
      </w:r>
      <w:r>
        <w:rPr>
          <w:b/>
          <w:spacing w:val="1"/>
          <w:sz w:val="24"/>
          <w:szCs w:val="24"/>
        </w:rPr>
        <w:t>p</w:t>
      </w:r>
      <w:r>
        <w:rPr>
          <w:b/>
          <w:sz w:val="24"/>
          <w:szCs w:val="24"/>
        </w:rPr>
        <w:t>o</w:t>
      </w:r>
      <w:r>
        <w:rPr>
          <w:b/>
          <w:spacing w:val="1"/>
          <w:sz w:val="24"/>
          <w:szCs w:val="24"/>
        </w:rPr>
        <w:t>pu</w:t>
      </w:r>
      <w:r>
        <w:rPr>
          <w:b/>
          <w:spacing w:val="-2"/>
          <w:sz w:val="24"/>
          <w:szCs w:val="24"/>
        </w:rPr>
        <w:t>l</w:t>
      </w:r>
      <w:r>
        <w:rPr>
          <w:b/>
          <w:sz w:val="24"/>
          <w:szCs w:val="24"/>
        </w:rPr>
        <w:t>at</w:t>
      </w:r>
      <w:r>
        <w:rPr>
          <w:b/>
          <w:spacing w:val="-2"/>
          <w:sz w:val="24"/>
          <w:szCs w:val="24"/>
        </w:rPr>
        <w:t>i</w:t>
      </w:r>
      <w:r>
        <w:rPr>
          <w:b/>
          <w:sz w:val="24"/>
          <w:szCs w:val="24"/>
        </w:rPr>
        <w:t>on</w:t>
      </w:r>
      <w:r>
        <w:rPr>
          <w:b/>
          <w:spacing w:val="-4"/>
          <w:sz w:val="24"/>
          <w:szCs w:val="24"/>
        </w:rPr>
        <w:t xml:space="preserve"> </w:t>
      </w:r>
      <w:r>
        <w:rPr>
          <w:b/>
          <w:spacing w:val="1"/>
          <w:sz w:val="24"/>
          <w:szCs w:val="24"/>
        </w:rPr>
        <w:t>w</w:t>
      </w:r>
      <w:r>
        <w:rPr>
          <w:b/>
          <w:spacing w:val="-2"/>
          <w:sz w:val="24"/>
          <w:szCs w:val="24"/>
        </w:rPr>
        <w:t>i</w:t>
      </w:r>
      <w:r>
        <w:rPr>
          <w:b/>
          <w:sz w:val="24"/>
          <w:szCs w:val="24"/>
        </w:rPr>
        <w:t>th</w:t>
      </w:r>
      <w:r>
        <w:rPr>
          <w:b/>
          <w:spacing w:val="-9"/>
          <w:sz w:val="24"/>
          <w:szCs w:val="24"/>
        </w:rPr>
        <w:t xml:space="preserve"> </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7"/>
          <w:sz w:val="24"/>
          <w:szCs w:val="24"/>
        </w:rPr>
        <w:t xml:space="preserve"> </w:t>
      </w:r>
      <w:r>
        <w:rPr>
          <w:b/>
          <w:sz w:val="24"/>
          <w:szCs w:val="24"/>
        </w:rPr>
        <w:t>(</w:t>
      </w:r>
      <w:r>
        <w:rPr>
          <w:b/>
          <w:spacing w:val="1"/>
          <w:sz w:val="24"/>
          <w:szCs w:val="24"/>
        </w:rPr>
        <w:t>p</w:t>
      </w:r>
      <w:r>
        <w:rPr>
          <w:b/>
          <w:spacing w:val="-6"/>
          <w:sz w:val="24"/>
          <w:szCs w:val="24"/>
        </w:rPr>
        <w:t>r</w:t>
      </w:r>
      <w:r>
        <w:rPr>
          <w:b/>
          <w:spacing w:val="-2"/>
          <w:sz w:val="24"/>
          <w:szCs w:val="24"/>
        </w:rPr>
        <w:t>e</w:t>
      </w:r>
      <w:r>
        <w:rPr>
          <w:b/>
          <w:spacing w:val="1"/>
          <w:sz w:val="24"/>
          <w:szCs w:val="24"/>
        </w:rPr>
        <w:t>d</w:t>
      </w:r>
      <w:r>
        <w:rPr>
          <w:b/>
          <w:sz w:val="24"/>
          <w:szCs w:val="24"/>
        </w:rPr>
        <w:t>ato</w:t>
      </w:r>
      <w:r>
        <w:rPr>
          <w:b/>
          <w:spacing w:val="-1"/>
          <w:sz w:val="24"/>
          <w:szCs w:val="24"/>
        </w:rPr>
        <w:t>r</w:t>
      </w:r>
      <w:r>
        <w:rPr>
          <w:b/>
          <w:sz w:val="24"/>
          <w:szCs w:val="24"/>
        </w:rPr>
        <w:t>s</w:t>
      </w:r>
      <w:r>
        <w:rPr>
          <w:b/>
          <w:spacing w:val="-4"/>
          <w:sz w:val="24"/>
          <w:szCs w:val="24"/>
        </w:rPr>
        <w:t xml:space="preserve"> </w:t>
      </w:r>
      <w:r>
        <w:rPr>
          <w:b/>
          <w:sz w:val="24"/>
          <w:szCs w:val="24"/>
        </w:rPr>
        <w:t>)a</w:t>
      </w:r>
      <w:r>
        <w:rPr>
          <w:b/>
          <w:spacing w:val="1"/>
          <w:sz w:val="24"/>
          <w:szCs w:val="24"/>
        </w:rPr>
        <w:t>n</w:t>
      </w:r>
      <w:r>
        <w:rPr>
          <w:b/>
          <w:sz w:val="24"/>
          <w:szCs w:val="24"/>
        </w:rPr>
        <w:t>d a</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2"/>
          <w:sz w:val="24"/>
          <w:szCs w:val="24"/>
        </w:rPr>
        <w:t xml:space="preserve"> </w:t>
      </w:r>
      <w:r>
        <w:rPr>
          <w:b/>
          <w:sz w:val="24"/>
          <w:szCs w:val="24"/>
        </w:rPr>
        <w:t>fa</w:t>
      </w:r>
      <w:r>
        <w:rPr>
          <w:b/>
          <w:spacing w:val="-1"/>
          <w:sz w:val="24"/>
          <w:szCs w:val="24"/>
        </w:rPr>
        <w:t>c</w:t>
      </w:r>
      <w:r>
        <w:rPr>
          <w:b/>
          <w:sz w:val="24"/>
          <w:szCs w:val="24"/>
        </w:rPr>
        <w:t>to</w:t>
      </w:r>
      <w:r>
        <w:rPr>
          <w:b/>
          <w:spacing w:val="-1"/>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2"/>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4"/>
          <w:sz w:val="24"/>
          <w:szCs w:val="24"/>
        </w:rPr>
        <w:t>5</w:t>
      </w:r>
      <w:r>
        <w:rPr>
          <w:b/>
          <w:sz w:val="24"/>
          <w:szCs w:val="24"/>
        </w:rPr>
        <w:t>-26</w:t>
      </w:r>
    </w:p>
    <w:p w14:paraId="291D1DD4" w14:textId="77777777" w:rsidR="007456BA" w:rsidRDefault="007456BA">
      <w:pPr>
        <w:spacing w:line="200" w:lineRule="exact"/>
      </w:pPr>
    </w:p>
    <w:p w14:paraId="5D0E199E" w14:textId="77777777" w:rsidR="007456BA" w:rsidRDefault="007456BA">
      <w:pPr>
        <w:spacing w:before="9" w:line="220" w:lineRule="exact"/>
        <w:rPr>
          <w:sz w:val="22"/>
          <w:szCs w:val="22"/>
        </w:rPr>
      </w:pPr>
    </w:p>
    <w:tbl>
      <w:tblPr>
        <w:tblW w:w="0" w:type="auto"/>
        <w:tblInd w:w="103" w:type="dxa"/>
        <w:tblLayout w:type="fixed"/>
        <w:tblCellMar>
          <w:left w:w="0" w:type="dxa"/>
          <w:right w:w="0" w:type="dxa"/>
        </w:tblCellMar>
        <w:tblLook w:val="01E0" w:firstRow="1" w:lastRow="1" w:firstColumn="1" w:lastColumn="1" w:noHBand="0" w:noVBand="0"/>
      </w:tblPr>
      <w:tblGrid>
        <w:gridCol w:w="1031"/>
        <w:gridCol w:w="1156"/>
        <w:gridCol w:w="1436"/>
        <w:gridCol w:w="1135"/>
        <w:gridCol w:w="996"/>
        <w:gridCol w:w="1150"/>
        <w:gridCol w:w="1016"/>
        <w:gridCol w:w="1135"/>
        <w:gridCol w:w="1131"/>
        <w:gridCol w:w="985"/>
      </w:tblGrid>
      <w:tr w:rsidR="007456BA" w14:paraId="606914B5" w14:textId="77777777">
        <w:trPr>
          <w:trHeight w:hRule="exact" w:val="460"/>
        </w:trPr>
        <w:tc>
          <w:tcPr>
            <w:tcW w:w="1031" w:type="dxa"/>
            <w:vMerge w:val="restart"/>
            <w:tcBorders>
              <w:top w:val="single" w:sz="5" w:space="0" w:color="000000"/>
              <w:left w:val="single" w:sz="5" w:space="0" w:color="000000"/>
              <w:right w:val="single" w:sz="5" w:space="0" w:color="000000"/>
            </w:tcBorders>
          </w:tcPr>
          <w:p w14:paraId="00F9A6CE" w14:textId="77777777" w:rsidR="007456BA" w:rsidRDefault="00000000">
            <w:pPr>
              <w:spacing w:line="240" w:lineRule="exact"/>
              <w:ind w:left="234"/>
              <w:rPr>
                <w:sz w:val="22"/>
                <w:szCs w:val="22"/>
              </w:rPr>
            </w:pPr>
            <w:r>
              <w:rPr>
                <w:spacing w:val="-2"/>
                <w:sz w:val="22"/>
                <w:szCs w:val="22"/>
              </w:rPr>
              <w:t>S</w:t>
            </w:r>
            <w:r>
              <w:rPr>
                <w:sz w:val="22"/>
                <w:szCs w:val="22"/>
              </w:rPr>
              <w:t xml:space="preserve">. </w:t>
            </w:r>
            <w:r>
              <w:rPr>
                <w:spacing w:val="1"/>
                <w:sz w:val="22"/>
                <w:szCs w:val="22"/>
              </w:rPr>
              <w:t>N</w:t>
            </w:r>
            <w:r>
              <w:rPr>
                <w:sz w:val="22"/>
                <w:szCs w:val="22"/>
              </w:rPr>
              <w:t>o.</w:t>
            </w:r>
          </w:p>
        </w:tc>
        <w:tc>
          <w:tcPr>
            <w:tcW w:w="1156" w:type="dxa"/>
            <w:vMerge w:val="restart"/>
            <w:tcBorders>
              <w:top w:val="single" w:sz="5" w:space="0" w:color="000000"/>
              <w:left w:val="single" w:sz="5" w:space="0" w:color="000000"/>
              <w:right w:val="single" w:sz="5" w:space="0" w:color="000000"/>
            </w:tcBorders>
          </w:tcPr>
          <w:p w14:paraId="0480EF9A" w14:textId="77777777" w:rsidR="007456BA" w:rsidRDefault="00000000">
            <w:pPr>
              <w:spacing w:line="240" w:lineRule="exact"/>
              <w:ind w:left="264"/>
              <w:rPr>
                <w:sz w:val="22"/>
                <w:szCs w:val="22"/>
              </w:rPr>
            </w:pPr>
            <w:r>
              <w:rPr>
                <w:spacing w:val="2"/>
                <w:sz w:val="22"/>
                <w:szCs w:val="22"/>
              </w:rPr>
              <w:t>I</w:t>
            </w:r>
            <w:r>
              <w:rPr>
                <w:sz w:val="22"/>
                <w:szCs w:val="22"/>
              </w:rPr>
              <w:t>ns</w:t>
            </w:r>
            <w:r>
              <w:rPr>
                <w:spacing w:val="2"/>
                <w:sz w:val="22"/>
                <w:szCs w:val="22"/>
              </w:rPr>
              <w:t>ec</w:t>
            </w:r>
            <w:r>
              <w:rPr>
                <w:spacing w:val="-1"/>
                <w:sz w:val="22"/>
                <w:szCs w:val="22"/>
              </w:rPr>
              <w:t>t</w:t>
            </w:r>
            <w:r>
              <w:rPr>
                <w:sz w:val="22"/>
                <w:szCs w:val="22"/>
              </w:rPr>
              <w:t>s</w:t>
            </w:r>
          </w:p>
        </w:tc>
        <w:tc>
          <w:tcPr>
            <w:tcW w:w="4717" w:type="dxa"/>
            <w:gridSpan w:val="4"/>
            <w:tcBorders>
              <w:top w:val="single" w:sz="5" w:space="0" w:color="000000"/>
              <w:left w:val="single" w:sz="5" w:space="0" w:color="000000"/>
              <w:bottom w:val="nil"/>
              <w:right w:val="single" w:sz="5" w:space="0" w:color="000000"/>
            </w:tcBorders>
          </w:tcPr>
          <w:p w14:paraId="6174945A" w14:textId="77777777" w:rsidR="007456BA" w:rsidRDefault="00000000">
            <w:pPr>
              <w:spacing w:line="240" w:lineRule="exact"/>
              <w:ind w:left="1240"/>
              <w:rPr>
                <w:sz w:val="22"/>
                <w:szCs w:val="22"/>
              </w:rPr>
            </w:pPr>
            <w:r>
              <w:rPr>
                <w:spacing w:val="-2"/>
                <w:sz w:val="22"/>
                <w:szCs w:val="22"/>
              </w:rPr>
              <w:t>B</w:t>
            </w:r>
            <w:r>
              <w:rPr>
                <w:spacing w:val="-1"/>
                <w:sz w:val="22"/>
                <w:szCs w:val="22"/>
              </w:rPr>
              <w:t>i</w:t>
            </w:r>
            <w:r>
              <w:rPr>
                <w:sz w:val="22"/>
                <w:szCs w:val="22"/>
              </w:rPr>
              <w:t>o</w:t>
            </w:r>
            <w:r>
              <w:rPr>
                <w:spacing w:val="-1"/>
                <w:sz w:val="22"/>
                <w:szCs w:val="22"/>
              </w:rPr>
              <w:t>ti</w:t>
            </w:r>
            <w:r>
              <w:rPr>
                <w:sz w:val="22"/>
                <w:szCs w:val="22"/>
              </w:rPr>
              <w:t>c</w:t>
            </w:r>
            <w:r>
              <w:rPr>
                <w:spacing w:val="2"/>
                <w:sz w:val="22"/>
                <w:szCs w:val="22"/>
              </w:rPr>
              <w:t xml:space="preserve"> fac</w:t>
            </w:r>
            <w:r>
              <w:rPr>
                <w:spacing w:val="-1"/>
                <w:sz w:val="22"/>
                <w:szCs w:val="22"/>
              </w:rPr>
              <w:t>t</w:t>
            </w:r>
            <w:r>
              <w:rPr>
                <w:sz w:val="22"/>
                <w:szCs w:val="22"/>
              </w:rPr>
              <w:t>o</w:t>
            </w:r>
            <w:r>
              <w:rPr>
                <w:spacing w:val="2"/>
                <w:sz w:val="22"/>
                <w:szCs w:val="22"/>
              </w:rPr>
              <w:t>r</w:t>
            </w:r>
            <w:r>
              <w:rPr>
                <w:sz w:val="22"/>
                <w:szCs w:val="22"/>
              </w:rPr>
              <w:t xml:space="preserve">s </w:t>
            </w:r>
            <w:r>
              <w:rPr>
                <w:spacing w:val="1"/>
                <w:sz w:val="22"/>
                <w:szCs w:val="22"/>
              </w:rPr>
              <w:t>(</w:t>
            </w:r>
            <w:r>
              <w:rPr>
                <w:spacing w:val="-2"/>
                <w:sz w:val="22"/>
                <w:szCs w:val="22"/>
              </w:rPr>
              <w:t>P</w:t>
            </w:r>
            <w:r>
              <w:rPr>
                <w:spacing w:val="2"/>
                <w:sz w:val="22"/>
                <w:szCs w:val="22"/>
              </w:rPr>
              <w:t>re</w:t>
            </w:r>
            <w:r>
              <w:rPr>
                <w:spacing w:val="-5"/>
                <w:sz w:val="22"/>
                <w:szCs w:val="22"/>
              </w:rPr>
              <w:t>d</w:t>
            </w:r>
            <w:r>
              <w:rPr>
                <w:spacing w:val="2"/>
                <w:sz w:val="22"/>
                <w:szCs w:val="22"/>
              </w:rPr>
              <w:t>a</w:t>
            </w:r>
            <w:r>
              <w:rPr>
                <w:spacing w:val="-1"/>
                <w:sz w:val="22"/>
                <w:szCs w:val="22"/>
              </w:rPr>
              <w:t>t</w:t>
            </w:r>
            <w:r>
              <w:rPr>
                <w:sz w:val="22"/>
                <w:szCs w:val="22"/>
              </w:rPr>
              <w:t>o</w:t>
            </w:r>
            <w:r>
              <w:rPr>
                <w:spacing w:val="2"/>
                <w:sz w:val="22"/>
                <w:szCs w:val="22"/>
              </w:rPr>
              <w:t>r</w:t>
            </w:r>
            <w:r>
              <w:rPr>
                <w:sz w:val="22"/>
                <w:szCs w:val="22"/>
              </w:rPr>
              <w:t>s)</w:t>
            </w:r>
          </w:p>
        </w:tc>
        <w:tc>
          <w:tcPr>
            <w:tcW w:w="4267" w:type="dxa"/>
            <w:gridSpan w:val="4"/>
            <w:tcBorders>
              <w:top w:val="single" w:sz="5" w:space="0" w:color="000000"/>
              <w:left w:val="single" w:sz="5" w:space="0" w:color="000000"/>
              <w:bottom w:val="nil"/>
              <w:right w:val="single" w:sz="5" w:space="0" w:color="000000"/>
            </w:tcBorders>
          </w:tcPr>
          <w:p w14:paraId="506C28E1" w14:textId="77777777" w:rsidR="007456BA" w:rsidRDefault="00000000">
            <w:pPr>
              <w:spacing w:line="240" w:lineRule="exact"/>
              <w:ind w:left="1479" w:right="1471"/>
              <w:jc w:val="center"/>
              <w:rPr>
                <w:sz w:val="22"/>
                <w:szCs w:val="22"/>
              </w:rPr>
            </w:pPr>
            <w:r>
              <w:rPr>
                <w:spacing w:val="1"/>
                <w:sz w:val="22"/>
                <w:szCs w:val="22"/>
              </w:rPr>
              <w:t>A</w:t>
            </w:r>
            <w:r>
              <w:rPr>
                <w:sz w:val="22"/>
                <w:szCs w:val="22"/>
              </w:rPr>
              <w:t>b</w:t>
            </w:r>
            <w:r>
              <w:rPr>
                <w:spacing w:val="-1"/>
                <w:sz w:val="22"/>
                <w:szCs w:val="22"/>
              </w:rPr>
              <w:t>i</w:t>
            </w:r>
            <w:r>
              <w:rPr>
                <w:sz w:val="22"/>
                <w:szCs w:val="22"/>
              </w:rPr>
              <w:t>o</w:t>
            </w:r>
            <w:r>
              <w:rPr>
                <w:spacing w:val="-1"/>
                <w:sz w:val="22"/>
                <w:szCs w:val="22"/>
              </w:rPr>
              <w:t>ti</w:t>
            </w:r>
            <w:r>
              <w:rPr>
                <w:sz w:val="22"/>
                <w:szCs w:val="22"/>
              </w:rPr>
              <w:t>c</w:t>
            </w:r>
            <w:r>
              <w:rPr>
                <w:spacing w:val="2"/>
                <w:sz w:val="22"/>
                <w:szCs w:val="22"/>
              </w:rPr>
              <w:t xml:space="preserve"> fac</w:t>
            </w:r>
            <w:r>
              <w:rPr>
                <w:spacing w:val="-1"/>
                <w:sz w:val="22"/>
                <w:szCs w:val="22"/>
              </w:rPr>
              <w:t>t</w:t>
            </w:r>
            <w:r>
              <w:rPr>
                <w:sz w:val="22"/>
                <w:szCs w:val="22"/>
              </w:rPr>
              <w:t>or</w:t>
            </w:r>
          </w:p>
        </w:tc>
      </w:tr>
      <w:tr w:rsidR="007456BA" w14:paraId="0F31B0DE" w14:textId="77777777">
        <w:trPr>
          <w:trHeight w:hRule="exact" w:val="445"/>
        </w:trPr>
        <w:tc>
          <w:tcPr>
            <w:tcW w:w="1031" w:type="dxa"/>
            <w:vMerge/>
            <w:tcBorders>
              <w:left w:val="single" w:sz="5" w:space="0" w:color="000000"/>
              <w:right w:val="single" w:sz="5" w:space="0" w:color="000000"/>
            </w:tcBorders>
          </w:tcPr>
          <w:p w14:paraId="3A4C3CD8" w14:textId="77777777" w:rsidR="007456BA" w:rsidRDefault="007456BA"/>
        </w:tc>
        <w:tc>
          <w:tcPr>
            <w:tcW w:w="1156" w:type="dxa"/>
            <w:vMerge/>
            <w:tcBorders>
              <w:left w:val="single" w:sz="5" w:space="0" w:color="000000"/>
              <w:right w:val="single" w:sz="5" w:space="0" w:color="000000"/>
            </w:tcBorders>
          </w:tcPr>
          <w:p w14:paraId="19C70330" w14:textId="77777777" w:rsidR="007456BA" w:rsidRDefault="007456BA"/>
        </w:tc>
        <w:tc>
          <w:tcPr>
            <w:tcW w:w="1436" w:type="dxa"/>
            <w:vMerge w:val="restart"/>
            <w:tcBorders>
              <w:top w:val="single" w:sz="5" w:space="0" w:color="000000"/>
              <w:left w:val="single" w:sz="5" w:space="0" w:color="000000"/>
              <w:right w:val="single" w:sz="5" w:space="0" w:color="000000"/>
            </w:tcBorders>
          </w:tcPr>
          <w:p w14:paraId="02D1FE51" w14:textId="77777777" w:rsidR="007456BA" w:rsidRDefault="00000000">
            <w:pPr>
              <w:spacing w:line="240" w:lineRule="exact"/>
              <w:ind w:left="198" w:right="198"/>
              <w:jc w:val="center"/>
              <w:rPr>
                <w:sz w:val="22"/>
                <w:szCs w:val="22"/>
              </w:rPr>
            </w:pPr>
            <w:r>
              <w:rPr>
                <w:i/>
                <w:spacing w:val="-2"/>
                <w:sz w:val="22"/>
                <w:szCs w:val="22"/>
              </w:rPr>
              <w:t>C</w:t>
            </w:r>
            <w:r>
              <w:rPr>
                <w:i/>
                <w:sz w:val="22"/>
                <w:szCs w:val="22"/>
              </w:rPr>
              <w:t>o</w:t>
            </w:r>
            <w:r>
              <w:rPr>
                <w:i/>
                <w:spacing w:val="2"/>
                <w:sz w:val="22"/>
                <w:szCs w:val="22"/>
              </w:rPr>
              <w:t>cc</w:t>
            </w:r>
            <w:r>
              <w:rPr>
                <w:i/>
                <w:spacing w:val="-1"/>
                <w:sz w:val="22"/>
                <w:szCs w:val="22"/>
              </w:rPr>
              <w:t>i</w:t>
            </w:r>
            <w:r>
              <w:rPr>
                <w:i/>
                <w:sz w:val="22"/>
                <w:szCs w:val="22"/>
              </w:rPr>
              <w:t>n</w:t>
            </w:r>
            <w:r>
              <w:rPr>
                <w:i/>
                <w:spacing w:val="2"/>
                <w:sz w:val="22"/>
                <w:szCs w:val="22"/>
              </w:rPr>
              <w:t>e</w:t>
            </w:r>
            <w:r>
              <w:rPr>
                <w:i/>
                <w:spacing w:val="-1"/>
                <w:sz w:val="22"/>
                <w:szCs w:val="22"/>
              </w:rPr>
              <w:t>ll</w:t>
            </w:r>
            <w:r>
              <w:rPr>
                <w:i/>
                <w:sz w:val="22"/>
                <w:szCs w:val="22"/>
              </w:rPr>
              <w:t>a</w:t>
            </w:r>
          </w:p>
          <w:p w14:paraId="4D160D8A" w14:textId="77777777" w:rsidR="007456BA" w:rsidRDefault="00000000">
            <w:pPr>
              <w:spacing w:before="2"/>
              <w:ind w:left="493" w:right="497"/>
              <w:jc w:val="center"/>
              <w:rPr>
                <w:sz w:val="22"/>
                <w:szCs w:val="22"/>
              </w:rPr>
            </w:pPr>
            <w:r>
              <w:rPr>
                <w:sz w:val="22"/>
                <w:szCs w:val="22"/>
              </w:rPr>
              <w:t>spp.</w:t>
            </w:r>
          </w:p>
        </w:tc>
        <w:tc>
          <w:tcPr>
            <w:tcW w:w="1135" w:type="dxa"/>
            <w:vMerge w:val="restart"/>
            <w:tcBorders>
              <w:top w:val="single" w:sz="5" w:space="0" w:color="000000"/>
              <w:left w:val="single" w:sz="5" w:space="0" w:color="000000"/>
              <w:right w:val="single" w:sz="5" w:space="0" w:color="000000"/>
            </w:tcBorders>
          </w:tcPr>
          <w:p w14:paraId="6212561A" w14:textId="77777777" w:rsidR="007456BA" w:rsidRDefault="00000000">
            <w:pPr>
              <w:spacing w:line="240" w:lineRule="exact"/>
              <w:ind w:left="173" w:right="183"/>
              <w:jc w:val="center"/>
              <w:rPr>
                <w:sz w:val="22"/>
                <w:szCs w:val="22"/>
              </w:rPr>
            </w:pPr>
            <w:r>
              <w:rPr>
                <w:spacing w:val="-2"/>
                <w:sz w:val="22"/>
                <w:szCs w:val="22"/>
              </w:rPr>
              <w:t>S</w:t>
            </w:r>
            <w:r>
              <w:rPr>
                <w:sz w:val="22"/>
                <w:szCs w:val="22"/>
              </w:rPr>
              <w:t>y</w:t>
            </w:r>
            <w:r>
              <w:rPr>
                <w:spacing w:val="2"/>
                <w:sz w:val="22"/>
                <w:szCs w:val="22"/>
              </w:rPr>
              <w:t>r</w:t>
            </w:r>
            <w:r>
              <w:rPr>
                <w:sz w:val="22"/>
                <w:szCs w:val="22"/>
              </w:rPr>
              <w:t>ph</w:t>
            </w:r>
            <w:r>
              <w:rPr>
                <w:spacing w:val="-1"/>
                <w:sz w:val="22"/>
                <w:szCs w:val="22"/>
              </w:rPr>
              <w:t>i</w:t>
            </w:r>
            <w:r>
              <w:rPr>
                <w:sz w:val="22"/>
                <w:szCs w:val="22"/>
              </w:rPr>
              <w:t>d</w:t>
            </w:r>
          </w:p>
          <w:p w14:paraId="747E14A9" w14:textId="77777777" w:rsidR="007456BA" w:rsidRDefault="00000000">
            <w:pPr>
              <w:spacing w:before="2"/>
              <w:ind w:left="398" w:right="408"/>
              <w:jc w:val="center"/>
              <w:rPr>
                <w:sz w:val="22"/>
                <w:szCs w:val="22"/>
              </w:rPr>
            </w:pPr>
            <w:r>
              <w:rPr>
                <w:spacing w:val="2"/>
                <w:sz w:val="22"/>
                <w:szCs w:val="22"/>
              </w:rPr>
              <w:t>f</w:t>
            </w:r>
            <w:r>
              <w:rPr>
                <w:spacing w:val="-1"/>
                <w:sz w:val="22"/>
                <w:szCs w:val="22"/>
              </w:rPr>
              <w:t>l</w:t>
            </w:r>
            <w:r>
              <w:rPr>
                <w:sz w:val="22"/>
                <w:szCs w:val="22"/>
              </w:rPr>
              <w:t>y</w:t>
            </w:r>
          </w:p>
        </w:tc>
        <w:tc>
          <w:tcPr>
            <w:tcW w:w="996" w:type="dxa"/>
            <w:vMerge w:val="restart"/>
            <w:tcBorders>
              <w:top w:val="single" w:sz="5" w:space="0" w:color="000000"/>
              <w:left w:val="single" w:sz="5" w:space="0" w:color="000000"/>
              <w:right w:val="single" w:sz="5" w:space="0" w:color="000000"/>
            </w:tcBorders>
          </w:tcPr>
          <w:p w14:paraId="23EB82D8" w14:textId="77777777" w:rsidR="007456BA" w:rsidRDefault="00000000">
            <w:pPr>
              <w:spacing w:line="240" w:lineRule="exact"/>
              <w:ind w:left="200"/>
              <w:rPr>
                <w:sz w:val="22"/>
                <w:szCs w:val="22"/>
              </w:rPr>
            </w:pPr>
            <w:r>
              <w:rPr>
                <w:spacing w:val="-2"/>
                <w:sz w:val="22"/>
                <w:szCs w:val="22"/>
              </w:rPr>
              <w:t>S</w:t>
            </w:r>
            <w:r>
              <w:rPr>
                <w:sz w:val="22"/>
                <w:szCs w:val="22"/>
              </w:rPr>
              <w:t>p</w:t>
            </w:r>
            <w:r>
              <w:rPr>
                <w:spacing w:val="-1"/>
                <w:sz w:val="22"/>
                <w:szCs w:val="22"/>
              </w:rPr>
              <w:t>i</w:t>
            </w:r>
            <w:r>
              <w:rPr>
                <w:sz w:val="22"/>
                <w:szCs w:val="22"/>
              </w:rPr>
              <w:t>d</w:t>
            </w:r>
            <w:r>
              <w:rPr>
                <w:spacing w:val="2"/>
                <w:sz w:val="22"/>
                <w:szCs w:val="22"/>
              </w:rPr>
              <w:t>e</w:t>
            </w:r>
            <w:r>
              <w:rPr>
                <w:sz w:val="22"/>
                <w:szCs w:val="22"/>
              </w:rPr>
              <w:t>r</w:t>
            </w:r>
          </w:p>
        </w:tc>
        <w:tc>
          <w:tcPr>
            <w:tcW w:w="1150" w:type="dxa"/>
            <w:vMerge w:val="restart"/>
            <w:tcBorders>
              <w:top w:val="single" w:sz="5" w:space="0" w:color="000000"/>
              <w:left w:val="single" w:sz="5" w:space="0" w:color="000000"/>
              <w:right w:val="single" w:sz="5" w:space="0" w:color="000000"/>
            </w:tcBorders>
          </w:tcPr>
          <w:p w14:paraId="1D075E3B" w14:textId="77777777" w:rsidR="007456BA" w:rsidRDefault="00000000">
            <w:pPr>
              <w:spacing w:line="240" w:lineRule="exact"/>
              <w:ind w:left="299"/>
              <w:rPr>
                <w:sz w:val="22"/>
                <w:szCs w:val="22"/>
              </w:rPr>
            </w:pPr>
            <w:r>
              <w:rPr>
                <w:sz w:val="22"/>
                <w:szCs w:val="22"/>
              </w:rPr>
              <w:t>o</w:t>
            </w:r>
            <w:r>
              <w:rPr>
                <w:spacing w:val="-1"/>
                <w:sz w:val="22"/>
                <w:szCs w:val="22"/>
              </w:rPr>
              <w:t>t</w:t>
            </w:r>
            <w:r>
              <w:rPr>
                <w:sz w:val="22"/>
                <w:szCs w:val="22"/>
              </w:rPr>
              <w:t>h</w:t>
            </w:r>
            <w:r>
              <w:rPr>
                <w:spacing w:val="2"/>
                <w:sz w:val="22"/>
                <w:szCs w:val="22"/>
              </w:rPr>
              <w:t>er</w:t>
            </w:r>
            <w:r>
              <w:rPr>
                <w:sz w:val="22"/>
                <w:szCs w:val="22"/>
              </w:rPr>
              <w:t>s</w:t>
            </w:r>
          </w:p>
        </w:tc>
        <w:tc>
          <w:tcPr>
            <w:tcW w:w="2151" w:type="dxa"/>
            <w:gridSpan w:val="2"/>
            <w:tcBorders>
              <w:top w:val="single" w:sz="5" w:space="0" w:color="000000"/>
              <w:left w:val="single" w:sz="5" w:space="0" w:color="000000"/>
              <w:bottom w:val="nil"/>
              <w:right w:val="single" w:sz="5" w:space="0" w:color="000000"/>
            </w:tcBorders>
          </w:tcPr>
          <w:p w14:paraId="3EB6B508" w14:textId="77777777" w:rsidR="007456BA" w:rsidRDefault="00000000">
            <w:pPr>
              <w:spacing w:line="240" w:lineRule="exact"/>
              <w:ind w:left="514"/>
              <w:rPr>
                <w:sz w:val="22"/>
                <w:szCs w:val="22"/>
              </w:rPr>
            </w:pPr>
            <w:r>
              <w:rPr>
                <w:spacing w:val="-15"/>
                <w:sz w:val="22"/>
                <w:szCs w:val="22"/>
              </w:rPr>
              <w:t>T</w:t>
            </w:r>
            <w:r>
              <w:rPr>
                <w:spacing w:val="2"/>
                <w:sz w:val="22"/>
                <w:szCs w:val="22"/>
              </w:rPr>
              <w:t>e</w:t>
            </w:r>
            <w:r>
              <w:rPr>
                <w:spacing w:val="-1"/>
                <w:sz w:val="22"/>
                <w:szCs w:val="22"/>
              </w:rPr>
              <w:t>m</w:t>
            </w:r>
            <w:r>
              <w:rPr>
                <w:sz w:val="22"/>
                <w:szCs w:val="22"/>
              </w:rPr>
              <w:t>p</w:t>
            </w:r>
            <w:r>
              <w:rPr>
                <w:spacing w:val="2"/>
                <w:sz w:val="22"/>
                <w:szCs w:val="22"/>
              </w:rPr>
              <w:t>e</w:t>
            </w:r>
            <w:r>
              <w:rPr>
                <w:spacing w:val="-3"/>
                <w:sz w:val="22"/>
                <w:szCs w:val="22"/>
              </w:rPr>
              <w:t>r</w:t>
            </w:r>
            <w:r>
              <w:rPr>
                <w:spacing w:val="2"/>
                <w:sz w:val="22"/>
                <w:szCs w:val="22"/>
              </w:rPr>
              <w:t>a</w:t>
            </w:r>
            <w:r>
              <w:rPr>
                <w:spacing w:val="-1"/>
                <w:sz w:val="22"/>
                <w:szCs w:val="22"/>
              </w:rPr>
              <w:t>t</w:t>
            </w:r>
            <w:r>
              <w:rPr>
                <w:sz w:val="22"/>
                <w:szCs w:val="22"/>
              </w:rPr>
              <w:t>u</w:t>
            </w:r>
            <w:r>
              <w:rPr>
                <w:spacing w:val="2"/>
                <w:sz w:val="22"/>
                <w:szCs w:val="22"/>
              </w:rPr>
              <w:t>r</w:t>
            </w:r>
            <w:r>
              <w:rPr>
                <w:sz w:val="22"/>
                <w:szCs w:val="22"/>
              </w:rPr>
              <w:t>e</w:t>
            </w:r>
          </w:p>
        </w:tc>
        <w:tc>
          <w:tcPr>
            <w:tcW w:w="1131" w:type="dxa"/>
            <w:vMerge w:val="restart"/>
            <w:tcBorders>
              <w:top w:val="single" w:sz="5" w:space="0" w:color="000000"/>
              <w:left w:val="single" w:sz="5" w:space="0" w:color="000000"/>
              <w:right w:val="single" w:sz="5" w:space="0" w:color="000000"/>
            </w:tcBorders>
          </w:tcPr>
          <w:p w14:paraId="024BC535" w14:textId="77777777" w:rsidR="007456BA" w:rsidRDefault="00000000">
            <w:pPr>
              <w:spacing w:line="240" w:lineRule="exact"/>
              <w:ind w:left="167" w:right="167"/>
              <w:jc w:val="center"/>
              <w:rPr>
                <w:sz w:val="22"/>
                <w:szCs w:val="22"/>
              </w:rPr>
            </w:pPr>
            <w:r>
              <w:rPr>
                <w:spacing w:val="-2"/>
                <w:sz w:val="22"/>
                <w:szCs w:val="22"/>
              </w:rPr>
              <w:t>R</w:t>
            </w:r>
            <w:r>
              <w:rPr>
                <w:spacing w:val="2"/>
                <w:sz w:val="22"/>
                <w:szCs w:val="22"/>
              </w:rPr>
              <w:t>a</w:t>
            </w:r>
            <w:r>
              <w:rPr>
                <w:spacing w:val="-1"/>
                <w:sz w:val="22"/>
                <w:szCs w:val="22"/>
              </w:rPr>
              <w:t>i</w:t>
            </w:r>
            <w:r>
              <w:rPr>
                <w:sz w:val="22"/>
                <w:szCs w:val="22"/>
              </w:rPr>
              <w:t>n</w:t>
            </w:r>
            <w:r>
              <w:rPr>
                <w:spacing w:val="2"/>
                <w:sz w:val="22"/>
                <w:szCs w:val="22"/>
              </w:rPr>
              <w:t>fa</w:t>
            </w:r>
            <w:r>
              <w:rPr>
                <w:spacing w:val="-1"/>
                <w:sz w:val="22"/>
                <w:szCs w:val="22"/>
              </w:rPr>
              <w:t>l</w:t>
            </w:r>
            <w:r>
              <w:rPr>
                <w:sz w:val="22"/>
                <w:szCs w:val="22"/>
              </w:rPr>
              <w:t>l</w:t>
            </w:r>
          </w:p>
          <w:p w14:paraId="2FD938CE" w14:textId="77777777" w:rsidR="007456BA" w:rsidRDefault="00000000">
            <w:pPr>
              <w:spacing w:before="2"/>
              <w:ind w:left="278" w:right="280"/>
              <w:jc w:val="center"/>
              <w:rPr>
                <w:sz w:val="22"/>
                <w:szCs w:val="22"/>
              </w:rPr>
            </w:pPr>
            <w:r>
              <w:rPr>
                <w:spacing w:val="2"/>
                <w:sz w:val="22"/>
                <w:szCs w:val="22"/>
              </w:rPr>
              <w:t>(</w:t>
            </w:r>
            <w:r>
              <w:rPr>
                <w:spacing w:val="-1"/>
                <w:sz w:val="22"/>
                <w:szCs w:val="22"/>
              </w:rPr>
              <w:t>mm</w:t>
            </w:r>
            <w:r>
              <w:rPr>
                <w:sz w:val="22"/>
                <w:szCs w:val="22"/>
              </w:rPr>
              <w:t>)</w:t>
            </w:r>
          </w:p>
        </w:tc>
        <w:tc>
          <w:tcPr>
            <w:tcW w:w="985" w:type="dxa"/>
            <w:vMerge w:val="restart"/>
            <w:tcBorders>
              <w:top w:val="single" w:sz="5" w:space="0" w:color="000000"/>
              <w:left w:val="single" w:sz="5" w:space="0" w:color="000000"/>
              <w:right w:val="single" w:sz="5" w:space="0" w:color="000000"/>
            </w:tcBorders>
          </w:tcPr>
          <w:p w14:paraId="3B64F34E" w14:textId="77777777" w:rsidR="007456BA" w:rsidRDefault="00000000">
            <w:pPr>
              <w:spacing w:line="240" w:lineRule="exact"/>
              <w:ind w:left="298" w:right="301"/>
              <w:jc w:val="center"/>
              <w:rPr>
                <w:sz w:val="22"/>
                <w:szCs w:val="22"/>
              </w:rPr>
            </w:pPr>
            <w:r>
              <w:rPr>
                <w:spacing w:val="-2"/>
                <w:sz w:val="22"/>
                <w:szCs w:val="22"/>
              </w:rPr>
              <w:t>RH</w:t>
            </w:r>
          </w:p>
          <w:p w14:paraId="2AD6D838" w14:textId="77777777" w:rsidR="007456BA" w:rsidRDefault="00000000">
            <w:pPr>
              <w:spacing w:before="2"/>
              <w:ind w:left="287" w:right="278"/>
              <w:jc w:val="center"/>
              <w:rPr>
                <w:sz w:val="22"/>
                <w:szCs w:val="22"/>
              </w:rPr>
            </w:pPr>
            <w:r>
              <w:rPr>
                <w:spacing w:val="2"/>
                <w:sz w:val="22"/>
                <w:szCs w:val="22"/>
              </w:rPr>
              <w:t>(%)</w:t>
            </w:r>
          </w:p>
        </w:tc>
      </w:tr>
      <w:tr w:rsidR="007456BA" w14:paraId="002F5BC4" w14:textId="77777777">
        <w:trPr>
          <w:trHeight w:hRule="exact" w:val="480"/>
        </w:trPr>
        <w:tc>
          <w:tcPr>
            <w:tcW w:w="1031" w:type="dxa"/>
            <w:vMerge/>
            <w:tcBorders>
              <w:left w:val="single" w:sz="5" w:space="0" w:color="000000"/>
              <w:bottom w:val="single" w:sz="5" w:space="0" w:color="000000"/>
              <w:right w:val="single" w:sz="5" w:space="0" w:color="000000"/>
            </w:tcBorders>
          </w:tcPr>
          <w:p w14:paraId="005AE3EF" w14:textId="77777777" w:rsidR="007456BA" w:rsidRDefault="007456BA"/>
        </w:tc>
        <w:tc>
          <w:tcPr>
            <w:tcW w:w="1156" w:type="dxa"/>
            <w:vMerge/>
            <w:tcBorders>
              <w:left w:val="single" w:sz="5" w:space="0" w:color="000000"/>
              <w:bottom w:val="single" w:sz="5" w:space="0" w:color="000000"/>
              <w:right w:val="single" w:sz="5" w:space="0" w:color="000000"/>
            </w:tcBorders>
          </w:tcPr>
          <w:p w14:paraId="39E6EC8A" w14:textId="77777777" w:rsidR="007456BA" w:rsidRDefault="007456BA"/>
        </w:tc>
        <w:tc>
          <w:tcPr>
            <w:tcW w:w="1436" w:type="dxa"/>
            <w:vMerge/>
            <w:tcBorders>
              <w:left w:val="single" w:sz="5" w:space="0" w:color="000000"/>
              <w:bottom w:val="single" w:sz="5" w:space="0" w:color="000000"/>
              <w:right w:val="single" w:sz="5" w:space="0" w:color="000000"/>
            </w:tcBorders>
          </w:tcPr>
          <w:p w14:paraId="6B0D441F" w14:textId="77777777" w:rsidR="007456BA" w:rsidRDefault="007456BA"/>
        </w:tc>
        <w:tc>
          <w:tcPr>
            <w:tcW w:w="1135" w:type="dxa"/>
            <w:vMerge/>
            <w:tcBorders>
              <w:left w:val="single" w:sz="5" w:space="0" w:color="000000"/>
              <w:bottom w:val="single" w:sz="5" w:space="0" w:color="000000"/>
              <w:right w:val="single" w:sz="5" w:space="0" w:color="000000"/>
            </w:tcBorders>
          </w:tcPr>
          <w:p w14:paraId="76FB4741" w14:textId="77777777" w:rsidR="007456BA" w:rsidRDefault="007456BA"/>
        </w:tc>
        <w:tc>
          <w:tcPr>
            <w:tcW w:w="996" w:type="dxa"/>
            <w:vMerge/>
            <w:tcBorders>
              <w:left w:val="single" w:sz="5" w:space="0" w:color="000000"/>
              <w:bottom w:val="single" w:sz="5" w:space="0" w:color="000000"/>
              <w:right w:val="single" w:sz="5" w:space="0" w:color="000000"/>
            </w:tcBorders>
          </w:tcPr>
          <w:p w14:paraId="20E97B55" w14:textId="77777777" w:rsidR="007456BA" w:rsidRDefault="007456BA"/>
        </w:tc>
        <w:tc>
          <w:tcPr>
            <w:tcW w:w="1150" w:type="dxa"/>
            <w:vMerge/>
            <w:tcBorders>
              <w:left w:val="single" w:sz="5" w:space="0" w:color="000000"/>
              <w:bottom w:val="single" w:sz="5" w:space="0" w:color="000000"/>
              <w:right w:val="single" w:sz="5" w:space="0" w:color="000000"/>
            </w:tcBorders>
          </w:tcPr>
          <w:p w14:paraId="382D22F4" w14:textId="77777777" w:rsidR="007456BA" w:rsidRDefault="007456BA"/>
        </w:tc>
        <w:tc>
          <w:tcPr>
            <w:tcW w:w="1016" w:type="dxa"/>
            <w:tcBorders>
              <w:top w:val="single" w:sz="5" w:space="0" w:color="000000"/>
              <w:left w:val="single" w:sz="5" w:space="0" w:color="000000"/>
              <w:bottom w:val="single" w:sz="5" w:space="0" w:color="000000"/>
              <w:right w:val="single" w:sz="5" w:space="0" w:color="000000"/>
            </w:tcBorders>
          </w:tcPr>
          <w:p w14:paraId="36A2B186" w14:textId="77777777" w:rsidR="007456BA" w:rsidRDefault="00000000">
            <w:pPr>
              <w:spacing w:line="240" w:lineRule="exact"/>
              <w:ind w:left="289"/>
              <w:rPr>
                <w:sz w:val="22"/>
                <w:szCs w:val="22"/>
              </w:rPr>
            </w:pPr>
            <w:r>
              <w:rPr>
                <w:sz w:val="22"/>
                <w:szCs w:val="22"/>
              </w:rPr>
              <w:t>M</w:t>
            </w:r>
            <w:r>
              <w:rPr>
                <w:spacing w:val="-2"/>
                <w:sz w:val="22"/>
                <w:szCs w:val="22"/>
              </w:rPr>
              <w:t>i</w:t>
            </w:r>
            <w:r>
              <w:rPr>
                <w:sz w:val="22"/>
                <w:szCs w:val="22"/>
              </w:rPr>
              <w:t>n.</w:t>
            </w:r>
          </w:p>
        </w:tc>
        <w:tc>
          <w:tcPr>
            <w:tcW w:w="1135" w:type="dxa"/>
            <w:tcBorders>
              <w:top w:val="single" w:sz="5" w:space="0" w:color="000000"/>
              <w:left w:val="single" w:sz="5" w:space="0" w:color="000000"/>
              <w:bottom w:val="single" w:sz="5" w:space="0" w:color="000000"/>
              <w:right w:val="single" w:sz="5" w:space="0" w:color="000000"/>
            </w:tcBorders>
          </w:tcPr>
          <w:p w14:paraId="1A813514" w14:textId="77777777" w:rsidR="007456BA" w:rsidRDefault="00000000">
            <w:pPr>
              <w:spacing w:line="240" w:lineRule="exact"/>
              <w:ind w:left="444"/>
              <w:rPr>
                <w:sz w:val="22"/>
                <w:szCs w:val="22"/>
              </w:rPr>
            </w:pPr>
            <w:r>
              <w:rPr>
                <w:sz w:val="22"/>
                <w:szCs w:val="22"/>
              </w:rPr>
              <w:t>M</w:t>
            </w:r>
            <w:r>
              <w:rPr>
                <w:spacing w:val="2"/>
                <w:sz w:val="22"/>
                <w:szCs w:val="22"/>
              </w:rPr>
              <w:t>a</w:t>
            </w:r>
            <w:r>
              <w:rPr>
                <w:sz w:val="22"/>
                <w:szCs w:val="22"/>
              </w:rPr>
              <w:t>x.</w:t>
            </w:r>
          </w:p>
        </w:tc>
        <w:tc>
          <w:tcPr>
            <w:tcW w:w="1131" w:type="dxa"/>
            <w:vMerge/>
            <w:tcBorders>
              <w:left w:val="single" w:sz="5" w:space="0" w:color="000000"/>
              <w:bottom w:val="single" w:sz="5" w:space="0" w:color="000000"/>
              <w:right w:val="single" w:sz="5" w:space="0" w:color="000000"/>
            </w:tcBorders>
          </w:tcPr>
          <w:p w14:paraId="69DDFA1C" w14:textId="77777777" w:rsidR="007456BA" w:rsidRDefault="007456BA"/>
        </w:tc>
        <w:tc>
          <w:tcPr>
            <w:tcW w:w="985" w:type="dxa"/>
            <w:vMerge/>
            <w:tcBorders>
              <w:left w:val="single" w:sz="5" w:space="0" w:color="000000"/>
              <w:bottom w:val="single" w:sz="5" w:space="0" w:color="000000"/>
              <w:right w:val="single" w:sz="5" w:space="0" w:color="000000"/>
            </w:tcBorders>
          </w:tcPr>
          <w:p w14:paraId="03D0E6B5" w14:textId="77777777" w:rsidR="007456BA" w:rsidRDefault="007456BA"/>
        </w:tc>
      </w:tr>
      <w:tr w:rsidR="007456BA" w14:paraId="7BFB7AE6" w14:textId="77777777">
        <w:trPr>
          <w:trHeight w:hRule="exact" w:val="916"/>
        </w:trPr>
        <w:tc>
          <w:tcPr>
            <w:tcW w:w="1031" w:type="dxa"/>
            <w:tcBorders>
              <w:top w:val="single" w:sz="5" w:space="0" w:color="000000"/>
              <w:left w:val="single" w:sz="5" w:space="0" w:color="000000"/>
              <w:bottom w:val="single" w:sz="5" w:space="0" w:color="000000"/>
              <w:right w:val="single" w:sz="5" w:space="0" w:color="000000"/>
            </w:tcBorders>
          </w:tcPr>
          <w:p w14:paraId="33E00F8C" w14:textId="77777777" w:rsidR="007456BA" w:rsidRDefault="00000000">
            <w:pPr>
              <w:spacing w:line="240" w:lineRule="exact"/>
              <w:ind w:left="418" w:right="418"/>
              <w:jc w:val="center"/>
              <w:rPr>
                <w:sz w:val="22"/>
                <w:szCs w:val="22"/>
              </w:rPr>
            </w:pPr>
            <w:r>
              <w:rPr>
                <w:sz w:val="22"/>
                <w:szCs w:val="22"/>
              </w:rPr>
              <w:t>1</w:t>
            </w:r>
          </w:p>
        </w:tc>
        <w:tc>
          <w:tcPr>
            <w:tcW w:w="1156" w:type="dxa"/>
            <w:tcBorders>
              <w:top w:val="single" w:sz="5" w:space="0" w:color="000000"/>
              <w:left w:val="single" w:sz="5" w:space="0" w:color="000000"/>
              <w:bottom w:val="single" w:sz="5" w:space="0" w:color="000000"/>
              <w:right w:val="single" w:sz="5" w:space="0" w:color="000000"/>
            </w:tcBorders>
          </w:tcPr>
          <w:p w14:paraId="35C1412F" w14:textId="77777777" w:rsidR="007456BA" w:rsidRDefault="00000000">
            <w:pPr>
              <w:spacing w:before="4" w:line="240" w:lineRule="exact"/>
              <w:ind w:left="274" w:right="172" w:hanging="75"/>
              <w:rPr>
                <w:sz w:val="22"/>
                <w:szCs w:val="22"/>
              </w:rPr>
            </w:pPr>
            <w:r>
              <w:rPr>
                <w:sz w:val="22"/>
                <w:szCs w:val="22"/>
              </w:rPr>
              <w:t>Mu</w:t>
            </w:r>
            <w:r>
              <w:rPr>
                <w:spacing w:val="-1"/>
                <w:sz w:val="22"/>
                <w:szCs w:val="22"/>
              </w:rPr>
              <w:t>st</w:t>
            </w:r>
            <w:r>
              <w:rPr>
                <w:spacing w:val="2"/>
                <w:sz w:val="22"/>
                <w:szCs w:val="22"/>
              </w:rPr>
              <w:t>ar</w:t>
            </w:r>
            <w:r>
              <w:rPr>
                <w:sz w:val="22"/>
                <w:szCs w:val="22"/>
              </w:rPr>
              <w:t>d s</w:t>
            </w:r>
            <w:r>
              <w:rPr>
                <w:spacing w:val="2"/>
                <w:sz w:val="22"/>
                <w:szCs w:val="22"/>
              </w:rPr>
              <w:t>a</w:t>
            </w:r>
            <w:r>
              <w:rPr>
                <w:spacing w:val="1"/>
                <w:sz w:val="22"/>
                <w:szCs w:val="22"/>
              </w:rPr>
              <w:t>w</w:t>
            </w:r>
            <w:r>
              <w:rPr>
                <w:spacing w:val="2"/>
                <w:sz w:val="22"/>
                <w:szCs w:val="22"/>
              </w:rPr>
              <w:t>f</w:t>
            </w:r>
            <w:r>
              <w:rPr>
                <w:spacing w:val="-1"/>
                <w:sz w:val="22"/>
                <w:szCs w:val="22"/>
              </w:rPr>
              <w:t>l</w:t>
            </w:r>
            <w:r>
              <w:rPr>
                <w:sz w:val="22"/>
                <w:szCs w:val="22"/>
              </w:rPr>
              <w:t>y</w:t>
            </w:r>
          </w:p>
        </w:tc>
        <w:tc>
          <w:tcPr>
            <w:tcW w:w="1436" w:type="dxa"/>
            <w:tcBorders>
              <w:top w:val="single" w:sz="5" w:space="0" w:color="000000"/>
              <w:left w:val="single" w:sz="5" w:space="0" w:color="000000"/>
              <w:bottom w:val="single" w:sz="5" w:space="0" w:color="000000"/>
              <w:right w:val="single" w:sz="5" w:space="0" w:color="000000"/>
            </w:tcBorders>
          </w:tcPr>
          <w:p w14:paraId="51EE6956" w14:textId="77777777" w:rsidR="007456BA" w:rsidRDefault="00000000">
            <w:pPr>
              <w:spacing w:line="240" w:lineRule="exact"/>
              <w:ind w:left="425"/>
              <w:rPr>
                <w:sz w:val="22"/>
                <w:szCs w:val="22"/>
              </w:rPr>
            </w:pPr>
            <w:r>
              <w:rPr>
                <w:spacing w:val="2"/>
                <w:sz w:val="22"/>
                <w:szCs w:val="22"/>
              </w:rPr>
              <w:t>-</w:t>
            </w:r>
            <w:r>
              <w:rPr>
                <w:sz w:val="22"/>
                <w:szCs w:val="22"/>
              </w:rPr>
              <w:t>0.371</w:t>
            </w:r>
          </w:p>
        </w:tc>
        <w:tc>
          <w:tcPr>
            <w:tcW w:w="1135" w:type="dxa"/>
            <w:tcBorders>
              <w:top w:val="single" w:sz="5" w:space="0" w:color="000000"/>
              <w:left w:val="single" w:sz="5" w:space="0" w:color="000000"/>
              <w:bottom w:val="single" w:sz="5" w:space="0" w:color="000000"/>
              <w:right w:val="single" w:sz="5" w:space="0" w:color="000000"/>
            </w:tcBorders>
          </w:tcPr>
          <w:p w14:paraId="424BEA19" w14:textId="77777777" w:rsidR="007456BA" w:rsidRDefault="00000000">
            <w:pPr>
              <w:spacing w:line="240" w:lineRule="exact"/>
              <w:ind w:left="274"/>
              <w:rPr>
                <w:sz w:val="22"/>
                <w:szCs w:val="22"/>
              </w:rPr>
            </w:pPr>
            <w:r>
              <w:rPr>
                <w:spacing w:val="2"/>
                <w:sz w:val="22"/>
                <w:szCs w:val="22"/>
              </w:rPr>
              <w:t>-</w:t>
            </w:r>
            <w:r>
              <w:rPr>
                <w:sz w:val="22"/>
                <w:szCs w:val="22"/>
              </w:rPr>
              <w:t>0.319</w:t>
            </w:r>
          </w:p>
        </w:tc>
        <w:tc>
          <w:tcPr>
            <w:tcW w:w="996" w:type="dxa"/>
            <w:tcBorders>
              <w:top w:val="single" w:sz="5" w:space="0" w:color="000000"/>
              <w:left w:val="single" w:sz="5" w:space="0" w:color="000000"/>
              <w:bottom w:val="single" w:sz="5" w:space="0" w:color="000000"/>
              <w:right w:val="single" w:sz="5" w:space="0" w:color="000000"/>
            </w:tcBorders>
          </w:tcPr>
          <w:p w14:paraId="7560A376" w14:textId="77777777" w:rsidR="007456BA" w:rsidRDefault="00000000">
            <w:pPr>
              <w:spacing w:line="240" w:lineRule="exact"/>
              <w:ind w:left="205"/>
              <w:rPr>
                <w:sz w:val="22"/>
                <w:szCs w:val="22"/>
              </w:rPr>
            </w:pPr>
            <w:r>
              <w:rPr>
                <w:spacing w:val="2"/>
                <w:sz w:val="22"/>
                <w:szCs w:val="22"/>
              </w:rPr>
              <w:t>-</w:t>
            </w:r>
            <w:r>
              <w:rPr>
                <w:sz w:val="22"/>
                <w:szCs w:val="22"/>
              </w:rPr>
              <w:t>0.237</w:t>
            </w:r>
          </w:p>
        </w:tc>
        <w:tc>
          <w:tcPr>
            <w:tcW w:w="1150" w:type="dxa"/>
            <w:tcBorders>
              <w:top w:val="single" w:sz="5" w:space="0" w:color="000000"/>
              <w:left w:val="single" w:sz="5" w:space="0" w:color="000000"/>
              <w:bottom w:val="single" w:sz="5" w:space="0" w:color="000000"/>
              <w:right w:val="single" w:sz="5" w:space="0" w:color="000000"/>
            </w:tcBorders>
          </w:tcPr>
          <w:p w14:paraId="176BD2AA" w14:textId="77777777" w:rsidR="007456BA" w:rsidRDefault="00000000">
            <w:pPr>
              <w:spacing w:line="240" w:lineRule="exact"/>
              <w:ind w:left="284"/>
              <w:rPr>
                <w:sz w:val="22"/>
                <w:szCs w:val="22"/>
              </w:rPr>
            </w:pPr>
            <w:r>
              <w:rPr>
                <w:spacing w:val="2"/>
                <w:sz w:val="22"/>
                <w:szCs w:val="22"/>
              </w:rPr>
              <w:t>-</w:t>
            </w:r>
            <w:r>
              <w:rPr>
                <w:sz w:val="22"/>
                <w:szCs w:val="22"/>
              </w:rPr>
              <w:t>0.273</w:t>
            </w:r>
          </w:p>
        </w:tc>
        <w:tc>
          <w:tcPr>
            <w:tcW w:w="1016" w:type="dxa"/>
            <w:tcBorders>
              <w:top w:val="single" w:sz="5" w:space="0" w:color="000000"/>
              <w:left w:val="single" w:sz="5" w:space="0" w:color="000000"/>
              <w:bottom w:val="single" w:sz="5" w:space="0" w:color="000000"/>
              <w:right w:val="single" w:sz="5" w:space="0" w:color="000000"/>
            </w:tcBorders>
          </w:tcPr>
          <w:p w14:paraId="1E7D93B5" w14:textId="77777777" w:rsidR="007456BA" w:rsidRDefault="00000000">
            <w:pPr>
              <w:spacing w:line="240" w:lineRule="exact"/>
              <w:ind w:left="214"/>
              <w:rPr>
                <w:sz w:val="22"/>
                <w:szCs w:val="22"/>
              </w:rPr>
            </w:pPr>
            <w:r>
              <w:rPr>
                <w:spacing w:val="2"/>
                <w:sz w:val="22"/>
                <w:szCs w:val="22"/>
              </w:rPr>
              <w:t>-</w:t>
            </w:r>
            <w:r>
              <w:rPr>
                <w:sz w:val="22"/>
                <w:szCs w:val="22"/>
              </w:rPr>
              <w:t>0.302</w:t>
            </w:r>
          </w:p>
        </w:tc>
        <w:tc>
          <w:tcPr>
            <w:tcW w:w="1135" w:type="dxa"/>
            <w:tcBorders>
              <w:top w:val="single" w:sz="5" w:space="0" w:color="000000"/>
              <w:left w:val="single" w:sz="5" w:space="0" w:color="000000"/>
              <w:bottom w:val="single" w:sz="5" w:space="0" w:color="000000"/>
              <w:right w:val="single" w:sz="5" w:space="0" w:color="000000"/>
            </w:tcBorders>
          </w:tcPr>
          <w:p w14:paraId="52985953" w14:textId="77777777" w:rsidR="007456BA" w:rsidRDefault="00000000">
            <w:pPr>
              <w:spacing w:line="240" w:lineRule="exact"/>
              <w:ind w:left="219"/>
              <w:rPr>
                <w:sz w:val="22"/>
                <w:szCs w:val="22"/>
              </w:rPr>
            </w:pPr>
            <w:r>
              <w:rPr>
                <w:spacing w:val="2"/>
                <w:sz w:val="22"/>
                <w:szCs w:val="22"/>
              </w:rPr>
              <w:t>-</w:t>
            </w:r>
            <w:r>
              <w:rPr>
                <w:sz w:val="22"/>
                <w:szCs w:val="22"/>
              </w:rPr>
              <w:t>0.495*</w:t>
            </w:r>
          </w:p>
        </w:tc>
        <w:tc>
          <w:tcPr>
            <w:tcW w:w="1131" w:type="dxa"/>
            <w:tcBorders>
              <w:top w:val="single" w:sz="5" w:space="0" w:color="000000"/>
              <w:left w:val="single" w:sz="5" w:space="0" w:color="000000"/>
              <w:bottom w:val="single" w:sz="5" w:space="0" w:color="000000"/>
              <w:right w:val="single" w:sz="5" w:space="0" w:color="000000"/>
            </w:tcBorders>
          </w:tcPr>
          <w:p w14:paraId="39A7A570" w14:textId="77777777" w:rsidR="007456BA" w:rsidRDefault="00000000">
            <w:pPr>
              <w:spacing w:line="240" w:lineRule="exact"/>
              <w:ind w:left="274"/>
              <w:rPr>
                <w:sz w:val="22"/>
                <w:szCs w:val="22"/>
              </w:rPr>
            </w:pPr>
            <w:r>
              <w:rPr>
                <w:spacing w:val="2"/>
                <w:sz w:val="22"/>
                <w:szCs w:val="22"/>
              </w:rPr>
              <w:t>-</w:t>
            </w:r>
            <w:r>
              <w:rPr>
                <w:sz w:val="22"/>
                <w:szCs w:val="22"/>
              </w:rPr>
              <w:t>0.261</w:t>
            </w:r>
          </w:p>
        </w:tc>
        <w:tc>
          <w:tcPr>
            <w:tcW w:w="985" w:type="dxa"/>
            <w:tcBorders>
              <w:top w:val="single" w:sz="5" w:space="0" w:color="000000"/>
              <w:left w:val="single" w:sz="5" w:space="0" w:color="000000"/>
              <w:bottom w:val="single" w:sz="5" w:space="0" w:color="000000"/>
              <w:right w:val="single" w:sz="5" w:space="0" w:color="000000"/>
            </w:tcBorders>
          </w:tcPr>
          <w:p w14:paraId="6F827CD2" w14:textId="77777777" w:rsidR="007456BA" w:rsidRDefault="00000000">
            <w:pPr>
              <w:spacing w:line="240" w:lineRule="exact"/>
              <w:ind w:left="204"/>
              <w:rPr>
                <w:sz w:val="22"/>
                <w:szCs w:val="22"/>
              </w:rPr>
            </w:pPr>
            <w:r>
              <w:rPr>
                <w:spacing w:val="2"/>
                <w:sz w:val="22"/>
                <w:szCs w:val="22"/>
              </w:rPr>
              <w:t>-</w:t>
            </w:r>
            <w:r>
              <w:rPr>
                <w:sz w:val="22"/>
                <w:szCs w:val="22"/>
              </w:rPr>
              <w:t>0.034</w:t>
            </w:r>
          </w:p>
        </w:tc>
      </w:tr>
      <w:tr w:rsidR="007456BA" w14:paraId="25A1D63C" w14:textId="77777777">
        <w:trPr>
          <w:trHeight w:hRule="exact" w:val="915"/>
        </w:trPr>
        <w:tc>
          <w:tcPr>
            <w:tcW w:w="1031" w:type="dxa"/>
            <w:tcBorders>
              <w:top w:val="single" w:sz="5" w:space="0" w:color="000000"/>
              <w:left w:val="single" w:sz="5" w:space="0" w:color="000000"/>
              <w:bottom w:val="single" w:sz="5" w:space="0" w:color="000000"/>
              <w:right w:val="single" w:sz="5" w:space="0" w:color="000000"/>
            </w:tcBorders>
          </w:tcPr>
          <w:p w14:paraId="79A6B812" w14:textId="77777777" w:rsidR="007456BA" w:rsidRDefault="00000000">
            <w:pPr>
              <w:spacing w:line="240" w:lineRule="exact"/>
              <w:ind w:left="418" w:right="418"/>
              <w:jc w:val="center"/>
              <w:rPr>
                <w:sz w:val="22"/>
                <w:szCs w:val="22"/>
              </w:rPr>
            </w:pPr>
            <w:r>
              <w:rPr>
                <w:sz w:val="22"/>
                <w:szCs w:val="22"/>
              </w:rPr>
              <w:t>2</w:t>
            </w:r>
          </w:p>
        </w:tc>
        <w:tc>
          <w:tcPr>
            <w:tcW w:w="1156" w:type="dxa"/>
            <w:tcBorders>
              <w:top w:val="single" w:sz="5" w:space="0" w:color="000000"/>
              <w:left w:val="single" w:sz="5" w:space="0" w:color="000000"/>
              <w:bottom w:val="single" w:sz="5" w:space="0" w:color="000000"/>
              <w:right w:val="single" w:sz="5" w:space="0" w:color="000000"/>
            </w:tcBorders>
          </w:tcPr>
          <w:p w14:paraId="0BF087BF" w14:textId="77777777" w:rsidR="007456BA" w:rsidRDefault="00000000">
            <w:pPr>
              <w:spacing w:before="4" w:line="240" w:lineRule="exact"/>
              <w:ind w:left="324" w:right="172" w:hanging="125"/>
              <w:rPr>
                <w:sz w:val="22"/>
                <w:szCs w:val="22"/>
              </w:rPr>
            </w:pPr>
            <w:r>
              <w:rPr>
                <w:sz w:val="22"/>
                <w:szCs w:val="22"/>
              </w:rPr>
              <w:t>Mu</w:t>
            </w:r>
            <w:r>
              <w:rPr>
                <w:spacing w:val="-1"/>
                <w:sz w:val="22"/>
                <w:szCs w:val="22"/>
              </w:rPr>
              <w:t>st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d</w:t>
            </w:r>
          </w:p>
        </w:tc>
        <w:tc>
          <w:tcPr>
            <w:tcW w:w="1436" w:type="dxa"/>
            <w:tcBorders>
              <w:top w:val="single" w:sz="5" w:space="0" w:color="000000"/>
              <w:left w:val="single" w:sz="5" w:space="0" w:color="000000"/>
              <w:bottom w:val="single" w:sz="5" w:space="0" w:color="000000"/>
              <w:right w:val="single" w:sz="5" w:space="0" w:color="000000"/>
            </w:tcBorders>
          </w:tcPr>
          <w:p w14:paraId="259471F2" w14:textId="77777777" w:rsidR="007456BA" w:rsidRDefault="00000000">
            <w:pPr>
              <w:spacing w:line="240" w:lineRule="exact"/>
              <w:ind w:left="465"/>
              <w:rPr>
                <w:sz w:val="22"/>
                <w:szCs w:val="22"/>
              </w:rPr>
            </w:pPr>
            <w:r>
              <w:rPr>
                <w:sz w:val="22"/>
                <w:szCs w:val="22"/>
              </w:rPr>
              <w:t>0.427</w:t>
            </w:r>
          </w:p>
        </w:tc>
        <w:tc>
          <w:tcPr>
            <w:tcW w:w="1135" w:type="dxa"/>
            <w:tcBorders>
              <w:top w:val="single" w:sz="5" w:space="0" w:color="000000"/>
              <w:left w:val="single" w:sz="5" w:space="0" w:color="000000"/>
              <w:bottom w:val="single" w:sz="5" w:space="0" w:color="000000"/>
              <w:right w:val="single" w:sz="5" w:space="0" w:color="000000"/>
            </w:tcBorders>
          </w:tcPr>
          <w:p w14:paraId="4AE4164C" w14:textId="77777777" w:rsidR="007456BA" w:rsidRDefault="00000000">
            <w:pPr>
              <w:spacing w:line="240" w:lineRule="exact"/>
              <w:ind w:left="274"/>
              <w:rPr>
                <w:sz w:val="22"/>
                <w:szCs w:val="22"/>
              </w:rPr>
            </w:pPr>
            <w:r>
              <w:rPr>
                <w:spacing w:val="2"/>
                <w:sz w:val="22"/>
                <w:szCs w:val="22"/>
              </w:rPr>
              <w:t>-</w:t>
            </w:r>
            <w:r>
              <w:rPr>
                <w:sz w:val="22"/>
                <w:szCs w:val="22"/>
              </w:rPr>
              <w:t>0.203</w:t>
            </w:r>
          </w:p>
        </w:tc>
        <w:tc>
          <w:tcPr>
            <w:tcW w:w="996" w:type="dxa"/>
            <w:tcBorders>
              <w:top w:val="single" w:sz="5" w:space="0" w:color="000000"/>
              <w:left w:val="single" w:sz="5" w:space="0" w:color="000000"/>
              <w:bottom w:val="single" w:sz="5" w:space="0" w:color="000000"/>
              <w:right w:val="single" w:sz="5" w:space="0" w:color="000000"/>
            </w:tcBorders>
          </w:tcPr>
          <w:p w14:paraId="2B384318" w14:textId="77777777" w:rsidR="007456BA" w:rsidRDefault="00000000">
            <w:pPr>
              <w:spacing w:line="240" w:lineRule="exact"/>
              <w:ind w:left="185"/>
              <w:rPr>
                <w:sz w:val="22"/>
                <w:szCs w:val="22"/>
              </w:rPr>
            </w:pPr>
            <w:r>
              <w:rPr>
                <w:sz w:val="22"/>
                <w:szCs w:val="22"/>
              </w:rPr>
              <w:t>0.478*</w:t>
            </w:r>
          </w:p>
        </w:tc>
        <w:tc>
          <w:tcPr>
            <w:tcW w:w="1150" w:type="dxa"/>
            <w:tcBorders>
              <w:top w:val="single" w:sz="5" w:space="0" w:color="000000"/>
              <w:left w:val="single" w:sz="5" w:space="0" w:color="000000"/>
              <w:bottom w:val="single" w:sz="5" w:space="0" w:color="000000"/>
              <w:right w:val="single" w:sz="5" w:space="0" w:color="000000"/>
            </w:tcBorders>
          </w:tcPr>
          <w:p w14:paraId="2872AF42" w14:textId="77777777" w:rsidR="007456BA" w:rsidRDefault="00000000">
            <w:pPr>
              <w:spacing w:line="240" w:lineRule="exact"/>
              <w:ind w:left="324"/>
              <w:rPr>
                <w:sz w:val="22"/>
                <w:szCs w:val="22"/>
              </w:rPr>
            </w:pPr>
            <w:r>
              <w:rPr>
                <w:sz w:val="22"/>
                <w:szCs w:val="22"/>
              </w:rPr>
              <w:t>0.279</w:t>
            </w:r>
          </w:p>
        </w:tc>
        <w:tc>
          <w:tcPr>
            <w:tcW w:w="1016" w:type="dxa"/>
            <w:tcBorders>
              <w:top w:val="single" w:sz="5" w:space="0" w:color="000000"/>
              <w:left w:val="single" w:sz="5" w:space="0" w:color="000000"/>
              <w:bottom w:val="single" w:sz="5" w:space="0" w:color="000000"/>
              <w:right w:val="single" w:sz="5" w:space="0" w:color="000000"/>
            </w:tcBorders>
          </w:tcPr>
          <w:p w14:paraId="52BA5203" w14:textId="77777777" w:rsidR="007456BA" w:rsidRDefault="00000000">
            <w:pPr>
              <w:spacing w:line="240" w:lineRule="exact"/>
              <w:ind w:left="214"/>
              <w:rPr>
                <w:sz w:val="22"/>
                <w:szCs w:val="22"/>
              </w:rPr>
            </w:pPr>
            <w:r>
              <w:rPr>
                <w:spacing w:val="2"/>
                <w:sz w:val="22"/>
                <w:szCs w:val="22"/>
              </w:rPr>
              <w:t>-</w:t>
            </w:r>
            <w:r>
              <w:rPr>
                <w:sz w:val="22"/>
                <w:szCs w:val="22"/>
              </w:rPr>
              <w:t>0.164</w:t>
            </w:r>
          </w:p>
        </w:tc>
        <w:tc>
          <w:tcPr>
            <w:tcW w:w="1135" w:type="dxa"/>
            <w:tcBorders>
              <w:top w:val="single" w:sz="5" w:space="0" w:color="000000"/>
              <w:left w:val="single" w:sz="5" w:space="0" w:color="000000"/>
              <w:bottom w:val="single" w:sz="5" w:space="0" w:color="000000"/>
              <w:right w:val="single" w:sz="5" w:space="0" w:color="000000"/>
            </w:tcBorders>
          </w:tcPr>
          <w:p w14:paraId="50E93187" w14:textId="77777777" w:rsidR="007456BA" w:rsidRDefault="00000000">
            <w:pPr>
              <w:spacing w:line="240" w:lineRule="exact"/>
              <w:ind w:left="314"/>
              <w:rPr>
                <w:sz w:val="22"/>
                <w:szCs w:val="22"/>
              </w:rPr>
            </w:pPr>
            <w:r>
              <w:rPr>
                <w:sz w:val="22"/>
                <w:szCs w:val="22"/>
              </w:rPr>
              <w:t>0.389</w:t>
            </w:r>
          </w:p>
        </w:tc>
        <w:tc>
          <w:tcPr>
            <w:tcW w:w="1131" w:type="dxa"/>
            <w:tcBorders>
              <w:top w:val="single" w:sz="5" w:space="0" w:color="000000"/>
              <w:left w:val="single" w:sz="5" w:space="0" w:color="000000"/>
              <w:bottom w:val="single" w:sz="5" w:space="0" w:color="000000"/>
              <w:right w:val="single" w:sz="5" w:space="0" w:color="000000"/>
            </w:tcBorders>
          </w:tcPr>
          <w:p w14:paraId="1D1DEC39" w14:textId="77777777" w:rsidR="007456BA" w:rsidRDefault="00000000">
            <w:pPr>
              <w:spacing w:line="240" w:lineRule="exact"/>
              <w:ind w:left="314"/>
              <w:rPr>
                <w:sz w:val="22"/>
                <w:szCs w:val="22"/>
              </w:rPr>
            </w:pPr>
            <w:r>
              <w:rPr>
                <w:sz w:val="22"/>
                <w:szCs w:val="22"/>
              </w:rPr>
              <w:t>0.226</w:t>
            </w:r>
          </w:p>
        </w:tc>
        <w:tc>
          <w:tcPr>
            <w:tcW w:w="985" w:type="dxa"/>
            <w:tcBorders>
              <w:top w:val="single" w:sz="5" w:space="0" w:color="000000"/>
              <w:left w:val="single" w:sz="5" w:space="0" w:color="000000"/>
              <w:bottom w:val="single" w:sz="5" w:space="0" w:color="000000"/>
              <w:right w:val="single" w:sz="5" w:space="0" w:color="000000"/>
            </w:tcBorders>
          </w:tcPr>
          <w:p w14:paraId="1FFC1AEE" w14:textId="77777777" w:rsidR="007456BA" w:rsidRDefault="00000000">
            <w:pPr>
              <w:spacing w:line="240" w:lineRule="exact"/>
              <w:ind w:left="239"/>
              <w:rPr>
                <w:sz w:val="22"/>
                <w:szCs w:val="22"/>
              </w:rPr>
            </w:pPr>
            <w:r>
              <w:rPr>
                <w:sz w:val="22"/>
                <w:szCs w:val="22"/>
              </w:rPr>
              <w:t>0.217</w:t>
            </w:r>
          </w:p>
        </w:tc>
      </w:tr>
      <w:tr w:rsidR="007456BA" w14:paraId="77AD9C8B" w14:textId="77777777">
        <w:trPr>
          <w:trHeight w:hRule="exact" w:val="930"/>
        </w:trPr>
        <w:tc>
          <w:tcPr>
            <w:tcW w:w="1031" w:type="dxa"/>
            <w:tcBorders>
              <w:top w:val="single" w:sz="5" w:space="0" w:color="000000"/>
              <w:left w:val="single" w:sz="5" w:space="0" w:color="000000"/>
              <w:bottom w:val="single" w:sz="5" w:space="0" w:color="000000"/>
              <w:right w:val="single" w:sz="5" w:space="0" w:color="000000"/>
            </w:tcBorders>
          </w:tcPr>
          <w:p w14:paraId="4CA470FF" w14:textId="77777777" w:rsidR="007456BA" w:rsidRDefault="00000000">
            <w:pPr>
              <w:spacing w:line="240" w:lineRule="exact"/>
              <w:ind w:left="418" w:right="418"/>
              <w:jc w:val="center"/>
              <w:rPr>
                <w:sz w:val="22"/>
                <w:szCs w:val="22"/>
              </w:rPr>
            </w:pPr>
            <w:r>
              <w:rPr>
                <w:sz w:val="22"/>
                <w:szCs w:val="22"/>
              </w:rPr>
              <w:t>3</w:t>
            </w:r>
          </w:p>
        </w:tc>
        <w:tc>
          <w:tcPr>
            <w:tcW w:w="1156" w:type="dxa"/>
            <w:tcBorders>
              <w:top w:val="single" w:sz="5" w:space="0" w:color="000000"/>
              <w:left w:val="single" w:sz="5" w:space="0" w:color="000000"/>
              <w:bottom w:val="single" w:sz="5" w:space="0" w:color="000000"/>
              <w:right w:val="single" w:sz="5" w:space="0" w:color="000000"/>
            </w:tcBorders>
          </w:tcPr>
          <w:p w14:paraId="5B8FBF20" w14:textId="77777777" w:rsidR="007456BA" w:rsidRDefault="00000000">
            <w:pPr>
              <w:spacing w:line="240" w:lineRule="exact"/>
              <w:ind w:left="203" w:right="208"/>
              <w:jc w:val="center"/>
              <w:rPr>
                <w:sz w:val="22"/>
                <w:szCs w:val="22"/>
              </w:rPr>
            </w:pPr>
            <w:r>
              <w:rPr>
                <w:spacing w:val="-2"/>
                <w:sz w:val="22"/>
                <w:szCs w:val="22"/>
              </w:rPr>
              <w:t>P</w:t>
            </w:r>
            <w:r>
              <w:rPr>
                <w:spacing w:val="2"/>
                <w:sz w:val="22"/>
                <w:szCs w:val="22"/>
              </w:rPr>
              <w:t>a</w:t>
            </w:r>
            <w:r>
              <w:rPr>
                <w:spacing w:val="-1"/>
                <w:sz w:val="22"/>
                <w:szCs w:val="22"/>
              </w:rPr>
              <w:t>i</w:t>
            </w:r>
            <w:r>
              <w:rPr>
                <w:sz w:val="22"/>
                <w:szCs w:val="22"/>
              </w:rPr>
              <w:t>n</w:t>
            </w:r>
            <w:r>
              <w:rPr>
                <w:spacing w:val="-1"/>
                <w:sz w:val="22"/>
                <w:szCs w:val="22"/>
              </w:rPr>
              <w:t>t</w:t>
            </w:r>
            <w:r>
              <w:rPr>
                <w:spacing w:val="2"/>
                <w:sz w:val="22"/>
                <w:szCs w:val="22"/>
              </w:rPr>
              <w:t>e</w:t>
            </w:r>
            <w:r>
              <w:rPr>
                <w:sz w:val="22"/>
                <w:szCs w:val="22"/>
              </w:rPr>
              <w:t>d</w:t>
            </w:r>
          </w:p>
          <w:p w14:paraId="34A41C52" w14:textId="77777777" w:rsidR="007456BA" w:rsidRDefault="00000000">
            <w:pPr>
              <w:spacing w:before="2"/>
              <w:ind w:left="368" w:right="373"/>
              <w:jc w:val="center"/>
              <w:rPr>
                <w:sz w:val="22"/>
                <w:szCs w:val="22"/>
              </w:rPr>
            </w:pPr>
            <w:r>
              <w:rPr>
                <w:sz w:val="22"/>
                <w:szCs w:val="22"/>
              </w:rPr>
              <w:t>bug</w:t>
            </w:r>
          </w:p>
        </w:tc>
        <w:tc>
          <w:tcPr>
            <w:tcW w:w="1436" w:type="dxa"/>
            <w:tcBorders>
              <w:top w:val="single" w:sz="5" w:space="0" w:color="000000"/>
              <w:left w:val="single" w:sz="5" w:space="0" w:color="000000"/>
              <w:bottom w:val="single" w:sz="5" w:space="0" w:color="000000"/>
              <w:right w:val="single" w:sz="5" w:space="0" w:color="000000"/>
            </w:tcBorders>
          </w:tcPr>
          <w:p w14:paraId="16DF4CA2" w14:textId="77777777" w:rsidR="007456BA" w:rsidRDefault="00000000">
            <w:pPr>
              <w:spacing w:line="240" w:lineRule="exact"/>
              <w:ind w:left="465"/>
              <w:rPr>
                <w:sz w:val="22"/>
                <w:szCs w:val="22"/>
              </w:rPr>
            </w:pPr>
            <w:r>
              <w:rPr>
                <w:sz w:val="22"/>
                <w:szCs w:val="22"/>
              </w:rPr>
              <w:t>0.389</w:t>
            </w:r>
          </w:p>
        </w:tc>
        <w:tc>
          <w:tcPr>
            <w:tcW w:w="1135" w:type="dxa"/>
            <w:tcBorders>
              <w:top w:val="single" w:sz="5" w:space="0" w:color="000000"/>
              <w:left w:val="single" w:sz="5" w:space="0" w:color="000000"/>
              <w:bottom w:val="single" w:sz="5" w:space="0" w:color="000000"/>
              <w:right w:val="single" w:sz="5" w:space="0" w:color="000000"/>
            </w:tcBorders>
          </w:tcPr>
          <w:p w14:paraId="0F8BAA56" w14:textId="77777777" w:rsidR="007456BA" w:rsidRDefault="00000000">
            <w:pPr>
              <w:spacing w:line="240" w:lineRule="exact"/>
              <w:ind w:left="274"/>
              <w:rPr>
                <w:sz w:val="22"/>
                <w:szCs w:val="22"/>
              </w:rPr>
            </w:pPr>
            <w:r>
              <w:rPr>
                <w:spacing w:val="2"/>
                <w:sz w:val="22"/>
                <w:szCs w:val="22"/>
              </w:rPr>
              <w:t>-</w:t>
            </w:r>
            <w:r>
              <w:rPr>
                <w:sz w:val="22"/>
                <w:szCs w:val="22"/>
              </w:rPr>
              <w:t>0.180</w:t>
            </w:r>
          </w:p>
        </w:tc>
        <w:tc>
          <w:tcPr>
            <w:tcW w:w="996" w:type="dxa"/>
            <w:tcBorders>
              <w:top w:val="single" w:sz="5" w:space="0" w:color="000000"/>
              <w:left w:val="single" w:sz="5" w:space="0" w:color="000000"/>
              <w:bottom w:val="single" w:sz="5" w:space="0" w:color="000000"/>
              <w:right w:val="single" w:sz="5" w:space="0" w:color="000000"/>
            </w:tcBorders>
          </w:tcPr>
          <w:p w14:paraId="7C1263A7" w14:textId="77777777" w:rsidR="007456BA" w:rsidRDefault="00000000">
            <w:pPr>
              <w:spacing w:line="240" w:lineRule="exact"/>
              <w:ind w:left="205"/>
              <w:rPr>
                <w:sz w:val="22"/>
                <w:szCs w:val="22"/>
              </w:rPr>
            </w:pPr>
            <w:r>
              <w:rPr>
                <w:spacing w:val="2"/>
                <w:sz w:val="22"/>
                <w:szCs w:val="22"/>
              </w:rPr>
              <w:t>-</w:t>
            </w:r>
            <w:r>
              <w:rPr>
                <w:sz w:val="22"/>
                <w:szCs w:val="22"/>
              </w:rPr>
              <w:t>0.132</w:t>
            </w:r>
          </w:p>
        </w:tc>
        <w:tc>
          <w:tcPr>
            <w:tcW w:w="1150" w:type="dxa"/>
            <w:tcBorders>
              <w:top w:val="single" w:sz="5" w:space="0" w:color="000000"/>
              <w:left w:val="single" w:sz="5" w:space="0" w:color="000000"/>
              <w:bottom w:val="single" w:sz="5" w:space="0" w:color="000000"/>
              <w:right w:val="single" w:sz="5" w:space="0" w:color="000000"/>
            </w:tcBorders>
          </w:tcPr>
          <w:p w14:paraId="688609A2" w14:textId="77777777" w:rsidR="007456BA" w:rsidRDefault="00000000">
            <w:pPr>
              <w:spacing w:line="240" w:lineRule="exact"/>
              <w:ind w:left="284"/>
              <w:rPr>
                <w:sz w:val="22"/>
                <w:szCs w:val="22"/>
              </w:rPr>
            </w:pPr>
            <w:r>
              <w:rPr>
                <w:spacing w:val="2"/>
                <w:sz w:val="22"/>
                <w:szCs w:val="22"/>
              </w:rPr>
              <w:t>-</w:t>
            </w:r>
            <w:r>
              <w:rPr>
                <w:sz w:val="22"/>
                <w:szCs w:val="22"/>
              </w:rPr>
              <w:t>0.154</w:t>
            </w:r>
          </w:p>
        </w:tc>
        <w:tc>
          <w:tcPr>
            <w:tcW w:w="1016" w:type="dxa"/>
            <w:tcBorders>
              <w:top w:val="single" w:sz="5" w:space="0" w:color="000000"/>
              <w:left w:val="single" w:sz="5" w:space="0" w:color="000000"/>
              <w:bottom w:val="single" w:sz="5" w:space="0" w:color="000000"/>
              <w:right w:val="single" w:sz="5" w:space="0" w:color="000000"/>
            </w:tcBorders>
          </w:tcPr>
          <w:p w14:paraId="792C7160" w14:textId="77777777" w:rsidR="007456BA" w:rsidRDefault="00000000">
            <w:pPr>
              <w:spacing w:line="240" w:lineRule="exact"/>
              <w:ind w:left="254"/>
              <w:rPr>
                <w:sz w:val="22"/>
                <w:szCs w:val="22"/>
              </w:rPr>
            </w:pPr>
            <w:r>
              <w:rPr>
                <w:sz w:val="22"/>
                <w:szCs w:val="22"/>
              </w:rPr>
              <w:t>0.242</w:t>
            </w:r>
          </w:p>
        </w:tc>
        <w:tc>
          <w:tcPr>
            <w:tcW w:w="1135" w:type="dxa"/>
            <w:tcBorders>
              <w:top w:val="single" w:sz="5" w:space="0" w:color="000000"/>
              <w:left w:val="single" w:sz="5" w:space="0" w:color="000000"/>
              <w:bottom w:val="single" w:sz="5" w:space="0" w:color="000000"/>
              <w:right w:val="single" w:sz="5" w:space="0" w:color="000000"/>
            </w:tcBorders>
          </w:tcPr>
          <w:p w14:paraId="390674CC" w14:textId="77777777" w:rsidR="007456BA" w:rsidRDefault="00000000">
            <w:pPr>
              <w:spacing w:line="240" w:lineRule="exact"/>
              <w:ind w:left="204"/>
              <w:rPr>
                <w:sz w:val="22"/>
                <w:szCs w:val="22"/>
              </w:rPr>
            </w:pPr>
            <w:r>
              <w:rPr>
                <w:sz w:val="22"/>
                <w:szCs w:val="22"/>
              </w:rPr>
              <w:t>0.596**</w:t>
            </w:r>
          </w:p>
        </w:tc>
        <w:tc>
          <w:tcPr>
            <w:tcW w:w="1131" w:type="dxa"/>
            <w:tcBorders>
              <w:top w:val="single" w:sz="5" w:space="0" w:color="000000"/>
              <w:left w:val="single" w:sz="5" w:space="0" w:color="000000"/>
              <w:bottom w:val="single" w:sz="5" w:space="0" w:color="000000"/>
              <w:right w:val="single" w:sz="5" w:space="0" w:color="000000"/>
            </w:tcBorders>
          </w:tcPr>
          <w:p w14:paraId="47BB98F1" w14:textId="77777777" w:rsidR="007456BA" w:rsidRDefault="00000000">
            <w:pPr>
              <w:spacing w:line="240" w:lineRule="exact"/>
              <w:ind w:left="314"/>
              <w:rPr>
                <w:sz w:val="22"/>
                <w:szCs w:val="22"/>
              </w:rPr>
            </w:pPr>
            <w:r>
              <w:rPr>
                <w:sz w:val="22"/>
                <w:szCs w:val="22"/>
              </w:rPr>
              <w:t>0.003</w:t>
            </w:r>
          </w:p>
        </w:tc>
        <w:tc>
          <w:tcPr>
            <w:tcW w:w="985" w:type="dxa"/>
            <w:tcBorders>
              <w:top w:val="single" w:sz="5" w:space="0" w:color="000000"/>
              <w:left w:val="single" w:sz="5" w:space="0" w:color="000000"/>
              <w:bottom w:val="single" w:sz="5" w:space="0" w:color="000000"/>
              <w:right w:val="single" w:sz="5" w:space="0" w:color="000000"/>
            </w:tcBorders>
          </w:tcPr>
          <w:p w14:paraId="02E71F6F" w14:textId="77777777" w:rsidR="007456BA" w:rsidRDefault="00000000">
            <w:pPr>
              <w:spacing w:line="240" w:lineRule="exact"/>
              <w:ind w:left="204"/>
              <w:rPr>
                <w:sz w:val="22"/>
                <w:szCs w:val="22"/>
              </w:rPr>
            </w:pPr>
            <w:r>
              <w:rPr>
                <w:spacing w:val="2"/>
                <w:sz w:val="22"/>
                <w:szCs w:val="22"/>
              </w:rPr>
              <w:t>-</w:t>
            </w:r>
            <w:r>
              <w:rPr>
                <w:sz w:val="22"/>
                <w:szCs w:val="22"/>
              </w:rPr>
              <w:t>0.015</w:t>
            </w:r>
          </w:p>
        </w:tc>
      </w:tr>
      <w:tr w:rsidR="007456BA" w14:paraId="26651857" w14:textId="77777777">
        <w:trPr>
          <w:trHeight w:hRule="exact" w:val="949"/>
        </w:trPr>
        <w:tc>
          <w:tcPr>
            <w:tcW w:w="1031" w:type="dxa"/>
            <w:tcBorders>
              <w:top w:val="single" w:sz="5" w:space="0" w:color="000000"/>
              <w:left w:val="single" w:sz="5" w:space="0" w:color="000000"/>
              <w:bottom w:val="single" w:sz="5" w:space="0" w:color="000000"/>
              <w:right w:val="single" w:sz="5" w:space="0" w:color="000000"/>
            </w:tcBorders>
          </w:tcPr>
          <w:p w14:paraId="5A5B7BAE" w14:textId="77777777" w:rsidR="007456BA" w:rsidRDefault="00000000">
            <w:pPr>
              <w:spacing w:line="240" w:lineRule="exact"/>
              <w:ind w:left="418" w:right="418"/>
              <w:jc w:val="center"/>
              <w:rPr>
                <w:sz w:val="22"/>
                <w:szCs w:val="22"/>
              </w:rPr>
            </w:pPr>
            <w:r>
              <w:rPr>
                <w:sz w:val="22"/>
                <w:szCs w:val="22"/>
              </w:rPr>
              <w:t>4</w:t>
            </w:r>
          </w:p>
        </w:tc>
        <w:tc>
          <w:tcPr>
            <w:tcW w:w="1156" w:type="dxa"/>
            <w:tcBorders>
              <w:top w:val="single" w:sz="5" w:space="0" w:color="000000"/>
              <w:left w:val="single" w:sz="5" w:space="0" w:color="000000"/>
              <w:bottom w:val="single" w:sz="5" w:space="0" w:color="000000"/>
              <w:right w:val="single" w:sz="5" w:space="0" w:color="000000"/>
            </w:tcBorders>
          </w:tcPr>
          <w:p w14:paraId="02A4A472" w14:textId="77777777" w:rsidR="007456BA" w:rsidRDefault="00000000">
            <w:pPr>
              <w:spacing w:line="240" w:lineRule="exact"/>
              <w:ind w:left="274"/>
              <w:rPr>
                <w:sz w:val="22"/>
                <w:szCs w:val="22"/>
              </w:rPr>
            </w:pPr>
            <w:r>
              <w:rPr>
                <w:spacing w:val="1"/>
                <w:sz w:val="22"/>
                <w:szCs w:val="22"/>
              </w:rPr>
              <w:t>O</w:t>
            </w:r>
            <w:r>
              <w:rPr>
                <w:spacing w:val="-1"/>
                <w:sz w:val="22"/>
                <w:szCs w:val="22"/>
              </w:rPr>
              <w:t>t</w:t>
            </w:r>
            <w:r>
              <w:rPr>
                <w:sz w:val="22"/>
                <w:szCs w:val="22"/>
              </w:rPr>
              <w:t>h</w:t>
            </w:r>
            <w:r>
              <w:rPr>
                <w:spacing w:val="2"/>
                <w:sz w:val="22"/>
                <w:szCs w:val="22"/>
              </w:rPr>
              <w:t>er</w:t>
            </w:r>
            <w:r>
              <w:rPr>
                <w:sz w:val="22"/>
                <w:szCs w:val="22"/>
              </w:rPr>
              <w:t>s</w:t>
            </w:r>
          </w:p>
        </w:tc>
        <w:tc>
          <w:tcPr>
            <w:tcW w:w="1436" w:type="dxa"/>
            <w:tcBorders>
              <w:top w:val="single" w:sz="5" w:space="0" w:color="000000"/>
              <w:left w:val="single" w:sz="5" w:space="0" w:color="000000"/>
              <w:bottom w:val="single" w:sz="5" w:space="0" w:color="000000"/>
              <w:right w:val="single" w:sz="5" w:space="0" w:color="000000"/>
            </w:tcBorders>
          </w:tcPr>
          <w:p w14:paraId="014561EA" w14:textId="77777777" w:rsidR="007456BA" w:rsidRDefault="00000000">
            <w:pPr>
              <w:spacing w:line="240" w:lineRule="exact"/>
              <w:ind w:left="410"/>
              <w:rPr>
                <w:sz w:val="22"/>
                <w:szCs w:val="22"/>
              </w:rPr>
            </w:pPr>
            <w:r>
              <w:rPr>
                <w:sz w:val="22"/>
                <w:szCs w:val="22"/>
              </w:rPr>
              <w:t>0.470*</w:t>
            </w:r>
          </w:p>
        </w:tc>
        <w:tc>
          <w:tcPr>
            <w:tcW w:w="1135" w:type="dxa"/>
            <w:tcBorders>
              <w:top w:val="single" w:sz="5" w:space="0" w:color="000000"/>
              <w:left w:val="single" w:sz="5" w:space="0" w:color="000000"/>
              <w:bottom w:val="single" w:sz="5" w:space="0" w:color="000000"/>
              <w:right w:val="single" w:sz="5" w:space="0" w:color="000000"/>
            </w:tcBorders>
          </w:tcPr>
          <w:p w14:paraId="5DC9FFD6" w14:textId="77777777" w:rsidR="007456BA" w:rsidRDefault="00000000">
            <w:pPr>
              <w:spacing w:line="240" w:lineRule="exact"/>
              <w:ind w:left="199"/>
              <w:rPr>
                <w:sz w:val="22"/>
                <w:szCs w:val="22"/>
              </w:rPr>
            </w:pPr>
            <w:r>
              <w:rPr>
                <w:sz w:val="22"/>
                <w:szCs w:val="22"/>
              </w:rPr>
              <w:t>0.868**</w:t>
            </w:r>
          </w:p>
        </w:tc>
        <w:tc>
          <w:tcPr>
            <w:tcW w:w="996" w:type="dxa"/>
            <w:tcBorders>
              <w:top w:val="single" w:sz="5" w:space="0" w:color="000000"/>
              <w:left w:val="single" w:sz="5" w:space="0" w:color="000000"/>
              <w:bottom w:val="single" w:sz="5" w:space="0" w:color="000000"/>
              <w:right w:val="single" w:sz="5" w:space="0" w:color="000000"/>
            </w:tcBorders>
          </w:tcPr>
          <w:p w14:paraId="29689D90" w14:textId="77777777" w:rsidR="007456BA" w:rsidRDefault="00000000">
            <w:pPr>
              <w:spacing w:line="240" w:lineRule="exact"/>
              <w:ind w:left="185"/>
              <w:rPr>
                <w:sz w:val="22"/>
                <w:szCs w:val="22"/>
              </w:rPr>
            </w:pPr>
            <w:r>
              <w:rPr>
                <w:sz w:val="22"/>
                <w:szCs w:val="22"/>
              </w:rPr>
              <w:t>0.487*</w:t>
            </w:r>
          </w:p>
        </w:tc>
        <w:tc>
          <w:tcPr>
            <w:tcW w:w="1150" w:type="dxa"/>
            <w:tcBorders>
              <w:top w:val="single" w:sz="5" w:space="0" w:color="000000"/>
              <w:left w:val="single" w:sz="5" w:space="0" w:color="000000"/>
              <w:bottom w:val="single" w:sz="5" w:space="0" w:color="000000"/>
              <w:right w:val="single" w:sz="5" w:space="0" w:color="000000"/>
            </w:tcBorders>
          </w:tcPr>
          <w:p w14:paraId="2D716878" w14:textId="77777777" w:rsidR="007456BA" w:rsidRDefault="00000000">
            <w:pPr>
              <w:spacing w:line="240" w:lineRule="exact"/>
              <w:ind w:left="214"/>
              <w:rPr>
                <w:sz w:val="22"/>
                <w:szCs w:val="22"/>
              </w:rPr>
            </w:pPr>
            <w:r>
              <w:rPr>
                <w:sz w:val="22"/>
                <w:szCs w:val="22"/>
              </w:rPr>
              <w:t>0.693**</w:t>
            </w:r>
          </w:p>
        </w:tc>
        <w:tc>
          <w:tcPr>
            <w:tcW w:w="1016" w:type="dxa"/>
            <w:tcBorders>
              <w:top w:val="single" w:sz="5" w:space="0" w:color="000000"/>
              <w:left w:val="single" w:sz="5" w:space="0" w:color="000000"/>
              <w:bottom w:val="single" w:sz="5" w:space="0" w:color="000000"/>
              <w:right w:val="single" w:sz="5" w:space="0" w:color="000000"/>
            </w:tcBorders>
          </w:tcPr>
          <w:p w14:paraId="72C17E2F" w14:textId="77777777" w:rsidR="007456BA" w:rsidRDefault="00000000">
            <w:pPr>
              <w:spacing w:line="240" w:lineRule="exact"/>
              <w:ind w:left="214"/>
              <w:rPr>
                <w:sz w:val="22"/>
                <w:szCs w:val="22"/>
              </w:rPr>
            </w:pPr>
            <w:r>
              <w:rPr>
                <w:spacing w:val="2"/>
                <w:sz w:val="22"/>
                <w:szCs w:val="22"/>
              </w:rPr>
              <w:t>-</w:t>
            </w:r>
            <w:r>
              <w:rPr>
                <w:sz w:val="22"/>
                <w:szCs w:val="22"/>
              </w:rPr>
              <w:t>0.364</w:t>
            </w:r>
          </w:p>
        </w:tc>
        <w:tc>
          <w:tcPr>
            <w:tcW w:w="1135" w:type="dxa"/>
            <w:tcBorders>
              <w:top w:val="single" w:sz="5" w:space="0" w:color="000000"/>
              <w:left w:val="single" w:sz="5" w:space="0" w:color="000000"/>
              <w:bottom w:val="single" w:sz="5" w:space="0" w:color="000000"/>
              <w:right w:val="single" w:sz="5" w:space="0" w:color="000000"/>
            </w:tcBorders>
          </w:tcPr>
          <w:p w14:paraId="0412D2EE" w14:textId="77777777" w:rsidR="007456BA" w:rsidRDefault="00000000">
            <w:pPr>
              <w:spacing w:line="240" w:lineRule="exact"/>
              <w:ind w:left="274"/>
              <w:rPr>
                <w:sz w:val="22"/>
                <w:szCs w:val="22"/>
              </w:rPr>
            </w:pPr>
            <w:r>
              <w:rPr>
                <w:spacing w:val="2"/>
                <w:sz w:val="22"/>
                <w:szCs w:val="22"/>
              </w:rPr>
              <w:t>-</w:t>
            </w:r>
            <w:r>
              <w:rPr>
                <w:sz w:val="22"/>
                <w:szCs w:val="22"/>
              </w:rPr>
              <w:t>0.189</w:t>
            </w:r>
          </w:p>
        </w:tc>
        <w:tc>
          <w:tcPr>
            <w:tcW w:w="1131" w:type="dxa"/>
            <w:tcBorders>
              <w:top w:val="single" w:sz="5" w:space="0" w:color="000000"/>
              <w:left w:val="single" w:sz="5" w:space="0" w:color="000000"/>
              <w:bottom w:val="single" w:sz="5" w:space="0" w:color="000000"/>
              <w:right w:val="single" w:sz="5" w:space="0" w:color="000000"/>
            </w:tcBorders>
          </w:tcPr>
          <w:p w14:paraId="61329FB1" w14:textId="77777777" w:rsidR="007456BA" w:rsidRDefault="00000000">
            <w:pPr>
              <w:spacing w:line="240" w:lineRule="exact"/>
              <w:ind w:left="259"/>
              <w:rPr>
                <w:sz w:val="22"/>
                <w:szCs w:val="22"/>
              </w:rPr>
            </w:pPr>
            <w:r>
              <w:rPr>
                <w:sz w:val="22"/>
                <w:szCs w:val="22"/>
              </w:rPr>
              <w:t>0.497*</w:t>
            </w:r>
          </w:p>
        </w:tc>
        <w:tc>
          <w:tcPr>
            <w:tcW w:w="985" w:type="dxa"/>
            <w:tcBorders>
              <w:top w:val="single" w:sz="5" w:space="0" w:color="000000"/>
              <w:left w:val="single" w:sz="5" w:space="0" w:color="000000"/>
              <w:bottom w:val="single" w:sz="5" w:space="0" w:color="000000"/>
              <w:right w:val="single" w:sz="5" w:space="0" w:color="000000"/>
            </w:tcBorders>
          </w:tcPr>
          <w:p w14:paraId="6E254215" w14:textId="77777777" w:rsidR="007456BA" w:rsidRDefault="00000000">
            <w:pPr>
              <w:spacing w:line="240" w:lineRule="exact"/>
              <w:ind w:left="239"/>
              <w:rPr>
                <w:sz w:val="22"/>
                <w:szCs w:val="22"/>
              </w:rPr>
            </w:pPr>
            <w:r>
              <w:rPr>
                <w:sz w:val="22"/>
                <w:szCs w:val="22"/>
              </w:rPr>
              <w:t>0.215</w:t>
            </w:r>
          </w:p>
        </w:tc>
      </w:tr>
    </w:tbl>
    <w:p w14:paraId="0F638D10" w14:textId="77777777" w:rsidR="007456BA" w:rsidRDefault="00000000">
      <w:pPr>
        <w:spacing w:line="258" w:lineRule="auto"/>
        <w:ind w:left="1181" w:right="1142"/>
        <w:jc w:val="both"/>
        <w:rPr>
          <w:sz w:val="24"/>
          <w:szCs w:val="24"/>
        </w:rPr>
      </w:pPr>
      <w:r>
        <w:rPr>
          <w:spacing w:val="1"/>
          <w:sz w:val="24"/>
          <w:szCs w:val="24"/>
        </w:rPr>
        <w:t>A</w:t>
      </w:r>
      <w:r>
        <w:rPr>
          <w:spacing w:val="-2"/>
          <w:sz w:val="24"/>
          <w:szCs w:val="24"/>
        </w:rPr>
        <w:t>l</w:t>
      </w:r>
      <w:r>
        <w:rPr>
          <w:sz w:val="24"/>
          <w:szCs w:val="24"/>
        </w:rPr>
        <w:t>l bo</w:t>
      </w:r>
      <w:r>
        <w:rPr>
          <w:spacing w:val="-2"/>
          <w:sz w:val="24"/>
          <w:szCs w:val="24"/>
        </w:rPr>
        <w:t>ta</w:t>
      </w:r>
      <w:r>
        <w:rPr>
          <w:spacing w:val="5"/>
          <w:sz w:val="24"/>
          <w:szCs w:val="24"/>
        </w:rPr>
        <w:t>n</w:t>
      </w:r>
      <w:r>
        <w:rPr>
          <w:spacing w:val="-2"/>
          <w:sz w:val="24"/>
          <w:szCs w:val="24"/>
        </w:rPr>
        <w:t>ic</w:t>
      </w:r>
      <w:r>
        <w:rPr>
          <w:spacing w:val="3"/>
          <w:sz w:val="24"/>
          <w:szCs w:val="24"/>
        </w:rPr>
        <w:t>a</w:t>
      </w:r>
      <w:r>
        <w:rPr>
          <w:sz w:val="24"/>
          <w:szCs w:val="24"/>
        </w:rPr>
        <w:t xml:space="preserve">l </w:t>
      </w:r>
      <w:r>
        <w:rPr>
          <w:spacing w:val="-2"/>
          <w:sz w:val="24"/>
          <w:szCs w:val="24"/>
        </w:rPr>
        <w:t>t</w:t>
      </w:r>
      <w:r>
        <w:rPr>
          <w:sz w:val="24"/>
          <w:szCs w:val="24"/>
        </w:rPr>
        <w:t>r</w:t>
      </w:r>
      <w:r>
        <w:rPr>
          <w:spacing w:val="3"/>
          <w:sz w:val="24"/>
          <w:szCs w:val="24"/>
        </w:rPr>
        <w:t>e</w:t>
      </w:r>
      <w:r>
        <w:rPr>
          <w:spacing w:val="-2"/>
          <w:sz w:val="24"/>
          <w:szCs w:val="24"/>
        </w:rPr>
        <w:t>at</w:t>
      </w:r>
      <w:r>
        <w:rPr>
          <w:spacing w:val="3"/>
          <w:sz w:val="24"/>
          <w:szCs w:val="24"/>
        </w:rPr>
        <w:t>m</w:t>
      </w:r>
      <w:r>
        <w:rPr>
          <w:spacing w:val="-2"/>
          <w:sz w:val="24"/>
          <w:szCs w:val="24"/>
        </w:rPr>
        <w:t>e</w:t>
      </w:r>
      <w:r>
        <w:rPr>
          <w:sz w:val="24"/>
          <w:szCs w:val="24"/>
        </w:rPr>
        <w:t>n</w:t>
      </w:r>
      <w:r>
        <w:rPr>
          <w:spacing w:val="-2"/>
          <w:sz w:val="24"/>
          <w:szCs w:val="24"/>
        </w:rPr>
        <w:t>t</w:t>
      </w:r>
      <w:r>
        <w:rPr>
          <w:sz w:val="24"/>
          <w:szCs w:val="24"/>
        </w:rPr>
        <w:t>s</w:t>
      </w:r>
      <w:r>
        <w:rPr>
          <w:spacing w:val="3"/>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pacing w:val="5"/>
          <w:sz w:val="24"/>
          <w:szCs w:val="24"/>
        </w:rPr>
        <w:t>f</w:t>
      </w:r>
      <w:r>
        <w:rPr>
          <w:spacing w:val="-2"/>
          <w:sz w:val="24"/>
          <w:szCs w:val="24"/>
        </w:rPr>
        <w:t>ica</w:t>
      </w:r>
      <w:r>
        <w:rPr>
          <w:spacing w:val="5"/>
          <w:sz w:val="24"/>
          <w:szCs w:val="24"/>
        </w:rPr>
        <w:t>n</w:t>
      </w:r>
      <w:r>
        <w:rPr>
          <w:spacing w:val="-2"/>
          <w:sz w:val="24"/>
          <w:szCs w:val="24"/>
        </w:rPr>
        <w:t>tl</w:t>
      </w:r>
      <w:r>
        <w:rPr>
          <w:sz w:val="24"/>
          <w:szCs w:val="24"/>
        </w:rPr>
        <w:t>y</w:t>
      </w:r>
      <w:r>
        <w:rPr>
          <w:spacing w:val="2"/>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d</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7"/>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2"/>
          <w:sz w:val="24"/>
          <w:szCs w:val="24"/>
        </w:rPr>
        <w:t>c</w:t>
      </w:r>
      <w:r>
        <w:rPr>
          <w:sz w:val="24"/>
          <w:szCs w:val="24"/>
        </w:rPr>
        <w:t>o</w:t>
      </w:r>
      <w:r>
        <w:rPr>
          <w:spacing w:val="-2"/>
          <w:sz w:val="24"/>
          <w:szCs w:val="24"/>
        </w:rPr>
        <w:t>m</w:t>
      </w:r>
      <w:r>
        <w:rPr>
          <w:spacing w:val="5"/>
          <w:sz w:val="24"/>
          <w:szCs w:val="24"/>
        </w:rPr>
        <w:t>p</w:t>
      </w:r>
      <w:r>
        <w:rPr>
          <w:spacing w:val="-2"/>
          <w:sz w:val="24"/>
          <w:szCs w:val="24"/>
        </w:rPr>
        <w:t>a</w:t>
      </w:r>
      <w:r>
        <w:rPr>
          <w:sz w:val="24"/>
          <w:szCs w:val="24"/>
        </w:rPr>
        <w:t>r</w:t>
      </w:r>
      <w:r>
        <w:rPr>
          <w:spacing w:val="-1"/>
          <w:sz w:val="24"/>
          <w:szCs w:val="24"/>
        </w:rPr>
        <w:t>e</w:t>
      </w:r>
      <w:r>
        <w:rPr>
          <w:sz w:val="24"/>
          <w:szCs w:val="24"/>
        </w:rPr>
        <w:t>d</w:t>
      </w:r>
      <w:r>
        <w:rPr>
          <w:spacing w:val="2"/>
          <w:sz w:val="24"/>
          <w:szCs w:val="24"/>
        </w:rPr>
        <w:t xml:space="preserve"> </w:t>
      </w:r>
      <w:r>
        <w:rPr>
          <w:spacing w:val="1"/>
          <w:sz w:val="24"/>
          <w:szCs w:val="24"/>
        </w:rPr>
        <w:t>w</w:t>
      </w:r>
      <w:r>
        <w:rPr>
          <w:spacing w:val="3"/>
          <w:sz w:val="24"/>
          <w:szCs w:val="24"/>
        </w:rPr>
        <w:t>i</w:t>
      </w:r>
      <w:r>
        <w:rPr>
          <w:spacing w:val="-2"/>
          <w:sz w:val="24"/>
          <w:szCs w:val="24"/>
        </w:rPr>
        <w:t>t</w:t>
      </w:r>
      <w:r>
        <w:rPr>
          <w:sz w:val="24"/>
          <w:szCs w:val="24"/>
        </w:rPr>
        <w:t>h</w:t>
      </w:r>
      <w:r>
        <w:rPr>
          <w:spacing w:val="2"/>
          <w:sz w:val="24"/>
          <w:szCs w:val="24"/>
        </w:rPr>
        <w:t xml:space="preserve"> </w:t>
      </w:r>
      <w:r>
        <w:rPr>
          <w:spacing w:val="-2"/>
          <w:sz w:val="24"/>
          <w:szCs w:val="24"/>
        </w:rPr>
        <w:t>t</w:t>
      </w:r>
      <w:r>
        <w:rPr>
          <w:sz w:val="24"/>
          <w:szCs w:val="24"/>
        </w:rPr>
        <w:t>he</w:t>
      </w:r>
      <w:r>
        <w:rPr>
          <w:spacing w:val="5"/>
          <w:sz w:val="24"/>
          <w:szCs w:val="24"/>
        </w:rPr>
        <w:t xml:space="preserve"> </w:t>
      </w:r>
      <w:r>
        <w:rPr>
          <w:sz w:val="24"/>
          <w:szCs w:val="24"/>
        </w:rPr>
        <w:t>un</w:t>
      </w:r>
      <w:r>
        <w:rPr>
          <w:spacing w:val="-2"/>
          <w:sz w:val="24"/>
          <w:szCs w:val="24"/>
        </w:rPr>
        <w:t>t</w:t>
      </w:r>
      <w:r>
        <w:rPr>
          <w:sz w:val="24"/>
          <w:szCs w:val="24"/>
        </w:rPr>
        <w:t>r</w:t>
      </w:r>
      <w:r>
        <w:rPr>
          <w:spacing w:val="3"/>
          <w:sz w:val="24"/>
          <w:szCs w:val="24"/>
        </w:rPr>
        <w:t>e</w:t>
      </w:r>
      <w:r>
        <w:rPr>
          <w:spacing w:val="-2"/>
          <w:sz w:val="24"/>
          <w:szCs w:val="24"/>
        </w:rPr>
        <w:t>ate</w:t>
      </w:r>
      <w:r>
        <w:rPr>
          <w:sz w:val="24"/>
          <w:szCs w:val="24"/>
        </w:rPr>
        <w:t xml:space="preserve">d </w:t>
      </w:r>
      <w:r>
        <w:rPr>
          <w:spacing w:val="-2"/>
          <w:sz w:val="24"/>
          <w:szCs w:val="24"/>
        </w:rPr>
        <w:t>c</w:t>
      </w:r>
      <w:r>
        <w:rPr>
          <w:sz w:val="24"/>
          <w:szCs w:val="24"/>
        </w:rPr>
        <w:t>on</w:t>
      </w:r>
      <w:r>
        <w:rPr>
          <w:spacing w:val="-2"/>
          <w:sz w:val="24"/>
          <w:szCs w:val="24"/>
        </w:rPr>
        <w:t>t</w:t>
      </w:r>
      <w:r>
        <w:rPr>
          <w:sz w:val="24"/>
          <w:szCs w:val="24"/>
        </w:rPr>
        <w:t>ro</w:t>
      </w:r>
      <w:r>
        <w:rPr>
          <w:spacing w:val="-2"/>
          <w:sz w:val="24"/>
          <w:szCs w:val="24"/>
        </w:rPr>
        <w:t>l</w:t>
      </w:r>
      <w:r>
        <w:rPr>
          <w:sz w:val="24"/>
          <w:szCs w:val="24"/>
        </w:rPr>
        <w:t>.</w:t>
      </w:r>
      <w:r>
        <w:rPr>
          <w:spacing w:val="2"/>
          <w:sz w:val="24"/>
          <w:szCs w:val="24"/>
        </w:rPr>
        <w:t xml:space="preserve"> </w:t>
      </w:r>
      <w:r>
        <w:rPr>
          <w:sz w:val="24"/>
          <w:szCs w:val="24"/>
        </w:rPr>
        <w:t>B</w:t>
      </w:r>
      <w:r>
        <w:rPr>
          <w:spacing w:val="-2"/>
          <w:sz w:val="24"/>
          <w:szCs w:val="24"/>
        </w:rPr>
        <w:t>e</w:t>
      </w:r>
      <w:r>
        <w:rPr>
          <w:sz w:val="24"/>
          <w:szCs w:val="24"/>
        </w:rPr>
        <w:t>fo</w:t>
      </w:r>
      <w:r>
        <w:rPr>
          <w:spacing w:val="5"/>
          <w:sz w:val="24"/>
          <w:szCs w:val="24"/>
        </w:rPr>
        <w:t>r</w:t>
      </w:r>
      <w:r>
        <w:rPr>
          <w:sz w:val="24"/>
          <w:szCs w:val="24"/>
        </w:rPr>
        <w:t xml:space="preserve">e </w:t>
      </w:r>
      <w:r>
        <w:rPr>
          <w:spacing w:val="1"/>
          <w:sz w:val="24"/>
          <w:szCs w:val="24"/>
        </w:rPr>
        <w:t>s</w:t>
      </w:r>
      <w:r>
        <w:rPr>
          <w:sz w:val="24"/>
          <w:szCs w:val="24"/>
        </w:rPr>
        <w:t>pr</w:t>
      </w:r>
      <w:r>
        <w:rPr>
          <w:spacing w:val="-1"/>
          <w:sz w:val="24"/>
          <w:szCs w:val="24"/>
        </w:rPr>
        <w:t>a</w:t>
      </w:r>
      <w:r>
        <w:rPr>
          <w:sz w:val="24"/>
          <w:szCs w:val="24"/>
        </w:rPr>
        <w:t>y</w:t>
      </w:r>
      <w:r>
        <w:rPr>
          <w:spacing w:val="-2"/>
          <w:sz w:val="24"/>
          <w:szCs w:val="24"/>
        </w:rPr>
        <w:t>i</w:t>
      </w:r>
      <w:r>
        <w:rPr>
          <w:sz w:val="24"/>
          <w:szCs w:val="24"/>
        </w:rPr>
        <w:t>ng,</w:t>
      </w:r>
      <w:r>
        <w:rPr>
          <w:spacing w:val="2"/>
          <w:sz w:val="24"/>
          <w:szCs w:val="24"/>
        </w:rPr>
        <w:t xml:space="preserve"> </w:t>
      </w:r>
      <w:r>
        <w:rPr>
          <w:spacing w:val="-2"/>
          <w:sz w:val="24"/>
          <w:szCs w:val="24"/>
        </w:rPr>
        <w:t>a</w:t>
      </w:r>
      <w:r>
        <w:rPr>
          <w:sz w:val="24"/>
          <w:szCs w:val="24"/>
        </w:rPr>
        <w:t>p</w:t>
      </w:r>
      <w:r>
        <w:rPr>
          <w:spacing w:val="5"/>
          <w:sz w:val="24"/>
          <w:szCs w:val="24"/>
        </w:rPr>
        <w:t>h</w:t>
      </w:r>
      <w:r>
        <w:rPr>
          <w:spacing w:val="-2"/>
          <w:sz w:val="24"/>
          <w:szCs w:val="24"/>
        </w:rPr>
        <w:t>i</w:t>
      </w:r>
      <w:r>
        <w:rPr>
          <w:sz w:val="24"/>
          <w:szCs w:val="24"/>
        </w:rPr>
        <w:t>d</w:t>
      </w:r>
      <w:r>
        <w:rPr>
          <w:spacing w:val="2"/>
          <w:sz w:val="24"/>
          <w:szCs w:val="24"/>
        </w:rPr>
        <w:t xml:space="preserve"> </w:t>
      </w:r>
      <w:r>
        <w:rPr>
          <w:sz w:val="24"/>
          <w:szCs w:val="24"/>
        </w:rPr>
        <w:t>popu</w:t>
      </w:r>
      <w:r>
        <w:rPr>
          <w:spacing w:val="3"/>
          <w:sz w:val="24"/>
          <w:szCs w:val="24"/>
        </w:rPr>
        <w:t>l</w:t>
      </w:r>
      <w:r>
        <w:rPr>
          <w:spacing w:val="-2"/>
          <w:sz w:val="24"/>
          <w:szCs w:val="24"/>
        </w:rPr>
        <w:t>ati</w:t>
      </w:r>
      <w:r>
        <w:rPr>
          <w:sz w:val="24"/>
          <w:szCs w:val="24"/>
        </w:rPr>
        <w:t>ons</w:t>
      </w:r>
      <w:r>
        <w:rPr>
          <w:spacing w:val="3"/>
          <w:sz w:val="24"/>
          <w:szCs w:val="24"/>
        </w:rPr>
        <w:t xml:space="preserve"> </w:t>
      </w:r>
      <w:r>
        <w:rPr>
          <w:sz w:val="24"/>
          <w:szCs w:val="24"/>
        </w:rPr>
        <w:t>r</w:t>
      </w:r>
      <w:r>
        <w:rPr>
          <w:spacing w:val="-1"/>
          <w:sz w:val="24"/>
          <w:szCs w:val="24"/>
        </w:rPr>
        <w:t>a</w:t>
      </w:r>
      <w:r>
        <w:rPr>
          <w:sz w:val="24"/>
          <w:szCs w:val="24"/>
        </w:rPr>
        <w:t>n</w:t>
      </w:r>
      <w:r>
        <w:rPr>
          <w:spacing w:val="5"/>
          <w:sz w:val="24"/>
          <w:szCs w:val="24"/>
        </w:rPr>
        <w:t>g</w:t>
      </w:r>
      <w:r>
        <w:rPr>
          <w:spacing w:val="-2"/>
          <w:sz w:val="24"/>
          <w:szCs w:val="24"/>
        </w:rPr>
        <w:t>e</w:t>
      </w:r>
      <w:r>
        <w:rPr>
          <w:sz w:val="24"/>
          <w:szCs w:val="24"/>
        </w:rPr>
        <w:t>d</w:t>
      </w:r>
      <w:r>
        <w:rPr>
          <w:spacing w:val="7"/>
          <w:sz w:val="24"/>
          <w:szCs w:val="24"/>
        </w:rPr>
        <w:t xml:space="preserve"> </w:t>
      </w:r>
      <w:r>
        <w:rPr>
          <w:sz w:val="24"/>
          <w:szCs w:val="24"/>
        </w:rPr>
        <w:t>from 53.66</w:t>
      </w:r>
      <w:r>
        <w:rPr>
          <w:spacing w:val="2"/>
          <w:sz w:val="24"/>
          <w:szCs w:val="24"/>
        </w:rPr>
        <w:t xml:space="preserve"> </w:t>
      </w:r>
      <w:r>
        <w:rPr>
          <w:spacing w:val="-2"/>
          <w:sz w:val="24"/>
          <w:szCs w:val="24"/>
        </w:rPr>
        <w:t>t</w:t>
      </w:r>
      <w:r>
        <w:rPr>
          <w:sz w:val="24"/>
          <w:szCs w:val="24"/>
        </w:rPr>
        <w:t>o</w:t>
      </w:r>
      <w:r>
        <w:rPr>
          <w:spacing w:val="2"/>
          <w:sz w:val="24"/>
          <w:szCs w:val="24"/>
        </w:rPr>
        <w:t xml:space="preserve"> </w:t>
      </w:r>
      <w:r>
        <w:rPr>
          <w:sz w:val="24"/>
          <w:szCs w:val="24"/>
        </w:rPr>
        <w:t>54.66</w:t>
      </w:r>
      <w:r>
        <w:rPr>
          <w:spacing w:val="2"/>
          <w:sz w:val="24"/>
          <w:szCs w:val="24"/>
        </w:rPr>
        <w:t xml:space="preserve"> </w:t>
      </w:r>
      <w:r>
        <w:rPr>
          <w:spacing w:val="-2"/>
          <w:sz w:val="24"/>
          <w:szCs w:val="24"/>
        </w:rPr>
        <w:t>a</w:t>
      </w:r>
      <w:r>
        <w:rPr>
          <w:sz w:val="24"/>
          <w:szCs w:val="24"/>
        </w:rPr>
        <w:t>p</w:t>
      </w:r>
      <w:r>
        <w:rPr>
          <w:spacing w:val="5"/>
          <w:sz w:val="24"/>
          <w:szCs w:val="24"/>
        </w:rPr>
        <w:t>h</w:t>
      </w:r>
      <w:r>
        <w:rPr>
          <w:spacing w:val="-2"/>
          <w:sz w:val="24"/>
          <w:szCs w:val="24"/>
        </w:rPr>
        <w:t>i</w:t>
      </w:r>
      <w:r>
        <w:rPr>
          <w:sz w:val="24"/>
          <w:szCs w:val="24"/>
        </w:rPr>
        <w:t>ds</w:t>
      </w:r>
      <w:r>
        <w:rPr>
          <w:spacing w:val="3"/>
          <w:sz w:val="24"/>
          <w:szCs w:val="24"/>
        </w:rPr>
        <w:t xml:space="preserve"> </w:t>
      </w:r>
      <w:r>
        <w:rPr>
          <w:sz w:val="24"/>
          <w:szCs w:val="24"/>
        </w:rPr>
        <w:t>p</w:t>
      </w:r>
      <w:r>
        <w:rPr>
          <w:spacing w:val="-2"/>
          <w:sz w:val="24"/>
          <w:szCs w:val="24"/>
        </w:rPr>
        <w:t>e</w:t>
      </w:r>
      <w:r>
        <w:rPr>
          <w:sz w:val="24"/>
          <w:szCs w:val="24"/>
        </w:rPr>
        <w:t>r</w:t>
      </w:r>
      <w:r>
        <w:rPr>
          <w:spacing w:val="2"/>
          <w:sz w:val="24"/>
          <w:szCs w:val="24"/>
        </w:rPr>
        <w:t xml:space="preserve"> </w:t>
      </w:r>
      <w:r>
        <w:rPr>
          <w:sz w:val="24"/>
          <w:szCs w:val="24"/>
        </w:rPr>
        <w:t>10</w:t>
      </w:r>
      <w:r>
        <w:rPr>
          <w:spacing w:val="2"/>
          <w:sz w:val="24"/>
          <w:szCs w:val="24"/>
        </w:rPr>
        <w:t xml:space="preserve"> </w:t>
      </w:r>
      <w:r>
        <w:rPr>
          <w:spacing w:val="3"/>
          <w:sz w:val="24"/>
          <w:szCs w:val="24"/>
        </w:rPr>
        <w:t>c</w:t>
      </w:r>
      <w:r>
        <w:rPr>
          <w:sz w:val="24"/>
          <w:szCs w:val="24"/>
        </w:rPr>
        <w:t xml:space="preserve">m </w:t>
      </w:r>
      <w:r>
        <w:rPr>
          <w:spacing w:val="-2"/>
          <w:sz w:val="24"/>
          <w:szCs w:val="24"/>
        </w:rPr>
        <w:t>ce</w:t>
      </w:r>
      <w:r>
        <w:rPr>
          <w:sz w:val="24"/>
          <w:szCs w:val="24"/>
        </w:rPr>
        <w:t>n</w:t>
      </w:r>
      <w:r>
        <w:rPr>
          <w:spacing w:val="-2"/>
          <w:sz w:val="24"/>
          <w:szCs w:val="24"/>
        </w:rPr>
        <w:t>t</w:t>
      </w:r>
      <w:r>
        <w:rPr>
          <w:sz w:val="24"/>
          <w:szCs w:val="24"/>
        </w:rPr>
        <w:t>r</w:t>
      </w:r>
      <w:r>
        <w:rPr>
          <w:spacing w:val="3"/>
          <w:sz w:val="24"/>
          <w:szCs w:val="24"/>
        </w:rPr>
        <w:t>a</w:t>
      </w:r>
      <w:r>
        <w:rPr>
          <w:sz w:val="24"/>
          <w:szCs w:val="24"/>
        </w:rPr>
        <w:t>l</w:t>
      </w:r>
      <w:r>
        <w:rPr>
          <w:spacing w:val="-2"/>
          <w:sz w:val="24"/>
          <w:szCs w:val="24"/>
        </w:rPr>
        <w:t xml:space="preserve"> t</w:t>
      </w:r>
      <w:r>
        <w:rPr>
          <w:spacing w:val="1"/>
          <w:sz w:val="24"/>
          <w:szCs w:val="24"/>
        </w:rPr>
        <w:t>w</w:t>
      </w:r>
      <w:r>
        <w:rPr>
          <w:spacing w:val="-2"/>
          <w:sz w:val="24"/>
          <w:szCs w:val="24"/>
        </w:rPr>
        <w:t>i</w:t>
      </w:r>
      <w:r>
        <w:rPr>
          <w:sz w:val="24"/>
          <w:szCs w:val="24"/>
        </w:rPr>
        <w:t xml:space="preserve">g, </w:t>
      </w:r>
      <w:r>
        <w:rPr>
          <w:spacing w:val="-2"/>
          <w:sz w:val="24"/>
          <w:szCs w:val="24"/>
        </w:rPr>
        <w:t>i</w:t>
      </w:r>
      <w:r>
        <w:rPr>
          <w:sz w:val="24"/>
          <w:szCs w:val="24"/>
        </w:rPr>
        <w:t>n</w:t>
      </w:r>
      <w:r>
        <w:rPr>
          <w:spacing w:val="5"/>
          <w:sz w:val="24"/>
          <w:szCs w:val="24"/>
        </w:rPr>
        <w:t>d</w:t>
      </w:r>
      <w:r>
        <w:rPr>
          <w:spacing w:val="-2"/>
          <w:sz w:val="24"/>
          <w:szCs w:val="24"/>
        </w:rPr>
        <w:t>ic</w:t>
      </w:r>
      <w:r>
        <w:rPr>
          <w:spacing w:val="3"/>
          <w:sz w:val="24"/>
          <w:szCs w:val="24"/>
        </w:rPr>
        <w:t>a</w:t>
      </w:r>
      <w:r>
        <w:rPr>
          <w:spacing w:val="-2"/>
          <w:sz w:val="24"/>
          <w:szCs w:val="24"/>
        </w:rPr>
        <w:t>ti</w:t>
      </w:r>
      <w:r>
        <w:rPr>
          <w:sz w:val="24"/>
          <w:szCs w:val="24"/>
        </w:rPr>
        <w:t>ng un</w:t>
      </w:r>
      <w:r>
        <w:rPr>
          <w:spacing w:val="-2"/>
          <w:sz w:val="24"/>
          <w:szCs w:val="24"/>
        </w:rPr>
        <w:t>i</w:t>
      </w:r>
      <w:r>
        <w:rPr>
          <w:sz w:val="24"/>
          <w:szCs w:val="24"/>
        </w:rPr>
        <w:t>fo</w:t>
      </w:r>
      <w:r>
        <w:rPr>
          <w:spacing w:val="5"/>
          <w:sz w:val="24"/>
          <w:szCs w:val="24"/>
        </w:rPr>
        <w:t>r</w:t>
      </w:r>
      <w:r>
        <w:rPr>
          <w:sz w:val="24"/>
          <w:szCs w:val="24"/>
        </w:rPr>
        <w:t>m</w:t>
      </w:r>
      <w:r>
        <w:rPr>
          <w:spacing w:val="-2"/>
          <w:sz w:val="24"/>
          <w:szCs w:val="24"/>
        </w:rPr>
        <w:t xml:space="preserve"> i</w:t>
      </w:r>
      <w:r>
        <w:rPr>
          <w:sz w:val="24"/>
          <w:szCs w:val="24"/>
        </w:rPr>
        <w:t>nf</w:t>
      </w:r>
      <w:r>
        <w:rPr>
          <w:spacing w:val="-1"/>
          <w:sz w:val="24"/>
          <w:szCs w:val="24"/>
        </w:rPr>
        <w:t>e</w:t>
      </w:r>
      <w:r>
        <w:rPr>
          <w:spacing w:val="1"/>
          <w:sz w:val="24"/>
          <w:szCs w:val="24"/>
        </w:rPr>
        <w:t>s</w:t>
      </w:r>
      <w:r>
        <w:rPr>
          <w:spacing w:val="-2"/>
          <w:sz w:val="24"/>
          <w:szCs w:val="24"/>
        </w:rPr>
        <w:t>t</w:t>
      </w:r>
      <w:r>
        <w:rPr>
          <w:spacing w:val="3"/>
          <w:sz w:val="24"/>
          <w:szCs w:val="24"/>
        </w:rPr>
        <w:t>a</w:t>
      </w:r>
      <w:r>
        <w:rPr>
          <w:spacing w:val="-2"/>
          <w:sz w:val="24"/>
          <w:szCs w:val="24"/>
        </w:rPr>
        <w:t>ti</w:t>
      </w:r>
      <w:r>
        <w:rPr>
          <w:sz w:val="24"/>
          <w:szCs w:val="24"/>
        </w:rPr>
        <w:t xml:space="preserve">on </w:t>
      </w:r>
      <w:r>
        <w:rPr>
          <w:spacing w:val="3"/>
          <w:sz w:val="24"/>
          <w:szCs w:val="24"/>
        </w:rPr>
        <w:t>a</w:t>
      </w:r>
      <w:r>
        <w:rPr>
          <w:spacing w:val="-2"/>
          <w:sz w:val="24"/>
          <w:szCs w:val="24"/>
        </w:rPr>
        <w:t>c</w:t>
      </w:r>
      <w:r>
        <w:rPr>
          <w:sz w:val="24"/>
          <w:szCs w:val="24"/>
        </w:rPr>
        <w:t>ro</w:t>
      </w:r>
      <w:r>
        <w:rPr>
          <w:spacing w:val="1"/>
          <w:sz w:val="24"/>
          <w:szCs w:val="24"/>
        </w:rPr>
        <w:t>s</w:t>
      </w:r>
      <w:r>
        <w:rPr>
          <w:sz w:val="24"/>
          <w:szCs w:val="24"/>
        </w:rPr>
        <w:t>s</w:t>
      </w:r>
      <w:r>
        <w:rPr>
          <w:spacing w:val="1"/>
          <w:sz w:val="24"/>
          <w:szCs w:val="24"/>
        </w:rPr>
        <w:t xml:space="preserve"> </w:t>
      </w:r>
      <w:r>
        <w:rPr>
          <w:spacing w:val="-2"/>
          <w:sz w:val="24"/>
          <w:szCs w:val="24"/>
        </w:rPr>
        <w:t>t</w:t>
      </w:r>
      <w:r>
        <w:rPr>
          <w:sz w:val="24"/>
          <w:szCs w:val="24"/>
        </w:rPr>
        <w:t>r</w:t>
      </w:r>
      <w:r>
        <w:rPr>
          <w:spacing w:val="3"/>
          <w:sz w:val="24"/>
          <w:szCs w:val="24"/>
        </w:rPr>
        <w:t>e</w:t>
      </w:r>
      <w:r>
        <w:rPr>
          <w:spacing w:val="-2"/>
          <w:sz w:val="24"/>
          <w:szCs w:val="24"/>
        </w:rPr>
        <w:t>atme</w:t>
      </w:r>
      <w:r>
        <w:rPr>
          <w:spacing w:val="5"/>
          <w:sz w:val="24"/>
          <w:szCs w:val="24"/>
        </w:rPr>
        <w:t>n</w:t>
      </w:r>
      <w:r>
        <w:rPr>
          <w:spacing w:val="-2"/>
          <w:sz w:val="24"/>
          <w:szCs w:val="24"/>
        </w:rPr>
        <w:t>t</w:t>
      </w:r>
      <w:r>
        <w:rPr>
          <w:spacing w:val="1"/>
          <w:sz w:val="24"/>
          <w:szCs w:val="24"/>
        </w:rPr>
        <w:t>s</w:t>
      </w:r>
      <w:r>
        <w:rPr>
          <w:sz w:val="24"/>
          <w:szCs w:val="24"/>
        </w:rPr>
        <w:t>.</w:t>
      </w:r>
    </w:p>
    <w:p w14:paraId="79274EEA" w14:textId="77777777" w:rsidR="007456BA" w:rsidRDefault="007456BA">
      <w:pPr>
        <w:spacing w:before="3" w:line="160" w:lineRule="exact"/>
        <w:rPr>
          <w:sz w:val="16"/>
          <w:szCs w:val="16"/>
        </w:rPr>
      </w:pPr>
    </w:p>
    <w:p w14:paraId="740B585F" w14:textId="77777777" w:rsidR="007456BA" w:rsidRDefault="00000000">
      <w:pPr>
        <w:spacing w:line="258" w:lineRule="auto"/>
        <w:ind w:left="1181" w:right="1139"/>
        <w:jc w:val="both"/>
        <w:rPr>
          <w:sz w:val="24"/>
          <w:szCs w:val="24"/>
        </w:rPr>
        <w:sectPr w:rsidR="007456BA">
          <w:pgSz w:w="11920" w:h="16840"/>
          <w:pgMar w:top="1380" w:right="260" w:bottom="280" w:left="260" w:header="0" w:footer="1001" w:gutter="0"/>
          <w:cols w:space="720"/>
        </w:sectPr>
      </w:pPr>
      <w:r>
        <w:rPr>
          <w:spacing w:val="1"/>
          <w:sz w:val="24"/>
          <w:szCs w:val="24"/>
        </w:rPr>
        <w:t>A</w:t>
      </w:r>
      <w:r>
        <w:rPr>
          <w:spacing w:val="-2"/>
          <w:sz w:val="24"/>
          <w:szCs w:val="24"/>
        </w:rPr>
        <w:t>m</w:t>
      </w:r>
      <w:r>
        <w:rPr>
          <w:sz w:val="24"/>
          <w:szCs w:val="24"/>
        </w:rPr>
        <w:t>ong</w:t>
      </w:r>
      <w:r>
        <w:rPr>
          <w:spacing w:val="2"/>
          <w:sz w:val="24"/>
          <w:szCs w:val="24"/>
        </w:rPr>
        <w:t xml:space="preserve"> </w:t>
      </w:r>
      <w:r>
        <w:rPr>
          <w:spacing w:val="-2"/>
          <w:sz w:val="24"/>
          <w:szCs w:val="24"/>
        </w:rPr>
        <w:t>t</w:t>
      </w:r>
      <w:r>
        <w:rPr>
          <w:sz w:val="24"/>
          <w:szCs w:val="24"/>
        </w:rPr>
        <w:t>he b</w:t>
      </w:r>
      <w:r>
        <w:rPr>
          <w:spacing w:val="5"/>
          <w:sz w:val="24"/>
          <w:szCs w:val="24"/>
        </w:rPr>
        <w:t>o</w:t>
      </w:r>
      <w:r>
        <w:rPr>
          <w:spacing w:val="-2"/>
          <w:sz w:val="24"/>
          <w:szCs w:val="24"/>
        </w:rPr>
        <w:t>ta</w:t>
      </w:r>
      <w:r>
        <w:rPr>
          <w:sz w:val="24"/>
          <w:szCs w:val="24"/>
        </w:rPr>
        <w:t>n</w:t>
      </w:r>
      <w:r>
        <w:rPr>
          <w:spacing w:val="3"/>
          <w:sz w:val="24"/>
          <w:szCs w:val="24"/>
        </w:rPr>
        <w:t>i</w:t>
      </w:r>
      <w:r>
        <w:rPr>
          <w:spacing w:val="-2"/>
          <w:sz w:val="24"/>
          <w:szCs w:val="24"/>
        </w:rPr>
        <w:t>cal</w:t>
      </w:r>
      <w:r>
        <w:rPr>
          <w:sz w:val="24"/>
          <w:szCs w:val="24"/>
        </w:rPr>
        <w:t>s</w:t>
      </w:r>
      <w:r>
        <w:rPr>
          <w:spacing w:val="8"/>
          <w:sz w:val="24"/>
          <w:szCs w:val="24"/>
        </w:rPr>
        <w:t xml:space="preserve"> </w:t>
      </w:r>
      <w:r>
        <w:rPr>
          <w:spacing w:val="-2"/>
          <w:sz w:val="24"/>
          <w:szCs w:val="24"/>
        </w:rPr>
        <w:t>te</w:t>
      </w:r>
      <w:r>
        <w:rPr>
          <w:spacing w:val="1"/>
          <w:sz w:val="24"/>
          <w:szCs w:val="24"/>
        </w:rPr>
        <w:t>s</w:t>
      </w:r>
      <w:r>
        <w:rPr>
          <w:spacing w:val="-2"/>
          <w:sz w:val="24"/>
          <w:szCs w:val="24"/>
        </w:rPr>
        <w:t>te</w:t>
      </w:r>
      <w:r>
        <w:rPr>
          <w:sz w:val="24"/>
          <w:szCs w:val="24"/>
        </w:rPr>
        <w:t>d,</w:t>
      </w:r>
      <w:r>
        <w:rPr>
          <w:spacing w:val="2"/>
          <w:sz w:val="24"/>
          <w:szCs w:val="24"/>
        </w:rPr>
        <w:t xml:space="preserve"> </w:t>
      </w:r>
      <w:r>
        <w:rPr>
          <w:spacing w:val="1"/>
          <w:sz w:val="24"/>
          <w:szCs w:val="24"/>
        </w:rPr>
        <w:t>J</w:t>
      </w:r>
      <w:r>
        <w:rPr>
          <w:spacing w:val="3"/>
          <w:sz w:val="24"/>
          <w:szCs w:val="24"/>
        </w:rPr>
        <w:t>e</w:t>
      </w:r>
      <w:r>
        <w:rPr>
          <w:spacing w:val="-2"/>
          <w:sz w:val="24"/>
          <w:szCs w:val="24"/>
        </w:rPr>
        <w:t>e</w:t>
      </w:r>
      <w:r>
        <w:rPr>
          <w:sz w:val="24"/>
          <w:szCs w:val="24"/>
        </w:rPr>
        <w:t>v</w:t>
      </w:r>
      <w:r>
        <w:rPr>
          <w:spacing w:val="-2"/>
          <w:sz w:val="24"/>
          <w:szCs w:val="24"/>
        </w:rPr>
        <w:t>am</w:t>
      </w:r>
      <w:r>
        <w:rPr>
          <w:spacing w:val="5"/>
          <w:sz w:val="24"/>
          <w:szCs w:val="24"/>
        </w:rPr>
        <w:t>r</w:t>
      </w:r>
      <w:r>
        <w:rPr>
          <w:spacing w:val="-2"/>
          <w:sz w:val="24"/>
          <w:szCs w:val="24"/>
        </w:rPr>
        <w:t>i</w:t>
      </w:r>
      <w:r>
        <w:rPr>
          <w:sz w:val="24"/>
          <w:szCs w:val="24"/>
        </w:rPr>
        <w:t>t</w:t>
      </w:r>
      <w:r>
        <w:rPr>
          <w:spacing w:val="5"/>
          <w:sz w:val="24"/>
          <w:szCs w:val="24"/>
        </w:rPr>
        <w:t xml:space="preserve"> </w:t>
      </w:r>
      <w:r>
        <w:rPr>
          <w:sz w:val="24"/>
          <w:szCs w:val="24"/>
        </w:rPr>
        <w:t>@</w:t>
      </w:r>
      <w:r>
        <w:rPr>
          <w:spacing w:val="1"/>
          <w:sz w:val="24"/>
          <w:szCs w:val="24"/>
        </w:rPr>
        <w:t xml:space="preserve"> </w:t>
      </w:r>
      <w:r>
        <w:rPr>
          <w:sz w:val="24"/>
          <w:szCs w:val="24"/>
        </w:rPr>
        <w:t>5%</w:t>
      </w:r>
      <w:r>
        <w:rPr>
          <w:spacing w:val="2"/>
          <w:sz w:val="24"/>
          <w:szCs w:val="24"/>
        </w:rPr>
        <w:t xml:space="preserve"> </w:t>
      </w:r>
      <w:r>
        <w:rPr>
          <w:sz w:val="24"/>
          <w:szCs w:val="24"/>
        </w:rPr>
        <w:t>p</w:t>
      </w:r>
      <w:r>
        <w:rPr>
          <w:spacing w:val="5"/>
          <w:sz w:val="24"/>
          <w:szCs w:val="24"/>
        </w:rPr>
        <w:t>r</w:t>
      </w:r>
      <w:r>
        <w:rPr>
          <w:sz w:val="24"/>
          <w:szCs w:val="24"/>
        </w:rPr>
        <w:t>ov</w:t>
      </w:r>
      <w:r>
        <w:rPr>
          <w:spacing w:val="-2"/>
          <w:sz w:val="24"/>
          <w:szCs w:val="24"/>
        </w:rPr>
        <w:t>e</w:t>
      </w:r>
      <w:r>
        <w:rPr>
          <w:sz w:val="24"/>
          <w:szCs w:val="24"/>
        </w:rPr>
        <w:t>d</w:t>
      </w:r>
      <w:r>
        <w:rPr>
          <w:spacing w:val="2"/>
          <w:sz w:val="24"/>
          <w:szCs w:val="24"/>
        </w:rPr>
        <w:t xml:space="preserve"> </w:t>
      </w:r>
      <w:r>
        <w:rPr>
          <w:spacing w:val="-2"/>
          <w:sz w:val="24"/>
          <w:szCs w:val="24"/>
        </w:rPr>
        <w:t>m</w:t>
      </w:r>
      <w:r>
        <w:rPr>
          <w:sz w:val="24"/>
          <w:szCs w:val="24"/>
        </w:rPr>
        <w:t>o</w:t>
      </w:r>
      <w:r>
        <w:rPr>
          <w:spacing w:val="1"/>
          <w:sz w:val="24"/>
          <w:szCs w:val="24"/>
        </w:rPr>
        <w:t>s</w:t>
      </w:r>
      <w:r>
        <w:rPr>
          <w:sz w:val="24"/>
          <w:szCs w:val="24"/>
        </w:rPr>
        <w:t>t</w:t>
      </w:r>
      <w:r>
        <w:rPr>
          <w:spacing w:val="5"/>
          <w:sz w:val="24"/>
          <w:szCs w:val="24"/>
        </w:rPr>
        <w:t xml:space="preserve"> </w:t>
      </w:r>
      <w:r>
        <w:rPr>
          <w:spacing w:val="-2"/>
          <w:sz w:val="24"/>
          <w:szCs w:val="24"/>
        </w:rPr>
        <w:t>e</w:t>
      </w:r>
      <w:r>
        <w:rPr>
          <w:spacing w:val="-5"/>
          <w:sz w:val="24"/>
          <w:szCs w:val="24"/>
        </w:rPr>
        <w:t>f</w:t>
      </w:r>
      <w:r>
        <w:rPr>
          <w:sz w:val="24"/>
          <w:szCs w:val="24"/>
        </w:rPr>
        <w:t>f</w:t>
      </w:r>
      <w:r>
        <w:rPr>
          <w:spacing w:val="-1"/>
          <w:sz w:val="24"/>
          <w:szCs w:val="24"/>
        </w:rPr>
        <w:t>e</w:t>
      </w:r>
      <w:r>
        <w:rPr>
          <w:spacing w:val="3"/>
          <w:sz w:val="24"/>
          <w:szCs w:val="24"/>
        </w:rPr>
        <w:t>c</w:t>
      </w:r>
      <w:r>
        <w:rPr>
          <w:spacing w:val="-2"/>
          <w:sz w:val="24"/>
          <w:szCs w:val="24"/>
        </w:rPr>
        <w:t>ti</w:t>
      </w:r>
      <w:r>
        <w:rPr>
          <w:sz w:val="24"/>
          <w:szCs w:val="24"/>
        </w:rPr>
        <w:t>ve</w:t>
      </w:r>
      <w:r>
        <w:rPr>
          <w:spacing w:val="5"/>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d</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 popu</w:t>
      </w:r>
      <w:r>
        <w:rPr>
          <w:spacing w:val="-2"/>
          <w:sz w:val="24"/>
          <w:szCs w:val="24"/>
        </w:rPr>
        <w:t>lati</w:t>
      </w:r>
      <w:r>
        <w:rPr>
          <w:sz w:val="24"/>
          <w:szCs w:val="24"/>
        </w:rPr>
        <w:t>on</w:t>
      </w:r>
      <w:r>
        <w:rPr>
          <w:spacing w:val="-10"/>
          <w:sz w:val="24"/>
          <w:szCs w:val="24"/>
        </w:rPr>
        <w:t xml:space="preserve"> </w:t>
      </w:r>
      <w:r>
        <w:rPr>
          <w:sz w:val="24"/>
          <w:szCs w:val="24"/>
        </w:rPr>
        <w:t>from</w:t>
      </w:r>
      <w:r>
        <w:rPr>
          <w:spacing w:val="-17"/>
          <w:sz w:val="24"/>
          <w:szCs w:val="24"/>
        </w:rPr>
        <w:t xml:space="preserve"> </w:t>
      </w:r>
      <w:r>
        <w:rPr>
          <w:sz w:val="24"/>
          <w:szCs w:val="24"/>
        </w:rPr>
        <w:t>54.00</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4"/>
          <w:sz w:val="24"/>
          <w:szCs w:val="24"/>
        </w:rPr>
        <w:t xml:space="preserve"> </w:t>
      </w:r>
      <w:r>
        <w:rPr>
          <w:spacing w:val="5"/>
          <w:sz w:val="24"/>
          <w:szCs w:val="24"/>
        </w:rPr>
        <w:t>b</w:t>
      </w:r>
      <w:r>
        <w:rPr>
          <w:spacing w:val="-2"/>
          <w:sz w:val="24"/>
          <w:szCs w:val="24"/>
        </w:rPr>
        <w:t>e</w:t>
      </w:r>
      <w:r>
        <w:rPr>
          <w:sz w:val="24"/>
          <w:szCs w:val="24"/>
        </w:rPr>
        <w:t>fore</w:t>
      </w:r>
      <w:r>
        <w:rPr>
          <w:spacing w:val="-17"/>
          <w:sz w:val="24"/>
          <w:szCs w:val="24"/>
        </w:rPr>
        <w:t xml:space="preserve"> </w:t>
      </w:r>
      <w:r>
        <w:rPr>
          <w:spacing w:val="1"/>
          <w:sz w:val="24"/>
          <w:szCs w:val="24"/>
        </w:rPr>
        <w:t>s</w:t>
      </w:r>
      <w:r>
        <w:rPr>
          <w:sz w:val="24"/>
          <w:szCs w:val="24"/>
        </w:rPr>
        <w:t>pr</w:t>
      </w:r>
      <w:r>
        <w:rPr>
          <w:spacing w:val="-1"/>
          <w:sz w:val="24"/>
          <w:szCs w:val="24"/>
        </w:rPr>
        <w:t>a</w:t>
      </w:r>
      <w:r>
        <w:rPr>
          <w:spacing w:val="5"/>
          <w:sz w:val="24"/>
          <w:szCs w:val="24"/>
        </w:rPr>
        <w:t>y</w:t>
      </w:r>
      <w:r>
        <w:rPr>
          <w:spacing w:val="-2"/>
          <w:sz w:val="24"/>
          <w:szCs w:val="24"/>
        </w:rPr>
        <w:t>i</w:t>
      </w:r>
      <w:r>
        <w:rPr>
          <w:sz w:val="24"/>
          <w:szCs w:val="24"/>
        </w:rPr>
        <w:t>ng</w:t>
      </w:r>
      <w:r>
        <w:rPr>
          <w:spacing w:val="-15"/>
          <w:sz w:val="24"/>
          <w:szCs w:val="24"/>
        </w:rPr>
        <w:t xml:space="preserve"> </w:t>
      </w:r>
      <w:r>
        <w:rPr>
          <w:spacing w:val="-2"/>
          <w:sz w:val="24"/>
          <w:szCs w:val="24"/>
        </w:rPr>
        <w:t>t</w:t>
      </w:r>
      <w:r>
        <w:rPr>
          <w:sz w:val="24"/>
          <w:szCs w:val="24"/>
        </w:rPr>
        <w:t>o</w:t>
      </w:r>
      <w:r>
        <w:rPr>
          <w:spacing w:val="-10"/>
          <w:sz w:val="24"/>
          <w:szCs w:val="24"/>
        </w:rPr>
        <w:t xml:space="preserve"> </w:t>
      </w:r>
      <w:r>
        <w:rPr>
          <w:sz w:val="24"/>
          <w:szCs w:val="24"/>
        </w:rPr>
        <w:t>on</w:t>
      </w:r>
      <w:r>
        <w:rPr>
          <w:spacing w:val="-2"/>
          <w:sz w:val="24"/>
          <w:szCs w:val="24"/>
        </w:rPr>
        <w:t>l</w:t>
      </w:r>
      <w:r>
        <w:rPr>
          <w:sz w:val="24"/>
          <w:szCs w:val="24"/>
        </w:rPr>
        <w:t>y</w:t>
      </w:r>
      <w:r>
        <w:rPr>
          <w:spacing w:val="-10"/>
          <w:sz w:val="24"/>
          <w:szCs w:val="24"/>
        </w:rPr>
        <w:t xml:space="preserve"> </w:t>
      </w:r>
      <w:r>
        <w:rPr>
          <w:sz w:val="24"/>
          <w:szCs w:val="24"/>
        </w:rPr>
        <w:t>9.32</w:t>
      </w:r>
      <w:r>
        <w:rPr>
          <w:spacing w:val="-15"/>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4"/>
          <w:sz w:val="24"/>
          <w:szCs w:val="24"/>
        </w:rPr>
        <w:t xml:space="preserve"> </w:t>
      </w:r>
      <w:r>
        <w:rPr>
          <w:spacing w:val="3"/>
          <w:sz w:val="24"/>
          <w:szCs w:val="24"/>
        </w:rPr>
        <w:t>a</w:t>
      </w:r>
      <w:r>
        <w:rPr>
          <w:sz w:val="24"/>
          <w:szCs w:val="24"/>
        </w:rPr>
        <w:t>t</w:t>
      </w:r>
      <w:r>
        <w:rPr>
          <w:spacing w:val="-17"/>
          <w:sz w:val="24"/>
          <w:szCs w:val="24"/>
        </w:rPr>
        <w:t xml:space="preserve"> </w:t>
      </w:r>
      <w:r>
        <w:rPr>
          <w:sz w:val="24"/>
          <w:szCs w:val="24"/>
        </w:rPr>
        <w:t>12</w:t>
      </w:r>
      <w:r>
        <w:rPr>
          <w:spacing w:val="-15"/>
          <w:sz w:val="24"/>
          <w:szCs w:val="24"/>
        </w:rPr>
        <w:t xml:space="preserve"> </w:t>
      </w:r>
      <w:r>
        <w:rPr>
          <w:spacing w:val="1"/>
          <w:sz w:val="24"/>
          <w:szCs w:val="24"/>
        </w:rPr>
        <w:t>DAS</w:t>
      </w:r>
      <w:r>
        <w:rPr>
          <w:sz w:val="24"/>
          <w:szCs w:val="24"/>
        </w:rPr>
        <w:t>,</w:t>
      </w:r>
      <w:r>
        <w:rPr>
          <w:spacing w:val="-15"/>
          <w:sz w:val="24"/>
          <w:szCs w:val="24"/>
        </w:rPr>
        <w:t xml:space="preserve"> </w:t>
      </w:r>
      <w:r>
        <w:rPr>
          <w:sz w:val="24"/>
          <w:szCs w:val="24"/>
        </w:rPr>
        <w:t>r</w:t>
      </w:r>
      <w:r>
        <w:rPr>
          <w:spacing w:val="-1"/>
          <w:sz w:val="24"/>
          <w:szCs w:val="24"/>
        </w:rPr>
        <w:t>e</w:t>
      </w:r>
      <w:r>
        <w:rPr>
          <w:spacing w:val="-2"/>
          <w:sz w:val="24"/>
          <w:szCs w:val="24"/>
        </w:rPr>
        <w:t>c</w:t>
      </w:r>
      <w:r>
        <w:rPr>
          <w:sz w:val="24"/>
          <w:szCs w:val="24"/>
        </w:rPr>
        <w:t>or</w:t>
      </w:r>
      <w:r>
        <w:rPr>
          <w:spacing w:val="5"/>
          <w:sz w:val="24"/>
          <w:szCs w:val="24"/>
        </w:rPr>
        <w:t>d</w:t>
      </w:r>
      <w:r>
        <w:rPr>
          <w:spacing w:val="-2"/>
          <w:sz w:val="24"/>
          <w:szCs w:val="24"/>
        </w:rPr>
        <w:t>i</w:t>
      </w:r>
      <w:r>
        <w:rPr>
          <w:sz w:val="24"/>
          <w:szCs w:val="24"/>
        </w:rPr>
        <w:t>ng</w:t>
      </w:r>
      <w:r>
        <w:rPr>
          <w:spacing w:val="-15"/>
          <w:sz w:val="24"/>
          <w:szCs w:val="24"/>
        </w:rPr>
        <w:t xml:space="preserve"> </w:t>
      </w:r>
      <w:r>
        <w:rPr>
          <w:sz w:val="24"/>
          <w:szCs w:val="24"/>
        </w:rPr>
        <w:t>76.16% r</w:t>
      </w:r>
      <w:r>
        <w:rPr>
          <w:spacing w:val="-1"/>
          <w:sz w:val="24"/>
          <w:szCs w:val="24"/>
        </w:rPr>
        <w:t>e</w:t>
      </w:r>
      <w:r>
        <w:rPr>
          <w:sz w:val="24"/>
          <w:szCs w:val="24"/>
        </w:rPr>
        <w:t>du</w:t>
      </w:r>
      <w:r>
        <w:rPr>
          <w:spacing w:val="-2"/>
          <w:sz w:val="24"/>
          <w:szCs w:val="24"/>
        </w:rPr>
        <w:t>cti</w:t>
      </w:r>
      <w:r>
        <w:rPr>
          <w:sz w:val="24"/>
          <w:szCs w:val="24"/>
        </w:rPr>
        <w:t xml:space="preserve">on. </w:t>
      </w:r>
      <w:r>
        <w:rPr>
          <w:spacing w:val="-2"/>
          <w:sz w:val="24"/>
          <w:szCs w:val="24"/>
        </w:rPr>
        <w:t>T</w:t>
      </w:r>
      <w:r>
        <w:rPr>
          <w:spacing w:val="5"/>
          <w:sz w:val="24"/>
          <w:szCs w:val="24"/>
        </w:rPr>
        <w:t>h</w:t>
      </w:r>
      <w:r>
        <w:rPr>
          <w:spacing w:val="-2"/>
          <w:sz w:val="24"/>
          <w:szCs w:val="24"/>
        </w:rPr>
        <w:t>i</w:t>
      </w:r>
      <w:r>
        <w:rPr>
          <w:sz w:val="24"/>
          <w:szCs w:val="24"/>
        </w:rPr>
        <w:t>s</w:t>
      </w:r>
      <w:r>
        <w:rPr>
          <w:spacing w:val="6"/>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z w:val="24"/>
          <w:szCs w:val="24"/>
        </w:rPr>
        <w:t>fo</w:t>
      </w:r>
      <w:r>
        <w:rPr>
          <w:spacing w:val="-2"/>
          <w:sz w:val="24"/>
          <w:szCs w:val="24"/>
        </w:rPr>
        <w:t>ll</w:t>
      </w:r>
      <w:r>
        <w:rPr>
          <w:sz w:val="24"/>
          <w:szCs w:val="24"/>
        </w:rPr>
        <w:t>o</w:t>
      </w:r>
      <w:r>
        <w:rPr>
          <w:spacing w:val="1"/>
          <w:sz w:val="24"/>
          <w:szCs w:val="24"/>
        </w:rPr>
        <w:t>w</w:t>
      </w:r>
      <w:r>
        <w:rPr>
          <w:spacing w:val="-2"/>
          <w:sz w:val="24"/>
          <w:szCs w:val="24"/>
        </w:rPr>
        <w:t>e</w:t>
      </w:r>
      <w:r>
        <w:rPr>
          <w:sz w:val="24"/>
          <w:szCs w:val="24"/>
        </w:rPr>
        <w:t>d</w:t>
      </w:r>
      <w:r>
        <w:rPr>
          <w:spacing w:val="5"/>
          <w:sz w:val="24"/>
          <w:szCs w:val="24"/>
        </w:rPr>
        <w:t xml:space="preserve"> </w:t>
      </w:r>
      <w:r>
        <w:rPr>
          <w:sz w:val="24"/>
          <w:szCs w:val="24"/>
        </w:rPr>
        <w:t>by</w:t>
      </w:r>
      <w:r>
        <w:rPr>
          <w:spacing w:val="9"/>
          <w:sz w:val="24"/>
          <w:szCs w:val="24"/>
        </w:rPr>
        <w:t xml:space="preserve"> </w:t>
      </w:r>
      <w:r>
        <w:rPr>
          <w:i/>
          <w:sz w:val="24"/>
          <w:szCs w:val="24"/>
        </w:rPr>
        <w:t>Ca</w:t>
      </w:r>
      <w:r>
        <w:rPr>
          <w:i/>
          <w:spacing w:val="1"/>
          <w:sz w:val="24"/>
          <w:szCs w:val="24"/>
        </w:rPr>
        <w:t>r</w:t>
      </w:r>
      <w:r>
        <w:rPr>
          <w:i/>
          <w:spacing w:val="-2"/>
          <w:sz w:val="24"/>
          <w:szCs w:val="24"/>
        </w:rPr>
        <w:t>ic</w:t>
      </w:r>
      <w:r>
        <w:rPr>
          <w:i/>
          <w:sz w:val="24"/>
          <w:szCs w:val="24"/>
        </w:rPr>
        <w:t>a</w:t>
      </w:r>
      <w:r>
        <w:rPr>
          <w:i/>
          <w:spacing w:val="10"/>
          <w:sz w:val="24"/>
          <w:szCs w:val="24"/>
        </w:rPr>
        <w:t xml:space="preserve"> </w:t>
      </w:r>
      <w:r>
        <w:rPr>
          <w:i/>
          <w:sz w:val="24"/>
          <w:szCs w:val="24"/>
        </w:rPr>
        <w:t>papa</w:t>
      </w:r>
      <w:r>
        <w:rPr>
          <w:i/>
          <w:spacing w:val="-2"/>
          <w:sz w:val="24"/>
          <w:szCs w:val="24"/>
        </w:rPr>
        <w:t>y</w:t>
      </w:r>
      <w:r>
        <w:rPr>
          <w:i/>
          <w:sz w:val="24"/>
          <w:szCs w:val="24"/>
        </w:rPr>
        <w:t>a</w:t>
      </w:r>
      <w:r>
        <w:rPr>
          <w:i/>
          <w:spacing w:val="6"/>
          <w:sz w:val="24"/>
          <w:szCs w:val="24"/>
        </w:rPr>
        <w:t xml:space="preserve"> </w:t>
      </w:r>
      <w:r>
        <w:rPr>
          <w:spacing w:val="3"/>
          <w:sz w:val="24"/>
          <w:szCs w:val="24"/>
        </w:rPr>
        <w:t>le</w:t>
      </w:r>
      <w:r>
        <w:rPr>
          <w:spacing w:val="-2"/>
          <w:sz w:val="24"/>
          <w:szCs w:val="24"/>
        </w:rPr>
        <w:t>a</w:t>
      </w:r>
      <w:r>
        <w:rPr>
          <w:sz w:val="24"/>
          <w:szCs w:val="24"/>
        </w:rPr>
        <w:t>f</w:t>
      </w:r>
      <w:r>
        <w:rPr>
          <w:spacing w:val="5"/>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t</w:t>
      </w:r>
      <w:r>
        <w:rPr>
          <w:spacing w:val="3"/>
          <w:sz w:val="24"/>
          <w:szCs w:val="24"/>
        </w:rPr>
        <w:t xml:space="preserve"> </w:t>
      </w:r>
      <w:r>
        <w:rPr>
          <w:sz w:val="24"/>
          <w:szCs w:val="24"/>
        </w:rPr>
        <w:t>@</w:t>
      </w:r>
      <w:r>
        <w:rPr>
          <w:spacing w:val="4"/>
          <w:sz w:val="24"/>
          <w:szCs w:val="24"/>
        </w:rPr>
        <w:t xml:space="preserve"> </w:t>
      </w:r>
      <w:r>
        <w:rPr>
          <w:sz w:val="24"/>
          <w:szCs w:val="24"/>
        </w:rPr>
        <w:t>3%,</w:t>
      </w:r>
      <w:r>
        <w:rPr>
          <w:spacing w:val="5"/>
          <w:sz w:val="24"/>
          <w:szCs w:val="24"/>
        </w:rPr>
        <w:t xml:space="preserve"> </w:t>
      </w:r>
      <w:r>
        <w:rPr>
          <w:spacing w:val="1"/>
          <w:sz w:val="24"/>
          <w:szCs w:val="24"/>
        </w:rPr>
        <w:t>w</w:t>
      </w:r>
      <w:r>
        <w:rPr>
          <w:sz w:val="24"/>
          <w:szCs w:val="24"/>
        </w:rPr>
        <w:t>h</w:t>
      </w:r>
      <w:r>
        <w:rPr>
          <w:spacing w:val="3"/>
          <w:sz w:val="24"/>
          <w:szCs w:val="24"/>
        </w:rPr>
        <w:t>i</w:t>
      </w:r>
      <w:r>
        <w:rPr>
          <w:spacing w:val="-2"/>
          <w:sz w:val="24"/>
          <w:szCs w:val="24"/>
        </w:rPr>
        <w:t>c</w:t>
      </w:r>
      <w:r>
        <w:rPr>
          <w:sz w:val="24"/>
          <w:szCs w:val="24"/>
        </w:rPr>
        <w:t>h</w:t>
      </w:r>
      <w:r>
        <w:rPr>
          <w:spacing w:val="5"/>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d</w:t>
      </w:r>
      <w:r>
        <w:rPr>
          <w:spacing w:val="5"/>
          <w:sz w:val="24"/>
          <w:szCs w:val="24"/>
        </w:rPr>
        <w:t xml:space="preserve"> </w:t>
      </w:r>
      <w:r>
        <w:rPr>
          <w:spacing w:val="-2"/>
          <w:sz w:val="24"/>
          <w:szCs w:val="24"/>
        </w:rPr>
        <w:t>a</w:t>
      </w:r>
      <w:r>
        <w:rPr>
          <w:sz w:val="24"/>
          <w:szCs w:val="24"/>
        </w:rPr>
        <w:t>p</w:t>
      </w:r>
      <w:r>
        <w:rPr>
          <w:spacing w:val="5"/>
          <w:sz w:val="24"/>
          <w:szCs w:val="24"/>
        </w:rPr>
        <w:t>h</w:t>
      </w:r>
      <w:r>
        <w:rPr>
          <w:spacing w:val="-2"/>
          <w:sz w:val="24"/>
          <w:szCs w:val="24"/>
        </w:rPr>
        <w:t>i</w:t>
      </w:r>
      <w:r>
        <w:rPr>
          <w:sz w:val="24"/>
          <w:szCs w:val="24"/>
        </w:rPr>
        <w:t>d popu</w:t>
      </w:r>
      <w:r>
        <w:rPr>
          <w:spacing w:val="-2"/>
          <w:sz w:val="24"/>
          <w:szCs w:val="24"/>
        </w:rPr>
        <w:t>lati</w:t>
      </w:r>
      <w:r>
        <w:rPr>
          <w:sz w:val="24"/>
          <w:szCs w:val="24"/>
        </w:rPr>
        <w:t>on</w:t>
      </w:r>
      <w:r>
        <w:rPr>
          <w:spacing w:val="-10"/>
          <w:sz w:val="24"/>
          <w:szCs w:val="24"/>
        </w:rPr>
        <w:t xml:space="preserve"> </w:t>
      </w:r>
      <w:r>
        <w:rPr>
          <w:spacing w:val="-2"/>
          <w:sz w:val="24"/>
          <w:szCs w:val="24"/>
        </w:rPr>
        <w:t>t</w:t>
      </w:r>
      <w:r>
        <w:rPr>
          <w:sz w:val="24"/>
          <w:szCs w:val="24"/>
        </w:rPr>
        <w:t>o</w:t>
      </w:r>
      <w:r>
        <w:rPr>
          <w:spacing w:val="-15"/>
          <w:sz w:val="24"/>
          <w:szCs w:val="24"/>
        </w:rPr>
        <w:t xml:space="preserve"> </w:t>
      </w:r>
      <w:r>
        <w:rPr>
          <w:sz w:val="24"/>
          <w:szCs w:val="24"/>
        </w:rPr>
        <w:t>10.66</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9"/>
          <w:sz w:val="24"/>
          <w:szCs w:val="24"/>
        </w:rPr>
        <w:t xml:space="preserve"> </w:t>
      </w:r>
      <w:r>
        <w:rPr>
          <w:spacing w:val="-2"/>
          <w:sz w:val="24"/>
          <w:szCs w:val="24"/>
        </w:rPr>
        <w:t>a</w:t>
      </w:r>
      <w:r>
        <w:rPr>
          <w:sz w:val="24"/>
          <w:szCs w:val="24"/>
        </w:rPr>
        <w:t>t</w:t>
      </w:r>
      <w:r>
        <w:rPr>
          <w:spacing w:val="-17"/>
          <w:sz w:val="24"/>
          <w:szCs w:val="24"/>
        </w:rPr>
        <w:t xml:space="preserve"> </w:t>
      </w:r>
      <w:r>
        <w:rPr>
          <w:sz w:val="24"/>
          <w:szCs w:val="24"/>
        </w:rPr>
        <w:t>12</w:t>
      </w:r>
      <w:r>
        <w:rPr>
          <w:spacing w:val="-10"/>
          <w:sz w:val="24"/>
          <w:szCs w:val="24"/>
        </w:rPr>
        <w:t xml:space="preserve"> </w:t>
      </w:r>
      <w:r>
        <w:rPr>
          <w:spacing w:val="1"/>
          <w:sz w:val="24"/>
          <w:szCs w:val="24"/>
        </w:rPr>
        <w:t>DA</w:t>
      </w:r>
      <w:r>
        <w:rPr>
          <w:sz w:val="24"/>
          <w:szCs w:val="24"/>
        </w:rPr>
        <w:t>S</w:t>
      </w:r>
      <w:r>
        <w:rPr>
          <w:spacing w:val="-14"/>
          <w:sz w:val="24"/>
          <w:szCs w:val="24"/>
        </w:rPr>
        <w:t xml:space="preserve"> </w:t>
      </w:r>
      <w:r>
        <w:rPr>
          <w:spacing w:val="1"/>
          <w:sz w:val="24"/>
          <w:szCs w:val="24"/>
        </w:rPr>
        <w:t>w</w:t>
      </w:r>
      <w:r>
        <w:rPr>
          <w:spacing w:val="-2"/>
          <w:sz w:val="24"/>
          <w:szCs w:val="24"/>
        </w:rPr>
        <w:t>it</w:t>
      </w:r>
      <w:r>
        <w:rPr>
          <w:sz w:val="24"/>
          <w:szCs w:val="24"/>
        </w:rPr>
        <w:t>h</w:t>
      </w:r>
      <w:r>
        <w:rPr>
          <w:spacing w:val="-15"/>
          <w:sz w:val="24"/>
          <w:szCs w:val="24"/>
        </w:rPr>
        <w:t xml:space="preserve"> </w:t>
      </w:r>
      <w:r>
        <w:rPr>
          <w:sz w:val="24"/>
          <w:szCs w:val="24"/>
        </w:rPr>
        <w:t>73.00%</w:t>
      </w:r>
      <w:r>
        <w:rPr>
          <w:spacing w:val="-15"/>
          <w:sz w:val="24"/>
          <w:szCs w:val="24"/>
        </w:rPr>
        <w:t xml:space="preserve"> </w:t>
      </w:r>
      <w:r>
        <w:rPr>
          <w:sz w:val="24"/>
          <w:szCs w:val="24"/>
        </w:rPr>
        <w:t>r</w:t>
      </w:r>
      <w:r>
        <w:rPr>
          <w:spacing w:val="3"/>
          <w:sz w:val="24"/>
          <w:szCs w:val="24"/>
        </w:rPr>
        <w:t>e</w:t>
      </w:r>
      <w:r>
        <w:rPr>
          <w:sz w:val="24"/>
          <w:szCs w:val="24"/>
        </w:rPr>
        <w:t>du</w:t>
      </w:r>
      <w:r>
        <w:rPr>
          <w:spacing w:val="-2"/>
          <w:sz w:val="24"/>
          <w:szCs w:val="24"/>
        </w:rPr>
        <w:t>cti</w:t>
      </w:r>
      <w:r>
        <w:rPr>
          <w:sz w:val="24"/>
          <w:szCs w:val="24"/>
        </w:rPr>
        <w:t>on,</w:t>
      </w:r>
      <w:r>
        <w:rPr>
          <w:spacing w:val="-10"/>
          <w:sz w:val="24"/>
          <w:szCs w:val="24"/>
        </w:rPr>
        <w:t xml:space="preserve"> </w:t>
      </w:r>
      <w:r>
        <w:rPr>
          <w:spacing w:val="-2"/>
          <w:sz w:val="24"/>
          <w:szCs w:val="24"/>
        </w:rPr>
        <w:t>a</w:t>
      </w:r>
      <w:r>
        <w:rPr>
          <w:sz w:val="24"/>
          <w:szCs w:val="24"/>
        </w:rPr>
        <w:t>nd</w:t>
      </w:r>
      <w:r>
        <w:rPr>
          <w:spacing w:val="-15"/>
          <w:sz w:val="24"/>
          <w:szCs w:val="24"/>
        </w:rPr>
        <w:t xml:space="preserve"> </w:t>
      </w:r>
      <w:r>
        <w:rPr>
          <w:spacing w:val="1"/>
          <w:sz w:val="24"/>
          <w:szCs w:val="24"/>
        </w:rPr>
        <w:t>NSK</w:t>
      </w:r>
      <w:r>
        <w:rPr>
          <w:sz w:val="24"/>
          <w:szCs w:val="24"/>
        </w:rPr>
        <w:t>E</w:t>
      </w:r>
      <w:r>
        <w:rPr>
          <w:spacing w:val="-17"/>
          <w:sz w:val="24"/>
          <w:szCs w:val="24"/>
        </w:rPr>
        <w:t xml:space="preserve"> </w:t>
      </w:r>
      <w:r>
        <w:rPr>
          <w:sz w:val="24"/>
          <w:szCs w:val="24"/>
        </w:rPr>
        <w:t>@</w:t>
      </w:r>
      <w:r>
        <w:rPr>
          <w:spacing w:val="-16"/>
          <w:sz w:val="24"/>
          <w:szCs w:val="24"/>
        </w:rPr>
        <w:t xml:space="preserve"> </w:t>
      </w:r>
      <w:r>
        <w:rPr>
          <w:sz w:val="24"/>
          <w:szCs w:val="24"/>
        </w:rPr>
        <w:t>3%,</w:t>
      </w:r>
      <w:r>
        <w:rPr>
          <w:spacing w:val="-15"/>
          <w:sz w:val="24"/>
          <w:szCs w:val="24"/>
        </w:rPr>
        <w:t xml:space="preserve"> </w:t>
      </w:r>
      <w:r>
        <w:rPr>
          <w:spacing w:val="1"/>
          <w:sz w:val="24"/>
          <w:szCs w:val="24"/>
        </w:rPr>
        <w:t>w</w:t>
      </w:r>
      <w:r>
        <w:rPr>
          <w:sz w:val="24"/>
          <w:szCs w:val="24"/>
        </w:rPr>
        <w:t>h</w:t>
      </w:r>
      <w:r>
        <w:rPr>
          <w:spacing w:val="3"/>
          <w:sz w:val="24"/>
          <w:szCs w:val="24"/>
        </w:rPr>
        <w:t>i</w:t>
      </w:r>
      <w:r>
        <w:rPr>
          <w:spacing w:val="-2"/>
          <w:sz w:val="24"/>
          <w:szCs w:val="24"/>
        </w:rPr>
        <w:t>c</w:t>
      </w:r>
      <w:r>
        <w:rPr>
          <w:sz w:val="24"/>
          <w:szCs w:val="24"/>
        </w:rPr>
        <w:t>h</w:t>
      </w:r>
      <w:r>
        <w:rPr>
          <w:spacing w:val="-15"/>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 xml:space="preserve">d </w:t>
      </w:r>
      <w:r>
        <w:rPr>
          <w:spacing w:val="-2"/>
          <w:sz w:val="24"/>
          <w:szCs w:val="24"/>
        </w:rPr>
        <w:t>t</w:t>
      </w:r>
      <w:r>
        <w:rPr>
          <w:sz w:val="24"/>
          <w:szCs w:val="24"/>
        </w:rPr>
        <w:t>he</w:t>
      </w:r>
      <w:r>
        <w:rPr>
          <w:spacing w:val="-2"/>
          <w:sz w:val="24"/>
          <w:szCs w:val="24"/>
        </w:rPr>
        <w:t xml:space="preserve"> </w:t>
      </w:r>
      <w:r>
        <w:rPr>
          <w:sz w:val="24"/>
          <w:szCs w:val="24"/>
        </w:rPr>
        <w:t>popu</w:t>
      </w:r>
      <w:r>
        <w:rPr>
          <w:spacing w:val="-2"/>
          <w:sz w:val="24"/>
          <w:szCs w:val="24"/>
        </w:rPr>
        <w:t>l</w:t>
      </w:r>
      <w:r>
        <w:rPr>
          <w:spacing w:val="3"/>
          <w:sz w:val="24"/>
          <w:szCs w:val="24"/>
        </w:rPr>
        <w:t>a</w:t>
      </w:r>
      <w:r>
        <w:rPr>
          <w:spacing w:val="-2"/>
          <w:sz w:val="24"/>
          <w:szCs w:val="24"/>
        </w:rPr>
        <w:t>ti</w:t>
      </w:r>
      <w:r>
        <w:rPr>
          <w:sz w:val="24"/>
          <w:szCs w:val="24"/>
        </w:rPr>
        <w:t xml:space="preserve">on </w:t>
      </w:r>
      <w:r>
        <w:rPr>
          <w:spacing w:val="-2"/>
          <w:sz w:val="24"/>
          <w:szCs w:val="24"/>
        </w:rPr>
        <w:t>t</w:t>
      </w:r>
      <w:r>
        <w:rPr>
          <w:sz w:val="24"/>
          <w:szCs w:val="24"/>
        </w:rPr>
        <w:t>o 13.00</w:t>
      </w:r>
      <w:r>
        <w:rPr>
          <w:spacing w:val="5"/>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
          <w:sz w:val="24"/>
          <w:szCs w:val="24"/>
        </w:rPr>
        <w:t xml:space="preserve"> w</w:t>
      </w:r>
      <w:r>
        <w:rPr>
          <w:spacing w:val="-2"/>
          <w:sz w:val="24"/>
          <w:szCs w:val="24"/>
        </w:rPr>
        <w:t>it</w:t>
      </w:r>
      <w:r>
        <w:rPr>
          <w:sz w:val="24"/>
          <w:szCs w:val="24"/>
        </w:rPr>
        <w:t>h 71.33% r</w:t>
      </w:r>
      <w:r>
        <w:rPr>
          <w:spacing w:val="-1"/>
          <w:sz w:val="24"/>
          <w:szCs w:val="24"/>
        </w:rPr>
        <w:t>e</w:t>
      </w:r>
      <w:r>
        <w:rPr>
          <w:sz w:val="24"/>
          <w:szCs w:val="24"/>
        </w:rPr>
        <w:t>d</w:t>
      </w:r>
      <w:r>
        <w:rPr>
          <w:spacing w:val="5"/>
          <w:sz w:val="24"/>
          <w:szCs w:val="24"/>
        </w:rPr>
        <w:t>u</w:t>
      </w:r>
      <w:r>
        <w:rPr>
          <w:spacing w:val="-2"/>
          <w:sz w:val="24"/>
          <w:szCs w:val="24"/>
        </w:rPr>
        <w:t>cti</w:t>
      </w:r>
      <w:r>
        <w:rPr>
          <w:spacing w:val="5"/>
          <w:sz w:val="24"/>
          <w:szCs w:val="24"/>
        </w:rPr>
        <w:t>o</w:t>
      </w:r>
      <w:r>
        <w:rPr>
          <w:sz w:val="24"/>
          <w:szCs w:val="24"/>
        </w:rPr>
        <w:t>n.</w:t>
      </w:r>
    </w:p>
    <w:p w14:paraId="724A2DF8" w14:textId="77777777" w:rsidR="007456BA" w:rsidRDefault="00000000">
      <w:pPr>
        <w:spacing w:before="66" w:line="258" w:lineRule="auto"/>
        <w:ind w:left="1001" w:right="1115"/>
        <w:jc w:val="both"/>
        <w:rPr>
          <w:sz w:val="24"/>
          <w:szCs w:val="24"/>
        </w:rPr>
      </w:pPr>
      <w:r>
        <w:rPr>
          <w:sz w:val="24"/>
          <w:szCs w:val="24"/>
        </w:rPr>
        <w:lastRenderedPageBreak/>
        <w:t>In</w:t>
      </w:r>
      <w:r>
        <w:rPr>
          <w:spacing w:val="2"/>
          <w:sz w:val="24"/>
          <w:szCs w:val="24"/>
        </w:rPr>
        <w:t xml:space="preserve"> </w:t>
      </w:r>
      <w:r>
        <w:rPr>
          <w:spacing w:val="-2"/>
          <w:sz w:val="24"/>
          <w:szCs w:val="24"/>
        </w:rPr>
        <w:t>c</w:t>
      </w:r>
      <w:r>
        <w:rPr>
          <w:sz w:val="24"/>
          <w:szCs w:val="24"/>
        </w:rPr>
        <w:t>on</w:t>
      </w:r>
      <w:r>
        <w:rPr>
          <w:spacing w:val="-2"/>
          <w:sz w:val="24"/>
          <w:szCs w:val="24"/>
        </w:rPr>
        <w:t>t</w:t>
      </w:r>
      <w:r>
        <w:rPr>
          <w:sz w:val="24"/>
          <w:szCs w:val="24"/>
        </w:rPr>
        <w:t>r</w:t>
      </w:r>
      <w:r>
        <w:rPr>
          <w:spacing w:val="-1"/>
          <w:sz w:val="24"/>
          <w:szCs w:val="24"/>
        </w:rPr>
        <w:t>a</w:t>
      </w:r>
      <w:r>
        <w:rPr>
          <w:spacing w:val="1"/>
          <w:sz w:val="24"/>
          <w:szCs w:val="24"/>
        </w:rPr>
        <w:t>s</w:t>
      </w:r>
      <w:r>
        <w:rPr>
          <w:spacing w:val="-2"/>
          <w:sz w:val="24"/>
          <w:szCs w:val="24"/>
        </w:rPr>
        <w:t>t</w:t>
      </w:r>
      <w:r>
        <w:rPr>
          <w:sz w:val="24"/>
          <w:szCs w:val="24"/>
        </w:rPr>
        <w:t>,</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popu</w:t>
      </w:r>
      <w:r>
        <w:rPr>
          <w:spacing w:val="-2"/>
          <w:sz w:val="24"/>
          <w:szCs w:val="24"/>
        </w:rPr>
        <w:t>lati</w:t>
      </w:r>
      <w:r>
        <w:rPr>
          <w:sz w:val="24"/>
          <w:szCs w:val="24"/>
        </w:rPr>
        <w:t>on</w:t>
      </w:r>
      <w:r>
        <w:rPr>
          <w:spacing w:val="2"/>
          <w:sz w:val="24"/>
          <w:szCs w:val="24"/>
        </w:rPr>
        <w:t xml:space="preserve"> </w:t>
      </w:r>
      <w:r>
        <w:rPr>
          <w:spacing w:val="-2"/>
          <w:sz w:val="24"/>
          <w:szCs w:val="24"/>
        </w:rPr>
        <w:t>i</w:t>
      </w:r>
      <w:r>
        <w:rPr>
          <w:sz w:val="24"/>
          <w:szCs w:val="24"/>
        </w:rPr>
        <w:t>n</w:t>
      </w:r>
      <w:r>
        <w:rPr>
          <w:spacing w:val="2"/>
          <w:sz w:val="24"/>
          <w:szCs w:val="24"/>
        </w:rPr>
        <w:t xml:space="preserve"> </w:t>
      </w:r>
      <w:r>
        <w:rPr>
          <w:sz w:val="24"/>
          <w:szCs w:val="24"/>
        </w:rPr>
        <w:t>un</w:t>
      </w:r>
      <w:r>
        <w:rPr>
          <w:spacing w:val="-2"/>
          <w:sz w:val="24"/>
          <w:szCs w:val="24"/>
        </w:rPr>
        <w:t>t</w:t>
      </w:r>
      <w:r>
        <w:rPr>
          <w:sz w:val="24"/>
          <w:szCs w:val="24"/>
        </w:rPr>
        <w:t>r</w:t>
      </w:r>
      <w:r>
        <w:rPr>
          <w:spacing w:val="3"/>
          <w:sz w:val="24"/>
          <w:szCs w:val="24"/>
        </w:rPr>
        <w:t>e</w:t>
      </w:r>
      <w:r>
        <w:rPr>
          <w:spacing w:val="-2"/>
          <w:sz w:val="24"/>
          <w:szCs w:val="24"/>
        </w:rPr>
        <w:t>ate</w:t>
      </w:r>
      <w:r>
        <w:rPr>
          <w:sz w:val="24"/>
          <w:szCs w:val="24"/>
        </w:rPr>
        <w:t>d</w:t>
      </w:r>
      <w:r>
        <w:rPr>
          <w:spacing w:val="2"/>
          <w:sz w:val="24"/>
          <w:szCs w:val="24"/>
        </w:rPr>
        <w:t xml:space="preserve"> </w:t>
      </w:r>
      <w:r>
        <w:rPr>
          <w:spacing w:val="-2"/>
          <w:sz w:val="24"/>
          <w:szCs w:val="24"/>
        </w:rPr>
        <w:t>c</w:t>
      </w:r>
      <w:r>
        <w:rPr>
          <w:sz w:val="24"/>
          <w:szCs w:val="24"/>
        </w:rPr>
        <w:t>on</w:t>
      </w:r>
      <w:r>
        <w:rPr>
          <w:spacing w:val="-2"/>
          <w:sz w:val="24"/>
          <w:szCs w:val="24"/>
        </w:rPr>
        <w:t>t</w:t>
      </w:r>
      <w:r>
        <w:rPr>
          <w:sz w:val="24"/>
          <w:szCs w:val="24"/>
        </w:rPr>
        <w:t>r</w:t>
      </w:r>
      <w:r>
        <w:rPr>
          <w:spacing w:val="5"/>
          <w:sz w:val="24"/>
          <w:szCs w:val="24"/>
        </w:rPr>
        <w:t>o</w:t>
      </w:r>
      <w:r>
        <w:rPr>
          <w:sz w:val="24"/>
          <w:szCs w:val="24"/>
        </w:rPr>
        <w:t xml:space="preserve">l </w:t>
      </w:r>
      <w:r>
        <w:rPr>
          <w:spacing w:val="-2"/>
          <w:sz w:val="24"/>
          <w:szCs w:val="24"/>
        </w:rPr>
        <w:t>i</w:t>
      </w:r>
      <w:r>
        <w:rPr>
          <w:spacing w:val="5"/>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pacing w:val="-2"/>
          <w:sz w:val="24"/>
          <w:szCs w:val="24"/>
        </w:rPr>
        <w:t>e</w:t>
      </w:r>
      <w:r>
        <w:rPr>
          <w:sz w:val="24"/>
          <w:szCs w:val="24"/>
        </w:rPr>
        <w:t>d</w:t>
      </w:r>
      <w:r>
        <w:rPr>
          <w:spacing w:val="2"/>
          <w:sz w:val="24"/>
          <w:szCs w:val="24"/>
        </w:rPr>
        <w:t xml:space="preserve"> </w:t>
      </w:r>
      <w:r>
        <w:rPr>
          <w:spacing w:val="-2"/>
          <w:sz w:val="24"/>
          <w:szCs w:val="24"/>
        </w:rPr>
        <w:t>c</w:t>
      </w:r>
      <w:r>
        <w:rPr>
          <w:sz w:val="24"/>
          <w:szCs w:val="24"/>
        </w:rPr>
        <w:t>on</w:t>
      </w:r>
      <w:r>
        <w:rPr>
          <w:spacing w:val="-2"/>
          <w:sz w:val="24"/>
          <w:szCs w:val="24"/>
        </w:rPr>
        <w:t>ti</w:t>
      </w:r>
      <w:r>
        <w:rPr>
          <w:sz w:val="24"/>
          <w:szCs w:val="24"/>
        </w:rPr>
        <w:t>nuou</w:t>
      </w:r>
      <w:r>
        <w:rPr>
          <w:spacing w:val="1"/>
          <w:sz w:val="24"/>
          <w:szCs w:val="24"/>
        </w:rPr>
        <w:t>s</w:t>
      </w:r>
      <w:r>
        <w:rPr>
          <w:spacing w:val="-2"/>
          <w:sz w:val="24"/>
          <w:szCs w:val="24"/>
        </w:rPr>
        <w:t>l</w:t>
      </w:r>
      <w:r>
        <w:rPr>
          <w:sz w:val="24"/>
          <w:szCs w:val="24"/>
        </w:rPr>
        <w:t>y</w:t>
      </w:r>
      <w:r>
        <w:rPr>
          <w:spacing w:val="2"/>
          <w:sz w:val="24"/>
          <w:szCs w:val="24"/>
        </w:rPr>
        <w:t xml:space="preserve"> </w:t>
      </w:r>
      <w:r>
        <w:rPr>
          <w:sz w:val="24"/>
          <w:szCs w:val="24"/>
        </w:rPr>
        <w:t>from 54.66</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ds b</w:t>
      </w:r>
      <w:r>
        <w:rPr>
          <w:spacing w:val="-2"/>
          <w:sz w:val="24"/>
          <w:szCs w:val="24"/>
        </w:rPr>
        <w:t>e</w:t>
      </w:r>
      <w:r>
        <w:rPr>
          <w:sz w:val="24"/>
          <w:szCs w:val="24"/>
        </w:rPr>
        <w:t>fore</w:t>
      </w:r>
      <w:r>
        <w:rPr>
          <w:spacing w:val="8"/>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2"/>
          <w:sz w:val="24"/>
          <w:szCs w:val="24"/>
        </w:rPr>
        <w:t>i</w:t>
      </w:r>
      <w:r>
        <w:rPr>
          <w:sz w:val="24"/>
          <w:szCs w:val="24"/>
        </w:rPr>
        <w:t>ng</w:t>
      </w:r>
      <w:r>
        <w:rPr>
          <w:spacing w:val="10"/>
          <w:sz w:val="24"/>
          <w:szCs w:val="24"/>
        </w:rPr>
        <w:t xml:space="preserve"> </w:t>
      </w:r>
      <w:r>
        <w:rPr>
          <w:spacing w:val="-2"/>
          <w:sz w:val="24"/>
          <w:szCs w:val="24"/>
        </w:rPr>
        <w:t>t</w:t>
      </w:r>
      <w:r>
        <w:rPr>
          <w:sz w:val="24"/>
          <w:szCs w:val="24"/>
        </w:rPr>
        <w:t>o</w:t>
      </w:r>
      <w:r>
        <w:rPr>
          <w:spacing w:val="10"/>
          <w:sz w:val="24"/>
          <w:szCs w:val="24"/>
        </w:rPr>
        <w:t xml:space="preserve"> </w:t>
      </w:r>
      <w:r>
        <w:rPr>
          <w:sz w:val="24"/>
          <w:szCs w:val="24"/>
        </w:rPr>
        <w:t>309.32</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1"/>
          <w:sz w:val="24"/>
          <w:szCs w:val="24"/>
        </w:rPr>
        <w:t xml:space="preserve"> </w:t>
      </w:r>
      <w:r>
        <w:rPr>
          <w:sz w:val="24"/>
          <w:szCs w:val="24"/>
        </w:rPr>
        <w:t>p</w:t>
      </w:r>
      <w:r>
        <w:rPr>
          <w:spacing w:val="-2"/>
          <w:sz w:val="24"/>
          <w:szCs w:val="24"/>
        </w:rPr>
        <w:t>e</w:t>
      </w:r>
      <w:r>
        <w:rPr>
          <w:sz w:val="24"/>
          <w:szCs w:val="24"/>
        </w:rPr>
        <w:t>r</w:t>
      </w:r>
      <w:r>
        <w:rPr>
          <w:spacing w:val="10"/>
          <w:sz w:val="24"/>
          <w:szCs w:val="24"/>
        </w:rPr>
        <w:t xml:space="preserve"> </w:t>
      </w:r>
      <w:r>
        <w:rPr>
          <w:sz w:val="24"/>
          <w:szCs w:val="24"/>
        </w:rPr>
        <w:t>10</w:t>
      </w:r>
      <w:r>
        <w:rPr>
          <w:spacing w:val="10"/>
          <w:sz w:val="24"/>
          <w:szCs w:val="24"/>
        </w:rPr>
        <w:t xml:space="preserve"> </w:t>
      </w:r>
      <w:r>
        <w:rPr>
          <w:spacing w:val="-2"/>
          <w:sz w:val="24"/>
          <w:szCs w:val="24"/>
        </w:rPr>
        <w:t>c</w:t>
      </w:r>
      <w:r>
        <w:rPr>
          <w:sz w:val="24"/>
          <w:szCs w:val="24"/>
        </w:rPr>
        <w:t>m</w:t>
      </w:r>
      <w:r>
        <w:rPr>
          <w:spacing w:val="8"/>
          <w:sz w:val="24"/>
          <w:szCs w:val="24"/>
        </w:rPr>
        <w:t xml:space="preserve"> </w:t>
      </w:r>
      <w:r>
        <w:rPr>
          <w:spacing w:val="-2"/>
          <w:sz w:val="24"/>
          <w:szCs w:val="24"/>
        </w:rPr>
        <w:t>t</w:t>
      </w:r>
      <w:r>
        <w:rPr>
          <w:spacing w:val="1"/>
          <w:sz w:val="24"/>
          <w:szCs w:val="24"/>
        </w:rPr>
        <w:t>w</w:t>
      </w:r>
      <w:r>
        <w:rPr>
          <w:spacing w:val="-2"/>
          <w:sz w:val="24"/>
          <w:szCs w:val="24"/>
        </w:rPr>
        <w:t>i</w:t>
      </w:r>
      <w:r>
        <w:rPr>
          <w:sz w:val="24"/>
          <w:szCs w:val="24"/>
        </w:rPr>
        <w:t>g</w:t>
      </w:r>
      <w:r>
        <w:rPr>
          <w:spacing w:val="10"/>
          <w:sz w:val="24"/>
          <w:szCs w:val="24"/>
        </w:rPr>
        <w:t xml:space="preserve"> </w:t>
      </w:r>
      <w:r>
        <w:rPr>
          <w:spacing w:val="-2"/>
          <w:sz w:val="24"/>
          <w:szCs w:val="24"/>
        </w:rPr>
        <w:t>a</w:t>
      </w:r>
      <w:r>
        <w:rPr>
          <w:sz w:val="24"/>
          <w:szCs w:val="24"/>
        </w:rPr>
        <w:t>t</w:t>
      </w:r>
      <w:r>
        <w:rPr>
          <w:spacing w:val="8"/>
          <w:sz w:val="24"/>
          <w:szCs w:val="24"/>
        </w:rPr>
        <w:t xml:space="preserve"> </w:t>
      </w:r>
      <w:r>
        <w:rPr>
          <w:sz w:val="24"/>
          <w:szCs w:val="24"/>
        </w:rPr>
        <w:t>12</w:t>
      </w:r>
      <w:r>
        <w:rPr>
          <w:spacing w:val="10"/>
          <w:sz w:val="24"/>
          <w:szCs w:val="24"/>
        </w:rPr>
        <w:t xml:space="preserve"> </w:t>
      </w:r>
      <w:r>
        <w:rPr>
          <w:spacing w:val="1"/>
          <w:sz w:val="24"/>
          <w:szCs w:val="24"/>
        </w:rPr>
        <w:t>DAS</w:t>
      </w:r>
      <w:r>
        <w:rPr>
          <w:sz w:val="24"/>
          <w:szCs w:val="24"/>
        </w:rPr>
        <w:t xml:space="preserve">. </w:t>
      </w:r>
      <w:r>
        <w:rPr>
          <w:spacing w:val="-2"/>
          <w:sz w:val="24"/>
          <w:szCs w:val="24"/>
        </w:rPr>
        <w:t>T</w:t>
      </w:r>
      <w:r>
        <w:rPr>
          <w:sz w:val="24"/>
          <w:szCs w:val="24"/>
        </w:rPr>
        <w:t>he</w:t>
      </w:r>
      <w:r>
        <w:rPr>
          <w:spacing w:val="8"/>
          <w:sz w:val="24"/>
          <w:szCs w:val="24"/>
        </w:rPr>
        <w:t xml:space="preserve"> </w:t>
      </w:r>
      <w:r>
        <w:rPr>
          <w:spacing w:val="1"/>
          <w:sz w:val="24"/>
          <w:szCs w:val="24"/>
        </w:rPr>
        <w:t>s</w:t>
      </w:r>
      <w:r>
        <w:rPr>
          <w:sz w:val="24"/>
          <w:szCs w:val="24"/>
        </w:rPr>
        <w:t>up</w:t>
      </w:r>
      <w:r>
        <w:rPr>
          <w:spacing w:val="-2"/>
          <w:sz w:val="24"/>
          <w:szCs w:val="24"/>
        </w:rPr>
        <w:t>e</w:t>
      </w:r>
      <w:r>
        <w:rPr>
          <w:sz w:val="24"/>
          <w:szCs w:val="24"/>
        </w:rPr>
        <w:t>r</w:t>
      </w:r>
      <w:r>
        <w:rPr>
          <w:spacing w:val="-2"/>
          <w:sz w:val="24"/>
          <w:szCs w:val="24"/>
        </w:rPr>
        <w:t>i</w:t>
      </w:r>
      <w:r>
        <w:rPr>
          <w:sz w:val="24"/>
          <w:szCs w:val="24"/>
        </w:rPr>
        <w:t>or</w:t>
      </w:r>
      <w:r>
        <w:rPr>
          <w:spacing w:val="10"/>
          <w:sz w:val="24"/>
          <w:szCs w:val="24"/>
        </w:rPr>
        <w:t xml:space="preserve"> </w:t>
      </w:r>
      <w:r>
        <w:rPr>
          <w:sz w:val="24"/>
          <w:szCs w:val="24"/>
        </w:rPr>
        <w:t>p</w:t>
      </w:r>
      <w:r>
        <w:rPr>
          <w:spacing w:val="-2"/>
          <w:sz w:val="24"/>
          <w:szCs w:val="24"/>
        </w:rPr>
        <w:t>e</w:t>
      </w:r>
      <w:r>
        <w:rPr>
          <w:sz w:val="24"/>
          <w:szCs w:val="24"/>
        </w:rPr>
        <w:t>rfor</w:t>
      </w:r>
      <w:r>
        <w:rPr>
          <w:spacing w:val="-1"/>
          <w:sz w:val="24"/>
          <w:szCs w:val="24"/>
        </w:rPr>
        <w:t>m</w:t>
      </w:r>
      <w:r>
        <w:rPr>
          <w:spacing w:val="-2"/>
          <w:sz w:val="24"/>
          <w:szCs w:val="24"/>
        </w:rPr>
        <w:t>a</w:t>
      </w:r>
      <w:r>
        <w:rPr>
          <w:sz w:val="24"/>
          <w:szCs w:val="24"/>
        </w:rPr>
        <w:t>n</w:t>
      </w:r>
      <w:r>
        <w:rPr>
          <w:spacing w:val="-2"/>
          <w:sz w:val="24"/>
          <w:szCs w:val="24"/>
        </w:rPr>
        <w:t>c</w:t>
      </w:r>
      <w:r>
        <w:rPr>
          <w:sz w:val="24"/>
          <w:szCs w:val="24"/>
        </w:rPr>
        <w:t>e</w:t>
      </w:r>
      <w:r>
        <w:rPr>
          <w:spacing w:val="8"/>
          <w:sz w:val="24"/>
          <w:szCs w:val="24"/>
        </w:rPr>
        <w:t xml:space="preserve"> </w:t>
      </w:r>
      <w:r>
        <w:rPr>
          <w:sz w:val="24"/>
          <w:szCs w:val="24"/>
        </w:rPr>
        <w:t xml:space="preserve">of </w:t>
      </w:r>
      <w:r>
        <w:rPr>
          <w:spacing w:val="1"/>
          <w:sz w:val="24"/>
          <w:szCs w:val="24"/>
        </w:rPr>
        <w:t>J</w:t>
      </w:r>
      <w:r>
        <w:rPr>
          <w:spacing w:val="-2"/>
          <w:sz w:val="24"/>
          <w:szCs w:val="24"/>
        </w:rPr>
        <w:t>ee</w:t>
      </w:r>
      <w:r>
        <w:rPr>
          <w:sz w:val="24"/>
          <w:szCs w:val="24"/>
        </w:rPr>
        <w:t>v</w:t>
      </w:r>
      <w:r>
        <w:rPr>
          <w:spacing w:val="-2"/>
          <w:sz w:val="24"/>
          <w:szCs w:val="24"/>
        </w:rPr>
        <w:t>am</w:t>
      </w:r>
      <w:r>
        <w:rPr>
          <w:sz w:val="24"/>
          <w:szCs w:val="24"/>
        </w:rPr>
        <w:t>r</w:t>
      </w:r>
      <w:r>
        <w:rPr>
          <w:spacing w:val="3"/>
          <w:sz w:val="24"/>
          <w:szCs w:val="24"/>
        </w:rPr>
        <w:t>i</w:t>
      </w:r>
      <w:r>
        <w:rPr>
          <w:sz w:val="24"/>
          <w:szCs w:val="24"/>
        </w:rPr>
        <w:t xml:space="preserve">t </w:t>
      </w:r>
      <w:r>
        <w:rPr>
          <w:spacing w:val="-2"/>
          <w:sz w:val="24"/>
          <w:szCs w:val="24"/>
        </w:rPr>
        <w:t>a</w:t>
      </w:r>
      <w:r>
        <w:rPr>
          <w:sz w:val="24"/>
          <w:szCs w:val="24"/>
        </w:rPr>
        <w:t>nd</w:t>
      </w:r>
      <w:r>
        <w:rPr>
          <w:spacing w:val="7"/>
          <w:sz w:val="24"/>
          <w:szCs w:val="24"/>
        </w:rPr>
        <w:t xml:space="preserve"> </w:t>
      </w:r>
      <w:r>
        <w:rPr>
          <w:sz w:val="24"/>
          <w:szCs w:val="24"/>
        </w:rPr>
        <w:t>p</w:t>
      </w:r>
      <w:r>
        <w:rPr>
          <w:spacing w:val="-2"/>
          <w:sz w:val="24"/>
          <w:szCs w:val="24"/>
        </w:rPr>
        <w:t>a</w:t>
      </w:r>
      <w:r>
        <w:rPr>
          <w:sz w:val="24"/>
          <w:szCs w:val="24"/>
        </w:rPr>
        <w:t>p</w:t>
      </w:r>
      <w:r>
        <w:rPr>
          <w:spacing w:val="-2"/>
          <w:sz w:val="24"/>
          <w:szCs w:val="24"/>
        </w:rPr>
        <w:t>a</w:t>
      </w:r>
      <w:r>
        <w:rPr>
          <w:spacing w:val="5"/>
          <w:sz w:val="24"/>
          <w:szCs w:val="24"/>
        </w:rPr>
        <w:t>y</w:t>
      </w:r>
      <w:r>
        <w:rPr>
          <w:sz w:val="24"/>
          <w:szCs w:val="24"/>
        </w:rPr>
        <w:t xml:space="preserve">a </w:t>
      </w:r>
      <w:r>
        <w:rPr>
          <w:spacing w:val="3"/>
          <w:sz w:val="24"/>
          <w:szCs w:val="24"/>
        </w:rPr>
        <w:t>l</w:t>
      </w:r>
      <w:r>
        <w:rPr>
          <w:spacing w:val="-2"/>
          <w:sz w:val="24"/>
          <w:szCs w:val="24"/>
        </w:rPr>
        <w:t>ea</w:t>
      </w:r>
      <w:r>
        <w:rPr>
          <w:sz w:val="24"/>
          <w:szCs w:val="24"/>
        </w:rPr>
        <w:t>f</w:t>
      </w:r>
      <w:r>
        <w:rPr>
          <w:spacing w:val="7"/>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1"/>
          <w:sz w:val="24"/>
          <w:szCs w:val="24"/>
        </w:rPr>
        <w:t>a</w:t>
      </w:r>
      <w:r>
        <w:rPr>
          <w:spacing w:val="3"/>
          <w:sz w:val="24"/>
          <w:szCs w:val="24"/>
        </w:rPr>
        <w:t>c</w:t>
      </w:r>
      <w:r>
        <w:rPr>
          <w:sz w:val="24"/>
          <w:szCs w:val="24"/>
        </w:rPr>
        <w:t>t</w:t>
      </w:r>
      <w:r>
        <w:rPr>
          <w:spacing w:val="5"/>
          <w:sz w:val="24"/>
          <w:szCs w:val="24"/>
        </w:rPr>
        <w:t xml:space="preserve"> </w:t>
      </w:r>
      <w:r>
        <w:rPr>
          <w:spacing w:val="-2"/>
          <w:sz w:val="24"/>
          <w:szCs w:val="24"/>
        </w:rPr>
        <w:t>ma</w:t>
      </w:r>
      <w:r>
        <w:rPr>
          <w:sz w:val="24"/>
          <w:szCs w:val="24"/>
        </w:rPr>
        <w:t>y</w:t>
      </w:r>
      <w:r>
        <w:rPr>
          <w:spacing w:val="2"/>
          <w:sz w:val="24"/>
          <w:szCs w:val="24"/>
        </w:rPr>
        <w:t xml:space="preserve"> </w:t>
      </w:r>
      <w:r>
        <w:rPr>
          <w:spacing w:val="5"/>
          <w:sz w:val="24"/>
          <w:szCs w:val="24"/>
        </w:rPr>
        <w:t>b</w:t>
      </w:r>
      <w:r>
        <w:rPr>
          <w:sz w:val="24"/>
          <w:szCs w:val="24"/>
        </w:rPr>
        <w:t>e due</w:t>
      </w:r>
      <w:r>
        <w:rPr>
          <w:spacing w:val="5"/>
          <w:sz w:val="24"/>
          <w:szCs w:val="24"/>
        </w:rPr>
        <w:t xml:space="preserve"> </w:t>
      </w:r>
      <w:r>
        <w:rPr>
          <w:spacing w:val="-2"/>
          <w:sz w:val="24"/>
          <w:szCs w:val="24"/>
        </w:rPr>
        <w:t>t</w:t>
      </w:r>
      <w:r>
        <w:rPr>
          <w:sz w:val="24"/>
          <w:szCs w:val="24"/>
        </w:rPr>
        <w:t>o</w:t>
      </w:r>
      <w:r>
        <w:rPr>
          <w:spacing w:val="7"/>
          <w:sz w:val="24"/>
          <w:szCs w:val="24"/>
        </w:rPr>
        <w:t xml:space="preserve"> </w:t>
      </w:r>
      <w:r>
        <w:rPr>
          <w:spacing w:val="-2"/>
          <w:sz w:val="24"/>
          <w:szCs w:val="24"/>
        </w:rPr>
        <w:t>t</w:t>
      </w:r>
      <w:r>
        <w:rPr>
          <w:spacing w:val="5"/>
          <w:sz w:val="24"/>
          <w:szCs w:val="24"/>
        </w:rPr>
        <w:t>h</w:t>
      </w:r>
      <w:r>
        <w:rPr>
          <w:sz w:val="24"/>
          <w:szCs w:val="24"/>
        </w:rPr>
        <w:t>e pr</w:t>
      </w:r>
      <w:r>
        <w:rPr>
          <w:spacing w:val="-1"/>
          <w:sz w:val="24"/>
          <w:szCs w:val="24"/>
        </w:rPr>
        <w:t>e</w:t>
      </w:r>
      <w:r>
        <w:rPr>
          <w:spacing w:val="1"/>
          <w:sz w:val="24"/>
          <w:szCs w:val="24"/>
        </w:rPr>
        <w:t>s</w:t>
      </w:r>
      <w:r>
        <w:rPr>
          <w:spacing w:val="-2"/>
          <w:sz w:val="24"/>
          <w:szCs w:val="24"/>
        </w:rPr>
        <w:t>e</w:t>
      </w:r>
      <w:r>
        <w:rPr>
          <w:sz w:val="24"/>
          <w:szCs w:val="24"/>
        </w:rPr>
        <w:t>n</w:t>
      </w:r>
      <w:r>
        <w:rPr>
          <w:spacing w:val="3"/>
          <w:sz w:val="24"/>
          <w:szCs w:val="24"/>
        </w:rPr>
        <w:t>c</w:t>
      </w:r>
      <w:r>
        <w:rPr>
          <w:sz w:val="24"/>
          <w:szCs w:val="24"/>
        </w:rPr>
        <w:t>e of</w:t>
      </w:r>
      <w:r>
        <w:rPr>
          <w:spacing w:val="2"/>
          <w:sz w:val="24"/>
          <w:szCs w:val="24"/>
        </w:rPr>
        <w:t xml:space="preserve"> </w:t>
      </w:r>
      <w:r>
        <w:rPr>
          <w:spacing w:val="5"/>
          <w:sz w:val="24"/>
          <w:szCs w:val="24"/>
        </w:rPr>
        <w:t>b</w:t>
      </w:r>
      <w:r>
        <w:rPr>
          <w:spacing w:val="-2"/>
          <w:sz w:val="24"/>
          <w:szCs w:val="24"/>
        </w:rPr>
        <w:t>i</w:t>
      </w:r>
      <w:r>
        <w:rPr>
          <w:sz w:val="24"/>
          <w:szCs w:val="24"/>
        </w:rPr>
        <w:t>o</w:t>
      </w:r>
      <w:r>
        <w:rPr>
          <w:spacing w:val="-2"/>
          <w:sz w:val="24"/>
          <w:szCs w:val="24"/>
        </w:rPr>
        <w:t>a</w:t>
      </w:r>
      <w:r>
        <w:rPr>
          <w:spacing w:val="3"/>
          <w:sz w:val="24"/>
          <w:szCs w:val="24"/>
        </w:rPr>
        <w:t>c</w:t>
      </w:r>
      <w:r>
        <w:rPr>
          <w:spacing w:val="-2"/>
          <w:sz w:val="24"/>
          <w:szCs w:val="24"/>
        </w:rPr>
        <w:t>ti</w:t>
      </w:r>
      <w:r>
        <w:rPr>
          <w:sz w:val="24"/>
          <w:szCs w:val="24"/>
        </w:rPr>
        <w:t>ve</w:t>
      </w:r>
      <w:r>
        <w:rPr>
          <w:spacing w:val="5"/>
          <w:sz w:val="24"/>
          <w:szCs w:val="24"/>
        </w:rPr>
        <w:t xml:space="preserve"> </w:t>
      </w:r>
      <w:r>
        <w:rPr>
          <w:spacing w:val="-2"/>
          <w:sz w:val="24"/>
          <w:szCs w:val="24"/>
        </w:rPr>
        <w:t>c</w:t>
      </w:r>
      <w:r>
        <w:rPr>
          <w:sz w:val="24"/>
          <w:szCs w:val="24"/>
        </w:rPr>
        <w:t>o</w:t>
      </w:r>
      <w:r>
        <w:rPr>
          <w:spacing w:val="10"/>
          <w:sz w:val="24"/>
          <w:szCs w:val="24"/>
        </w:rPr>
        <w:t>m</w:t>
      </w:r>
      <w:r>
        <w:rPr>
          <w:sz w:val="24"/>
          <w:szCs w:val="24"/>
        </w:rPr>
        <w:t>pounds</w:t>
      </w:r>
      <w:r>
        <w:rPr>
          <w:spacing w:val="8"/>
          <w:sz w:val="24"/>
          <w:szCs w:val="24"/>
        </w:rPr>
        <w:t xml:space="preserve"> </w:t>
      </w:r>
      <w:r>
        <w:rPr>
          <w:spacing w:val="-2"/>
          <w:sz w:val="24"/>
          <w:szCs w:val="24"/>
        </w:rPr>
        <w:t>a</w:t>
      </w:r>
      <w:r>
        <w:rPr>
          <w:sz w:val="24"/>
          <w:szCs w:val="24"/>
        </w:rPr>
        <w:t xml:space="preserve">nd </w:t>
      </w:r>
      <w:r>
        <w:rPr>
          <w:spacing w:val="-2"/>
          <w:sz w:val="24"/>
          <w:szCs w:val="24"/>
        </w:rPr>
        <w:t>mic</w:t>
      </w:r>
      <w:r>
        <w:rPr>
          <w:sz w:val="24"/>
          <w:szCs w:val="24"/>
        </w:rPr>
        <w:t>rob</w:t>
      </w:r>
      <w:r>
        <w:rPr>
          <w:spacing w:val="3"/>
          <w:sz w:val="24"/>
          <w:szCs w:val="24"/>
        </w:rPr>
        <w:t>i</w:t>
      </w:r>
      <w:r>
        <w:rPr>
          <w:spacing w:val="-2"/>
          <w:sz w:val="24"/>
          <w:szCs w:val="24"/>
        </w:rPr>
        <w:t>a</w:t>
      </w:r>
      <w:r>
        <w:rPr>
          <w:sz w:val="24"/>
          <w:szCs w:val="24"/>
        </w:rPr>
        <w:t xml:space="preserve">l </w:t>
      </w:r>
      <w:r>
        <w:rPr>
          <w:spacing w:val="3"/>
          <w:sz w:val="24"/>
          <w:szCs w:val="24"/>
        </w:rPr>
        <w:t>m</w:t>
      </w:r>
      <w:r>
        <w:rPr>
          <w:spacing w:val="-2"/>
          <w:sz w:val="24"/>
          <w:szCs w:val="24"/>
        </w:rPr>
        <w:t>eta</w:t>
      </w:r>
      <w:r>
        <w:rPr>
          <w:sz w:val="24"/>
          <w:szCs w:val="24"/>
        </w:rPr>
        <w:t>bo</w:t>
      </w:r>
      <w:r>
        <w:rPr>
          <w:spacing w:val="3"/>
          <w:sz w:val="24"/>
          <w:szCs w:val="24"/>
        </w:rPr>
        <w:t>l</w:t>
      </w:r>
      <w:r>
        <w:rPr>
          <w:spacing w:val="-2"/>
          <w:sz w:val="24"/>
          <w:szCs w:val="24"/>
        </w:rPr>
        <w:t>ite</w:t>
      </w:r>
      <w:r>
        <w:rPr>
          <w:sz w:val="24"/>
          <w:szCs w:val="24"/>
        </w:rPr>
        <w:t>s</w:t>
      </w:r>
      <w:r>
        <w:rPr>
          <w:spacing w:val="3"/>
          <w:sz w:val="24"/>
          <w:szCs w:val="24"/>
        </w:rPr>
        <w:t xml:space="preserve"> </w:t>
      </w:r>
      <w:r>
        <w:rPr>
          <w:spacing w:val="-2"/>
          <w:sz w:val="24"/>
          <w:szCs w:val="24"/>
        </w:rPr>
        <w:t>t</w:t>
      </w:r>
      <w:r>
        <w:rPr>
          <w:spacing w:val="5"/>
          <w:sz w:val="24"/>
          <w:szCs w:val="24"/>
        </w:rPr>
        <w:t>h</w:t>
      </w:r>
      <w:r>
        <w:rPr>
          <w:spacing w:val="-2"/>
          <w:sz w:val="24"/>
          <w:szCs w:val="24"/>
        </w:rPr>
        <w:t>a</w:t>
      </w:r>
      <w:r>
        <w:rPr>
          <w:sz w:val="24"/>
          <w:szCs w:val="24"/>
        </w:rPr>
        <w:t xml:space="preserve">t </w:t>
      </w:r>
      <w:r>
        <w:rPr>
          <w:spacing w:val="-2"/>
          <w:sz w:val="24"/>
          <w:szCs w:val="24"/>
        </w:rPr>
        <w:t>a</w:t>
      </w:r>
      <w:r>
        <w:rPr>
          <w:sz w:val="24"/>
          <w:szCs w:val="24"/>
        </w:rPr>
        <w:t>d</w:t>
      </w:r>
      <w:r>
        <w:rPr>
          <w:spacing w:val="5"/>
          <w:sz w:val="24"/>
          <w:szCs w:val="24"/>
        </w:rPr>
        <w:t>v</w:t>
      </w:r>
      <w:r>
        <w:rPr>
          <w:spacing w:val="-2"/>
          <w:sz w:val="24"/>
          <w:szCs w:val="24"/>
        </w:rPr>
        <w:t>e</w:t>
      </w:r>
      <w:r>
        <w:rPr>
          <w:sz w:val="24"/>
          <w:szCs w:val="24"/>
        </w:rPr>
        <w:t>r</w:t>
      </w:r>
      <w:r>
        <w:rPr>
          <w:spacing w:val="1"/>
          <w:sz w:val="24"/>
          <w:szCs w:val="24"/>
        </w:rPr>
        <w:t>s</w:t>
      </w:r>
      <w:r>
        <w:rPr>
          <w:spacing w:val="-2"/>
          <w:sz w:val="24"/>
          <w:szCs w:val="24"/>
        </w:rPr>
        <w:t>el</w:t>
      </w:r>
      <w:r>
        <w:rPr>
          <w:sz w:val="24"/>
          <w:szCs w:val="24"/>
        </w:rPr>
        <w:t>y</w:t>
      </w:r>
      <w:r>
        <w:rPr>
          <w:spacing w:val="2"/>
          <w:sz w:val="24"/>
          <w:szCs w:val="24"/>
        </w:rPr>
        <w:t xml:space="preserve"> </w:t>
      </w:r>
      <w:r>
        <w:rPr>
          <w:spacing w:val="-2"/>
          <w:sz w:val="24"/>
          <w:szCs w:val="24"/>
        </w:rPr>
        <w:t>a</w:t>
      </w:r>
      <w:r>
        <w:rPr>
          <w:spacing w:val="-5"/>
          <w:sz w:val="24"/>
          <w:szCs w:val="24"/>
        </w:rPr>
        <w:t>f</w:t>
      </w:r>
      <w:r>
        <w:rPr>
          <w:spacing w:val="5"/>
          <w:sz w:val="24"/>
          <w:szCs w:val="24"/>
        </w:rPr>
        <w:t>f</w:t>
      </w:r>
      <w:r>
        <w:rPr>
          <w:spacing w:val="-2"/>
          <w:sz w:val="24"/>
          <w:szCs w:val="24"/>
        </w:rPr>
        <w:t>ec</w:t>
      </w:r>
      <w:r>
        <w:rPr>
          <w:sz w:val="24"/>
          <w:szCs w:val="24"/>
        </w:rPr>
        <w:t xml:space="preserve">t </w:t>
      </w:r>
      <w:r>
        <w:rPr>
          <w:spacing w:val="-2"/>
          <w:sz w:val="24"/>
          <w:szCs w:val="24"/>
        </w:rPr>
        <w:t>a</w:t>
      </w:r>
      <w:r>
        <w:rPr>
          <w:sz w:val="24"/>
          <w:szCs w:val="24"/>
        </w:rPr>
        <w:t>p</w:t>
      </w:r>
      <w:r>
        <w:rPr>
          <w:spacing w:val="5"/>
          <w:sz w:val="24"/>
          <w:szCs w:val="24"/>
        </w:rPr>
        <w:t>h</w:t>
      </w:r>
      <w:r>
        <w:rPr>
          <w:spacing w:val="-2"/>
          <w:sz w:val="24"/>
          <w:szCs w:val="24"/>
        </w:rPr>
        <w:t>i</w:t>
      </w:r>
      <w:r>
        <w:rPr>
          <w:sz w:val="24"/>
          <w:szCs w:val="24"/>
        </w:rPr>
        <w:t>d</w:t>
      </w:r>
      <w:r>
        <w:rPr>
          <w:spacing w:val="2"/>
          <w:sz w:val="24"/>
          <w:szCs w:val="24"/>
        </w:rPr>
        <w:t xml:space="preserve"> </w:t>
      </w:r>
      <w:r>
        <w:rPr>
          <w:spacing w:val="1"/>
          <w:sz w:val="24"/>
          <w:szCs w:val="24"/>
        </w:rPr>
        <w:t>s</w:t>
      </w:r>
      <w:r>
        <w:rPr>
          <w:sz w:val="24"/>
          <w:szCs w:val="24"/>
        </w:rPr>
        <w:t>urv</w:t>
      </w:r>
      <w:r>
        <w:rPr>
          <w:spacing w:val="-2"/>
          <w:sz w:val="24"/>
          <w:szCs w:val="24"/>
        </w:rPr>
        <w:t>i</w:t>
      </w:r>
      <w:r>
        <w:rPr>
          <w:sz w:val="24"/>
          <w:szCs w:val="24"/>
        </w:rPr>
        <w:t>v</w:t>
      </w:r>
      <w:r>
        <w:rPr>
          <w:spacing w:val="-2"/>
          <w:sz w:val="24"/>
          <w:szCs w:val="24"/>
        </w:rPr>
        <w:t>a</w:t>
      </w:r>
      <w:r>
        <w:rPr>
          <w:sz w:val="24"/>
          <w:szCs w:val="24"/>
        </w:rPr>
        <w:t xml:space="preserve">l </w:t>
      </w:r>
      <w:r>
        <w:rPr>
          <w:spacing w:val="-2"/>
          <w:sz w:val="24"/>
          <w:szCs w:val="24"/>
        </w:rPr>
        <w:t>a</w:t>
      </w:r>
      <w:r>
        <w:rPr>
          <w:sz w:val="24"/>
          <w:szCs w:val="24"/>
        </w:rPr>
        <w:t>nd</w:t>
      </w:r>
      <w:r>
        <w:rPr>
          <w:spacing w:val="2"/>
          <w:sz w:val="24"/>
          <w:szCs w:val="24"/>
        </w:rPr>
        <w:t xml:space="preserve"> </w:t>
      </w:r>
      <w:r>
        <w:rPr>
          <w:sz w:val="24"/>
          <w:szCs w:val="24"/>
        </w:rPr>
        <w:t>r</w:t>
      </w:r>
      <w:r>
        <w:rPr>
          <w:spacing w:val="-1"/>
          <w:sz w:val="24"/>
          <w:szCs w:val="24"/>
        </w:rPr>
        <w:t>e</w:t>
      </w:r>
      <w:r>
        <w:rPr>
          <w:sz w:val="24"/>
          <w:szCs w:val="24"/>
        </w:rPr>
        <w:t>prod</w:t>
      </w:r>
      <w:r>
        <w:rPr>
          <w:spacing w:val="5"/>
          <w:sz w:val="24"/>
          <w:szCs w:val="24"/>
        </w:rPr>
        <w:t>u</w:t>
      </w:r>
      <w:r>
        <w:rPr>
          <w:spacing w:val="-2"/>
          <w:sz w:val="24"/>
          <w:szCs w:val="24"/>
        </w:rPr>
        <w:t>cti</w:t>
      </w:r>
      <w:r>
        <w:rPr>
          <w:sz w:val="24"/>
          <w:szCs w:val="24"/>
        </w:rPr>
        <w:t>on.</w:t>
      </w:r>
      <w:r>
        <w:rPr>
          <w:spacing w:val="2"/>
          <w:sz w:val="24"/>
          <w:szCs w:val="24"/>
        </w:rPr>
        <w:t xml:space="preserve"> </w:t>
      </w:r>
      <w:r>
        <w:rPr>
          <w:spacing w:val="1"/>
          <w:sz w:val="24"/>
          <w:szCs w:val="24"/>
        </w:rPr>
        <w:t>S</w:t>
      </w:r>
      <w:r>
        <w:rPr>
          <w:spacing w:val="3"/>
          <w:sz w:val="24"/>
          <w:szCs w:val="24"/>
        </w:rPr>
        <w:t>i</w:t>
      </w:r>
      <w:r>
        <w:rPr>
          <w:spacing w:val="-2"/>
          <w:sz w:val="24"/>
          <w:szCs w:val="24"/>
        </w:rPr>
        <w:t>mi</w:t>
      </w:r>
      <w:r>
        <w:rPr>
          <w:spacing w:val="3"/>
          <w:sz w:val="24"/>
          <w:szCs w:val="24"/>
        </w:rPr>
        <w:t>l</w:t>
      </w:r>
      <w:r>
        <w:rPr>
          <w:spacing w:val="-2"/>
          <w:sz w:val="24"/>
          <w:szCs w:val="24"/>
        </w:rPr>
        <w:t>a</w:t>
      </w:r>
      <w:r>
        <w:rPr>
          <w:sz w:val="24"/>
          <w:szCs w:val="24"/>
        </w:rPr>
        <w:t>r</w:t>
      </w:r>
      <w:r>
        <w:rPr>
          <w:spacing w:val="2"/>
          <w:sz w:val="24"/>
          <w:szCs w:val="24"/>
        </w:rPr>
        <w:t xml:space="preserve"> </w:t>
      </w:r>
      <w:r>
        <w:rPr>
          <w:sz w:val="24"/>
          <w:szCs w:val="24"/>
        </w:rPr>
        <w:t>f</w:t>
      </w:r>
      <w:r>
        <w:rPr>
          <w:spacing w:val="-2"/>
          <w:sz w:val="24"/>
          <w:szCs w:val="24"/>
        </w:rPr>
        <w:t>i</w:t>
      </w:r>
      <w:r>
        <w:rPr>
          <w:sz w:val="24"/>
          <w:szCs w:val="24"/>
        </w:rPr>
        <w:t>nd</w:t>
      </w:r>
      <w:r>
        <w:rPr>
          <w:spacing w:val="-2"/>
          <w:sz w:val="24"/>
          <w:szCs w:val="24"/>
        </w:rPr>
        <w:t>i</w:t>
      </w:r>
      <w:r>
        <w:rPr>
          <w:sz w:val="24"/>
          <w:szCs w:val="24"/>
        </w:rPr>
        <w:t xml:space="preserve">ngs </w:t>
      </w:r>
      <w:r>
        <w:rPr>
          <w:spacing w:val="1"/>
          <w:sz w:val="24"/>
          <w:szCs w:val="24"/>
        </w:rPr>
        <w:t>w</w:t>
      </w:r>
      <w:r>
        <w:rPr>
          <w:spacing w:val="-2"/>
          <w:sz w:val="24"/>
          <w:szCs w:val="24"/>
        </w:rPr>
        <w:t>e</w:t>
      </w:r>
      <w:r>
        <w:rPr>
          <w:sz w:val="24"/>
          <w:szCs w:val="24"/>
        </w:rPr>
        <w:t>re</w:t>
      </w:r>
      <w:r>
        <w:rPr>
          <w:spacing w:val="-1"/>
          <w:sz w:val="24"/>
          <w:szCs w:val="24"/>
        </w:rPr>
        <w:t xml:space="preserve"> </w:t>
      </w:r>
      <w:r>
        <w:rPr>
          <w:sz w:val="24"/>
          <w:szCs w:val="24"/>
        </w:rPr>
        <w:t>r</w:t>
      </w:r>
      <w:r>
        <w:rPr>
          <w:spacing w:val="-1"/>
          <w:sz w:val="24"/>
          <w:szCs w:val="24"/>
        </w:rPr>
        <w:t>e</w:t>
      </w:r>
      <w:r>
        <w:rPr>
          <w:sz w:val="24"/>
          <w:szCs w:val="24"/>
        </w:rPr>
        <w:t>por</w:t>
      </w:r>
      <w:r>
        <w:rPr>
          <w:spacing w:val="-2"/>
          <w:sz w:val="24"/>
          <w:szCs w:val="24"/>
        </w:rPr>
        <w:t>te</w:t>
      </w:r>
      <w:r>
        <w:rPr>
          <w:sz w:val="24"/>
          <w:szCs w:val="24"/>
        </w:rPr>
        <w:t xml:space="preserve">d by </w:t>
      </w:r>
      <w:r>
        <w:rPr>
          <w:spacing w:val="1"/>
          <w:sz w:val="24"/>
          <w:szCs w:val="24"/>
        </w:rPr>
        <w:t>M</w:t>
      </w:r>
      <w:r>
        <w:rPr>
          <w:spacing w:val="-2"/>
          <w:sz w:val="24"/>
          <w:szCs w:val="24"/>
        </w:rPr>
        <w:t>a</w:t>
      </w:r>
      <w:r>
        <w:rPr>
          <w:sz w:val="24"/>
          <w:szCs w:val="24"/>
        </w:rPr>
        <w:t>nd</w:t>
      </w:r>
      <w:r>
        <w:rPr>
          <w:spacing w:val="3"/>
          <w:sz w:val="24"/>
          <w:szCs w:val="24"/>
        </w:rPr>
        <w:t>a</w:t>
      </w:r>
      <w:r>
        <w:rPr>
          <w:sz w:val="24"/>
          <w:szCs w:val="24"/>
        </w:rPr>
        <w:t>l</w:t>
      </w:r>
      <w:r>
        <w:rPr>
          <w:spacing w:val="-2"/>
          <w:sz w:val="24"/>
          <w:szCs w:val="24"/>
        </w:rPr>
        <w:t xml:space="preserve"> </w:t>
      </w:r>
      <w:r>
        <w:rPr>
          <w:sz w:val="24"/>
          <w:szCs w:val="24"/>
        </w:rPr>
        <w:t xml:space="preserve">(2019), </w:t>
      </w:r>
      <w:r>
        <w:rPr>
          <w:spacing w:val="2"/>
          <w:sz w:val="24"/>
          <w:szCs w:val="24"/>
        </w:rPr>
        <w:t>D</w:t>
      </w:r>
      <w:r>
        <w:rPr>
          <w:sz w:val="24"/>
          <w:szCs w:val="24"/>
        </w:rPr>
        <w:t>ub</w:t>
      </w:r>
      <w:r>
        <w:rPr>
          <w:spacing w:val="-2"/>
          <w:sz w:val="24"/>
          <w:szCs w:val="24"/>
        </w:rPr>
        <w:t>e</w:t>
      </w:r>
      <w:r>
        <w:rPr>
          <w:sz w:val="24"/>
          <w:szCs w:val="24"/>
        </w:rPr>
        <w:t xml:space="preserve">y </w:t>
      </w:r>
      <w:r>
        <w:rPr>
          <w:spacing w:val="-2"/>
          <w:sz w:val="24"/>
          <w:szCs w:val="24"/>
        </w:rPr>
        <w:t>a</w:t>
      </w:r>
      <w:r>
        <w:rPr>
          <w:sz w:val="24"/>
          <w:szCs w:val="24"/>
        </w:rPr>
        <w:t xml:space="preserve">nd </w:t>
      </w:r>
      <w:r>
        <w:rPr>
          <w:spacing w:val="1"/>
          <w:sz w:val="24"/>
          <w:szCs w:val="24"/>
        </w:rPr>
        <w:t>M</w:t>
      </w:r>
      <w:r>
        <w:rPr>
          <w:spacing w:val="-2"/>
          <w:sz w:val="24"/>
          <w:szCs w:val="24"/>
        </w:rPr>
        <w:t>i</w:t>
      </w:r>
      <w:r>
        <w:rPr>
          <w:spacing w:val="1"/>
          <w:sz w:val="24"/>
          <w:szCs w:val="24"/>
        </w:rPr>
        <w:t>s</w:t>
      </w:r>
      <w:r>
        <w:rPr>
          <w:sz w:val="24"/>
          <w:szCs w:val="24"/>
        </w:rPr>
        <w:t>hra</w:t>
      </w:r>
      <w:r>
        <w:rPr>
          <w:spacing w:val="3"/>
          <w:sz w:val="24"/>
          <w:szCs w:val="24"/>
        </w:rPr>
        <w:t xml:space="preserve"> </w:t>
      </w:r>
      <w:r>
        <w:rPr>
          <w:sz w:val="24"/>
          <w:szCs w:val="24"/>
        </w:rPr>
        <w:t xml:space="preserve">(2007) </w:t>
      </w:r>
      <w:r>
        <w:rPr>
          <w:spacing w:val="-1"/>
          <w:sz w:val="24"/>
          <w:szCs w:val="24"/>
        </w:rPr>
        <w:t>a</w:t>
      </w:r>
      <w:r>
        <w:rPr>
          <w:sz w:val="24"/>
          <w:szCs w:val="24"/>
        </w:rPr>
        <w:t>nd I</w:t>
      </w:r>
      <w:r>
        <w:rPr>
          <w:spacing w:val="1"/>
          <w:sz w:val="24"/>
          <w:szCs w:val="24"/>
        </w:rPr>
        <w:t>s</w:t>
      </w:r>
      <w:r>
        <w:rPr>
          <w:spacing w:val="-2"/>
          <w:sz w:val="24"/>
          <w:szCs w:val="24"/>
        </w:rPr>
        <w:t>ma</w:t>
      </w:r>
      <w:r>
        <w:rPr>
          <w:sz w:val="24"/>
          <w:szCs w:val="24"/>
        </w:rPr>
        <w:t>n (2006).</w:t>
      </w:r>
    </w:p>
    <w:p w14:paraId="22D26DDE" w14:textId="77777777" w:rsidR="007456BA" w:rsidRDefault="007456BA">
      <w:pPr>
        <w:spacing w:before="7" w:line="140" w:lineRule="exact"/>
        <w:rPr>
          <w:sz w:val="15"/>
          <w:szCs w:val="15"/>
        </w:rPr>
      </w:pPr>
    </w:p>
    <w:p w14:paraId="7DCDB157" w14:textId="77777777" w:rsidR="007456BA" w:rsidRDefault="00000000">
      <w:pPr>
        <w:ind w:left="1001" w:right="1134"/>
        <w:jc w:val="both"/>
        <w:rPr>
          <w:sz w:val="22"/>
          <w:szCs w:val="22"/>
        </w:rPr>
      </w:pPr>
      <w:r>
        <w:rPr>
          <w:b/>
          <w:spacing w:val="-22"/>
          <w:sz w:val="22"/>
          <w:szCs w:val="22"/>
        </w:rPr>
        <w:t>T</w:t>
      </w:r>
      <w:r>
        <w:rPr>
          <w:b/>
          <w:sz w:val="22"/>
          <w:szCs w:val="22"/>
        </w:rPr>
        <w:t>a</w:t>
      </w:r>
      <w:r>
        <w:rPr>
          <w:b/>
          <w:spacing w:val="-2"/>
          <w:sz w:val="22"/>
          <w:szCs w:val="22"/>
        </w:rPr>
        <w:t>b</w:t>
      </w:r>
      <w:r>
        <w:rPr>
          <w:b/>
          <w:spacing w:val="-1"/>
          <w:sz w:val="22"/>
          <w:szCs w:val="22"/>
        </w:rPr>
        <w:t>l</w:t>
      </w:r>
      <w:r>
        <w:rPr>
          <w:b/>
          <w:spacing w:val="3"/>
          <w:sz w:val="22"/>
          <w:szCs w:val="22"/>
        </w:rPr>
        <w:t>e</w:t>
      </w:r>
      <w:r>
        <w:rPr>
          <w:b/>
          <w:spacing w:val="2"/>
          <w:sz w:val="22"/>
          <w:szCs w:val="22"/>
        </w:rPr>
        <w:t>-</w:t>
      </w:r>
      <w:r>
        <w:rPr>
          <w:b/>
          <w:sz w:val="22"/>
          <w:szCs w:val="22"/>
        </w:rPr>
        <w:t>3</w:t>
      </w:r>
      <w:r>
        <w:rPr>
          <w:b/>
          <w:spacing w:val="-10"/>
          <w:sz w:val="22"/>
          <w:szCs w:val="22"/>
        </w:rPr>
        <w:t xml:space="preserve"> </w:t>
      </w:r>
      <w:r>
        <w:rPr>
          <w:b/>
          <w:sz w:val="22"/>
          <w:szCs w:val="22"/>
        </w:rPr>
        <w:t>.</w:t>
      </w:r>
      <w:r>
        <w:rPr>
          <w:b/>
          <w:spacing w:val="-2"/>
          <w:sz w:val="22"/>
          <w:szCs w:val="22"/>
        </w:rPr>
        <w:t>E</w:t>
      </w:r>
      <w:r>
        <w:rPr>
          <w:b/>
          <w:spacing w:val="2"/>
          <w:sz w:val="22"/>
          <w:szCs w:val="22"/>
        </w:rPr>
        <w:t>ffe</w:t>
      </w:r>
      <w:r>
        <w:rPr>
          <w:b/>
          <w:spacing w:val="-3"/>
          <w:sz w:val="22"/>
          <w:szCs w:val="22"/>
        </w:rPr>
        <w:t>c</w:t>
      </w:r>
      <w:r>
        <w:rPr>
          <w:b/>
          <w:spacing w:val="2"/>
          <w:sz w:val="22"/>
          <w:szCs w:val="22"/>
        </w:rPr>
        <w:t>t</w:t>
      </w:r>
      <w:r>
        <w:rPr>
          <w:b/>
          <w:spacing w:val="-1"/>
          <w:sz w:val="22"/>
          <w:szCs w:val="22"/>
        </w:rPr>
        <w:t>i</w:t>
      </w:r>
      <w:r>
        <w:rPr>
          <w:b/>
          <w:sz w:val="22"/>
          <w:szCs w:val="22"/>
        </w:rPr>
        <w:t>v</w:t>
      </w:r>
      <w:r>
        <w:rPr>
          <w:b/>
          <w:spacing w:val="2"/>
          <w:sz w:val="22"/>
          <w:szCs w:val="22"/>
        </w:rPr>
        <w:t>e</w:t>
      </w:r>
      <w:r>
        <w:rPr>
          <w:b/>
          <w:spacing w:val="-2"/>
          <w:sz w:val="22"/>
          <w:szCs w:val="22"/>
        </w:rPr>
        <w:t>n</w:t>
      </w:r>
      <w:r>
        <w:rPr>
          <w:b/>
          <w:spacing w:val="2"/>
          <w:sz w:val="22"/>
          <w:szCs w:val="22"/>
        </w:rPr>
        <w:t>e</w:t>
      </w:r>
      <w:r>
        <w:rPr>
          <w:b/>
          <w:sz w:val="22"/>
          <w:szCs w:val="22"/>
        </w:rPr>
        <w:t>ss</w:t>
      </w:r>
      <w:r>
        <w:rPr>
          <w:b/>
          <w:spacing w:val="-11"/>
          <w:sz w:val="22"/>
          <w:szCs w:val="22"/>
        </w:rPr>
        <w:t xml:space="preserve"> </w:t>
      </w:r>
      <w:r>
        <w:rPr>
          <w:b/>
          <w:sz w:val="22"/>
          <w:szCs w:val="22"/>
        </w:rPr>
        <w:t>of</w:t>
      </w:r>
      <w:r>
        <w:rPr>
          <w:b/>
          <w:spacing w:val="-8"/>
          <w:sz w:val="22"/>
          <w:szCs w:val="22"/>
        </w:rPr>
        <w:t xml:space="preserve"> </w:t>
      </w:r>
      <w:r>
        <w:rPr>
          <w:b/>
          <w:spacing w:val="-2"/>
          <w:sz w:val="22"/>
          <w:szCs w:val="22"/>
        </w:rPr>
        <w:t>B</w:t>
      </w:r>
      <w:r>
        <w:rPr>
          <w:b/>
          <w:sz w:val="22"/>
          <w:szCs w:val="22"/>
        </w:rPr>
        <w:t>o</w:t>
      </w:r>
      <w:r>
        <w:rPr>
          <w:b/>
          <w:spacing w:val="2"/>
          <w:sz w:val="22"/>
          <w:szCs w:val="22"/>
        </w:rPr>
        <w:t>t</w:t>
      </w:r>
      <w:r>
        <w:rPr>
          <w:b/>
          <w:sz w:val="22"/>
          <w:szCs w:val="22"/>
        </w:rPr>
        <w:t>a</w:t>
      </w:r>
      <w:r>
        <w:rPr>
          <w:b/>
          <w:spacing w:val="-2"/>
          <w:sz w:val="22"/>
          <w:szCs w:val="22"/>
        </w:rPr>
        <w:t>n</w:t>
      </w:r>
      <w:r>
        <w:rPr>
          <w:b/>
          <w:spacing w:val="-1"/>
          <w:sz w:val="22"/>
          <w:szCs w:val="22"/>
        </w:rPr>
        <w:t>i</w:t>
      </w:r>
      <w:r>
        <w:rPr>
          <w:b/>
          <w:spacing w:val="2"/>
          <w:sz w:val="22"/>
          <w:szCs w:val="22"/>
        </w:rPr>
        <w:t>c</w:t>
      </w:r>
      <w:r>
        <w:rPr>
          <w:b/>
          <w:sz w:val="22"/>
          <w:szCs w:val="22"/>
        </w:rPr>
        <w:t>a</w:t>
      </w:r>
      <w:r>
        <w:rPr>
          <w:b/>
          <w:spacing w:val="-1"/>
          <w:sz w:val="22"/>
          <w:szCs w:val="22"/>
        </w:rPr>
        <w:t>l</w:t>
      </w:r>
      <w:r>
        <w:rPr>
          <w:b/>
          <w:sz w:val="22"/>
          <w:szCs w:val="22"/>
        </w:rPr>
        <w:t>s</w:t>
      </w:r>
      <w:r>
        <w:rPr>
          <w:b/>
          <w:spacing w:val="-11"/>
          <w:sz w:val="22"/>
          <w:szCs w:val="22"/>
        </w:rPr>
        <w:t xml:space="preserve"> </w:t>
      </w:r>
      <w:r>
        <w:rPr>
          <w:b/>
          <w:sz w:val="22"/>
          <w:szCs w:val="22"/>
        </w:rPr>
        <w:t>a</w:t>
      </w:r>
      <w:r>
        <w:rPr>
          <w:b/>
          <w:spacing w:val="-2"/>
          <w:sz w:val="22"/>
          <w:szCs w:val="22"/>
        </w:rPr>
        <w:t>n</w:t>
      </w:r>
      <w:r>
        <w:rPr>
          <w:b/>
          <w:sz w:val="22"/>
          <w:szCs w:val="22"/>
        </w:rPr>
        <w:t>d</w:t>
      </w:r>
      <w:r>
        <w:rPr>
          <w:b/>
          <w:spacing w:val="-12"/>
          <w:sz w:val="22"/>
          <w:szCs w:val="22"/>
        </w:rPr>
        <w:t xml:space="preserve"> </w:t>
      </w:r>
      <w:r>
        <w:rPr>
          <w:b/>
          <w:spacing w:val="1"/>
          <w:sz w:val="22"/>
          <w:szCs w:val="22"/>
        </w:rPr>
        <w:t>C</w:t>
      </w:r>
      <w:r>
        <w:rPr>
          <w:b/>
          <w:spacing w:val="-2"/>
          <w:sz w:val="22"/>
          <w:szCs w:val="22"/>
        </w:rPr>
        <w:t>h</w:t>
      </w:r>
      <w:r>
        <w:rPr>
          <w:b/>
          <w:spacing w:val="2"/>
          <w:sz w:val="22"/>
          <w:szCs w:val="22"/>
        </w:rPr>
        <w:t>em</w:t>
      </w:r>
      <w:r>
        <w:rPr>
          <w:b/>
          <w:spacing w:val="-1"/>
          <w:sz w:val="22"/>
          <w:szCs w:val="22"/>
        </w:rPr>
        <w:t>i</w:t>
      </w:r>
      <w:r>
        <w:rPr>
          <w:b/>
          <w:spacing w:val="2"/>
          <w:sz w:val="22"/>
          <w:szCs w:val="22"/>
        </w:rPr>
        <w:t>c</w:t>
      </w:r>
      <w:r>
        <w:rPr>
          <w:b/>
          <w:sz w:val="22"/>
          <w:szCs w:val="22"/>
        </w:rPr>
        <w:t>al</w:t>
      </w:r>
      <w:r>
        <w:rPr>
          <w:b/>
          <w:spacing w:val="-11"/>
          <w:sz w:val="22"/>
          <w:szCs w:val="22"/>
        </w:rPr>
        <w:t xml:space="preserve"> </w:t>
      </w:r>
      <w:r>
        <w:rPr>
          <w:b/>
          <w:spacing w:val="-1"/>
          <w:sz w:val="22"/>
          <w:szCs w:val="22"/>
        </w:rPr>
        <w:t>i</w:t>
      </w:r>
      <w:r>
        <w:rPr>
          <w:b/>
          <w:spacing w:val="-2"/>
          <w:sz w:val="22"/>
          <w:szCs w:val="22"/>
        </w:rPr>
        <w:t>n</w:t>
      </w:r>
      <w:r>
        <w:rPr>
          <w:b/>
          <w:sz w:val="22"/>
          <w:szCs w:val="22"/>
        </w:rPr>
        <w:t>s</w:t>
      </w:r>
      <w:r>
        <w:rPr>
          <w:b/>
          <w:spacing w:val="2"/>
          <w:sz w:val="22"/>
          <w:szCs w:val="22"/>
        </w:rPr>
        <w:t>e</w:t>
      </w:r>
      <w:r>
        <w:rPr>
          <w:b/>
          <w:spacing w:val="-3"/>
          <w:sz w:val="22"/>
          <w:szCs w:val="22"/>
        </w:rPr>
        <w:t>c</w:t>
      </w:r>
      <w:r>
        <w:rPr>
          <w:b/>
          <w:spacing w:val="2"/>
          <w:sz w:val="22"/>
          <w:szCs w:val="22"/>
        </w:rPr>
        <w:t>t</w:t>
      </w:r>
      <w:r>
        <w:rPr>
          <w:b/>
          <w:spacing w:val="-1"/>
          <w:sz w:val="22"/>
          <w:szCs w:val="22"/>
        </w:rPr>
        <w:t>i</w:t>
      </w:r>
      <w:r>
        <w:rPr>
          <w:b/>
          <w:spacing w:val="2"/>
          <w:sz w:val="22"/>
          <w:szCs w:val="22"/>
        </w:rPr>
        <w:t>c</w:t>
      </w:r>
      <w:r>
        <w:rPr>
          <w:b/>
          <w:spacing w:val="-1"/>
          <w:sz w:val="22"/>
          <w:szCs w:val="22"/>
        </w:rPr>
        <w:t>i</w:t>
      </w:r>
      <w:r>
        <w:rPr>
          <w:b/>
          <w:spacing w:val="-2"/>
          <w:sz w:val="22"/>
          <w:szCs w:val="22"/>
        </w:rPr>
        <w:t>d</w:t>
      </w:r>
      <w:r>
        <w:rPr>
          <w:b/>
          <w:spacing w:val="2"/>
          <w:sz w:val="22"/>
          <w:szCs w:val="22"/>
        </w:rPr>
        <w:t>e</w:t>
      </w:r>
      <w:r>
        <w:rPr>
          <w:b/>
          <w:sz w:val="22"/>
          <w:szCs w:val="22"/>
        </w:rPr>
        <w:t>s</w:t>
      </w:r>
      <w:r>
        <w:rPr>
          <w:b/>
          <w:spacing w:val="-11"/>
          <w:sz w:val="22"/>
          <w:szCs w:val="22"/>
        </w:rPr>
        <w:t xml:space="preserve"> </w:t>
      </w:r>
      <w:r>
        <w:rPr>
          <w:b/>
          <w:sz w:val="22"/>
          <w:szCs w:val="22"/>
        </w:rPr>
        <w:t>aga</w:t>
      </w:r>
      <w:r>
        <w:rPr>
          <w:b/>
          <w:spacing w:val="-1"/>
          <w:sz w:val="22"/>
          <w:szCs w:val="22"/>
        </w:rPr>
        <w:t>i</w:t>
      </w:r>
      <w:r>
        <w:rPr>
          <w:b/>
          <w:spacing w:val="-2"/>
          <w:sz w:val="22"/>
          <w:szCs w:val="22"/>
        </w:rPr>
        <w:t>n</w:t>
      </w:r>
      <w:r>
        <w:rPr>
          <w:b/>
          <w:sz w:val="22"/>
          <w:szCs w:val="22"/>
        </w:rPr>
        <w:t>st</w:t>
      </w:r>
      <w:r>
        <w:rPr>
          <w:b/>
          <w:spacing w:val="-9"/>
          <w:sz w:val="22"/>
          <w:szCs w:val="22"/>
        </w:rPr>
        <w:t xml:space="preserve"> </w:t>
      </w:r>
      <w:r>
        <w:rPr>
          <w:b/>
          <w:spacing w:val="2"/>
          <w:sz w:val="22"/>
          <w:szCs w:val="22"/>
        </w:rPr>
        <w:t>m</w:t>
      </w:r>
      <w:r>
        <w:rPr>
          <w:b/>
          <w:spacing w:val="-2"/>
          <w:sz w:val="22"/>
          <w:szCs w:val="22"/>
        </w:rPr>
        <w:t>u</w:t>
      </w:r>
      <w:r>
        <w:rPr>
          <w:b/>
          <w:sz w:val="22"/>
          <w:szCs w:val="22"/>
        </w:rPr>
        <w:t>s</w:t>
      </w:r>
      <w:r>
        <w:rPr>
          <w:b/>
          <w:spacing w:val="1"/>
          <w:sz w:val="22"/>
          <w:szCs w:val="22"/>
        </w:rPr>
        <w:t>t</w:t>
      </w:r>
      <w:r>
        <w:rPr>
          <w:b/>
          <w:sz w:val="22"/>
          <w:szCs w:val="22"/>
        </w:rPr>
        <w:t>a</w:t>
      </w:r>
      <w:r>
        <w:rPr>
          <w:b/>
          <w:spacing w:val="2"/>
          <w:sz w:val="22"/>
          <w:szCs w:val="22"/>
        </w:rPr>
        <w:t>r</w:t>
      </w:r>
      <w:r>
        <w:rPr>
          <w:b/>
          <w:sz w:val="22"/>
          <w:szCs w:val="22"/>
        </w:rPr>
        <w:t>d</w:t>
      </w:r>
      <w:r>
        <w:rPr>
          <w:b/>
          <w:spacing w:val="-12"/>
          <w:sz w:val="22"/>
          <w:szCs w:val="22"/>
        </w:rPr>
        <w:t xml:space="preserve"> </w:t>
      </w:r>
      <w:r>
        <w:rPr>
          <w:b/>
          <w:sz w:val="22"/>
          <w:szCs w:val="22"/>
        </w:rPr>
        <w:t>a</w:t>
      </w:r>
      <w:r>
        <w:rPr>
          <w:b/>
          <w:spacing w:val="-2"/>
          <w:sz w:val="22"/>
          <w:szCs w:val="22"/>
        </w:rPr>
        <w:t>ph</w:t>
      </w:r>
      <w:r>
        <w:rPr>
          <w:b/>
          <w:spacing w:val="-1"/>
          <w:sz w:val="22"/>
          <w:szCs w:val="22"/>
        </w:rPr>
        <w:t>i</w:t>
      </w:r>
      <w:r>
        <w:rPr>
          <w:b/>
          <w:sz w:val="22"/>
          <w:szCs w:val="22"/>
        </w:rPr>
        <w:t>d</w:t>
      </w:r>
      <w:r>
        <w:rPr>
          <w:b/>
          <w:spacing w:val="-12"/>
          <w:sz w:val="22"/>
          <w:szCs w:val="22"/>
        </w:rPr>
        <w:t xml:space="preserve"> </w:t>
      </w:r>
      <w:r>
        <w:rPr>
          <w:b/>
          <w:spacing w:val="2"/>
          <w:sz w:val="22"/>
          <w:szCs w:val="22"/>
        </w:rPr>
        <w:t>d</w:t>
      </w:r>
      <w:r>
        <w:rPr>
          <w:b/>
          <w:spacing w:val="-2"/>
          <w:sz w:val="22"/>
          <w:szCs w:val="22"/>
        </w:rPr>
        <w:t>u</w:t>
      </w:r>
      <w:r>
        <w:rPr>
          <w:b/>
          <w:spacing w:val="2"/>
          <w:sz w:val="22"/>
          <w:szCs w:val="22"/>
        </w:rPr>
        <w:t>r</w:t>
      </w:r>
      <w:r>
        <w:rPr>
          <w:b/>
          <w:spacing w:val="-1"/>
          <w:sz w:val="22"/>
          <w:szCs w:val="22"/>
        </w:rPr>
        <w:t>i</w:t>
      </w:r>
      <w:r>
        <w:rPr>
          <w:b/>
          <w:spacing w:val="-2"/>
          <w:sz w:val="22"/>
          <w:szCs w:val="22"/>
        </w:rPr>
        <w:t>n</w:t>
      </w:r>
      <w:r>
        <w:rPr>
          <w:b/>
          <w:sz w:val="22"/>
          <w:szCs w:val="22"/>
        </w:rPr>
        <w:t>g</w:t>
      </w:r>
      <w:r>
        <w:rPr>
          <w:b/>
          <w:spacing w:val="-10"/>
          <w:sz w:val="22"/>
          <w:szCs w:val="22"/>
        </w:rPr>
        <w:t xml:space="preserve"> </w:t>
      </w:r>
      <w:r>
        <w:rPr>
          <w:b/>
          <w:spacing w:val="1"/>
          <w:sz w:val="22"/>
          <w:szCs w:val="22"/>
        </w:rPr>
        <w:t>R</w:t>
      </w:r>
      <w:r>
        <w:rPr>
          <w:b/>
          <w:sz w:val="22"/>
          <w:szCs w:val="22"/>
        </w:rPr>
        <w:t>a</w:t>
      </w:r>
      <w:r>
        <w:rPr>
          <w:b/>
          <w:spacing w:val="-2"/>
          <w:sz w:val="22"/>
          <w:szCs w:val="22"/>
        </w:rPr>
        <w:t>b</w:t>
      </w:r>
      <w:r>
        <w:rPr>
          <w:b/>
          <w:sz w:val="22"/>
          <w:szCs w:val="22"/>
        </w:rPr>
        <w:t>i</w:t>
      </w:r>
    </w:p>
    <w:p w14:paraId="571952B0" w14:textId="77777777" w:rsidR="007456BA" w:rsidRDefault="00000000">
      <w:pPr>
        <w:spacing w:before="17" w:line="240" w:lineRule="exact"/>
        <w:ind w:left="1001" w:right="9196"/>
        <w:jc w:val="both"/>
        <w:rPr>
          <w:sz w:val="22"/>
          <w:szCs w:val="22"/>
        </w:rPr>
      </w:pPr>
      <w:r>
        <w:rPr>
          <w:b/>
          <w:position w:val="-1"/>
          <w:sz w:val="22"/>
          <w:szCs w:val="22"/>
        </w:rPr>
        <w:t>2025</w:t>
      </w:r>
      <w:r>
        <w:rPr>
          <w:b/>
          <w:spacing w:val="2"/>
          <w:position w:val="-1"/>
          <w:sz w:val="22"/>
          <w:szCs w:val="22"/>
        </w:rPr>
        <w:t>-</w:t>
      </w:r>
      <w:r>
        <w:rPr>
          <w:b/>
          <w:position w:val="-1"/>
          <w:sz w:val="22"/>
          <w:szCs w:val="22"/>
        </w:rPr>
        <w:t>2026</w:t>
      </w:r>
    </w:p>
    <w:p w14:paraId="0185FBFD" w14:textId="77777777" w:rsidR="007456BA" w:rsidRDefault="007456BA">
      <w:pPr>
        <w:spacing w:line="200" w:lineRule="exact"/>
      </w:pPr>
    </w:p>
    <w:p w14:paraId="0C20C86B" w14:textId="77777777" w:rsidR="007456BA" w:rsidRDefault="007456BA">
      <w:pPr>
        <w:spacing w:line="200" w:lineRule="exact"/>
      </w:pPr>
    </w:p>
    <w:p w14:paraId="60B56A7E" w14:textId="77777777" w:rsidR="007456BA" w:rsidRDefault="007456BA">
      <w:pPr>
        <w:spacing w:before="2" w:line="240" w:lineRule="exact"/>
        <w:rPr>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1286"/>
        <w:gridCol w:w="2421"/>
        <w:gridCol w:w="1281"/>
        <w:gridCol w:w="855"/>
        <w:gridCol w:w="1281"/>
        <w:gridCol w:w="990"/>
        <w:gridCol w:w="855"/>
        <w:gridCol w:w="991"/>
        <w:gridCol w:w="1020"/>
      </w:tblGrid>
      <w:tr w:rsidR="007456BA" w14:paraId="7DD659FC" w14:textId="77777777">
        <w:trPr>
          <w:trHeight w:hRule="exact" w:val="765"/>
        </w:trPr>
        <w:tc>
          <w:tcPr>
            <w:tcW w:w="1286" w:type="dxa"/>
            <w:vMerge w:val="restart"/>
            <w:tcBorders>
              <w:top w:val="single" w:sz="5" w:space="0" w:color="000000"/>
              <w:left w:val="single" w:sz="5" w:space="0" w:color="000000"/>
              <w:right w:val="single" w:sz="5" w:space="0" w:color="000000"/>
            </w:tcBorders>
          </w:tcPr>
          <w:p w14:paraId="2AC33CE7" w14:textId="77777777" w:rsidR="007456BA" w:rsidRDefault="007456BA">
            <w:pPr>
              <w:spacing w:before="4" w:line="140" w:lineRule="exact"/>
              <w:rPr>
                <w:sz w:val="15"/>
                <w:szCs w:val="15"/>
              </w:rPr>
            </w:pPr>
          </w:p>
          <w:p w14:paraId="1F0432E7" w14:textId="77777777" w:rsidR="007456BA" w:rsidRDefault="007456BA">
            <w:pPr>
              <w:spacing w:line="200" w:lineRule="exact"/>
            </w:pPr>
          </w:p>
          <w:p w14:paraId="7F21783E" w14:textId="77777777" w:rsidR="007456BA" w:rsidRDefault="007456BA">
            <w:pPr>
              <w:spacing w:line="200" w:lineRule="exact"/>
            </w:pPr>
          </w:p>
          <w:p w14:paraId="420EE8CC" w14:textId="77777777" w:rsidR="007456BA" w:rsidRDefault="007456BA">
            <w:pPr>
              <w:spacing w:line="200" w:lineRule="exact"/>
            </w:pPr>
          </w:p>
          <w:p w14:paraId="5105A0C4" w14:textId="77777777" w:rsidR="007456BA" w:rsidRDefault="00000000">
            <w:pPr>
              <w:ind w:left="164"/>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z w:val="22"/>
                <w:szCs w:val="22"/>
              </w:rPr>
              <w:t xml:space="preserve">. </w:t>
            </w:r>
            <w:r>
              <w:rPr>
                <w:b/>
                <w:spacing w:val="1"/>
                <w:sz w:val="22"/>
                <w:szCs w:val="22"/>
              </w:rPr>
              <w:t>N</w:t>
            </w:r>
            <w:r>
              <w:rPr>
                <w:b/>
                <w:sz w:val="22"/>
                <w:szCs w:val="22"/>
              </w:rPr>
              <w:t>o.</w:t>
            </w:r>
          </w:p>
        </w:tc>
        <w:tc>
          <w:tcPr>
            <w:tcW w:w="2421" w:type="dxa"/>
            <w:vMerge w:val="restart"/>
            <w:tcBorders>
              <w:top w:val="single" w:sz="5" w:space="0" w:color="000000"/>
              <w:left w:val="single" w:sz="5" w:space="0" w:color="000000"/>
              <w:right w:val="single" w:sz="5" w:space="0" w:color="000000"/>
            </w:tcBorders>
          </w:tcPr>
          <w:p w14:paraId="5FF5640E" w14:textId="77777777" w:rsidR="007456BA" w:rsidRDefault="007456BA">
            <w:pPr>
              <w:spacing w:before="4" w:line="140" w:lineRule="exact"/>
              <w:rPr>
                <w:sz w:val="15"/>
                <w:szCs w:val="15"/>
              </w:rPr>
            </w:pPr>
          </w:p>
          <w:p w14:paraId="640C59A8" w14:textId="77777777" w:rsidR="007456BA" w:rsidRDefault="007456BA">
            <w:pPr>
              <w:spacing w:line="200" w:lineRule="exact"/>
            </w:pPr>
          </w:p>
          <w:p w14:paraId="48D86370" w14:textId="77777777" w:rsidR="007456BA" w:rsidRDefault="007456BA">
            <w:pPr>
              <w:spacing w:line="200" w:lineRule="exact"/>
            </w:pPr>
          </w:p>
          <w:p w14:paraId="306B9E9F" w14:textId="77777777" w:rsidR="007456BA" w:rsidRDefault="007456BA">
            <w:pPr>
              <w:spacing w:line="200" w:lineRule="exact"/>
            </w:pPr>
          </w:p>
          <w:p w14:paraId="2BB118EC" w14:textId="77777777" w:rsidR="007456BA" w:rsidRDefault="00000000">
            <w:pPr>
              <w:ind w:left="669"/>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pacing w:val="-3"/>
                <w:sz w:val="22"/>
                <w:szCs w:val="22"/>
              </w:rPr>
              <w:t>m</w:t>
            </w:r>
            <w:r>
              <w:rPr>
                <w:b/>
                <w:spacing w:val="2"/>
                <w:sz w:val="22"/>
                <w:szCs w:val="22"/>
              </w:rPr>
              <w:t>e</w:t>
            </w:r>
            <w:r>
              <w:rPr>
                <w:b/>
                <w:spacing w:val="-2"/>
                <w:sz w:val="22"/>
                <w:szCs w:val="22"/>
              </w:rPr>
              <w:t>n</w:t>
            </w:r>
            <w:r>
              <w:rPr>
                <w:b/>
                <w:spacing w:val="2"/>
                <w:sz w:val="22"/>
                <w:szCs w:val="22"/>
              </w:rPr>
              <w:t>t</w:t>
            </w:r>
            <w:r>
              <w:rPr>
                <w:b/>
                <w:sz w:val="22"/>
                <w:szCs w:val="22"/>
              </w:rPr>
              <w:t>s</w:t>
            </w:r>
          </w:p>
        </w:tc>
        <w:tc>
          <w:tcPr>
            <w:tcW w:w="1281" w:type="dxa"/>
            <w:vMerge w:val="restart"/>
            <w:tcBorders>
              <w:top w:val="single" w:sz="5" w:space="0" w:color="000000"/>
              <w:left w:val="single" w:sz="5" w:space="0" w:color="000000"/>
              <w:right w:val="single" w:sz="5" w:space="0" w:color="000000"/>
            </w:tcBorders>
          </w:tcPr>
          <w:p w14:paraId="4415E36F" w14:textId="77777777" w:rsidR="007456BA" w:rsidRDefault="007456BA">
            <w:pPr>
              <w:spacing w:before="4" w:line="140" w:lineRule="exact"/>
              <w:rPr>
                <w:sz w:val="15"/>
                <w:szCs w:val="15"/>
              </w:rPr>
            </w:pPr>
          </w:p>
          <w:p w14:paraId="16C30107" w14:textId="77777777" w:rsidR="007456BA" w:rsidRDefault="007456BA">
            <w:pPr>
              <w:spacing w:line="200" w:lineRule="exact"/>
            </w:pPr>
          </w:p>
          <w:p w14:paraId="520B2C01" w14:textId="77777777" w:rsidR="007456BA" w:rsidRDefault="007456BA">
            <w:pPr>
              <w:spacing w:line="200" w:lineRule="exact"/>
            </w:pPr>
          </w:p>
          <w:p w14:paraId="11A400A0" w14:textId="77777777" w:rsidR="007456BA" w:rsidRDefault="007456BA">
            <w:pPr>
              <w:spacing w:line="200" w:lineRule="exact"/>
            </w:pPr>
          </w:p>
          <w:p w14:paraId="5BB8C0EE" w14:textId="77777777" w:rsidR="007456BA" w:rsidRDefault="00000000">
            <w:pPr>
              <w:ind w:left="179"/>
              <w:rPr>
                <w:sz w:val="22"/>
                <w:szCs w:val="22"/>
              </w:rPr>
            </w:pPr>
            <w:r>
              <w:rPr>
                <w:b/>
                <w:spacing w:val="1"/>
                <w:sz w:val="22"/>
                <w:szCs w:val="22"/>
              </w:rPr>
              <w:t>C</w:t>
            </w:r>
            <w:r>
              <w:rPr>
                <w:b/>
                <w:sz w:val="22"/>
                <w:szCs w:val="22"/>
              </w:rPr>
              <w:t>o</w:t>
            </w:r>
            <w:r>
              <w:rPr>
                <w:b/>
                <w:spacing w:val="-2"/>
                <w:sz w:val="22"/>
                <w:szCs w:val="22"/>
              </w:rPr>
              <w:t>n</w:t>
            </w:r>
            <w:r>
              <w:rPr>
                <w:b/>
                <w:spacing w:val="2"/>
                <w:sz w:val="22"/>
                <w:szCs w:val="22"/>
              </w:rPr>
              <w:t>c</w:t>
            </w:r>
            <w:r>
              <w:rPr>
                <w:b/>
                <w:sz w:val="22"/>
                <w:szCs w:val="22"/>
              </w:rPr>
              <w:t>.</w:t>
            </w:r>
            <w:r>
              <w:rPr>
                <w:b/>
                <w:spacing w:val="2"/>
                <w:sz w:val="22"/>
                <w:szCs w:val="22"/>
              </w:rPr>
              <w:t>(</w:t>
            </w:r>
            <w:r>
              <w:rPr>
                <w:b/>
                <w:sz w:val="22"/>
                <w:szCs w:val="22"/>
              </w:rPr>
              <w:t>%)</w:t>
            </w:r>
          </w:p>
        </w:tc>
        <w:tc>
          <w:tcPr>
            <w:tcW w:w="855" w:type="dxa"/>
            <w:vMerge w:val="restart"/>
            <w:tcBorders>
              <w:top w:val="single" w:sz="5" w:space="0" w:color="000000"/>
              <w:left w:val="single" w:sz="5" w:space="0" w:color="000000"/>
              <w:right w:val="single" w:sz="5" w:space="0" w:color="000000"/>
            </w:tcBorders>
          </w:tcPr>
          <w:p w14:paraId="59CE5D40" w14:textId="77777777" w:rsidR="007456BA" w:rsidRDefault="007456BA">
            <w:pPr>
              <w:spacing w:before="4" w:line="140" w:lineRule="exact"/>
              <w:rPr>
                <w:sz w:val="15"/>
                <w:szCs w:val="15"/>
              </w:rPr>
            </w:pPr>
          </w:p>
          <w:p w14:paraId="5CDC4494" w14:textId="77777777" w:rsidR="007456BA" w:rsidRDefault="007456BA">
            <w:pPr>
              <w:spacing w:line="200" w:lineRule="exact"/>
            </w:pPr>
          </w:p>
          <w:p w14:paraId="093FC3ED" w14:textId="77777777" w:rsidR="007456BA" w:rsidRDefault="007456BA">
            <w:pPr>
              <w:spacing w:line="200" w:lineRule="exact"/>
            </w:pPr>
          </w:p>
          <w:p w14:paraId="6E4C0C9F" w14:textId="77777777" w:rsidR="007456BA" w:rsidRDefault="007456BA">
            <w:pPr>
              <w:spacing w:line="200" w:lineRule="exact"/>
            </w:pPr>
          </w:p>
          <w:p w14:paraId="768D326F" w14:textId="77777777" w:rsidR="007456BA" w:rsidRDefault="00000000">
            <w:pPr>
              <w:ind w:left="159" w:right="103" w:hanging="20"/>
              <w:rPr>
                <w:sz w:val="22"/>
                <w:szCs w:val="22"/>
              </w:rPr>
            </w:pPr>
            <w:r>
              <w:rPr>
                <w:b/>
                <w:spacing w:val="1"/>
                <w:sz w:val="22"/>
                <w:szCs w:val="22"/>
              </w:rPr>
              <w:t>N</w:t>
            </w:r>
            <w:r>
              <w:rPr>
                <w:b/>
                <w:sz w:val="22"/>
                <w:szCs w:val="22"/>
              </w:rPr>
              <w:t>o. of s</w:t>
            </w:r>
            <w:r>
              <w:rPr>
                <w:b/>
                <w:spacing w:val="-3"/>
                <w:sz w:val="22"/>
                <w:szCs w:val="22"/>
              </w:rPr>
              <w:t>p</w:t>
            </w:r>
            <w:r>
              <w:rPr>
                <w:b/>
                <w:spacing w:val="2"/>
                <w:sz w:val="22"/>
                <w:szCs w:val="22"/>
              </w:rPr>
              <w:t>r</w:t>
            </w:r>
            <w:r>
              <w:rPr>
                <w:b/>
                <w:sz w:val="22"/>
                <w:szCs w:val="22"/>
              </w:rPr>
              <w:t>ay</w:t>
            </w:r>
          </w:p>
        </w:tc>
        <w:tc>
          <w:tcPr>
            <w:tcW w:w="5137" w:type="dxa"/>
            <w:gridSpan w:val="5"/>
            <w:tcBorders>
              <w:top w:val="single" w:sz="5" w:space="0" w:color="000000"/>
              <w:left w:val="single" w:sz="5" w:space="0" w:color="000000"/>
              <w:bottom w:val="nil"/>
              <w:right w:val="single" w:sz="5" w:space="0" w:color="000000"/>
            </w:tcBorders>
          </w:tcPr>
          <w:p w14:paraId="21D4C423" w14:textId="77777777" w:rsidR="007456BA" w:rsidRDefault="00000000">
            <w:pPr>
              <w:spacing w:line="240" w:lineRule="exact"/>
              <w:ind w:left="99"/>
              <w:rPr>
                <w:sz w:val="22"/>
                <w:szCs w:val="22"/>
              </w:rPr>
            </w:pPr>
            <w:r>
              <w:rPr>
                <w:b/>
                <w:spacing w:val="-2"/>
                <w:sz w:val="22"/>
                <w:szCs w:val="22"/>
              </w:rPr>
              <w:t>Th</w:t>
            </w:r>
            <w:r>
              <w:rPr>
                <w:b/>
                <w:sz w:val="22"/>
                <w:szCs w:val="22"/>
              </w:rPr>
              <w:t>e</w:t>
            </w:r>
            <w:r>
              <w:rPr>
                <w:b/>
                <w:spacing w:val="42"/>
                <w:sz w:val="22"/>
                <w:szCs w:val="22"/>
              </w:rPr>
              <w:t xml:space="preserve"> </w:t>
            </w:r>
            <w:r>
              <w:rPr>
                <w:b/>
                <w:spacing w:val="-2"/>
                <w:sz w:val="22"/>
                <w:szCs w:val="22"/>
              </w:rPr>
              <w:t>p</w:t>
            </w:r>
            <w:r>
              <w:rPr>
                <w:b/>
                <w:sz w:val="22"/>
                <w:szCs w:val="22"/>
              </w:rPr>
              <w:t>o</w:t>
            </w:r>
            <w:r>
              <w:rPr>
                <w:b/>
                <w:spacing w:val="2"/>
                <w:sz w:val="22"/>
                <w:szCs w:val="22"/>
              </w:rPr>
              <w:t>p</w:t>
            </w:r>
            <w:r>
              <w:rPr>
                <w:b/>
                <w:spacing w:val="-2"/>
                <w:sz w:val="22"/>
                <w:szCs w:val="22"/>
              </w:rPr>
              <w:t>u</w:t>
            </w:r>
            <w:r>
              <w:rPr>
                <w:b/>
                <w:spacing w:val="-1"/>
                <w:sz w:val="22"/>
                <w:szCs w:val="22"/>
              </w:rPr>
              <w:t>l</w:t>
            </w:r>
            <w:r>
              <w:rPr>
                <w:b/>
                <w:sz w:val="22"/>
                <w:szCs w:val="22"/>
              </w:rPr>
              <w:t>a</w:t>
            </w:r>
            <w:r>
              <w:rPr>
                <w:b/>
                <w:spacing w:val="2"/>
                <w:sz w:val="22"/>
                <w:szCs w:val="22"/>
              </w:rPr>
              <w:t>t</w:t>
            </w:r>
            <w:r>
              <w:rPr>
                <w:b/>
                <w:spacing w:val="-1"/>
                <w:sz w:val="22"/>
                <w:szCs w:val="22"/>
              </w:rPr>
              <w:t>i</w:t>
            </w:r>
            <w:r>
              <w:rPr>
                <w:b/>
                <w:sz w:val="22"/>
                <w:szCs w:val="22"/>
              </w:rPr>
              <w:t>on</w:t>
            </w:r>
            <w:r>
              <w:rPr>
                <w:b/>
                <w:spacing w:val="37"/>
                <w:sz w:val="22"/>
                <w:szCs w:val="22"/>
              </w:rPr>
              <w:t xml:space="preserve"> </w:t>
            </w:r>
            <w:r>
              <w:rPr>
                <w:b/>
                <w:sz w:val="22"/>
                <w:szCs w:val="22"/>
              </w:rPr>
              <w:t>of</w:t>
            </w:r>
            <w:r>
              <w:rPr>
                <w:b/>
                <w:spacing w:val="41"/>
                <w:sz w:val="22"/>
                <w:szCs w:val="22"/>
              </w:rPr>
              <w:t xml:space="preserve"> </w:t>
            </w:r>
            <w:r>
              <w:rPr>
                <w:b/>
                <w:spacing w:val="2"/>
                <w:sz w:val="22"/>
                <w:szCs w:val="22"/>
              </w:rPr>
              <w:t>m</w:t>
            </w:r>
            <w:r>
              <w:rPr>
                <w:b/>
                <w:spacing w:val="-2"/>
                <w:sz w:val="22"/>
                <w:szCs w:val="22"/>
              </w:rPr>
              <w:t>u</w:t>
            </w:r>
            <w:r>
              <w:rPr>
                <w:b/>
                <w:sz w:val="22"/>
                <w:szCs w:val="22"/>
              </w:rPr>
              <w:t>s</w:t>
            </w:r>
            <w:r>
              <w:rPr>
                <w:b/>
                <w:spacing w:val="1"/>
                <w:sz w:val="22"/>
                <w:szCs w:val="22"/>
              </w:rPr>
              <w:t>t</w:t>
            </w:r>
            <w:r>
              <w:rPr>
                <w:b/>
                <w:sz w:val="22"/>
                <w:szCs w:val="22"/>
              </w:rPr>
              <w:t>a</w:t>
            </w:r>
            <w:r>
              <w:rPr>
                <w:b/>
                <w:spacing w:val="2"/>
                <w:sz w:val="22"/>
                <w:szCs w:val="22"/>
              </w:rPr>
              <w:t>r</w:t>
            </w:r>
            <w:r>
              <w:rPr>
                <w:b/>
                <w:sz w:val="22"/>
                <w:szCs w:val="22"/>
              </w:rPr>
              <w:t>d</w:t>
            </w:r>
            <w:r>
              <w:rPr>
                <w:b/>
                <w:spacing w:val="37"/>
                <w:sz w:val="22"/>
                <w:szCs w:val="22"/>
              </w:rPr>
              <w:t xml:space="preserve"> </w:t>
            </w:r>
            <w:r>
              <w:rPr>
                <w:b/>
                <w:sz w:val="22"/>
                <w:szCs w:val="22"/>
              </w:rPr>
              <w:t>a</w:t>
            </w:r>
            <w:r>
              <w:rPr>
                <w:b/>
                <w:spacing w:val="-2"/>
                <w:sz w:val="22"/>
                <w:szCs w:val="22"/>
              </w:rPr>
              <w:t>p</w:t>
            </w:r>
            <w:r>
              <w:rPr>
                <w:b/>
                <w:spacing w:val="2"/>
                <w:sz w:val="22"/>
                <w:szCs w:val="22"/>
              </w:rPr>
              <w:t>h</w:t>
            </w:r>
            <w:r>
              <w:rPr>
                <w:b/>
                <w:spacing w:val="-1"/>
                <w:sz w:val="22"/>
                <w:szCs w:val="22"/>
              </w:rPr>
              <w:t>i</w:t>
            </w:r>
            <w:r>
              <w:rPr>
                <w:b/>
                <w:sz w:val="22"/>
                <w:szCs w:val="22"/>
              </w:rPr>
              <w:t>d</w:t>
            </w:r>
            <w:r>
              <w:rPr>
                <w:b/>
                <w:spacing w:val="37"/>
                <w:sz w:val="22"/>
                <w:szCs w:val="22"/>
              </w:rPr>
              <w:t xml:space="preserve"> </w:t>
            </w:r>
            <w:r>
              <w:rPr>
                <w:b/>
                <w:spacing w:val="2"/>
                <w:sz w:val="22"/>
                <w:szCs w:val="22"/>
              </w:rPr>
              <w:t>(</w:t>
            </w:r>
            <w:r>
              <w:rPr>
                <w:b/>
                <w:spacing w:val="1"/>
                <w:sz w:val="22"/>
                <w:szCs w:val="22"/>
              </w:rPr>
              <w:t>A</w:t>
            </w:r>
            <w:r>
              <w:rPr>
                <w:b/>
                <w:sz w:val="22"/>
                <w:szCs w:val="22"/>
              </w:rPr>
              <w:t>.</w:t>
            </w:r>
            <w:r>
              <w:rPr>
                <w:b/>
                <w:spacing w:val="-29"/>
                <w:sz w:val="22"/>
                <w:szCs w:val="22"/>
              </w:rPr>
              <w:t>V</w:t>
            </w:r>
            <w:r>
              <w:rPr>
                <w:b/>
                <w:sz w:val="22"/>
                <w:szCs w:val="22"/>
              </w:rPr>
              <w:t>.</w:t>
            </w:r>
            <w:r>
              <w:rPr>
                <w:b/>
                <w:spacing w:val="40"/>
                <w:sz w:val="22"/>
                <w:szCs w:val="22"/>
              </w:rPr>
              <w:t xml:space="preserve"> </w:t>
            </w:r>
            <w:r>
              <w:rPr>
                <w:b/>
                <w:spacing w:val="1"/>
                <w:sz w:val="22"/>
                <w:szCs w:val="22"/>
              </w:rPr>
              <w:t>N</w:t>
            </w:r>
            <w:r>
              <w:rPr>
                <w:b/>
                <w:sz w:val="22"/>
                <w:szCs w:val="22"/>
              </w:rPr>
              <w:t>o.</w:t>
            </w:r>
            <w:r>
              <w:rPr>
                <w:b/>
                <w:spacing w:val="-1"/>
                <w:sz w:val="22"/>
                <w:szCs w:val="22"/>
              </w:rPr>
              <w:t>/</w:t>
            </w:r>
            <w:r>
              <w:rPr>
                <w:b/>
                <w:sz w:val="22"/>
                <w:szCs w:val="22"/>
              </w:rPr>
              <w:t>10</w:t>
            </w:r>
            <w:r>
              <w:rPr>
                <w:b/>
                <w:spacing w:val="40"/>
                <w:sz w:val="22"/>
                <w:szCs w:val="22"/>
              </w:rPr>
              <w:t xml:space="preserve"> </w:t>
            </w:r>
            <w:r>
              <w:rPr>
                <w:b/>
                <w:spacing w:val="2"/>
                <w:sz w:val="22"/>
                <w:szCs w:val="22"/>
              </w:rPr>
              <w:t>c</w:t>
            </w:r>
            <w:r>
              <w:rPr>
                <w:b/>
                <w:sz w:val="22"/>
                <w:szCs w:val="22"/>
              </w:rPr>
              <w:t>m</w:t>
            </w:r>
          </w:p>
          <w:p w14:paraId="7A753745" w14:textId="77777777" w:rsidR="007456BA" w:rsidRDefault="00000000">
            <w:pPr>
              <w:spacing w:before="2"/>
              <w:ind w:left="99"/>
              <w:rPr>
                <w:sz w:val="22"/>
                <w:szCs w:val="22"/>
              </w:rPr>
            </w:pPr>
            <w:r>
              <w:rPr>
                <w:b/>
                <w:spacing w:val="2"/>
                <w:sz w:val="22"/>
                <w:szCs w:val="22"/>
              </w:rPr>
              <w:t>ce</w:t>
            </w:r>
            <w:r>
              <w:rPr>
                <w:b/>
                <w:spacing w:val="-2"/>
                <w:sz w:val="22"/>
                <w:szCs w:val="22"/>
              </w:rPr>
              <w:t>n</w:t>
            </w:r>
            <w:r>
              <w:rPr>
                <w:b/>
                <w:spacing w:val="2"/>
                <w:sz w:val="22"/>
                <w:szCs w:val="22"/>
              </w:rPr>
              <w:t>tr</w:t>
            </w:r>
            <w:r>
              <w:rPr>
                <w:b/>
                <w:sz w:val="22"/>
                <w:szCs w:val="22"/>
              </w:rPr>
              <w:t>al</w:t>
            </w:r>
            <w:r>
              <w:rPr>
                <w:b/>
                <w:spacing w:val="-1"/>
                <w:sz w:val="22"/>
                <w:szCs w:val="22"/>
              </w:rPr>
              <w:t xml:space="preserve"> </w:t>
            </w:r>
            <w:r>
              <w:rPr>
                <w:b/>
                <w:spacing w:val="-3"/>
                <w:sz w:val="22"/>
                <w:szCs w:val="22"/>
              </w:rPr>
              <w:t>t</w:t>
            </w:r>
            <w:r>
              <w:rPr>
                <w:b/>
                <w:spacing w:val="1"/>
                <w:sz w:val="22"/>
                <w:szCs w:val="22"/>
              </w:rPr>
              <w:t>w</w:t>
            </w:r>
            <w:r>
              <w:rPr>
                <w:b/>
                <w:spacing w:val="-1"/>
                <w:sz w:val="22"/>
                <w:szCs w:val="22"/>
              </w:rPr>
              <w:t>i</w:t>
            </w:r>
            <w:r>
              <w:rPr>
                <w:b/>
                <w:sz w:val="22"/>
                <w:szCs w:val="22"/>
              </w:rPr>
              <w:t xml:space="preserve">g </w:t>
            </w:r>
            <w:r>
              <w:rPr>
                <w:b/>
                <w:spacing w:val="-1"/>
                <w:sz w:val="22"/>
                <w:szCs w:val="22"/>
              </w:rPr>
              <w:t>/</w:t>
            </w:r>
            <w:r>
              <w:rPr>
                <w:b/>
                <w:spacing w:val="-2"/>
                <w:sz w:val="22"/>
                <w:szCs w:val="22"/>
              </w:rPr>
              <w:t>p</w:t>
            </w:r>
            <w:r>
              <w:rPr>
                <w:b/>
                <w:spacing w:val="-1"/>
                <w:sz w:val="22"/>
                <w:szCs w:val="22"/>
              </w:rPr>
              <w:t>l</w:t>
            </w:r>
            <w:r>
              <w:rPr>
                <w:b/>
                <w:sz w:val="22"/>
                <w:szCs w:val="22"/>
              </w:rPr>
              <w:t>a</w:t>
            </w:r>
            <w:r>
              <w:rPr>
                <w:b/>
                <w:spacing w:val="-2"/>
                <w:sz w:val="22"/>
                <w:szCs w:val="22"/>
              </w:rPr>
              <w:t>n</w:t>
            </w:r>
            <w:r>
              <w:rPr>
                <w:b/>
                <w:spacing w:val="2"/>
                <w:sz w:val="22"/>
                <w:szCs w:val="22"/>
              </w:rPr>
              <w:t>t</w:t>
            </w:r>
            <w:r>
              <w:rPr>
                <w:b/>
                <w:sz w:val="22"/>
                <w:szCs w:val="22"/>
              </w:rPr>
              <w:t>)</w:t>
            </w:r>
          </w:p>
        </w:tc>
      </w:tr>
      <w:tr w:rsidR="007456BA" w14:paraId="662598A8" w14:textId="77777777">
        <w:trPr>
          <w:trHeight w:hRule="exact" w:val="520"/>
        </w:trPr>
        <w:tc>
          <w:tcPr>
            <w:tcW w:w="1286" w:type="dxa"/>
            <w:vMerge/>
            <w:tcBorders>
              <w:left w:val="single" w:sz="5" w:space="0" w:color="000000"/>
              <w:right w:val="single" w:sz="5" w:space="0" w:color="000000"/>
            </w:tcBorders>
          </w:tcPr>
          <w:p w14:paraId="23470592" w14:textId="77777777" w:rsidR="007456BA" w:rsidRDefault="007456BA"/>
        </w:tc>
        <w:tc>
          <w:tcPr>
            <w:tcW w:w="2421" w:type="dxa"/>
            <w:vMerge/>
            <w:tcBorders>
              <w:left w:val="single" w:sz="5" w:space="0" w:color="000000"/>
              <w:right w:val="single" w:sz="5" w:space="0" w:color="000000"/>
            </w:tcBorders>
          </w:tcPr>
          <w:p w14:paraId="76AD709A" w14:textId="77777777" w:rsidR="007456BA" w:rsidRDefault="007456BA"/>
        </w:tc>
        <w:tc>
          <w:tcPr>
            <w:tcW w:w="1281" w:type="dxa"/>
            <w:vMerge/>
            <w:tcBorders>
              <w:left w:val="single" w:sz="5" w:space="0" w:color="000000"/>
              <w:right w:val="single" w:sz="5" w:space="0" w:color="000000"/>
            </w:tcBorders>
          </w:tcPr>
          <w:p w14:paraId="76C5B77B" w14:textId="77777777" w:rsidR="007456BA" w:rsidRDefault="007456BA"/>
        </w:tc>
        <w:tc>
          <w:tcPr>
            <w:tcW w:w="855" w:type="dxa"/>
            <w:vMerge/>
            <w:tcBorders>
              <w:left w:val="single" w:sz="5" w:space="0" w:color="000000"/>
              <w:right w:val="single" w:sz="5" w:space="0" w:color="000000"/>
            </w:tcBorders>
          </w:tcPr>
          <w:p w14:paraId="1A1CED7C"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62CF7501" w14:textId="77777777" w:rsidR="007456BA" w:rsidRDefault="00000000">
            <w:pPr>
              <w:spacing w:line="240" w:lineRule="exact"/>
              <w:ind w:left="169" w:right="134" w:firstLine="260"/>
              <w:rPr>
                <w:sz w:val="22"/>
                <w:szCs w:val="22"/>
              </w:rPr>
            </w:pPr>
            <w:r>
              <w:rPr>
                <w:b/>
                <w:sz w:val="22"/>
                <w:szCs w:val="22"/>
              </w:rPr>
              <w:t>P</w:t>
            </w:r>
            <w:r>
              <w:rPr>
                <w:b/>
                <w:spacing w:val="-2"/>
                <w:sz w:val="22"/>
                <w:szCs w:val="22"/>
              </w:rPr>
              <w:t>r</w:t>
            </w:r>
            <w:r>
              <w:rPr>
                <w:b/>
                <w:spacing w:val="2"/>
                <w:sz w:val="22"/>
                <w:szCs w:val="22"/>
              </w:rPr>
              <w:t>e</w:t>
            </w:r>
            <w:r>
              <w:rPr>
                <w:b/>
                <w:sz w:val="22"/>
                <w:szCs w:val="22"/>
              </w:rPr>
              <w:t xml:space="preserve">- </w:t>
            </w:r>
            <w:r>
              <w:rPr>
                <w:b/>
                <w:spacing w:val="2"/>
                <w:sz w:val="22"/>
                <w:szCs w:val="22"/>
              </w:rPr>
              <w:t>t</w:t>
            </w:r>
            <w:r>
              <w:rPr>
                <w:b/>
                <w:spacing w:val="-3"/>
                <w:sz w:val="22"/>
                <w:szCs w:val="22"/>
              </w:rPr>
              <w:t>r</w:t>
            </w:r>
            <w:r>
              <w:rPr>
                <w:b/>
                <w:spacing w:val="2"/>
                <w:sz w:val="22"/>
                <w:szCs w:val="22"/>
              </w:rPr>
              <w:t>e</w:t>
            </w:r>
            <w:r>
              <w:rPr>
                <w:b/>
                <w:sz w:val="22"/>
                <w:szCs w:val="22"/>
              </w:rPr>
              <w:t>a</w:t>
            </w:r>
            <w:r>
              <w:rPr>
                <w:b/>
                <w:spacing w:val="-3"/>
                <w:sz w:val="22"/>
                <w:szCs w:val="22"/>
              </w:rPr>
              <w:t>t</w:t>
            </w:r>
            <w:r>
              <w:rPr>
                <w:b/>
                <w:spacing w:val="2"/>
                <w:sz w:val="22"/>
                <w:szCs w:val="22"/>
              </w:rPr>
              <w:t>me</w:t>
            </w:r>
            <w:r>
              <w:rPr>
                <w:b/>
                <w:spacing w:val="-2"/>
                <w:sz w:val="22"/>
                <w:szCs w:val="22"/>
              </w:rPr>
              <w:t>n</w:t>
            </w:r>
            <w:r>
              <w:rPr>
                <w:b/>
                <w:sz w:val="22"/>
                <w:szCs w:val="22"/>
              </w:rPr>
              <w:t>t</w:t>
            </w:r>
          </w:p>
        </w:tc>
        <w:tc>
          <w:tcPr>
            <w:tcW w:w="3856" w:type="dxa"/>
            <w:gridSpan w:val="4"/>
            <w:tcBorders>
              <w:top w:val="single" w:sz="5" w:space="0" w:color="000000"/>
              <w:left w:val="single" w:sz="5" w:space="0" w:color="000000"/>
              <w:bottom w:val="nil"/>
              <w:right w:val="single" w:sz="5" w:space="0" w:color="000000"/>
            </w:tcBorders>
          </w:tcPr>
          <w:p w14:paraId="4BC881BA" w14:textId="77777777" w:rsidR="007456BA" w:rsidRDefault="00000000">
            <w:pPr>
              <w:spacing w:line="240" w:lineRule="exact"/>
              <w:ind w:left="1189"/>
              <w:rPr>
                <w:sz w:val="22"/>
                <w:szCs w:val="22"/>
              </w:rPr>
            </w:pPr>
            <w:r>
              <w:rPr>
                <w:b/>
                <w:sz w:val="22"/>
                <w:szCs w:val="22"/>
              </w:rPr>
              <w:t>Post</w:t>
            </w:r>
            <w:r>
              <w:rPr>
                <w:b/>
                <w:spacing w:val="2"/>
                <w:sz w:val="22"/>
                <w:szCs w:val="22"/>
              </w:rPr>
              <w:t xml:space="preserve"> -t</w:t>
            </w:r>
            <w:r>
              <w:rPr>
                <w:b/>
                <w:spacing w:val="-8"/>
                <w:sz w:val="22"/>
                <w:szCs w:val="22"/>
              </w:rPr>
              <w:t>r</w:t>
            </w:r>
            <w:r>
              <w:rPr>
                <w:b/>
                <w:spacing w:val="2"/>
                <w:sz w:val="22"/>
                <w:szCs w:val="22"/>
              </w:rPr>
              <w:t>e</w:t>
            </w:r>
            <w:r>
              <w:rPr>
                <w:b/>
                <w:sz w:val="22"/>
                <w:szCs w:val="22"/>
              </w:rPr>
              <w:t>a</w:t>
            </w:r>
            <w:r>
              <w:rPr>
                <w:b/>
                <w:spacing w:val="2"/>
                <w:sz w:val="22"/>
                <w:szCs w:val="22"/>
              </w:rPr>
              <w:t>t</w:t>
            </w:r>
            <w:r>
              <w:rPr>
                <w:b/>
                <w:spacing w:val="-3"/>
                <w:sz w:val="22"/>
                <w:szCs w:val="22"/>
              </w:rPr>
              <w:t>m</w:t>
            </w:r>
            <w:r>
              <w:rPr>
                <w:b/>
                <w:spacing w:val="2"/>
                <w:sz w:val="22"/>
                <w:szCs w:val="22"/>
              </w:rPr>
              <w:t>e</w:t>
            </w:r>
            <w:r>
              <w:rPr>
                <w:b/>
                <w:spacing w:val="-2"/>
                <w:sz w:val="22"/>
                <w:szCs w:val="22"/>
              </w:rPr>
              <w:t>n</w:t>
            </w:r>
            <w:r>
              <w:rPr>
                <w:b/>
                <w:sz w:val="22"/>
                <w:szCs w:val="22"/>
              </w:rPr>
              <w:t>t</w:t>
            </w:r>
          </w:p>
        </w:tc>
      </w:tr>
      <w:tr w:rsidR="007456BA" w14:paraId="23BFD84E" w14:textId="77777777">
        <w:trPr>
          <w:trHeight w:hRule="exact" w:val="260"/>
        </w:trPr>
        <w:tc>
          <w:tcPr>
            <w:tcW w:w="1286" w:type="dxa"/>
            <w:vMerge/>
            <w:tcBorders>
              <w:left w:val="single" w:sz="5" w:space="0" w:color="000000"/>
              <w:bottom w:val="single" w:sz="5" w:space="0" w:color="000000"/>
              <w:right w:val="single" w:sz="5" w:space="0" w:color="000000"/>
            </w:tcBorders>
          </w:tcPr>
          <w:p w14:paraId="4B5E47F0" w14:textId="77777777" w:rsidR="007456BA" w:rsidRDefault="007456BA"/>
        </w:tc>
        <w:tc>
          <w:tcPr>
            <w:tcW w:w="2421" w:type="dxa"/>
            <w:vMerge/>
            <w:tcBorders>
              <w:left w:val="single" w:sz="5" w:space="0" w:color="000000"/>
              <w:bottom w:val="single" w:sz="5" w:space="0" w:color="000000"/>
              <w:right w:val="single" w:sz="5" w:space="0" w:color="000000"/>
            </w:tcBorders>
          </w:tcPr>
          <w:p w14:paraId="7AFA9308" w14:textId="77777777" w:rsidR="007456BA" w:rsidRDefault="007456BA"/>
        </w:tc>
        <w:tc>
          <w:tcPr>
            <w:tcW w:w="1281" w:type="dxa"/>
            <w:vMerge/>
            <w:tcBorders>
              <w:left w:val="single" w:sz="5" w:space="0" w:color="000000"/>
              <w:bottom w:val="single" w:sz="5" w:space="0" w:color="000000"/>
              <w:right w:val="single" w:sz="5" w:space="0" w:color="000000"/>
            </w:tcBorders>
          </w:tcPr>
          <w:p w14:paraId="79E799BB" w14:textId="77777777" w:rsidR="007456BA" w:rsidRDefault="007456BA"/>
        </w:tc>
        <w:tc>
          <w:tcPr>
            <w:tcW w:w="855" w:type="dxa"/>
            <w:vMerge/>
            <w:tcBorders>
              <w:left w:val="single" w:sz="5" w:space="0" w:color="000000"/>
              <w:bottom w:val="single" w:sz="5" w:space="0" w:color="000000"/>
              <w:right w:val="single" w:sz="5" w:space="0" w:color="000000"/>
            </w:tcBorders>
          </w:tcPr>
          <w:p w14:paraId="450196A4"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68FCE738" w14:textId="77777777" w:rsidR="007456BA" w:rsidRDefault="00000000">
            <w:pPr>
              <w:spacing w:line="240" w:lineRule="exact"/>
              <w:ind w:left="334"/>
              <w:rPr>
                <w:sz w:val="22"/>
                <w:szCs w:val="22"/>
              </w:rPr>
            </w:pPr>
            <w:r>
              <w:rPr>
                <w:b/>
                <w:sz w:val="22"/>
                <w:szCs w:val="22"/>
              </w:rPr>
              <w:t xml:space="preserve">1 </w:t>
            </w:r>
            <w:r>
              <w:rPr>
                <w:b/>
                <w:spacing w:val="1"/>
                <w:sz w:val="22"/>
                <w:szCs w:val="22"/>
              </w:rPr>
              <w:t>D</w:t>
            </w:r>
            <w:r>
              <w:rPr>
                <w:b/>
                <w:spacing w:val="-2"/>
                <w:sz w:val="22"/>
                <w:szCs w:val="22"/>
              </w:rPr>
              <w:t>B</w:t>
            </w:r>
            <w:r>
              <w:rPr>
                <w:b/>
                <w:sz w:val="22"/>
                <w:szCs w:val="22"/>
              </w:rPr>
              <w:t>S</w:t>
            </w:r>
          </w:p>
        </w:tc>
        <w:tc>
          <w:tcPr>
            <w:tcW w:w="990" w:type="dxa"/>
            <w:tcBorders>
              <w:top w:val="single" w:sz="5" w:space="0" w:color="000000"/>
              <w:left w:val="single" w:sz="5" w:space="0" w:color="000000"/>
              <w:bottom w:val="single" w:sz="5" w:space="0" w:color="000000"/>
              <w:right w:val="single" w:sz="5" w:space="0" w:color="000000"/>
            </w:tcBorders>
          </w:tcPr>
          <w:p w14:paraId="493F40C9" w14:textId="77777777" w:rsidR="007456BA" w:rsidRDefault="00000000">
            <w:pPr>
              <w:spacing w:line="240" w:lineRule="exact"/>
              <w:ind w:left="184"/>
              <w:rPr>
                <w:sz w:val="22"/>
                <w:szCs w:val="22"/>
              </w:rPr>
            </w:pPr>
            <w:r>
              <w:rPr>
                <w:b/>
                <w:sz w:val="22"/>
                <w:szCs w:val="22"/>
              </w:rPr>
              <w:t xml:space="preserve">1 </w:t>
            </w:r>
            <w:r>
              <w:rPr>
                <w:b/>
                <w:spacing w:val="1"/>
                <w:sz w:val="22"/>
                <w:szCs w:val="22"/>
              </w:rPr>
              <w:t>DA</w:t>
            </w:r>
            <w:r>
              <w:rPr>
                <w:b/>
                <w:sz w:val="22"/>
                <w:szCs w:val="22"/>
              </w:rPr>
              <w:t>S</w:t>
            </w:r>
          </w:p>
        </w:tc>
        <w:tc>
          <w:tcPr>
            <w:tcW w:w="855" w:type="dxa"/>
            <w:tcBorders>
              <w:top w:val="single" w:sz="5" w:space="0" w:color="000000"/>
              <w:left w:val="single" w:sz="5" w:space="0" w:color="000000"/>
              <w:bottom w:val="single" w:sz="5" w:space="0" w:color="000000"/>
              <w:right w:val="single" w:sz="5" w:space="0" w:color="000000"/>
            </w:tcBorders>
          </w:tcPr>
          <w:p w14:paraId="1AA53903" w14:textId="77777777" w:rsidR="007456BA" w:rsidRDefault="00000000">
            <w:pPr>
              <w:spacing w:line="240" w:lineRule="exact"/>
              <w:ind w:left="144"/>
              <w:rPr>
                <w:sz w:val="22"/>
                <w:szCs w:val="22"/>
              </w:rPr>
            </w:pPr>
            <w:r>
              <w:rPr>
                <w:b/>
                <w:sz w:val="22"/>
                <w:szCs w:val="22"/>
              </w:rPr>
              <w:t>4</w:t>
            </w:r>
            <w:r>
              <w:rPr>
                <w:b/>
                <w:spacing w:val="1"/>
                <w:sz w:val="22"/>
                <w:szCs w:val="22"/>
              </w:rPr>
              <w:t>DA</w:t>
            </w:r>
            <w:r>
              <w:rPr>
                <w:b/>
                <w:sz w:val="22"/>
                <w:szCs w:val="22"/>
              </w:rPr>
              <w:t>S</w:t>
            </w:r>
          </w:p>
        </w:tc>
        <w:tc>
          <w:tcPr>
            <w:tcW w:w="991" w:type="dxa"/>
            <w:tcBorders>
              <w:top w:val="single" w:sz="5" w:space="0" w:color="000000"/>
              <w:left w:val="single" w:sz="5" w:space="0" w:color="000000"/>
              <w:bottom w:val="single" w:sz="5" w:space="0" w:color="000000"/>
              <w:right w:val="single" w:sz="5" w:space="0" w:color="000000"/>
            </w:tcBorders>
          </w:tcPr>
          <w:p w14:paraId="4F88E156" w14:textId="77777777" w:rsidR="007456BA" w:rsidRDefault="00000000">
            <w:pPr>
              <w:spacing w:line="240" w:lineRule="exact"/>
              <w:ind w:left="184"/>
              <w:rPr>
                <w:sz w:val="22"/>
                <w:szCs w:val="22"/>
              </w:rPr>
            </w:pPr>
            <w:r>
              <w:rPr>
                <w:b/>
                <w:sz w:val="22"/>
                <w:szCs w:val="22"/>
              </w:rPr>
              <w:t xml:space="preserve">8 </w:t>
            </w:r>
            <w:r>
              <w:rPr>
                <w:b/>
                <w:spacing w:val="1"/>
                <w:sz w:val="22"/>
                <w:szCs w:val="22"/>
              </w:rPr>
              <w:t>DA</w:t>
            </w:r>
            <w:r>
              <w:rPr>
                <w:b/>
                <w:sz w:val="22"/>
                <w:szCs w:val="22"/>
              </w:rPr>
              <w:t>S</w:t>
            </w:r>
          </w:p>
        </w:tc>
        <w:tc>
          <w:tcPr>
            <w:tcW w:w="1020" w:type="dxa"/>
            <w:tcBorders>
              <w:top w:val="single" w:sz="5" w:space="0" w:color="000000"/>
              <w:left w:val="single" w:sz="5" w:space="0" w:color="000000"/>
              <w:bottom w:val="single" w:sz="5" w:space="0" w:color="000000"/>
              <w:right w:val="single" w:sz="5" w:space="0" w:color="000000"/>
            </w:tcBorders>
          </w:tcPr>
          <w:p w14:paraId="51397164" w14:textId="77777777" w:rsidR="007456BA" w:rsidRDefault="00000000">
            <w:pPr>
              <w:spacing w:line="240" w:lineRule="exact"/>
              <w:ind w:left="174"/>
              <w:rPr>
                <w:sz w:val="22"/>
                <w:szCs w:val="22"/>
              </w:rPr>
            </w:pPr>
            <w:r>
              <w:rPr>
                <w:b/>
                <w:sz w:val="22"/>
                <w:szCs w:val="22"/>
              </w:rPr>
              <w:t>12</w:t>
            </w:r>
            <w:r>
              <w:rPr>
                <w:b/>
                <w:spacing w:val="1"/>
                <w:sz w:val="22"/>
                <w:szCs w:val="22"/>
              </w:rPr>
              <w:t>DA</w:t>
            </w:r>
            <w:r>
              <w:rPr>
                <w:b/>
                <w:sz w:val="22"/>
                <w:szCs w:val="22"/>
              </w:rPr>
              <w:t>S</w:t>
            </w:r>
          </w:p>
        </w:tc>
      </w:tr>
      <w:tr w:rsidR="007456BA" w14:paraId="10837E9C" w14:textId="77777777">
        <w:trPr>
          <w:trHeight w:hRule="exact" w:val="515"/>
        </w:trPr>
        <w:tc>
          <w:tcPr>
            <w:tcW w:w="1286" w:type="dxa"/>
            <w:tcBorders>
              <w:top w:val="single" w:sz="5" w:space="0" w:color="000000"/>
              <w:left w:val="single" w:sz="5" w:space="0" w:color="000000"/>
              <w:bottom w:val="single" w:sz="5" w:space="0" w:color="000000"/>
              <w:right w:val="single" w:sz="5" w:space="0" w:color="000000"/>
            </w:tcBorders>
          </w:tcPr>
          <w:p w14:paraId="11D9ED0C" w14:textId="77777777" w:rsidR="007456BA" w:rsidRDefault="00000000">
            <w:pPr>
              <w:spacing w:line="240" w:lineRule="exact"/>
              <w:ind w:left="478" w:right="477"/>
              <w:jc w:val="center"/>
              <w:rPr>
                <w:sz w:val="22"/>
                <w:szCs w:val="22"/>
              </w:rPr>
            </w:pPr>
            <w:r>
              <w:rPr>
                <w:spacing w:val="1"/>
                <w:sz w:val="22"/>
                <w:szCs w:val="22"/>
              </w:rPr>
              <w:t>T1</w:t>
            </w:r>
          </w:p>
        </w:tc>
        <w:tc>
          <w:tcPr>
            <w:tcW w:w="2421" w:type="dxa"/>
            <w:tcBorders>
              <w:top w:val="single" w:sz="5" w:space="0" w:color="000000"/>
              <w:left w:val="single" w:sz="5" w:space="0" w:color="000000"/>
              <w:bottom w:val="single" w:sz="5" w:space="0" w:color="000000"/>
              <w:right w:val="single" w:sz="5" w:space="0" w:color="000000"/>
            </w:tcBorders>
          </w:tcPr>
          <w:p w14:paraId="7067AE7D" w14:textId="77777777" w:rsidR="007456BA" w:rsidRDefault="00000000">
            <w:pPr>
              <w:spacing w:line="240" w:lineRule="exact"/>
              <w:ind w:left="794"/>
              <w:rPr>
                <w:sz w:val="22"/>
                <w:szCs w:val="22"/>
              </w:rPr>
            </w:pPr>
            <w:r>
              <w:rPr>
                <w:spacing w:val="1"/>
                <w:sz w:val="22"/>
                <w:szCs w:val="22"/>
              </w:rPr>
              <w:t>N</w:t>
            </w:r>
            <w:r>
              <w:rPr>
                <w:spacing w:val="2"/>
                <w:sz w:val="22"/>
                <w:szCs w:val="22"/>
              </w:rPr>
              <w:t>ee</w:t>
            </w:r>
            <w:r>
              <w:rPr>
                <w:sz w:val="22"/>
                <w:szCs w:val="22"/>
              </w:rPr>
              <w:t>m</w:t>
            </w:r>
            <w:r>
              <w:rPr>
                <w:spacing w:val="-1"/>
                <w:sz w:val="22"/>
                <w:szCs w:val="22"/>
              </w:rPr>
              <w:t xml:space="preserve"> </w:t>
            </w:r>
            <w:r>
              <w:rPr>
                <w:sz w:val="22"/>
                <w:szCs w:val="22"/>
              </w:rPr>
              <w:t>o</w:t>
            </w:r>
            <w:r>
              <w:rPr>
                <w:spacing w:val="-1"/>
                <w:sz w:val="22"/>
                <w:szCs w:val="22"/>
              </w:rPr>
              <w:t>i</w:t>
            </w:r>
            <w:r>
              <w:rPr>
                <w:sz w:val="22"/>
                <w:szCs w:val="22"/>
              </w:rPr>
              <w:t>l</w:t>
            </w:r>
          </w:p>
        </w:tc>
        <w:tc>
          <w:tcPr>
            <w:tcW w:w="1281" w:type="dxa"/>
            <w:tcBorders>
              <w:top w:val="single" w:sz="5" w:space="0" w:color="000000"/>
              <w:left w:val="single" w:sz="5" w:space="0" w:color="000000"/>
              <w:bottom w:val="single" w:sz="5" w:space="0" w:color="000000"/>
              <w:right w:val="single" w:sz="5" w:space="0" w:color="000000"/>
            </w:tcBorders>
          </w:tcPr>
          <w:p w14:paraId="549DD60A" w14:textId="77777777" w:rsidR="007456BA" w:rsidRDefault="00000000">
            <w:pPr>
              <w:spacing w:line="240" w:lineRule="exact"/>
              <w:ind w:left="453" w:right="450"/>
              <w:jc w:val="center"/>
              <w:rPr>
                <w:sz w:val="22"/>
                <w:szCs w:val="22"/>
              </w:rPr>
            </w:pPr>
            <w:r>
              <w:rPr>
                <w:sz w:val="22"/>
                <w:szCs w:val="22"/>
              </w:rPr>
              <w:t>5%</w:t>
            </w:r>
          </w:p>
        </w:tc>
        <w:tc>
          <w:tcPr>
            <w:tcW w:w="855" w:type="dxa"/>
            <w:tcBorders>
              <w:top w:val="single" w:sz="5" w:space="0" w:color="000000"/>
              <w:left w:val="single" w:sz="5" w:space="0" w:color="000000"/>
              <w:bottom w:val="single" w:sz="5" w:space="0" w:color="000000"/>
              <w:right w:val="single" w:sz="5" w:space="0" w:color="000000"/>
            </w:tcBorders>
          </w:tcPr>
          <w:p w14:paraId="46291560"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3125D240" w14:textId="77777777" w:rsidR="007456BA" w:rsidRDefault="00000000">
            <w:pPr>
              <w:spacing w:before="4" w:line="240" w:lineRule="exact"/>
              <w:ind w:left="364" w:right="334" w:firstLine="20"/>
              <w:rPr>
                <w:sz w:val="22"/>
                <w:szCs w:val="22"/>
              </w:rPr>
            </w:pPr>
            <w:r>
              <w:rPr>
                <w:sz w:val="22"/>
                <w:szCs w:val="22"/>
              </w:rPr>
              <w:t xml:space="preserve">54.00 </w:t>
            </w:r>
            <w:r>
              <w:rPr>
                <w:spacing w:val="2"/>
                <w:sz w:val="22"/>
                <w:szCs w:val="22"/>
              </w:rPr>
              <w:t>(</w:t>
            </w:r>
            <w:r>
              <w:rPr>
                <w:sz w:val="22"/>
                <w:szCs w:val="22"/>
              </w:rPr>
              <w:t>7.44)</w:t>
            </w:r>
          </w:p>
        </w:tc>
        <w:tc>
          <w:tcPr>
            <w:tcW w:w="990" w:type="dxa"/>
            <w:tcBorders>
              <w:top w:val="single" w:sz="5" w:space="0" w:color="000000"/>
              <w:left w:val="single" w:sz="5" w:space="0" w:color="000000"/>
              <w:bottom w:val="single" w:sz="5" w:space="0" w:color="000000"/>
              <w:right w:val="single" w:sz="5" w:space="0" w:color="000000"/>
            </w:tcBorders>
          </w:tcPr>
          <w:p w14:paraId="12FFBAF1" w14:textId="77777777" w:rsidR="007456BA" w:rsidRDefault="00000000">
            <w:pPr>
              <w:spacing w:before="4" w:line="240" w:lineRule="exact"/>
              <w:ind w:left="219" w:right="188" w:firstLine="20"/>
              <w:rPr>
                <w:sz w:val="22"/>
                <w:szCs w:val="22"/>
              </w:rPr>
            </w:pPr>
            <w:r>
              <w:rPr>
                <w:sz w:val="22"/>
                <w:szCs w:val="22"/>
              </w:rPr>
              <w:t xml:space="preserve">36.32 </w:t>
            </w:r>
            <w:r>
              <w:rPr>
                <w:spacing w:val="2"/>
                <w:sz w:val="22"/>
                <w:szCs w:val="22"/>
              </w:rPr>
              <w:t>(</w:t>
            </w:r>
            <w:r>
              <w:rPr>
                <w:sz w:val="22"/>
                <w:szCs w:val="22"/>
              </w:rPr>
              <w:t>6.20)</w:t>
            </w:r>
          </w:p>
        </w:tc>
        <w:tc>
          <w:tcPr>
            <w:tcW w:w="855" w:type="dxa"/>
            <w:tcBorders>
              <w:top w:val="single" w:sz="5" w:space="0" w:color="000000"/>
              <w:left w:val="single" w:sz="5" w:space="0" w:color="000000"/>
              <w:bottom w:val="single" w:sz="5" w:space="0" w:color="000000"/>
              <w:right w:val="single" w:sz="5" w:space="0" w:color="000000"/>
            </w:tcBorders>
          </w:tcPr>
          <w:p w14:paraId="77B37348" w14:textId="77777777" w:rsidR="007456BA" w:rsidRDefault="00000000">
            <w:pPr>
              <w:spacing w:before="4" w:line="240" w:lineRule="exact"/>
              <w:ind w:left="154" w:right="118" w:firstLine="20"/>
              <w:rPr>
                <w:sz w:val="22"/>
                <w:szCs w:val="22"/>
              </w:rPr>
            </w:pPr>
            <w:r>
              <w:rPr>
                <w:sz w:val="22"/>
                <w:szCs w:val="22"/>
              </w:rPr>
              <w:t xml:space="preserve">30.65 </w:t>
            </w:r>
            <w:r>
              <w:rPr>
                <w:spacing w:val="2"/>
                <w:sz w:val="22"/>
                <w:szCs w:val="22"/>
              </w:rPr>
              <w:t>(</w:t>
            </w:r>
            <w:r>
              <w:rPr>
                <w:sz w:val="22"/>
                <w:szCs w:val="22"/>
              </w:rPr>
              <w:t>5.73)</w:t>
            </w:r>
          </w:p>
        </w:tc>
        <w:tc>
          <w:tcPr>
            <w:tcW w:w="991" w:type="dxa"/>
            <w:tcBorders>
              <w:top w:val="single" w:sz="5" w:space="0" w:color="000000"/>
              <w:left w:val="single" w:sz="5" w:space="0" w:color="000000"/>
              <w:bottom w:val="single" w:sz="5" w:space="0" w:color="000000"/>
              <w:right w:val="single" w:sz="5" w:space="0" w:color="000000"/>
            </w:tcBorders>
          </w:tcPr>
          <w:p w14:paraId="3A5A9927" w14:textId="77777777" w:rsidR="007456BA" w:rsidRDefault="00000000">
            <w:pPr>
              <w:spacing w:before="4" w:line="240" w:lineRule="exact"/>
              <w:ind w:left="224" w:right="184" w:firstLine="15"/>
              <w:rPr>
                <w:sz w:val="22"/>
                <w:szCs w:val="22"/>
              </w:rPr>
            </w:pPr>
            <w:r>
              <w:rPr>
                <w:sz w:val="22"/>
                <w:szCs w:val="22"/>
              </w:rPr>
              <w:t xml:space="preserve">29.00 </w:t>
            </w:r>
            <w:r>
              <w:rPr>
                <w:spacing w:val="2"/>
                <w:sz w:val="22"/>
                <w:szCs w:val="22"/>
              </w:rPr>
              <w:t>(</w:t>
            </w:r>
            <w:r>
              <w:rPr>
                <w:sz w:val="22"/>
                <w:szCs w:val="22"/>
              </w:rPr>
              <w:t>5.51)</w:t>
            </w:r>
          </w:p>
        </w:tc>
        <w:tc>
          <w:tcPr>
            <w:tcW w:w="1020" w:type="dxa"/>
            <w:tcBorders>
              <w:top w:val="single" w:sz="5" w:space="0" w:color="000000"/>
              <w:left w:val="single" w:sz="5" w:space="0" w:color="000000"/>
              <w:bottom w:val="single" w:sz="5" w:space="0" w:color="000000"/>
              <w:right w:val="single" w:sz="5" w:space="0" w:color="000000"/>
            </w:tcBorders>
          </w:tcPr>
          <w:p w14:paraId="40B23AB8" w14:textId="77777777" w:rsidR="007456BA" w:rsidRDefault="00000000">
            <w:pPr>
              <w:spacing w:before="4" w:line="240" w:lineRule="exact"/>
              <w:ind w:left="294" w:right="222" w:hanging="40"/>
              <w:rPr>
                <w:sz w:val="22"/>
                <w:szCs w:val="22"/>
              </w:rPr>
            </w:pPr>
            <w:r>
              <w:rPr>
                <w:sz w:val="22"/>
                <w:szCs w:val="22"/>
              </w:rPr>
              <w:t xml:space="preserve">15.32 </w:t>
            </w:r>
            <w:r>
              <w:rPr>
                <w:spacing w:val="2"/>
                <w:sz w:val="22"/>
                <w:szCs w:val="22"/>
              </w:rPr>
              <w:t>(</w:t>
            </w:r>
            <w:r>
              <w:rPr>
                <w:sz w:val="22"/>
                <w:szCs w:val="22"/>
              </w:rPr>
              <w:t>4.9)</w:t>
            </w:r>
          </w:p>
        </w:tc>
      </w:tr>
      <w:tr w:rsidR="007456BA" w14:paraId="34EC2AE7" w14:textId="77777777">
        <w:trPr>
          <w:trHeight w:hRule="exact" w:val="520"/>
        </w:trPr>
        <w:tc>
          <w:tcPr>
            <w:tcW w:w="1286" w:type="dxa"/>
            <w:tcBorders>
              <w:top w:val="single" w:sz="5" w:space="0" w:color="000000"/>
              <w:left w:val="single" w:sz="5" w:space="0" w:color="000000"/>
              <w:bottom w:val="single" w:sz="5" w:space="0" w:color="000000"/>
              <w:right w:val="single" w:sz="5" w:space="0" w:color="000000"/>
            </w:tcBorders>
          </w:tcPr>
          <w:p w14:paraId="1F9CF161" w14:textId="77777777" w:rsidR="007456BA" w:rsidRDefault="00000000">
            <w:pPr>
              <w:spacing w:line="240" w:lineRule="exact"/>
              <w:ind w:left="478" w:right="477"/>
              <w:jc w:val="center"/>
              <w:rPr>
                <w:sz w:val="22"/>
                <w:szCs w:val="22"/>
              </w:rPr>
            </w:pPr>
            <w:r>
              <w:rPr>
                <w:spacing w:val="1"/>
                <w:sz w:val="22"/>
                <w:szCs w:val="22"/>
              </w:rPr>
              <w:t>T2</w:t>
            </w:r>
          </w:p>
        </w:tc>
        <w:tc>
          <w:tcPr>
            <w:tcW w:w="2421" w:type="dxa"/>
            <w:tcBorders>
              <w:top w:val="single" w:sz="5" w:space="0" w:color="000000"/>
              <w:left w:val="single" w:sz="5" w:space="0" w:color="000000"/>
              <w:bottom w:val="single" w:sz="5" w:space="0" w:color="000000"/>
              <w:right w:val="single" w:sz="5" w:space="0" w:color="000000"/>
            </w:tcBorders>
          </w:tcPr>
          <w:p w14:paraId="62E4CD62" w14:textId="77777777" w:rsidR="007456BA" w:rsidRDefault="00000000">
            <w:pPr>
              <w:spacing w:line="240" w:lineRule="exact"/>
              <w:ind w:left="878" w:right="885"/>
              <w:jc w:val="center"/>
              <w:rPr>
                <w:sz w:val="22"/>
                <w:szCs w:val="22"/>
              </w:rPr>
            </w:pPr>
            <w:r>
              <w:rPr>
                <w:spacing w:val="1"/>
                <w:sz w:val="22"/>
                <w:szCs w:val="22"/>
              </w:rPr>
              <w:t>N</w:t>
            </w:r>
            <w:r>
              <w:rPr>
                <w:spacing w:val="-2"/>
                <w:sz w:val="22"/>
                <w:szCs w:val="22"/>
              </w:rPr>
              <w:t>S</w:t>
            </w:r>
            <w:r>
              <w:rPr>
                <w:spacing w:val="1"/>
                <w:sz w:val="22"/>
                <w:szCs w:val="22"/>
              </w:rPr>
              <w:t>K</w:t>
            </w:r>
            <w:r>
              <w:rPr>
                <w:sz w:val="22"/>
                <w:szCs w:val="22"/>
              </w:rPr>
              <w:t>E</w:t>
            </w:r>
          </w:p>
        </w:tc>
        <w:tc>
          <w:tcPr>
            <w:tcW w:w="1281" w:type="dxa"/>
            <w:tcBorders>
              <w:top w:val="single" w:sz="5" w:space="0" w:color="000000"/>
              <w:left w:val="single" w:sz="5" w:space="0" w:color="000000"/>
              <w:bottom w:val="single" w:sz="5" w:space="0" w:color="000000"/>
              <w:right w:val="single" w:sz="5" w:space="0" w:color="000000"/>
            </w:tcBorders>
          </w:tcPr>
          <w:p w14:paraId="7EA81CD0" w14:textId="77777777" w:rsidR="007456BA" w:rsidRDefault="00000000">
            <w:pPr>
              <w:spacing w:line="240" w:lineRule="exact"/>
              <w:ind w:left="453" w:right="450"/>
              <w:jc w:val="center"/>
              <w:rPr>
                <w:sz w:val="22"/>
                <w:szCs w:val="22"/>
              </w:rPr>
            </w:pPr>
            <w:r>
              <w:rPr>
                <w:sz w:val="22"/>
                <w:szCs w:val="22"/>
              </w:rPr>
              <w:t>3%</w:t>
            </w:r>
          </w:p>
        </w:tc>
        <w:tc>
          <w:tcPr>
            <w:tcW w:w="855" w:type="dxa"/>
            <w:tcBorders>
              <w:top w:val="single" w:sz="5" w:space="0" w:color="000000"/>
              <w:left w:val="single" w:sz="5" w:space="0" w:color="000000"/>
              <w:bottom w:val="single" w:sz="5" w:space="0" w:color="000000"/>
              <w:right w:val="single" w:sz="5" w:space="0" w:color="000000"/>
            </w:tcBorders>
          </w:tcPr>
          <w:p w14:paraId="12664D34"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79AC7E42" w14:textId="77777777" w:rsidR="007456BA" w:rsidRDefault="00000000">
            <w:pPr>
              <w:spacing w:line="240" w:lineRule="exact"/>
              <w:ind w:left="364" w:right="334" w:firstLine="20"/>
              <w:rPr>
                <w:sz w:val="22"/>
                <w:szCs w:val="22"/>
              </w:rPr>
            </w:pPr>
            <w:r>
              <w:rPr>
                <w:sz w:val="22"/>
                <w:szCs w:val="22"/>
              </w:rPr>
              <w:t xml:space="preserve">53.66 </w:t>
            </w:r>
            <w:r>
              <w:rPr>
                <w:spacing w:val="2"/>
                <w:sz w:val="22"/>
                <w:szCs w:val="22"/>
              </w:rPr>
              <w:t>(</w:t>
            </w:r>
            <w:r>
              <w:rPr>
                <w:sz w:val="22"/>
                <w:szCs w:val="22"/>
              </w:rPr>
              <w:t>7.41)</w:t>
            </w:r>
          </w:p>
        </w:tc>
        <w:tc>
          <w:tcPr>
            <w:tcW w:w="990" w:type="dxa"/>
            <w:tcBorders>
              <w:top w:val="single" w:sz="5" w:space="0" w:color="000000"/>
              <w:left w:val="single" w:sz="5" w:space="0" w:color="000000"/>
              <w:bottom w:val="single" w:sz="5" w:space="0" w:color="000000"/>
              <w:right w:val="single" w:sz="5" w:space="0" w:color="000000"/>
            </w:tcBorders>
          </w:tcPr>
          <w:p w14:paraId="697496EC" w14:textId="77777777" w:rsidR="007456BA" w:rsidRDefault="00000000">
            <w:pPr>
              <w:spacing w:line="240" w:lineRule="exact"/>
              <w:ind w:left="219" w:right="188" w:firstLine="20"/>
              <w:rPr>
                <w:sz w:val="22"/>
                <w:szCs w:val="22"/>
              </w:rPr>
            </w:pPr>
            <w:r>
              <w:rPr>
                <w:sz w:val="22"/>
                <w:szCs w:val="22"/>
              </w:rPr>
              <w:t xml:space="preserve">33.32 </w:t>
            </w:r>
            <w:r>
              <w:rPr>
                <w:spacing w:val="2"/>
                <w:sz w:val="22"/>
                <w:szCs w:val="22"/>
              </w:rPr>
              <w:t>(</w:t>
            </w:r>
            <w:r>
              <w:rPr>
                <w:sz w:val="22"/>
                <w:szCs w:val="22"/>
              </w:rPr>
              <w:t>5.93)</w:t>
            </w:r>
          </w:p>
        </w:tc>
        <w:tc>
          <w:tcPr>
            <w:tcW w:w="855" w:type="dxa"/>
            <w:tcBorders>
              <w:top w:val="single" w:sz="5" w:space="0" w:color="000000"/>
              <w:left w:val="single" w:sz="5" w:space="0" w:color="000000"/>
              <w:bottom w:val="single" w:sz="5" w:space="0" w:color="000000"/>
              <w:right w:val="single" w:sz="5" w:space="0" w:color="000000"/>
            </w:tcBorders>
          </w:tcPr>
          <w:p w14:paraId="38CEB9C5" w14:textId="77777777" w:rsidR="007456BA" w:rsidRDefault="00000000">
            <w:pPr>
              <w:spacing w:line="240" w:lineRule="exact"/>
              <w:ind w:left="154" w:right="118" w:firstLine="20"/>
              <w:rPr>
                <w:sz w:val="22"/>
                <w:szCs w:val="22"/>
              </w:rPr>
            </w:pPr>
            <w:r>
              <w:rPr>
                <w:sz w:val="22"/>
                <w:szCs w:val="22"/>
              </w:rPr>
              <w:t xml:space="preserve">28.31 </w:t>
            </w:r>
            <w:r>
              <w:rPr>
                <w:spacing w:val="2"/>
                <w:sz w:val="22"/>
                <w:szCs w:val="22"/>
              </w:rPr>
              <w:t>(</w:t>
            </w:r>
            <w:r>
              <w:rPr>
                <w:sz w:val="22"/>
                <w:szCs w:val="22"/>
              </w:rPr>
              <w:t>5.53)</w:t>
            </w:r>
          </w:p>
        </w:tc>
        <w:tc>
          <w:tcPr>
            <w:tcW w:w="991" w:type="dxa"/>
            <w:tcBorders>
              <w:top w:val="single" w:sz="5" w:space="0" w:color="000000"/>
              <w:left w:val="single" w:sz="5" w:space="0" w:color="000000"/>
              <w:bottom w:val="single" w:sz="5" w:space="0" w:color="000000"/>
              <w:right w:val="single" w:sz="5" w:space="0" w:color="000000"/>
            </w:tcBorders>
          </w:tcPr>
          <w:p w14:paraId="6DB992D4" w14:textId="77777777" w:rsidR="007456BA" w:rsidRDefault="00000000">
            <w:pPr>
              <w:spacing w:line="240" w:lineRule="exact"/>
              <w:ind w:left="224" w:right="184" w:firstLine="15"/>
              <w:rPr>
                <w:sz w:val="22"/>
                <w:szCs w:val="22"/>
              </w:rPr>
            </w:pPr>
            <w:r>
              <w:rPr>
                <w:sz w:val="22"/>
                <w:szCs w:val="22"/>
              </w:rPr>
              <w:t xml:space="preserve">23.66 </w:t>
            </w:r>
            <w:r>
              <w:rPr>
                <w:spacing w:val="2"/>
                <w:sz w:val="22"/>
                <w:szCs w:val="22"/>
              </w:rPr>
              <w:t>(</w:t>
            </w:r>
            <w:r>
              <w:rPr>
                <w:sz w:val="22"/>
                <w:szCs w:val="22"/>
              </w:rPr>
              <w:t>5.01)</w:t>
            </w:r>
          </w:p>
        </w:tc>
        <w:tc>
          <w:tcPr>
            <w:tcW w:w="1020" w:type="dxa"/>
            <w:tcBorders>
              <w:top w:val="single" w:sz="5" w:space="0" w:color="000000"/>
              <w:left w:val="single" w:sz="5" w:space="0" w:color="000000"/>
              <w:bottom w:val="single" w:sz="5" w:space="0" w:color="000000"/>
              <w:right w:val="single" w:sz="5" w:space="0" w:color="000000"/>
            </w:tcBorders>
          </w:tcPr>
          <w:p w14:paraId="0342CE2C" w14:textId="77777777" w:rsidR="007456BA" w:rsidRDefault="00000000">
            <w:pPr>
              <w:spacing w:line="240" w:lineRule="exact"/>
              <w:ind w:left="239" w:right="199" w:firstLine="15"/>
              <w:rPr>
                <w:sz w:val="22"/>
                <w:szCs w:val="22"/>
              </w:rPr>
            </w:pPr>
            <w:r>
              <w:rPr>
                <w:sz w:val="22"/>
                <w:szCs w:val="22"/>
              </w:rPr>
              <w:t xml:space="preserve">13.00 </w:t>
            </w:r>
            <w:r>
              <w:rPr>
                <w:spacing w:val="2"/>
                <w:sz w:val="22"/>
                <w:szCs w:val="22"/>
              </w:rPr>
              <w:t>(</w:t>
            </w:r>
            <w:r>
              <w:rPr>
                <w:sz w:val="22"/>
                <w:szCs w:val="22"/>
              </w:rPr>
              <w:t>3.93)</w:t>
            </w:r>
          </w:p>
        </w:tc>
      </w:tr>
      <w:tr w:rsidR="007456BA" w14:paraId="08E8DBD8" w14:textId="77777777">
        <w:trPr>
          <w:trHeight w:hRule="exact" w:val="550"/>
        </w:trPr>
        <w:tc>
          <w:tcPr>
            <w:tcW w:w="1286" w:type="dxa"/>
            <w:tcBorders>
              <w:top w:val="single" w:sz="5" w:space="0" w:color="000000"/>
              <w:left w:val="single" w:sz="5" w:space="0" w:color="000000"/>
              <w:bottom w:val="single" w:sz="5" w:space="0" w:color="000000"/>
              <w:right w:val="single" w:sz="5" w:space="0" w:color="000000"/>
            </w:tcBorders>
          </w:tcPr>
          <w:p w14:paraId="6336AD3F" w14:textId="77777777" w:rsidR="007456BA" w:rsidRDefault="00000000">
            <w:pPr>
              <w:spacing w:line="240" w:lineRule="exact"/>
              <w:ind w:left="478" w:right="477"/>
              <w:jc w:val="center"/>
              <w:rPr>
                <w:sz w:val="22"/>
                <w:szCs w:val="22"/>
              </w:rPr>
            </w:pPr>
            <w:r>
              <w:rPr>
                <w:spacing w:val="1"/>
                <w:sz w:val="22"/>
                <w:szCs w:val="22"/>
              </w:rPr>
              <w:t>T3</w:t>
            </w:r>
          </w:p>
        </w:tc>
        <w:tc>
          <w:tcPr>
            <w:tcW w:w="2421" w:type="dxa"/>
            <w:tcBorders>
              <w:top w:val="single" w:sz="5" w:space="0" w:color="000000"/>
              <w:left w:val="single" w:sz="5" w:space="0" w:color="000000"/>
              <w:bottom w:val="single" w:sz="5" w:space="0" w:color="000000"/>
              <w:right w:val="single" w:sz="5" w:space="0" w:color="000000"/>
            </w:tcBorders>
          </w:tcPr>
          <w:p w14:paraId="43A125C0" w14:textId="77777777" w:rsidR="007456BA" w:rsidRDefault="00000000">
            <w:pPr>
              <w:spacing w:line="240" w:lineRule="exact"/>
              <w:ind w:left="219"/>
              <w:rPr>
                <w:sz w:val="22"/>
                <w:szCs w:val="22"/>
              </w:rPr>
            </w:pPr>
            <w:r>
              <w:rPr>
                <w:i/>
                <w:spacing w:val="-2"/>
                <w:sz w:val="22"/>
                <w:szCs w:val="22"/>
              </w:rPr>
              <w:t>C</w:t>
            </w:r>
            <w:r>
              <w:rPr>
                <w:i/>
                <w:sz w:val="22"/>
                <w:szCs w:val="22"/>
              </w:rPr>
              <w:t>ar</w:t>
            </w:r>
            <w:r>
              <w:rPr>
                <w:i/>
                <w:spacing w:val="-2"/>
                <w:sz w:val="22"/>
                <w:szCs w:val="22"/>
              </w:rPr>
              <w:t>i</w:t>
            </w:r>
            <w:r>
              <w:rPr>
                <w:i/>
                <w:spacing w:val="2"/>
                <w:sz w:val="22"/>
                <w:szCs w:val="22"/>
              </w:rPr>
              <w:t>c</w:t>
            </w:r>
            <w:r>
              <w:rPr>
                <w:i/>
                <w:sz w:val="22"/>
                <w:szCs w:val="22"/>
              </w:rPr>
              <w:t>a papa</w:t>
            </w:r>
            <w:r>
              <w:rPr>
                <w:i/>
                <w:spacing w:val="2"/>
                <w:sz w:val="22"/>
                <w:szCs w:val="22"/>
              </w:rPr>
              <w:t>y</w:t>
            </w:r>
            <w:r>
              <w:rPr>
                <w:i/>
                <w:sz w:val="22"/>
                <w:szCs w:val="22"/>
              </w:rPr>
              <w:t>a</w:t>
            </w:r>
            <w:r>
              <w:rPr>
                <w:i/>
                <w:spacing w:val="1"/>
                <w:sz w:val="22"/>
                <w:szCs w:val="22"/>
              </w:rPr>
              <w:t xml:space="preserve"> </w:t>
            </w:r>
            <w:r>
              <w:rPr>
                <w:spacing w:val="2"/>
                <w:sz w:val="22"/>
                <w:szCs w:val="22"/>
              </w:rPr>
              <w:t>e</w:t>
            </w:r>
            <w:r>
              <w:rPr>
                <w:sz w:val="22"/>
                <w:szCs w:val="22"/>
              </w:rPr>
              <w:t>x</w:t>
            </w:r>
            <w:r>
              <w:rPr>
                <w:spacing w:val="-1"/>
                <w:sz w:val="22"/>
                <w:szCs w:val="22"/>
              </w:rPr>
              <w:t>t</w:t>
            </w:r>
            <w:r>
              <w:rPr>
                <w:spacing w:val="2"/>
                <w:sz w:val="22"/>
                <w:szCs w:val="22"/>
              </w:rPr>
              <w:t>r</w:t>
            </w:r>
            <w:r>
              <w:rPr>
                <w:spacing w:val="-3"/>
                <w:sz w:val="22"/>
                <w:szCs w:val="22"/>
              </w:rPr>
              <w:t>a</w:t>
            </w:r>
            <w:r>
              <w:rPr>
                <w:spacing w:val="2"/>
                <w:sz w:val="22"/>
                <w:szCs w:val="22"/>
              </w:rPr>
              <w:t>c</w:t>
            </w:r>
            <w:r>
              <w:rPr>
                <w:sz w:val="22"/>
                <w:szCs w:val="22"/>
              </w:rPr>
              <w:t>t</w:t>
            </w:r>
          </w:p>
        </w:tc>
        <w:tc>
          <w:tcPr>
            <w:tcW w:w="1281" w:type="dxa"/>
            <w:tcBorders>
              <w:top w:val="single" w:sz="5" w:space="0" w:color="000000"/>
              <w:left w:val="single" w:sz="5" w:space="0" w:color="000000"/>
              <w:bottom w:val="single" w:sz="5" w:space="0" w:color="000000"/>
              <w:right w:val="single" w:sz="5" w:space="0" w:color="000000"/>
            </w:tcBorders>
          </w:tcPr>
          <w:p w14:paraId="183204C1" w14:textId="77777777" w:rsidR="007456BA" w:rsidRDefault="00000000">
            <w:pPr>
              <w:spacing w:line="240" w:lineRule="exact"/>
              <w:ind w:left="453" w:right="450"/>
              <w:jc w:val="center"/>
              <w:rPr>
                <w:sz w:val="22"/>
                <w:szCs w:val="22"/>
              </w:rPr>
            </w:pPr>
            <w:r>
              <w:rPr>
                <w:sz w:val="22"/>
                <w:szCs w:val="22"/>
              </w:rPr>
              <w:t>3%</w:t>
            </w:r>
          </w:p>
        </w:tc>
        <w:tc>
          <w:tcPr>
            <w:tcW w:w="855" w:type="dxa"/>
            <w:tcBorders>
              <w:top w:val="single" w:sz="5" w:space="0" w:color="000000"/>
              <w:left w:val="single" w:sz="5" w:space="0" w:color="000000"/>
              <w:bottom w:val="single" w:sz="5" w:space="0" w:color="000000"/>
              <w:right w:val="single" w:sz="5" w:space="0" w:color="000000"/>
            </w:tcBorders>
          </w:tcPr>
          <w:p w14:paraId="51ED16F6"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0F96B3B6" w14:textId="77777777" w:rsidR="007456BA" w:rsidRDefault="00000000">
            <w:pPr>
              <w:spacing w:line="240" w:lineRule="exact"/>
              <w:ind w:left="384"/>
              <w:rPr>
                <w:sz w:val="22"/>
                <w:szCs w:val="22"/>
              </w:rPr>
            </w:pPr>
            <w:r>
              <w:rPr>
                <w:sz w:val="22"/>
                <w:szCs w:val="22"/>
              </w:rPr>
              <w:t>53.66</w:t>
            </w:r>
          </w:p>
          <w:p w14:paraId="23790684" w14:textId="77777777" w:rsidR="007456BA" w:rsidRDefault="00000000">
            <w:pPr>
              <w:spacing w:before="2"/>
              <w:ind w:left="364"/>
              <w:rPr>
                <w:sz w:val="22"/>
                <w:szCs w:val="22"/>
              </w:rPr>
            </w:pPr>
            <w:r>
              <w:rPr>
                <w:spacing w:val="2"/>
                <w:sz w:val="22"/>
                <w:szCs w:val="22"/>
              </w:rPr>
              <w:t>(</w:t>
            </w:r>
            <w:r>
              <w:rPr>
                <w:sz w:val="22"/>
                <w:szCs w:val="22"/>
              </w:rPr>
              <w:t>7.41)</w:t>
            </w:r>
          </w:p>
        </w:tc>
        <w:tc>
          <w:tcPr>
            <w:tcW w:w="990" w:type="dxa"/>
            <w:tcBorders>
              <w:top w:val="single" w:sz="5" w:space="0" w:color="000000"/>
              <w:left w:val="single" w:sz="5" w:space="0" w:color="000000"/>
              <w:bottom w:val="single" w:sz="5" w:space="0" w:color="000000"/>
              <w:right w:val="single" w:sz="5" w:space="0" w:color="000000"/>
            </w:tcBorders>
          </w:tcPr>
          <w:p w14:paraId="74FBAEAC" w14:textId="77777777" w:rsidR="007456BA" w:rsidRDefault="00000000">
            <w:pPr>
              <w:spacing w:line="240" w:lineRule="exact"/>
              <w:ind w:left="239"/>
              <w:rPr>
                <w:sz w:val="22"/>
                <w:szCs w:val="22"/>
              </w:rPr>
            </w:pPr>
            <w:r>
              <w:rPr>
                <w:sz w:val="22"/>
                <w:szCs w:val="22"/>
              </w:rPr>
              <w:t>33.66</w:t>
            </w:r>
          </w:p>
          <w:p w14:paraId="7668E994" w14:textId="77777777" w:rsidR="007456BA" w:rsidRDefault="00000000">
            <w:pPr>
              <w:spacing w:before="2"/>
              <w:ind w:left="219"/>
              <w:rPr>
                <w:sz w:val="22"/>
                <w:szCs w:val="22"/>
              </w:rPr>
            </w:pPr>
            <w:r>
              <w:rPr>
                <w:spacing w:val="2"/>
                <w:sz w:val="22"/>
                <w:szCs w:val="22"/>
              </w:rPr>
              <w:t>(</w:t>
            </w:r>
            <w:r>
              <w:rPr>
                <w:sz w:val="22"/>
                <w:szCs w:val="22"/>
              </w:rPr>
              <w:t>5.91)</w:t>
            </w:r>
          </w:p>
        </w:tc>
        <w:tc>
          <w:tcPr>
            <w:tcW w:w="855" w:type="dxa"/>
            <w:tcBorders>
              <w:top w:val="single" w:sz="5" w:space="0" w:color="000000"/>
              <w:left w:val="single" w:sz="5" w:space="0" w:color="000000"/>
              <w:bottom w:val="single" w:sz="5" w:space="0" w:color="000000"/>
              <w:right w:val="single" w:sz="5" w:space="0" w:color="000000"/>
            </w:tcBorders>
          </w:tcPr>
          <w:p w14:paraId="31D5BE97" w14:textId="77777777" w:rsidR="007456BA" w:rsidRDefault="00000000">
            <w:pPr>
              <w:spacing w:line="240" w:lineRule="exact"/>
              <w:ind w:left="174"/>
              <w:rPr>
                <w:sz w:val="22"/>
                <w:szCs w:val="22"/>
              </w:rPr>
            </w:pPr>
            <w:r>
              <w:rPr>
                <w:sz w:val="22"/>
                <w:szCs w:val="22"/>
              </w:rPr>
              <w:t>27.65</w:t>
            </w:r>
          </w:p>
          <w:p w14:paraId="6FFD6904" w14:textId="77777777" w:rsidR="007456BA" w:rsidRDefault="00000000">
            <w:pPr>
              <w:spacing w:before="2"/>
              <w:ind w:left="154"/>
              <w:rPr>
                <w:sz w:val="22"/>
                <w:szCs w:val="22"/>
              </w:rPr>
            </w:pPr>
            <w:r>
              <w:rPr>
                <w:spacing w:val="2"/>
                <w:sz w:val="22"/>
                <w:szCs w:val="22"/>
              </w:rPr>
              <w:t>(</w:t>
            </w:r>
            <w:r>
              <w:rPr>
                <w:sz w:val="22"/>
                <w:szCs w:val="22"/>
              </w:rPr>
              <w:t>5.47)</w:t>
            </w:r>
          </w:p>
        </w:tc>
        <w:tc>
          <w:tcPr>
            <w:tcW w:w="991" w:type="dxa"/>
            <w:tcBorders>
              <w:top w:val="single" w:sz="5" w:space="0" w:color="000000"/>
              <w:left w:val="single" w:sz="5" w:space="0" w:color="000000"/>
              <w:bottom w:val="single" w:sz="5" w:space="0" w:color="000000"/>
              <w:right w:val="single" w:sz="5" w:space="0" w:color="000000"/>
            </w:tcBorders>
          </w:tcPr>
          <w:p w14:paraId="67B2A733" w14:textId="77777777" w:rsidR="007456BA" w:rsidRDefault="00000000">
            <w:pPr>
              <w:spacing w:line="240" w:lineRule="exact"/>
              <w:ind w:left="239"/>
              <w:rPr>
                <w:sz w:val="22"/>
                <w:szCs w:val="22"/>
              </w:rPr>
            </w:pPr>
            <w:r>
              <w:rPr>
                <w:sz w:val="22"/>
                <w:szCs w:val="22"/>
              </w:rPr>
              <w:t>19.00</w:t>
            </w:r>
          </w:p>
          <w:p w14:paraId="4BC54D55" w14:textId="77777777" w:rsidR="007456BA" w:rsidRDefault="00000000">
            <w:pPr>
              <w:spacing w:before="2"/>
              <w:ind w:left="224"/>
              <w:rPr>
                <w:sz w:val="22"/>
                <w:szCs w:val="22"/>
              </w:rPr>
            </w:pPr>
            <w:r>
              <w:rPr>
                <w:spacing w:val="2"/>
                <w:sz w:val="22"/>
                <w:szCs w:val="22"/>
              </w:rPr>
              <w:t>(</w:t>
            </w:r>
            <w:r>
              <w:rPr>
                <w:sz w:val="22"/>
                <w:szCs w:val="22"/>
              </w:rPr>
              <w:t>4.63)</w:t>
            </w:r>
          </w:p>
        </w:tc>
        <w:tc>
          <w:tcPr>
            <w:tcW w:w="1020" w:type="dxa"/>
            <w:tcBorders>
              <w:top w:val="single" w:sz="5" w:space="0" w:color="000000"/>
              <w:left w:val="single" w:sz="5" w:space="0" w:color="000000"/>
              <w:bottom w:val="single" w:sz="5" w:space="0" w:color="000000"/>
              <w:right w:val="single" w:sz="5" w:space="0" w:color="000000"/>
            </w:tcBorders>
          </w:tcPr>
          <w:p w14:paraId="6B348EBE" w14:textId="77777777" w:rsidR="007456BA" w:rsidRDefault="00000000">
            <w:pPr>
              <w:spacing w:line="240" w:lineRule="exact"/>
              <w:ind w:left="254"/>
              <w:rPr>
                <w:sz w:val="22"/>
                <w:szCs w:val="22"/>
              </w:rPr>
            </w:pPr>
            <w:r>
              <w:rPr>
                <w:sz w:val="22"/>
                <w:szCs w:val="22"/>
              </w:rPr>
              <w:t>10.66</w:t>
            </w:r>
          </w:p>
          <w:p w14:paraId="5A54F932" w14:textId="77777777" w:rsidR="007456BA" w:rsidRDefault="00000000">
            <w:pPr>
              <w:spacing w:before="2"/>
              <w:ind w:left="239"/>
              <w:rPr>
                <w:sz w:val="22"/>
                <w:szCs w:val="22"/>
              </w:rPr>
            </w:pPr>
            <w:r>
              <w:rPr>
                <w:spacing w:val="2"/>
                <w:sz w:val="22"/>
                <w:szCs w:val="22"/>
              </w:rPr>
              <w:t>(</w:t>
            </w:r>
            <w:r>
              <w:rPr>
                <w:sz w:val="22"/>
                <w:szCs w:val="22"/>
              </w:rPr>
              <w:t>3.88)</w:t>
            </w:r>
          </w:p>
        </w:tc>
      </w:tr>
      <w:tr w:rsidR="007456BA" w14:paraId="48D01F19" w14:textId="77777777">
        <w:trPr>
          <w:trHeight w:hRule="exact" w:val="515"/>
        </w:trPr>
        <w:tc>
          <w:tcPr>
            <w:tcW w:w="1286" w:type="dxa"/>
            <w:tcBorders>
              <w:top w:val="single" w:sz="5" w:space="0" w:color="000000"/>
              <w:left w:val="single" w:sz="5" w:space="0" w:color="000000"/>
              <w:bottom w:val="single" w:sz="5" w:space="0" w:color="000000"/>
              <w:right w:val="single" w:sz="5" w:space="0" w:color="000000"/>
            </w:tcBorders>
          </w:tcPr>
          <w:p w14:paraId="6846976D" w14:textId="77777777" w:rsidR="007456BA" w:rsidRDefault="00000000">
            <w:pPr>
              <w:spacing w:line="240" w:lineRule="exact"/>
              <w:ind w:left="478" w:right="477"/>
              <w:jc w:val="center"/>
              <w:rPr>
                <w:sz w:val="22"/>
                <w:szCs w:val="22"/>
              </w:rPr>
            </w:pPr>
            <w:r>
              <w:rPr>
                <w:spacing w:val="1"/>
                <w:sz w:val="22"/>
                <w:szCs w:val="22"/>
              </w:rPr>
              <w:t>T4</w:t>
            </w:r>
          </w:p>
        </w:tc>
        <w:tc>
          <w:tcPr>
            <w:tcW w:w="2421" w:type="dxa"/>
            <w:tcBorders>
              <w:top w:val="single" w:sz="5" w:space="0" w:color="000000"/>
              <w:left w:val="single" w:sz="5" w:space="0" w:color="000000"/>
              <w:bottom w:val="single" w:sz="5" w:space="0" w:color="000000"/>
              <w:right w:val="single" w:sz="5" w:space="0" w:color="000000"/>
            </w:tcBorders>
          </w:tcPr>
          <w:p w14:paraId="772C2602" w14:textId="77777777" w:rsidR="007456BA" w:rsidRDefault="00000000">
            <w:pPr>
              <w:spacing w:line="240" w:lineRule="exact"/>
              <w:ind w:left="414"/>
              <w:rPr>
                <w:sz w:val="22"/>
                <w:szCs w:val="22"/>
              </w:rPr>
            </w:pPr>
            <w:r>
              <w:rPr>
                <w:spacing w:val="-2"/>
                <w:sz w:val="22"/>
                <w:szCs w:val="22"/>
              </w:rPr>
              <w:t>C</w:t>
            </w:r>
            <w:r>
              <w:rPr>
                <w:sz w:val="22"/>
                <w:szCs w:val="22"/>
              </w:rPr>
              <w:t>ow</w:t>
            </w:r>
            <w:r>
              <w:rPr>
                <w:spacing w:val="1"/>
                <w:sz w:val="22"/>
                <w:szCs w:val="22"/>
              </w:rPr>
              <w:t xml:space="preserve"> </w:t>
            </w:r>
            <w:r>
              <w:rPr>
                <w:sz w:val="22"/>
                <w:szCs w:val="22"/>
              </w:rPr>
              <w:t>u</w:t>
            </w:r>
            <w:r>
              <w:rPr>
                <w:spacing w:val="2"/>
                <w:sz w:val="22"/>
                <w:szCs w:val="22"/>
              </w:rPr>
              <w:t>r</w:t>
            </w:r>
            <w:r>
              <w:rPr>
                <w:spacing w:val="-1"/>
                <w:sz w:val="22"/>
                <w:szCs w:val="22"/>
              </w:rPr>
              <w:t>i</w:t>
            </w:r>
            <w:r>
              <w:rPr>
                <w:sz w:val="22"/>
                <w:szCs w:val="22"/>
              </w:rPr>
              <w:t>ne</w:t>
            </w:r>
            <w:r>
              <w:rPr>
                <w:spacing w:val="2"/>
                <w:sz w:val="22"/>
                <w:szCs w:val="22"/>
              </w:rPr>
              <w:t xml:space="preserve"> e</w:t>
            </w:r>
            <w:r>
              <w:rPr>
                <w:sz w:val="22"/>
                <w:szCs w:val="22"/>
              </w:rPr>
              <w:t>x</w:t>
            </w:r>
            <w:r>
              <w:rPr>
                <w:spacing w:val="-1"/>
                <w:sz w:val="22"/>
                <w:szCs w:val="22"/>
              </w:rPr>
              <w:t>t</w:t>
            </w:r>
            <w:r>
              <w:rPr>
                <w:spacing w:val="-3"/>
                <w:sz w:val="22"/>
                <w:szCs w:val="22"/>
              </w:rPr>
              <w:t>r</w:t>
            </w:r>
            <w:r>
              <w:rPr>
                <w:spacing w:val="2"/>
                <w:sz w:val="22"/>
                <w:szCs w:val="22"/>
              </w:rPr>
              <w:t>ac</w:t>
            </w:r>
            <w:r>
              <w:rPr>
                <w:sz w:val="22"/>
                <w:szCs w:val="22"/>
              </w:rPr>
              <w:t>t</w:t>
            </w:r>
          </w:p>
        </w:tc>
        <w:tc>
          <w:tcPr>
            <w:tcW w:w="1281" w:type="dxa"/>
            <w:tcBorders>
              <w:top w:val="single" w:sz="5" w:space="0" w:color="000000"/>
              <w:left w:val="single" w:sz="5" w:space="0" w:color="000000"/>
              <w:bottom w:val="single" w:sz="5" w:space="0" w:color="000000"/>
              <w:right w:val="single" w:sz="5" w:space="0" w:color="000000"/>
            </w:tcBorders>
          </w:tcPr>
          <w:p w14:paraId="73BB0CC4" w14:textId="77777777" w:rsidR="007456BA" w:rsidRDefault="00000000">
            <w:pPr>
              <w:spacing w:line="240" w:lineRule="exact"/>
              <w:ind w:left="453" w:right="450"/>
              <w:jc w:val="center"/>
              <w:rPr>
                <w:sz w:val="22"/>
                <w:szCs w:val="22"/>
              </w:rPr>
            </w:pPr>
            <w:r>
              <w:rPr>
                <w:sz w:val="22"/>
                <w:szCs w:val="22"/>
              </w:rPr>
              <w:t>5%</w:t>
            </w:r>
          </w:p>
        </w:tc>
        <w:tc>
          <w:tcPr>
            <w:tcW w:w="855" w:type="dxa"/>
            <w:tcBorders>
              <w:top w:val="single" w:sz="5" w:space="0" w:color="000000"/>
              <w:left w:val="single" w:sz="5" w:space="0" w:color="000000"/>
              <w:bottom w:val="single" w:sz="5" w:space="0" w:color="000000"/>
              <w:right w:val="single" w:sz="5" w:space="0" w:color="000000"/>
            </w:tcBorders>
          </w:tcPr>
          <w:p w14:paraId="69E5A6B9"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2A39FA39" w14:textId="77777777" w:rsidR="007456BA" w:rsidRDefault="00000000">
            <w:pPr>
              <w:spacing w:line="240" w:lineRule="exact"/>
              <w:ind w:left="384"/>
              <w:rPr>
                <w:sz w:val="22"/>
                <w:szCs w:val="22"/>
              </w:rPr>
            </w:pPr>
            <w:r>
              <w:rPr>
                <w:sz w:val="22"/>
                <w:szCs w:val="22"/>
              </w:rPr>
              <w:t>54.32</w:t>
            </w:r>
          </w:p>
          <w:p w14:paraId="0D412F95" w14:textId="77777777" w:rsidR="007456BA" w:rsidRDefault="00000000">
            <w:pPr>
              <w:spacing w:before="2"/>
              <w:ind w:left="364"/>
              <w:rPr>
                <w:sz w:val="22"/>
                <w:szCs w:val="22"/>
              </w:rPr>
            </w:pPr>
            <w:r>
              <w:rPr>
                <w:spacing w:val="2"/>
                <w:sz w:val="22"/>
                <w:szCs w:val="22"/>
              </w:rPr>
              <w:t>(</w:t>
            </w:r>
            <w:r>
              <w:rPr>
                <w:sz w:val="22"/>
                <w:szCs w:val="22"/>
              </w:rPr>
              <w:t>7.46)</w:t>
            </w:r>
          </w:p>
        </w:tc>
        <w:tc>
          <w:tcPr>
            <w:tcW w:w="990" w:type="dxa"/>
            <w:tcBorders>
              <w:top w:val="single" w:sz="5" w:space="0" w:color="000000"/>
              <w:left w:val="single" w:sz="5" w:space="0" w:color="000000"/>
              <w:bottom w:val="single" w:sz="5" w:space="0" w:color="000000"/>
              <w:right w:val="single" w:sz="5" w:space="0" w:color="000000"/>
            </w:tcBorders>
          </w:tcPr>
          <w:p w14:paraId="18CB1690" w14:textId="77777777" w:rsidR="007456BA" w:rsidRDefault="00000000">
            <w:pPr>
              <w:spacing w:line="240" w:lineRule="exact"/>
              <w:ind w:left="239"/>
              <w:rPr>
                <w:sz w:val="22"/>
                <w:szCs w:val="22"/>
              </w:rPr>
            </w:pPr>
            <w:r>
              <w:rPr>
                <w:sz w:val="22"/>
                <w:szCs w:val="22"/>
              </w:rPr>
              <w:t>35.65</w:t>
            </w:r>
          </w:p>
          <w:p w14:paraId="422D44F7" w14:textId="77777777" w:rsidR="007456BA" w:rsidRDefault="00000000">
            <w:pPr>
              <w:spacing w:before="2"/>
              <w:ind w:left="219"/>
              <w:rPr>
                <w:sz w:val="22"/>
                <w:szCs w:val="22"/>
              </w:rPr>
            </w:pPr>
            <w:r>
              <w:rPr>
                <w:spacing w:val="2"/>
                <w:sz w:val="22"/>
                <w:szCs w:val="22"/>
              </w:rPr>
              <w:t>(</w:t>
            </w:r>
            <w:r>
              <w:rPr>
                <w:sz w:val="22"/>
                <w:szCs w:val="22"/>
              </w:rPr>
              <w:t>6.15)</w:t>
            </w:r>
          </w:p>
        </w:tc>
        <w:tc>
          <w:tcPr>
            <w:tcW w:w="855" w:type="dxa"/>
            <w:tcBorders>
              <w:top w:val="single" w:sz="5" w:space="0" w:color="000000"/>
              <w:left w:val="single" w:sz="5" w:space="0" w:color="000000"/>
              <w:bottom w:val="single" w:sz="5" w:space="0" w:color="000000"/>
              <w:right w:val="single" w:sz="5" w:space="0" w:color="000000"/>
            </w:tcBorders>
          </w:tcPr>
          <w:p w14:paraId="5DBB897A" w14:textId="77777777" w:rsidR="007456BA" w:rsidRDefault="00000000">
            <w:pPr>
              <w:spacing w:line="240" w:lineRule="exact"/>
              <w:ind w:left="174"/>
              <w:rPr>
                <w:sz w:val="22"/>
                <w:szCs w:val="22"/>
              </w:rPr>
            </w:pPr>
            <w:r>
              <w:rPr>
                <w:sz w:val="22"/>
                <w:szCs w:val="22"/>
              </w:rPr>
              <w:t>29.31</w:t>
            </w:r>
          </w:p>
          <w:p w14:paraId="7E95EDAD" w14:textId="77777777" w:rsidR="007456BA" w:rsidRDefault="00000000">
            <w:pPr>
              <w:spacing w:before="2"/>
              <w:ind w:left="154"/>
              <w:rPr>
                <w:sz w:val="22"/>
                <w:szCs w:val="22"/>
              </w:rPr>
            </w:pPr>
            <w:r>
              <w:rPr>
                <w:spacing w:val="2"/>
                <w:sz w:val="22"/>
                <w:szCs w:val="22"/>
              </w:rPr>
              <w:t>(</w:t>
            </w:r>
            <w:r>
              <w:rPr>
                <w:sz w:val="22"/>
                <w:szCs w:val="22"/>
              </w:rPr>
              <w:t>5.62)</w:t>
            </w:r>
          </w:p>
        </w:tc>
        <w:tc>
          <w:tcPr>
            <w:tcW w:w="991" w:type="dxa"/>
            <w:tcBorders>
              <w:top w:val="single" w:sz="5" w:space="0" w:color="000000"/>
              <w:left w:val="single" w:sz="5" w:space="0" w:color="000000"/>
              <w:bottom w:val="single" w:sz="5" w:space="0" w:color="000000"/>
              <w:right w:val="single" w:sz="5" w:space="0" w:color="000000"/>
            </w:tcBorders>
          </w:tcPr>
          <w:p w14:paraId="58CBF650" w14:textId="77777777" w:rsidR="007456BA" w:rsidRDefault="00000000">
            <w:pPr>
              <w:spacing w:line="240" w:lineRule="exact"/>
              <w:ind w:left="239"/>
              <w:rPr>
                <w:sz w:val="22"/>
                <w:szCs w:val="22"/>
              </w:rPr>
            </w:pPr>
            <w:r>
              <w:rPr>
                <w:sz w:val="22"/>
                <w:szCs w:val="22"/>
              </w:rPr>
              <w:t>25.00</w:t>
            </w:r>
          </w:p>
          <w:p w14:paraId="23B54DA1" w14:textId="77777777" w:rsidR="007456BA" w:rsidRDefault="00000000">
            <w:pPr>
              <w:spacing w:before="2"/>
              <w:ind w:left="224"/>
              <w:rPr>
                <w:sz w:val="22"/>
                <w:szCs w:val="22"/>
              </w:rPr>
            </w:pPr>
            <w:r>
              <w:rPr>
                <w:spacing w:val="2"/>
                <w:sz w:val="22"/>
                <w:szCs w:val="22"/>
              </w:rPr>
              <w:t>(</w:t>
            </w:r>
            <w:r>
              <w:rPr>
                <w:sz w:val="22"/>
                <w:szCs w:val="22"/>
              </w:rPr>
              <w:t>5.13)</w:t>
            </w:r>
          </w:p>
        </w:tc>
        <w:tc>
          <w:tcPr>
            <w:tcW w:w="1020" w:type="dxa"/>
            <w:tcBorders>
              <w:top w:val="single" w:sz="5" w:space="0" w:color="000000"/>
              <w:left w:val="single" w:sz="5" w:space="0" w:color="000000"/>
              <w:bottom w:val="single" w:sz="5" w:space="0" w:color="000000"/>
              <w:right w:val="single" w:sz="5" w:space="0" w:color="000000"/>
            </w:tcBorders>
          </w:tcPr>
          <w:p w14:paraId="7D6FE8E9" w14:textId="77777777" w:rsidR="007456BA" w:rsidRDefault="00000000">
            <w:pPr>
              <w:spacing w:line="240" w:lineRule="exact"/>
              <w:ind w:left="254"/>
              <w:rPr>
                <w:sz w:val="22"/>
                <w:szCs w:val="22"/>
              </w:rPr>
            </w:pPr>
            <w:r>
              <w:rPr>
                <w:sz w:val="22"/>
                <w:szCs w:val="22"/>
              </w:rPr>
              <w:t>14.66</w:t>
            </w:r>
          </w:p>
          <w:p w14:paraId="4947212A" w14:textId="77777777" w:rsidR="007456BA" w:rsidRDefault="00000000">
            <w:pPr>
              <w:spacing w:before="2"/>
              <w:ind w:left="239"/>
              <w:rPr>
                <w:sz w:val="22"/>
                <w:szCs w:val="22"/>
              </w:rPr>
            </w:pPr>
            <w:r>
              <w:rPr>
                <w:spacing w:val="2"/>
                <w:sz w:val="22"/>
                <w:szCs w:val="22"/>
              </w:rPr>
              <w:t>(</w:t>
            </w:r>
            <w:r>
              <w:rPr>
                <w:sz w:val="22"/>
                <w:szCs w:val="22"/>
              </w:rPr>
              <w:t>4.01)</w:t>
            </w:r>
          </w:p>
        </w:tc>
      </w:tr>
      <w:tr w:rsidR="007456BA" w14:paraId="20D92888" w14:textId="77777777">
        <w:trPr>
          <w:trHeight w:hRule="exact" w:val="515"/>
        </w:trPr>
        <w:tc>
          <w:tcPr>
            <w:tcW w:w="1286" w:type="dxa"/>
            <w:tcBorders>
              <w:top w:val="single" w:sz="5" w:space="0" w:color="000000"/>
              <w:left w:val="single" w:sz="5" w:space="0" w:color="000000"/>
              <w:bottom w:val="single" w:sz="5" w:space="0" w:color="000000"/>
              <w:right w:val="single" w:sz="5" w:space="0" w:color="000000"/>
            </w:tcBorders>
          </w:tcPr>
          <w:p w14:paraId="7345EFED" w14:textId="77777777" w:rsidR="007456BA" w:rsidRDefault="00000000">
            <w:pPr>
              <w:spacing w:line="240" w:lineRule="exact"/>
              <w:ind w:left="478" w:right="477"/>
              <w:jc w:val="center"/>
              <w:rPr>
                <w:sz w:val="22"/>
                <w:szCs w:val="22"/>
              </w:rPr>
            </w:pPr>
            <w:r>
              <w:rPr>
                <w:spacing w:val="1"/>
                <w:sz w:val="22"/>
                <w:szCs w:val="22"/>
              </w:rPr>
              <w:t>T5</w:t>
            </w:r>
          </w:p>
        </w:tc>
        <w:tc>
          <w:tcPr>
            <w:tcW w:w="2421" w:type="dxa"/>
            <w:tcBorders>
              <w:top w:val="single" w:sz="5" w:space="0" w:color="000000"/>
              <w:left w:val="single" w:sz="5" w:space="0" w:color="000000"/>
              <w:bottom w:val="single" w:sz="5" w:space="0" w:color="000000"/>
              <w:right w:val="single" w:sz="5" w:space="0" w:color="000000"/>
            </w:tcBorders>
          </w:tcPr>
          <w:p w14:paraId="5D123BE0" w14:textId="77777777" w:rsidR="007456BA" w:rsidRDefault="00000000">
            <w:pPr>
              <w:spacing w:line="240" w:lineRule="exact"/>
              <w:ind w:left="774"/>
              <w:rPr>
                <w:sz w:val="22"/>
                <w:szCs w:val="22"/>
              </w:rPr>
            </w:pPr>
            <w:r>
              <w:rPr>
                <w:sz w:val="22"/>
                <w:szCs w:val="22"/>
              </w:rPr>
              <w:t>J</w:t>
            </w:r>
            <w:r>
              <w:rPr>
                <w:spacing w:val="2"/>
                <w:sz w:val="22"/>
                <w:szCs w:val="22"/>
              </w:rPr>
              <w:t>ee</w:t>
            </w:r>
            <w:r>
              <w:rPr>
                <w:sz w:val="22"/>
                <w:szCs w:val="22"/>
              </w:rPr>
              <w:t>v</w:t>
            </w:r>
            <w:r>
              <w:rPr>
                <w:spacing w:val="2"/>
                <w:sz w:val="22"/>
                <w:szCs w:val="22"/>
              </w:rPr>
              <w:t>a</w:t>
            </w:r>
            <w:r>
              <w:rPr>
                <w:spacing w:val="-1"/>
                <w:sz w:val="22"/>
                <w:szCs w:val="22"/>
              </w:rPr>
              <w:t>m</w:t>
            </w:r>
            <w:r>
              <w:rPr>
                <w:spacing w:val="2"/>
                <w:sz w:val="22"/>
                <w:szCs w:val="22"/>
              </w:rPr>
              <w:t>r</w:t>
            </w:r>
            <w:r>
              <w:rPr>
                <w:spacing w:val="-1"/>
                <w:sz w:val="22"/>
                <w:szCs w:val="22"/>
              </w:rPr>
              <w:t>i</w:t>
            </w:r>
            <w:r>
              <w:rPr>
                <w:sz w:val="22"/>
                <w:szCs w:val="22"/>
              </w:rPr>
              <w:t>t</w:t>
            </w:r>
          </w:p>
        </w:tc>
        <w:tc>
          <w:tcPr>
            <w:tcW w:w="1281" w:type="dxa"/>
            <w:tcBorders>
              <w:top w:val="single" w:sz="5" w:space="0" w:color="000000"/>
              <w:left w:val="single" w:sz="5" w:space="0" w:color="000000"/>
              <w:bottom w:val="single" w:sz="5" w:space="0" w:color="000000"/>
              <w:right w:val="single" w:sz="5" w:space="0" w:color="000000"/>
            </w:tcBorders>
          </w:tcPr>
          <w:p w14:paraId="1F8FE60E" w14:textId="77777777" w:rsidR="007456BA" w:rsidRDefault="00000000">
            <w:pPr>
              <w:spacing w:line="240" w:lineRule="exact"/>
              <w:ind w:left="453" w:right="450"/>
              <w:jc w:val="center"/>
              <w:rPr>
                <w:sz w:val="22"/>
                <w:szCs w:val="22"/>
              </w:rPr>
            </w:pPr>
            <w:r>
              <w:rPr>
                <w:sz w:val="22"/>
                <w:szCs w:val="22"/>
              </w:rPr>
              <w:t>5%</w:t>
            </w:r>
          </w:p>
        </w:tc>
        <w:tc>
          <w:tcPr>
            <w:tcW w:w="855" w:type="dxa"/>
            <w:tcBorders>
              <w:top w:val="single" w:sz="5" w:space="0" w:color="000000"/>
              <w:left w:val="single" w:sz="5" w:space="0" w:color="000000"/>
              <w:bottom w:val="single" w:sz="5" w:space="0" w:color="000000"/>
              <w:right w:val="single" w:sz="5" w:space="0" w:color="000000"/>
            </w:tcBorders>
          </w:tcPr>
          <w:p w14:paraId="6E796D37"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435FD7C8" w14:textId="77777777" w:rsidR="007456BA" w:rsidRDefault="00000000">
            <w:pPr>
              <w:spacing w:line="240" w:lineRule="exact"/>
              <w:ind w:left="384"/>
              <w:rPr>
                <w:sz w:val="22"/>
                <w:szCs w:val="22"/>
              </w:rPr>
            </w:pPr>
            <w:r>
              <w:rPr>
                <w:sz w:val="22"/>
                <w:szCs w:val="22"/>
              </w:rPr>
              <w:t>54.00</w:t>
            </w:r>
          </w:p>
          <w:p w14:paraId="4EE5F6C9" w14:textId="77777777" w:rsidR="007456BA" w:rsidRDefault="00000000">
            <w:pPr>
              <w:spacing w:before="2"/>
              <w:ind w:left="364"/>
              <w:rPr>
                <w:sz w:val="22"/>
                <w:szCs w:val="22"/>
              </w:rPr>
            </w:pPr>
            <w:r>
              <w:rPr>
                <w:spacing w:val="2"/>
                <w:sz w:val="22"/>
                <w:szCs w:val="22"/>
              </w:rPr>
              <w:t>(</w:t>
            </w:r>
            <w:r>
              <w:rPr>
                <w:sz w:val="22"/>
                <w:szCs w:val="22"/>
              </w:rPr>
              <w:t>7.43)</w:t>
            </w:r>
          </w:p>
        </w:tc>
        <w:tc>
          <w:tcPr>
            <w:tcW w:w="990" w:type="dxa"/>
            <w:tcBorders>
              <w:top w:val="single" w:sz="5" w:space="0" w:color="000000"/>
              <w:left w:val="single" w:sz="5" w:space="0" w:color="000000"/>
              <w:bottom w:val="single" w:sz="5" w:space="0" w:color="000000"/>
              <w:right w:val="single" w:sz="5" w:space="0" w:color="000000"/>
            </w:tcBorders>
          </w:tcPr>
          <w:p w14:paraId="673962C5" w14:textId="77777777" w:rsidR="007456BA" w:rsidRDefault="00000000">
            <w:pPr>
              <w:spacing w:line="240" w:lineRule="exact"/>
              <w:ind w:left="239"/>
              <w:rPr>
                <w:sz w:val="22"/>
                <w:szCs w:val="22"/>
              </w:rPr>
            </w:pPr>
            <w:r>
              <w:rPr>
                <w:sz w:val="22"/>
                <w:szCs w:val="22"/>
              </w:rPr>
              <w:t>32.31</w:t>
            </w:r>
          </w:p>
          <w:p w14:paraId="1F8F1309" w14:textId="77777777" w:rsidR="007456BA" w:rsidRDefault="00000000">
            <w:pPr>
              <w:spacing w:before="2"/>
              <w:ind w:left="219"/>
              <w:rPr>
                <w:sz w:val="22"/>
                <w:szCs w:val="22"/>
              </w:rPr>
            </w:pPr>
            <w:r>
              <w:rPr>
                <w:spacing w:val="2"/>
                <w:sz w:val="22"/>
                <w:szCs w:val="22"/>
              </w:rPr>
              <w:t>(</w:t>
            </w:r>
            <w:r>
              <w:rPr>
                <w:sz w:val="22"/>
                <w:szCs w:val="22"/>
              </w:rPr>
              <w:t>5.88)</w:t>
            </w:r>
          </w:p>
        </w:tc>
        <w:tc>
          <w:tcPr>
            <w:tcW w:w="855" w:type="dxa"/>
            <w:tcBorders>
              <w:top w:val="single" w:sz="5" w:space="0" w:color="000000"/>
              <w:left w:val="single" w:sz="5" w:space="0" w:color="000000"/>
              <w:bottom w:val="single" w:sz="5" w:space="0" w:color="000000"/>
              <w:right w:val="single" w:sz="5" w:space="0" w:color="000000"/>
            </w:tcBorders>
          </w:tcPr>
          <w:p w14:paraId="4ED9F039" w14:textId="77777777" w:rsidR="007456BA" w:rsidRDefault="00000000">
            <w:pPr>
              <w:spacing w:line="240" w:lineRule="exact"/>
              <w:ind w:left="174"/>
              <w:rPr>
                <w:sz w:val="22"/>
                <w:szCs w:val="22"/>
              </w:rPr>
            </w:pPr>
            <w:r>
              <w:rPr>
                <w:sz w:val="22"/>
                <w:szCs w:val="22"/>
              </w:rPr>
              <w:t>27.00</w:t>
            </w:r>
          </w:p>
          <w:p w14:paraId="19E19E24" w14:textId="77777777" w:rsidR="007456BA" w:rsidRDefault="00000000">
            <w:pPr>
              <w:spacing w:before="2"/>
              <w:ind w:left="154"/>
              <w:rPr>
                <w:sz w:val="22"/>
                <w:szCs w:val="22"/>
              </w:rPr>
            </w:pPr>
            <w:r>
              <w:rPr>
                <w:spacing w:val="2"/>
                <w:sz w:val="22"/>
                <w:szCs w:val="22"/>
              </w:rPr>
              <w:t>(</w:t>
            </w:r>
            <w:r>
              <w:rPr>
                <w:sz w:val="22"/>
                <w:szCs w:val="22"/>
              </w:rPr>
              <w:t>5.41)</w:t>
            </w:r>
          </w:p>
        </w:tc>
        <w:tc>
          <w:tcPr>
            <w:tcW w:w="991" w:type="dxa"/>
            <w:tcBorders>
              <w:top w:val="single" w:sz="5" w:space="0" w:color="000000"/>
              <w:left w:val="single" w:sz="5" w:space="0" w:color="000000"/>
              <w:bottom w:val="single" w:sz="5" w:space="0" w:color="000000"/>
              <w:right w:val="single" w:sz="5" w:space="0" w:color="000000"/>
            </w:tcBorders>
          </w:tcPr>
          <w:p w14:paraId="7F7C7FF9" w14:textId="77777777" w:rsidR="007456BA" w:rsidRDefault="00000000">
            <w:pPr>
              <w:spacing w:line="240" w:lineRule="exact"/>
              <w:ind w:left="239"/>
              <w:rPr>
                <w:sz w:val="22"/>
                <w:szCs w:val="22"/>
              </w:rPr>
            </w:pPr>
            <w:r>
              <w:rPr>
                <w:sz w:val="22"/>
                <w:szCs w:val="22"/>
              </w:rPr>
              <w:t>19.66</w:t>
            </w:r>
          </w:p>
          <w:p w14:paraId="66467CCC" w14:textId="77777777" w:rsidR="007456BA" w:rsidRDefault="00000000">
            <w:pPr>
              <w:spacing w:before="2"/>
              <w:ind w:left="224"/>
              <w:rPr>
                <w:sz w:val="22"/>
                <w:szCs w:val="22"/>
              </w:rPr>
            </w:pPr>
            <w:r>
              <w:rPr>
                <w:spacing w:val="2"/>
                <w:sz w:val="22"/>
                <w:szCs w:val="22"/>
              </w:rPr>
              <w:t>(</w:t>
            </w:r>
            <w:r>
              <w:rPr>
                <w:sz w:val="22"/>
                <w:szCs w:val="22"/>
              </w:rPr>
              <w:t>4.59)</w:t>
            </w:r>
          </w:p>
        </w:tc>
        <w:tc>
          <w:tcPr>
            <w:tcW w:w="1020" w:type="dxa"/>
            <w:tcBorders>
              <w:top w:val="single" w:sz="5" w:space="0" w:color="000000"/>
              <w:left w:val="single" w:sz="5" w:space="0" w:color="000000"/>
              <w:bottom w:val="single" w:sz="5" w:space="0" w:color="000000"/>
              <w:right w:val="single" w:sz="5" w:space="0" w:color="000000"/>
            </w:tcBorders>
          </w:tcPr>
          <w:p w14:paraId="392E9C5D" w14:textId="77777777" w:rsidR="007456BA" w:rsidRDefault="00000000">
            <w:pPr>
              <w:spacing w:line="240" w:lineRule="exact"/>
              <w:ind w:left="309"/>
              <w:rPr>
                <w:sz w:val="22"/>
                <w:szCs w:val="22"/>
              </w:rPr>
            </w:pPr>
            <w:r>
              <w:rPr>
                <w:sz w:val="22"/>
                <w:szCs w:val="22"/>
              </w:rPr>
              <w:t>9.32</w:t>
            </w:r>
          </w:p>
          <w:p w14:paraId="4C317819" w14:textId="77777777" w:rsidR="007456BA" w:rsidRDefault="00000000">
            <w:pPr>
              <w:spacing w:before="2"/>
              <w:ind w:left="239"/>
              <w:rPr>
                <w:sz w:val="22"/>
                <w:szCs w:val="22"/>
              </w:rPr>
            </w:pPr>
            <w:r>
              <w:rPr>
                <w:spacing w:val="2"/>
                <w:sz w:val="22"/>
                <w:szCs w:val="22"/>
              </w:rPr>
              <w:t>(</w:t>
            </w:r>
            <w:r>
              <w:rPr>
                <w:sz w:val="22"/>
                <w:szCs w:val="22"/>
              </w:rPr>
              <w:t>3.57)</w:t>
            </w:r>
          </w:p>
        </w:tc>
      </w:tr>
      <w:tr w:rsidR="007456BA" w14:paraId="18D44ED2" w14:textId="77777777">
        <w:trPr>
          <w:trHeight w:hRule="exact" w:val="515"/>
        </w:trPr>
        <w:tc>
          <w:tcPr>
            <w:tcW w:w="1286" w:type="dxa"/>
            <w:tcBorders>
              <w:top w:val="single" w:sz="5" w:space="0" w:color="000000"/>
              <w:left w:val="single" w:sz="5" w:space="0" w:color="000000"/>
              <w:bottom w:val="single" w:sz="5" w:space="0" w:color="000000"/>
              <w:right w:val="single" w:sz="5" w:space="0" w:color="000000"/>
            </w:tcBorders>
          </w:tcPr>
          <w:p w14:paraId="45F4ADE4" w14:textId="77777777" w:rsidR="007456BA" w:rsidRDefault="00000000">
            <w:pPr>
              <w:spacing w:line="240" w:lineRule="exact"/>
              <w:ind w:left="478" w:right="477"/>
              <w:jc w:val="center"/>
              <w:rPr>
                <w:sz w:val="22"/>
                <w:szCs w:val="22"/>
              </w:rPr>
            </w:pPr>
            <w:r>
              <w:rPr>
                <w:spacing w:val="1"/>
                <w:sz w:val="22"/>
                <w:szCs w:val="22"/>
              </w:rPr>
              <w:t>T6</w:t>
            </w:r>
          </w:p>
        </w:tc>
        <w:tc>
          <w:tcPr>
            <w:tcW w:w="2421" w:type="dxa"/>
            <w:tcBorders>
              <w:top w:val="single" w:sz="5" w:space="0" w:color="000000"/>
              <w:left w:val="single" w:sz="5" w:space="0" w:color="000000"/>
              <w:bottom w:val="single" w:sz="5" w:space="0" w:color="000000"/>
              <w:right w:val="single" w:sz="5" w:space="0" w:color="000000"/>
            </w:tcBorders>
          </w:tcPr>
          <w:p w14:paraId="56BFDE6A" w14:textId="77777777" w:rsidR="007456BA" w:rsidRDefault="00000000">
            <w:pPr>
              <w:spacing w:line="240" w:lineRule="exact"/>
              <w:ind w:left="828" w:right="837"/>
              <w:jc w:val="center"/>
              <w:rPr>
                <w:sz w:val="22"/>
                <w:szCs w:val="22"/>
              </w:rPr>
            </w:pPr>
            <w:r>
              <w:rPr>
                <w:spacing w:val="-2"/>
                <w:sz w:val="22"/>
                <w:szCs w:val="22"/>
              </w:rPr>
              <w:t>C</w:t>
            </w:r>
            <w:r>
              <w:rPr>
                <w:sz w:val="22"/>
                <w:szCs w:val="22"/>
              </w:rPr>
              <w:t>on</w:t>
            </w:r>
            <w:r>
              <w:rPr>
                <w:spacing w:val="-1"/>
                <w:sz w:val="22"/>
                <w:szCs w:val="22"/>
              </w:rPr>
              <w:t>t</w:t>
            </w:r>
            <w:r>
              <w:rPr>
                <w:spacing w:val="2"/>
                <w:sz w:val="22"/>
                <w:szCs w:val="22"/>
              </w:rPr>
              <w:t>r</w:t>
            </w:r>
            <w:r>
              <w:rPr>
                <w:sz w:val="22"/>
                <w:szCs w:val="22"/>
              </w:rPr>
              <w:t>ol</w:t>
            </w:r>
          </w:p>
        </w:tc>
        <w:tc>
          <w:tcPr>
            <w:tcW w:w="1281" w:type="dxa"/>
            <w:tcBorders>
              <w:top w:val="single" w:sz="5" w:space="0" w:color="000000"/>
              <w:left w:val="single" w:sz="5" w:space="0" w:color="000000"/>
              <w:bottom w:val="single" w:sz="5" w:space="0" w:color="000000"/>
              <w:right w:val="single" w:sz="5" w:space="0" w:color="000000"/>
            </w:tcBorders>
          </w:tcPr>
          <w:p w14:paraId="19C47981" w14:textId="77777777" w:rsidR="007456BA" w:rsidRDefault="00000000">
            <w:pPr>
              <w:spacing w:line="240" w:lineRule="exact"/>
              <w:ind w:left="154"/>
              <w:rPr>
                <w:sz w:val="22"/>
                <w:szCs w:val="22"/>
              </w:rPr>
            </w:pPr>
            <w:r>
              <w:rPr>
                <w:spacing w:val="2"/>
                <w:sz w:val="22"/>
                <w:szCs w:val="22"/>
              </w:rPr>
              <w:t>(</w:t>
            </w:r>
            <w:r>
              <w:rPr>
                <w:sz w:val="22"/>
                <w:szCs w:val="22"/>
              </w:rPr>
              <w:t>un</w:t>
            </w:r>
            <w:r>
              <w:rPr>
                <w:spacing w:val="-1"/>
                <w:sz w:val="22"/>
                <w:szCs w:val="22"/>
              </w:rPr>
              <w:t>t</w:t>
            </w:r>
            <w:r>
              <w:rPr>
                <w:spacing w:val="2"/>
                <w:sz w:val="22"/>
                <w:szCs w:val="22"/>
              </w:rPr>
              <w:t>rea</w:t>
            </w:r>
            <w:r>
              <w:rPr>
                <w:spacing w:val="-6"/>
                <w:sz w:val="22"/>
                <w:szCs w:val="22"/>
              </w:rPr>
              <w:t>t</w:t>
            </w:r>
            <w:r>
              <w:rPr>
                <w:spacing w:val="2"/>
                <w:sz w:val="22"/>
                <w:szCs w:val="22"/>
              </w:rPr>
              <w:t>e</w:t>
            </w:r>
            <w:r>
              <w:rPr>
                <w:sz w:val="22"/>
                <w:szCs w:val="22"/>
              </w:rPr>
              <w:t>d)</w:t>
            </w:r>
          </w:p>
        </w:tc>
        <w:tc>
          <w:tcPr>
            <w:tcW w:w="855" w:type="dxa"/>
            <w:tcBorders>
              <w:top w:val="single" w:sz="5" w:space="0" w:color="000000"/>
              <w:left w:val="single" w:sz="5" w:space="0" w:color="000000"/>
              <w:bottom w:val="single" w:sz="5" w:space="0" w:color="000000"/>
              <w:right w:val="single" w:sz="5" w:space="0" w:color="000000"/>
            </w:tcBorders>
          </w:tcPr>
          <w:p w14:paraId="2175FA0B"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460649F8" w14:textId="77777777" w:rsidR="007456BA" w:rsidRDefault="00000000">
            <w:pPr>
              <w:spacing w:before="4" w:line="240" w:lineRule="exact"/>
              <w:ind w:left="364" w:right="334" w:firstLine="20"/>
              <w:rPr>
                <w:sz w:val="22"/>
                <w:szCs w:val="22"/>
              </w:rPr>
            </w:pPr>
            <w:r>
              <w:rPr>
                <w:sz w:val="22"/>
                <w:szCs w:val="22"/>
              </w:rPr>
              <w:t xml:space="preserve">54.66 </w:t>
            </w:r>
            <w:r>
              <w:rPr>
                <w:spacing w:val="2"/>
                <w:sz w:val="22"/>
                <w:szCs w:val="22"/>
              </w:rPr>
              <w:t>(</w:t>
            </w:r>
            <w:r>
              <w:rPr>
                <w:sz w:val="22"/>
                <w:szCs w:val="22"/>
              </w:rPr>
              <w:t>7.43)</w:t>
            </w:r>
          </w:p>
        </w:tc>
        <w:tc>
          <w:tcPr>
            <w:tcW w:w="990" w:type="dxa"/>
            <w:tcBorders>
              <w:top w:val="single" w:sz="5" w:space="0" w:color="000000"/>
              <w:left w:val="single" w:sz="5" w:space="0" w:color="000000"/>
              <w:bottom w:val="single" w:sz="5" w:space="0" w:color="000000"/>
              <w:right w:val="single" w:sz="5" w:space="0" w:color="000000"/>
            </w:tcBorders>
          </w:tcPr>
          <w:p w14:paraId="7A507DFD" w14:textId="77777777" w:rsidR="007456BA" w:rsidRDefault="00000000">
            <w:pPr>
              <w:spacing w:before="4" w:line="240" w:lineRule="exact"/>
              <w:ind w:left="219" w:right="188" w:firstLine="20"/>
              <w:rPr>
                <w:sz w:val="22"/>
                <w:szCs w:val="22"/>
              </w:rPr>
            </w:pPr>
            <w:r>
              <w:rPr>
                <w:sz w:val="22"/>
                <w:szCs w:val="22"/>
              </w:rPr>
              <w:t xml:space="preserve">60.38 </w:t>
            </w:r>
            <w:r>
              <w:rPr>
                <w:spacing w:val="2"/>
                <w:sz w:val="22"/>
                <w:szCs w:val="22"/>
              </w:rPr>
              <w:t>(</w:t>
            </w:r>
            <w:r>
              <w:rPr>
                <w:sz w:val="22"/>
                <w:szCs w:val="22"/>
              </w:rPr>
              <w:t>7.80)</w:t>
            </w:r>
          </w:p>
        </w:tc>
        <w:tc>
          <w:tcPr>
            <w:tcW w:w="855" w:type="dxa"/>
            <w:tcBorders>
              <w:top w:val="single" w:sz="5" w:space="0" w:color="000000"/>
              <w:left w:val="single" w:sz="5" w:space="0" w:color="000000"/>
              <w:bottom w:val="single" w:sz="5" w:space="0" w:color="000000"/>
              <w:right w:val="single" w:sz="5" w:space="0" w:color="000000"/>
            </w:tcBorders>
          </w:tcPr>
          <w:p w14:paraId="7CFE5D60" w14:textId="77777777" w:rsidR="007456BA" w:rsidRDefault="00000000">
            <w:pPr>
              <w:spacing w:before="4" w:line="240" w:lineRule="exact"/>
              <w:ind w:left="154" w:right="118" w:firstLine="20"/>
              <w:rPr>
                <w:sz w:val="22"/>
                <w:szCs w:val="22"/>
              </w:rPr>
            </w:pPr>
            <w:r>
              <w:rPr>
                <w:sz w:val="22"/>
                <w:szCs w:val="22"/>
              </w:rPr>
              <w:t xml:space="preserve">76.65 </w:t>
            </w:r>
            <w:r>
              <w:rPr>
                <w:spacing w:val="2"/>
                <w:sz w:val="22"/>
                <w:szCs w:val="22"/>
              </w:rPr>
              <w:t>(</w:t>
            </w:r>
            <w:r>
              <w:rPr>
                <w:sz w:val="22"/>
                <w:szCs w:val="22"/>
              </w:rPr>
              <w:t>8.82)</w:t>
            </w:r>
          </w:p>
        </w:tc>
        <w:tc>
          <w:tcPr>
            <w:tcW w:w="991" w:type="dxa"/>
            <w:tcBorders>
              <w:top w:val="single" w:sz="5" w:space="0" w:color="000000"/>
              <w:left w:val="single" w:sz="5" w:space="0" w:color="000000"/>
              <w:bottom w:val="single" w:sz="5" w:space="0" w:color="000000"/>
              <w:right w:val="single" w:sz="5" w:space="0" w:color="000000"/>
            </w:tcBorders>
          </w:tcPr>
          <w:p w14:paraId="45511F7D" w14:textId="77777777" w:rsidR="007456BA" w:rsidRDefault="00000000">
            <w:pPr>
              <w:spacing w:before="4" w:line="240" w:lineRule="exact"/>
              <w:ind w:left="169" w:right="129" w:firstLine="15"/>
              <w:rPr>
                <w:sz w:val="22"/>
                <w:szCs w:val="22"/>
              </w:rPr>
            </w:pPr>
            <w:r>
              <w:rPr>
                <w:sz w:val="22"/>
                <w:szCs w:val="22"/>
              </w:rPr>
              <w:t xml:space="preserve">208.32 </w:t>
            </w:r>
            <w:r>
              <w:rPr>
                <w:spacing w:val="2"/>
                <w:sz w:val="22"/>
                <w:szCs w:val="22"/>
              </w:rPr>
              <w:t>(</w:t>
            </w:r>
            <w:r>
              <w:rPr>
                <w:sz w:val="22"/>
                <w:szCs w:val="22"/>
              </w:rPr>
              <w:t>14.48)</w:t>
            </w:r>
          </w:p>
        </w:tc>
        <w:tc>
          <w:tcPr>
            <w:tcW w:w="1020" w:type="dxa"/>
            <w:tcBorders>
              <w:top w:val="single" w:sz="5" w:space="0" w:color="000000"/>
              <w:left w:val="single" w:sz="5" w:space="0" w:color="000000"/>
              <w:bottom w:val="single" w:sz="5" w:space="0" w:color="000000"/>
              <w:right w:val="single" w:sz="5" w:space="0" w:color="000000"/>
            </w:tcBorders>
          </w:tcPr>
          <w:p w14:paraId="5431E2BD" w14:textId="77777777" w:rsidR="007456BA" w:rsidRDefault="00000000">
            <w:pPr>
              <w:spacing w:before="4" w:line="240" w:lineRule="exact"/>
              <w:ind w:left="184" w:right="144" w:firstLine="15"/>
              <w:rPr>
                <w:sz w:val="22"/>
                <w:szCs w:val="22"/>
              </w:rPr>
            </w:pPr>
            <w:r>
              <w:rPr>
                <w:sz w:val="22"/>
                <w:szCs w:val="22"/>
              </w:rPr>
              <w:t xml:space="preserve">309.32 </w:t>
            </w:r>
            <w:r>
              <w:rPr>
                <w:spacing w:val="2"/>
                <w:sz w:val="22"/>
                <w:szCs w:val="22"/>
              </w:rPr>
              <w:t>(</w:t>
            </w:r>
            <w:r>
              <w:rPr>
                <w:sz w:val="22"/>
                <w:szCs w:val="22"/>
              </w:rPr>
              <w:t>17.60)</w:t>
            </w:r>
          </w:p>
        </w:tc>
      </w:tr>
      <w:tr w:rsidR="007456BA" w14:paraId="60F80D2C" w14:textId="77777777">
        <w:trPr>
          <w:trHeight w:hRule="exact" w:val="385"/>
        </w:trPr>
        <w:tc>
          <w:tcPr>
            <w:tcW w:w="1286" w:type="dxa"/>
            <w:tcBorders>
              <w:top w:val="single" w:sz="5" w:space="0" w:color="000000"/>
              <w:left w:val="single" w:sz="5" w:space="0" w:color="000000"/>
              <w:bottom w:val="single" w:sz="5" w:space="0" w:color="000000"/>
              <w:right w:val="single" w:sz="5" w:space="0" w:color="000000"/>
            </w:tcBorders>
          </w:tcPr>
          <w:p w14:paraId="23E07FD2" w14:textId="77777777" w:rsidR="007456BA" w:rsidRDefault="007456BA"/>
        </w:tc>
        <w:tc>
          <w:tcPr>
            <w:tcW w:w="2421" w:type="dxa"/>
            <w:tcBorders>
              <w:top w:val="single" w:sz="5" w:space="0" w:color="000000"/>
              <w:left w:val="single" w:sz="5" w:space="0" w:color="000000"/>
              <w:bottom w:val="single" w:sz="5" w:space="0" w:color="000000"/>
              <w:right w:val="single" w:sz="5" w:space="0" w:color="000000"/>
            </w:tcBorders>
          </w:tcPr>
          <w:p w14:paraId="7694513C"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32FD629C" w14:textId="77777777" w:rsidR="007456BA" w:rsidRDefault="00000000">
            <w:pPr>
              <w:spacing w:line="240" w:lineRule="exact"/>
              <w:ind w:left="359"/>
              <w:rPr>
                <w:sz w:val="22"/>
                <w:szCs w:val="22"/>
              </w:rPr>
            </w:pPr>
            <w:r>
              <w:rPr>
                <w:spacing w:val="-2"/>
                <w:sz w:val="22"/>
                <w:szCs w:val="22"/>
              </w:rPr>
              <w:t>S</w:t>
            </w:r>
            <w:r>
              <w:rPr>
                <w:sz w:val="22"/>
                <w:szCs w:val="22"/>
              </w:rPr>
              <w:t>Em±</w:t>
            </w:r>
          </w:p>
        </w:tc>
        <w:tc>
          <w:tcPr>
            <w:tcW w:w="855" w:type="dxa"/>
            <w:tcBorders>
              <w:top w:val="single" w:sz="5" w:space="0" w:color="000000"/>
              <w:left w:val="single" w:sz="5" w:space="0" w:color="000000"/>
              <w:bottom w:val="single" w:sz="5" w:space="0" w:color="000000"/>
              <w:right w:val="single" w:sz="5" w:space="0" w:color="000000"/>
            </w:tcBorders>
          </w:tcPr>
          <w:p w14:paraId="3DBCBF3B"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0D011BFE" w14:textId="77777777" w:rsidR="007456BA" w:rsidRDefault="00000000">
            <w:pPr>
              <w:spacing w:line="240" w:lineRule="exact"/>
              <w:ind w:left="558" w:right="565"/>
              <w:jc w:val="center"/>
              <w:rPr>
                <w:sz w:val="22"/>
                <w:szCs w:val="22"/>
              </w:rPr>
            </w:pPr>
            <w:r>
              <w:rPr>
                <w:sz w:val="22"/>
                <w:szCs w:val="22"/>
              </w:rPr>
              <w:t>-</w:t>
            </w:r>
          </w:p>
        </w:tc>
        <w:tc>
          <w:tcPr>
            <w:tcW w:w="990" w:type="dxa"/>
            <w:tcBorders>
              <w:top w:val="single" w:sz="5" w:space="0" w:color="000000"/>
              <w:left w:val="single" w:sz="5" w:space="0" w:color="000000"/>
              <w:bottom w:val="single" w:sz="5" w:space="0" w:color="000000"/>
              <w:right w:val="single" w:sz="5" w:space="0" w:color="000000"/>
            </w:tcBorders>
          </w:tcPr>
          <w:p w14:paraId="7E9BA5C7" w14:textId="77777777" w:rsidR="007456BA" w:rsidRDefault="00000000">
            <w:pPr>
              <w:spacing w:line="240" w:lineRule="exact"/>
              <w:ind w:left="219"/>
              <w:rPr>
                <w:sz w:val="22"/>
                <w:szCs w:val="22"/>
              </w:rPr>
            </w:pPr>
            <w:r>
              <w:rPr>
                <w:spacing w:val="2"/>
                <w:sz w:val="22"/>
                <w:szCs w:val="22"/>
              </w:rPr>
              <w:t>(</w:t>
            </w:r>
            <w:r>
              <w:rPr>
                <w:sz w:val="22"/>
                <w:szCs w:val="22"/>
              </w:rPr>
              <w:t>0.61)</w:t>
            </w:r>
          </w:p>
        </w:tc>
        <w:tc>
          <w:tcPr>
            <w:tcW w:w="855" w:type="dxa"/>
            <w:tcBorders>
              <w:top w:val="single" w:sz="5" w:space="0" w:color="000000"/>
              <w:left w:val="single" w:sz="5" w:space="0" w:color="000000"/>
              <w:bottom w:val="single" w:sz="5" w:space="0" w:color="000000"/>
              <w:right w:val="single" w:sz="5" w:space="0" w:color="000000"/>
            </w:tcBorders>
          </w:tcPr>
          <w:p w14:paraId="3433C093" w14:textId="77777777" w:rsidR="007456BA" w:rsidRDefault="00000000">
            <w:pPr>
              <w:spacing w:line="240" w:lineRule="exact"/>
              <w:ind w:left="154"/>
              <w:rPr>
                <w:sz w:val="22"/>
                <w:szCs w:val="22"/>
              </w:rPr>
            </w:pPr>
            <w:r>
              <w:rPr>
                <w:spacing w:val="2"/>
                <w:sz w:val="22"/>
                <w:szCs w:val="22"/>
              </w:rPr>
              <w:t>(</w:t>
            </w:r>
            <w:r>
              <w:rPr>
                <w:sz w:val="22"/>
                <w:szCs w:val="22"/>
              </w:rPr>
              <w:t>0.43)</w:t>
            </w:r>
          </w:p>
        </w:tc>
        <w:tc>
          <w:tcPr>
            <w:tcW w:w="991" w:type="dxa"/>
            <w:tcBorders>
              <w:top w:val="single" w:sz="5" w:space="0" w:color="000000"/>
              <w:left w:val="single" w:sz="5" w:space="0" w:color="000000"/>
              <w:bottom w:val="single" w:sz="5" w:space="0" w:color="000000"/>
              <w:right w:val="single" w:sz="5" w:space="0" w:color="000000"/>
            </w:tcBorders>
          </w:tcPr>
          <w:p w14:paraId="406F95DA" w14:textId="77777777" w:rsidR="007456BA" w:rsidRDefault="00000000">
            <w:pPr>
              <w:spacing w:line="240" w:lineRule="exact"/>
              <w:ind w:left="224"/>
              <w:rPr>
                <w:sz w:val="22"/>
                <w:szCs w:val="22"/>
              </w:rPr>
            </w:pPr>
            <w:r>
              <w:rPr>
                <w:spacing w:val="2"/>
                <w:sz w:val="22"/>
                <w:szCs w:val="22"/>
              </w:rPr>
              <w:t>(</w:t>
            </w:r>
            <w:r>
              <w:rPr>
                <w:sz w:val="22"/>
                <w:szCs w:val="22"/>
              </w:rPr>
              <w:t>0.77)</w:t>
            </w:r>
          </w:p>
        </w:tc>
        <w:tc>
          <w:tcPr>
            <w:tcW w:w="1020" w:type="dxa"/>
            <w:tcBorders>
              <w:top w:val="single" w:sz="5" w:space="0" w:color="000000"/>
              <w:left w:val="single" w:sz="5" w:space="0" w:color="000000"/>
              <w:bottom w:val="single" w:sz="5" w:space="0" w:color="000000"/>
              <w:right w:val="single" w:sz="5" w:space="0" w:color="000000"/>
            </w:tcBorders>
          </w:tcPr>
          <w:p w14:paraId="13D4ACDB" w14:textId="77777777" w:rsidR="007456BA" w:rsidRDefault="00000000">
            <w:pPr>
              <w:spacing w:line="240" w:lineRule="exact"/>
              <w:ind w:left="239"/>
              <w:rPr>
                <w:sz w:val="22"/>
                <w:szCs w:val="22"/>
              </w:rPr>
            </w:pPr>
            <w:r>
              <w:rPr>
                <w:spacing w:val="2"/>
                <w:sz w:val="22"/>
                <w:szCs w:val="22"/>
              </w:rPr>
              <w:t>(</w:t>
            </w:r>
            <w:r>
              <w:rPr>
                <w:sz w:val="22"/>
                <w:szCs w:val="22"/>
              </w:rPr>
              <w:t>0.56)</w:t>
            </w:r>
          </w:p>
        </w:tc>
      </w:tr>
      <w:tr w:rsidR="007456BA" w14:paraId="662D9585" w14:textId="77777777">
        <w:trPr>
          <w:trHeight w:hRule="exact" w:val="296"/>
        </w:trPr>
        <w:tc>
          <w:tcPr>
            <w:tcW w:w="1286" w:type="dxa"/>
            <w:tcBorders>
              <w:top w:val="single" w:sz="5" w:space="0" w:color="000000"/>
              <w:left w:val="single" w:sz="5" w:space="0" w:color="000000"/>
              <w:bottom w:val="single" w:sz="5" w:space="0" w:color="000000"/>
              <w:right w:val="single" w:sz="5" w:space="0" w:color="000000"/>
            </w:tcBorders>
          </w:tcPr>
          <w:p w14:paraId="271E32FE" w14:textId="77777777" w:rsidR="007456BA" w:rsidRDefault="007456BA"/>
        </w:tc>
        <w:tc>
          <w:tcPr>
            <w:tcW w:w="2421" w:type="dxa"/>
            <w:tcBorders>
              <w:top w:val="single" w:sz="5" w:space="0" w:color="000000"/>
              <w:left w:val="single" w:sz="5" w:space="0" w:color="000000"/>
              <w:bottom w:val="single" w:sz="5" w:space="0" w:color="000000"/>
              <w:right w:val="single" w:sz="5" w:space="0" w:color="000000"/>
            </w:tcBorders>
          </w:tcPr>
          <w:p w14:paraId="4C97043A"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588A099F" w14:textId="77777777" w:rsidR="007456BA" w:rsidRDefault="00000000">
            <w:pPr>
              <w:spacing w:line="240" w:lineRule="exact"/>
              <w:ind w:left="219"/>
              <w:rPr>
                <w:sz w:val="22"/>
                <w:szCs w:val="22"/>
              </w:rPr>
            </w:pPr>
            <w:r>
              <w:rPr>
                <w:spacing w:val="-2"/>
                <w:sz w:val="22"/>
                <w:szCs w:val="22"/>
              </w:rPr>
              <w:t>C</w:t>
            </w:r>
            <w:r>
              <w:rPr>
                <w:sz w:val="22"/>
                <w:szCs w:val="22"/>
              </w:rPr>
              <w:t>.</w:t>
            </w:r>
            <w:r>
              <w:rPr>
                <w:spacing w:val="1"/>
                <w:sz w:val="22"/>
                <w:szCs w:val="22"/>
              </w:rPr>
              <w:t>D</w:t>
            </w:r>
            <w:r>
              <w:rPr>
                <w:sz w:val="22"/>
                <w:szCs w:val="22"/>
              </w:rPr>
              <w:t>.</w:t>
            </w:r>
            <w:r>
              <w:rPr>
                <w:spacing w:val="2"/>
                <w:sz w:val="22"/>
                <w:szCs w:val="22"/>
              </w:rPr>
              <w:t>(</w:t>
            </w:r>
            <w:r>
              <w:rPr>
                <w:sz w:val="22"/>
                <w:szCs w:val="22"/>
              </w:rPr>
              <w:t>0.5)</w:t>
            </w:r>
          </w:p>
        </w:tc>
        <w:tc>
          <w:tcPr>
            <w:tcW w:w="855" w:type="dxa"/>
            <w:tcBorders>
              <w:top w:val="single" w:sz="5" w:space="0" w:color="000000"/>
              <w:left w:val="single" w:sz="5" w:space="0" w:color="000000"/>
              <w:bottom w:val="single" w:sz="5" w:space="0" w:color="000000"/>
              <w:right w:val="single" w:sz="5" w:space="0" w:color="000000"/>
            </w:tcBorders>
          </w:tcPr>
          <w:p w14:paraId="42A00FD3"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118BDD2F" w14:textId="77777777" w:rsidR="007456BA" w:rsidRDefault="00000000">
            <w:pPr>
              <w:spacing w:line="240" w:lineRule="exact"/>
              <w:ind w:left="558" w:right="565"/>
              <w:jc w:val="center"/>
              <w:rPr>
                <w:sz w:val="22"/>
                <w:szCs w:val="22"/>
              </w:rPr>
            </w:pPr>
            <w:r>
              <w:rPr>
                <w:sz w:val="22"/>
                <w:szCs w:val="22"/>
              </w:rPr>
              <w:t>-</w:t>
            </w:r>
          </w:p>
        </w:tc>
        <w:tc>
          <w:tcPr>
            <w:tcW w:w="990" w:type="dxa"/>
            <w:tcBorders>
              <w:top w:val="single" w:sz="5" w:space="0" w:color="000000"/>
              <w:left w:val="single" w:sz="5" w:space="0" w:color="000000"/>
              <w:bottom w:val="single" w:sz="5" w:space="0" w:color="000000"/>
              <w:right w:val="single" w:sz="5" w:space="0" w:color="000000"/>
            </w:tcBorders>
          </w:tcPr>
          <w:p w14:paraId="3DB10B26" w14:textId="77777777" w:rsidR="007456BA" w:rsidRDefault="00000000">
            <w:pPr>
              <w:spacing w:line="240" w:lineRule="exact"/>
              <w:ind w:left="219"/>
              <w:rPr>
                <w:sz w:val="22"/>
                <w:szCs w:val="22"/>
              </w:rPr>
            </w:pPr>
            <w:r>
              <w:rPr>
                <w:spacing w:val="2"/>
                <w:sz w:val="22"/>
                <w:szCs w:val="22"/>
              </w:rPr>
              <w:t>(</w:t>
            </w:r>
            <w:r>
              <w:rPr>
                <w:sz w:val="22"/>
                <w:szCs w:val="22"/>
              </w:rPr>
              <w:t>0.34)</w:t>
            </w:r>
          </w:p>
        </w:tc>
        <w:tc>
          <w:tcPr>
            <w:tcW w:w="855" w:type="dxa"/>
            <w:tcBorders>
              <w:top w:val="single" w:sz="5" w:space="0" w:color="000000"/>
              <w:left w:val="single" w:sz="5" w:space="0" w:color="000000"/>
              <w:bottom w:val="single" w:sz="5" w:space="0" w:color="000000"/>
              <w:right w:val="single" w:sz="5" w:space="0" w:color="000000"/>
            </w:tcBorders>
          </w:tcPr>
          <w:p w14:paraId="4C0577B0" w14:textId="77777777" w:rsidR="007456BA" w:rsidRDefault="00000000">
            <w:pPr>
              <w:spacing w:line="240" w:lineRule="exact"/>
              <w:ind w:left="154"/>
              <w:rPr>
                <w:sz w:val="22"/>
                <w:szCs w:val="22"/>
              </w:rPr>
            </w:pPr>
            <w:r>
              <w:rPr>
                <w:spacing w:val="2"/>
                <w:sz w:val="22"/>
                <w:szCs w:val="22"/>
              </w:rPr>
              <w:t>(</w:t>
            </w:r>
            <w:r>
              <w:rPr>
                <w:sz w:val="22"/>
                <w:szCs w:val="22"/>
              </w:rPr>
              <w:t>0.23)</w:t>
            </w:r>
          </w:p>
        </w:tc>
        <w:tc>
          <w:tcPr>
            <w:tcW w:w="991" w:type="dxa"/>
            <w:tcBorders>
              <w:top w:val="single" w:sz="5" w:space="0" w:color="000000"/>
              <w:left w:val="single" w:sz="5" w:space="0" w:color="000000"/>
              <w:bottom w:val="single" w:sz="5" w:space="0" w:color="000000"/>
              <w:right w:val="single" w:sz="5" w:space="0" w:color="000000"/>
            </w:tcBorders>
          </w:tcPr>
          <w:p w14:paraId="08CD6E56" w14:textId="77777777" w:rsidR="007456BA" w:rsidRDefault="00000000">
            <w:pPr>
              <w:spacing w:line="240" w:lineRule="exact"/>
              <w:ind w:left="224"/>
              <w:rPr>
                <w:sz w:val="22"/>
                <w:szCs w:val="22"/>
              </w:rPr>
            </w:pPr>
            <w:r>
              <w:rPr>
                <w:spacing w:val="2"/>
                <w:sz w:val="22"/>
                <w:szCs w:val="22"/>
              </w:rPr>
              <w:t>(</w:t>
            </w:r>
            <w:r>
              <w:rPr>
                <w:sz w:val="22"/>
                <w:szCs w:val="22"/>
              </w:rPr>
              <w:t>0.23)</w:t>
            </w:r>
          </w:p>
        </w:tc>
        <w:tc>
          <w:tcPr>
            <w:tcW w:w="1020" w:type="dxa"/>
            <w:tcBorders>
              <w:top w:val="single" w:sz="5" w:space="0" w:color="000000"/>
              <w:left w:val="single" w:sz="5" w:space="0" w:color="000000"/>
              <w:bottom w:val="single" w:sz="5" w:space="0" w:color="000000"/>
              <w:right w:val="single" w:sz="5" w:space="0" w:color="000000"/>
            </w:tcBorders>
          </w:tcPr>
          <w:p w14:paraId="4C0E9316" w14:textId="77777777" w:rsidR="007456BA" w:rsidRDefault="00000000">
            <w:pPr>
              <w:spacing w:line="240" w:lineRule="exact"/>
              <w:ind w:left="239"/>
              <w:rPr>
                <w:sz w:val="22"/>
                <w:szCs w:val="22"/>
              </w:rPr>
            </w:pPr>
            <w:r>
              <w:rPr>
                <w:spacing w:val="2"/>
                <w:sz w:val="22"/>
                <w:szCs w:val="22"/>
              </w:rPr>
              <w:t>(</w:t>
            </w:r>
            <w:r>
              <w:rPr>
                <w:sz w:val="22"/>
                <w:szCs w:val="22"/>
              </w:rPr>
              <w:t>0.24)</w:t>
            </w:r>
          </w:p>
        </w:tc>
      </w:tr>
      <w:tr w:rsidR="007456BA" w14:paraId="7864DF3D" w14:textId="77777777">
        <w:trPr>
          <w:trHeight w:hRule="exact" w:val="335"/>
        </w:trPr>
        <w:tc>
          <w:tcPr>
            <w:tcW w:w="1286" w:type="dxa"/>
            <w:tcBorders>
              <w:top w:val="single" w:sz="5" w:space="0" w:color="000000"/>
              <w:left w:val="single" w:sz="5" w:space="0" w:color="000000"/>
              <w:bottom w:val="single" w:sz="5" w:space="0" w:color="000000"/>
              <w:right w:val="single" w:sz="5" w:space="0" w:color="000000"/>
            </w:tcBorders>
          </w:tcPr>
          <w:p w14:paraId="7DCE0A0C" w14:textId="77777777" w:rsidR="007456BA" w:rsidRDefault="007456BA"/>
        </w:tc>
        <w:tc>
          <w:tcPr>
            <w:tcW w:w="2421" w:type="dxa"/>
            <w:tcBorders>
              <w:top w:val="single" w:sz="5" w:space="0" w:color="000000"/>
              <w:left w:val="single" w:sz="5" w:space="0" w:color="000000"/>
              <w:bottom w:val="single" w:sz="5" w:space="0" w:color="000000"/>
              <w:right w:val="single" w:sz="5" w:space="0" w:color="000000"/>
            </w:tcBorders>
          </w:tcPr>
          <w:p w14:paraId="64645C6D"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793ABB5A" w14:textId="77777777" w:rsidR="007456BA" w:rsidRDefault="00000000">
            <w:pPr>
              <w:spacing w:line="240" w:lineRule="exact"/>
              <w:ind w:left="448" w:right="446"/>
              <w:jc w:val="center"/>
              <w:rPr>
                <w:sz w:val="22"/>
                <w:szCs w:val="22"/>
              </w:rPr>
            </w:pPr>
            <w:r>
              <w:rPr>
                <w:spacing w:val="-2"/>
                <w:sz w:val="22"/>
                <w:szCs w:val="22"/>
              </w:rPr>
              <w:t>CV</w:t>
            </w:r>
          </w:p>
        </w:tc>
        <w:tc>
          <w:tcPr>
            <w:tcW w:w="855" w:type="dxa"/>
            <w:tcBorders>
              <w:top w:val="single" w:sz="5" w:space="0" w:color="000000"/>
              <w:left w:val="single" w:sz="5" w:space="0" w:color="000000"/>
              <w:bottom w:val="single" w:sz="5" w:space="0" w:color="000000"/>
              <w:right w:val="single" w:sz="5" w:space="0" w:color="000000"/>
            </w:tcBorders>
          </w:tcPr>
          <w:p w14:paraId="5D327244"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73567D3B" w14:textId="77777777" w:rsidR="007456BA" w:rsidRDefault="007456BA"/>
        </w:tc>
        <w:tc>
          <w:tcPr>
            <w:tcW w:w="990" w:type="dxa"/>
            <w:tcBorders>
              <w:top w:val="single" w:sz="5" w:space="0" w:color="000000"/>
              <w:left w:val="single" w:sz="5" w:space="0" w:color="000000"/>
              <w:bottom w:val="single" w:sz="5" w:space="0" w:color="000000"/>
              <w:right w:val="single" w:sz="5" w:space="0" w:color="000000"/>
            </w:tcBorders>
          </w:tcPr>
          <w:p w14:paraId="580F3B2A" w14:textId="77777777" w:rsidR="007456BA" w:rsidRDefault="00000000">
            <w:pPr>
              <w:spacing w:line="240" w:lineRule="exact"/>
              <w:ind w:left="164"/>
              <w:rPr>
                <w:sz w:val="22"/>
                <w:szCs w:val="22"/>
              </w:rPr>
            </w:pPr>
            <w:r>
              <w:rPr>
                <w:spacing w:val="2"/>
                <w:sz w:val="22"/>
                <w:szCs w:val="22"/>
              </w:rPr>
              <w:t>(</w:t>
            </w:r>
            <w:r>
              <w:rPr>
                <w:sz w:val="22"/>
                <w:szCs w:val="22"/>
              </w:rPr>
              <w:t>10.58)</w:t>
            </w:r>
          </w:p>
        </w:tc>
        <w:tc>
          <w:tcPr>
            <w:tcW w:w="855" w:type="dxa"/>
            <w:tcBorders>
              <w:top w:val="single" w:sz="5" w:space="0" w:color="000000"/>
              <w:left w:val="single" w:sz="5" w:space="0" w:color="000000"/>
              <w:bottom w:val="single" w:sz="5" w:space="0" w:color="000000"/>
              <w:right w:val="single" w:sz="5" w:space="0" w:color="000000"/>
            </w:tcBorders>
          </w:tcPr>
          <w:p w14:paraId="5B5DA87A" w14:textId="77777777" w:rsidR="007456BA" w:rsidRDefault="00000000">
            <w:pPr>
              <w:spacing w:line="240" w:lineRule="exact"/>
              <w:ind w:left="154"/>
              <w:rPr>
                <w:sz w:val="22"/>
                <w:szCs w:val="22"/>
              </w:rPr>
            </w:pPr>
            <w:r>
              <w:rPr>
                <w:spacing w:val="2"/>
                <w:sz w:val="22"/>
                <w:szCs w:val="22"/>
              </w:rPr>
              <w:t>(</w:t>
            </w:r>
            <w:r>
              <w:rPr>
                <w:sz w:val="22"/>
                <w:szCs w:val="22"/>
              </w:rPr>
              <w:t>7.35)</w:t>
            </w:r>
          </w:p>
        </w:tc>
        <w:tc>
          <w:tcPr>
            <w:tcW w:w="991" w:type="dxa"/>
            <w:tcBorders>
              <w:top w:val="single" w:sz="5" w:space="0" w:color="000000"/>
              <w:left w:val="single" w:sz="5" w:space="0" w:color="000000"/>
              <w:bottom w:val="single" w:sz="5" w:space="0" w:color="000000"/>
              <w:right w:val="single" w:sz="5" w:space="0" w:color="000000"/>
            </w:tcBorders>
          </w:tcPr>
          <w:p w14:paraId="33153194" w14:textId="77777777" w:rsidR="007456BA" w:rsidRDefault="00000000">
            <w:pPr>
              <w:spacing w:line="240" w:lineRule="exact"/>
              <w:ind w:left="224"/>
              <w:rPr>
                <w:sz w:val="22"/>
                <w:szCs w:val="22"/>
              </w:rPr>
            </w:pPr>
            <w:r>
              <w:rPr>
                <w:spacing w:val="2"/>
                <w:sz w:val="22"/>
                <w:szCs w:val="22"/>
              </w:rPr>
              <w:t>(</w:t>
            </w:r>
            <w:r>
              <w:rPr>
                <w:sz w:val="22"/>
                <w:szCs w:val="22"/>
              </w:rPr>
              <w:t>7.78)</w:t>
            </w:r>
          </w:p>
        </w:tc>
        <w:tc>
          <w:tcPr>
            <w:tcW w:w="1020" w:type="dxa"/>
            <w:tcBorders>
              <w:top w:val="single" w:sz="5" w:space="0" w:color="000000"/>
              <w:left w:val="single" w:sz="5" w:space="0" w:color="000000"/>
              <w:bottom w:val="single" w:sz="5" w:space="0" w:color="000000"/>
              <w:right w:val="single" w:sz="5" w:space="0" w:color="000000"/>
            </w:tcBorders>
          </w:tcPr>
          <w:p w14:paraId="4F1BCBC3" w14:textId="77777777" w:rsidR="007456BA" w:rsidRDefault="00000000">
            <w:pPr>
              <w:spacing w:line="240" w:lineRule="exact"/>
              <w:ind w:left="239"/>
              <w:rPr>
                <w:sz w:val="22"/>
                <w:szCs w:val="22"/>
              </w:rPr>
            </w:pPr>
            <w:r>
              <w:rPr>
                <w:spacing w:val="2"/>
                <w:sz w:val="22"/>
                <w:szCs w:val="22"/>
              </w:rPr>
              <w:t>(</w:t>
            </w:r>
            <w:r>
              <w:rPr>
                <w:sz w:val="22"/>
                <w:szCs w:val="22"/>
              </w:rPr>
              <w:t>7.63)</w:t>
            </w:r>
          </w:p>
        </w:tc>
      </w:tr>
    </w:tbl>
    <w:p w14:paraId="50D51A79" w14:textId="77777777" w:rsidR="007456BA" w:rsidRDefault="00000000">
      <w:pPr>
        <w:ind w:left="1001"/>
        <w:rPr>
          <w:sz w:val="24"/>
          <w:szCs w:val="24"/>
        </w:rPr>
      </w:pPr>
      <w:r>
        <w:rPr>
          <w:sz w:val="24"/>
          <w:szCs w:val="24"/>
        </w:rPr>
        <w:t>*</w:t>
      </w:r>
      <w:r>
        <w:rPr>
          <w:spacing w:val="1"/>
          <w:sz w:val="24"/>
          <w:szCs w:val="24"/>
        </w:rPr>
        <w:t>P</w:t>
      </w:r>
      <w:r>
        <w:rPr>
          <w:sz w:val="24"/>
          <w:szCs w:val="24"/>
        </w:rPr>
        <w:t>r</w:t>
      </w:r>
      <w:r>
        <w:rPr>
          <w:spacing w:val="-1"/>
          <w:sz w:val="24"/>
          <w:szCs w:val="24"/>
        </w:rPr>
        <w:t>e</w:t>
      </w:r>
      <w:r>
        <w:rPr>
          <w:sz w:val="24"/>
          <w:szCs w:val="24"/>
        </w:rPr>
        <w:t>-</w:t>
      </w:r>
      <w:r>
        <w:rPr>
          <w:spacing w:val="-2"/>
          <w:sz w:val="24"/>
          <w:szCs w:val="24"/>
        </w:rPr>
        <w:t>t</w:t>
      </w:r>
      <w:r>
        <w:rPr>
          <w:sz w:val="24"/>
          <w:szCs w:val="24"/>
        </w:rPr>
        <w:t>r</w:t>
      </w:r>
      <w:r>
        <w:rPr>
          <w:spacing w:val="-1"/>
          <w:sz w:val="24"/>
          <w:szCs w:val="24"/>
        </w:rPr>
        <w:t>e</w:t>
      </w:r>
      <w:r>
        <w:rPr>
          <w:spacing w:val="-2"/>
          <w:sz w:val="24"/>
          <w:szCs w:val="24"/>
        </w:rPr>
        <w:t>a</w:t>
      </w:r>
      <w:r>
        <w:rPr>
          <w:spacing w:val="3"/>
          <w:sz w:val="24"/>
          <w:szCs w:val="24"/>
        </w:rPr>
        <w:t>t</w:t>
      </w:r>
      <w:r>
        <w:rPr>
          <w:spacing w:val="-2"/>
          <w:sz w:val="24"/>
          <w:szCs w:val="24"/>
        </w:rPr>
        <w:t>me</w:t>
      </w:r>
      <w:r>
        <w:rPr>
          <w:sz w:val="24"/>
          <w:szCs w:val="24"/>
        </w:rPr>
        <w:t xml:space="preserve">nt                                      </w:t>
      </w:r>
      <w:r>
        <w:rPr>
          <w:spacing w:val="3"/>
          <w:sz w:val="24"/>
          <w:szCs w:val="24"/>
        </w:rPr>
        <w:t xml:space="preserve"> </w:t>
      </w:r>
      <w:r>
        <w:rPr>
          <w:sz w:val="24"/>
          <w:szCs w:val="24"/>
        </w:rPr>
        <w:t>:</w:t>
      </w:r>
      <w:r>
        <w:rPr>
          <w:spacing w:val="-2"/>
          <w:sz w:val="24"/>
          <w:szCs w:val="24"/>
        </w:rPr>
        <w:t xml:space="preserve"> </w:t>
      </w:r>
      <w:r>
        <w:rPr>
          <w:sz w:val="24"/>
          <w:szCs w:val="24"/>
        </w:rPr>
        <w:t xml:space="preserve">1 </w:t>
      </w:r>
      <w:r>
        <w:rPr>
          <w:spacing w:val="1"/>
          <w:sz w:val="24"/>
          <w:szCs w:val="24"/>
        </w:rPr>
        <w:t>D</w:t>
      </w:r>
      <w:r>
        <w:rPr>
          <w:spacing w:val="-2"/>
          <w:sz w:val="24"/>
          <w:szCs w:val="24"/>
        </w:rPr>
        <w:t>a</w:t>
      </w:r>
      <w:r>
        <w:rPr>
          <w:sz w:val="24"/>
          <w:szCs w:val="24"/>
        </w:rPr>
        <w:t>y b</w:t>
      </w:r>
      <w:r>
        <w:rPr>
          <w:spacing w:val="-2"/>
          <w:sz w:val="24"/>
          <w:szCs w:val="24"/>
        </w:rPr>
        <w:t>e</w:t>
      </w:r>
      <w:r>
        <w:rPr>
          <w:sz w:val="24"/>
          <w:szCs w:val="24"/>
        </w:rPr>
        <w:t>fo</w:t>
      </w:r>
      <w:r>
        <w:rPr>
          <w:spacing w:val="5"/>
          <w:sz w:val="24"/>
          <w:szCs w:val="24"/>
        </w:rPr>
        <w:t>r</w:t>
      </w:r>
      <w:r>
        <w:rPr>
          <w:sz w:val="24"/>
          <w:szCs w:val="24"/>
        </w:rPr>
        <w:t>e</w:t>
      </w:r>
      <w:r>
        <w:rPr>
          <w:spacing w:val="-2"/>
          <w:sz w:val="24"/>
          <w:szCs w:val="24"/>
        </w:rPr>
        <w:t xml:space="preserve"> </w:t>
      </w:r>
      <w:r>
        <w:rPr>
          <w:spacing w:val="1"/>
          <w:sz w:val="24"/>
          <w:szCs w:val="24"/>
        </w:rPr>
        <w:t>s</w:t>
      </w:r>
      <w:r>
        <w:rPr>
          <w:sz w:val="24"/>
          <w:szCs w:val="24"/>
        </w:rPr>
        <w:t>pr</w:t>
      </w:r>
      <w:r>
        <w:rPr>
          <w:spacing w:val="-1"/>
          <w:sz w:val="24"/>
          <w:szCs w:val="24"/>
        </w:rPr>
        <w:t>a</w:t>
      </w:r>
      <w:r>
        <w:rPr>
          <w:sz w:val="24"/>
          <w:szCs w:val="24"/>
        </w:rPr>
        <w:t>y (</w:t>
      </w:r>
      <w:r>
        <w:rPr>
          <w:spacing w:val="2"/>
          <w:sz w:val="24"/>
          <w:szCs w:val="24"/>
        </w:rPr>
        <w:t>D</w:t>
      </w:r>
      <w:r>
        <w:rPr>
          <w:sz w:val="24"/>
          <w:szCs w:val="24"/>
        </w:rPr>
        <w:t>B</w:t>
      </w:r>
      <w:r>
        <w:rPr>
          <w:spacing w:val="1"/>
          <w:sz w:val="24"/>
          <w:szCs w:val="24"/>
        </w:rPr>
        <w:t>S</w:t>
      </w:r>
      <w:r>
        <w:rPr>
          <w:sz w:val="24"/>
          <w:szCs w:val="24"/>
        </w:rPr>
        <w:t>)</w:t>
      </w:r>
    </w:p>
    <w:p w14:paraId="1A6582C7" w14:textId="77777777" w:rsidR="007456BA" w:rsidRDefault="007456BA">
      <w:pPr>
        <w:spacing w:before="9" w:line="160" w:lineRule="exact"/>
        <w:rPr>
          <w:sz w:val="17"/>
          <w:szCs w:val="17"/>
        </w:rPr>
      </w:pPr>
    </w:p>
    <w:p w14:paraId="4356D892" w14:textId="77777777" w:rsidR="007456BA" w:rsidRDefault="00000000">
      <w:pPr>
        <w:spacing w:line="400" w:lineRule="auto"/>
        <w:ind w:left="1001" w:right="4035"/>
        <w:rPr>
          <w:sz w:val="24"/>
          <w:szCs w:val="24"/>
        </w:rPr>
      </w:pPr>
      <w:r>
        <w:rPr>
          <w:sz w:val="24"/>
          <w:szCs w:val="24"/>
        </w:rPr>
        <w:t>**</w:t>
      </w:r>
      <w:r>
        <w:rPr>
          <w:spacing w:val="1"/>
          <w:sz w:val="24"/>
          <w:szCs w:val="24"/>
        </w:rPr>
        <w:t>P</w:t>
      </w:r>
      <w:r>
        <w:rPr>
          <w:sz w:val="24"/>
          <w:szCs w:val="24"/>
        </w:rPr>
        <w:t>o</w:t>
      </w:r>
      <w:r>
        <w:rPr>
          <w:spacing w:val="1"/>
          <w:sz w:val="24"/>
          <w:szCs w:val="24"/>
        </w:rPr>
        <w:t>s</w:t>
      </w:r>
      <w:r>
        <w:rPr>
          <w:sz w:val="24"/>
          <w:szCs w:val="24"/>
        </w:rPr>
        <w:t>t</w:t>
      </w:r>
      <w:r>
        <w:rPr>
          <w:spacing w:val="-1"/>
          <w:sz w:val="24"/>
          <w:szCs w:val="24"/>
        </w:rPr>
        <w:t xml:space="preserve"> </w:t>
      </w:r>
      <w:r>
        <w:rPr>
          <w:sz w:val="24"/>
          <w:szCs w:val="24"/>
        </w:rPr>
        <w:t>-</w:t>
      </w:r>
      <w:r>
        <w:rPr>
          <w:spacing w:val="-2"/>
          <w:sz w:val="24"/>
          <w:szCs w:val="24"/>
        </w:rPr>
        <w:t>t</w:t>
      </w:r>
      <w:r>
        <w:rPr>
          <w:sz w:val="24"/>
          <w:szCs w:val="24"/>
        </w:rPr>
        <w:t>r</w:t>
      </w:r>
      <w:r>
        <w:rPr>
          <w:spacing w:val="-1"/>
          <w:sz w:val="24"/>
          <w:szCs w:val="24"/>
        </w:rPr>
        <w:t>e</w:t>
      </w:r>
      <w:r>
        <w:rPr>
          <w:spacing w:val="-2"/>
          <w:sz w:val="24"/>
          <w:szCs w:val="24"/>
        </w:rPr>
        <w:t>at</w:t>
      </w:r>
      <w:r>
        <w:rPr>
          <w:spacing w:val="3"/>
          <w:sz w:val="24"/>
          <w:szCs w:val="24"/>
        </w:rPr>
        <w:t>m</w:t>
      </w:r>
      <w:r>
        <w:rPr>
          <w:spacing w:val="-2"/>
          <w:sz w:val="24"/>
          <w:szCs w:val="24"/>
        </w:rPr>
        <w:t>e</w:t>
      </w:r>
      <w:r>
        <w:rPr>
          <w:sz w:val="24"/>
          <w:szCs w:val="24"/>
        </w:rPr>
        <w:t xml:space="preserve">nt                                 </w:t>
      </w:r>
      <w:r>
        <w:rPr>
          <w:spacing w:val="58"/>
          <w:sz w:val="24"/>
          <w:szCs w:val="24"/>
        </w:rPr>
        <w:t xml:space="preserve"> </w:t>
      </w:r>
      <w:r>
        <w:rPr>
          <w:sz w:val="24"/>
          <w:szCs w:val="24"/>
        </w:rPr>
        <w:t>:</w:t>
      </w:r>
      <w:r>
        <w:rPr>
          <w:spacing w:val="-2"/>
          <w:sz w:val="24"/>
          <w:szCs w:val="24"/>
        </w:rPr>
        <w:t xml:space="preserve"> </w:t>
      </w:r>
      <w:r>
        <w:rPr>
          <w:spacing w:val="1"/>
          <w:sz w:val="24"/>
          <w:szCs w:val="24"/>
        </w:rPr>
        <w:t>D</w:t>
      </w:r>
      <w:r>
        <w:rPr>
          <w:spacing w:val="-2"/>
          <w:sz w:val="24"/>
          <w:szCs w:val="24"/>
        </w:rPr>
        <w:t>a</w:t>
      </w:r>
      <w:r>
        <w:rPr>
          <w:sz w:val="24"/>
          <w:szCs w:val="24"/>
        </w:rPr>
        <w:t>y</w:t>
      </w:r>
      <w:r>
        <w:rPr>
          <w:spacing w:val="5"/>
          <w:sz w:val="24"/>
          <w:szCs w:val="24"/>
        </w:rPr>
        <w:t xml:space="preserve"> </w:t>
      </w:r>
      <w:r>
        <w:rPr>
          <w:spacing w:val="-2"/>
          <w:sz w:val="24"/>
          <w:szCs w:val="24"/>
        </w:rPr>
        <w:t>a</w:t>
      </w:r>
      <w:r>
        <w:rPr>
          <w:sz w:val="24"/>
          <w:szCs w:val="24"/>
        </w:rPr>
        <w:t>f</w:t>
      </w:r>
      <w:r>
        <w:rPr>
          <w:spacing w:val="-2"/>
          <w:sz w:val="24"/>
          <w:szCs w:val="24"/>
        </w:rPr>
        <w:t>te</w:t>
      </w:r>
      <w:r>
        <w:rPr>
          <w:sz w:val="24"/>
          <w:szCs w:val="24"/>
        </w:rPr>
        <w:t xml:space="preserve">r </w:t>
      </w:r>
      <w:r>
        <w:rPr>
          <w:spacing w:val="1"/>
          <w:sz w:val="24"/>
          <w:szCs w:val="24"/>
        </w:rPr>
        <w:t>s</w:t>
      </w:r>
      <w:r>
        <w:rPr>
          <w:spacing w:val="5"/>
          <w:sz w:val="24"/>
          <w:szCs w:val="24"/>
        </w:rPr>
        <w:t>p</w:t>
      </w:r>
      <w:r>
        <w:rPr>
          <w:sz w:val="24"/>
          <w:szCs w:val="24"/>
        </w:rPr>
        <w:t>r</w:t>
      </w:r>
      <w:r>
        <w:rPr>
          <w:spacing w:val="-1"/>
          <w:sz w:val="24"/>
          <w:szCs w:val="24"/>
        </w:rPr>
        <w:t>a</w:t>
      </w:r>
      <w:r>
        <w:rPr>
          <w:sz w:val="24"/>
          <w:szCs w:val="24"/>
        </w:rPr>
        <w:t>y (</w:t>
      </w:r>
      <w:r>
        <w:rPr>
          <w:spacing w:val="2"/>
          <w:sz w:val="24"/>
          <w:szCs w:val="24"/>
        </w:rPr>
        <w:t>D</w:t>
      </w:r>
      <w:r>
        <w:rPr>
          <w:spacing w:val="1"/>
          <w:sz w:val="24"/>
          <w:szCs w:val="24"/>
        </w:rPr>
        <w:t>AS</w:t>
      </w:r>
      <w:r>
        <w:rPr>
          <w:sz w:val="24"/>
          <w:szCs w:val="24"/>
        </w:rPr>
        <w:t xml:space="preserve">) </w:t>
      </w:r>
      <w:r>
        <w:rPr>
          <w:spacing w:val="1"/>
          <w:sz w:val="24"/>
          <w:szCs w:val="24"/>
        </w:rPr>
        <w:t>F</w:t>
      </w:r>
      <w:r>
        <w:rPr>
          <w:spacing w:val="-2"/>
          <w:sz w:val="24"/>
          <w:szCs w:val="24"/>
        </w:rPr>
        <w:t>i</w:t>
      </w:r>
      <w:r>
        <w:rPr>
          <w:sz w:val="24"/>
          <w:szCs w:val="24"/>
        </w:rPr>
        <w:t>gur</w:t>
      </w:r>
      <w:r>
        <w:rPr>
          <w:spacing w:val="-1"/>
          <w:sz w:val="24"/>
          <w:szCs w:val="24"/>
        </w:rPr>
        <w:t>e</w:t>
      </w:r>
      <w:r>
        <w:rPr>
          <w:sz w:val="24"/>
          <w:szCs w:val="24"/>
        </w:rPr>
        <w:t>s</w:t>
      </w:r>
      <w:r>
        <w:rPr>
          <w:spacing w:val="1"/>
          <w:sz w:val="24"/>
          <w:szCs w:val="24"/>
        </w:rPr>
        <w:t xml:space="preserve"> </w:t>
      </w:r>
      <w:r>
        <w:rPr>
          <w:spacing w:val="-2"/>
          <w:sz w:val="24"/>
          <w:szCs w:val="24"/>
        </w:rPr>
        <w:t>i</w:t>
      </w:r>
      <w:r>
        <w:rPr>
          <w:sz w:val="24"/>
          <w:szCs w:val="24"/>
        </w:rPr>
        <w:t xml:space="preserve">n </w:t>
      </w:r>
      <w:r>
        <w:rPr>
          <w:spacing w:val="-2"/>
          <w:sz w:val="24"/>
          <w:szCs w:val="24"/>
        </w:rPr>
        <w:t>t</w:t>
      </w:r>
      <w:r>
        <w:rPr>
          <w:sz w:val="24"/>
          <w:szCs w:val="24"/>
        </w:rPr>
        <w:t>he</w:t>
      </w:r>
      <w:r>
        <w:rPr>
          <w:spacing w:val="-2"/>
          <w:sz w:val="24"/>
          <w:szCs w:val="24"/>
        </w:rPr>
        <w:t xml:space="preserve"> </w:t>
      </w:r>
      <w:r>
        <w:rPr>
          <w:sz w:val="24"/>
          <w:szCs w:val="24"/>
        </w:rPr>
        <w:t>p</w:t>
      </w:r>
      <w:r>
        <w:rPr>
          <w:spacing w:val="-2"/>
          <w:sz w:val="24"/>
          <w:szCs w:val="24"/>
        </w:rPr>
        <w:t>a</w:t>
      </w:r>
      <w:r>
        <w:rPr>
          <w:spacing w:val="5"/>
          <w:sz w:val="24"/>
          <w:szCs w:val="24"/>
        </w:rPr>
        <w:t>r</w:t>
      </w:r>
      <w:r>
        <w:rPr>
          <w:spacing w:val="-2"/>
          <w:sz w:val="24"/>
          <w:szCs w:val="24"/>
        </w:rPr>
        <w:t>e</w:t>
      </w:r>
      <w:r>
        <w:rPr>
          <w:sz w:val="24"/>
          <w:szCs w:val="24"/>
        </w:rPr>
        <w:t>n</w:t>
      </w:r>
      <w:r>
        <w:rPr>
          <w:spacing w:val="-2"/>
          <w:sz w:val="24"/>
          <w:szCs w:val="24"/>
        </w:rPr>
        <w:t>t</w:t>
      </w:r>
      <w:r>
        <w:rPr>
          <w:sz w:val="24"/>
          <w:szCs w:val="24"/>
        </w:rPr>
        <w:t>h</w:t>
      </w:r>
      <w:r>
        <w:rPr>
          <w:spacing w:val="-2"/>
          <w:sz w:val="24"/>
          <w:szCs w:val="24"/>
        </w:rPr>
        <w:t>e</w:t>
      </w:r>
      <w:r>
        <w:rPr>
          <w:spacing w:val="1"/>
          <w:sz w:val="24"/>
          <w:szCs w:val="24"/>
        </w:rPr>
        <w:t>s</w:t>
      </w:r>
      <w:r>
        <w:rPr>
          <w:spacing w:val="-2"/>
          <w:sz w:val="24"/>
          <w:szCs w:val="24"/>
        </w:rPr>
        <w:t>e</w:t>
      </w:r>
      <w:r>
        <w:rPr>
          <w:sz w:val="24"/>
          <w:szCs w:val="24"/>
        </w:rPr>
        <w:t>s</w:t>
      </w:r>
      <w:r>
        <w:rPr>
          <w:spacing w:val="1"/>
          <w:sz w:val="24"/>
          <w:szCs w:val="24"/>
        </w:rPr>
        <w:t xml:space="preserve"> </w:t>
      </w:r>
      <w:r>
        <w:rPr>
          <w:spacing w:val="-2"/>
          <w:sz w:val="24"/>
          <w:szCs w:val="24"/>
        </w:rPr>
        <w:t>a</w:t>
      </w:r>
      <w:r>
        <w:rPr>
          <w:sz w:val="24"/>
          <w:szCs w:val="24"/>
        </w:rPr>
        <w:t>re</w:t>
      </w:r>
      <w:r>
        <w:rPr>
          <w:spacing w:val="2"/>
          <w:sz w:val="24"/>
          <w:szCs w:val="24"/>
        </w:rPr>
        <w:t xml:space="preserve"> </w:t>
      </w:r>
      <w:r>
        <w:rPr>
          <w:spacing w:val="1"/>
          <w:sz w:val="24"/>
          <w:szCs w:val="24"/>
        </w:rPr>
        <w:t>X</w:t>
      </w:r>
      <w:r>
        <w:rPr>
          <w:sz w:val="24"/>
          <w:szCs w:val="24"/>
        </w:rPr>
        <w:t>+ 0.5</w:t>
      </w:r>
      <w:r>
        <w:rPr>
          <w:spacing w:val="5"/>
          <w:sz w:val="24"/>
          <w:szCs w:val="24"/>
        </w:rPr>
        <w:t xml:space="preserve"> </w:t>
      </w:r>
      <w:r>
        <w:rPr>
          <w:spacing w:val="-2"/>
          <w:sz w:val="24"/>
          <w:szCs w:val="24"/>
        </w:rPr>
        <w:t>t</w:t>
      </w:r>
      <w:r>
        <w:rPr>
          <w:sz w:val="24"/>
          <w:szCs w:val="24"/>
        </w:rPr>
        <w:t>r</w:t>
      </w:r>
      <w:r>
        <w:rPr>
          <w:spacing w:val="-1"/>
          <w:sz w:val="24"/>
          <w:szCs w:val="24"/>
        </w:rPr>
        <w:t>a</w:t>
      </w:r>
      <w:r>
        <w:rPr>
          <w:sz w:val="24"/>
          <w:szCs w:val="24"/>
        </w:rPr>
        <w:t>n</w:t>
      </w:r>
      <w:r>
        <w:rPr>
          <w:spacing w:val="1"/>
          <w:sz w:val="24"/>
          <w:szCs w:val="24"/>
        </w:rPr>
        <w:t>s</w:t>
      </w:r>
      <w:r>
        <w:rPr>
          <w:sz w:val="24"/>
          <w:szCs w:val="24"/>
        </w:rPr>
        <w:t>for</w:t>
      </w:r>
      <w:r>
        <w:rPr>
          <w:spacing w:val="-2"/>
          <w:sz w:val="24"/>
          <w:szCs w:val="24"/>
        </w:rPr>
        <w:t>me</w:t>
      </w:r>
      <w:r>
        <w:rPr>
          <w:sz w:val="24"/>
          <w:szCs w:val="24"/>
        </w:rPr>
        <w:t>d v</w:t>
      </w:r>
      <w:r>
        <w:rPr>
          <w:spacing w:val="3"/>
          <w:sz w:val="24"/>
          <w:szCs w:val="24"/>
        </w:rPr>
        <w:t>a</w:t>
      </w:r>
      <w:r>
        <w:rPr>
          <w:spacing w:val="-2"/>
          <w:sz w:val="24"/>
          <w:szCs w:val="24"/>
        </w:rPr>
        <w:t>l</w:t>
      </w:r>
      <w:r>
        <w:rPr>
          <w:sz w:val="24"/>
          <w:szCs w:val="24"/>
        </w:rPr>
        <w:t>u</w:t>
      </w:r>
      <w:r>
        <w:rPr>
          <w:spacing w:val="-2"/>
          <w:sz w:val="24"/>
          <w:szCs w:val="24"/>
        </w:rPr>
        <w:t>e</w:t>
      </w:r>
      <w:r>
        <w:rPr>
          <w:sz w:val="24"/>
          <w:szCs w:val="24"/>
        </w:rPr>
        <w:t>s</w:t>
      </w:r>
    </w:p>
    <w:p w14:paraId="75BF2F6E" w14:textId="77777777" w:rsidR="007456BA" w:rsidRDefault="00000000">
      <w:pPr>
        <w:spacing w:before="1" w:line="260" w:lineRule="exact"/>
        <w:ind w:left="1001"/>
        <w:rPr>
          <w:sz w:val="24"/>
          <w:szCs w:val="24"/>
        </w:rPr>
      </w:pPr>
      <w:r>
        <w:rPr>
          <w:spacing w:val="-2"/>
          <w:position w:val="-1"/>
          <w:sz w:val="24"/>
          <w:szCs w:val="24"/>
        </w:rPr>
        <w:t>E</w:t>
      </w:r>
      <w:r>
        <w:rPr>
          <w:spacing w:val="-5"/>
          <w:position w:val="-1"/>
          <w:sz w:val="24"/>
          <w:szCs w:val="24"/>
        </w:rPr>
        <w:t>f</w:t>
      </w:r>
      <w:r>
        <w:rPr>
          <w:position w:val="-1"/>
          <w:sz w:val="24"/>
          <w:szCs w:val="24"/>
        </w:rPr>
        <w:t>f</w:t>
      </w:r>
      <w:r>
        <w:rPr>
          <w:spacing w:val="-1"/>
          <w:position w:val="-1"/>
          <w:sz w:val="24"/>
          <w:szCs w:val="24"/>
        </w:rPr>
        <w:t>e</w:t>
      </w:r>
      <w:r>
        <w:rPr>
          <w:spacing w:val="-2"/>
          <w:position w:val="-1"/>
          <w:sz w:val="24"/>
          <w:szCs w:val="24"/>
        </w:rPr>
        <w:t>c</w:t>
      </w:r>
      <w:r>
        <w:rPr>
          <w:spacing w:val="3"/>
          <w:position w:val="-1"/>
          <w:sz w:val="24"/>
          <w:szCs w:val="24"/>
        </w:rPr>
        <w:t>t</w:t>
      </w:r>
      <w:r>
        <w:rPr>
          <w:spacing w:val="-2"/>
          <w:position w:val="-1"/>
          <w:sz w:val="24"/>
          <w:szCs w:val="24"/>
        </w:rPr>
        <w:t>i</w:t>
      </w:r>
      <w:r>
        <w:rPr>
          <w:position w:val="-1"/>
          <w:sz w:val="24"/>
          <w:szCs w:val="24"/>
        </w:rPr>
        <w:t>v</w:t>
      </w:r>
      <w:r>
        <w:rPr>
          <w:spacing w:val="-2"/>
          <w:position w:val="-1"/>
          <w:sz w:val="24"/>
          <w:szCs w:val="24"/>
        </w:rPr>
        <w:t>e</w:t>
      </w:r>
      <w:r>
        <w:rPr>
          <w:position w:val="-1"/>
          <w:sz w:val="24"/>
          <w:szCs w:val="24"/>
        </w:rPr>
        <w:t>n</w:t>
      </w:r>
      <w:r>
        <w:rPr>
          <w:spacing w:val="-2"/>
          <w:position w:val="-1"/>
          <w:sz w:val="24"/>
          <w:szCs w:val="24"/>
        </w:rPr>
        <w:t>e</w:t>
      </w:r>
      <w:r>
        <w:rPr>
          <w:spacing w:val="1"/>
          <w:position w:val="-1"/>
          <w:sz w:val="24"/>
          <w:szCs w:val="24"/>
        </w:rPr>
        <w:t>s</w:t>
      </w:r>
      <w:r>
        <w:rPr>
          <w:position w:val="-1"/>
          <w:sz w:val="24"/>
          <w:szCs w:val="24"/>
        </w:rPr>
        <w:t>s</w:t>
      </w:r>
      <w:r>
        <w:rPr>
          <w:spacing w:val="1"/>
          <w:position w:val="-1"/>
          <w:sz w:val="24"/>
          <w:szCs w:val="24"/>
        </w:rPr>
        <w:t xml:space="preserve"> </w:t>
      </w:r>
      <w:r>
        <w:rPr>
          <w:position w:val="-1"/>
          <w:sz w:val="24"/>
          <w:szCs w:val="24"/>
        </w:rPr>
        <w:t>of d</w:t>
      </w:r>
      <w:r>
        <w:rPr>
          <w:spacing w:val="-2"/>
          <w:position w:val="-1"/>
          <w:sz w:val="24"/>
          <w:szCs w:val="24"/>
        </w:rPr>
        <w:t>i</w:t>
      </w:r>
      <w:r>
        <w:rPr>
          <w:spacing w:val="-5"/>
          <w:position w:val="-1"/>
          <w:sz w:val="24"/>
          <w:szCs w:val="24"/>
        </w:rPr>
        <w:t>f</w:t>
      </w:r>
      <w:r>
        <w:rPr>
          <w:position w:val="-1"/>
          <w:sz w:val="24"/>
          <w:szCs w:val="24"/>
        </w:rPr>
        <w:t>f</w:t>
      </w:r>
      <w:r>
        <w:rPr>
          <w:spacing w:val="-1"/>
          <w:position w:val="-1"/>
          <w:sz w:val="24"/>
          <w:szCs w:val="24"/>
        </w:rPr>
        <w:t>e</w:t>
      </w:r>
      <w:r>
        <w:rPr>
          <w:spacing w:val="5"/>
          <w:position w:val="-1"/>
          <w:sz w:val="24"/>
          <w:szCs w:val="24"/>
        </w:rPr>
        <w:t>r</w:t>
      </w:r>
      <w:r>
        <w:rPr>
          <w:spacing w:val="-2"/>
          <w:position w:val="-1"/>
          <w:sz w:val="24"/>
          <w:szCs w:val="24"/>
        </w:rPr>
        <w:t>e</w:t>
      </w:r>
      <w:r>
        <w:rPr>
          <w:position w:val="-1"/>
          <w:sz w:val="24"/>
          <w:szCs w:val="24"/>
        </w:rPr>
        <w:t>nt</w:t>
      </w:r>
      <w:r>
        <w:rPr>
          <w:spacing w:val="-2"/>
          <w:position w:val="-1"/>
          <w:sz w:val="24"/>
          <w:szCs w:val="24"/>
        </w:rPr>
        <w:t xml:space="preserve"> </w:t>
      </w:r>
      <w:r>
        <w:rPr>
          <w:position w:val="-1"/>
          <w:sz w:val="24"/>
          <w:szCs w:val="24"/>
        </w:rPr>
        <w:t>bo</w:t>
      </w:r>
      <w:r>
        <w:rPr>
          <w:spacing w:val="3"/>
          <w:position w:val="-1"/>
          <w:sz w:val="24"/>
          <w:szCs w:val="24"/>
        </w:rPr>
        <w:t>t</w:t>
      </w:r>
      <w:r>
        <w:rPr>
          <w:spacing w:val="-2"/>
          <w:position w:val="-1"/>
          <w:sz w:val="24"/>
          <w:szCs w:val="24"/>
        </w:rPr>
        <w:t>a</w:t>
      </w:r>
      <w:r>
        <w:rPr>
          <w:position w:val="-1"/>
          <w:sz w:val="24"/>
          <w:szCs w:val="24"/>
        </w:rPr>
        <w:t>n</w:t>
      </w:r>
      <w:r>
        <w:rPr>
          <w:spacing w:val="-2"/>
          <w:position w:val="-1"/>
          <w:sz w:val="24"/>
          <w:szCs w:val="24"/>
        </w:rPr>
        <w:t>i</w:t>
      </w:r>
      <w:r>
        <w:rPr>
          <w:spacing w:val="3"/>
          <w:position w:val="-1"/>
          <w:sz w:val="24"/>
          <w:szCs w:val="24"/>
        </w:rPr>
        <w:t>c</w:t>
      </w:r>
      <w:r>
        <w:rPr>
          <w:spacing w:val="-2"/>
          <w:position w:val="-1"/>
          <w:sz w:val="24"/>
          <w:szCs w:val="24"/>
        </w:rPr>
        <w:t>a</w:t>
      </w:r>
      <w:r>
        <w:rPr>
          <w:position w:val="-1"/>
          <w:sz w:val="24"/>
          <w:szCs w:val="24"/>
        </w:rPr>
        <w:t>l</w:t>
      </w:r>
      <w:r>
        <w:rPr>
          <w:spacing w:val="-2"/>
          <w:position w:val="-1"/>
          <w:sz w:val="24"/>
          <w:szCs w:val="24"/>
        </w:rPr>
        <w:t xml:space="preserve"> t</w:t>
      </w:r>
      <w:r>
        <w:rPr>
          <w:spacing w:val="5"/>
          <w:position w:val="-1"/>
          <w:sz w:val="24"/>
          <w:szCs w:val="24"/>
        </w:rPr>
        <w:t>r</w:t>
      </w:r>
      <w:r>
        <w:rPr>
          <w:spacing w:val="-2"/>
          <w:position w:val="-1"/>
          <w:sz w:val="24"/>
          <w:szCs w:val="24"/>
        </w:rPr>
        <w:t>ea</w:t>
      </w:r>
      <w:r>
        <w:rPr>
          <w:spacing w:val="3"/>
          <w:position w:val="-1"/>
          <w:sz w:val="24"/>
          <w:szCs w:val="24"/>
        </w:rPr>
        <w:t>t</w:t>
      </w:r>
      <w:r>
        <w:rPr>
          <w:spacing w:val="-2"/>
          <w:position w:val="-1"/>
          <w:sz w:val="24"/>
          <w:szCs w:val="24"/>
        </w:rPr>
        <w:t>me</w:t>
      </w:r>
      <w:r>
        <w:rPr>
          <w:position w:val="-1"/>
          <w:sz w:val="24"/>
          <w:szCs w:val="24"/>
        </w:rPr>
        <w:t>n</w:t>
      </w:r>
      <w:r>
        <w:rPr>
          <w:spacing w:val="-2"/>
          <w:position w:val="-1"/>
          <w:sz w:val="24"/>
          <w:szCs w:val="24"/>
        </w:rPr>
        <w:t>t</w:t>
      </w:r>
      <w:r>
        <w:rPr>
          <w:position w:val="-1"/>
          <w:sz w:val="24"/>
          <w:szCs w:val="24"/>
        </w:rPr>
        <w:t>s</w:t>
      </w:r>
      <w:r>
        <w:rPr>
          <w:spacing w:val="1"/>
          <w:position w:val="-1"/>
          <w:sz w:val="24"/>
          <w:szCs w:val="24"/>
        </w:rPr>
        <w:t xml:space="preserve"> </w:t>
      </w:r>
      <w:r>
        <w:rPr>
          <w:spacing w:val="-2"/>
          <w:position w:val="-1"/>
          <w:sz w:val="24"/>
          <w:szCs w:val="24"/>
        </w:rPr>
        <w:t>a</w:t>
      </w:r>
      <w:r>
        <w:rPr>
          <w:position w:val="-1"/>
          <w:sz w:val="24"/>
          <w:szCs w:val="24"/>
        </w:rPr>
        <w:t>g</w:t>
      </w:r>
      <w:r>
        <w:rPr>
          <w:spacing w:val="3"/>
          <w:position w:val="-1"/>
          <w:sz w:val="24"/>
          <w:szCs w:val="24"/>
        </w:rPr>
        <w:t>a</w:t>
      </w:r>
      <w:r>
        <w:rPr>
          <w:spacing w:val="-2"/>
          <w:position w:val="-1"/>
          <w:sz w:val="24"/>
          <w:szCs w:val="24"/>
        </w:rPr>
        <w:t>i</w:t>
      </w:r>
      <w:r>
        <w:rPr>
          <w:position w:val="-1"/>
          <w:sz w:val="24"/>
          <w:szCs w:val="24"/>
        </w:rPr>
        <w:t>n</w:t>
      </w:r>
      <w:r>
        <w:rPr>
          <w:spacing w:val="1"/>
          <w:position w:val="-1"/>
          <w:sz w:val="24"/>
          <w:szCs w:val="24"/>
        </w:rPr>
        <w:t>s</w:t>
      </w:r>
      <w:r>
        <w:rPr>
          <w:position w:val="-1"/>
          <w:sz w:val="24"/>
          <w:szCs w:val="24"/>
        </w:rPr>
        <w:t>t</w:t>
      </w:r>
      <w:r>
        <w:rPr>
          <w:spacing w:val="-2"/>
          <w:position w:val="-1"/>
          <w:sz w:val="24"/>
          <w:szCs w:val="24"/>
        </w:rPr>
        <w:t xml:space="preserve"> m</w:t>
      </w:r>
      <w:r>
        <w:rPr>
          <w:position w:val="-1"/>
          <w:sz w:val="24"/>
          <w:szCs w:val="24"/>
        </w:rPr>
        <w:t>u</w:t>
      </w:r>
      <w:r>
        <w:rPr>
          <w:spacing w:val="1"/>
          <w:position w:val="-1"/>
          <w:sz w:val="24"/>
          <w:szCs w:val="24"/>
        </w:rPr>
        <w:t>s</w:t>
      </w:r>
      <w:r>
        <w:rPr>
          <w:spacing w:val="-2"/>
          <w:position w:val="-1"/>
          <w:sz w:val="24"/>
          <w:szCs w:val="24"/>
        </w:rPr>
        <w:t>ta</w:t>
      </w:r>
      <w:r>
        <w:rPr>
          <w:position w:val="-1"/>
          <w:sz w:val="24"/>
          <w:szCs w:val="24"/>
        </w:rPr>
        <w:t xml:space="preserve">rd </w:t>
      </w:r>
      <w:r>
        <w:rPr>
          <w:spacing w:val="-1"/>
          <w:position w:val="-1"/>
          <w:sz w:val="24"/>
          <w:szCs w:val="24"/>
        </w:rPr>
        <w:t>a</w:t>
      </w:r>
      <w:r>
        <w:rPr>
          <w:position w:val="-1"/>
          <w:sz w:val="24"/>
          <w:szCs w:val="24"/>
        </w:rPr>
        <w:t>p</w:t>
      </w:r>
      <w:r>
        <w:rPr>
          <w:spacing w:val="5"/>
          <w:position w:val="-1"/>
          <w:sz w:val="24"/>
          <w:szCs w:val="24"/>
        </w:rPr>
        <w:t>h</w:t>
      </w:r>
      <w:r>
        <w:rPr>
          <w:spacing w:val="-2"/>
          <w:position w:val="-1"/>
          <w:sz w:val="24"/>
          <w:szCs w:val="24"/>
        </w:rPr>
        <w:t>i</w:t>
      </w:r>
      <w:r>
        <w:rPr>
          <w:position w:val="-1"/>
          <w:sz w:val="24"/>
          <w:szCs w:val="24"/>
        </w:rPr>
        <w:t xml:space="preserve">d </w:t>
      </w:r>
      <w:r>
        <w:rPr>
          <w:spacing w:val="-2"/>
          <w:position w:val="-1"/>
          <w:sz w:val="24"/>
          <w:szCs w:val="24"/>
        </w:rPr>
        <w:t>i</w:t>
      </w:r>
      <w:r>
        <w:rPr>
          <w:position w:val="-1"/>
          <w:sz w:val="24"/>
          <w:szCs w:val="24"/>
        </w:rPr>
        <w:t>s</w:t>
      </w:r>
      <w:r>
        <w:rPr>
          <w:spacing w:val="1"/>
          <w:position w:val="-1"/>
          <w:sz w:val="24"/>
          <w:szCs w:val="24"/>
        </w:rPr>
        <w:t xml:space="preserve"> </w:t>
      </w:r>
      <w:r>
        <w:rPr>
          <w:position w:val="-1"/>
          <w:sz w:val="24"/>
          <w:szCs w:val="24"/>
        </w:rPr>
        <w:t>pr</w:t>
      </w:r>
      <w:r>
        <w:rPr>
          <w:spacing w:val="-1"/>
          <w:position w:val="-1"/>
          <w:sz w:val="24"/>
          <w:szCs w:val="24"/>
        </w:rPr>
        <w:t>e</w:t>
      </w:r>
      <w:r>
        <w:rPr>
          <w:spacing w:val="1"/>
          <w:position w:val="-1"/>
          <w:sz w:val="24"/>
          <w:szCs w:val="24"/>
        </w:rPr>
        <w:t>s</w:t>
      </w:r>
      <w:r>
        <w:rPr>
          <w:spacing w:val="-2"/>
          <w:position w:val="-1"/>
          <w:sz w:val="24"/>
          <w:szCs w:val="24"/>
        </w:rPr>
        <w:t>e</w:t>
      </w:r>
      <w:r>
        <w:rPr>
          <w:position w:val="-1"/>
          <w:sz w:val="24"/>
          <w:szCs w:val="24"/>
        </w:rPr>
        <w:t>n</w:t>
      </w:r>
      <w:r>
        <w:rPr>
          <w:spacing w:val="3"/>
          <w:position w:val="-1"/>
          <w:sz w:val="24"/>
          <w:szCs w:val="24"/>
        </w:rPr>
        <w:t>t</w:t>
      </w:r>
      <w:r>
        <w:rPr>
          <w:spacing w:val="-2"/>
          <w:position w:val="-1"/>
          <w:sz w:val="24"/>
          <w:szCs w:val="24"/>
        </w:rPr>
        <w:t>e</w:t>
      </w:r>
      <w:r>
        <w:rPr>
          <w:position w:val="-1"/>
          <w:sz w:val="24"/>
          <w:szCs w:val="24"/>
        </w:rPr>
        <w:t xml:space="preserve">d </w:t>
      </w:r>
      <w:r>
        <w:rPr>
          <w:spacing w:val="-2"/>
          <w:position w:val="-1"/>
          <w:sz w:val="24"/>
          <w:szCs w:val="24"/>
        </w:rPr>
        <w:t>i</w:t>
      </w:r>
      <w:r>
        <w:rPr>
          <w:position w:val="-1"/>
          <w:sz w:val="24"/>
          <w:szCs w:val="24"/>
        </w:rPr>
        <w:t xml:space="preserve">n </w:t>
      </w:r>
      <w:r>
        <w:rPr>
          <w:spacing w:val="1"/>
          <w:position w:val="-1"/>
          <w:sz w:val="24"/>
          <w:szCs w:val="24"/>
        </w:rPr>
        <w:t>F</w:t>
      </w:r>
      <w:r>
        <w:rPr>
          <w:spacing w:val="-2"/>
          <w:position w:val="-1"/>
          <w:sz w:val="24"/>
          <w:szCs w:val="24"/>
        </w:rPr>
        <w:t>i</w:t>
      </w:r>
      <w:r>
        <w:rPr>
          <w:position w:val="-1"/>
          <w:sz w:val="24"/>
          <w:szCs w:val="24"/>
        </w:rPr>
        <w:t>g.</w:t>
      </w:r>
      <w:r>
        <w:rPr>
          <w:spacing w:val="9"/>
          <w:position w:val="-1"/>
          <w:sz w:val="24"/>
          <w:szCs w:val="24"/>
        </w:rPr>
        <w:t xml:space="preserve"> </w:t>
      </w:r>
      <w:r>
        <w:rPr>
          <w:position w:val="-1"/>
          <w:sz w:val="24"/>
          <w:szCs w:val="24"/>
        </w:rPr>
        <w:t>5.</w:t>
      </w:r>
    </w:p>
    <w:p w14:paraId="428B795C" w14:textId="77777777" w:rsidR="007456BA" w:rsidRDefault="007456BA">
      <w:pPr>
        <w:spacing w:before="6" w:line="120" w:lineRule="exact"/>
        <w:rPr>
          <w:sz w:val="12"/>
          <w:szCs w:val="12"/>
        </w:rPr>
      </w:pPr>
    </w:p>
    <w:p w14:paraId="7BBB958F" w14:textId="77777777" w:rsidR="007456BA" w:rsidRDefault="007456BA">
      <w:pPr>
        <w:spacing w:line="200" w:lineRule="exact"/>
        <w:sectPr w:rsidR="007456BA">
          <w:pgSz w:w="11920" w:h="16840"/>
          <w:pgMar w:top="1380" w:right="280" w:bottom="280" w:left="440" w:header="0" w:footer="1001" w:gutter="0"/>
          <w:cols w:space="720"/>
        </w:sectPr>
      </w:pPr>
    </w:p>
    <w:p w14:paraId="666598AA" w14:textId="77777777" w:rsidR="007456BA" w:rsidRDefault="007456BA">
      <w:pPr>
        <w:spacing w:before="11" w:line="240" w:lineRule="exact"/>
        <w:rPr>
          <w:sz w:val="24"/>
          <w:szCs w:val="24"/>
        </w:rPr>
      </w:pPr>
    </w:p>
    <w:p w14:paraId="629EAC90" w14:textId="77777777" w:rsidR="007456BA" w:rsidRDefault="00000000">
      <w:pPr>
        <w:ind w:right="4"/>
        <w:jc w:val="right"/>
        <w:rPr>
          <w:rFonts w:ascii="Calibri" w:eastAsia="Calibri" w:hAnsi="Calibri" w:cs="Calibri"/>
          <w:sz w:val="18"/>
          <w:szCs w:val="18"/>
        </w:rPr>
      </w:pPr>
      <w:r>
        <w:pict w14:anchorId="5FABA282">
          <v:shape id="_x0000_s2272" type="#_x0000_t202" style="position:absolute;left:0;text-align:left;margin-left:83.5pt;margin-top:1.05pt;width:22pt;height:126.1pt;z-index:-5246;mso-position-horizontal-relative:page" filled="f" stroked="f">
            <v:textbox style="layout-flow:vertical;mso-layout-flow-alt:bottom-to-top" inset="0,0,0,0">
              <w:txbxContent>
                <w:p w14:paraId="2107B191" w14:textId="77777777" w:rsidR="007456BA" w:rsidRDefault="00000000">
                  <w:pPr>
                    <w:spacing w:line="200" w:lineRule="exact"/>
                    <w:ind w:left="20" w:right="-27"/>
                    <w:rPr>
                      <w:rFonts w:ascii="Calibri" w:eastAsia="Calibri" w:hAnsi="Calibri" w:cs="Calibri"/>
                      <w:sz w:val="18"/>
                      <w:szCs w:val="18"/>
                    </w:rPr>
                  </w:pPr>
                  <w:r>
                    <w:rPr>
                      <w:rFonts w:ascii="Calibri" w:eastAsia="Calibri" w:hAnsi="Calibri" w:cs="Calibri"/>
                      <w:b/>
                      <w:color w:val="585858"/>
                      <w:spacing w:val="-1"/>
                      <w:position w:val="1"/>
                      <w:sz w:val="18"/>
                      <w:szCs w:val="18"/>
                    </w:rPr>
                    <w:t>P</w:t>
                  </w:r>
                  <w:r>
                    <w:rPr>
                      <w:rFonts w:ascii="Calibri" w:eastAsia="Calibri" w:hAnsi="Calibri" w:cs="Calibri"/>
                      <w:b/>
                      <w:color w:val="585858"/>
                      <w:spacing w:val="-2"/>
                      <w:position w:val="1"/>
                      <w:sz w:val="18"/>
                      <w:szCs w:val="18"/>
                    </w:rPr>
                    <w:t>opu</w:t>
                  </w:r>
                  <w:r>
                    <w:rPr>
                      <w:rFonts w:ascii="Calibri" w:eastAsia="Calibri" w:hAnsi="Calibri" w:cs="Calibri"/>
                      <w:b/>
                      <w:color w:val="585858"/>
                      <w:spacing w:val="1"/>
                      <w:position w:val="1"/>
                      <w:sz w:val="18"/>
                      <w:szCs w:val="18"/>
                    </w:rPr>
                    <w:t>la</w:t>
                  </w:r>
                  <w:r>
                    <w:rPr>
                      <w:rFonts w:ascii="Calibri" w:eastAsia="Calibri" w:hAnsi="Calibri" w:cs="Calibri"/>
                      <w:b/>
                      <w:color w:val="585858"/>
                      <w:spacing w:val="-2"/>
                      <w:position w:val="1"/>
                      <w:sz w:val="18"/>
                      <w:szCs w:val="18"/>
                    </w:rPr>
                    <w:t>t</w:t>
                  </w:r>
                  <w:r>
                    <w:rPr>
                      <w:rFonts w:ascii="Calibri" w:eastAsia="Calibri" w:hAnsi="Calibri" w:cs="Calibri"/>
                      <w:b/>
                      <w:color w:val="585858"/>
                      <w:spacing w:val="1"/>
                      <w:position w:val="1"/>
                      <w:sz w:val="18"/>
                      <w:szCs w:val="18"/>
                    </w:rPr>
                    <w:t>i</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n</w:t>
                  </w:r>
                  <w:r>
                    <w:rPr>
                      <w:rFonts w:ascii="Calibri" w:eastAsia="Calibri" w:hAnsi="Calibri" w:cs="Calibri"/>
                      <w:b/>
                      <w:color w:val="585858"/>
                      <w:spacing w:val="8"/>
                      <w:position w:val="1"/>
                      <w:sz w:val="18"/>
                      <w:szCs w:val="18"/>
                    </w:rPr>
                    <w:t xml:space="preserve"> </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f</w:t>
                  </w:r>
                  <w:r>
                    <w:rPr>
                      <w:rFonts w:ascii="Calibri" w:eastAsia="Calibri" w:hAnsi="Calibri" w:cs="Calibri"/>
                      <w:b/>
                      <w:color w:val="585858"/>
                      <w:spacing w:val="2"/>
                      <w:position w:val="1"/>
                      <w:sz w:val="18"/>
                      <w:szCs w:val="18"/>
                    </w:rPr>
                    <w:t xml:space="preserve"> </w:t>
                  </w:r>
                  <w:r>
                    <w:rPr>
                      <w:rFonts w:ascii="Calibri" w:eastAsia="Calibri" w:hAnsi="Calibri" w:cs="Calibri"/>
                      <w:b/>
                      <w:color w:val="585858"/>
                      <w:spacing w:val="-1"/>
                      <w:position w:val="1"/>
                      <w:sz w:val="18"/>
                      <w:szCs w:val="18"/>
                    </w:rPr>
                    <w:t>m</w:t>
                  </w:r>
                  <w:r>
                    <w:rPr>
                      <w:rFonts w:ascii="Calibri" w:eastAsia="Calibri" w:hAnsi="Calibri" w:cs="Calibri"/>
                      <w:b/>
                      <w:color w:val="585858"/>
                      <w:spacing w:val="-2"/>
                      <w:position w:val="1"/>
                      <w:sz w:val="18"/>
                      <w:szCs w:val="18"/>
                    </w:rPr>
                    <w:t>ust</w:t>
                  </w:r>
                  <w:r>
                    <w:rPr>
                      <w:rFonts w:ascii="Calibri" w:eastAsia="Calibri" w:hAnsi="Calibri" w:cs="Calibri"/>
                      <w:b/>
                      <w:color w:val="585858"/>
                      <w:spacing w:val="1"/>
                      <w:position w:val="1"/>
                      <w:sz w:val="18"/>
                      <w:szCs w:val="18"/>
                    </w:rPr>
                    <w:t>ar</w:t>
                  </w:r>
                  <w:r>
                    <w:rPr>
                      <w:rFonts w:ascii="Calibri" w:eastAsia="Calibri" w:hAnsi="Calibri" w:cs="Calibri"/>
                      <w:b/>
                      <w:color w:val="585858"/>
                      <w:position w:val="1"/>
                      <w:sz w:val="18"/>
                      <w:szCs w:val="18"/>
                    </w:rPr>
                    <w:t>d</w:t>
                  </w:r>
                  <w:r>
                    <w:rPr>
                      <w:rFonts w:ascii="Calibri" w:eastAsia="Calibri" w:hAnsi="Calibri" w:cs="Calibri"/>
                      <w:b/>
                      <w:color w:val="585858"/>
                      <w:spacing w:val="3"/>
                      <w:position w:val="1"/>
                      <w:sz w:val="18"/>
                      <w:szCs w:val="18"/>
                    </w:rPr>
                    <w:t xml:space="preserve"> </w:t>
                  </w:r>
                  <w:r>
                    <w:rPr>
                      <w:rFonts w:ascii="Calibri" w:eastAsia="Calibri" w:hAnsi="Calibri" w:cs="Calibri"/>
                      <w:b/>
                      <w:color w:val="585858"/>
                      <w:spacing w:val="1"/>
                      <w:position w:val="1"/>
                      <w:sz w:val="18"/>
                      <w:szCs w:val="18"/>
                    </w:rPr>
                    <w:t>a</w:t>
                  </w:r>
                  <w:r>
                    <w:rPr>
                      <w:rFonts w:ascii="Calibri" w:eastAsia="Calibri" w:hAnsi="Calibri" w:cs="Calibri"/>
                      <w:b/>
                      <w:color w:val="585858"/>
                      <w:spacing w:val="-2"/>
                      <w:position w:val="1"/>
                      <w:sz w:val="18"/>
                      <w:szCs w:val="18"/>
                    </w:rPr>
                    <w:t>ph</w:t>
                  </w:r>
                  <w:r>
                    <w:rPr>
                      <w:rFonts w:ascii="Calibri" w:eastAsia="Calibri" w:hAnsi="Calibri" w:cs="Calibri"/>
                      <w:b/>
                      <w:color w:val="585858"/>
                      <w:spacing w:val="1"/>
                      <w:position w:val="1"/>
                      <w:sz w:val="18"/>
                      <w:szCs w:val="18"/>
                    </w:rPr>
                    <w:t>i</w:t>
                  </w:r>
                  <w:r>
                    <w:rPr>
                      <w:rFonts w:ascii="Calibri" w:eastAsia="Calibri" w:hAnsi="Calibri" w:cs="Calibri"/>
                      <w:b/>
                      <w:color w:val="585858"/>
                      <w:spacing w:val="-2"/>
                      <w:position w:val="1"/>
                      <w:sz w:val="18"/>
                      <w:szCs w:val="18"/>
                    </w:rPr>
                    <w:t>d</w:t>
                  </w:r>
                  <w:r>
                    <w:rPr>
                      <w:rFonts w:ascii="Calibri" w:eastAsia="Calibri" w:hAnsi="Calibri" w:cs="Calibri"/>
                      <w:b/>
                      <w:color w:val="585858"/>
                      <w:position w:val="1"/>
                      <w:sz w:val="18"/>
                      <w:szCs w:val="18"/>
                    </w:rPr>
                    <w:t>(</w:t>
                  </w:r>
                  <w:r>
                    <w:rPr>
                      <w:rFonts w:ascii="Calibri" w:eastAsia="Calibri" w:hAnsi="Calibri" w:cs="Calibri"/>
                      <w:b/>
                      <w:color w:val="585858"/>
                      <w:spacing w:val="3"/>
                      <w:position w:val="1"/>
                      <w:sz w:val="18"/>
                      <w:szCs w:val="18"/>
                    </w:rPr>
                    <w:t xml:space="preserve"> </w:t>
                  </w:r>
                  <w:r>
                    <w:rPr>
                      <w:rFonts w:ascii="Calibri" w:eastAsia="Calibri" w:hAnsi="Calibri" w:cs="Calibri"/>
                      <w:b/>
                      <w:color w:val="585858"/>
                      <w:spacing w:val="1"/>
                      <w:position w:val="1"/>
                      <w:sz w:val="18"/>
                      <w:szCs w:val="18"/>
                    </w:rPr>
                    <w:t>A</w:t>
                  </w:r>
                  <w:r>
                    <w:rPr>
                      <w:rFonts w:ascii="Calibri" w:eastAsia="Calibri" w:hAnsi="Calibri" w:cs="Calibri"/>
                      <w:b/>
                      <w:color w:val="585858"/>
                      <w:position w:val="1"/>
                      <w:sz w:val="18"/>
                      <w:szCs w:val="18"/>
                    </w:rPr>
                    <w:t>v.</w:t>
                  </w:r>
                </w:p>
                <w:p w14:paraId="3F33BFB9" w14:textId="77777777" w:rsidR="007456BA" w:rsidRDefault="00000000">
                  <w:pPr>
                    <w:ind w:left="105"/>
                    <w:rPr>
                      <w:rFonts w:ascii="Calibri" w:eastAsia="Calibri" w:hAnsi="Calibri" w:cs="Calibri"/>
                      <w:sz w:val="18"/>
                      <w:szCs w:val="18"/>
                    </w:rPr>
                  </w:pPr>
                  <w:r>
                    <w:rPr>
                      <w:rFonts w:ascii="Calibri" w:eastAsia="Calibri" w:hAnsi="Calibri" w:cs="Calibri"/>
                      <w:b/>
                      <w:color w:val="585858"/>
                      <w:spacing w:val="1"/>
                      <w:sz w:val="18"/>
                      <w:szCs w:val="18"/>
                    </w:rPr>
                    <w:t>N</w:t>
                  </w:r>
                  <w:r>
                    <w:rPr>
                      <w:rFonts w:ascii="Calibri" w:eastAsia="Calibri" w:hAnsi="Calibri" w:cs="Calibri"/>
                      <w:b/>
                      <w:color w:val="585858"/>
                      <w:spacing w:val="-2"/>
                      <w:sz w:val="18"/>
                      <w:szCs w:val="18"/>
                    </w:rPr>
                    <w:t>o</w:t>
                  </w:r>
                  <w:r>
                    <w:rPr>
                      <w:rFonts w:ascii="Calibri" w:eastAsia="Calibri" w:hAnsi="Calibri" w:cs="Calibri"/>
                      <w:b/>
                      <w:color w:val="585858"/>
                      <w:spacing w:val="2"/>
                      <w:sz w:val="18"/>
                      <w:szCs w:val="18"/>
                    </w:rPr>
                    <w:t>.</w:t>
                  </w:r>
                  <w:r>
                    <w:rPr>
                      <w:rFonts w:ascii="Calibri" w:eastAsia="Calibri" w:hAnsi="Calibri" w:cs="Calibri"/>
                      <w:b/>
                      <w:color w:val="585858"/>
                      <w:spacing w:val="-2"/>
                      <w:sz w:val="18"/>
                      <w:szCs w:val="18"/>
                    </w:rPr>
                    <w:t>/</w:t>
                  </w:r>
                  <w:r>
                    <w:rPr>
                      <w:rFonts w:ascii="Calibri" w:eastAsia="Calibri" w:hAnsi="Calibri" w:cs="Calibri"/>
                      <w:b/>
                      <w:color w:val="585858"/>
                      <w:spacing w:val="-1"/>
                      <w:sz w:val="18"/>
                      <w:szCs w:val="18"/>
                    </w:rPr>
                    <w:t>1</w:t>
                  </w:r>
                  <w:r>
                    <w:rPr>
                      <w:rFonts w:ascii="Calibri" w:eastAsia="Calibri" w:hAnsi="Calibri" w:cs="Calibri"/>
                      <w:b/>
                      <w:color w:val="585858"/>
                      <w:sz w:val="18"/>
                      <w:szCs w:val="18"/>
                    </w:rPr>
                    <w:t>0</w:t>
                  </w:r>
                  <w:r>
                    <w:rPr>
                      <w:rFonts w:ascii="Calibri" w:eastAsia="Calibri" w:hAnsi="Calibri" w:cs="Calibri"/>
                      <w:b/>
                      <w:color w:val="585858"/>
                      <w:spacing w:val="3"/>
                      <w:sz w:val="18"/>
                      <w:szCs w:val="18"/>
                    </w:rPr>
                    <w:t xml:space="preserve"> </w:t>
                  </w:r>
                  <w:r>
                    <w:rPr>
                      <w:rFonts w:ascii="Calibri" w:eastAsia="Calibri" w:hAnsi="Calibri" w:cs="Calibri"/>
                      <w:b/>
                      <w:color w:val="585858"/>
                      <w:sz w:val="18"/>
                      <w:szCs w:val="18"/>
                    </w:rPr>
                    <w:t>cm</w:t>
                  </w:r>
                  <w:r>
                    <w:rPr>
                      <w:rFonts w:ascii="Calibri" w:eastAsia="Calibri" w:hAnsi="Calibri" w:cs="Calibri"/>
                      <w:b/>
                      <w:color w:val="585858"/>
                      <w:spacing w:val="-3"/>
                      <w:sz w:val="18"/>
                      <w:szCs w:val="18"/>
                    </w:rPr>
                    <w:t xml:space="preserve"> </w:t>
                  </w:r>
                  <w:r>
                    <w:rPr>
                      <w:rFonts w:ascii="Calibri" w:eastAsia="Calibri" w:hAnsi="Calibri" w:cs="Calibri"/>
                      <w:b/>
                      <w:color w:val="585858"/>
                      <w:sz w:val="18"/>
                      <w:szCs w:val="18"/>
                    </w:rPr>
                    <w:t>c</w:t>
                  </w:r>
                  <w:r>
                    <w:rPr>
                      <w:rFonts w:ascii="Calibri" w:eastAsia="Calibri" w:hAnsi="Calibri" w:cs="Calibri"/>
                      <w:b/>
                      <w:color w:val="585858"/>
                      <w:spacing w:val="-1"/>
                      <w:sz w:val="18"/>
                      <w:szCs w:val="18"/>
                    </w:rPr>
                    <w:t>e</w:t>
                  </w:r>
                  <w:r>
                    <w:rPr>
                      <w:rFonts w:ascii="Calibri" w:eastAsia="Calibri" w:hAnsi="Calibri" w:cs="Calibri"/>
                      <w:b/>
                      <w:color w:val="585858"/>
                      <w:spacing w:val="-2"/>
                      <w:sz w:val="18"/>
                      <w:szCs w:val="18"/>
                    </w:rPr>
                    <w:t>nt</w:t>
                  </w:r>
                  <w:r>
                    <w:rPr>
                      <w:rFonts w:ascii="Calibri" w:eastAsia="Calibri" w:hAnsi="Calibri" w:cs="Calibri"/>
                      <w:b/>
                      <w:color w:val="585858"/>
                      <w:spacing w:val="1"/>
                      <w:sz w:val="18"/>
                      <w:szCs w:val="18"/>
                    </w:rPr>
                    <w:t>ra</w:t>
                  </w:r>
                  <w:r>
                    <w:rPr>
                      <w:rFonts w:ascii="Calibri" w:eastAsia="Calibri" w:hAnsi="Calibri" w:cs="Calibri"/>
                      <w:b/>
                      <w:color w:val="585858"/>
                      <w:sz w:val="18"/>
                      <w:szCs w:val="18"/>
                    </w:rPr>
                    <w:t>l</w:t>
                  </w:r>
                  <w:r>
                    <w:rPr>
                      <w:rFonts w:ascii="Calibri" w:eastAsia="Calibri" w:hAnsi="Calibri" w:cs="Calibri"/>
                      <w:b/>
                      <w:color w:val="585858"/>
                      <w:spacing w:val="5"/>
                      <w:sz w:val="18"/>
                      <w:szCs w:val="18"/>
                    </w:rPr>
                    <w:t xml:space="preserve"> </w:t>
                  </w:r>
                  <w:r>
                    <w:rPr>
                      <w:rFonts w:ascii="Calibri" w:eastAsia="Calibri" w:hAnsi="Calibri" w:cs="Calibri"/>
                      <w:b/>
                      <w:color w:val="585858"/>
                      <w:spacing w:val="-2"/>
                      <w:sz w:val="18"/>
                      <w:szCs w:val="18"/>
                    </w:rPr>
                    <w:t>t</w:t>
                  </w:r>
                  <w:r>
                    <w:rPr>
                      <w:rFonts w:ascii="Calibri" w:eastAsia="Calibri" w:hAnsi="Calibri" w:cs="Calibri"/>
                      <w:b/>
                      <w:color w:val="585858"/>
                      <w:spacing w:val="1"/>
                      <w:sz w:val="18"/>
                      <w:szCs w:val="18"/>
                    </w:rPr>
                    <w:t>wi</w:t>
                  </w:r>
                  <w:r>
                    <w:rPr>
                      <w:rFonts w:ascii="Calibri" w:eastAsia="Calibri" w:hAnsi="Calibri" w:cs="Calibri"/>
                      <w:b/>
                      <w:color w:val="585858"/>
                      <w:sz w:val="18"/>
                      <w:szCs w:val="18"/>
                    </w:rPr>
                    <w:t>g/</w:t>
                  </w:r>
                  <w:r>
                    <w:rPr>
                      <w:rFonts w:ascii="Calibri" w:eastAsia="Calibri" w:hAnsi="Calibri" w:cs="Calibri"/>
                      <w:b/>
                      <w:color w:val="585858"/>
                      <w:spacing w:val="1"/>
                      <w:sz w:val="18"/>
                      <w:szCs w:val="18"/>
                    </w:rPr>
                    <w:t xml:space="preserve"> </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la</w:t>
                  </w:r>
                  <w:r>
                    <w:rPr>
                      <w:rFonts w:ascii="Calibri" w:eastAsia="Calibri" w:hAnsi="Calibri" w:cs="Calibri"/>
                      <w:b/>
                      <w:color w:val="585858"/>
                      <w:spacing w:val="-2"/>
                      <w:sz w:val="18"/>
                      <w:szCs w:val="18"/>
                    </w:rPr>
                    <w:t>n</w:t>
                  </w:r>
                  <w:r>
                    <w:rPr>
                      <w:rFonts w:ascii="Calibri" w:eastAsia="Calibri" w:hAnsi="Calibri" w:cs="Calibri"/>
                      <w:b/>
                      <w:color w:val="585858"/>
                      <w:sz w:val="18"/>
                      <w:szCs w:val="18"/>
                    </w:rPr>
                    <w:t>t</w:t>
                  </w:r>
                  <w:r>
                    <w:rPr>
                      <w:rFonts w:ascii="Calibri" w:eastAsia="Calibri" w:hAnsi="Calibri" w:cs="Calibri"/>
                      <w:b/>
                      <w:color w:val="585858"/>
                      <w:spacing w:val="-3"/>
                      <w:sz w:val="18"/>
                      <w:szCs w:val="18"/>
                    </w:rPr>
                    <w:t xml:space="preserve"> </w:t>
                  </w:r>
                  <w:r>
                    <w:rPr>
                      <w:rFonts w:ascii="Calibri" w:eastAsia="Calibri" w:hAnsi="Calibri" w:cs="Calibri"/>
                      <w:b/>
                      <w:color w:val="585858"/>
                      <w:sz w:val="18"/>
                      <w:szCs w:val="18"/>
                    </w:rPr>
                    <w:t>)</w:t>
                  </w:r>
                </w:p>
              </w:txbxContent>
            </v:textbox>
            <w10:wrap anchorx="page"/>
          </v:shape>
        </w:pict>
      </w:r>
      <w:r>
        <w:rPr>
          <w:rFonts w:ascii="Calibri" w:eastAsia="Calibri" w:hAnsi="Calibri" w:cs="Calibri"/>
          <w:color w:val="585858"/>
          <w:spacing w:val="-1"/>
          <w:sz w:val="18"/>
          <w:szCs w:val="18"/>
        </w:rPr>
        <w:t>350</w:t>
      </w:r>
    </w:p>
    <w:p w14:paraId="7C4F0559" w14:textId="77777777" w:rsidR="007456BA" w:rsidRDefault="007456BA">
      <w:pPr>
        <w:spacing w:before="5" w:line="120" w:lineRule="exact"/>
        <w:rPr>
          <w:sz w:val="13"/>
          <w:szCs w:val="13"/>
        </w:rPr>
      </w:pPr>
    </w:p>
    <w:p w14:paraId="7E8D1CE4" w14:textId="77777777" w:rsidR="007456BA" w:rsidRDefault="00000000">
      <w:pPr>
        <w:ind w:right="4"/>
        <w:jc w:val="right"/>
        <w:rPr>
          <w:rFonts w:ascii="Calibri" w:eastAsia="Calibri" w:hAnsi="Calibri" w:cs="Calibri"/>
          <w:sz w:val="18"/>
          <w:szCs w:val="18"/>
        </w:rPr>
      </w:pPr>
      <w:r>
        <w:rPr>
          <w:rFonts w:ascii="Calibri" w:eastAsia="Calibri" w:hAnsi="Calibri" w:cs="Calibri"/>
          <w:color w:val="585858"/>
          <w:spacing w:val="-1"/>
          <w:sz w:val="18"/>
          <w:szCs w:val="18"/>
        </w:rPr>
        <w:t>300</w:t>
      </w:r>
    </w:p>
    <w:p w14:paraId="069A56E2" w14:textId="77777777" w:rsidR="007456BA" w:rsidRDefault="007456BA">
      <w:pPr>
        <w:spacing w:before="5" w:line="120" w:lineRule="exact"/>
        <w:rPr>
          <w:sz w:val="13"/>
          <w:szCs w:val="13"/>
        </w:rPr>
      </w:pPr>
    </w:p>
    <w:p w14:paraId="6A03DFE9" w14:textId="77777777" w:rsidR="007456BA" w:rsidRDefault="00000000">
      <w:pPr>
        <w:ind w:right="4"/>
        <w:jc w:val="right"/>
        <w:rPr>
          <w:rFonts w:ascii="Calibri" w:eastAsia="Calibri" w:hAnsi="Calibri" w:cs="Calibri"/>
          <w:sz w:val="18"/>
          <w:szCs w:val="18"/>
        </w:rPr>
      </w:pPr>
      <w:r>
        <w:rPr>
          <w:rFonts w:ascii="Calibri" w:eastAsia="Calibri" w:hAnsi="Calibri" w:cs="Calibri"/>
          <w:color w:val="585858"/>
          <w:spacing w:val="-1"/>
          <w:sz w:val="18"/>
          <w:szCs w:val="18"/>
        </w:rPr>
        <w:t>250</w:t>
      </w:r>
    </w:p>
    <w:p w14:paraId="31B1D63F" w14:textId="77777777" w:rsidR="007456BA" w:rsidRDefault="007456BA">
      <w:pPr>
        <w:spacing w:before="6" w:line="120" w:lineRule="exact"/>
        <w:rPr>
          <w:sz w:val="13"/>
          <w:szCs w:val="13"/>
        </w:rPr>
      </w:pPr>
    </w:p>
    <w:p w14:paraId="0E74F83F" w14:textId="77777777" w:rsidR="007456BA" w:rsidRDefault="00000000">
      <w:pPr>
        <w:ind w:right="4"/>
        <w:jc w:val="right"/>
        <w:rPr>
          <w:rFonts w:ascii="Calibri" w:eastAsia="Calibri" w:hAnsi="Calibri" w:cs="Calibri"/>
          <w:sz w:val="18"/>
          <w:szCs w:val="18"/>
        </w:rPr>
      </w:pPr>
      <w:r>
        <w:pict w14:anchorId="568642FF">
          <v:group id="_x0000_s2195" style="position:absolute;left:0;text-align:left;margin-left:71.5pt;margin-top:588.75pt;width:442.05pt;height:168.7pt;z-index:-5247;mso-position-horizontal-relative:page;mso-position-vertical-relative:page" coordorigin="1430,11775" coordsize="8841,3374">
            <v:shape id="_x0000_s2271" style="position:absolute;left:1440;top:11784;width:8821;height:3355" coordorigin="1440,11784" coordsize="8821,3355" path="m1440,11785r,3354l10261,15139r,-3354e" filled="f" strokeweight=".14pt">
              <v:path arrowok="t"/>
            </v:shape>
            <v:shape id="_x0000_s2270" style="position:absolute;left:1440;top:11784;width:8821;height:3355" coordorigin="1440,11784" coordsize="8821,3355" path="m10261,11785r-8821,l1440,15139r8821,l10261,11785xe" stroked="f">
              <v:path arrowok="t"/>
            </v:shape>
            <v:shape id="_x0000_s2269" style="position:absolute;left:2775;top:14430;width:7282;height:0" coordorigin="2775,14430" coordsize="7282,0" path="m2775,14430r7282,e" filled="f" strokecolor="#d9d9d9">
              <v:path arrowok="t"/>
            </v:shape>
            <v:shape id="_x0000_s2268" style="position:absolute;left:2775;top:14075;width:7282;height:0" coordorigin="2775,14075" coordsize="7282,0" path="m2775,14075r7282,e" filled="f" strokecolor="#d9d9d9">
              <v:path arrowok="t"/>
            </v:shape>
            <v:shape id="_x0000_s2267" style="position:absolute;left:2775;top:13720;width:7282;height:0" coordorigin="2775,13720" coordsize="7282,0" path="m2775,13720r7282,e" filled="f" strokecolor="#d9d9d9">
              <v:path arrowok="t"/>
            </v:shape>
            <v:shape id="_x0000_s2266" style="position:absolute;left:2775;top:13365;width:7282;height:0" coordorigin="2775,13365" coordsize="7282,0" path="m2775,13365r7282,e" filled="f" strokecolor="#d9d9d9">
              <v:path arrowok="t"/>
            </v:shape>
            <v:shape id="_x0000_s2265" style="position:absolute;left:2775;top:13010;width:7282;height:0" coordorigin="2775,13010" coordsize="7282,0" path="m2775,13010r7282,e" filled="f" strokecolor="#d9d9d9">
              <v:path arrowok="t"/>
            </v:shape>
            <v:shape id="_x0000_s2264" style="position:absolute;left:2775;top:12655;width:7282;height:0" coordorigin="2775,12655" coordsize="7282,0" path="m2775,12655r7282,e" filled="f" strokecolor="#d9d9d9">
              <v:path arrowok="t"/>
            </v:shape>
            <v:shape id="_x0000_s2263" style="position:absolute;left:2775;top:12300;width:7282;height:0" coordorigin="2775,12300" coordsize="7282,0" path="m2775,12300r7282,e" filled="f" strokecolor="#d9d9d9">
              <v:path arrowok="t"/>
            </v:shape>
            <v:shape id="_x0000_s2262" type="#_x0000_t75" style="position:absolute;left:2765;top:14335;width:363;height:553">
              <v:imagedata r:id="rId920" o:title=""/>
            </v:shape>
            <v:shape id="_x0000_s2261" type="#_x0000_t75" style="position:absolute;left:3980;top:14340;width:363;height:548">
              <v:imagedata r:id="rId921" o:title=""/>
            </v:shape>
            <v:shape id="_x0000_s2260" type="#_x0000_t75" style="position:absolute;left:5195;top:14340;width:363;height:548">
              <v:imagedata r:id="rId922" o:title=""/>
            </v:shape>
            <v:shape id="_x0000_s2259" type="#_x0000_t75" style="position:absolute;left:6410;top:14335;width:363;height:553">
              <v:imagedata r:id="rId923" o:title=""/>
            </v:shape>
            <v:shape id="_x0000_s2258" type="#_x0000_t75" style="position:absolute;left:7620;top:14335;width:363;height:553">
              <v:imagedata r:id="rId924" o:title=""/>
            </v:shape>
            <v:shape id="_x0000_s2257" type="#_x0000_t75" style="position:absolute;left:8835;top:14330;width:363;height:558">
              <v:imagedata r:id="rId925" o:title=""/>
            </v:shape>
            <v:shape id="_x0000_s2256" type="#_x0000_t75" style="position:absolute;left:2985;top:14465;width:363;height:423">
              <v:imagedata r:id="rId926" o:title=""/>
            </v:shape>
            <v:shape id="_x0000_s2255" type="#_x0000_t75" style="position:absolute;left:4195;top:14485;width:363;height:403">
              <v:imagedata r:id="rId927" o:title=""/>
            </v:shape>
            <v:shape id="_x0000_s2254" type="#_x0000_t75" style="position:absolute;left:5410;top:14480;width:363;height:408">
              <v:imagedata r:id="rId928" o:title=""/>
            </v:shape>
            <v:shape id="_x0000_s2253" type="#_x0000_t75" style="position:absolute;left:6625;top:14465;width:363;height:423">
              <v:imagedata r:id="rId929" o:title=""/>
            </v:shape>
            <v:shape id="_x0000_s2252" type="#_x0000_t75" style="position:absolute;left:7840;top:14490;width:358;height:398">
              <v:imagedata r:id="rId930" o:title=""/>
            </v:shape>
            <v:shape id="_x0000_s2251" type="#_x0000_t75" style="position:absolute;left:9050;top:14290;width:363;height:598">
              <v:imagedata r:id="rId931" o:title=""/>
            </v:shape>
            <v:shape id="_x0000_s2250" type="#_x0000_t75" style="position:absolute;left:3200;top:14505;width:363;height:383">
              <v:imagedata r:id="rId932" o:title=""/>
            </v:shape>
            <v:shape id="_x0000_s2249" type="#_x0000_t75" style="position:absolute;left:4415;top:14520;width:363;height:368">
              <v:imagedata r:id="rId933" o:title=""/>
            </v:shape>
            <v:shape id="_x0000_s2248" type="#_x0000_t75" style="position:absolute;left:5625;top:14525;width:363;height:363">
              <v:imagedata r:id="rId934" o:title=""/>
            </v:shape>
            <v:shape id="_x0000_s2247" type="#_x0000_t75" style="position:absolute;left:6840;top:14510;width:363;height:378">
              <v:imagedata r:id="rId935" o:title=""/>
            </v:shape>
            <v:shape id="_x0000_s2246" type="#_x0000_t75" style="position:absolute;left:8055;top:14530;width:363;height:358">
              <v:imagedata r:id="rId936" o:title=""/>
            </v:shape>
            <v:shape id="_x0000_s2245" type="#_x0000_t75" style="position:absolute;left:9270;top:14175;width:358;height:713">
              <v:imagedata r:id="rId937" o:title=""/>
            </v:shape>
            <v:shape id="_x0000_s2244" type="#_x0000_t75" style="position:absolute;left:3415;top:14515;width:363;height:373">
              <v:imagedata r:id="rId938" o:title=""/>
            </v:shape>
            <v:shape id="_x0000_s2243" type="#_x0000_t75" style="position:absolute;left:4630;top:14555;width:363;height:333">
              <v:imagedata r:id="rId939" o:title=""/>
            </v:shape>
            <v:shape id="_x0000_s2242" type="#_x0000_t75" style="position:absolute;left:5845;top:14585;width:363;height:303">
              <v:imagedata r:id="rId940" o:title=""/>
            </v:shape>
            <v:shape id="_x0000_s2241" type="#_x0000_t75" style="position:absolute;left:7055;top:14545;width:363;height:343">
              <v:imagedata r:id="rId941" o:title=""/>
            </v:shape>
            <v:shape id="_x0000_s2240" type="#_x0000_t75" style="position:absolute;left:8270;top:14580;width:363;height:308">
              <v:imagedata r:id="rId942" o:title=""/>
            </v:shape>
            <v:shape id="_x0000_s2239" type="#_x0000_t75" style="position:absolute;left:9485;top:13240;width:363;height:1648">
              <v:imagedata r:id="rId943" o:title=""/>
            </v:shape>
            <v:shape id="_x0000_s2238" type="#_x0000_t75" style="position:absolute;left:3630;top:14610;width:363;height:278">
              <v:imagedata r:id="rId944" o:title=""/>
            </v:shape>
            <v:shape id="_x0000_s2237" type="#_x0000_t75" style="position:absolute;left:4845;top:14620;width:363;height:268">
              <v:imagedata r:id="rId945" o:title=""/>
            </v:shape>
            <v:shape id="_x0000_s2236" type="#_x0000_t75" style="position:absolute;left:6060;top:14625;width:363;height:263">
              <v:imagedata r:id="rId946" o:title=""/>
            </v:shape>
            <v:shape id="_x0000_s2235" type="#_x0000_t75" style="position:absolute;left:7275;top:14615;width:358;height:273">
              <v:imagedata r:id="rId947" o:title=""/>
            </v:shape>
            <v:shape id="_x0000_s2234" type="#_x0000_t75" style="position:absolute;left:8485;top:14640;width:363;height:248">
              <v:imagedata r:id="rId948" o:title=""/>
            </v:shape>
            <v:shape id="_x0000_s2233" type="#_x0000_t75" style="position:absolute;left:9700;top:12525;width:363;height:2362">
              <v:imagedata r:id="rId949" o:title=""/>
            </v:shape>
            <v:shape id="_x0000_s2232" type="#_x0000_t75" style="position:absolute;left:2862;top:14402;width:174;height:383">
              <v:imagedata r:id="rId950" o:title=""/>
            </v:shape>
            <v:shape id="_x0000_s2231" type="#_x0000_t75" style="position:absolute;left:4076;top:14405;width:174;height:381">
              <v:imagedata r:id="rId951" o:title=""/>
            </v:shape>
            <v:shape id="_x0000_s2230" type="#_x0000_t75" style="position:absolute;left:5290;top:14405;width:174;height:381">
              <v:imagedata r:id="rId951" o:title=""/>
            </v:shape>
            <v:shape id="_x0000_s2229" type="#_x0000_t75" style="position:absolute;left:6503;top:14400;width:174;height:386">
              <v:imagedata r:id="rId952" o:title=""/>
            </v:shape>
            <v:shape id="_x0000_s2228" type="#_x0000_t75" style="position:absolute;left:7717;top:14402;width:174;height:383">
              <v:imagedata r:id="rId953" o:title=""/>
            </v:shape>
            <v:shape id="_x0000_s2227" type="#_x0000_t75" style="position:absolute;left:8930;top:14397;width:174;height:388">
              <v:imagedata r:id="rId954" o:title=""/>
            </v:shape>
            <v:shape id="_x0000_s2226" type="#_x0000_t75" style="position:absolute;left:3079;top:14528;width:174;height:258">
              <v:imagedata r:id="rId955" o:title=""/>
            </v:shape>
            <v:shape id="_x0000_s2225" type="#_x0000_t75" style="position:absolute;left:4292;top:14549;width:174;height:237">
              <v:imagedata r:id="rId956" o:title=""/>
            </v:shape>
            <v:shape id="_x0000_s2224" type="#_x0000_t75" style="position:absolute;left:5506;top:14547;width:174;height:239">
              <v:imagedata r:id="rId956" o:title=""/>
            </v:shape>
            <v:shape id="_x0000_s2223" type="#_x0000_t75" style="position:absolute;left:6719;top:14532;width:174;height:253">
              <v:imagedata r:id="rId957" o:title=""/>
            </v:shape>
            <v:shape id="_x0000_s2222" type="#_x0000_t75" style="position:absolute;left:7933;top:14556;width:174;height:229">
              <v:imagedata r:id="rId958" o:title=""/>
            </v:shape>
            <v:shape id="_x0000_s2221" type="#_x0000_t75" style="position:absolute;left:9147;top:14357;width:174;height:429">
              <v:imagedata r:id="rId959" o:title=""/>
            </v:shape>
            <v:shape id="_x0000_s2220" type="#_x0000_t75" style="position:absolute;left:3295;top:14568;width:174;height:218">
              <v:imagedata r:id="rId960" o:title=""/>
            </v:shape>
            <v:shape id="_x0000_s2219" type="#_x0000_t75" style="position:absolute;left:4508;top:14585;width:174;height:201">
              <v:imagedata r:id="rId961" o:title=""/>
            </v:shape>
            <v:shape id="_x0000_s2218" type="#_x0000_t75" style="position:absolute;left:5722;top:14589;width:174;height:196">
              <v:imagedata r:id="rId962" o:title=""/>
            </v:shape>
            <v:shape id="_x0000_s2217" type="#_x0000_t75" style="position:absolute;left:6936;top:14577;width:174;height:208">
              <v:imagedata r:id="rId963" o:title=""/>
            </v:shape>
            <v:shape id="_x0000_s2216" type="#_x0000_t75" style="position:absolute;left:8149;top:14594;width:174;height:192">
              <v:imagedata r:id="rId964" o:title=""/>
            </v:shape>
            <v:shape id="_x0000_s2215" type="#_x0000_t75" style="position:absolute;left:9363;top:14241;width:174;height:544">
              <v:imagedata r:id="rId965" o:title=""/>
            </v:shape>
            <v:shape id="_x0000_s2214" type="#_x0000_t75" style="position:absolute;left:3511;top:14580;width:174;height:206">
              <v:imagedata r:id="rId966" o:title=""/>
            </v:shape>
            <v:shape id="_x0000_s2213" type="#_x0000_t75" style="position:absolute;left:4725;top:14618;width:174;height:168">
              <v:imagedata r:id="rId967" o:title=""/>
            </v:shape>
            <v:shape id="_x0000_s2212" type="#_x0000_t75" style="position:absolute;left:5938;top:14651;width:174;height:135">
              <v:imagedata r:id="rId968" o:title=""/>
            </v:shape>
            <v:shape id="_x0000_s2211" type="#_x0000_t75" style="position:absolute;left:7152;top:14608;width:174;height:178">
              <v:imagedata r:id="rId969" o:title=""/>
            </v:shape>
            <v:shape id="_x0000_s2210" type="#_x0000_t75" style="position:absolute;left:8365;top:14646;width:174;height:140">
              <v:imagedata r:id="rId970" o:title=""/>
            </v:shape>
            <v:shape id="_x0000_s2209" type="#_x0000_t75" style="position:absolute;left:9579;top:13306;width:174;height:1479">
              <v:imagedata r:id="rId971" o:title=""/>
            </v:shape>
            <v:shape id="_x0000_s2208" type="#_x0000_t75" style="position:absolute;left:3727;top:14677;width:174;height:109">
              <v:imagedata r:id="rId972" o:title=""/>
            </v:shape>
            <v:shape id="_x0000_s2207" type="#_x0000_t75" style="position:absolute;left:4941;top:14686;width:174;height:99">
              <v:imagedata r:id="rId973" o:title=""/>
            </v:shape>
            <v:shape id="_x0000_s2206" type="#_x0000_t75" style="position:absolute;left:6154;top:14689;width:174;height:97">
              <v:imagedata r:id="rId974" o:title=""/>
            </v:shape>
            <v:shape id="_x0000_s2205" type="#_x0000_t75" style="position:absolute;left:7368;top:14681;width:174;height:104">
              <v:imagedata r:id="rId975" o:title=""/>
            </v:shape>
            <v:shape id="_x0000_s2204" type="#_x0000_t75" style="position:absolute;left:8582;top:14705;width:174;height:80">
              <v:imagedata r:id="rId976" o:title=""/>
            </v:shape>
            <v:shape id="_x0000_s2203" type="#_x0000_t75" style="position:absolute;left:9795;top:12589;width:174;height:2197">
              <v:imagedata r:id="rId977" o:title=""/>
            </v:shape>
            <v:shape id="_x0000_s2202" style="position:absolute;left:2775;top:14786;width:7282;height:0" coordorigin="2775,14786" coordsize="7282,0" path="m2775,14786r7282,e" filled="f" strokecolor="#d9d9d9" strokeweight="1pt">
              <v:path arrowok="t"/>
            </v:shape>
            <v:shape id="_x0000_s2201" type="#_x0000_t75" style="position:absolute;left:4090;top:12023;width:99;height:99">
              <v:imagedata r:id="rId978" o:title=""/>
            </v:shape>
            <v:shape id="_x0000_s2200" type="#_x0000_t75" style="position:absolute;left:4818;top:12023;width:99;height:99">
              <v:imagedata r:id="rId979" o:title=""/>
            </v:shape>
            <v:shape id="_x0000_s2199" type="#_x0000_t75" style="position:absolute;left:5553;top:12023;width:99;height:99">
              <v:imagedata r:id="rId980" o:title=""/>
            </v:shape>
            <v:shape id="_x0000_s2198" type="#_x0000_t75" style="position:absolute;left:6287;top:12023;width:99;height:99">
              <v:imagedata r:id="rId981" o:title=""/>
            </v:shape>
            <v:shape id="_x0000_s2197" type="#_x0000_t75" style="position:absolute;left:7022;top:12023;width:99;height:99">
              <v:imagedata r:id="rId982" o:title=""/>
            </v:shape>
            <v:shape id="_x0000_s2196" style="position:absolute;left:1440;top:11784;width:8821;height:3355" coordorigin="1440,11784" coordsize="8821,3355" path="m1440,11785r,3354l10261,15139r,-3354e" filled="f" strokecolor="#d9d9d9">
              <v:path arrowok="t"/>
            </v:shape>
            <w10:wrap anchorx="page" anchory="page"/>
          </v:group>
        </w:pict>
      </w:r>
      <w:r>
        <w:rPr>
          <w:rFonts w:ascii="Calibri" w:eastAsia="Calibri" w:hAnsi="Calibri" w:cs="Calibri"/>
          <w:color w:val="585858"/>
          <w:spacing w:val="-1"/>
          <w:sz w:val="18"/>
          <w:szCs w:val="18"/>
        </w:rPr>
        <w:t>200</w:t>
      </w:r>
    </w:p>
    <w:p w14:paraId="386435B2" w14:textId="77777777" w:rsidR="007456BA" w:rsidRDefault="007456BA">
      <w:pPr>
        <w:spacing w:before="5" w:line="120" w:lineRule="exact"/>
        <w:rPr>
          <w:sz w:val="13"/>
          <w:szCs w:val="13"/>
        </w:rPr>
      </w:pPr>
    </w:p>
    <w:p w14:paraId="776CB8F7" w14:textId="77777777" w:rsidR="007456BA" w:rsidRDefault="00000000">
      <w:pPr>
        <w:ind w:right="4"/>
        <w:jc w:val="right"/>
        <w:rPr>
          <w:rFonts w:ascii="Calibri" w:eastAsia="Calibri" w:hAnsi="Calibri" w:cs="Calibri"/>
          <w:sz w:val="18"/>
          <w:szCs w:val="18"/>
        </w:rPr>
      </w:pPr>
      <w:r>
        <w:rPr>
          <w:rFonts w:ascii="Calibri" w:eastAsia="Calibri" w:hAnsi="Calibri" w:cs="Calibri"/>
          <w:color w:val="585858"/>
          <w:spacing w:val="-1"/>
          <w:sz w:val="18"/>
          <w:szCs w:val="18"/>
        </w:rPr>
        <w:t>150</w:t>
      </w:r>
    </w:p>
    <w:p w14:paraId="2100CAA0" w14:textId="77777777" w:rsidR="007456BA" w:rsidRDefault="007456BA">
      <w:pPr>
        <w:spacing w:before="6" w:line="120" w:lineRule="exact"/>
        <w:rPr>
          <w:sz w:val="13"/>
          <w:szCs w:val="13"/>
        </w:rPr>
      </w:pPr>
    </w:p>
    <w:p w14:paraId="366A2F5F" w14:textId="77777777" w:rsidR="007456BA" w:rsidRDefault="00000000">
      <w:pPr>
        <w:ind w:right="4"/>
        <w:jc w:val="right"/>
        <w:rPr>
          <w:rFonts w:ascii="Calibri" w:eastAsia="Calibri" w:hAnsi="Calibri" w:cs="Calibri"/>
          <w:sz w:val="18"/>
          <w:szCs w:val="18"/>
        </w:rPr>
      </w:pPr>
      <w:r>
        <w:rPr>
          <w:rFonts w:ascii="Calibri" w:eastAsia="Calibri" w:hAnsi="Calibri" w:cs="Calibri"/>
          <w:color w:val="585858"/>
          <w:spacing w:val="-1"/>
          <w:sz w:val="18"/>
          <w:szCs w:val="18"/>
        </w:rPr>
        <w:t>100</w:t>
      </w:r>
    </w:p>
    <w:p w14:paraId="22A821C9" w14:textId="77777777" w:rsidR="007456BA" w:rsidRDefault="007456BA">
      <w:pPr>
        <w:spacing w:before="5" w:line="120" w:lineRule="exact"/>
        <w:rPr>
          <w:sz w:val="13"/>
          <w:szCs w:val="13"/>
        </w:rPr>
      </w:pPr>
    </w:p>
    <w:p w14:paraId="2724E06E" w14:textId="77777777" w:rsidR="007456BA" w:rsidRDefault="00000000">
      <w:pPr>
        <w:ind w:right="2"/>
        <w:jc w:val="right"/>
        <w:rPr>
          <w:rFonts w:ascii="Calibri" w:eastAsia="Calibri" w:hAnsi="Calibri" w:cs="Calibri"/>
          <w:sz w:val="18"/>
          <w:szCs w:val="18"/>
        </w:rPr>
      </w:pPr>
      <w:r>
        <w:rPr>
          <w:rFonts w:ascii="Calibri" w:eastAsia="Calibri" w:hAnsi="Calibri" w:cs="Calibri"/>
          <w:color w:val="585858"/>
          <w:spacing w:val="-1"/>
          <w:sz w:val="18"/>
          <w:szCs w:val="18"/>
        </w:rPr>
        <w:t>50</w:t>
      </w:r>
    </w:p>
    <w:p w14:paraId="4CC2AF95" w14:textId="77777777" w:rsidR="007456BA" w:rsidRDefault="007456BA">
      <w:pPr>
        <w:spacing w:before="5" w:line="120" w:lineRule="exact"/>
        <w:rPr>
          <w:sz w:val="13"/>
          <w:szCs w:val="13"/>
        </w:rPr>
      </w:pPr>
    </w:p>
    <w:p w14:paraId="63D6B5E0" w14:textId="77777777" w:rsidR="007456BA" w:rsidRDefault="00000000">
      <w:pPr>
        <w:jc w:val="right"/>
        <w:rPr>
          <w:rFonts w:ascii="Calibri" w:eastAsia="Calibri" w:hAnsi="Calibri" w:cs="Calibri"/>
          <w:sz w:val="18"/>
          <w:szCs w:val="18"/>
        </w:rPr>
      </w:pPr>
      <w:r>
        <w:rPr>
          <w:rFonts w:ascii="Calibri" w:eastAsia="Calibri" w:hAnsi="Calibri" w:cs="Calibri"/>
          <w:color w:val="585858"/>
          <w:sz w:val="18"/>
          <w:szCs w:val="18"/>
        </w:rPr>
        <w:t>0</w:t>
      </w:r>
    </w:p>
    <w:p w14:paraId="3F0C4EE8" w14:textId="77777777" w:rsidR="007456BA" w:rsidRDefault="00000000">
      <w:pPr>
        <w:spacing w:before="23"/>
        <w:ind w:left="939"/>
        <w:rPr>
          <w:rFonts w:ascii="Calibri" w:eastAsia="Calibri" w:hAnsi="Calibri" w:cs="Calibri"/>
          <w:sz w:val="18"/>
          <w:szCs w:val="18"/>
        </w:rPr>
      </w:pPr>
      <w:r>
        <w:br w:type="column"/>
      </w:r>
      <w:r>
        <w:rPr>
          <w:rFonts w:ascii="Calibri" w:eastAsia="Calibri" w:hAnsi="Calibri" w:cs="Calibri"/>
          <w:color w:val="585858"/>
          <w:sz w:val="18"/>
          <w:szCs w:val="18"/>
        </w:rPr>
        <w:t>1</w:t>
      </w:r>
      <w:r>
        <w:rPr>
          <w:rFonts w:ascii="Calibri" w:eastAsia="Calibri" w:hAnsi="Calibri" w:cs="Calibri"/>
          <w:color w:val="585858"/>
          <w:spacing w:val="-2"/>
          <w:sz w:val="18"/>
          <w:szCs w:val="18"/>
        </w:rPr>
        <w:t xml:space="preserve"> </w:t>
      </w:r>
      <w:r>
        <w:rPr>
          <w:rFonts w:ascii="Calibri" w:eastAsia="Calibri" w:hAnsi="Calibri" w:cs="Calibri"/>
          <w:color w:val="585858"/>
          <w:spacing w:val="4"/>
          <w:sz w:val="18"/>
          <w:szCs w:val="18"/>
        </w:rPr>
        <w:t>D</w:t>
      </w:r>
      <w:r>
        <w:rPr>
          <w:rFonts w:ascii="Calibri" w:eastAsia="Calibri" w:hAnsi="Calibri" w:cs="Calibri"/>
          <w:color w:val="585858"/>
          <w:spacing w:val="-3"/>
          <w:sz w:val="18"/>
          <w:szCs w:val="18"/>
        </w:rPr>
        <w:t>B</w:t>
      </w:r>
      <w:r>
        <w:rPr>
          <w:rFonts w:ascii="Calibri" w:eastAsia="Calibri" w:hAnsi="Calibri" w:cs="Calibri"/>
          <w:color w:val="585858"/>
          <w:sz w:val="18"/>
          <w:szCs w:val="18"/>
        </w:rPr>
        <w:t xml:space="preserve">S      </w:t>
      </w:r>
      <w:r>
        <w:rPr>
          <w:rFonts w:ascii="Calibri" w:eastAsia="Calibri" w:hAnsi="Calibri" w:cs="Calibri"/>
          <w:color w:val="585858"/>
          <w:spacing w:val="21"/>
          <w:sz w:val="18"/>
          <w:szCs w:val="18"/>
        </w:rPr>
        <w:t xml:space="preserve"> </w:t>
      </w:r>
      <w:r>
        <w:rPr>
          <w:rFonts w:ascii="Calibri" w:eastAsia="Calibri" w:hAnsi="Calibri" w:cs="Calibri"/>
          <w:color w:val="585858"/>
          <w:sz w:val="18"/>
          <w:szCs w:val="18"/>
        </w:rPr>
        <w:t>1</w:t>
      </w:r>
      <w:r>
        <w:rPr>
          <w:rFonts w:ascii="Calibri" w:eastAsia="Calibri" w:hAnsi="Calibri" w:cs="Calibri"/>
          <w:color w:val="585858"/>
          <w:spacing w:val="-2"/>
          <w:sz w:val="18"/>
          <w:szCs w:val="18"/>
        </w:rPr>
        <w:t xml:space="preserve"> </w:t>
      </w:r>
      <w:r>
        <w:rPr>
          <w:rFonts w:ascii="Calibri" w:eastAsia="Calibri" w:hAnsi="Calibri" w:cs="Calibri"/>
          <w:color w:val="585858"/>
          <w:spacing w:val="4"/>
          <w:sz w:val="18"/>
          <w:szCs w:val="18"/>
        </w:rPr>
        <w:t>D</w:t>
      </w:r>
      <w:r>
        <w:rPr>
          <w:rFonts w:ascii="Calibri" w:eastAsia="Calibri" w:hAnsi="Calibri" w:cs="Calibri"/>
          <w:color w:val="585858"/>
          <w:spacing w:val="-4"/>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23"/>
          <w:sz w:val="18"/>
          <w:szCs w:val="18"/>
        </w:rPr>
        <w:t xml:space="preserve"> </w:t>
      </w:r>
      <w:r>
        <w:rPr>
          <w:rFonts w:ascii="Calibri" w:eastAsia="Calibri" w:hAnsi="Calibri" w:cs="Calibri"/>
          <w:color w:val="585858"/>
          <w:sz w:val="18"/>
          <w:szCs w:val="18"/>
        </w:rPr>
        <w:t>3</w:t>
      </w:r>
      <w:r>
        <w:rPr>
          <w:rFonts w:ascii="Calibri" w:eastAsia="Calibri" w:hAnsi="Calibri" w:cs="Calibri"/>
          <w:color w:val="585858"/>
          <w:spacing w:val="-2"/>
          <w:sz w:val="18"/>
          <w:szCs w:val="18"/>
        </w:rPr>
        <w:t xml:space="preserve"> </w:t>
      </w:r>
      <w:r>
        <w:rPr>
          <w:rFonts w:ascii="Calibri" w:eastAsia="Calibri" w:hAnsi="Calibri" w:cs="Calibri"/>
          <w:color w:val="585858"/>
          <w:spacing w:val="4"/>
          <w:sz w:val="18"/>
          <w:szCs w:val="18"/>
        </w:rPr>
        <w:t>D</w:t>
      </w:r>
      <w:r>
        <w:rPr>
          <w:rFonts w:ascii="Calibri" w:eastAsia="Calibri" w:hAnsi="Calibri" w:cs="Calibri"/>
          <w:color w:val="585858"/>
          <w:spacing w:val="-4"/>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22"/>
          <w:sz w:val="18"/>
          <w:szCs w:val="18"/>
        </w:rPr>
        <w:t xml:space="preserve"> </w:t>
      </w:r>
      <w:r>
        <w:rPr>
          <w:rFonts w:ascii="Calibri" w:eastAsia="Calibri" w:hAnsi="Calibri" w:cs="Calibri"/>
          <w:color w:val="585858"/>
          <w:sz w:val="18"/>
          <w:szCs w:val="18"/>
        </w:rPr>
        <w:t>7</w:t>
      </w:r>
      <w:r>
        <w:rPr>
          <w:rFonts w:ascii="Calibri" w:eastAsia="Calibri" w:hAnsi="Calibri" w:cs="Calibri"/>
          <w:color w:val="585858"/>
          <w:spacing w:val="-2"/>
          <w:sz w:val="18"/>
          <w:szCs w:val="18"/>
        </w:rPr>
        <w:t xml:space="preserve"> </w:t>
      </w:r>
      <w:r>
        <w:rPr>
          <w:rFonts w:ascii="Calibri" w:eastAsia="Calibri" w:hAnsi="Calibri" w:cs="Calibri"/>
          <w:color w:val="585858"/>
          <w:spacing w:val="5"/>
          <w:sz w:val="18"/>
          <w:szCs w:val="18"/>
        </w:rPr>
        <w:t>D</w:t>
      </w:r>
      <w:r>
        <w:rPr>
          <w:rFonts w:ascii="Calibri" w:eastAsia="Calibri" w:hAnsi="Calibri" w:cs="Calibri"/>
          <w:color w:val="585858"/>
          <w:spacing w:val="-4"/>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23"/>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5</w:t>
      </w:r>
      <w:r>
        <w:rPr>
          <w:rFonts w:ascii="Calibri" w:eastAsia="Calibri" w:hAnsi="Calibri" w:cs="Calibri"/>
          <w:color w:val="585858"/>
          <w:spacing w:val="3"/>
          <w:sz w:val="18"/>
          <w:szCs w:val="18"/>
        </w:rPr>
        <w:t xml:space="preserve"> </w:t>
      </w:r>
      <w:r>
        <w:rPr>
          <w:rFonts w:ascii="Calibri" w:eastAsia="Calibri" w:hAnsi="Calibri" w:cs="Calibri"/>
          <w:color w:val="585858"/>
          <w:spacing w:val="-1"/>
          <w:sz w:val="18"/>
          <w:szCs w:val="18"/>
        </w:rPr>
        <w:t>D</w:t>
      </w:r>
      <w:r>
        <w:rPr>
          <w:rFonts w:ascii="Calibri" w:eastAsia="Calibri" w:hAnsi="Calibri" w:cs="Calibri"/>
          <w:color w:val="585858"/>
          <w:spacing w:val="1"/>
          <w:sz w:val="18"/>
          <w:szCs w:val="18"/>
        </w:rPr>
        <w:t>A</w:t>
      </w:r>
      <w:r>
        <w:rPr>
          <w:rFonts w:ascii="Calibri" w:eastAsia="Calibri" w:hAnsi="Calibri" w:cs="Calibri"/>
          <w:color w:val="585858"/>
          <w:sz w:val="18"/>
          <w:szCs w:val="18"/>
        </w:rPr>
        <w:t>S</w:t>
      </w:r>
    </w:p>
    <w:p w14:paraId="563BEFC6" w14:textId="77777777" w:rsidR="007456BA" w:rsidRDefault="007456BA">
      <w:pPr>
        <w:spacing w:before="8" w:line="120" w:lineRule="exact"/>
        <w:rPr>
          <w:sz w:val="12"/>
          <w:szCs w:val="12"/>
        </w:rPr>
      </w:pPr>
    </w:p>
    <w:p w14:paraId="546A626F" w14:textId="77777777" w:rsidR="007456BA" w:rsidRDefault="007456BA">
      <w:pPr>
        <w:spacing w:line="200" w:lineRule="exact"/>
      </w:pPr>
    </w:p>
    <w:p w14:paraId="104F1E8F" w14:textId="77777777" w:rsidR="007456BA" w:rsidRDefault="007456BA">
      <w:pPr>
        <w:spacing w:line="200" w:lineRule="exact"/>
      </w:pPr>
    </w:p>
    <w:p w14:paraId="46540C72" w14:textId="77777777" w:rsidR="007456BA" w:rsidRDefault="007456BA">
      <w:pPr>
        <w:spacing w:line="200" w:lineRule="exact"/>
      </w:pPr>
    </w:p>
    <w:p w14:paraId="216E499B" w14:textId="77777777" w:rsidR="007456BA" w:rsidRDefault="007456BA">
      <w:pPr>
        <w:spacing w:line="200" w:lineRule="exact"/>
      </w:pPr>
    </w:p>
    <w:p w14:paraId="1F0A9122" w14:textId="77777777" w:rsidR="007456BA" w:rsidRDefault="007456BA">
      <w:pPr>
        <w:spacing w:line="200" w:lineRule="exact"/>
      </w:pPr>
    </w:p>
    <w:p w14:paraId="736E8650" w14:textId="77777777" w:rsidR="007456BA" w:rsidRDefault="007456BA">
      <w:pPr>
        <w:spacing w:line="200" w:lineRule="exact"/>
      </w:pPr>
    </w:p>
    <w:p w14:paraId="72239768" w14:textId="77777777" w:rsidR="007456BA" w:rsidRDefault="007456BA">
      <w:pPr>
        <w:spacing w:line="200" w:lineRule="exact"/>
      </w:pPr>
    </w:p>
    <w:p w14:paraId="5A7463CB" w14:textId="77777777" w:rsidR="007456BA" w:rsidRDefault="007456BA">
      <w:pPr>
        <w:spacing w:line="200" w:lineRule="exact"/>
      </w:pPr>
    </w:p>
    <w:p w14:paraId="3E255C0E" w14:textId="77777777" w:rsidR="007456BA" w:rsidRDefault="007456BA">
      <w:pPr>
        <w:spacing w:line="200" w:lineRule="exact"/>
      </w:pPr>
    </w:p>
    <w:p w14:paraId="3A4961D9" w14:textId="77777777" w:rsidR="007456BA" w:rsidRDefault="007456BA">
      <w:pPr>
        <w:spacing w:line="200" w:lineRule="exact"/>
      </w:pPr>
    </w:p>
    <w:p w14:paraId="2C3B96BA" w14:textId="77777777" w:rsidR="007456BA" w:rsidRDefault="007456BA">
      <w:pPr>
        <w:spacing w:line="200" w:lineRule="exact"/>
      </w:pPr>
    </w:p>
    <w:p w14:paraId="05122FB2" w14:textId="77777777" w:rsidR="007456BA" w:rsidRDefault="007456BA">
      <w:pPr>
        <w:spacing w:line="200" w:lineRule="exact"/>
      </w:pPr>
    </w:p>
    <w:p w14:paraId="25BC7624" w14:textId="77777777" w:rsidR="007456BA" w:rsidRDefault="007456BA">
      <w:pPr>
        <w:spacing w:line="200" w:lineRule="exact"/>
      </w:pPr>
    </w:p>
    <w:p w14:paraId="4A0CF894" w14:textId="77777777" w:rsidR="007456BA" w:rsidRDefault="00000000">
      <w:pPr>
        <w:rPr>
          <w:rFonts w:ascii="Calibri" w:eastAsia="Calibri" w:hAnsi="Calibri" w:cs="Calibri"/>
          <w:sz w:val="18"/>
          <w:szCs w:val="18"/>
        </w:rPr>
        <w:sectPr w:rsidR="007456BA">
          <w:type w:val="continuous"/>
          <w:pgSz w:w="11920" w:h="16840"/>
          <w:pgMar w:top="1380" w:right="280" w:bottom="280" w:left="440" w:header="720" w:footer="720" w:gutter="0"/>
          <w:cols w:num="2" w:space="720" w:equalWidth="0">
            <w:col w:w="2170" w:space="684"/>
            <w:col w:w="8346"/>
          </w:cols>
        </w:sectPr>
      </w:pP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1                        </w:t>
      </w:r>
      <w:r>
        <w:rPr>
          <w:rFonts w:ascii="Calibri" w:eastAsia="Calibri" w:hAnsi="Calibri" w:cs="Calibri"/>
          <w:color w:val="585858"/>
          <w:spacing w:val="1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2                        </w:t>
      </w:r>
      <w:r>
        <w:rPr>
          <w:rFonts w:ascii="Calibri" w:eastAsia="Calibri" w:hAnsi="Calibri" w:cs="Calibri"/>
          <w:color w:val="585858"/>
          <w:spacing w:val="1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3                        </w:t>
      </w:r>
      <w:r>
        <w:rPr>
          <w:rFonts w:ascii="Calibri" w:eastAsia="Calibri" w:hAnsi="Calibri" w:cs="Calibri"/>
          <w:color w:val="585858"/>
          <w:spacing w:val="16"/>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4                        </w:t>
      </w:r>
      <w:r>
        <w:rPr>
          <w:rFonts w:ascii="Calibri" w:eastAsia="Calibri" w:hAnsi="Calibri" w:cs="Calibri"/>
          <w:color w:val="585858"/>
          <w:spacing w:val="1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5                        </w:t>
      </w:r>
      <w:r>
        <w:rPr>
          <w:rFonts w:ascii="Calibri" w:eastAsia="Calibri" w:hAnsi="Calibri" w:cs="Calibri"/>
          <w:color w:val="585858"/>
          <w:spacing w:val="16"/>
          <w:sz w:val="18"/>
          <w:szCs w:val="18"/>
        </w:rPr>
        <w:t xml:space="preserve"> </w:t>
      </w:r>
      <w:r>
        <w:rPr>
          <w:rFonts w:ascii="Calibri" w:eastAsia="Calibri" w:hAnsi="Calibri" w:cs="Calibri"/>
          <w:color w:val="585858"/>
          <w:spacing w:val="2"/>
          <w:sz w:val="18"/>
          <w:szCs w:val="18"/>
        </w:rPr>
        <w:t>T6</w:t>
      </w:r>
    </w:p>
    <w:p w14:paraId="6EA913C3" w14:textId="77777777" w:rsidR="007456BA" w:rsidRDefault="00000000">
      <w:pPr>
        <w:spacing w:before="66"/>
        <w:ind w:left="1201"/>
        <w:rPr>
          <w:sz w:val="24"/>
          <w:szCs w:val="24"/>
        </w:rPr>
      </w:pPr>
      <w:r>
        <w:rPr>
          <w:b/>
          <w:spacing w:val="-2"/>
          <w:sz w:val="24"/>
          <w:szCs w:val="24"/>
        </w:rPr>
        <w:lastRenderedPageBreak/>
        <w:t>Fi</w:t>
      </w:r>
      <w:r>
        <w:rPr>
          <w:b/>
          <w:sz w:val="24"/>
          <w:szCs w:val="24"/>
        </w:rPr>
        <w:t>g</w:t>
      </w:r>
      <w:r>
        <w:rPr>
          <w:b/>
          <w:spacing w:val="-4"/>
          <w:sz w:val="24"/>
          <w:szCs w:val="24"/>
        </w:rPr>
        <w:t xml:space="preserve"> </w:t>
      </w:r>
      <w:r>
        <w:rPr>
          <w:b/>
          <w:sz w:val="24"/>
          <w:szCs w:val="24"/>
        </w:rPr>
        <w:t>-5.</w:t>
      </w:r>
      <w:r>
        <w:rPr>
          <w:b/>
          <w:spacing w:val="-5"/>
          <w:sz w:val="24"/>
          <w:szCs w:val="24"/>
        </w:rPr>
        <w:t xml:space="preserve"> </w:t>
      </w:r>
      <w:r>
        <w:rPr>
          <w:b/>
          <w:sz w:val="24"/>
          <w:szCs w:val="24"/>
        </w:rPr>
        <w:t>Eff</w:t>
      </w:r>
      <w:r>
        <w:rPr>
          <w:b/>
          <w:spacing w:val="3"/>
          <w:sz w:val="24"/>
          <w:szCs w:val="24"/>
        </w:rPr>
        <w:t>e</w:t>
      </w:r>
      <w:r>
        <w:rPr>
          <w:b/>
          <w:spacing w:val="-2"/>
          <w:sz w:val="24"/>
          <w:szCs w:val="24"/>
        </w:rPr>
        <w:t>c</w:t>
      </w:r>
      <w:r>
        <w:rPr>
          <w:b/>
          <w:sz w:val="24"/>
          <w:szCs w:val="24"/>
        </w:rPr>
        <w:t>t</w:t>
      </w:r>
      <w:r>
        <w:rPr>
          <w:b/>
          <w:spacing w:val="-2"/>
          <w:sz w:val="24"/>
          <w:szCs w:val="24"/>
        </w:rPr>
        <w:t>i</w:t>
      </w:r>
      <w:r>
        <w:rPr>
          <w:b/>
          <w:sz w:val="24"/>
          <w:szCs w:val="24"/>
        </w:rPr>
        <w:t>v</w:t>
      </w:r>
      <w:r>
        <w:rPr>
          <w:b/>
          <w:spacing w:val="-2"/>
          <w:sz w:val="24"/>
          <w:szCs w:val="24"/>
        </w:rPr>
        <w:t>e</w:t>
      </w:r>
      <w:r>
        <w:rPr>
          <w:b/>
          <w:spacing w:val="1"/>
          <w:sz w:val="24"/>
          <w:szCs w:val="24"/>
        </w:rPr>
        <w:t>n</w:t>
      </w:r>
      <w:r>
        <w:rPr>
          <w:b/>
          <w:spacing w:val="-2"/>
          <w:sz w:val="24"/>
          <w:szCs w:val="24"/>
        </w:rPr>
        <w:t>e</w:t>
      </w:r>
      <w:r>
        <w:rPr>
          <w:b/>
          <w:spacing w:val="1"/>
          <w:sz w:val="24"/>
          <w:szCs w:val="24"/>
        </w:rPr>
        <w:t>s</w:t>
      </w:r>
      <w:r>
        <w:rPr>
          <w:b/>
          <w:sz w:val="24"/>
          <w:szCs w:val="24"/>
        </w:rPr>
        <w:t>s</w:t>
      </w:r>
      <w:r>
        <w:rPr>
          <w:b/>
          <w:spacing w:val="-4"/>
          <w:sz w:val="24"/>
          <w:szCs w:val="24"/>
        </w:rPr>
        <w:t xml:space="preserve"> </w:t>
      </w:r>
      <w:r>
        <w:rPr>
          <w:b/>
          <w:sz w:val="24"/>
          <w:szCs w:val="24"/>
        </w:rPr>
        <w:t>of</w:t>
      </w:r>
      <w:r>
        <w:rPr>
          <w:b/>
          <w:spacing w:val="-5"/>
          <w:sz w:val="24"/>
          <w:szCs w:val="24"/>
        </w:rPr>
        <w:t xml:space="preserve"> </w:t>
      </w:r>
      <w:r>
        <w:rPr>
          <w:b/>
          <w:spacing w:val="1"/>
          <w:sz w:val="24"/>
          <w:szCs w:val="24"/>
        </w:rPr>
        <w:t>b</w:t>
      </w:r>
      <w:r>
        <w:rPr>
          <w:b/>
          <w:sz w:val="24"/>
          <w:szCs w:val="24"/>
        </w:rPr>
        <w:t>ota</w:t>
      </w:r>
      <w:r>
        <w:rPr>
          <w:b/>
          <w:spacing w:val="1"/>
          <w:sz w:val="24"/>
          <w:szCs w:val="24"/>
        </w:rPr>
        <w:t>n</w:t>
      </w:r>
      <w:r>
        <w:rPr>
          <w:b/>
          <w:spacing w:val="-2"/>
          <w:sz w:val="24"/>
          <w:szCs w:val="24"/>
        </w:rPr>
        <w:t>ic</w:t>
      </w:r>
      <w:r>
        <w:rPr>
          <w:b/>
          <w:spacing w:val="5"/>
          <w:sz w:val="24"/>
          <w:szCs w:val="24"/>
        </w:rPr>
        <w:t>a</w:t>
      </w:r>
      <w:r>
        <w:rPr>
          <w:b/>
          <w:sz w:val="24"/>
          <w:szCs w:val="24"/>
        </w:rPr>
        <w:t>l</w:t>
      </w:r>
      <w:r>
        <w:rPr>
          <w:b/>
          <w:spacing w:val="-7"/>
          <w:sz w:val="24"/>
          <w:szCs w:val="24"/>
        </w:rPr>
        <w:t xml:space="preserve"> </w:t>
      </w:r>
      <w:r>
        <w:rPr>
          <w:b/>
          <w:sz w:val="24"/>
          <w:szCs w:val="24"/>
        </w:rPr>
        <w:t>a</w:t>
      </w:r>
      <w:r>
        <w:rPr>
          <w:b/>
          <w:spacing w:val="1"/>
          <w:sz w:val="24"/>
          <w:szCs w:val="24"/>
        </w:rPr>
        <w:t>n</w:t>
      </w:r>
      <w:r>
        <w:rPr>
          <w:b/>
          <w:sz w:val="24"/>
          <w:szCs w:val="24"/>
        </w:rPr>
        <w:t>d</w:t>
      </w:r>
      <w:r>
        <w:rPr>
          <w:b/>
          <w:spacing w:val="-4"/>
          <w:sz w:val="24"/>
          <w:szCs w:val="24"/>
        </w:rPr>
        <w:t xml:space="preserve"> </w:t>
      </w:r>
      <w:r>
        <w:rPr>
          <w:b/>
          <w:spacing w:val="-2"/>
          <w:sz w:val="24"/>
          <w:szCs w:val="24"/>
        </w:rPr>
        <w:t>c</w:t>
      </w:r>
      <w:r>
        <w:rPr>
          <w:b/>
          <w:spacing w:val="1"/>
          <w:sz w:val="24"/>
          <w:szCs w:val="24"/>
        </w:rPr>
        <w:t>h</w:t>
      </w:r>
      <w:r>
        <w:rPr>
          <w:b/>
          <w:spacing w:val="-2"/>
          <w:sz w:val="24"/>
          <w:szCs w:val="24"/>
        </w:rPr>
        <w:t>e</w:t>
      </w:r>
      <w:r>
        <w:rPr>
          <w:b/>
          <w:sz w:val="24"/>
          <w:szCs w:val="24"/>
        </w:rPr>
        <w:t>m</w:t>
      </w:r>
      <w:r>
        <w:rPr>
          <w:b/>
          <w:spacing w:val="-2"/>
          <w:sz w:val="24"/>
          <w:szCs w:val="24"/>
        </w:rPr>
        <w:t>ic</w:t>
      </w:r>
      <w:r>
        <w:rPr>
          <w:b/>
          <w:spacing w:val="5"/>
          <w:sz w:val="24"/>
          <w:szCs w:val="24"/>
        </w:rPr>
        <w:t>a</w:t>
      </w:r>
      <w:r>
        <w:rPr>
          <w:b/>
          <w:sz w:val="24"/>
          <w:szCs w:val="24"/>
        </w:rPr>
        <w:t>l</w:t>
      </w:r>
      <w:r>
        <w:rPr>
          <w:b/>
          <w:spacing w:val="-7"/>
          <w:sz w:val="24"/>
          <w:szCs w:val="24"/>
        </w:rPr>
        <w:t xml:space="preserve"> </w:t>
      </w:r>
      <w:r>
        <w:rPr>
          <w:b/>
          <w:spacing w:val="-2"/>
          <w:sz w:val="24"/>
          <w:szCs w:val="24"/>
        </w:rPr>
        <w:t>i</w:t>
      </w:r>
      <w:r>
        <w:rPr>
          <w:b/>
          <w:spacing w:val="1"/>
          <w:sz w:val="24"/>
          <w:szCs w:val="24"/>
        </w:rPr>
        <w:t>n</w:t>
      </w:r>
      <w:r>
        <w:rPr>
          <w:b/>
          <w:spacing w:val="6"/>
          <w:sz w:val="24"/>
          <w:szCs w:val="24"/>
        </w:rPr>
        <w:t>s</w:t>
      </w:r>
      <w:r>
        <w:rPr>
          <w:b/>
          <w:spacing w:val="-2"/>
          <w:sz w:val="24"/>
          <w:szCs w:val="24"/>
        </w:rPr>
        <w:t>ec</w:t>
      </w:r>
      <w:r>
        <w:rPr>
          <w:b/>
          <w:sz w:val="24"/>
          <w:szCs w:val="24"/>
        </w:rPr>
        <w:t>t</w:t>
      </w:r>
      <w:r>
        <w:rPr>
          <w:b/>
          <w:spacing w:val="-2"/>
          <w:sz w:val="24"/>
          <w:szCs w:val="24"/>
        </w:rPr>
        <w:t>i</w:t>
      </w:r>
      <w:r>
        <w:rPr>
          <w:b/>
          <w:spacing w:val="3"/>
          <w:sz w:val="24"/>
          <w:szCs w:val="24"/>
        </w:rPr>
        <w:t>c</w:t>
      </w:r>
      <w:r>
        <w:rPr>
          <w:b/>
          <w:spacing w:val="-2"/>
          <w:sz w:val="24"/>
          <w:szCs w:val="24"/>
        </w:rPr>
        <w:t>i</w:t>
      </w:r>
      <w:r>
        <w:rPr>
          <w:b/>
          <w:spacing w:val="1"/>
          <w:sz w:val="24"/>
          <w:szCs w:val="24"/>
        </w:rPr>
        <w:t>d</w:t>
      </w:r>
      <w:r>
        <w:rPr>
          <w:b/>
          <w:spacing w:val="-2"/>
          <w:sz w:val="24"/>
          <w:szCs w:val="24"/>
        </w:rPr>
        <w:t>e</w:t>
      </w:r>
      <w:r>
        <w:rPr>
          <w:b/>
          <w:sz w:val="24"/>
          <w:szCs w:val="24"/>
        </w:rPr>
        <w:t>s</w:t>
      </w:r>
      <w:r>
        <w:rPr>
          <w:b/>
          <w:spacing w:val="-4"/>
          <w:sz w:val="24"/>
          <w:szCs w:val="24"/>
        </w:rPr>
        <w:t xml:space="preserve"> </w:t>
      </w:r>
      <w:r>
        <w:rPr>
          <w:b/>
          <w:sz w:val="24"/>
          <w:szCs w:val="24"/>
        </w:rPr>
        <w:t>aga</w:t>
      </w:r>
      <w:r>
        <w:rPr>
          <w:b/>
          <w:spacing w:val="-2"/>
          <w:sz w:val="24"/>
          <w:szCs w:val="24"/>
        </w:rPr>
        <w:t>i</w:t>
      </w:r>
      <w:r>
        <w:rPr>
          <w:b/>
          <w:spacing w:val="1"/>
          <w:sz w:val="24"/>
          <w:szCs w:val="24"/>
        </w:rPr>
        <w:t>ns</w:t>
      </w:r>
      <w:r>
        <w:rPr>
          <w:b/>
          <w:sz w:val="24"/>
          <w:szCs w:val="24"/>
        </w:rPr>
        <w:t>t</w:t>
      </w:r>
      <w:r>
        <w:rPr>
          <w:b/>
          <w:spacing w:val="-5"/>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4"/>
          <w:sz w:val="24"/>
          <w:szCs w:val="24"/>
        </w:rPr>
        <w:t xml:space="preserve"> </w:t>
      </w:r>
      <w:r>
        <w:rPr>
          <w:b/>
          <w:sz w:val="24"/>
          <w:szCs w:val="24"/>
        </w:rPr>
        <w:t>a</w:t>
      </w:r>
      <w:r>
        <w:rPr>
          <w:b/>
          <w:spacing w:val="1"/>
          <w:sz w:val="24"/>
          <w:szCs w:val="24"/>
        </w:rPr>
        <w:t>ph</w:t>
      </w:r>
      <w:r>
        <w:rPr>
          <w:b/>
          <w:spacing w:val="-2"/>
          <w:sz w:val="24"/>
          <w:szCs w:val="24"/>
        </w:rPr>
        <w:t>i</w:t>
      </w:r>
      <w:r>
        <w:rPr>
          <w:b/>
          <w:sz w:val="24"/>
          <w:szCs w:val="24"/>
        </w:rPr>
        <w:t>d</w:t>
      </w:r>
      <w:r>
        <w:rPr>
          <w:b/>
          <w:spacing w:val="-4"/>
          <w:sz w:val="24"/>
          <w:szCs w:val="24"/>
        </w:rPr>
        <w:t xml:space="preserve"> </w:t>
      </w:r>
      <w:r>
        <w:rPr>
          <w:b/>
          <w:spacing w:val="1"/>
          <w:sz w:val="24"/>
          <w:szCs w:val="24"/>
        </w:rPr>
        <w:t>du</w:t>
      </w:r>
      <w:r>
        <w:rPr>
          <w:b/>
          <w:spacing w:val="-2"/>
          <w:sz w:val="24"/>
          <w:szCs w:val="24"/>
        </w:rPr>
        <w:t>ri</w:t>
      </w:r>
      <w:r>
        <w:rPr>
          <w:b/>
          <w:spacing w:val="1"/>
          <w:sz w:val="24"/>
          <w:szCs w:val="24"/>
        </w:rPr>
        <w:t>n</w:t>
      </w:r>
      <w:r>
        <w:rPr>
          <w:b/>
          <w:sz w:val="24"/>
          <w:szCs w:val="24"/>
        </w:rPr>
        <w:t>g</w:t>
      </w:r>
    </w:p>
    <w:p w14:paraId="67682369" w14:textId="77777777" w:rsidR="007456BA" w:rsidRDefault="00000000">
      <w:pPr>
        <w:spacing w:before="24"/>
        <w:ind w:left="1201"/>
        <w:rPr>
          <w:sz w:val="24"/>
          <w:szCs w:val="24"/>
        </w:rPr>
      </w:pP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1"/>
          <w:sz w:val="24"/>
          <w:szCs w:val="24"/>
        </w:rPr>
        <w:t>5</w:t>
      </w:r>
      <w:r>
        <w:rPr>
          <w:b/>
          <w:sz w:val="24"/>
          <w:szCs w:val="24"/>
        </w:rPr>
        <w:t>-26</w:t>
      </w:r>
    </w:p>
    <w:p w14:paraId="212371DA" w14:textId="77777777" w:rsidR="007456BA" w:rsidRDefault="007456BA">
      <w:pPr>
        <w:spacing w:before="9" w:line="160" w:lineRule="exact"/>
        <w:rPr>
          <w:sz w:val="17"/>
          <w:szCs w:val="17"/>
        </w:rPr>
      </w:pPr>
    </w:p>
    <w:p w14:paraId="67D37197" w14:textId="77777777" w:rsidR="007456BA" w:rsidRDefault="00000000">
      <w:pPr>
        <w:spacing w:line="261" w:lineRule="auto"/>
        <w:ind w:left="1201" w:right="1158"/>
        <w:rPr>
          <w:sz w:val="24"/>
          <w:szCs w:val="24"/>
        </w:rPr>
      </w:pPr>
      <w:r>
        <w:rPr>
          <w:b/>
          <w:spacing w:val="-20"/>
          <w:sz w:val="24"/>
          <w:szCs w:val="24"/>
        </w:rPr>
        <w:t>T</w:t>
      </w:r>
      <w:r>
        <w:rPr>
          <w:b/>
          <w:sz w:val="24"/>
          <w:szCs w:val="24"/>
        </w:rPr>
        <w:t>a</w:t>
      </w:r>
      <w:r>
        <w:rPr>
          <w:b/>
          <w:spacing w:val="1"/>
          <w:sz w:val="24"/>
          <w:szCs w:val="24"/>
        </w:rPr>
        <w:t>b</w:t>
      </w:r>
      <w:r>
        <w:rPr>
          <w:b/>
          <w:spacing w:val="-2"/>
          <w:sz w:val="24"/>
          <w:szCs w:val="24"/>
        </w:rPr>
        <w:t>l</w:t>
      </w:r>
      <w:r>
        <w:rPr>
          <w:b/>
          <w:sz w:val="24"/>
          <w:szCs w:val="24"/>
        </w:rPr>
        <w:t>e</w:t>
      </w:r>
      <w:r>
        <w:rPr>
          <w:b/>
          <w:spacing w:val="-6"/>
          <w:sz w:val="24"/>
          <w:szCs w:val="24"/>
        </w:rPr>
        <w:t xml:space="preserve"> </w:t>
      </w:r>
      <w:r>
        <w:rPr>
          <w:b/>
          <w:sz w:val="24"/>
          <w:szCs w:val="24"/>
        </w:rPr>
        <w:t>-4.</w:t>
      </w:r>
      <w:r>
        <w:rPr>
          <w:b/>
          <w:spacing w:val="-5"/>
          <w:sz w:val="24"/>
          <w:szCs w:val="24"/>
        </w:rPr>
        <w:t xml:space="preserve"> </w:t>
      </w:r>
      <w:r>
        <w:rPr>
          <w:b/>
          <w:sz w:val="24"/>
          <w:szCs w:val="24"/>
        </w:rPr>
        <w:t>Eff</w:t>
      </w:r>
      <w:r>
        <w:rPr>
          <w:b/>
          <w:spacing w:val="-1"/>
          <w:sz w:val="24"/>
          <w:szCs w:val="24"/>
        </w:rPr>
        <w:t>e</w:t>
      </w:r>
      <w:r>
        <w:rPr>
          <w:b/>
          <w:spacing w:val="-2"/>
          <w:sz w:val="24"/>
          <w:szCs w:val="24"/>
        </w:rPr>
        <w:t>c</w:t>
      </w:r>
      <w:r>
        <w:rPr>
          <w:b/>
          <w:sz w:val="24"/>
          <w:szCs w:val="24"/>
        </w:rPr>
        <w:t>t</w:t>
      </w:r>
      <w:r>
        <w:rPr>
          <w:b/>
          <w:spacing w:val="-2"/>
          <w:sz w:val="24"/>
          <w:szCs w:val="24"/>
        </w:rPr>
        <w:t>i</w:t>
      </w:r>
      <w:r>
        <w:rPr>
          <w:b/>
          <w:sz w:val="24"/>
          <w:szCs w:val="24"/>
        </w:rPr>
        <w:t>v</w:t>
      </w:r>
      <w:r>
        <w:rPr>
          <w:b/>
          <w:spacing w:val="-2"/>
          <w:sz w:val="24"/>
          <w:szCs w:val="24"/>
        </w:rPr>
        <w:t>e</w:t>
      </w:r>
      <w:r>
        <w:rPr>
          <w:b/>
          <w:spacing w:val="1"/>
          <w:sz w:val="24"/>
          <w:szCs w:val="24"/>
        </w:rPr>
        <w:t>n</w:t>
      </w:r>
      <w:r>
        <w:rPr>
          <w:b/>
          <w:spacing w:val="-2"/>
          <w:sz w:val="24"/>
          <w:szCs w:val="24"/>
        </w:rPr>
        <w:t>e</w:t>
      </w:r>
      <w:r>
        <w:rPr>
          <w:b/>
          <w:spacing w:val="1"/>
          <w:sz w:val="24"/>
          <w:szCs w:val="24"/>
        </w:rPr>
        <w:t>s</w:t>
      </w:r>
      <w:r>
        <w:rPr>
          <w:b/>
          <w:sz w:val="24"/>
          <w:szCs w:val="24"/>
        </w:rPr>
        <w:t>s</w:t>
      </w:r>
      <w:r>
        <w:rPr>
          <w:b/>
          <w:spacing w:val="-4"/>
          <w:sz w:val="24"/>
          <w:szCs w:val="24"/>
        </w:rPr>
        <w:t xml:space="preserve"> </w:t>
      </w:r>
      <w:r>
        <w:rPr>
          <w:b/>
          <w:sz w:val="24"/>
          <w:szCs w:val="24"/>
        </w:rPr>
        <w:t>of</w:t>
      </w:r>
      <w:r>
        <w:rPr>
          <w:b/>
          <w:spacing w:val="-5"/>
          <w:sz w:val="24"/>
          <w:szCs w:val="24"/>
        </w:rPr>
        <w:t xml:space="preserve"> </w:t>
      </w:r>
      <w:r>
        <w:rPr>
          <w:b/>
          <w:sz w:val="24"/>
          <w:szCs w:val="24"/>
        </w:rPr>
        <w:t>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ts</w:t>
      </w:r>
      <w:r>
        <w:rPr>
          <w:b/>
          <w:spacing w:val="-4"/>
          <w:sz w:val="24"/>
          <w:szCs w:val="24"/>
        </w:rPr>
        <w:t xml:space="preserve"> </w:t>
      </w:r>
      <w:r>
        <w:rPr>
          <w:b/>
          <w:spacing w:val="1"/>
          <w:sz w:val="24"/>
          <w:szCs w:val="24"/>
        </w:rPr>
        <w:t>b</w:t>
      </w:r>
      <w:r>
        <w:rPr>
          <w:b/>
          <w:sz w:val="24"/>
          <w:szCs w:val="24"/>
        </w:rPr>
        <w:t>a</w:t>
      </w:r>
      <w:r>
        <w:rPr>
          <w:b/>
          <w:spacing w:val="1"/>
          <w:sz w:val="24"/>
          <w:szCs w:val="24"/>
        </w:rPr>
        <w:t>s</w:t>
      </w:r>
      <w:r>
        <w:rPr>
          <w:b/>
          <w:spacing w:val="-2"/>
          <w:sz w:val="24"/>
          <w:szCs w:val="24"/>
        </w:rPr>
        <w:t>e</w:t>
      </w:r>
      <w:r>
        <w:rPr>
          <w:b/>
          <w:sz w:val="24"/>
          <w:szCs w:val="24"/>
        </w:rPr>
        <w:t>d</w:t>
      </w:r>
      <w:r>
        <w:rPr>
          <w:b/>
          <w:spacing w:val="-4"/>
          <w:sz w:val="24"/>
          <w:szCs w:val="24"/>
        </w:rPr>
        <w:t xml:space="preserve"> </w:t>
      </w:r>
      <w:r>
        <w:rPr>
          <w:b/>
          <w:sz w:val="24"/>
          <w:szCs w:val="24"/>
        </w:rPr>
        <w:t>on</w:t>
      </w:r>
      <w:r>
        <w:rPr>
          <w:b/>
          <w:spacing w:val="-4"/>
          <w:sz w:val="24"/>
          <w:szCs w:val="24"/>
        </w:rPr>
        <w:t xml:space="preserve"> </w:t>
      </w:r>
      <w:r>
        <w:rPr>
          <w:b/>
          <w:spacing w:val="-6"/>
          <w:sz w:val="24"/>
          <w:szCs w:val="24"/>
        </w:rPr>
        <w:t>r</w:t>
      </w:r>
      <w:r>
        <w:rPr>
          <w:b/>
          <w:spacing w:val="-2"/>
          <w:sz w:val="24"/>
          <w:szCs w:val="24"/>
        </w:rPr>
        <w:t>e</w:t>
      </w:r>
      <w:r>
        <w:rPr>
          <w:b/>
          <w:spacing w:val="-3"/>
          <w:sz w:val="24"/>
          <w:szCs w:val="24"/>
        </w:rPr>
        <w:t>d</w:t>
      </w:r>
      <w:r>
        <w:rPr>
          <w:b/>
          <w:spacing w:val="1"/>
          <w:sz w:val="24"/>
          <w:szCs w:val="24"/>
        </w:rPr>
        <w:t>u</w:t>
      </w:r>
      <w:r>
        <w:rPr>
          <w:b/>
          <w:spacing w:val="-2"/>
          <w:sz w:val="24"/>
          <w:szCs w:val="24"/>
        </w:rPr>
        <w:t>c</w:t>
      </w:r>
      <w:r>
        <w:rPr>
          <w:b/>
          <w:sz w:val="24"/>
          <w:szCs w:val="24"/>
        </w:rPr>
        <w:t>t</w:t>
      </w:r>
      <w:r>
        <w:rPr>
          <w:b/>
          <w:spacing w:val="-2"/>
          <w:sz w:val="24"/>
          <w:szCs w:val="24"/>
        </w:rPr>
        <w:t>i</w:t>
      </w:r>
      <w:r>
        <w:rPr>
          <w:b/>
          <w:sz w:val="24"/>
          <w:szCs w:val="24"/>
        </w:rPr>
        <w:t>on</w:t>
      </w:r>
      <w:r>
        <w:rPr>
          <w:b/>
          <w:spacing w:val="-4"/>
          <w:sz w:val="24"/>
          <w:szCs w:val="24"/>
        </w:rPr>
        <w:t xml:space="preserve"> </w:t>
      </w:r>
      <w:r>
        <w:rPr>
          <w:b/>
          <w:sz w:val="24"/>
          <w:szCs w:val="24"/>
        </w:rPr>
        <w:t>(%)</w:t>
      </w:r>
      <w:r>
        <w:rPr>
          <w:b/>
          <w:spacing w:val="-5"/>
          <w:sz w:val="24"/>
          <w:szCs w:val="24"/>
        </w:rPr>
        <w:t xml:space="preserve"> </w:t>
      </w:r>
      <w:r>
        <w:rPr>
          <w:b/>
          <w:spacing w:val="-2"/>
          <w:sz w:val="24"/>
          <w:szCs w:val="24"/>
        </w:rPr>
        <w:t>i</w:t>
      </w:r>
      <w:r>
        <w:rPr>
          <w:b/>
          <w:sz w:val="24"/>
          <w:szCs w:val="24"/>
        </w:rPr>
        <w:t>n</w:t>
      </w:r>
      <w:r>
        <w:rPr>
          <w:b/>
          <w:spacing w:val="-4"/>
          <w:sz w:val="24"/>
          <w:szCs w:val="24"/>
        </w:rPr>
        <w:t xml:space="preserve"> </w:t>
      </w:r>
      <w:r>
        <w:rPr>
          <w:b/>
          <w:sz w:val="24"/>
          <w:szCs w:val="24"/>
        </w:rPr>
        <w:t>t</w:t>
      </w:r>
      <w:r>
        <w:rPr>
          <w:b/>
          <w:spacing w:val="1"/>
          <w:sz w:val="24"/>
          <w:szCs w:val="24"/>
        </w:rPr>
        <w:t>h</w:t>
      </w:r>
      <w:r>
        <w:rPr>
          <w:b/>
          <w:sz w:val="24"/>
          <w:szCs w:val="24"/>
        </w:rPr>
        <w:t>e</w:t>
      </w:r>
      <w:r>
        <w:rPr>
          <w:b/>
          <w:spacing w:val="-7"/>
          <w:sz w:val="24"/>
          <w:szCs w:val="24"/>
        </w:rPr>
        <w:t xml:space="preserve"> </w:t>
      </w:r>
      <w:r>
        <w:rPr>
          <w:b/>
          <w:spacing w:val="1"/>
          <w:sz w:val="24"/>
          <w:szCs w:val="24"/>
        </w:rPr>
        <w:t>p</w:t>
      </w:r>
      <w:r>
        <w:rPr>
          <w:b/>
          <w:sz w:val="24"/>
          <w:szCs w:val="24"/>
        </w:rPr>
        <w:t>o</w:t>
      </w:r>
      <w:r>
        <w:rPr>
          <w:b/>
          <w:spacing w:val="-3"/>
          <w:sz w:val="24"/>
          <w:szCs w:val="24"/>
        </w:rPr>
        <w:t>p</w:t>
      </w:r>
      <w:r>
        <w:rPr>
          <w:b/>
          <w:spacing w:val="1"/>
          <w:sz w:val="24"/>
          <w:szCs w:val="24"/>
        </w:rPr>
        <w:t>u</w:t>
      </w:r>
      <w:r>
        <w:rPr>
          <w:b/>
          <w:spacing w:val="-2"/>
          <w:sz w:val="24"/>
          <w:szCs w:val="24"/>
        </w:rPr>
        <w:t>l</w:t>
      </w:r>
      <w:r>
        <w:rPr>
          <w:b/>
          <w:sz w:val="24"/>
          <w:szCs w:val="24"/>
        </w:rPr>
        <w:t>at</w:t>
      </w:r>
      <w:r>
        <w:rPr>
          <w:b/>
          <w:spacing w:val="-2"/>
          <w:sz w:val="24"/>
          <w:szCs w:val="24"/>
        </w:rPr>
        <w:t>i</w:t>
      </w:r>
      <w:r>
        <w:rPr>
          <w:b/>
          <w:sz w:val="24"/>
          <w:szCs w:val="24"/>
        </w:rPr>
        <w:t>on</w:t>
      </w:r>
      <w:r>
        <w:rPr>
          <w:b/>
          <w:spacing w:val="-4"/>
          <w:sz w:val="24"/>
          <w:szCs w:val="24"/>
        </w:rPr>
        <w:t xml:space="preserve"> </w:t>
      </w:r>
      <w:r>
        <w:rPr>
          <w:b/>
          <w:spacing w:val="-2"/>
          <w:sz w:val="24"/>
          <w:szCs w:val="24"/>
        </w:rPr>
        <w:t>i</w:t>
      </w:r>
      <w:r>
        <w:rPr>
          <w:b/>
          <w:sz w:val="24"/>
          <w:szCs w:val="24"/>
        </w:rPr>
        <w:t>f</w:t>
      </w:r>
      <w:r>
        <w:rPr>
          <w:b/>
          <w:spacing w:val="-5"/>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 a</w:t>
      </w:r>
      <w:r>
        <w:rPr>
          <w:b/>
          <w:spacing w:val="1"/>
          <w:sz w:val="24"/>
          <w:szCs w:val="24"/>
        </w:rPr>
        <w:t>ph</w:t>
      </w:r>
      <w:r>
        <w:rPr>
          <w:b/>
          <w:spacing w:val="-2"/>
          <w:sz w:val="24"/>
          <w:szCs w:val="24"/>
        </w:rPr>
        <w:t>i</w:t>
      </w:r>
      <w:r>
        <w:rPr>
          <w:b/>
          <w:sz w:val="24"/>
          <w:szCs w:val="24"/>
        </w:rPr>
        <w:t>d</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2"/>
          <w:sz w:val="24"/>
          <w:szCs w:val="24"/>
        </w:rPr>
        <w:t>5</w:t>
      </w:r>
      <w:r>
        <w:rPr>
          <w:b/>
          <w:sz w:val="24"/>
          <w:szCs w:val="24"/>
        </w:rPr>
        <w:t>-26</w:t>
      </w:r>
    </w:p>
    <w:p w14:paraId="35B98CF1" w14:textId="77777777" w:rsidR="007456BA" w:rsidRDefault="007456BA">
      <w:pPr>
        <w:spacing w:before="9" w:line="180" w:lineRule="exact"/>
        <w:rPr>
          <w:sz w:val="18"/>
          <w:szCs w:val="18"/>
        </w:rPr>
      </w:pPr>
    </w:p>
    <w:tbl>
      <w:tblPr>
        <w:tblW w:w="0" w:type="auto"/>
        <w:tblInd w:w="103" w:type="dxa"/>
        <w:tblLayout w:type="fixed"/>
        <w:tblCellMar>
          <w:left w:w="0" w:type="dxa"/>
          <w:right w:w="0" w:type="dxa"/>
        </w:tblCellMar>
        <w:tblLook w:val="01E0" w:firstRow="1" w:lastRow="1" w:firstColumn="1" w:lastColumn="1" w:noHBand="0" w:noVBand="0"/>
      </w:tblPr>
      <w:tblGrid>
        <w:gridCol w:w="1896"/>
        <w:gridCol w:w="2326"/>
        <w:gridCol w:w="1661"/>
        <w:gridCol w:w="1325"/>
        <w:gridCol w:w="1321"/>
        <w:gridCol w:w="1326"/>
        <w:gridCol w:w="1355"/>
      </w:tblGrid>
      <w:tr w:rsidR="007456BA" w14:paraId="12B79853" w14:textId="77777777">
        <w:trPr>
          <w:trHeight w:hRule="exact" w:val="414"/>
        </w:trPr>
        <w:tc>
          <w:tcPr>
            <w:tcW w:w="1896" w:type="dxa"/>
            <w:vMerge w:val="restart"/>
            <w:tcBorders>
              <w:top w:val="single" w:sz="5" w:space="0" w:color="000000"/>
              <w:left w:val="single" w:sz="5" w:space="0" w:color="000000"/>
              <w:right w:val="single" w:sz="5" w:space="0" w:color="000000"/>
            </w:tcBorders>
          </w:tcPr>
          <w:p w14:paraId="2A60C049" w14:textId="77777777" w:rsidR="007456BA" w:rsidRDefault="00000000">
            <w:pPr>
              <w:spacing w:line="240" w:lineRule="exact"/>
              <w:ind w:left="474"/>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z w:val="22"/>
                <w:szCs w:val="22"/>
              </w:rPr>
              <w:t xml:space="preserve">. </w:t>
            </w:r>
            <w:r>
              <w:rPr>
                <w:b/>
                <w:spacing w:val="1"/>
                <w:sz w:val="22"/>
                <w:szCs w:val="22"/>
              </w:rPr>
              <w:t>N</w:t>
            </w:r>
            <w:r>
              <w:rPr>
                <w:b/>
                <w:sz w:val="22"/>
                <w:szCs w:val="22"/>
              </w:rPr>
              <w:t>o.</w:t>
            </w:r>
          </w:p>
        </w:tc>
        <w:tc>
          <w:tcPr>
            <w:tcW w:w="2326" w:type="dxa"/>
            <w:vMerge w:val="restart"/>
            <w:tcBorders>
              <w:top w:val="single" w:sz="5" w:space="0" w:color="000000"/>
              <w:left w:val="single" w:sz="5" w:space="0" w:color="000000"/>
              <w:right w:val="single" w:sz="5" w:space="0" w:color="000000"/>
            </w:tcBorders>
          </w:tcPr>
          <w:p w14:paraId="5CBD75FA" w14:textId="77777777" w:rsidR="007456BA" w:rsidRDefault="00000000">
            <w:pPr>
              <w:spacing w:line="240" w:lineRule="exact"/>
              <w:ind w:left="624"/>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pacing w:val="-3"/>
                <w:sz w:val="22"/>
                <w:szCs w:val="22"/>
              </w:rPr>
              <w:t>m</w:t>
            </w:r>
            <w:r>
              <w:rPr>
                <w:b/>
                <w:spacing w:val="2"/>
                <w:sz w:val="22"/>
                <w:szCs w:val="22"/>
              </w:rPr>
              <w:t>e</w:t>
            </w:r>
            <w:r>
              <w:rPr>
                <w:b/>
                <w:spacing w:val="-2"/>
                <w:sz w:val="22"/>
                <w:szCs w:val="22"/>
              </w:rPr>
              <w:t>n</w:t>
            </w:r>
            <w:r>
              <w:rPr>
                <w:b/>
                <w:spacing w:val="2"/>
                <w:sz w:val="22"/>
                <w:szCs w:val="22"/>
              </w:rPr>
              <w:t>t</w:t>
            </w:r>
            <w:r>
              <w:rPr>
                <w:b/>
                <w:sz w:val="22"/>
                <w:szCs w:val="22"/>
              </w:rPr>
              <w:t>s</w:t>
            </w:r>
          </w:p>
        </w:tc>
        <w:tc>
          <w:tcPr>
            <w:tcW w:w="1661" w:type="dxa"/>
            <w:vMerge w:val="restart"/>
            <w:tcBorders>
              <w:top w:val="single" w:sz="5" w:space="0" w:color="000000"/>
              <w:left w:val="single" w:sz="5" w:space="0" w:color="000000"/>
              <w:right w:val="single" w:sz="5" w:space="0" w:color="000000"/>
            </w:tcBorders>
          </w:tcPr>
          <w:p w14:paraId="6B63E045" w14:textId="77777777" w:rsidR="007456BA" w:rsidRDefault="00000000">
            <w:pPr>
              <w:spacing w:line="240" w:lineRule="exact"/>
              <w:ind w:left="369"/>
              <w:rPr>
                <w:sz w:val="22"/>
                <w:szCs w:val="22"/>
              </w:rPr>
            </w:pPr>
            <w:r>
              <w:rPr>
                <w:b/>
                <w:spacing w:val="1"/>
                <w:sz w:val="22"/>
                <w:szCs w:val="22"/>
              </w:rPr>
              <w:t>C</w:t>
            </w:r>
            <w:r>
              <w:rPr>
                <w:b/>
                <w:sz w:val="22"/>
                <w:szCs w:val="22"/>
              </w:rPr>
              <w:t>o</w:t>
            </w:r>
            <w:r>
              <w:rPr>
                <w:b/>
                <w:spacing w:val="-2"/>
                <w:sz w:val="22"/>
                <w:szCs w:val="22"/>
              </w:rPr>
              <w:t>n</w:t>
            </w:r>
            <w:r>
              <w:rPr>
                <w:b/>
                <w:spacing w:val="2"/>
                <w:sz w:val="22"/>
                <w:szCs w:val="22"/>
              </w:rPr>
              <w:t>c</w:t>
            </w:r>
            <w:r>
              <w:rPr>
                <w:b/>
                <w:sz w:val="22"/>
                <w:szCs w:val="22"/>
              </w:rPr>
              <w:t>.</w:t>
            </w:r>
            <w:r>
              <w:rPr>
                <w:b/>
                <w:spacing w:val="2"/>
                <w:sz w:val="22"/>
                <w:szCs w:val="22"/>
              </w:rPr>
              <w:t>(</w:t>
            </w:r>
            <w:r>
              <w:rPr>
                <w:b/>
                <w:sz w:val="22"/>
                <w:szCs w:val="22"/>
              </w:rPr>
              <w:t>%)</w:t>
            </w:r>
          </w:p>
        </w:tc>
        <w:tc>
          <w:tcPr>
            <w:tcW w:w="5327" w:type="dxa"/>
            <w:gridSpan w:val="4"/>
            <w:tcBorders>
              <w:top w:val="single" w:sz="5" w:space="0" w:color="000000"/>
              <w:left w:val="single" w:sz="5" w:space="0" w:color="000000"/>
              <w:bottom w:val="nil"/>
              <w:right w:val="single" w:sz="5" w:space="0" w:color="000000"/>
            </w:tcBorders>
          </w:tcPr>
          <w:p w14:paraId="719F98D8" w14:textId="77777777" w:rsidR="007456BA" w:rsidRDefault="00000000">
            <w:pPr>
              <w:spacing w:line="240" w:lineRule="exact"/>
              <w:ind w:left="1958" w:right="1952"/>
              <w:jc w:val="center"/>
              <w:rPr>
                <w:sz w:val="22"/>
                <w:szCs w:val="22"/>
              </w:rPr>
            </w:pPr>
            <w:r>
              <w:rPr>
                <w:b/>
                <w:spacing w:val="1"/>
                <w:sz w:val="22"/>
                <w:szCs w:val="22"/>
              </w:rPr>
              <w:t>R</w:t>
            </w:r>
            <w:r>
              <w:rPr>
                <w:b/>
                <w:spacing w:val="2"/>
                <w:sz w:val="22"/>
                <w:szCs w:val="22"/>
              </w:rPr>
              <w:t>e</w:t>
            </w:r>
            <w:r>
              <w:rPr>
                <w:b/>
                <w:spacing w:val="-2"/>
                <w:sz w:val="22"/>
                <w:szCs w:val="22"/>
              </w:rPr>
              <w:t>du</w:t>
            </w:r>
            <w:r>
              <w:rPr>
                <w:b/>
                <w:spacing w:val="2"/>
                <w:sz w:val="22"/>
                <w:szCs w:val="22"/>
              </w:rPr>
              <w:t>ct</w:t>
            </w:r>
            <w:r>
              <w:rPr>
                <w:b/>
                <w:spacing w:val="-1"/>
                <w:sz w:val="22"/>
                <w:szCs w:val="22"/>
              </w:rPr>
              <w:t>i</w:t>
            </w:r>
            <w:r>
              <w:rPr>
                <w:b/>
                <w:sz w:val="22"/>
                <w:szCs w:val="22"/>
              </w:rPr>
              <w:t>o</w:t>
            </w:r>
            <w:r>
              <w:rPr>
                <w:b/>
                <w:spacing w:val="-2"/>
                <w:sz w:val="22"/>
                <w:szCs w:val="22"/>
              </w:rPr>
              <w:t>n</w:t>
            </w:r>
            <w:r>
              <w:rPr>
                <w:b/>
                <w:spacing w:val="2"/>
                <w:sz w:val="22"/>
                <w:szCs w:val="22"/>
              </w:rPr>
              <w:t>(</w:t>
            </w:r>
            <w:r>
              <w:rPr>
                <w:b/>
                <w:sz w:val="22"/>
                <w:szCs w:val="22"/>
              </w:rPr>
              <w:t>%)</w:t>
            </w:r>
          </w:p>
        </w:tc>
      </w:tr>
      <w:tr w:rsidR="007456BA" w14:paraId="33791313" w14:textId="77777777">
        <w:trPr>
          <w:trHeight w:hRule="exact" w:val="370"/>
        </w:trPr>
        <w:tc>
          <w:tcPr>
            <w:tcW w:w="1896" w:type="dxa"/>
            <w:vMerge/>
            <w:tcBorders>
              <w:left w:val="single" w:sz="5" w:space="0" w:color="000000"/>
              <w:bottom w:val="single" w:sz="5" w:space="0" w:color="000000"/>
              <w:right w:val="single" w:sz="5" w:space="0" w:color="000000"/>
            </w:tcBorders>
          </w:tcPr>
          <w:p w14:paraId="285B5363" w14:textId="77777777" w:rsidR="007456BA" w:rsidRDefault="007456BA"/>
        </w:tc>
        <w:tc>
          <w:tcPr>
            <w:tcW w:w="2326" w:type="dxa"/>
            <w:vMerge/>
            <w:tcBorders>
              <w:left w:val="single" w:sz="5" w:space="0" w:color="000000"/>
              <w:bottom w:val="single" w:sz="5" w:space="0" w:color="000000"/>
              <w:right w:val="single" w:sz="5" w:space="0" w:color="000000"/>
            </w:tcBorders>
          </w:tcPr>
          <w:p w14:paraId="529ACF63" w14:textId="77777777" w:rsidR="007456BA" w:rsidRDefault="007456BA"/>
        </w:tc>
        <w:tc>
          <w:tcPr>
            <w:tcW w:w="1661" w:type="dxa"/>
            <w:vMerge/>
            <w:tcBorders>
              <w:left w:val="single" w:sz="5" w:space="0" w:color="000000"/>
              <w:bottom w:val="single" w:sz="5" w:space="0" w:color="000000"/>
              <w:right w:val="single" w:sz="5" w:space="0" w:color="000000"/>
            </w:tcBorders>
          </w:tcPr>
          <w:p w14:paraId="1812DB50" w14:textId="77777777" w:rsidR="007456BA" w:rsidRDefault="007456BA"/>
        </w:tc>
        <w:tc>
          <w:tcPr>
            <w:tcW w:w="1325" w:type="dxa"/>
            <w:tcBorders>
              <w:top w:val="single" w:sz="5" w:space="0" w:color="000000"/>
              <w:left w:val="single" w:sz="5" w:space="0" w:color="000000"/>
              <w:bottom w:val="single" w:sz="5" w:space="0" w:color="000000"/>
              <w:right w:val="single" w:sz="5" w:space="0" w:color="000000"/>
            </w:tcBorders>
          </w:tcPr>
          <w:p w14:paraId="26745771" w14:textId="77777777" w:rsidR="007456BA" w:rsidRDefault="00000000">
            <w:pPr>
              <w:spacing w:line="240" w:lineRule="exact"/>
              <w:ind w:left="349"/>
              <w:rPr>
                <w:sz w:val="22"/>
                <w:szCs w:val="22"/>
              </w:rPr>
            </w:pPr>
            <w:r>
              <w:rPr>
                <w:b/>
                <w:sz w:val="22"/>
                <w:szCs w:val="22"/>
              </w:rPr>
              <w:t xml:space="preserve">1 </w:t>
            </w:r>
            <w:r>
              <w:rPr>
                <w:b/>
                <w:spacing w:val="1"/>
                <w:sz w:val="22"/>
                <w:szCs w:val="22"/>
              </w:rPr>
              <w:t>DA</w:t>
            </w:r>
            <w:r>
              <w:rPr>
                <w:b/>
                <w:sz w:val="22"/>
                <w:szCs w:val="22"/>
              </w:rPr>
              <w:t>S</w:t>
            </w:r>
          </w:p>
        </w:tc>
        <w:tc>
          <w:tcPr>
            <w:tcW w:w="1321" w:type="dxa"/>
            <w:tcBorders>
              <w:top w:val="single" w:sz="5" w:space="0" w:color="000000"/>
              <w:left w:val="single" w:sz="5" w:space="0" w:color="000000"/>
              <w:bottom w:val="single" w:sz="5" w:space="0" w:color="000000"/>
              <w:right w:val="single" w:sz="5" w:space="0" w:color="000000"/>
            </w:tcBorders>
          </w:tcPr>
          <w:p w14:paraId="584B598C" w14:textId="77777777" w:rsidR="007456BA" w:rsidRDefault="00000000">
            <w:pPr>
              <w:spacing w:line="240" w:lineRule="exact"/>
              <w:ind w:left="350"/>
              <w:rPr>
                <w:sz w:val="22"/>
                <w:szCs w:val="22"/>
              </w:rPr>
            </w:pPr>
            <w:r>
              <w:rPr>
                <w:b/>
                <w:sz w:val="22"/>
                <w:szCs w:val="22"/>
              </w:rPr>
              <w:t xml:space="preserve">4 </w:t>
            </w:r>
            <w:r>
              <w:rPr>
                <w:b/>
                <w:spacing w:val="1"/>
                <w:sz w:val="22"/>
                <w:szCs w:val="22"/>
              </w:rPr>
              <w:t>DA</w:t>
            </w:r>
            <w:r>
              <w:rPr>
                <w:b/>
                <w:sz w:val="22"/>
                <w:szCs w:val="22"/>
              </w:rPr>
              <w:t>S</w:t>
            </w:r>
          </w:p>
        </w:tc>
        <w:tc>
          <w:tcPr>
            <w:tcW w:w="1326" w:type="dxa"/>
            <w:tcBorders>
              <w:top w:val="single" w:sz="5" w:space="0" w:color="000000"/>
              <w:left w:val="single" w:sz="5" w:space="0" w:color="000000"/>
              <w:bottom w:val="single" w:sz="5" w:space="0" w:color="000000"/>
              <w:right w:val="single" w:sz="5" w:space="0" w:color="000000"/>
            </w:tcBorders>
          </w:tcPr>
          <w:p w14:paraId="5DB74558" w14:textId="77777777" w:rsidR="007456BA" w:rsidRDefault="00000000">
            <w:pPr>
              <w:spacing w:line="240" w:lineRule="exact"/>
              <w:ind w:left="354"/>
              <w:rPr>
                <w:sz w:val="22"/>
                <w:szCs w:val="22"/>
              </w:rPr>
            </w:pPr>
            <w:r>
              <w:rPr>
                <w:b/>
                <w:sz w:val="22"/>
                <w:szCs w:val="22"/>
              </w:rPr>
              <w:t xml:space="preserve">8 </w:t>
            </w:r>
            <w:r>
              <w:rPr>
                <w:b/>
                <w:spacing w:val="1"/>
                <w:sz w:val="22"/>
                <w:szCs w:val="22"/>
              </w:rPr>
              <w:t>DA</w:t>
            </w:r>
            <w:r>
              <w:rPr>
                <w:b/>
                <w:sz w:val="22"/>
                <w:szCs w:val="22"/>
              </w:rPr>
              <w:t>S</w:t>
            </w:r>
          </w:p>
        </w:tc>
        <w:tc>
          <w:tcPr>
            <w:tcW w:w="1355" w:type="dxa"/>
            <w:tcBorders>
              <w:top w:val="single" w:sz="5" w:space="0" w:color="000000"/>
              <w:left w:val="single" w:sz="5" w:space="0" w:color="000000"/>
              <w:bottom w:val="single" w:sz="5" w:space="0" w:color="000000"/>
              <w:right w:val="single" w:sz="5" w:space="0" w:color="000000"/>
            </w:tcBorders>
          </w:tcPr>
          <w:p w14:paraId="5AEC39FA" w14:textId="77777777" w:rsidR="007456BA" w:rsidRDefault="00000000">
            <w:pPr>
              <w:spacing w:line="240" w:lineRule="exact"/>
              <w:ind w:left="314"/>
              <w:rPr>
                <w:sz w:val="22"/>
                <w:szCs w:val="22"/>
              </w:rPr>
            </w:pPr>
            <w:r>
              <w:rPr>
                <w:b/>
                <w:sz w:val="22"/>
                <w:szCs w:val="22"/>
              </w:rPr>
              <w:t xml:space="preserve">12 </w:t>
            </w:r>
            <w:r>
              <w:rPr>
                <w:b/>
                <w:spacing w:val="1"/>
                <w:sz w:val="22"/>
                <w:szCs w:val="22"/>
              </w:rPr>
              <w:t>DA</w:t>
            </w:r>
            <w:r>
              <w:rPr>
                <w:b/>
                <w:sz w:val="22"/>
                <w:szCs w:val="22"/>
              </w:rPr>
              <w:t>S</w:t>
            </w:r>
          </w:p>
        </w:tc>
      </w:tr>
      <w:tr w:rsidR="007456BA" w14:paraId="12920E4F" w14:textId="77777777">
        <w:trPr>
          <w:trHeight w:hRule="exact" w:val="516"/>
        </w:trPr>
        <w:tc>
          <w:tcPr>
            <w:tcW w:w="1896" w:type="dxa"/>
            <w:tcBorders>
              <w:top w:val="single" w:sz="5" w:space="0" w:color="000000"/>
              <w:left w:val="single" w:sz="5" w:space="0" w:color="000000"/>
              <w:bottom w:val="single" w:sz="5" w:space="0" w:color="000000"/>
              <w:right w:val="single" w:sz="5" w:space="0" w:color="000000"/>
            </w:tcBorders>
          </w:tcPr>
          <w:p w14:paraId="46DD7EEB" w14:textId="77777777" w:rsidR="007456BA" w:rsidRDefault="00000000">
            <w:pPr>
              <w:spacing w:line="240" w:lineRule="exact"/>
              <w:ind w:left="778" w:right="780"/>
              <w:jc w:val="center"/>
              <w:rPr>
                <w:sz w:val="22"/>
                <w:szCs w:val="22"/>
              </w:rPr>
            </w:pPr>
            <w:r>
              <w:rPr>
                <w:b/>
                <w:spacing w:val="-2"/>
                <w:sz w:val="22"/>
                <w:szCs w:val="22"/>
              </w:rPr>
              <w:t>T1</w:t>
            </w:r>
          </w:p>
        </w:tc>
        <w:tc>
          <w:tcPr>
            <w:tcW w:w="2326" w:type="dxa"/>
            <w:tcBorders>
              <w:top w:val="single" w:sz="5" w:space="0" w:color="000000"/>
              <w:left w:val="single" w:sz="5" w:space="0" w:color="000000"/>
              <w:bottom w:val="single" w:sz="5" w:space="0" w:color="000000"/>
              <w:right w:val="single" w:sz="5" w:space="0" w:color="000000"/>
            </w:tcBorders>
          </w:tcPr>
          <w:p w14:paraId="3A5ACDFF" w14:textId="77777777" w:rsidR="007456BA" w:rsidRDefault="00000000">
            <w:pPr>
              <w:spacing w:line="240" w:lineRule="exact"/>
              <w:ind w:left="750"/>
              <w:rPr>
                <w:sz w:val="22"/>
                <w:szCs w:val="22"/>
              </w:rPr>
            </w:pPr>
            <w:r>
              <w:rPr>
                <w:spacing w:val="1"/>
                <w:sz w:val="22"/>
                <w:szCs w:val="22"/>
              </w:rPr>
              <w:t>N</w:t>
            </w:r>
            <w:r>
              <w:rPr>
                <w:spacing w:val="2"/>
                <w:sz w:val="22"/>
                <w:szCs w:val="22"/>
              </w:rPr>
              <w:t>ee</w:t>
            </w:r>
            <w:r>
              <w:rPr>
                <w:sz w:val="22"/>
                <w:szCs w:val="22"/>
              </w:rPr>
              <w:t>m</w:t>
            </w:r>
            <w:r>
              <w:rPr>
                <w:spacing w:val="-1"/>
                <w:sz w:val="22"/>
                <w:szCs w:val="22"/>
              </w:rPr>
              <w:t xml:space="preserve"> </w:t>
            </w:r>
            <w:r>
              <w:rPr>
                <w:sz w:val="22"/>
                <w:szCs w:val="22"/>
              </w:rPr>
              <w:t>o</w:t>
            </w:r>
            <w:r>
              <w:rPr>
                <w:spacing w:val="-1"/>
                <w:sz w:val="22"/>
                <w:szCs w:val="22"/>
              </w:rPr>
              <w:t>i</w:t>
            </w:r>
            <w:r>
              <w:rPr>
                <w:sz w:val="22"/>
                <w:szCs w:val="22"/>
              </w:rPr>
              <w:t>l</w:t>
            </w:r>
          </w:p>
        </w:tc>
        <w:tc>
          <w:tcPr>
            <w:tcW w:w="1661" w:type="dxa"/>
            <w:tcBorders>
              <w:top w:val="single" w:sz="5" w:space="0" w:color="000000"/>
              <w:left w:val="single" w:sz="5" w:space="0" w:color="000000"/>
              <w:bottom w:val="single" w:sz="5" w:space="0" w:color="000000"/>
              <w:right w:val="single" w:sz="5" w:space="0" w:color="000000"/>
            </w:tcBorders>
          </w:tcPr>
          <w:p w14:paraId="489D7432" w14:textId="77777777" w:rsidR="007456BA" w:rsidRDefault="00000000">
            <w:pPr>
              <w:spacing w:line="240" w:lineRule="exact"/>
              <w:ind w:left="643" w:right="639"/>
              <w:jc w:val="center"/>
              <w:rPr>
                <w:sz w:val="22"/>
                <w:szCs w:val="22"/>
              </w:rPr>
            </w:pPr>
            <w:r>
              <w:rPr>
                <w:sz w:val="22"/>
                <w:szCs w:val="22"/>
              </w:rPr>
              <w:t>5%</w:t>
            </w:r>
          </w:p>
        </w:tc>
        <w:tc>
          <w:tcPr>
            <w:tcW w:w="1325" w:type="dxa"/>
            <w:tcBorders>
              <w:top w:val="single" w:sz="5" w:space="0" w:color="000000"/>
              <w:left w:val="single" w:sz="5" w:space="0" w:color="000000"/>
              <w:bottom w:val="single" w:sz="5" w:space="0" w:color="000000"/>
              <w:right w:val="single" w:sz="5" w:space="0" w:color="000000"/>
            </w:tcBorders>
          </w:tcPr>
          <w:p w14:paraId="5B7F83B8" w14:textId="77777777" w:rsidR="007456BA" w:rsidRDefault="00000000">
            <w:pPr>
              <w:spacing w:line="240" w:lineRule="exact"/>
              <w:ind w:left="409"/>
              <w:rPr>
                <w:sz w:val="22"/>
                <w:szCs w:val="22"/>
              </w:rPr>
            </w:pPr>
            <w:r>
              <w:rPr>
                <w:sz w:val="22"/>
                <w:szCs w:val="22"/>
              </w:rPr>
              <w:t>31.83</w:t>
            </w:r>
          </w:p>
          <w:p w14:paraId="45ED16B7" w14:textId="77777777" w:rsidR="007456BA" w:rsidRDefault="00000000">
            <w:pPr>
              <w:spacing w:before="2"/>
              <w:ind w:left="334"/>
              <w:rPr>
                <w:sz w:val="22"/>
                <w:szCs w:val="22"/>
              </w:rPr>
            </w:pPr>
            <w:r>
              <w:rPr>
                <w:spacing w:val="2"/>
                <w:sz w:val="22"/>
                <w:szCs w:val="22"/>
              </w:rPr>
              <w:t>(</w:t>
            </w:r>
            <w:r>
              <w:rPr>
                <w:sz w:val="22"/>
                <w:szCs w:val="22"/>
              </w:rPr>
              <w:t>34.32)</w:t>
            </w:r>
          </w:p>
        </w:tc>
        <w:tc>
          <w:tcPr>
            <w:tcW w:w="1321" w:type="dxa"/>
            <w:tcBorders>
              <w:top w:val="single" w:sz="5" w:space="0" w:color="000000"/>
              <w:left w:val="single" w:sz="5" w:space="0" w:color="000000"/>
              <w:bottom w:val="single" w:sz="5" w:space="0" w:color="000000"/>
              <w:right w:val="single" w:sz="5" w:space="0" w:color="000000"/>
            </w:tcBorders>
          </w:tcPr>
          <w:p w14:paraId="338D4166" w14:textId="77777777" w:rsidR="007456BA" w:rsidRDefault="00000000">
            <w:pPr>
              <w:spacing w:line="240" w:lineRule="exact"/>
              <w:ind w:left="404"/>
              <w:rPr>
                <w:sz w:val="22"/>
                <w:szCs w:val="22"/>
              </w:rPr>
            </w:pPr>
            <w:r>
              <w:rPr>
                <w:sz w:val="22"/>
                <w:szCs w:val="22"/>
              </w:rPr>
              <w:t>40.33</w:t>
            </w:r>
          </w:p>
          <w:p w14:paraId="4D12B481" w14:textId="77777777" w:rsidR="007456BA" w:rsidRDefault="00000000">
            <w:pPr>
              <w:spacing w:before="2"/>
              <w:ind w:left="330"/>
              <w:rPr>
                <w:sz w:val="22"/>
                <w:szCs w:val="22"/>
              </w:rPr>
            </w:pPr>
            <w:r>
              <w:rPr>
                <w:spacing w:val="2"/>
                <w:sz w:val="22"/>
                <w:szCs w:val="22"/>
              </w:rPr>
              <w:t>(</w:t>
            </w:r>
            <w:r>
              <w:rPr>
                <w:sz w:val="22"/>
                <w:szCs w:val="22"/>
              </w:rPr>
              <w:t>39.05)</w:t>
            </w:r>
          </w:p>
        </w:tc>
        <w:tc>
          <w:tcPr>
            <w:tcW w:w="1326" w:type="dxa"/>
            <w:tcBorders>
              <w:top w:val="single" w:sz="5" w:space="0" w:color="000000"/>
              <w:left w:val="single" w:sz="5" w:space="0" w:color="000000"/>
              <w:bottom w:val="single" w:sz="5" w:space="0" w:color="000000"/>
              <w:right w:val="single" w:sz="5" w:space="0" w:color="000000"/>
            </w:tcBorders>
          </w:tcPr>
          <w:p w14:paraId="61A39985" w14:textId="77777777" w:rsidR="007456BA" w:rsidRDefault="00000000">
            <w:pPr>
              <w:spacing w:line="240" w:lineRule="exact"/>
              <w:ind w:left="409"/>
              <w:rPr>
                <w:sz w:val="22"/>
                <w:szCs w:val="22"/>
              </w:rPr>
            </w:pPr>
            <w:r>
              <w:rPr>
                <w:sz w:val="22"/>
                <w:szCs w:val="22"/>
              </w:rPr>
              <w:t>45.16</w:t>
            </w:r>
          </w:p>
          <w:p w14:paraId="5C45694B" w14:textId="77777777" w:rsidR="007456BA" w:rsidRDefault="00000000">
            <w:pPr>
              <w:spacing w:before="2"/>
              <w:ind w:left="334"/>
              <w:rPr>
                <w:sz w:val="22"/>
                <w:szCs w:val="22"/>
              </w:rPr>
            </w:pPr>
            <w:r>
              <w:rPr>
                <w:spacing w:val="2"/>
                <w:sz w:val="22"/>
                <w:szCs w:val="22"/>
              </w:rPr>
              <w:t>(</w:t>
            </w:r>
            <w:r>
              <w:rPr>
                <w:sz w:val="22"/>
                <w:szCs w:val="22"/>
              </w:rPr>
              <w:t>45.16)</w:t>
            </w:r>
          </w:p>
        </w:tc>
        <w:tc>
          <w:tcPr>
            <w:tcW w:w="1355" w:type="dxa"/>
            <w:tcBorders>
              <w:top w:val="single" w:sz="5" w:space="0" w:color="000000"/>
              <w:left w:val="single" w:sz="5" w:space="0" w:color="000000"/>
              <w:bottom w:val="single" w:sz="5" w:space="0" w:color="000000"/>
              <w:right w:val="single" w:sz="5" w:space="0" w:color="000000"/>
            </w:tcBorders>
          </w:tcPr>
          <w:p w14:paraId="6DE54440" w14:textId="77777777" w:rsidR="007456BA" w:rsidRDefault="00000000">
            <w:pPr>
              <w:spacing w:line="240" w:lineRule="exact"/>
              <w:ind w:left="424"/>
              <w:rPr>
                <w:sz w:val="22"/>
                <w:szCs w:val="22"/>
              </w:rPr>
            </w:pPr>
            <w:r>
              <w:rPr>
                <w:sz w:val="22"/>
                <w:szCs w:val="22"/>
              </w:rPr>
              <w:t>70.66</w:t>
            </w:r>
          </w:p>
          <w:p w14:paraId="0F783B92" w14:textId="77777777" w:rsidR="007456BA" w:rsidRDefault="00000000">
            <w:pPr>
              <w:spacing w:before="2"/>
              <w:ind w:left="354"/>
              <w:rPr>
                <w:sz w:val="22"/>
                <w:szCs w:val="22"/>
              </w:rPr>
            </w:pPr>
            <w:r>
              <w:rPr>
                <w:spacing w:val="2"/>
                <w:sz w:val="22"/>
                <w:szCs w:val="22"/>
              </w:rPr>
              <w:t>(</w:t>
            </w:r>
            <w:r>
              <w:rPr>
                <w:sz w:val="22"/>
                <w:szCs w:val="22"/>
              </w:rPr>
              <w:t>70.66)</w:t>
            </w:r>
          </w:p>
        </w:tc>
      </w:tr>
      <w:tr w:rsidR="007456BA" w14:paraId="37FB9D54" w14:textId="77777777">
        <w:trPr>
          <w:trHeight w:hRule="exact" w:val="770"/>
        </w:trPr>
        <w:tc>
          <w:tcPr>
            <w:tcW w:w="1896" w:type="dxa"/>
            <w:tcBorders>
              <w:top w:val="single" w:sz="5" w:space="0" w:color="000000"/>
              <w:left w:val="single" w:sz="5" w:space="0" w:color="000000"/>
              <w:bottom w:val="single" w:sz="5" w:space="0" w:color="000000"/>
              <w:right w:val="single" w:sz="5" w:space="0" w:color="000000"/>
            </w:tcBorders>
          </w:tcPr>
          <w:p w14:paraId="083B9E01" w14:textId="77777777" w:rsidR="007456BA" w:rsidRDefault="00000000">
            <w:pPr>
              <w:spacing w:line="240" w:lineRule="exact"/>
              <w:ind w:left="778" w:right="780"/>
              <w:jc w:val="center"/>
              <w:rPr>
                <w:sz w:val="22"/>
                <w:szCs w:val="22"/>
              </w:rPr>
            </w:pPr>
            <w:r>
              <w:rPr>
                <w:b/>
                <w:spacing w:val="-2"/>
                <w:sz w:val="22"/>
                <w:szCs w:val="22"/>
              </w:rPr>
              <w:t>T2</w:t>
            </w:r>
          </w:p>
        </w:tc>
        <w:tc>
          <w:tcPr>
            <w:tcW w:w="2326" w:type="dxa"/>
            <w:tcBorders>
              <w:top w:val="single" w:sz="5" w:space="0" w:color="000000"/>
              <w:left w:val="single" w:sz="5" w:space="0" w:color="000000"/>
              <w:bottom w:val="single" w:sz="5" w:space="0" w:color="000000"/>
              <w:right w:val="single" w:sz="5" w:space="0" w:color="000000"/>
            </w:tcBorders>
          </w:tcPr>
          <w:p w14:paraId="722953C4" w14:textId="77777777" w:rsidR="007456BA" w:rsidRDefault="00000000">
            <w:pPr>
              <w:spacing w:line="240" w:lineRule="exact"/>
              <w:ind w:left="833" w:right="834"/>
              <w:jc w:val="center"/>
              <w:rPr>
                <w:sz w:val="22"/>
                <w:szCs w:val="22"/>
              </w:rPr>
            </w:pPr>
            <w:r>
              <w:rPr>
                <w:spacing w:val="1"/>
                <w:sz w:val="22"/>
                <w:szCs w:val="22"/>
              </w:rPr>
              <w:t>N</w:t>
            </w:r>
            <w:r>
              <w:rPr>
                <w:spacing w:val="-2"/>
                <w:sz w:val="22"/>
                <w:szCs w:val="22"/>
              </w:rPr>
              <w:t>S</w:t>
            </w:r>
            <w:r>
              <w:rPr>
                <w:spacing w:val="1"/>
                <w:sz w:val="22"/>
                <w:szCs w:val="22"/>
              </w:rPr>
              <w:t>K</w:t>
            </w:r>
            <w:r>
              <w:rPr>
                <w:sz w:val="22"/>
                <w:szCs w:val="22"/>
              </w:rPr>
              <w:t>E</w:t>
            </w:r>
          </w:p>
        </w:tc>
        <w:tc>
          <w:tcPr>
            <w:tcW w:w="1661" w:type="dxa"/>
            <w:tcBorders>
              <w:top w:val="single" w:sz="5" w:space="0" w:color="000000"/>
              <w:left w:val="single" w:sz="5" w:space="0" w:color="000000"/>
              <w:bottom w:val="single" w:sz="5" w:space="0" w:color="000000"/>
              <w:right w:val="single" w:sz="5" w:space="0" w:color="000000"/>
            </w:tcBorders>
          </w:tcPr>
          <w:p w14:paraId="367F8A61" w14:textId="77777777" w:rsidR="007456BA" w:rsidRDefault="00000000">
            <w:pPr>
              <w:spacing w:line="240" w:lineRule="exact"/>
              <w:ind w:left="643" w:right="639"/>
              <w:jc w:val="center"/>
              <w:rPr>
                <w:sz w:val="22"/>
                <w:szCs w:val="22"/>
              </w:rPr>
            </w:pPr>
            <w:r>
              <w:rPr>
                <w:sz w:val="22"/>
                <w:szCs w:val="22"/>
              </w:rPr>
              <w:t>3%</w:t>
            </w:r>
          </w:p>
        </w:tc>
        <w:tc>
          <w:tcPr>
            <w:tcW w:w="1325" w:type="dxa"/>
            <w:tcBorders>
              <w:top w:val="single" w:sz="5" w:space="0" w:color="000000"/>
              <w:left w:val="single" w:sz="5" w:space="0" w:color="000000"/>
              <w:bottom w:val="single" w:sz="5" w:space="0" w:color="000000"/>
              <w:right w:val="single" w:sz="5" w:space="0" w:color="000000"/>
            </w:tcBorders>
          </w:tcPr>
          <w:p w14:paraId="55EC6E99" w14:textId="77777777" w:rsidR="007456BA" w:rsidRDefault="00000000">
            <w:pPr>
              <w:spacing w:before="4" w:line="240" w:lineRule="exact"/>
              <w:ind w:left="334" w:right="298" w:firstLine="75"/>
              <w:rPr>
                <w:sz w:val="22"/>
                <w:szCs w:val="22"/>
              </w:rPr>
            </w:pPr>
            <w:r>
              <w:rPr>
                <w:sz w:val="22"/>
                <w:szCs w:val="22"/>
              </w:rPr>
              <w:t xml:space="preserve">34.16 </w:t>
            </w:r>
            <w:r>
              <w:rPr>
                <w:spacing w:val="2"/>
                <w:sz w:val="22"/>
                <w:szCs w:val="22"/>
              </w:rPr>
              <w:t>(</w:t>
            </w:r>
            <w:r>
              <w:rPr>
                <w:sz w:val="22"/>
                <w:szCs w:val="22"/>
              </w:rPr>
              <w:t>35.75)</w:t>
            </w:r>
          </w:p>
        </w:tc>
        <w:tc>
          <w:tcPr>
            <w:tcW w:w="1321" w:type="dxa"/>
            <w:tcBorders>
              <w:top w:val="single" w:sz="5" w:space="0" w:color="000000"/>
              <w:left w:val="single" w:sz="5" w:space="0" w:color="000000"/>
              <w:bottom w:val="single" w:sz="5" w:space="0" w:color="000000"/>
              <w:right w:val="single" w:sz="5" w:space="0" w:color="000000"/>
            </w:tcBorders>
          </w:tcPr>
          <w:p w14:paraId="6A5BC8BC" w14:textId="77777777" w:rsidR="007456BA" w:rsidRDefault="00000000">
            <w:pPr>
              <w:spacing w:before="4" w:line="240" w:lineRule="exact"/>
              <w:ind w:left="330" w:right="298" w:firstLine="75"/>
              <w:rPr>
                <w:sz w:val="22"/>
                <w:szCs w:val="22"/>
              </w:rPr>
            </w:pPr>
            <w:r>
              <w:rPr>
                <w:sz w:val="22"/>
                <w:szCs w:val="22"/>
              </w:rPr>
              <w:t xml:space="preserve">43.16 </w:t>
            </w:r>
            <w:r>
              <w:rPr>
                <w:spacing w:val="2"/>
                <w:sz w:val="22"/>
                <w:szCs w:val="22"/>
              </w:rPr>
              <w:t>(</w:t>
            </w:r>
            <w:r>
              <w:rPr>
                <w:sz w:val="22"/>
                <w:szCs w:val="22"/>
              </w:rPr>
              <w:t>41.05)</w:t>
            </w:r>
          </w:p>
        </w:tc>
        <w:tc>
          <w:tcPr>
            <w:tcW w:w="1326" w:type="dxa"/>
            <w:tcBorders>
              <w:top w:val="single" w:sz="5" w:space="0" w:color="000000"/>
              <w:left w:val="single" w:sz="5" w:space="0" w:color="000000"/>
              <w:bottom w:val="single" w:sz="5" w:space="0" w:color="000000"/>
              <w:right w:val="single" w:sz="5" w:space="0" w:color="000000"/>
            </w:tcBorders>
          </w:tcPr>
          <w:p w14:paraId="5E30B660" w14:textId="77777777" w:rsidR="007456BA" w:rsidRDefault="00000000">
            <w:pPr>
              <w:spacing w:before="4" w:line="240" w:lineRule="exact"/>
              <w:ind w:left="455" w:right="453" w:hanging="8"/>
              <w:jc w:val="center"/>
              <w:rPr>
                <w:sz w:val="22"/>
                <w:szCs w:val="22"/>
              </w:rPr>
            </w:pPr>
            <w:r>
              <w:rPr>
                <w:sz w:val="22"/>
                <w:szCs w:val="22"/>
              </w:rPr>
              <w:t xml:space="preserve">52 </w:t>
            </w:r>
            <w:r>
              <w:rPr>
                <w:spacing w:val="2"/>
                <w:sz w:val="22"/>
                <w:szCs w:val="22"/>
              </w:rPr>
              <w:t>(</w:t>
            </w:r>
            <w:r>
              <w:rPr>
                <w:sz w:val="22"/>
                <w:szCs w:val="22"/>
              </w:rPr>
              <w:t>52)</w:t>
            </w:r>
          </w:p>
        </w:tc>
        <w:tc>
          <w:tcPr>
            <w:tcW w:w="1355" w:type="dxa"/>
            <w:tcBorders>
              <w:top w:val="single" w:sz="5" w:space="0" w:color="000000"/>
              <w:left w:val="single" w:sz="5" w:space="0" w:color="000000"/>
              <w:bottom w:val="single" w:sz="5" w:space="0" w:color="000000"/>
              <w:right w:val="single" w:sz="5" w:space="0" w:color="000000"/>
            </w:tcBorders>
          </w:tcPr>
          <w:p w14:paraId="0DD1782A" w14:textId="77777777" w:rsidR="007456BA" w:rsidRDefault="00000000">
            <w:pPr>
              <w:spacing w:before="4" w:line="240" w:lineRule="exact"/>
              <w:ind w:left="354" w:right="309" w:firstLine="70"/>
              <w:rPr>
                <w:sz w:val="22"/>
                <w:szCs w:val="22"/>
              </w:rPr>
            </w:pPr>
            <w:r>
              <w:rPr>
                <w:sz w:val="22"/>
                <w:szCs w:val="22"/>
              </w:rPr>
              <w:t xml:space="preserve">71.33 </w:t>
            </w:r>
            <w:r>
              <w:rPr>
                <w:spacing w:val="2"/>
                <w:sz w:val="22"/>
                <w:szCs w:val="22"/>
              </w:rPr>
              <w:t>(</w:t>
            </w:r>
            <w:r>
              <w:rPr>
                <w:sz w:val="22"/>
                <w:szCs w:val="22"/>
              </w:rPr>
              <w:t>71.33)</w:t>
            </w:r>
          </w:p>
        </w:tc>
      </w:tr>
      <w:tr w:rsidR="007456BA" w14:paraId="2C83842F" w14:textId="77777777">
        <w:trPr>
          <w:trHeight w:hRule="exact" w:val="515"/>
        </w:trPr>
        <w:tc>
          <w:tcPr>
            <w:tcW w:w="1896" w:type="dxa"/>
            <w:tcBorders>
              <w:top w:val="single" w:sz="5" w:space="0" w:color="000000"/>
              <w:left w:val="single" w:sz="5" w:space="0" w:color="000000"/>
              <w:bottom w:val="single" w:sz="5" w:space="0" w:color="000000"/>
              <w:right w:val="single" w:sz="5" w:space="0" w:color="000000"/>
            </w:tcBorders>
          </w:tcPr>
          <w:p w14:paraId="4ACF7096" w14:textId="77777777" w:rsidR="007456BA" w:rsidRDefault="00000000">
            <w:pPr>
              <w:spacing w:line="240" w:lineRule="exact"/>
              <w:ind w:left="778" w:right="780"/>
              <w:jc w:val="center"/>
              <w:rPr>
                <w:sz w:val="22"/>
                <w:szCs w:val="22"/>
              </w:rPr>
            </w:pPr>
            <w:r>
              <w:rPr>
                <w:b/>
                <w:spacing w:val="-2"/>
                <w:sz w:val="22"/>
                <w:szCs w:val="22"/>
              </w:rPr>
              <w:t>T3</w:t>
            </w:r>
          </w:p>
        </w:tc>
        <w:tc>
          <w:tcPr>
            <w:tcW w:w="2326" w:type="dxa"/>
            <w:tcBorders>
              <w:top w:val="single" w:sz="5" w:space="0" w:color="000000"/>
              <w:left w:val="single" w:sz="5" w:space="0" w:color="000000"/>
              <w:bottom w:val="single" w:sz="5" w:space="0" w:color="000000"/>
              <w:right w:val="single" w:sz="5" w:space="0" w:color="000000"/>
            </w:tcBorders>
          </w:tcPr>
          <w:p w14:paraId="131F18DD" w14:textId="77777777" w:rsidR="007456BA" w:rsidRDefault="00000000">
            <w:pPr>
              <w:spacing w:line="240" w:lineRule="exact"/>
              <w:ind w:left="204"/>
              <w:rPr>
                <w:sz w:val="22"/>
                <w:szCs w:val="22"/>
              </w:rPr>
            </w:pPr>
            <w:r>
              <w:rPr>
                <w:spacing w:val="-2"/>
                <w:sz w:val="22"/>
                <w:szCs w:val="22"/>
              </w:rPr>
              <w:t>C</w:t>
            </w:r>
            <w:r>
              <w:rPr>
                <w:spacing w:val="2"/>
                <w:sz w:val="22"/>
                <w:szCs w:val="22"/>
              </w:rPr>
              <w:t>ar</w:t>
            </w:r>
            <w:r>
              <w:rPr>
                <w:spacing w:val="-1"/>
                <w:sz w:val="22"/>
                <w:szCs w:val="22"/>
              </w:rPr>
              <w:t>i</w:t>
            </w:r>
            <w:r>
              <w:rPr>
                <w:spacing w:val="2"/>
                <w:sz w:val="22"/>
                <w:szCs w:val="22"/>
              </w:rPr>
              <w:t>c</w:t>
            </w:r>
            <w:r>
              <w:rPr>
                <w:sz w:val="22"/>
                <w:szCs w:val="22"/>
              </w:rPr>
              <w:t>a</w:t>
            </w:r>
            <w:r>
              <w:rPr>
                <w:spacing w:val="2"/>
                <w:sz w:val="22"/>
                <w:szCs w:val="22"/>
              </w:rPr>
              <w:t xml:space="preserve"> </w:t>
            </w:r>
            <w:r>
              <w:rPr>
                <w:spacing w:val="-5"/>
                <w:sz w:val="22"/>
                <w:szCs w:val="22"/>
              </w:rPr>
              <w:t>p</w:t>
            </w:r>
            <w:r>
              <w:rPr>
                <w:spacing w:val="2"/>
                <w:sz w:val="22"/>
                <w:szCs w:val="22"/>
              </w:rPr>
              <w:t>a</w:t>
            </w:r>
            <w:r>
              <w:rPr>
                <w:sz w:val="22"/>
                <w:szCs w:val="22"/>
              </w:rPr>
              <w:t>p</w:t>
            </w:r>
            <w:r>
              <w:rPr>
                <w:spacing w:val="2"/>
                <w:sz w:val="22"/>
                <w:szCs w:val="22"/>
              </w:rPr>
              <w:t>a</w:t>
            </w:r>
            <w:r>
              <w:rPr>
                <w:spacing w:val="-5"/>
                <w:sz w:val="22"/>
                <w:szCs w:val="22"/>
              </w:rPr>
              <w:t>y</w:t>
            </w:r>
            <w:r>
              <w:rPr>
                <w:sz w:val="22"/>
                <w:szCs w:val="22"/>
              </w:rPr>
              <w:t>a</w:t>
            </w:r>
            <w:r>
              <w:rPr>
                <w:spacing w:val="2"/>
                <w:sz w:val="22"/>
                <w:szCs w:val="22"/>
              </w:rPr>
              <w:t xml:space="preserve"> e</w:t>
            </w:r>
            <w:r>
              <w:rPr>
                <w:sz w:val="22"/>
                <w:szCs w:val="22"/>
              </w:rPr>
              <w:t>x</w:t>
            </w:r>
            <w:r>
              <w:rPr>
                <w:spacing w:val="-1"/>
                <w:sz w:val="22"/>
                <w:szCs w:val="22"/>
              </w:rPr>
              <w:t>t</w:t>
            </w:r>
            <w:r>
              <w:rPr>
                <w:spacing w:val="-3"/>
                <w:sz w:val="22"/>
                <w:szCs w:val="22"/>
              </w:rPr>
              <w:t>r</w:t>
            </w:r>
            <w:r>
              <w:rPr>
                <w:spacing w:val="2"/>
                <w:sz w:val="22"/>
                <w:szCs w:val="22"/>
              </w:rPr>
              <w:t>ac</w:t>
            </w:r>
            <w:r>
              <w:rPr>
                <w:sz w:val="22"/>
                <w:szCs w:val="22"/>
              </w:rPr>
              <w:t>t</w:t>
            </w:r>
          </w:p>
        </w:tc>
        <w:tc>
          <w:tcPr>
            <w:tcW w:w="1661" w:type="dxa"/>
            <w:tcBorders>
              <w:top w:val="single" w:sz="5" w:space="0" w:color="000000"/>
              <w:left w:val="single" w:sz="5" w:space="0" w:color="000000"/>
              <w:bottom w:val="single" w:sz="5" w:space="0" w:color="000000"/>
              <w:right w:val="single" w:sz="5" w:space="0" w:color="000000"/>
            </w:tcBorders>
          </w:tcPr>
          <w:p w14:paraId="2B099F1E" w14:textId="77777777" w:rsidR="007456BA" w:rsidRDefault="00000000">
            <w:pPr>
              <w:spacing w:line="240" w:lineRule="exact"/>
              <w:ind w:left="643" w:right="639"/>
              <w:jc w:val="center"/>
              <w:rPr>
                <w:sz w:val="22"/>
                <w:szCs w:val="22"/>
              </w:rPr>
            </w:pPr>
            <w:r>
              <w:rPr>
                <w:sz w:val="22"/>
                <w:szCs w:val="22"/>
              </w:rPr>
              <w:t>3%</w:t>
            </w:r>
          </w:p>
        </w:tc>
        <w:tc>
          <w:tcPr>
            <w:tcW w:w="1325" w:type="dxa"/>
            <w:tcBorders>
              <w:top w:val="single" w:sz="5" w:space="0" w:color="000000"/>
              <w:left w:val="single" w:sz="5" w:space="0" w:color="000000"/>
              <w:bottom w:val="single" w:sz="5" w:space="0" w:color="000000"/>
              <w:right w:val="single" w:sz="5" w:space="0" w:color="000000"/>
            </w:tcBorders>
          </w:tcPr>
          <w:p w14:paraId="2B2A0AA8" w14:textId="77777777" w:rsidR="007456BA" w:rsidRDefault="00000000">
            <w:pPr>
              <w:spacing w:line="240" w:lineRule="exact"/>
              <w:ind w:left="409"/>
              <w:rPr>
                <w:sz w:val="22"/>
                <w:szCs w:val="22"/>
              </w:rPr>
            </w:pPr>
            <w:r>
              <w:rPr>
                <w:sz w:val="22"/>
                <w:szCs w:val="22"/>
              </w:rPr>
              <w:t>35.16</w:t>
            </w:r>
          </w:p>
          <w:p w14:paraId="06E790D2" w14:textId="77777777" w:rsidR="007456BA" w:rsidRDefault="00000000">
            <w:pPr>
              <w:spacing w:before="2"/>
              <w:ind w:left="334"/>
              <w:rPr>
                <w:sz w:val="22"/>
                <w:szCs w:val="22"/>
              </w:rPr>
            </w:pPr>
            <w:r>
              <w:rPr>
                <w:spacing w:val="2"/>
                <w:sz w:val="22"/>
                <w:szCs w:val="22"/>
              </w:rPr>
              <w:t>(</w:t>
            </w:r>
            <w:r>
              <w:rPr>
                <w:sz w:val="22"/>
                <w:szCs w:val="22"/>
              </w:rPr>
              <w:t>36.35)</w:t>
            </w:r>
          </w:p>
        </w:tc>
        <w:tc>
          <w:tcPr>
            <w:tcW w:w="1321" w:type="dxa"/>
            <w:tcBorders>
              <w:top w:val="single" w:sz="5" w:space="0" w:color="000000"/>
              <w:left w:val="single" w:sz="5" w:space="0" w:color="000000"/>
              <w:bottom w:val="single" w:sz="5" w:space="0" w:color="000000"/>
              <w:right w:val="single" w:sz="5" w:space="0" w:color="000000"/>
            </w:tcBorders>
          </w:tcPr>
          <w:p w14:paraId="7CAB8E32" w14:textId="77777777" w:rsidR="007456BA" w:rsidRDefault="00000000">
            <w:pPr>
              <w:spacing w:line="240" w:lineRule="exact"/>
              <w:ind w:left="404"/>
              <w:rPr>
                <w:sz w:val="22"/>
                <w:szCs w:val="22"/>
              </w:rPr>
            </w:pPr>
            <w:r>
              <w:rPr>
                <w:sz w:val="22"/>
                <w:szCs w:val="22"/>
              </w:rPr>
              <w:t>44.66</w:t>
            </w:r>
          </w:p>
          <w:p w14:paraId="5C7B000F" w14:textId="77777777" w:rsidR="007456BA" w:rsidRDefault="00000000">
            <w:pPr>
              <w:spacing w:before="2"/>
              <w:ind w:left="330"/>
              <w:rPr>
                <w:sz w:val="22"/>
                <w:szCs w:val="22"/>
              </w:rPr>
            </w:pPr>
            <w:r>
              <w:rPr>
                <w:spacing w:val="2"/>
                <w:sz w:val="22"/>
                <w:szCs w:val="22"/>
              </w:rPr>
              <w:t>(</w:t>
            </w:r>
            <w:r>
              <w:rPr>
                <w:sz w:val="22"/>
                <w:szCs w:val="22"/>
              </w:rPr>
              <w:t>41.92)</w:t>
            </w:r>
          </w:p>
        </w:tc>
        <w:tc>
          <w:tcPr>
            <w:tcW w:w="1326" w:type="dxa"/>
            <w:tcBorders>
              <w:top w:val="single" w:sz="5" w:space="0" w:color="000000"/>
              <w:left w:val="single" w:sz="5" w:space="0" w:color="000000"/>
              <w:bottom w:val="single" w:sz="5" w:space="0" w:color="000000"/>
              <w:right w:val="single" w:sz="5" w:space="0" w:color="000000"/>
            </w:tcBorders>
          </w:tcPr>
          <w:p w14:paraId="75BE2EDD" w14:textId="77777777" w:rsidR="007456BA" w:rsidRDefault="00000000">
            <w:pPr>
              <w:spacing w:line="240" w:lineRule="exact"/>
              <w:ind w:left="409"/>
              <w:rPr>
                <w:sz w:val="22"/>
                <w:szCs w:val="22"/>
              </w:rPr>
            </w:pPr>
            <w:r>
              <w:rPr>
                <w:sz w:val="22"/>
                <w:szCs w:val="22"/>
              </w:rPr>
              <w:t>60.33</w:t>
            </w:r>
          </w:p>
          <w:p w14:paraId="1C18D850" w14:textId="77777777" w:rsidR="007456BA" w:rsidRDefault="00000000">
            <w:pPr>
              <w:spacing w:before="2"/>
              <w:ind w:left="334"/>
              <w:rPr>
                <w:sz w:val="22"/>
                <w:szCs w:val="22"/>
              </w:rPr>
            </w:pPr>
            <w:r>
              <w:rPr>
                <w:spacing w:val="2"/>
                <w:sz w:val="22"/>
                <w:szCs w:val="22"/>
              </w:rPr>
              <w:t>(</w:t>
            </w:r>
            <w:r>
              <w:rPr>
                <w:sz w:val="22"/>
                <w:szCs w:val="22"/>
              </w:rPr>
              <w:t>60.33)</w:t>
            </w:r>
          </w:p>
        </w:tc>
        <w:tc>
          <w:tcPr>
            <w:tcW w:w="1355" w:type="dxa"/>
            <w:tcBorders>
              <w:top w:val="single" w:sz="5" w:space="0" w:color="000000"/>
              <w:left w:val="single" w:sz="5" w:space="0" w:color="000000"/>
              <w:bottom w:val="single" w:sz="5" w:space="0" w:color="000000"/>
              <w:right w:val="single" w:sz="5" w:space="0" w:color="000000"/>
            </w:tcBorders>
          </w:tcPr>
          <w:p w14:paraId="002F2AA4" w14:textId="77777777" w:rsidR="007456BA" w:rsidRDefault="00000000">
            <w:pPr>
              <w:spacing w:line="240" w:lineRule="exact"/>
              <w:ind w:left="527" w:right="523"/>
              <w:jc w:val="center"/>
              <w:rPr>
                <w:sz w:val="22"/>
                <w:szCs w:val="22"/>
              </w:rPr>
            </w:pPr>
            <w:r>
              <w:rPr>
                <w:sz w:val="22"/>
                <w:szCs w:val="22"/>
              </w:rPr>
              <w:t>73</w:t>
            </w:r>
          </w:p>
        </w:tc>
      </w:tr>
      <w:tr w:rsidR="007456BA" w14:paraId="66E34243" w14:textId="77777777">
        <w:trPr>
          <w:trHeight w:hRule="exact" w:val="515"/>
        </w:trPr>
        <w:tc>
          <w:tcPr>
            <w:tcW w:w="1896" w:type="dxa"/>
            <w:tcBorders>
              <w:top w:val="single" w:sz="5" w:space="0" w:color="000000"/>
              <w:left w:val="single" w:sz="5" w:space="0" w:color="000000"/>
              <w:bottom w:val="single" w:sz="5" w:space="0" w:color="000000"/>
              <w:right w:val="single" w:sz="5" w:space="0" w:color="000000"/>
            </w:tcBorders>
          </w:tcPr>
          <w:p w14:paraId="4C72D82A" w14:textId="77777777" w:rsidR="007456BA" w:rsidRDefault="00000000">
            <w:pPr>
              <w:spacing w:line="240" w:lineRule="exact"/>
              <w:ind w:left="778" w:right="780"/>
              <w:jc w:val="center"/>
              <w:rPr>
                <w:sz w:val="22"/>
                <w:szCs w:val="22"/>
              </w:rPr>
            </w:pPr>
            <w:r>
              <w:rPr>
                <w:b/>
                <w:spacing w:val="-2"/>
                <w:sz w:val="22"/>
                <w:szCs w:val="22"/>
              </w:rPr>
              <w:t>T4</w:t>
            </w:r>
          </w:p>
        </w:tc>
        <w:tc>
          <w:tcPr>
            <w:tcW w:w="2326" w:type="dxa"/>
            <w:tcBorders>
              <w:top w:val="single" w:sz="5" w:space="0" w:color="000000"/>
              <w:left w:val="single" w:sz="5" w:space="0" w:color="000000"/>
              <w:bottom w:val="single" w:sz="5" w:space="0" w:color="000000"/>
              <w:right w:val="single" w:sz="5" w:space="0" w:color="000000"/>
            </w:tcBorders>
          </w:tcPr>
          <w:p w14:paraId="6CDBAA5B" w14:textId="77777777" w:rsidR="007456BA" w:rsidRDefault="00000000">
            <w:pPr>
              <w:spacing w:line="240" w:lineRule="exact"/>
              <w:ind w:left="369"/>
              <w:rPr>
                <w:sz w:val="22"/>
                <w:szCs w:val="22"/>
              </w:rPr>
            </w:pPr>
            <w:r>
              <w:rPr>
                <w:spacing w:val="-2"/>
                <w:sz w:val="22"/>
                <w:szCs w:val="22"/>
              </w:rPr>
              <w:t>C</w:t>
            </w:r>
            <w:r>
              <w:rPr>
                <w:sz w:val="22"/>
                <w:szCs w:val="22"/>
              </w:rPr>
              <w:t>ow</w:t>
            </w:r>
            <w:r>
              <w:rPr>
                <w:spacing w:val="1"/>
                <w:sz w:val="22"/>
                <w:szCs w:val="22"/>
              </w:rPr>
              <w:t xml:space="preserve"> </w:t>
            </w:r>
            <w:r>
              <w:rPr>
                <w:sz w:val="22"/>
                <w:szCs w:val="22"/>
              </w:rPr>
              <w:t>u</w:t>
            </w:r>
            <w:r>
              <w:rPr>
                <w:spacing w:val="2"/>
                <w:sz w:val="22"/>
                <w:szCs w:val="22"/>
              </w:rPr>
              <w:t>r</w:t>
            </w:r>
            <w:r>
              <w:rPr>
                <w:spacing w:val="-1"/>
                <w:sz w:val="22"/>
                <w:szCs w:val="22"/>
              </w:rPr>
              <w:t>i</w:t>
            </w:r>
            <w:r>
              <w:rPr>
                <w:sz w:val="22"/>
                <w:szCs w:val="22"/>
              </w:rPr>
              <w:t>ne</w:t>
            </w:r>
            <w:r>
              <w:rPr>
                <w:spacing w:val="2"/>
                <w:sz w:val="22"/>
                <w:szCs w:val="22"/>
              </w:rPr>
              <w:t xml:space="preserve"> e</w:t>
            </w:r>
            <w:r>
              <w:rPr>
                <w:sz w:val="22"/>
                <w:szCs w:val="22"/>
              </w:rPr>
              <w:t>x</w:t>
            </w:r>
            <w:r>
              <w:rPr>
                <w:spacing w:val="-1"/>
                <w:sz w:val="22"/>
                <w:szCs w:val="22"/>
              </w:rPr>
              <w:t>t</w:t>
            </w:r>
            <w:r>
              <w:rPr>
                <w:spacing w:val="-3"/>
                <w:sz w:val="22"/>
                <w:szCs w:val="22"/>
              </w:rPr>
              <w:t>r</w:t>
            </w:r>
            <w:r>
              <w:rPr>
                <w:spacing w:val="2"/>
                <w:sz w:val="22"/>
                <w:szCs w:val="22"/>
              </w:rPr>
              <w:t>ac</w:t>
            </w:r>
            <w:r>
              <w:rPr>
                <w:sz w:val="22"/>
                <w:szCs w:val="22"/>
              </w:rPr>
              <w:t>t</w:t>
            </w:r>
          </w:p>
        </w:tc>
        <w:tc>
          <w:tcPr>
            <w:tcW w:w="1661" w:type="dxa"/>
            <w:tcBorders>
              <w:top w:val="single" w:sz="5" w:space="0" w:color="000000"/>
              <w:left w:val="single" w:sz="5" w:space="0" w:color="000000"/>
              <w:bottom w:val="single" w:sz="5" w:space="0" w:color="000000"/>
              <w:right w:val="single" w:sz="5" w:space="0" w:color="000000"/>
            </w:tcBorders>
          </w:tcPr>
          <w:p w14:paraId="422362DD" w14:textId="77777777" w:rsidR="007456BA" w:rsidRDefault="00000000">
            <w:pPr>
              <w:spacing w:line="240" w:lineRule="exact"/>
              <w:ind w:left="643" w:right="639"/>
              <w:jc w:val="center"/>
              <w:rPr>
                <w:sz w:val="22"/>
                <w:szCs w:val="22"/>
              </w:rPr>
            </w:pPr>
            <w:r>
              <w:rPr>
                <w:sz w:val="22"/>
                <w:szCs w:val="22"/>
              </w:rPr>
              <w:t>3%</w:t>
            </w:r>
          </w:p>
        </w:tc>
        <w:tc>
          <w:tcPr>
            <w:tcW w:w="1325" w:type="dxa"/>
            <w:tcBorders>
              <w:top w:val="single" w:sz="5" w:space="0" w:color="000000"/>
              <w:left w:val="single" w:sz="5" w:space="0" w:color="000000"/>
              <w:bottom w:val="single" w:sz="5" w:space="0" w:color="000000"/>
              <w:right w:val="single" w:sz="5" w:space="0" w:color="000000"/>
            </w:tcBorders>
          </w:tcPr>
          <w:p w14:paraId="62949139" w14:textId="77777777" w:rsidR="007456BA" w:rsidRDefault="00000000">
            <w:pPr>
              <w:spacing w:before="4" w:line="240" w:lineRule="exact"/>
              <w:ind w:left="334" w:right="298" w:firstLine="75"/>
              <w:rPr>
                <w:sz w:val="22"/>
                <w:szCs w:val="22"/>
              </w:rPr>
            </w:pPr>
            <w:r>
              <w:rPr>
                <w:sz w:val="22"/>
                <w:szCs w:val="22"/>
              </w:rPr>
              <w:t xml:space="preserve">32.16 </w:t>
            </w:r>
            <w:r>
              <w:rPr>
                <w:spacing w:val="2"/>
                <w:sz w:val="22"/>
                <w:szCs w:val="22"/>
              </w:rPr>
              <w:t>(</w:t>
            </w:r>
            <w:r>
              <w:rPr>
                <w:sz w:val="22"/>
                <w:szCs w:val="22"/>
              </w:rPr>
              <w:t>34.53)</w:t>
            </w:r>
          </w:p>
        </w:tc>
        <w:tc>
          <w:tcPr>
            <w:tcW w:w="1321" w:type="dxa"/>
            <w:tcBorders>
              <w:top w:val="single" w:sz="5" w:space="0" w:color="000000"/>
              <w:left w:val="single" w:sz="5" w:space="0" w:color="000000"/>
              <w:bottom w:val="single" w:sz="5" w:space="0" w:color="000000"/>
              <w:right w:val="single" w:sz="5" w:space="0" w:color="000000"/>
            </w:tcBorders>
          </w:tcPr>
          <w:p w14:paraId="789428D8" w14:textId="77777777" w:rsidR="007456BA" w:rsidRDefault="00000000">
            <w:pPr>
              <w:spacing w:before="4" w:line="240" w:lineRule="exact"/>
              <w:ind w:left="330" w:right="298" w:firstLine="75"/>
              <w:rPr>
                <w:sz w:val="22"/>
                <w:szCs w:val="22"/>
              </w:rPr>
            </w:pPr>
            <w:r>
              <w:rPr>
                <w:sz w:val="22"/>
                <w:szCs w:val="22"/>
              </w:rPr>
              <w:t xml:space="preserve">45.33 </w:t>
            </w:r>
            <w:r>
              <w:rPr>
                <w:spacing w:val="2"/>
                <w:sz w:val="22"/>
                <w:szCs w:val="22"/>
              </w:rPr>
              <w:t>(</w:t>
            </w:r>
            <w:r>
              <w:rPr>
                <w:sz w:val="22"/>
                <w:szCs w:val="22"/>
              </w:rPr>
              <w:t>42.30)</w:t>
            </w:r>
          </w:p>
        </w:tc>
        <w:tc>
          <w:tcPr>
            <w:tcW w:w="1326" w:type="dxa"/>
            <w:tcBorders>
              <w:top w:val="single" w:sz="5" w:space="0" w:color="000000"/>
              <w:left w:val="single" w:sz="5" w:space="0" w:color="000000"/>
              <w:bottom w:val="single" w:sz="5" w:space="0" w:color="000000"/>
              <w:right w:val="single" w:sz="5" w:space="0" w:color="000000"/>
            </w:tcBorders>
          </w:tcPr>
          <w:p w14:paraId="66EFF14F" w14:textId="77777777" w:rsidR="007456BA" w:rsidRDefault="00000000">
            <w:pPr>
              <w:spacing w:before="4" w:line="240" w:lineRule="exact"/>
              <w:ind w:left="334" w:right="299" w:firstLine="75"/>
              <w:rPr>
                <w:sz w:val="22"/>
                <w:szCs w:val="22"/>
              </w:rPr>
            </w:pPr>
            <w:r>
              <w:rPr>
                <w:sz w:val="22"/>
                <w:szCs w:val="22"/>
              </w:rPr>
              <w:t xml:space="preserve">50.83 </w:t>
            </w:r>
            <w:r>
              <w:rPr>
                <w:spacing w:val="2"/>
                <w:sz w:val="22"/>
                <w:szCs w:val="22"/>
              </w:rPr>
              <w:t>(</w:t>
            </w:r>
            <w:r>
              <w:rPr>
                <w:sz w:val="22"/>
                <w:szCs w:val="22"/>
              </w:rPr>
              <w:t>50.83)</w:t>
            </w:r>
          </w:p>
        </w:tc>
        <w:tc>
          <w:tcPr>
            <w:tcW w:w="1355" w:type="dxa"/>
            <w:tcBorders>
              <w:top w:val="single" w:sz="5" w:space="0" w:color="000000"/>
              <w:left w:val="single" w:sz="5" w:space="0" w:color="000000"/>
              <w:bottom w:val="single" w:sz="5" w:space="0" w:color="000000"/>
              <w:right w:val="single" w:sz="5" w:space="0" w:color="000000"/>
            </w:tcBorders>
          </w:tcPr>
          <w:p w14:paraId="1E0953DF" w14:textId="77777777" w:rsidR="007456BA" w:rsidRDefault="00000000">
            <w:pPr>
              <w:spacing w:line="240" w:lineRule="exact"/>
              <w:ind w:left="424"/>
              <w:rPr>
                <w:sz w:val="22"/>
                <w:szCs w:val="22"/>
              </w:rPr>
            </w:pPr>
            <w:r>
              <w:rPr>
                <w:sz w:val="22"/>
                <w:szCs w:val="22"/>
              </w:rPr>
              <w:t>70.66</w:t>
            </w:r>
          </w:p>
        </w:tc>
      </w:tr>
      <w:tr w:rsidR="007456BA" w14:paraId="197556BC" w14:textId="77777777">
        <w:trPr>
          <w:trHeight w:hRule="exact" w:val="515"/>
        </w:trPr>
        <w:tc>
          <w:tcPr>
            <w:tcW w:w="1896" w:type="dxa"/>
            <w:tcBorders>
              <w:top w:val="single" w:sz="5" w:space="0" w:color="000000"/>
              <w:left w:val="single" w:sz="5" w:space="0" w:color="000000"/>
              <w:bottom w:val="single" w:sz="5" w:space="0" w:color="000000"/>
              <w:right w:val="single" w:sz="5" w:space="0" w:color="000000"/>
            </w:tcBorders>
          </w:tcPr>
          <w:p w14:paraId="377203A5" w14:textId="77777777" w:rsidR="007456BA" w:rsidRDefault="00000000">
            <w:pPr>
              <w:spacing w:line="240" w:lineRule="exact"/>
              <w:ind w:left="778" w:right="780"/>
              <w:jc w:val="center"/>
              <w:rPr>
                <w:sz w:val="22"/>
                <w:szCs w:val="22"/>
              </w:rPr>
            </w:pPr>
            <w:r>
              <w:rPr>
                <w:b/>
                <w:spacing w:val="-2"/>
                <w:sz w:val="22"/>
                <w:szCs w:val="22"/>
              </w:rPr>
              <w:t>T5</w:t>
            </w:r>
          </w:p>
        </w:tc>
        <w:tc>
          <w:tcPr>
            <w:tcW w:w="2326" w:type="dxa"/>
            <w:tcBorders>
              <w:top w:val="single" w:sz="5" w:space="0" w:color="000000"/>
              <w:left w:val="single" w:sz="5" w:space="0" w:color="000000"/>
              <w:bottom w:val="single" w:sz="5" w:space="0" w:color="000000"/>
              <w:right w:val="single" w:sz="5" w:space="0" w:color="000000"/>
            </w:tcBorders>
          </w:tcPr>
          <w:p w14:paraId="2C029BB9" w14:textId="77777777" w:rsidR="007456BA" w:rsidRDefault="00000000">
            <w:pPr>
              <w:spacing w:line="240" w:lineRule="exact"/>
              <w:ind w:left="730"/>
              <w:rPr>
                <w:sz w:val="22"/>
                <w:szCs w:val="22"/>
              </w:rPr>
            </w:pPr>
            <w:r>
              <w:rPr>
                <w:sz w:val="22"/>
                <w:szCs w:val="22"/>
              </w:rPr>
              <w:t>J</w:t>
            </w:r>
            <w:r>
              <w:rPr>
                <w:spacing w:val="2"/>
                <w:sz w:val="22"/>
                <w:szCs w:val="22"/>
              </w:rPr>
              <w:t>ee</w:t>
            </w:r>
            <w:r>
              <w:rPr>
                <w:sz w:val="22"/>
                <w:szCs w:val="22"/>
              </w:rPr>
              <w:t>v</w:t>
            </w:r>
            <w:r>
              <w:rPr>
                <w:spacing w:val="2"/>
                <w:sz w:val="22"/>
                <w:szCs w:val="22"/>
              </w:rPr>
              <w:t>a</w:t>
            </w:r>
            <w:r>
              <w:rPr>
                <w:spacing w:val="-1"/>
                <w:sz w:val="22"/>
                <w:szCs w:val="22"/>
              </w:rPr>
              <w:t>m</w:t>
            </w:r>
            <w:r>
              <w:rPr>
                <w:spacing w:val="2"/>
                <w:sz w:val="22"/>
                <w:szCs w:val="22"/>
              </w:rPr>
              <w:t>r</w:t>
            </w:r>
            <w:r>
              <w:rPr>
                <w:spacing w:val="-1"/>
                <w:sz w:val="22"/>
                <w:szCs w:val="22"/>
              </w:rPr>
              <w:t>i</w:t>
            </w:r>
            <w:r>
              <w:rPr>
                <w:sz w:val="22"/>
                <w:szCs w:val="22"/>
              </w:rPr>
              <w:t>t</w:t>
            </w:r>
          </w:p>
        </w:tc>
        <w:tc>
          <w:tcPr>
            <w:tcW w:w="1661" w:type="dxa"/>
            <w:tcBorders>
              <w:top w:val="single" w:sz="5" w:space="0" w:color="000000"/>
              <w:left w:val="single" w:sz="5" w:space="0" w:color="000000"/>
              <w:bottom w:val="single" w:sz="5" w:space="0" w:color="000000"/>
              <w:right w:val="single" w:sz="5" w:space="0" w:color="000000"/>
            </w:tcBorders>
          </w:tcPr>
          <w:p w14:paraId="7B1CC652" w14:textId="77777777" w:rsidR="007456BA" w:rsidRDefault="00000000">
            <w:pPr>
              <w:spacing w:line="240" w:lineRule="exact"/>
              <w:ind w:left="643" w:right="639"/>
              <w:jc w:val="center"/>
              <w:rPr>
                <w:sz w:val="22"/>
                <w:szCs w:val="22"/>
              </w:rPr>
            </w:pPr>
            <w:r>
              <w:rPr>
                <w:sz w:val="22"/>
                <w:szCs w:val="22"/>
              </w:rPr>
              <w:t>5%</w:t>
            </w:r>
          </w:p>
        </w:tc>
        <w:tc>
          <w:tcPr>
            <w:tcW w:w="1325" w:type="dxa"/>
            <w:tcBorders>
              <w:top w:val="single" w:sz="5" w:space="0" w:color="000000"/>
              <w:left w:val="single" w:sz="5" w:space="0" w:color="000000"/>
              <w:bottom w:val="single" w:sz="5" w:space="0" w:color="000000"/>
              <w:right w:val="single" w:sz="5" w:space="0" w:color="000000"/>
            </w:tcBorders>
          </w:tcPr>
          <w:p w14:paraId="19F127E2" w14:textId="77777777" w:rsidR="007456BA" w:rsidRDefault="00000000">
            <w:pPr>
              <w:spacing w:before="4" w:line="240" w:lineRule="exact"/>
              <w:ind w:left="334" w:right="298" w:firstLine="75"/>
              <w:rPr>
                <w:sz w:val="22"/>
                <w:szCs w:val="22"/>
              </w:rPr>
            </w:pPr>
            <w:r>
              <w:rPr>
                <w:sz w:val="22"/>
                <w:szCs w:val="22"/>
              </w:rPr>
              <w:t xml:space="preserve">36.16 </w:t>
            </w:r>
            <w:r>
              <w:rPr>
                <w:spacing w:val="2"/>
                <w:sz w:val="22"/>
                <w:szCs w:val="22"/>
              </w:rPr>
              <w:t>(</w:t>
            </w:r>
            <w:r>
              <w:rPr>
                <w:sz w:val="22"/>
                <w:szCs w:val="22"/>
              </w:rPr>
              <w:t>36.95)</w:t>
            </w:r>
          </w:p>
        </w:tc>
        <w:tc>
          <w:tcPr>
            <w:tcW w:w="1321" w:type="dxa"/>
            <w:tcBorders>
              <w:top w:val="single" w:sz="5" w:space="0" w:color="000000"/>
              <w:left w:val="single" w:sz="5" w:space="0" w:color="000000"/>
              <w:bottom w:val="single" w:sz="5" w:space="0" w:color="000000"/>
              <w:right w:val="single" w:sz="5" w:space="0" w:color="000000"/>
            </w:tcBorders>
          </w:tcPr>
          <w:p w14:paraId="5393D8C0" w14:textId="77777777" w:rsidR="007456BA" w:rsidRDefault="00000000">
            <w:pPr>
              <w:spacing w:before="4" w:line="240" w:lineRule="exact"/>
              <w:ind w:left="330" w:right="298" w:firstLine="75"/>
              <w:rPr>
                <w:sz w:val="22"/>
                <w:szCs w:val="22"/>
              </w:rPr>
            </w:pPr>
            <w:r>
              <w:rPr>
                <w:sz w:val="22"/>
                <w:szCs w:val="22"/>
              </w:rPr>
              <w:t xml:space="preserve">45.66 </w:t>
            </w:r>
            <w:r>
              <w:rPr>
                <w:spacing w:val="2"/>
                <w:sz w:val="22"/>
                <w:szCs w:val="22"/>
              </w:rPr>
              <w:t>(</w:t>
            </w:r>
            <w:r>
              <w:rPr>
                <w:sz w:val="22"/>
                <w:szCs w:val="22"/>
              </w:rPr>
              <w:t>42.49)</w:t>
            </w:r>
          </w:p>
        </w:tc>
        <w:tc>
          <w:tcPr>
            <w:tcW w:w="1326" w:type="dxa"/>
            <w:tcBorders>
              <w:top w:val="single" w:sz="5" w:space="0" w:color="000000"/>
              <w:left w:val="single" w:sz="5" w:space="0" w:color="000000"/>
              <w:bottom w:val="single" w:sz="5" w:space="0" w:color="000000"/>
              <w:right w:val="single" w:sz="5" w:space="0" w:color="000000"/>
            </w:tcBorders>
          </w:tcPr>
          <w:p w14:paraId="69EF1ACF" w14:textId="77777777" w:rsidR="007456BA" w:rsidRDefault="00000000">
            <w:pPr>
              <w:spacing w:before="4" w:line="240" w:lineRule="exact"/>
              <w:ind w:left="334" w:right="299" w:firstLine="75"/>
              <w:rPr>
                <w:sz w:val="22"/>
                <w:szCs w:val="22"/>
              </w:rPr>
            </w:pPr>
            <w:r>
              <w:rPr>
                <w:sz w:val="22"/>
                <w:szCs w:val="22"/>
              </w:rPr>
              <w:t xml:space="preserve">61.16 </w:t>
            </w:r>
            <w:r>
              <w:rPr>
                <w:spacing w:val="2"/>
                <w:sz w:val="22"/>
                <w:szCs w:val="22"/>
              </w:rPr>
              <w:t>(</w:t>
            </w:r>
            <w:r>
              <w:rPr>
                <w:sz w:val="22"/>
                <w:szCs w:val="22"/>
              </w:rPr>
              <w:t>61.16)</w:t>
            </w:r>
          </w:p>
        </w:tc>
        <w:tc>
          <w:tcPr>
            <w:tcW w:w="1355" w:type="dxa"/>
            <w:tcBorders>
              <w:top w:val="single" w:sz="5" w:space="0" w:color="000000"/>
              <w:left w:val="single" w:sz="5" w:space="0" w:color="000000"/>
              <w:bottom w:val="single" w:sz="5" w:space="0" w:color="000000"/>
              <w:right w:val="single" w:sz="5" w:space="0" w:color="000000"/>
            </w:tcBorders>
          </w:tcPr>
          <w:p w14:paraId="14E467F8" w14:textId="77777777" w:rsidR="007456BA" w:rsidRDefault="00000000">
            <w:pPr>
              <w:spacing w:line="240" w:lineRule="exact"/>
              <w:ind w:left="424"/>
              <w:rPr>
                <w:sz w:val="22"/>
                <w:szCs w:val="22"/>
              </w:rPr>
            </w:pPr>
            <w:r>
              <w:rPr>
                <w:sz w:val="22"/>
                <w:szCs w:val="22"/>
              </w:rPr>
              <w:t>76.16</w:t>
            </w:r>
          </w:p>
        </w:tc>
      </w:tr>
      <w:tr w:rsidR="007456BA" w14:paraId="4B604009" w14:textId="77777777">
        <w:trPr>
          <w:trHeight w:hRule="exact" w:val="265"/>
        </w:trPr>
        <w:tc>
          <w:tcPr>
            <w:tcW w:w="1896" w:type="dxa"/>
            <w:tcBorders>
              <w:top w:val="single" w:sz="5" w:space="0" w:color="000000"/>
              <w:left w:val="single" w:sz="5" w:space="0" w:color="000000"/>
              <w:bottom w:val="single" w:sz="5" w:space="0" w:color="000000"/>
              <w:right w:val="single" w:sz="5" w:space="0" w:color="000000"/>
            </w:tcBorders>
          </w:tcPr>
          <w:p w14:paraId="458D2245" w14:textId="77777777" w:rsidR="007456BA" w:rsidRDefault="00000000">
            <w:pPr>
              <w:spacing w:line="240" w:lineRule="exact"/>
              <w:ind w:left="778" w:right="780"/>
              <w:jc w:val="center"/>
              <w:rPr>
                <w:sz w:val="22"/>
                <w:szCs w:val="22"/>
              </w:rPr>
            </w:pPr>
            <w:r>
              <w:rPr>
                <w:b/>
                <w:spacing w:val="-2"/>
                <w:sz w:val="22"/>
                <w:szCs w:val="22"/>
              </w:rPr>
              <w:t>T6</w:t>
            </w:r>
          </w:p>
        </w:tc>
        <w:tc>
          <w:tcPr>
            <w:tcW w:w="2326" w:type="dxa"/>
            <w:tcBorders>
              <w:top w:val="single" w:sz="5" w:space="0" w:color="000000"/>
              <w:left w:val="single" w:sz="5" w:space="0" w:color="000000"/>
              <w:bottom w:val="single" w:sz="5" w:space="0" w:color="000000"/>
              <w:right w:val="single" w:sz="5" w:space="0" w:color="000000"/>
            </w:tcBorders>
          </w:tcPr>
          <w:p w14:paraId="52687ED7" w14:textId="77777777" w:rsidR="007456BA" w:rsidRDefault="00000000">
            <w:pPr>
              <w:spacing w:line="240" w:lineRule="exact"/>
              <w:ind w:left="788" w:right="782"/>
              <w:jc w:val="center"/>
              <w:rPr>
                <w:sz w:val="22"/>
                <w:szCs w:val="22"/>
              </w:rPr>
            </w:pPr>
            <w:r>
              <w:rPr>
                <w:spacing w:val="-2"/>
                <w:sz w:val="22"/>
                <w:szCs w:val="22"/>
              </w:rPr>
              <w:t>C</w:t>
            </w:r>
            <w:r>
              <w:rPr>
                <w:sz w:val="22"/>
                <w:szCs w:val="22"/>
              </w:rPr>
              <w:t>on</w:t>
            </w:r>
            <w:r>
              <w:rPr>
                <w:spacing w:val="-1"/>
                <w:sz w:val="22"/>
                <w:szCs w:val="22"/>
              </w:rPr>
              <w:t>t</w:t>
            </w:r>
            <w:r>
              <w:rPr>
                <w:spacing w:val="2"/>
                <w:sz w:val="22"/>
                <w:szCs w:val="22"/>
              </w:rPr>
              <w:t>r</w:t>
            </w:r>
            <w:r>
              <w:rPr>
                <w:sz w:val="22"/>
                <w:szCs w:val="22"/>
              </w:rPr>
              <w:t>ol</w:t>
            </w:r>
          </w:p>
        </w:tc>
        <w:tc>
          <w:tcPr>
            <w:tcW w:w="1661" w:type="dxa"/>
            <w:tcBorders>
              <w:top w:val="single" w:sz="5" w:space="0" w:color="000000"/>
              <w:left w:val="single" w:sz="5" w:space="0" w:color="000000"/>
              <w:bottom w:val="single" w:sz="5" w:space="0" w:color="000000"/>
              <w:right w:val="single" w:sz="5" w:space="0" w:color="000000"/>
            </w:tcBorders>
          </w:tcPr>
          <w:p w14:paraId="0DD6ECC7" w14:textId="77777777" w:rsidR="007456BA" w:rsidRDefault="00000000">
            <w:pPr>
              <w:spacing w:line="240" w:lineRule="exact"/>
              <w:ind w:left="319"/>
              <w:rPr>
                <w:sz w:val="22"/>
                <w:szCs w:val="22"/>
              </w:rPr>
            </w:pPr>
            <w:r>
              <w:rPr>
                <w:spacing w:val="2"/>
                <w:sz w:val="22"/>
                <w:szCs w:val="22"/>
              </w:rPr>
              <w:t>(</w:t>
            </w:r>
            <w:r>
              <w:rPr>
                <w:spacing w:val="1"/>
                <w:sz w:val="22"/>
                <w:szCs w:val="22"/>
              </w:rPr>
              <w:t>U</w:t>
            </w:r>
            <w:r>
              <w:rPr>
                <w:sz w:val="22"/>
                <w:szCs w:val="22"/>
              </w:rPr>
              <w:t>n</w:t>
            </w:r>
            <w:r>
              <w:rPr>
                <w:spacing w:val="-1"/>
                <w:sz w:val="22"/>
                <w:szCs w:val="22"/>
              </w:rPr>
              <w:t>t</w:t>
            </w:r>
            <w:r>
              <w:rPr>
                <w:spacing w:val="2"/>
                <w:sz w:val="22"/>
                <w:szCs w:val="22"/>
              </w:rPr>
              <w:t>r</w:t>
            </w:r>
            <w:r>
              <w:rPr>
                <w:spacing w:val="-3"/>
                <w:sz w:val="22"/>
                <w:szCs w:val="22"/>
              </w:rPr>
              <w:t>e</w:t>
            </w:r>
            <w:r>
              <w:rPr>
                <w:spacing w:val="2"/>
                <w:sz w:val="22"/>
                <w:szCs w:val="22"/>
              </w:rPr>
              <w:t>a</w:t>
            </w:r>
            <w:r>
              <w:rPr>
                <w:spacing w:val="-1"/>
                <w:sz w:val="22"/>
                <w:szCs w:val="22"/>
              </w:rPr>
              <w:t>t</w:t>
            </w:r>
            <w:r>
              <w:rPr>
                <w:spacing w:val="2"/>
                <w:sz w:val="22"/>
                <w:szCs w:val="22"/>
              </w:rPr>
              <w:t>e</w:t>
            </w:r>
            <w:r>
              <w:rPr>
                <w:sz w:val="22"/>
                <w:szCs w:val="22"/>
              </w:rPr>
              <w:t>d)</w:t>
            </w:r>
          </w:p>
        </w:tc>
        <w:tc>
          <w:tcPr>
            <w:tcW w:w="1325" w:type="dxa"/>
            <w:tcBorders>
              <w:top w:val="single" w:sz="5" w:space="0" w:color="000000"/>
              <w:left w:val="single" w:sz="5" w:space="0" w:color="000000"/>
              <w:bottom w:val="single" w:sz="5" w:space="0" w:color="000000"/>
              <w:right w:val="single" w:sz="5" w:space="0" w:color="000000"/>
            </w:tcBorders>
          </w:tcPr>
          <w:p w14:paraId="09464CA3" w14:textId="77777777" w:rsidR="007456BA" w:rsidRDefault="00000000">
            <w:pPr>
              <w:spacing w:line="240" w:lineRule="exact"/>
              <w:ind w:left="428" w:right="428"/>
              <w:jc w:val="center"/>
              <w:rPr>
                <w:sz w:val="22"/>
                <w:szCs w:val="22"/>
              </w:rPr>
            </w:pPr>
            <w:r>
              <w:rPr>
                <w:sz w:val="22"/>
                <w:szCs w:val="22"/>
              </w:rPr>
              <w:t>0.00</w:t>
            </w:r>
          </w:p>
        </w:tc>
        <w:tc>
          <w:tcPr>
            <w:tcW w:w="1321" w:type="dxa"/>
            <w:tcBorders>
              <w:top w:val="single" w:sz="5" w:space="0" w:color="000000"/>
              <w:left w:val="single" w:sz="5" w:space="0" w:color="000000"/>
              <w:bottom w:val="single" w:sz="5" w:space="0" w:color="000000"/>
              <w:right w:val="single" w:sz="5" w:space="0" w:color="000000"/>
            </w:tcBorders>
          </w:tcPr>
          <w:p w14:paraId="68F6C17C" w14:textId="77777777" w:rsidR="007456BA" w:rsidRDefault="00000000">
            <w:pPr>
              <w:spacing w:line="240" w:lineRule="exact"/>
              <w:ind w:left="423" w:right="428"/>
              <w:jc w:val="center"/>
              <w:rPr>
                <w:sz w:val="22"/>
                <w:szCs w:val="22"/>
              </w:rPr>
            </w:pPr>
            <w:r>
              <w:rPr>
                <w:sz w:val="22"/>
                <w:szCs w:val="22"/>
              </w:rPr>
              <w:t>0.00</w:t>
            </w:r>
          </w:p>
        </w:tc>
        <w:tc>
          <w:tcPr>
            <w:tcW w:w="1326" w:type="dxa"/>
            <w:tcBorders>
              <w:top w:val="single" w:sz="5" w:space="0" w:color="000000"/>
              <w:left w:val="single" w:sz="5" w:space="0" w:color="000000"/>
              <w:bottom w:val="single" w:sz="5" w:space="0" w:color="000000"/>
              <w:right w:val="single" w:sz="5" w:space="0" w:color="000000"/>
            </w:tcBorders>
          </w:tcPr>
          <w:p w14:paraId="5D699BB2" w14:textId="77777777" w:rsidR="007456BA" w:rsidRDefault="00000000">
            <w:pPr>
              <w:spacing w:line="240" w:lineRule="exact"/>
              <w:ind w:left="428" w:right="428"/>
              <w:jc w:val="center"/>
              <w:rPr>
                <w:sz w:val="22"/>
                <w:szCs w:val="22"/>
              </w:rPr>
            </w:pPr>
            <w:r>
              <w:rPr>
                <w:sz w:val="22"/>
                <w:szCs w:val="22"/>
              </w:rPr>
              <w:t>0.00</w:t>
            </w:r>
          </w:p>
        </w:tc>
        <w:tc>
          <w:tcPr>
            <w:tcW w:w="1355" w:type="dxa"/>
            <w:tcBorders>
              <w:top w:val="single" w:sz="5" w:space="0" w:color="000000"/>
              <w:left w:val="single" w:sz="5" w:space="0" w:color="000000"/>
              <w:bottom w:val="single" w:sz="5" w:space="0" w:color="000000"/>
              <w:right w:val="single" w:sz="5" w:space="0" w:color="000000"/>
            </w:tcBorders>
          </w:tcPr>
          <w:p w14:paraId="3786D9DA" w14:textId="77777777" w:rsidR="007456BA" w:rsidRDefault="00000000">
            <w:pPr>
              <w:spacing w:line="240" w:lineRule="exact"/>
              <w:ind w:left="442" w:right="443"/>
              <w:jc w:val="center"/>
              <w:rPr>
                <w:sz w:val="22"/>
                <w:szCs w:val="22"/>
              </w:rPr>
            </w:pPr>
            <w:r>
              <w:rPr>
                <w:sz w:val="22"/>
                <w:szCs w:val="22"/>
              </w:rPr>
              <w:t>0.00</w:t>
            </w:r>
          </w:p>
        </w:tc>
      </w:tr>
      <w:tr w:rsidR="007456BA" w14:paraId="7FD0804F" w14:textId="77777777">
        <w:trPr>
          <w:trHeight w:hRule="exact" w:val="265"/>
        </w:trPr>
        <w:tc>
          <w:tcPr>
            <w:tcW w:w="1896" w:type="dxa"/>
            <w:tcBorders>
              <w:top w:val="single" w:sz="5" w:space="0" w:color="000000"/>
              <w:left w:val="single" w:sz="5" w:space="0" w:color="000000"/>
              <w:bottom w:val="single" w:sz="5" w:space="0" w:color="000000"/>
              <w:right w:val="single" w:sz="5" w:space="0" w:color="000000"/>
            </w:tcBorders>
          </w:tcPr>
          <w:p w14:paraId="468569D1" w14:textId="77777777" w:rsidR="007456BA" w:rsidRDefault="007456BA"/>
        </w:tc>
        <w:tc>
          <w:tcPr>
            <w:tcW w:w="2326" w:type="dxa"/>
            <w:tcBorders>
              <w:top w:val="single" w:sz="5" w:space="0" w:color="000000"/>
              <w:left w:val="single" w:sz="5" w:space="0" w:color="000000"/>
              <w:bottom w:val="single" w:sz="5" w:space="0" w:color="000000"/>
              <w:right w:val="single" w:sz="5" w:space="0" w:color="000000"/>
            </w:tcBorders>
          </w:tcPr>
          <w:p w14:paraId="07395AE2" w14:textId="77777777" w:rsidR="007456BA" w:rsidRDefault="00000000">
            <w:pPr>
              <w:spacing w:line="240" w:lineRule="exact"/>
              <w:ind w:left="873" w:right="822"/>
              <w:jc w:val="center"/>
              <w:rPr>
                <w:sz w:val="22"/>
                <w:szCs w:val="22"/>
              </w:rPr>
            </w:pPr>
            <w:r>
              <w:rPr>
                <w:spacing w:val="-2"/>
                <w:sz w:val="22"/>
                <w:szCs w:val="22"/>
              </w:rPr>
              <w:t>S</w:t>
            </w:r>
            <w:r>
              <w:rPr>
                <w:sz w:val="22"/>
                <w:szCs w:val="22"/>
              </w:rPr>
              <w:t>Em±</w:t>
            </w:r>
          </w:p>
        </w:tc>
        <w:tc>
          <w:tcPr>
            <w:tcW w:w="1661" w:type="dxa"/>
            <w:tcBorders>
              <w:top w:val="single" w:sz="5" w:space="0" w:color="000000"/>
              <w:left w:val="single" w:sz="5" w:space="0" w:color="000000"/>
              <w:bottom w:val="single" w:sz="5" w:space="0" w:color="000000"/>
              <w:right w:val="single" w:sz="5" w:space="0" w:color="000000"/>
            </w:tcBorders>
          </w:tcPr>
          <w:p w14:paraId="3E604F6B" w14:textId="77777777" w:rsidR="007456BA" w:rsidRDefault="00000000">
            <w:pPr>
              <w:spacing w:line="240" w:lineRule="exact"/>
              <w:ind w:left="753" w:right="749"/>
              <w:jc w:val="center"/>
              <w:rPr>
                <w:sz w:val="22"/>
                <w:szCs w:val="22"/>
              </w:rPr>
            </w:pPr>
            <w:r>
              <w:rPr>
                <w:b/>
                <w:sz w:val="22"/>
                <w:szCs w:val="22"/>
              </w:rPr>
              <w:t>-</w:t>
            </w:r>
          </w:p>
        </w:tc>
        <w:tc>
          <w:tcPr>
            <w:tcW w:w="1325" w:type="dxa"/>
            <w:tcBorders>
              <w:top w:val="single" w:sz="5" w:space="0" w:color="000000"/>
              <w:left w:val="single" w:sz="5" w:space="0" w:color="000000"/>
              <w:bottom w:val="single" w:sz="5" w:space="0" w:color="000000"/>
              <w:right w:val="single" w:sz="5" w:space="0" w:color="000000"/>
            </w:tcBorders>
          </w:tcPr>
          <w:p w14:paraId="0FD38202" w14:textId="77777777" w:rsidR="007456BA" w:rsidRDefault="00000000">
            <w:pPr>
              <w:spacing w:line="240" w:lineRule="exact"/>
              <w:ind w:left="389"/>
              <w:rPr>
                <w:sz w:val="22"/>
                <w:szCs w:val="22"/>
              </w:rPr>
            </w:pPr>
            <w:r>
              <w:rPr>
                <w:spacing w:val="2"/>
                <w:sz w:val="22"/>
                <w:szCs w:val="22"/>
              </w:rPr>
              <w:t>(</w:t>
            </w:r>
            <w:r>
              <w:rPr>
                <w:sz w:val="22"/>
                <w:szCs w:val="22"/>
              </w:rPr>
              <w:t>0.36)</w:t>
            </w:r>
          </w:p>
        </w:tc>
        <w:tc>
          <w:tcPr>
            <w:tcW w:w="1321" w:type="dxa"/>
            <w:tcBorders>
              <w:top w:val="single" w:sz="5" w:space="0" w:color="000000"/>
              <w:left w:val="single" w:sz="5" w:space="0" w:color="000000"/>
              <w:bottom w:val="single" w:sz="5" w:space="0" w:color="000000"/>
              <w:right w:val="single" w:sz="5" w:space="0" w:color="000000"/>
            </w:tcBorders>
          </w:tcPr>
          <w:p w14:paraId="402F3ACD" w14:textId="77777777" w:rsidR="007456BA" w:rsidRDefault="00000000">
            <w:pPr>
              <w:spacing w:line="240" w:lineRule="exact"/>
              <w:ind w:left="384"/>
              <w:rPr>
                <w:sz w:val="22"/>
                <w:szCs w:val="22"/>
              </w:rPr>
            </w:pPr>
            <w:r>
              <w:rPr>
                <w:spacing w:val="2"/>
                <w:sz w:val="22"/>
                <w:szCs w:val="22"/>
              </w:rPr>
              <w:t>(</w:t>
            </w:r>
            <w:r>
              <w:rPr>
                <w:sz w:val="22"/>
                <w:szCs w:val="22"/>
              </w:rPr>
              <w:t>0.25)</w:t>
            </w:r>
          </w:p>
        </w:tc>
        <w:tc>
          <w:tcPr>
            <w:tcW w:w="1326" w:type="dxa"/>
            <w:tcBorders>
              <w:top w:val="single" w:sz="5" w:space="0" w:color="000000"/>
              <w:left w:val="single" w:sz="5" w:space="0" w:color="000000"/>
              <w:bottom w:val="single" w:sz="5" w:space="0" w:color="000000"/>
              <w:right w:val="single" w:sz="5" w:space="0" w:color="000000"/>
            </w:tcBorders>
          </w:tcPr>
          <w:p w14:paraId="6EEFAD86" w14:textId="77777777" w:rsidR="007456BA" w:rsidRDefault="00000000">
            <w:pPr>
              <w:spacing w:line="240" w:lineRule="exact"/>
              <w:ind w:left="389"/>
              <w:rPr>
                <w:sz w:val="22"/>
                <w:szCs w:val="22"/>
              </w:rPr>
            </w:pPr>
            <w:r>
              <w:rPr>
                <w:spacing w:val="2"/>
                <w:sz w:val="22"/>
                <w:szCs w:val="22"/>
              </w:rPr>
              <w:t>(</w:t>
            </w:r>
            <w:r>
              <w:rPr>
                <w:sz w:val="22"/>
                <w:szCs w:val="22"/>
              </w:rPr>
              <w:t>0.38)</w:t>
            </w:r>
          </w:p>
        </w:tc>
        <w:tc>
          <w:tcPr>
            <w:tcW w:w="1355" w:type="dxa"/>
            <w:tcBorders>
              <w:top w:val="single" w:sz="5" w:space="0" w:color="000000"/>
              <w:left w:val="single" w:sz="5" w:space="0" w:color="000000"/>
              <w:bottom w:val="single" w:sz="5" w:space="0" w:color="000000"/>
              <w:right w:val="single" w:sz="5" w:space="0" w:color="000000"/>
            </w:tcBorders>
          </w:tcPr>
          <w:p w14:paraId="7BE0F2D3" w14:textId="77777777" w:rsidR="007456BA" w:rsidRDefault="00000000">
            <w:pPr>
              <w:spacing w:line="240" w:lineRule="exact"/>
              <w:ind w:left="409"/>
              <w:rPr>
                <w:sz w:val="22"/>
                <w:szCs w:val="22"/>
              </w:rPr>
            </w:pPr>
            <w:r>
              <w:rPr>
                <w:spacing w:val="2"/>
                <w:sz w:val="22"/>
                <w:szCs w:val="22"/>
              </w:rPr>
              <w:t>(</w:t>
            </w:r>
            <w:r>
              <w:rPr>
                <w:sz w:val="22"/>
                <w:szCs w:val="22"/>
              </w:rPr>
              <w:t>0.35)</w:t>
            </w:r>
          </w:p>
        </w:tc>
      </w:tr>
      <w:tr w:rsidR="007456BA" w14:paraId="1899D08F" w14:textId="77777777">
        <w:trPr>
          <w:trHeight w:hRule="exact" w:val="260"/>
        </w:trPr>
        <w:tc>
          <w:tcPr>
            <w:tcW w:w="1896" w:type="dxa"/>
            <w:tcBorders>
              <w:top w:val="single" w:sz="5" w:space="0" w:color="000000"/>
              <w:left w:val="single" w:sz="5" w:space="0" w:color="000000"/>
              <w:bottom w:val="single" w:sz="5" w:space="0" w:color="000000"/>
              <w:right w:val="single" w:sz="5" w:space="0" w:color="000000"/>
            </w:tcBorders>
          </w:tcPr>
          <w:p w14:paraId="7CD75A0C" w14:textId="77777777" w:rsidR="007456BA" w:rsidRDefault="007456BA"/>
        </w:tc>
        <w:tc>
          <w:tcPr>
            <w:tcW w:w="2326" w:type="dxa"/>
            <w:tcBorders>
              <w:top w:val="single" w:sz="5" w:space="0" w:color="000000"/>
              <w:left w:val="single" w:sz="5" w:space="0" w:color="000000"/>
              <w:bottom w:val="single" w:sz="5" w:space="0" w:color="000000"/>
              <w:right w:val="single" w:sz="5" w:space="0" w:color="000000"/>
            </w:tcBorders>
          </w:tcPr>
          <w:p w14:paraId="6CA6683B" w14:textId="77777777" w:rsidR="007456BA" w:rsidRDefault="00000000">
            <w:pPr>
              <w:spacing w:line="240" w:lineRule="exact"/>
              <w:ind w:left="740"/>
              <w:rPr>
                <w:sz w:val="22"/>
                <w:szCs w:val="22"/>
              </w:rPr>
            </w:pPr>
            <w:r>
              <w:rPr>
                <w:spacing w:val="-2"/>
                <w:sz w:val="22"/>
                <w:szCs w:val="22"/>
              </w:rPr>
              <w:t>C</w:t>
            </w:r>
            <w:r>
              <w:rPr>
                <w:sz w:val="22"/>
                <w:szCs w:val="22"/>
              </w:rPr>
              <w:t>.</w:t>
            </w:r>
            <w:r>
              <w:rPr>
                <w:spacing w:val="1"/>
                <w:sz w:val="22"/>
                <w:szCs w:val="22"/>
              </w:rPr>
              <w:t>D</w:t>
            </w:r>
            <w:r>
              <w:rPr>
                <w:sz w:val="22"/>
                <w:szCs w:val="22"/>
              </w:rPr>
              <w:t>.</w:t>
            </w:r>
            <w:r>
              <w:rPr>
                <w:spacing w:val="2"/>
                <w:sz w:val="22"/>
                <w:szCs w:val="22"/>
              </w:rPr>
              <w:t>(</w:t>
            </w:r>
            <w:r>
              <w:rPr>
                <w:sz w:val="22"/>
                <w:szCs w:val="22"/>
              </w:rPr>
              <w:t>0.5)</w:t>
            </w:r>
          </w:p>
        </w:tc>
        <w:tc>
          <w:tcPr>
            <w:tcW w:w="1661" w:type="dxa"/>
            <w:tcBorders>
              <w:top w:val="single" w:sz="5" w:space="0" w:color="000000"/>
              <w:left w:val="single" w:sz="5" w:space="0" w:color="000000"/>
              <w:bottom w:val="single" w:sz="5" w:space="0" w:color="000000"/>
              <w:right w:val="single" w:sz="5" w:space="0" w:color="000000"/>
            </w:tcBorders>
          </w:tcPr>
          <w:p w14:paraId="46F99299" w14:textId="77777777" w:rsidR="007456BA" w:rsidRDefault="00000000">
            <w:pPr>
              <w:spacing w:line="240" w:lineRule="exact"/>
              <w:ind w:left="753" w:right="749"/>
              <w:jc w:val="center"/>
              <w:rPr>
                <w:sz w:val="22"/>
                <w:szCs w:val="22"/>
              </w:rPr>
            </w:pPr>
            <w:r>
              <w:rPr>
                <w:b/>
                <w:sz w:val="22"/>
                <w:szCs w:val="22"/>
              </w:rPr>
              <w:t>-</w:t>
            </w:r>
          </w:p>
        </w:tc>
        <w:tc>
          <w:tcPr>
            <w:tcW w:w="1325" w:type="dxa"/>
            <w:tcBorders>
              <w:top w:val="single" w:sz="5" w:space="0" w:color="000000"/>
              <w:left w:val="single" w:sz="5" w:space="0" w:color="000000"/>
              <w:bottom w:val="single" w:sz="5" w:space="0" w:color="000000"/>
              <w:right w:val="single" w:sz="5" w:space="0" w:color="000000"/>
            </w:tcBorders>
          </w:tcPr>
          <w:p w14:paraId="6F79D876" w14:textId="77777777" w:rsidR="007456BA" w:rsidRDefault="00000000">
            <w:pPr>
              <w:spacing w:line="240" w:lineRule="exact"/>
              <w:ind w:left="389"/>
              <w:rPr>
                <w:sz w:val="22"/>
                <w:szCs w:val="22"/>
              </w:rPr>
            </w:pPr>
            <w:r>
              <w:rPr>
                <w:spacing w:val="2"/>
                <w:sz w:val="22"/>
                <w:szCs w:val="22"/>
              </w:rPr>
              <w:t>(</w:t>
            </w:r>
            <w:r>
              <w:rPr>
                <w:sz w:val="22"/>
                <w:szCs w:val="22"/>
              </w:rPr>
              <w:t>1.08)</w:t>
            </w:r>
          </w:p>
        </w:tc>
        <w:tc>
          <w:tcPr>
            <w:tcW w:w="1321" w:type="dxa"/>
            <w:tcBorders>
              <w:top w:val="single" w:sz="5" w:space="0" w:color="000000"/>
              <w:left w:val="single" w:sz="5" w:space="0" w:color="000000"/>
              <w:bottom w:val="single" w:sz="5" w:space="0" w:color="000000"/>
              <w:right w:val="single" w:sz="5" w:space="0" w:color="000000"/>
            </w:tcBorders>
          </w:tcPr>
          <w:p w14:paraId="307221C0" w14:textId="77777777" w:rsidR="007456BA" w:rsidRDefault="00000000">
            <w:pPr>
              <w:spacing w:line="240" w:lineRule="exact"/>
              <w:ind w:left="384"/>
              <w:rPr>
                <w:sz w:val="22"/>
                <w:szCs w:val="22"/>
              </w:rPr>
            </w:pPr>
            <w:r>
              <w:rPr>
                <w:spacing w:val="2"/>
                <w:sz w:val="22"/>
                <w:szCs w:val="22"/>
              </w:rPr>
              <w:t>(</w:t>
            </w:r>
            <w:r>
              <w:rPr>
                <w:sz w:val="22"/>
                <w:szCs w:val="22"/>
              </w:rPr>
              <w:t>0.73)</w:t>
            </w:r>
          </w:p>
        </w:tc>
        <w:tc>
          <w:tcPr>
            <w:tcW w:w="1326" w:type="dxa"/>
            <w:tcBorders>
              <w:top w:val="single" w:sz="5" w:space="0" w:color="000000"/>
              <w:left w:val="single" w:sz="5" w:space="0" w:color="000000"/>
              <w:bottom w:val="single" w:sz="5" w:space="0" w:color="000000"/>
              <w:right w:val="single" w:sz="5" w:space="0" w:color="000000"/>
            </w:tcBorders>
          </w:tcPr>
          <w:p w14:paraId="25859865" w14:textId="77777777" w:rsidR="007456BA" w:rsidRDefault="00000000">
            <w:pPr>
              <w:spacing w:line="240" w:lineRule="exact"/>
              <w:ind w:left="389"/>
              <w:rPr>
                <w:sz w:val="22"/>
                <w:szCs w:val="22"/>
              </w:rPr>
            </w:pPr>
            <w:r>
              <w:rPr>
                <w:spacing w:val="2"/>
                <w:sz w:val="22"/>
                <w:szCs w:val="22"/>
              </w:rPr>
              <w:t>(</w:t>
            </w:r>
            <w:r>
              <w:rPr>
                <w:sz w:val="22"/>
                <w:szCs w:val="22"/>
              </w:rPr>
              <w:t>1.12)</w:t>
            </w:r>
          </w:p>
        </w:tc>
        <w:tc>
          <w:tcPr>
            <w:tcW w:w="1355" w:type="dxa"/>
            <w:tcBorders>
              <w:top w:val="single" w:sz="5" w:space="0" w:color="000000"/>
              <w:left w:val="single" w:sz="5" w:space="0" w:color="000000"/>
              <w:bottom w:val="single" w:sz="5" w:space="0" w:color="000000"/>
              <w:right w:val="single" w:sz="5" w:space="0" w:color="000000"/>
            </w:tcBorders>
          </w:tcPr>
          <w:p w14:paraId="113425C6" w14:textId="77777777" w:rsidR="007456BA" w:rsidRDefault="00000000">
            <w:pPr>
              <w:spacing w:line="240" w:lineRule="exact"/>
              <w:ind w:left="409"/>
              <w:rPr>
                <w:sz w:val="22"/>
                <w:szCs w:val="22"/>
              </w:rPr>
            </w:pPr>
            <w:r>
              <w:rPr>
                <w:spacing w:val="2"/>
                <w:sz w:val="22"/>
                <w:szCs w:val="22"/>
              </w:rPr>
              <w:t>(</w:t>
            </w:r>
            <w:r>
              <w:rPr>
                <w:sz w:val="22"/>
                <w:szCs w:val="22"/>
              </w:rPr>
              <w:t>1.05)</w:t>
            </w:r>
          </w:p>
        </w:tc>
      </w:tr>
      <w:tr w:rsidR="007456BA" w14:paraId="6B80616D" w14:textId="77777777">
        <w:trPr>
          <w:trHeight w:hRule="exact" w:val="265"/>
        </w:trPr>
        <w:tc>
          <w:tcPr>
            <w:tcW w:w="1896" w:type="dxa"/>
            <w:tcBorders>
              <w:top w:val="single" w:sz="5" w:space="0" w:color="000000"/>
              <w:left w:val="single" w:sz="5" w:space="0" w:color="000000"/>
              <w:bottom w:val="single" w:sz="5" w:space="0" w:color="000000"/>
              <w:right w:val="single" w:sz="5" w:space="0" w:color="000000"/>
            </w:tcBorders>
          </w:tcPr>
          <w:p w14:paraId="5FE2B731" w14:textId="77777777" w:rsidR="007456BA" w:rsidRDefault="007456BA"/>
        </w:tc>
        <w:tc>
          <w:tcPr>
            <w:tcW w:w="2326" w:type="dxa"/>
            <w:tcBorders>
              <w:top w:val="single" w:sz="5" w:space="0" w:color="000000"/>
              <w:left w:val="single" w:sz="5" w:space="0" w:color="000000"/>
              <w:bottom w:val="single" w:sz="5" w:space="0" w:color="000000"/>
              <w:right w:val="single" w:sz="5" w:space="0" w:color="000000"/>
            </w:tcBorders>
          </w:tcPr>
          <w:p w14:paraId="179ACA50" w14:textId="77777777" w:rsidR="007456BA" w:rsidRDefault="00000000">
            <w:pPr>
              <w:spacing w:line="240" w:lineRule="exact"/>
              <w:ind w:left="778" w:right="770"/>
              <w:jc w:val="center"/>
              <w:rPr>
                <w:sz w:val="22"/>
                <w:szCs w:val="22"/>
              </w:rPr>
            </w:pPr>
            <w:r>
              <w:rPr>
                <w:spacing w:val="-2"/>
                <w:sz w:val="22"/>
                <w:szCs w:val="22"/>
              </w:rPr>
              <w:t>C</w:t>
            </w:r>
            <w:r>
              <w:rPr>
                <w:sz w:val="22"/>
                <w:szCs w:val="22"/>
              </w:rPr>
              <w:t>.</w:t>
            </w:r>
            <w:r>
              <w:rPr>
                <w:spacing w:val="1"/>
                <w:sz w:val="22"/>
                <w:szCs w:val="22"/>
              </w:rPr>
              <w:t>V</w:t>
            </w:r>
            <w:r>
              <w:rPr>
                <w:spacing w:val="2"/>
                <w:sz w:val="22"/>
                <w:szCs w:val="22"/>
              </w:rPr>
              <w:t>(%</w:t>
            </w:r>
            <w:r>
              <w:rPr>
                <w:sz w:val="22"/>
                <w:szCs w:val="22"/>
              </w:rPr>
              <w:t>)</w:t>
            </w:r>
          </w:p>
        </w:tc>
        <w:tc>
          <w:tcPr>
            <w:tcW w:w="1661" w:type="dxa"/>
            <w:tcBorders>
              <w:top w:val="single" w:sz="5" w:space="0" w:color="000000"/>
              <w:left w:val="single" w:sz="5" w:space="0" w:color="000000"/>
              <w:bottom w:val="single" w:sz="5" w:space="0" w:color="000000"/>
              <w:right w:val="single" w:sz="5" w:space="0" w:color="000000"/>
            </w:tcBorders>
          </w:tcPr>
          <w:p w14:paraId="28502E0A" w14:textId="77777777" w:rsidR="007456BA" w:rsidRDefault="00000000">
            <w:pPr>
              <w:spacing w:line="240" w:lineRule="exact"/>
              <w:ind w:left="753" w:right="749"/>
              <w:jc w:val="center"/>
              <w:rPr>
                <w:sz w:val="22"/>
                <w:szCs w:val="22"/>
              </w:rPr>
            </w:pPr>
            <w:r>
              <w:rPr>
                <w:b/>
                <w:sz w:val="22"/>
                <w:szCs w:val="22"/>
              </w:rPr>
              <w:t>-</w:t>
            </w:r>
          </w:p>
        </w:tc>
        <w:tc>
          <w:tcPr>
            <w:tcW w:w="1325" w:type="dxa"/>
            <w:tcBorders>
              <w:top w:val="single" w:sz="5" w:space="0" w:color="000000"/>
              <w:left w:val="single" w:sz="5" w:space="0" w:color="000000"/>
              <w:bottom w:val="single" w:sz="5" w:space="0" w:color="000000"/>
              <w:right w:val="single" w:sz="5" w:space="0" w:color="000000"/>
            </w:tcBorders>
          </w:tcPr>
          <w:p w14:paraId="2702FA58" w14:textId="77777777" w:rsidR="007456BA" w:rsidRDefault="00000000">
            <w:pPr>
              <w:spacing w:line="240" w:lineRule="exact"/>
              <w:ind w:left="389"/>
              <w:rPr>
                <w:sz w:val="22"/>
                <w:szCs w:val="22"/>
              </w:rPr>
            </w:pPr>
            <w:r>
              <w:rPr>
                <w:spacing w:val="2"/>
                <w:sz w:val="22"/>
                <w:szCs w:val="22"/>
              </w:rPr>
              <w:t>(</w:t>
            </w:r>
            <w:r>
              <w:rPr>
                <w:sz w:val="22"/>
                <w:szCs w:val="22"/>
              </w:rPr>
              <w:t>3.04)</w:t>
            </w:r>
          </w:p>
        </w:tc>
        <w:tc>
          <w:tcPr>
            <w:tcW w:w="1321" w:type="dxa"/>
            <w:tcBorders>
              <w:top w:val="single" w:sz="5" w:space="0" w:color="000000"/>
              <w:left w:val="single" w:sz="5" w:space="0" w:color="000000"/>
              <w:bottom w:val="single" w:sz="5" w:space="0" w:color="000000"/>
              <w:right w:val="single" w:sz="5" w:space="0" w:color="000000"/>
            </w:tcBorders>
          </w:tcPr>
          <w:p w14:paraId="384ACB19" w14:textId="77777777" w:rsidR="007456BA" w:rsidRDefault="00000000">
            <w:pPr>
              <w:spacing w:line="240" w:lineRule="exact"/>
              <w:ind w:left="384"/>
              <w:rPr>
                <w:sz w:val="22"/>
                <w:szCs w:val="22"/>
              </w:rPr>
            </w:pPr>
            <w:r>
              <w:rPr>
                <w:spacing w:val="2"/>
                <w:sz w:val="22"/>
                <w:szCs w:val="22"/>
              </w:rPr>
              <w:t>(</w:t>
            </w:r>
            <w:r>
              <w:rPr>
                <w:sz w:val="22"/>
                <w:szCs w:val="22"/>
              </w:rPr>
              <w:t>1.78)</w:t>
            </w:r>
          </w:p>
        </w:tc>
        <w:tc>
          <w:tcPr>
            <w:tcW w:w="1326" w:type="dxa"/>
            <w:tcBorders>
              <w:top w:val="single" w:sz="5" w:space="0" w:color="000000"/>
              <w:left w:val="single" w:sz="5" w:space="0" w:color="000000"/>
              <w:bottom w:val="single" w:sz="5" w:space="0" w:color="000000"/>
              <w:right w:val="single" w:sz="5" w:space="0" w:color="000000"/>
            </w:tcBorders>
          </w:tcPr>
          <w:p w14:paraId="285E62B6" w14:textId="77777777" w:rsidR="007456BA" w:rsidRDefault="00000000">
            <w:pPr>
              <w:spacing w:line="240" w:lineRule="exact"/>
              <w:ind w:left="408" w:right="410"/>
              <w:jc w:val="center"/>
              <w:rPr>
                <w:sz w:val="22"/>
                <w:szCs w:val="22"/>
              </w:rPr>
            </w:pPr>
            <w:r>
              <w:rPr>
                <w:spacing w:val="2"/>
                <w:sz w:val="22"/>
                <w:szCs w:val="22"/>
              </w:rPr>
              <w:t>(</w:t>
            </w:r>
            <w:r>
              <w:rPr>
                <w:sz w:val="22"/>
                <w:szCs w:val="22"/>
              </w:rPr>
              <w:t>2.1)</w:t>
            </w:r>
          </w:p>
        </w:tc>
        <w:tc>
          <w:tcPr>
            <w:tcW w:w="1355" w:type="dxa"/>
            <w:tcBorders>
              <w:top w:val="single" w:sz="5" w:space="0" w:color="000000"/>
              <w:left w:val="single" w:sz="5" w:space="0" w:color="000000"/>
              <w:bottom w:val="single" w:sz="5" w:space="0" w:color="000000"/>
              <w:right w:val="single" w:sz="5" w:space="0" w:color="000000"/>
            </w:tcBorders>
          </w:tcPr>
          <w:p w14:paraId="47FDB7C8" w14:textId="77777777" w:rsidR="007456BA" w:rsidRDefault="00000000">
            <w:pPr>
              <w:spacing w:line="240" w:lineRule="exact"/>
              <w:ind w:left="409"/>
              <w:rPr>
                <w:sz w:val="22"/>
                <w:szCs w:val="22"/>
              </w:rPr>
            </w:pPr>
            <w:r>
              <w:rPr>
                <w:spacing w:val="2"/>
                <w:sz w:val="22"/>
                <w:szCs w:val="22"/>
              </w:rPr>
              <w:t>(</w:t>
            </w:r>
            <w:r>
              <w:rPr>
                <w:sz w:val="22"/>
                <w:szCs w:val="22"/>
              </w:rPr>
              <w:t>1.45)</w:t>
            </w:r>
          </w:p>
        </w:tc>
      </w:tr>
    </w:tbl>
    <w:p w14:paraId="37267069" w14:textId="77777777" w:rsidR="007456BA" w:rsidRDefault="00000000">
      <w:pPr>
        <w:spacing w:line="260" w:lineRule="exact"/>
        <w:ind w:left="1201"/>
        <w:rPr>
          <w:sz w:val="24"/>
          <w:szCs w:val="24"/>
        </w:rPr>
      </w:pPr>
      <w:r>
        <w:rPr>
          <w:spacing w:val="1"/>
          <w:position w:val="-1"/>
          <w:sz w:val="24"/>
          <w:szCs w:val="24"/>
        </w:rPr>
        <w:t>F</w:t>
      </w:r>
      <w:r>
        <w:rPr>
          <w:spacing w:val="-2"/>
          <w:position w:val="-1"/>
          <w:sz w:val="24"/>
          <w:szCs w:val="24"/>
        </w:rPr>
        <w:t>i</w:t>
      </w:r>
      <w:r>
        <w:rPr>
          <w:position w:val="-1"/>
          <w:sz w:val="24"/>
          <w:szCs w:val="24"/>
        </w:rPr>
        <w:t>gur</w:t>
      </w:r>
      <w:r>
        <w:rPr>
          <w:spacing w:val="-1"/>
          <w:position w:val="-1"/>
          <w:sz w:val="24"/>
          <w:szCs w:val="24"/>
        </w:rPr>
        <w:t>e</w:t>
      </w:r>
      <w:r>
        <w:rPr>
          <w:position w:val="-1"/>
          <w:sz w:val="24"/>
          <w:szCs w:val="24"/>
        </w:rPr>
        <w:t>s</w:t>
      </w:r>
      <w:r>
        <w:rPr>
          <w:spacing w:val="1"/>
          <w:position w:val="-1"/>
          <w:sz w:val="24"/>
          <w:szCs w:val="24"/>
        </w:rPr>
        <w:t xml:space="preserve"> w</w:t>
      </w:r>
      <w:r>
        <w:rPr>
          <w:spacing w:val="-2"/>
          <w:position w:val="-1"/>
          <w:sz w:val="24"/>
          <w:szCs w:val="24"/>
        </w:rPr>
        <w:t>it</w:t>
      </w:r>
      <w:r>
        <w:rPr>
          <w:position w:val="-1"/>
          <w:sz w:val="24"/>
          <w:szCs w:val="24"/>
        </w:rPr>
        <w:t>h</w:t>
      </w:r>
      <w:r>
        <w:rPr>
          <w:spacing w:val="-2"/>
          <w:position w:val="-1"/>
          <w:sz w:val="24"/>
          <w:szCs w:val="24"/>
        </w:rPr>
        <w:t>i</w:t>
      </w:r>
      <w:r>
        <w:rPr>
          <w:position w:val="-1"/>
          <w:sz w:val="24"/>
          <w:szCs w:val="24"/>
        </w:rPr>
        <w:t>n p</w:t>
      </w:r>
      <w:r>
        <w:rPr>
          <w:spacing w:val="-2"/>
          <w:position w:val="-1"/>
          <w:sz w:val="24"/>
          <w:szCs w:val="24"/>
        </w:rPr>
        <w:t>a</w:t>
      </w:r>
      <w:r>
        <w:rPr>
          <w:position w:val="-1"/>
          <w:sz w:val="24"/>
          <w:szCs w:val="24"/>
        </w:rPr>
        <w:t>r</w:t>
      </w:r>
      <w:r>
        <w:rPr>
          <w:spacing w:val="-1"/>
          <w:position w:val="-1"/>
          <w:sz w:val="24"/>
          <w:szCs w:val="24"/>
        </w:rPr>
        <w:t>e</w:t>
      </w:r>
      <w:r>
        <w:rPr>
          <w:spacing w:val="5"/>
          <w:position w:val="-1"/>
          <w:sz w:val="24"/>
          <w:szCs w:val="24"/>
        </w:rPr>
        <w:t>n</w:t>
      </w:r>
      <w:r>
        <w:rPr>
          <w:spacing w:val="-2"/>
          <w:position w:val="-1"/>
          <w:sz w:val="24"/>
          <w:szCs w:val="24"/>
        </w:rPr>
        <w:t>t</w:t>
      </w:r>
      <w:r>
        <w:rPr>
          <w:position w:val="-1"/>
          <w:sz w:val="24"/>
          <w:szCs w:val="24"/>
        </w:rPr>
        <w:t>h</w:t>
      </w:r>
      <w:r>
        <w:rPr>
          <w:spacing w:val="-2"/>
          <w:position w:val="-1"/>
          <w:sz w:val="24"/>
          <w:szCs w:val="24"/>
        </w:rPr>
        <w:t>e</w:t>
      </w:r>
      <w:r>
        <w:rPr>
          <w:spacing w:val="1"/>
          <w:position w:val="-1"/>
          <w:sz w:val="24"/>
          <w:szCs w:val="24"/>
        </w:rPr>
        <w:t>s</w:t>
      </w:r>
      <w:r>
        <w:rPr>
          <w:spacing w:val="-2"/>
          <w:position w:val="-1"/>
          <w:sz w:val="24"/>
          <w:szCs w:val="24"/>
        </w:rPr>
        <w:t>e</w:t>
      </w:r>
      <w:r>
        <w:rPr>
          <w:position w:val="-1"/>
          <w:sz w:val="24"/>
          <w:szCs w:val="24"/>
        </w:rPr>
        <w:t>s</w:t>
      </w:r>
      <w:r>
        <w:rPr>
          <w:spacing w:val="1"/>
          <w:position w:val="-1"/>
          <w:sz w:val="24"/>
          <w:szCs w:val="24"/>
        </w:rPr>
        <w:t xml:space="preserve"> </w:t>
      </w:r>
      <w:r>
        <w:rPr>
          <w:spacing w:val="-2"/>
          <w:position w:val="-1"/>
          <w:sz w:val="24"/>
          <w:szCs w:val="24"/>
        </w:rPr>
        <w:t>a</w:t>
      </w:r>
      <w:r>
        <w:rPr>
          <w:position w:val="-1"/>
          <w:sz w:val="24"/>
          <w:szCs w:val="24"/>
        </w:rPr>
        <w:t>re</w:t>
      </w:r>
      <w:r>
        <w:rPr>
          <w:spacing w:val="-1"/>
          <w:position w:val="-1"/>
          <w:sz w:val="24"/>
          <w:szCs w:val="24"/>
        </w:rPr>
        <w:t xml:space="preserve"> </w:t>
      </w:r>
      <w:r>
        <w:rPr>
          <w:spacing w:val="-2"/>
          <w:position w:val="-1"/>
          <w:sz w:val="24"/>
          <w:szCs w:val="24"/>
        </w:rPr>
        <w:t>a</w:t>
      </w:r>
      <w:r>
        <w:rPr>
          <w:position w:val="-1"/>
          <w:sz w:val="24"/>
          <w:szCs w:val="24"/>
        </w:rPr>
        <w:t>ng</w:t>
      </w:r>
      <w:r>
        <w:rPr>
          <w:spacing w:val="5"/>
          <w:position w:val="-1"/>
          <w:sz w:val="24"/>
          <w:szCs w:val="24"/>
        </w:rPr>
        <w:t>u</w:t>
      </w:r>
      <w:r>
        <w:rPr>
          <w:spacing w:val="-2"/>
          <w:position w:val="-1"/>
          <w:sz w:val="24"/>
          <w:szCs w:val="24"/>
        </w:rPr>
        <w:t>la</w:t>
      </w:r>
      <w:r>
        <w:rPr>
          <w:position w:val="-1"/>
          <w:sz w:val="24"/>
          <w:szCs w:val="24"/>
        </w:rPr>
        <w:t xml:space="preserve">r </w:t>
      </w:r>
      <w:r>
        <w:rPr>
          <w:spacing w:val="-2"/>
          <w:position w:val="-1"/>
          <w:sz w:val="24"/>
          <w:szCs w:val="24"/>
        </w:rPr>
        <w:t>t</w:t>
      </w:r>
      <w:r>
        <w:rPr>
          <w:spacing w:val="5"/>
          <w:position w:val="-1"/>
          <w:sz w:val="24"/>
          <w:szCs w:val="24"/>
        </w:rPr>
        <w:t>r</w:t>
      </w:r>
      <w:r>
        <w:rPr>
          <w:spacing w:val="-2"/>
          <w:position w:val="-1"/>
          <w:sz w:val="24"/>
          <w:szCs w:val="24"/>
        </w:rPr>
        <w:t>a</w:t>
      </w:r>
      <w:r>
        <w:rPr>
          <w:position w:val="-1"/>
          <w:sz w:val="24"/>
          <w:szCs w:val="24"/>
        </w:rPr>
        <w:t>n</w:t>
      </w:r>
      <w:r>
        <w:rPr>
          <w:spacing w:val="1"/>
          <w:position w:val="-1"/>
          <w:sz w:val="24"/>
          <w:szCs w:val="24"/>
        </w:rPr>
        <w:t>s</w:t>
      </w:r>
      <w:r>
        <w:rPr>
          <w:position w:val="-1"/>
          <w:sz w:val="24"/>
          <w:szCs w:val="24"/>
        </w:rPr>
        <w:t>for</w:t>
      </w:r>
      <w:r>
        <w:rPr>
          <w:spacing w:val="-2"/>
          <w:position w:val="-1"/>
          <w:sz w:val="24"/>
          <w:szCs w:val="24"/>
        </w:rPr>
        <w:t>me</w:t>
      </w:r>
      <w:r>
        <w:rPr>
          <w:position w:val="-1"/>
          <w:sz w:val="24"/>
          <w:szCs w:val="24"/>
        </w:rPr>
        <w:t xml:space="preserve">d </w:t>
      </w:r>
      <w:r>
        <w:rPr>
          <w:spacing w:val="5"/>
          <w:position w:val="-1"/>
          <w:sz w:val="24"/>
          <w:szCs w:val="24"/>
        </w:rPr>
        <w:t>v</w:t>
      </w:r>
      <w:r>
        <w:rPr>
          <w:spacing w:val="-2"/>
          <w:position w:val="-1"/>
          <w:sz w:val="24"/>
          <w:szCs w:val="24"/>
        </w:rPr>
        <w:t>al</w:t>
      </w:r>
      <w:r>
        <w:rPr>
          <w:position w:val="-1"/>
          <w:sz w:val="24"/>
          <w:szCs w:val="24"/>
        </w:rPr>
        <w:t>u</w:t>
      </w:r>
      <w:r>
        <w:rPr>
          <w:spacing w:val="-2"/>
          <w:position w:val="-1"/>
          <w:sz w:val="24"/>
          <w:szCs w:val="24"/>
        </w:rPr>
        <w:t>e</w:t>
      </w:r>
      <w:r>
        <w:rPr>
          <w:position w:val="-1"/>
          <w:sz w:val="24"/>
          <w:szCs w:val="24"/>
        </w:rPr>
        <w:t>s</w:t>
      </w:r>
    </w:p>
    <w:p w14:paraId="58B32F81" w14:textId="71CAA51C" w:rsidR="007456BA" w:rsidRDefault="00000000">
      <w:pPr>
        <w:spacing w:before="13" w:line="200" w:lineRule="exact"/>
      </w:pPr>
      <w:r>
        <w:pict w14:anchorId="5DC81523">
          <v:group id="_x0000_s2114" style="position:absolute;margin-left:74.3pt;margin-top:5.05pt;width:447.5pt;height:145pt;z-index:-5245;mso-position-horizontal-relative:page" coordorigin="1430,-2531" coordsize="8950,2900">
            <v:shape id="_x0000_s2193" style="position:absolute;left:1440;top:-2521;width:8930;height:2880" coordorigin="1440,-2521" coordsize="8930,2880" path="m1440,359r8930,l10370,-2521r-8930,l1440,359xe" filled="f" strokeweight=".14pt">
              <v:path arrowok="t"/>
            </v:shape>
            <v:shape id="_x0000_s2192" style="position:absolute;left:1440;top:-2521;width:8930;height:2880" coordorigin="1440,-2521" coordsize="8930,2880" path="m1440,359r8930,l10370,-2521r-8930,l1440,359xe" stroked="f">
              <v:path arrowok="t"/>
            </v:shape>
            <v:shape id="_x0000_s2191" style="position:absolute;left:8700;top:-598;width:1426;height:0" coordorigin="8700,-598" coordsize="1426,0" path="m8700,-598r1426,e" filled="f" strokecolor="#d9d9d9">
              <v:path arrowok="t"/>
            </v:shape>
            <v:shape id="_x0000_s2190" style="position:absolute;left:8475;top:-598;width:50;height:0" coordorigin="8475,-598" coordsize="50,0" path="m8475,-598r50,e" filled="f" strokecolor="#d9d9d9">
              <v:path arrowok="t"/>
            </v:shape>
            <v:shape id="_x0000_s2189" style="position:absolute;left:8255;top:-598;width:45;height:0" coordorigin="8255,-598" coordsize="45,0" path="m8255,-598r45,e" filled="f" strokecolor="#d9d9d9">
              <v:path arrowok="t"/>
            </v:shape>
            <v:shape id="_x0000_s2188" style="position:absolute;left:8030;top:-598;width:50;height:0" coordorigin="8030,-598" coordsize="50,0" path="m8030,-598r50,e" filled="f" strokecolor="#d9d9d9">
              <v:path arrowok="t"/>
            </v:shape>
            <v:shape id="_x0000_s2187" style="position:absolute;left:7470;top:-598;width:385;height:0" coordorigin="7470,-598" coordsize="385,0" path="m7470,-598r385,e" filled="f" strokecolor="#d9d9d9">
              <v:path arrowok="t"/>
            </v:shape>
            <v:shape id="_x0000_s2186" style="position:absolute;left:7245;top:-598;width:50;height:0" coordorigin="7245,-598" coordsize="50,0" path="m7245,-598r50,e" filled="f" strokecolor="#d9d9d9">
              <v:path arrowok="t"/>
            </v:shape>
            <v:shape id="_x0000_s2185" style="position:absolute;left:7020;top:-598;width:50;height:0" coordorigin="7020,-598" coordsize="50,0" path="m7020,-598r50,e" filled="f" strokecolor="#d9d9d9">
              <v:path arrowok="t"/>
            </v:shape>
            <v:shape id="_x0000_s2184" style="position:absolute;left:6800;top:-598;width:45;height:0" coordorigin="6800,-598" coordsize="45,0" path="m6800,-598r45,e" filled="f" strokecolor="#d9d9d9">
              <v:path arrowok="t"/>
            </v:shape>
            <v:shape id="_x0000_s2183" style="position:absolute;left:6235;top:-598;width:385;height:0" coordorigin="6235,-598" coordsize="385,0" path="m6235,-598r385,e" filled="f" strokecolor="#d9d9d9">
              <v:path arrowok="t"/>
            </v:shape>
            <v:shape id="_x0000_s2182" style="position:absolute;left:6015;top:-598;width:45;height:0" coordorigin="6015,-598" coordsize="45,0" path="m6015,-598r45,e" filled="f" strokecolor="#d9d9d9">
              <v:path arrowok="t"/>
            </v:shape>
            <v:shape id="_x0000_s2181" style="position:absolute;left:5790;top:-598;width:45;height:0" coordorigin="5790,-598" coordsize="45,0" path="m5790,-598r45,e" filled="f" strokecolor="#d9d9d9">
              <v:path arrowok="t"/>
            </v:shape>
            <v:shape id="_x0000_s2180" style="position:absolute;left:5565;top:-598;width:50;height:0" coordorigin="5565,-598" coordsize="50,0" path="m5565,-598r50,e" filled="f" strokecolor="#d9d9d9">
              <v:path arrowok="t"/>
            </v:shape>
            <v:shape id="_x0000_s2179" style="position:absolute;left:5005;top:-598;width:385;height:0" coordorigin="5005,-598" coordsize="385,0" path="m5005,-598r385,e" filled="f" strokecolor="#d9d9d9">
              <v:path arrowok="t"/>
            </v:shape>
            <v:shape id="_x0000_s2178" style="position:absolute;left:4780;top:-598;width:50;height:0" coordorigin="4780,-598" coordsize="50,0" path="m4780,-598r50,e" filled="f" strokecolor="#d9d9d9">
              <v:path arrowok="t"/>
            </v:shape>
            <v:shape id="_x0000_s2177" style="position:absolute;left:4560;top:-598;width:45;height:0" coordorigin="4560,-598" coordsize="45,0" path="m4560,-598r45,e" filled="f" strokecolor="#d9d9d9">
              <v:path arrowok="t"/>
            </v:shape>
            <v:shape id="_x0000_s2176" style="position:absolute;left:4335;top:-598;width:45;height:0" coordorigin="4335,-598" coordsize="45,0" path="m4335,-598r45,e" filled="f" strokecolor="#d9d9d9">
              <v:path arrowok="t"/>
            </v:shape>
            <v:shape id="_x0000_s2175" style="position:absolute;left:3775;top:-598;width:385;height:0" coordorigin="3775,-598" coordsize="385,0" path="m3775,-598r385,e" filled="f" strokecolor="#d9d9d9">
              <v:path arrowok="t"/>
            </v:shape>
            <v:shape id="_x0000_s2174" style="position:absolute;left:3550;top:-598;width:45;height:0" coordorigin="3550,-598" coordsize="45,0" path="m3550,-598r45,e" filled="f" strokecolor="#d9d9d9">
              <v:path arrowok="t"/>
            </v:shape>
            <v:shape id="_x0000_s2173" style="position:absolute;left:3325;top:-598;width:50;height:0" coordorigin="3325,-598" coordsize="50,0" path="m3325,-598r50,e" filled="f" strokecolor="#d9d9d9">
              <v:path arrowok="t"/>
            </v:shape>
            <v:shape id="_x0000_s2172" style="position:absolute;left:3100;top:-598;width:50;height:0" coordorigin="3100,-598" coordsize="50,0" path="m3100,-598r50,e" filled="f" strokecolor="#d9d9d9">
              <v:path arrowok="t"/>
            </v:shape>
            <v:shape id="_x0000_s2171" style="position:absolute;left:2734;top:-598;width:191;height:0" coordorigin="2734,-598" coordsize="191,0" path="m2734,-598r191,e" filled="f" strokecolor="#d9d9d9">
              <v:path arrowok="t"/>
            </v:shape>
            <v:shape id="_x0000_s2170" style="position:absolute;left:8700;top:-1073;width:1426;height:0" coordorigin="8700,-1073" coordsize="1426,0" path="m8700,-1073r1426,e" filled="f" strokecolor="#d9d9d9">
              <v:path arrowok="t"/>
            </v:shape>
            <v:shape id="_x0000_s2169" style="position:absolute;left:8475;top:-1073;width:50;height:0" coordorigin="8475,-1073" coordsize="50,0" path="m8475,-1073r50,e" filled="f" strokecolor="#d9d9d9">
              <v:path arrowok="t"/>
            </v:shape>
            <v:shape id="_x0000_s2168" style="position:absolute;left:8255;top:-1073;width:45;height:0" coordorigin="8255,-1073" coordsize="45,0" path="m8255,-1073r45,e" filled="f" strokecolor="#d9d9d9">
              <v:path arrowok="t"/>
            </v:shape>
            <v:shape id="_x0000_s2167" style="position:absolute;left:7470;top:-1073;width:610;height:0" coordorigin="7470,-1073" coordsize="610,0" path="m7470,-1073r610,e" filled="f" strokecolor="#d9d9d9">
              <v:path arrowok="t"/>
            </v:shape>
            <v:shape id="_x0000_s2166" style="position:absolute;left:7245;top:-1073;width:50;height:0" coordorigin="7245,-1073" coordsize="50,0" path="m7245,-1073r50,e" filled="f" strokecolor="#d9d9d9">
              <v:path arrowok="t"/>
            </v:shape>
            <v:shape id="_x0000_s2165" style="position:absolute;left:7020;top:-1073;width:50;height:0" coordorigin="7020,-1073" coordsize="50,0" path="m7020,-1073r50,e" filled="f" strokecolor="#d9d9d9">
              <v:path arrowok="t"/>
            </v:shape>
            <v:shape id="_x0000_s2164" style="position:absolute;left:6235;top:-1073;width:610;height:0" coordorigin="6235,-1073" coordsize="610,0" path="m6235,-1073r610,e" filled="f" strokecolor="#d9d9d9">
              <v:path arrowok="t"/>
            </v:shape>
            <v:shape id="_x0000_s2163" style="position:absolute;left:6015;top:-1073;width:45;height:0" coordorigin="6015,-1073" coordsize="45,0" path="m6015,-1073r45,e" filled="f" strokecolor="#d9d9d9">
              <v:path arrowok="t"/>
            </v:shape>
            <v:shape id="_x0000_s2162" style="position:absolute;left:5790;top:-1073;width:45;height:0" coordorigin="5790,-1073" coordsize="45,0" path="m5790,-1073r45,e" filled="f" strokecolor="#d9d9d9">
              <v:path arrowok="t"/>
            </v:shape>
            <v:shape id="_x0000_s2161" style="position:absolute;left:5005;top:-1073;width:610;height:0" coordorigin="5005,-1073" coordsize="610,0" path="m5005,-1073r610,e" filled="f" strokecolor="#d9d9d9">
              <v:path arrowok="t"/>
            </v:shape>
            <v:shape id="_x0000_s2160" style="position:absolute;left:4780;top:-1073;width:50;height:0" coordorigin="4780,-1073" coordsize="50,0" path="m4780,-1073r50,e" filled="f" strokecolor="#d9d9d9">
              <v:path arrowok="t"/>
            </v:shape>
            <v:shape id="_x0000_s2159" style="position:absolute;left:4560;top:-1073;width:45;height:0" coordorigin="4560,-1073" coordsize="45,0" path="m4560,-1073r45,e" filled="f" strokecolor="#d9d9d9">
              <v:path arrowok="t"/>
            </v:shape>
            <v:shape id="_x0000_s2158" style="position:absolute;left:3775;top:-1073;width:605;height:0" coordorigin="3775,-1073" coordsize="605,0" path="m3775,-1073r605,e" filled="f" strokecolor="#d9d9d9">
              <v:path arrowok="t"/>
            </v:shape>
            <v:shape id="_x0000_s2157" style="position:absolute;left:3550;top:-1073;width:45;height:0" coordorigin="3550,-1073" coordsize="45,0" path="m3550,-1073r45,e" filled="f" strokecolor="#d9d9d9">
              <v:path arrowok="t"/>
            </v:shape>
            <v:shape id="_x0000_s2156" style="position:absolute;left:2734;top:-1073;width:641;height:0" coordorigin="2734,-1073" coordsize="641,0" path="m2734,-1073r641,e" filled="f" strokecolor="#d9d9d9">
              <v:path arrowok="t"/>
            </v:shape>
            <v:shape id="_x0000_s2155" style="position:absolute;left:8700;top:-1548;width:1426;height:0" coordorigin="8700,-1548" coordsize="1426,0" path="m8700,-1548r1426,e" filled="f" strokecolor="#d9d9d9">
              <v:path arrowok="t"/>
            </v:shape>
            <v:shape id="_x0000_s2154" style="position:absolute;left:8475;top:-1548;width:50;height:0" coordorigin="8475,-1548" coordsize="50,0" path="m8475,-1548r50,e" filled="f" strokecolor="#d9d9d9">
              <v:path arrowok="t"/>
            </v:shape>
            <v:shape id="_x0000_s2153" style="position:absolute;left:7470;top:-1548;width:830;height:0" coordorigin="7470,-1548" coordsize="830,0" path="m7470,-1548r830,e" filled="f" strokecolor="#d9d9d9">
              <v:path arrowok="t"/>
            </v:shape>
            <v:shape id="_x0000_s2152" style="position:absolute;left:6235;top:-1548;width:1060;height:0" coordorigin="6235,-1548" coordsize="1060,0" path="m6235,-1548r1060,e" filled="f" strokecolor="#d9d9d9">
              <v:path arrowok="t"/>
            </v:shape>
            <v:shape id="_x0000_s2151" style="position:absolute;left:5005;top:-1548;width:1055;height:0" coordorigin="5005,-1548" coordsize="1055,0" path="m5005,-1548r1055,e" filled="f" strokecolor="#d9d9d9">
              <v:path arrowok="t"/>
            </v:shape>
            <v:shape id="_x0000_s2150" style="position:absolute;left:3775;top:-1548;width:1055;height:0" coordorigin="3775,-1548" coordsize="1055,0" path="m3775,-1548r1055,e" filled="f" strokecolor="#d9d9d9">
              <v:path arrowok="t"/>
            </v:shape>
            <v:shape id="_x0000_s2149" style="position:absolute;left:2734;top:-1548;width:861;height:0" coordorigin="2734,-1548" coordsize="861,0" path="m2734,-1548r861,e" filled="f" strokecolor="#d9d9d9">
              <v:path arrowok="t"/>
            </v:shape>
            <v:shape id="_x0000_s2148" style="position:absolute;left:2734;top:-2026;width:7392;height:0" coordorigin="2734,-2026" coordsize="7392,0" path="m2734,-2026r7392,e" filled="f" strokecolor="#d9d9d9">
              <v:path arrowok="t"/>
            </v:shape>
            <v:shape id="_x0000_s2147" style="position:absolute;left:2925;top:-878;width:175;height:757" coordorigin="2925,-878" coordsize="175,757" path="m2925,-878r,757l3100,-121r,-757l2925,-878xe" fillcolor="#4471c4" stroked="f">
              <v:path arrowok="t"/>
            </v:shape>
            <v:shape id="_x0000_s2146" style="position:absolute;left:4160;top:-933;width:175;height:812" coordorigin="4160,-933" coordsize="175,812" path="m4160,-933r,812l4335,-121r,-812l4160,-933xe" fillcolor="#4471c4" stroked="f">
              <v:path arrowok="t"/>
            </v:shape>
            <v:shape id="_x0000_s2145" style="position:absolute;left:5390;top:-958;width:175;height:837" coordorigin="5390,-958" coordsize="175,837" path="m5390,-958r,837l5565,-121r,-837l5390,-958xe" fillcolor="#4471c4" stroked="f">
              <v:path arrowok="t"/>
            </v:shape>
            <v:shape id="_x0000_s2144" style="position:absolute;left:6620;top:-888;width:180;height:767" coordorigin="6620,-888" coordsize="180,767" path="m6620,-888r,767l6800,-121r,-767l6620,-888xe" fillcolor="#4471c4" stroked="f">
              <v:path arrowok="t"/>
            </v:shape>
            <v:shape id="_x0000_s2143" style="position:absolute;left:7855;top:-983;width:175;height:862" coordorigin="7855,-983" coordsize="175,862" path="m7855,-983r,862l8030,-121r,-862l7855,-983xe" fillcolor="#4471c4" stroked="f">
              <v:path arrowok="t"/>
            </v:shape>
            <v:shape id="_x0000_s2142" style="position:absolute;left:3150;top:-1083;width:175;height:962" coordorigin="3150,-1083" coordsize="175,962" path="m3150,-1083r,962l3325,-121r,-962l3150,-1083xe" fillcolor="#ec7c30" stroked="f">
              <v:path arrowok="t"/>
            </v:shape>
            <v:shape id="_x0000_s2141" style="position:absolute;left:4380;top:-1148;width:180;height:1027" coordorigin="4380,-1148" coordsize="180,1027" path="m4380,-1148r,1027l4560,-121r,-1027l4380,-1148xe" fillcolor="#ec7c30" stroked="f">
              <v:path arrowok="t"/>
            </v:shape>
            <v:shape id="_x0000_s2140" style="position:absolute;left:5615;top:-1183;width:175;height:1062" coordorigin="5615,-1183" coordsize="175,1062" path="m5615,-1183r,1062l5790,-121r,-1062l5615,-1183xe" fillcolor="#ec7c30" stroked="f">
              <v:path arrowok="t"/>
            </v:shape>
            <v:shape id="_x0000_s2139" style="position:absolute;left:6845;top:-1203;width:175;height:1082" coordorigin="6845,-1203" coordsize="175,1082" path="m6845,-1203r,1082l7020,-121r,-1082l6845,-1203xe" fillcolor="#ec7c30" stroked="f">
              <v:path arrowok="t"/>
            </v:shape>
            <v:shape id="_x0000_s2138" style="position:absolute;left:8080;top:-1208;width:175;height:1087" coordorigin="8080,-1208" coordsize="175,1087" path="m8080,-1208r,1087l8255,-121r,-1087l8080,-1208xe" fillcolor="#ec7c30" stroked="f">
              <v:path arrowok="t"/>
            </v:shape>
            <v:shape id="_x0000_s2137" style="position:absolute;left:3375;top:-1198;width:175;height:1077" coordorigin="3375,-1198" coordsize="175,1077" path="m3375,-1198r,1077l3550,-121r,-1077l3375,-1198xe" fillcolor="#a4a4a4" stroked="f">
              <v:path arrowok="t"/>
            </v:shape>
            <v:shape id="_x0000_s2136" style="position:absolute;left:4605;top:-1358;width:175;height:1237" coordorigin="4605,-1358" coordsize="175,1237" path="m4605,-1358r,1237l4780,-121r,-1237l4605,-1358xe" fillcolor="#a4a4a4" stroked="f">
              <v:path arrowok="t"/>
            </v:shape>
            <v:shape id="_x0000_s2135" style="position:absolute;left:5835;top:-1558;width:180;height:1437" coordorigin="5835,-1558" coordsize="180,1437" path="m5835,-1558r,1437l6015,-121r,-1437l5835,-1558xe" fillcolor="#a4a4a4" stroked="f">
              <v:path arrowok="t"/>
            </v:shape>
            <v:shape id="_x0000_s2134" style="position:absolute;left:7070;top:-1333;width:175;height:1212" coordorigin="7070,-1333" coordsize="175,1212" path="m7070,-1333r,1212l7245,-121r,-1212l7070,-1333xe" fillcolor="#a4a4a4" stroked="f">
              <v:path arrowok="t"/>
            </v:shape>
            <v:shape id="_x0000_s2133" style="position:absolute;left:8300;top:-1578;width:175;height:1457" coordorigin="8300,-1578" coordsize="175,1457" path="m8300,-1578r,1457l8475,-121r,-1457l8300,-1578xe" fillcolor="#a4a4a4" stroked="f">
              <v:path arrowok="t"/>
            </v:shape>
            <v:shape id="_x0000_s2132" style="position:absolute;left:3595;top:-1803;width:180;height:1682" coordorigin="3595,-1803" coordsize="180,1682" path="m3595,-1803r,1682l3775,-121r,-1682l3595,-1803xe" fillcolor="#ffc000" stroked="f">
              <v:path arrowok="t"/>
            </v:shape>
            <v:shape id="_x0000_s2131" style="position:absolute;left:4830;top:-1818;width:175;height:1697" coordorigin="4830,-1818" coordsize="175,1697" path="m4830,-1818r,1697l5005,-121r,-1697l4830,-1818xe" fillcolor="#ffc000" stroked="f">
              <v:path arrowok="t"/>
            </v:shape>
            <v:shape id="_x0000_s2130" style="position:absolute;left:6060;top:-1858;width:175;height:1737" coordorigin="6060,-1858" coordsize="175,1737" path="m6060,-1858r,1737l6235,-121r,-1737l6060,-1858xe" fillcolor="#ffc000" stroked="f">
              <v:path arrowok="t"/>
            </v:shape>
            <v:shape id="_x0000_s2129" style="position:absolute;left:7295;top:-1803;width:175;height:1682" coordorigin="7295,-1803" coordsize="175,1682" path="m7295,-1803r,1682l7470,-121r,-1682l7295,-1803xe" fillcolor="#ffc000" stroked="f">
              <v:path arrowok="t"/>
            </v:shape>
            <v:shape id="_x0000_s2128" style="position:absolute;left:8525;top:-1933;width:175;height:1812" coordorigin="8525,-1933" coordsize="175,1812" path="m8525,-1933r,1812l8700,-121r,-1812l8525,-1933xe" fillcolor="#ffc000" stroked="f">
              <v:path arrowok="t"/>
            </v:shape>
            <v:shape id="_x0000_s2127" style="position:absolute;left:2734;top:-121;width:7392;height:0" coordorigin="2734,-121" coordsize="7392,0" path="m2734,-121r7392,e" filled="f" strokecolor="#d9d9d9">
              <v:path arrowok="t"/>
            </v:shape>
            <v:shape id="_x0000_s2126" style="position:absolute;left:2734;top:-121;width:0;height:57" coordorigin="2734,-121" coordsize="0,57" path="m2734,-121r,57e" filled="f" strokecolor="#d9d9d9">
              <v:path arrowok="t"/>
            </v:shape>
            <v:shape id="_x0000_s2125" style="position:absolute;left:3965;top:-121;width:0;height:57" coordorigin="3965,-121" coordsize="0,57" path="m3965,-121r,57e" filled="f" strokecolor="#d9d9d9">
              <v:path arrowok="t"/>
            </v:shape>
            <v:shape id="_x0000_s2124" style="position:absolute;left:5200;top:-121;width:0;height:57" coordorigin="5200,-121" coordsize="0,57" path="m5200,-121r,57e" filled="f" strokecolor="#d9d9d9">
              <v:path arrowok="t"/>
            </v:shape>
            <v:shape id="_x0000_s2123" style="position:absolute;left:6430;top:-121;width:0;height:57" coordorigin="6430,-121" coordsize="0,57" path="m6430,-121r,57e" filled="f" strokecolor="#d9d9d9">
              <v:path arrowok="t"/>
            </v:shape>
            <v:shape id="_x0000_s2122" style="position:absolute;left:7660;top:-121;width:0;height:57" coordorigin="7660,-121" coordsize="0,57" path="m7660,-121r,57e" filled="f" strokecolor="#d9d9d9">
              <v:path arrowok="t"/>
            </v:shape>
            <v:shape id="_x0000_s2121" style="position:absolute;left:8895;top:-121;width:0;height:57" coordorigin="8895,-121" coordsize="0,57" path="m8895,-121r,57e" filled="f" strokecolor="#d9d9d9">
              <v:path arrowok="t"/>
            </v:shape>
            <v:shape id="_x0000_s2120" style="position:absolute;left:10126;top:-121;width:0;height:57" coordorigin="10126,-121" coordsize="0,57" path="m10126,-121r,57e" filled="f" strokecolor="#d9d9d9">
              <v:path arrowok="t"/>
            </v:shape>
            <v:shape id="_x0000_s2119" style="position:absolute;left:3971;top:-2393;width:99;height:99" coordorigin="3971,-2393" coordsize="99,99" path="m3971,-2294r99,l4070,-2393r-99,l3971,-2294xe" fillcolor="#4471c4" stroked="f">
              <v:path arrowok="t"/>
            </v:shape>
            <v:shape id="_x0000_s2118" style="position:absolute;left:5221;top:-2393;width:99;height:99" coordorigin="5221,-2393" coordsize="99,99" path="m5221,-2294r99,l5320,-2393r-99,l5221,-2294xe" fillcolor="#ec7c30" stroked="f">
              <v:path arrowok="t"/>
            </v:shape>
            <v:shape id="_x0000_s2117" style="position:absolute;left:6472;top:-2393;width:99;height:99" coordorigin="6472,-2393" coordsize="99,99" path="m6472,-2294r99,l6571,-2393r-99,l6472,-2294xe" fillcolor="#a4a4a4" stroked="f">
              <v:path arrowok="t"/>
            </v:shape>
            <v:shape id="_x0000_s2116" style="position:absolute;left:7722;top:-2393;width:99;height:99" coordorigin="7722,-2393" coordsize="99,99" path="m7722,-2294r99,l7821,-2393r-99,l7722,-2294xe" fillcolor="#ffc000" stroked="f">
              <v:path arrowok="t"/>
            </v:shape>
            <v:shape id="_x0000_s2115" style="position:absolute;left:1440;top:-2521;width:8930;height:2880" coordorigin="1440,-2521" coordsize="8930,2880" path="m1440,359r8930,l10370,-2521r-8930,l1440,359xe" filled="f" strokecolor="#d9d9d9">
              <v:path arrowok="t"/>
            </v:shape>
            <w10:wrap anchorx="page"/>
          </v:group>
        </w:pict>
      </w:r>
    </w:p>
    <w:p w14:paraId="6D324D04" w14:textId="77777777" w:rsidR="007456BA" w:rsidRDefault="00000000">
      <w:pPr>
        <w:spacing w:before="23"/>
        <w:ind w:left="3874"/>
        <w:rPr>
          <w:rFonts w:ascii="Calibri" w:eastAsia="Calibri" w:hAnsi="Calibri" w:cs="Calibri"/>
          <w:sz w:val="18"/>
          <w:szCs w:val="18"/>
        </w:rPr>
      </w:pPr>
      <w:r>
        <w:rPr>
          <w:rFonts w:ascii="Calibri" w:eastAsia="Calibri" w:hAnsi="Calibri" w:cs="Calibri"/>
          <w:color w:val="585858"/>
          <w:spacing w:val="-1"/>
          <w:sz w:val="18"/>
          <w:szCs w:val="18"/>
        </w:rPr>
        <w:t>1D</w:t>
      </w:r>
      <w:r>
        <w:rPr>
          <w:rFonts w:ascii="Calibri" w:eastAsia="Calibri" w:hAnsi="Calibri" w:cs="Calibri"/>
          <w:color w:val="585858"/>
          <w:spacing w:val="1"/>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9"/>
          <w:sz w:val="18"/>
          <w:szCs w:val="18"/>
        </w:rPr>
        <w:t xml:space="preserve"> </w:t>
      </w:r>
      <w:r>
        <w:rPr>
          <w:rFonts w:ascii="Calibri" w:eastAsia="Calibri" w:hAnsi="Calibri" w:cs="Calibri"/>
          <w:color w:val="585858"/>
          <w:spacing w:val="-1"/>
          <w:sz w:val="18"/>
          <w:szCs w:val="18"/>
        </w:rPr>
        <w:t>3D</w:t>
      </w:r>
      <w:r>
        <w:rPr>
          <w:rFonts w:ascii="Calibri" w:eastAsia="Calibri" w:hAnsi="Calibri" w:cs="Calibri"/>
          <w:color w:val="585858"/>
          <w:spacing w:val="1"/>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9"/>
          <w:sz w:val="18"/>
          <w:szCs w:val="18"/>
        </w:rPr>
        <w:t xml:space="preserve"> </w:t>
      </w:r>
      <w:r>
        <w:rPr>
          <w:rFonts w:ascii="Calibri" w:eastAsia="Calibri" w:hAnsi="Calibri" w:cs="Calibri"/>
          <w:color w:val="585858"/>
          <w:spacing w:val="-1"/>
          <w:sz w:val="18"/>
          <w:szCs w:val="18"/>
        </w:rPr>
        <w:t>7D</w:t>
      </w:r>
      <w:r>
        <w:rPr>
          <w:rFonts w:ascii="Calibri" w:eastAsia="Calibri" w:hAnsi="Calibri" w:cs="Calibri"/>
          <w:color w:val="585858"/>
          <w:spacing w:val="1"/>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9"/>
          <w:sz w:val="18"/>
          <w:szCs w:val="18"/>
        </w:rPr>
        <w:t xml:space="preserve"> </w:t>
      </w:r>
      <w:r>
        <w:rPr>
          <w:rFonts w:ascii="Calibri" w:eastAsia="Calibri" w:hAnsi="Calibri" w:cs="Calibri"/>
          <w:color w:val="585858"/>
          <w:spacing w:val="-1"/>
          <w:sz w:val="18"/>
          <w:szCs w:val="18"/>
        </w:rPr>
        <w:t>15</w:t>
      </w:r>
      <w:r>
        <w:rPr>
          <w:rFonts w:ascii="Calibri" w:eastAsia="Calibri" w:hAnsi="Calibri" w:cs="Calibri"/>
          <w:color w:val="585858"/>
          <w:spacing w:val="4"/>
          <w:sz w:val="18"/>
          <w:szCs w:val="18"/>
        </w:rPr>
        <w:t>D</w:t>
      </w:r>
      <w:r>
        <w:rPr>
          <w:rFonts w:ascii="Calibri" w:eastAsia="Calibri" w:hAnsi="Calibri" w:cs="Calibri"/>
          <w:color w:val="585858"/>
          <w:spacing w:val="-4"/>
          <w:sz w:val="18"/>
          <w:szCs w:val="18"/>
        </w:rPr>
        <w:t>A</w:t>
      </w:r>
      <w:r>
        <w:rPr>
          <w:rFonts w:ascii="Calibri" w:eastAsia="Calibri" w:hAnsi="Calibri" w:cs="Calibri"/>
          <w:color w:val="585858"/>
          <w:sz w:val="18"/>
          <w:szCs w:val="18"/>
        </w:rPr>
        <w:t>S</w:t>
      </w:r>
    </w:p>
    <w:p w14:paraId="3DC17489" w14:textId="77777777" w:rsidR="007456BA" w:rsidRDefault="00000000">
      <w:pPr>
        <w:spacing w:before="98" w:line="200" w:lineRule="exact"/>
        <w:ind w:left="2145"/>
        <w:rPr>
          <w:rFonts w:ascii="Calibri" w:eastAsia="Calibri" w:hAnsi="Calibri" w:cs="Calibri"/>
          <w:sz w:val="18"/>
          <w:szCs w:val="18"/>
        </w:rPr>
      </w:pPr>
      <w:r>
        <w:pict w14:anchorId="77C50E72">
          <v:shape id="_x0000_s2194" type="#_x0000_t202" style="position:absolute;left:0;text-align:left;margin-left:85.95pt;margin-top:11.6pt;width:21.25pt;height:98.5pt;z-index:-5244;mso-position-horizontal-relative:page" filled="f" stroked="f">
            <v:textbox style="layout-flow:vertical;mso-layout-flow-alt:bottom-to-top" inset="0,0,0,0">
              <w:txbxContent>
                <w:p w14:paraId="527E84D3" w14:textId="77777777" w:rsidR="007456BA" w:rsidRDefault="00000000">
                  <w:pPr>
                    <w:spacing w:line="200" w:lineRule="exact"/>
                    <w:ind w:left="520" w:right="-11" w:hanging="500"/>
                    <w:rPr>
                      <w:sz w:val="18"/>
                      <w:szCs w:val="18"/>
                    </w:rPr>
                  </w:pPr>
                  <w:r>
                    <w:rPr>
                      <w:b/>
                      <w:color w:val="585858"/>
                      <w:spacing w:val="5"/>
                      <w:sz w:val="18"/>
                      <w:szCs w:val="18"/>
                    </w:rPr>
                    <w:t>M</w:t>
                  </w:r>
                  <w:r>
                    <w:rPr>
                      <w:b/>
                      <w:color w:val="585858"/>
                      <w:spacing w:val="-5"/>
                      <w:sz w:val="18"/>
                      <w:szCs w:val="18"/>
                    </w:rPr>
                    <w:t>u</w:t>
                  </w:r>
                  <w:r>
                    <w:rPr>
                      <w:b/>
                      <w:color w:val="585858"/>
                      <w:sz w:val="18"/>
                      <w:szCs w:val="18"/>
                    </w:rPr>
                    <w:t>stard ap</w:t>
                  </w:r>
                  <w:r>
                    <w:rPr>
                      <w:b/>
                      <w:color w:val="585858"/>
                      <w:spacing w:val="-5"/>
                      <w:sz w:val="18"/>
                      <w:szCs w:val="18"/>
                    </w:rPr>
                    <w:t>hi</w:t>
                  </w:r>
                  <w:r>
                    <w:rPr>
                      <w:b/>
                      <w:color w:val="585858"/>
                      <w:sz w:val="18"/>
                      <w:szCs w:val="18"/>
                    </w:rPr>
                    <w:t>d</w:t>
                  </w:r>
                  <w:r>
                    <w:rPr>
                      <w:b/>
                      <w:color w:val="585858"/>
                      <w:spacing w:val="10"/>
                      <w:sz w:val="18"/>
                      <w:szCs w:val="18"/>
                    </w:rPr>
                    <w:t xml:space="preserve"> </w:t>
                  </w:r>
                  <w:r>
                    <w:rPr>
                      <w:b/>
                      <w:color w:val="585858"/>
                      <w:sz w:val="18"/>
                      <w:szCs w:val="18"/>
                    </w:rPr>
                    <w:t>red</w:t>
                  </w:r>
                  <w:r>
                    <w:rPr>
                      <w:b/>
                      <w:color w:val="585858"/>
                      <w:spacing w:val="-5"/>
                      <w:sz w:val="18"/>
                      <w:szCs w:val="18"/>
                    </w:rPr>
                    <w:t>u</w:t>
                  </w:r>
                  <w:r>
                    <w:rPr>
                      <w:b/>
                      <w:color w:val="585858"/>
                      <w:sz w:val="18"/>
                      <w:szCs w:val="18"/>
                    </w:rPr>
                    <w:t>ct</w:t>
                  </w:r>
                  <w:r>
                    <w:rPr>
                      <w:b/>
                      <w:color w:val="585858"/>
                      <w:spacing w:val="-5"/>
                      <w:sz w:val="18"/>
                      <w:szCs w:val="18"/>
                    </w:rPr>
                    <w:t>i</w:t>
                  </w:r>
                  <w:r>
                    <w:rPr>
                      <w:b/>
                      <w:color w:val="585858"/>
                      <w:sz w:val="18"/>
                      <w:szCs w:val="18"/>
                    </w:rPr>
                    <w:t>on perce</w:t>
                  </w:r>
                  <w:r>
                    <w:rPr>
                      <w:b/>
                      <w:color w:val="585858"/>
                      <w:spacing w:val="-5"/>
                      <w:sz w:val="18"/>
                      <w:szCs w:val="18"/>
                    </w:rPr>
                    <w:t>n</w:t>
                  </w:r>
                  <w:r>
                    <w:rPr>
                      <w:b/>
                      <w:color w:val="585858"/>
                      <w:sz w:val="18"/>
                      <w:szCs w:val="18"/>
                    </w:rPr>
                    <w:t>t</w:t>
                  </w:r>
                  <w:r>
                    <w:rPr>
                      <w:b/>
                      <w:color w:val="585858"/>
                      <w:spacing w:val="5"/>
                      <w:sz w:val="18"/>
                      <w:szCs w:val="18"/>
                    </w:rPr>
                    <w:t xml:space="preserve"> </w:t>
                  </w:r>
                  <w:r>
                    <w:rPr>
                      <w:b/>
                      <w:color w:val="585858"/>
                      <w:sz w:val="18"/>
                      <w:szCs w:val="18"/>
                    </w:rPr>
                    <w:t>(</w:t>
                  </w:r>
                  <w:r>
                    <w:rPr>
                      <w:b/>
                      <w:color w:val="585858"/>
                      <w:spacing w:val="-5"/>
                      <w:sz w:val="18"/>
                      <w:szCs w:val="18"/>
                    </w:rPr>
                    <w:t>%</w:t>
                  </w:r>
                  <w:r>
                    <w:rPr>
                      <w:b/>
                      <w:color w:val="585858"/>
                      <w:sz w:val="18"/>
                      <w:szCs w:val="18"/>
                    </w:rPr>
                    <w:t>)</w:t>
                  </w:r>
                </w:p>
              </w:txbxContent>
            </v:textbox>
            <w10:wrap anchorx="page"/>
          </v:shape>
        </w:pict>
      </w:r>
      <w:r>
        <w:rPr>
          <w:rFonts w:ascii="Calibri" w:eastAsia="Calibri" w:hAnsi="Calibri" w:cs="Calibri"/>
          <w:color w:val="585858"/>
          <w:spacing w:val="-1"/>
          <w:sz w:val="18"/>
          <w:szCs w:val="18"/>
        </w:rPr>
        <w:t>80</w:t>
      </w:r>
    </w:p>
    <w:p w14:paraId="41A07CC4" w14:textId="77777777" w:rsidR="007456BA" w:rsidRDefault="007456BA">
      <w:pPr>
        <w:spacing w:before="16" w:line="220" w:lineRule="exact"/>
        <w:rPr>
          <w:sz w:val="22"/>
          <w:szCs w:val="22"/>
        </w:rPr>
      </w:pPr>
    </w:p>
    <w:p w14:paraId="44DF529B" w14:textId="77777777" w:rsidR="007456BA" w:rsidRDefault="00000000">
      <w:pPr>
        <w:spacing w:before="23" w:line="200" w:lineRule="exact"/>
        <w:ind w:left="2145"/>
        <w:rPr>
          <w:rFonts w:ascii="Calibri" w:eastAsia="Calibri" w:hAnsi="Calibri" w:cs="Calibri"/>
          <w:sz w:val="18"/>
          <w:szCs w:val="18"/>
        </w:rPr>
      </w:pPr>
      <w:r>
        <w:rPr>
          <w:rFonts w:ascii="Calibri" w:eastAsia="Calibri" w:hAnsi="Calibri" w:cs="Calibri"/>
          <w:color w:val="585858"/>
          <w:spacing w:val="-1"/>
          <w:sz w:val="18"/>
          <w:szCs w:val="18"/>
        </w:rPr>
        <w:t>60</w:t>
      </w:r>
    </w:p>
    <w:p w14:paraId="4670D143" w14:textId="77777777" w:rsidR="007456BA" w:rsidRDefault="007456BA">
      <w:pPr>
        <w:spacing w:before="16" w:line="220" w:lineRule="exact"/>
        <w:rPr>
          <w:sz w:val="22"/>
          <w:szCs w:val="22"/>
        </w:rPr>
      </w:pPr>
    </w:p>
    <w:p w14:paraId="7118BFB8" w14:textId="77777777" w:rsidR="007456BA" w:rsidRDefault="00000000">
      <w:pPr>
        <w:spacing w:before="23" w:line="200" w:lineRule="exact"/>
        <w:ind w:left="2145"/>
        <w:rPr>
          <w:rFonts w:ascii="Calibri" w:eastAsia="Calibri" w:hAnsi="Calibri" w:cs="Calibri"/>
          <w:sz w:val="18"/>
          <w:szCs w:val="18"/>
        </w:rPr>
      </w:pPr>
      <w:r>
        <w:rPr>
          <w:rFonts w:ascii="Calibri" w:eastAsia="Calibri" w:hAnsi="Calibri" w:cs="Calibri"/>
          <w:color w:val="585858"/>
          <w:spacing w:val="-1"/>
          <w:sz w:val="18"/>
          <w:szCs w:val="18"/>
        </w:rPr>
        <w:t>40</w:t>
      </w:r>
    </w:p>
    <w:p w14:paraId="5D7FE184" w14:textId="77777777" w:rsidR="007456BA" w:rsidRDefault="007456BA">
      <w:pPr>
        <w:spacing w:before="17" w:line="220" w:lineRule="exact"/>
        <w:rPr>
          <w:sz w:val="22"/>
          <w:szCs w:val="22"/>
        </w:rPr>
      </w:pPr>
    </w:p>
    <w:p w14:paraId="0DFB5F8B" w14:textId="77777777" w:rsidR="007456BA" w:rsidRDefault="00000000">
      <w:pPr>
        <w:spacing w:before="23" w:line="200" w:lineRule="exact"/>
        <w:ind w:left="2145"/>
        <w:rPr>
          <w:rFonts w:ascii="Calibri" w:eastAsia="Calibri" w:hAnsi="Calibri" w:cs="Calibri"/>
          <w:sz w:val="18"/>
          <w:szCs w:val="18"/>
        </w:rPr>
      </w:pPr>
      <w:r>
        <w:rPr>
          <w:rFonts w:ascii="Calibri" w:eastAsia="Calibri" w:hAnsi="Calibri" w:cs="Calibri"/>
          <w:color w:val="585858"/>
          <w:spacing w:val="-1"/>
          <w:sz w:val="18"/>
          <w:szCs w:val="18"/>
        </w:rPr>
        <w:t>20</w:t>
      </w:r>
    </w:p>
    <w:p w14:paraId="7F8D221F" w14:textId="77777777" w:rsidR="007456BA" w:rsidRDefault="007456BA">
      <w:pPr>
        <w:spacing w:before="16" w:line="220" w:lineRule="exact"/>
        <w:rPr>
          <w:sz w:val="22"/>
          <w:szCs w:val="22"/>
        </w:rPr>
        <w:sectPr w:rsidR="007456BA">
          <w:pgSz w:w="11920" w:h="16840"/>
          <w:pgMar w:top="1380" w:right="240" w:bottom="280" w:left="240" w:header="0" w:footer="1001" w:gutter="0"/>
          <w:cols w:space="720"/>
        </w:sectPr>
      </w:pPr>
    </w:p>
    <w:p w14:paraId="6462FC2A" w14:textId="77777777" w:rsidR="007456BA" w:rsidRDefault="00000000">
      <w:pPr>
        <w:spacing w:before="24"/>
        <w:ind w:left="2203" w:right="2076"/>
        <w:jc w:val="center"/>
        <w:rPr>
          <w:rFonts w:ascii="Calibri" w:eastAsia="Calibri" w:hAnsi="Calibri" w:cs="Calibri"/>
          <w:sz w:val="18"/>
          <w:szCs w:val="18"/>
        </w:rPr>
      </w:pPr>
      <w:r>
        <w:rPr>
          <w:rFonts w:ascii="Calibri" w:eastAsia="Calibri" w:hAnsi="Calibri" w:cs="Calibri"/>
          <w:color w:val="585858"/>
          <w:sz w:val="18"/>
          <w:szCs w:val="18"/>
        </w:rPr>
        <w:t>0</w:t>
      </w:r>
    </w:p>
    <w:p w14:paraId="4470CFAB" w14:textId="77777777" w:rsidR="007456BA" w:rsidRDefault="00000000">
      <w:pPr>
        <w:spacing w:before="14"/>
        <w:jc w:val="right"/>
        <w:rPr>
          <w:rFonts w:ascii="Calibri" w:eastAsia="Calibri" w:hAnsi="Calibri" w:cs="Calibri"/>
          <w:sz w:val="18"/>
          <w:szCs w:val="18"/>
        </w:rPr>
      </w:pP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1                        </w:t>
      </w:r>
      <w:r>
        <w:rPr>
          <w:rFonts w:ascii="Calibri" w:eastAsia="Calibri" w:hAnsi="Calibri" w:cs="Calibri"/>
          <w:color w:val="585858"/>
          <w:spacing w:val="34"/>
          <w:sz w:val="18"/>
          <w:szCs w:val="18"/>
        </w:rPr>
        <w:t xml:space="preserve"> </w:t>
      </w:r>
      <w:r>
        <w:rPr>
          <w:rFonts w:ascii="Calibri" w:eastAsia="Calibri" w:hAnsi="Calibri" w:cs="Calibri"/>
          <w:color w:val="585858"/>
          <w:spacing w:val="2"/>
          <w:sz w:val="18"/>
          <w:szCs w:val="18"/>
        </w:rPr>
        <w:t>T2</w:t>
      </w:r>
    </w:p>
    <w:p w14:paraId="36DBA8FD" w14:textId="77777777" w:rsidR="007456BA" w:rsidRDefault="00000000">
      <w:pPr>
        <w:spacing w:before="3" w:line="260" w:lineRule="exact"/>
        <w:rPr>
          <w:sz w:val="26"/>
          <w:szCs w:val="26"/>
        </w:rPr>
      </w:pPr>
      <w:r>
        <w:br w:type="column"/>
      </w:r>
    </w:p>
    <w:p w14:paraId="23EED1E5" w14:textId="1C11CBF8" w:rsidR="007456BA" w:rsidRDefault="00000000">
      <w:pPr>
        <w:spacing w:line="280" w:lineRule="exact"/>
        <w:ind w:right="-58"/>
        <w:rPr>
          <w:sz w:val="18"/>
          <w:szCs w:val="18"/>
        </w:rPr>
      </w:pPr>
      <w:r>
        <w:rPr>
          <w:b/>
          <w:color w:val="585858"/>
          <w:position w:val="-2"/>
          <w:sz w:val="18"/>
          <w:szCs w:val="18"/>
        </w:rPr>
        <w:t>Tre</w:t>
      </w:r>
      <w:r>
        <w:rPr>
          <w:b/>
          <w:color w:val="585858"/>
          <w:spacing w:val="-24"/>
          <w:position w:val="-2"/>
          <w:sz w:val="18"/>
          <w:szCs w:val="18"/>
        </w:rPr>
        <w:t>a</w:t>
      </w:r>
      <w:r>
        <w:rPr>
          <w:rFonts w:ascii="Calibri" w:eastAsia="Calibri" w:hAnsi="Calibri" w:cs="Calibri"/>
          <w:color w:val="585858"/>
          <w:spacing w:val="-63"/>
          <w:position w:val="6"/>
          <w:sz w:val="18"/>
          <w:szCs w:val="18"/>
        </w:rPr>
        <w:t>T</w:t>
      </w:r>
      <w:r>
        <w:rPr>
          <w:b/>
          <w:color w:val="585858"/>
          <w:position w:val="-2"/>
          <w:sz w:val="18"/>
          <w:szCs w:val="18"/>
        </w:rPr>
        <w:t>t</w:t>
      </w:r>
      <w:r>
        <w:rPr>
          <w:b/>
          <w:color w:val="585858"/>
          <w:spacing w:val="-144"/>
          <w:position w:val="-2"/>
          <w:sz w:val="18"/>
          <w:szCs w:val="18"/>
        </w:rPr>
        <w:t>m</w:t>
      </w:r>
      <w:r>
        <w:rPr>
          <w:rFonts w:ascii="Calibri" w:eastAsia="Calibri" w:hAnsi="Calibri" w:cs="Calibri"/>
          <w:color w:val="585858"/>
          <w:position w:val="6"/>
          <w:sz w:val="18"/>
          <w:szCs w:val="18"/>
        </w:rPr>
        <w:t>3</w:t>
      </w:r>
      <w:r>
        <w:rPr>
          <w:rFonts w:ascii="Calibri" w:eastAsia="Calibri" w:hAnsi="Calibri" w:cs="Calibri"/>
          <w:color w:val="585858"/>
          <w:spacing w:val="7"/>
          <w:position w:val="6"/>
          <w:sz w:val="18"/>
          <w:szCs w:val="18"/>
        </w:rPr>
        <w:t xml:space="preserve"> </w:t>
      </w:r>
      <w:r>
        <w:rPr>
          <w:b/>
          <w:color w:val="585858"/>
          <w:position w:val="-2"/>
          <w:sz w:val="18"/>
          <w:szCs w:val="18"/>
        </w:rPr>
        <w:t>e</w:t>
      </w:r>
      <w:r>
        <w:rPr>
          <w:b/>
          <w:color w:val="585858"/>
          <w:spacing w:val="-5"/>
          <w:position w:val="-2"/>
          <w:sz w:val="18"/>
          <w:szCs w:val="18"/>
        </w:rPr>
        <w:t>n</w:t>
      </w:r>
      <w:r>
        <w:rPr>
          <w:b/>
          <w:color w:val="585858"/>
          <w:position w:val="-2"/>
          <w:sz w:val="18"/>
          <w:szCs w:val="18"/>
        </w:rPr>
        <w:t>ts</w:t>
      </w:r>
    </w:p>
    <w:p w14:paraId="1BF70BD2" w14:textId="77777777" w:rsidR="007456BA" w:rsidRDefault="00000000">
      <w:pPr>
        <w:spacing w:before="18" w:line="240" w:lineRule="exact"/>
        <w:rPr>
          <w:sz w:val="24"/>
          <w:szCs w:val="24"/>
        </w:rPr>
      </w:pPr>
      <w:r>
        <w:br w:type="column"/>
      </w:r>
    </w:p>
    <w:p w14:paraId="6F8D31A8" w14:textId="77777777" w:rsidR="007456BA" w:rsidRDefault="00000000">
      <w:pPr>
        <w:rPr>
          <w:rFonts w:ascii="Calibri" w:eastAsia="Calibri" w:hAnsi="Calibri" w:cs="Calibri"/>
          <w:sz w:val="18"/>
          <w:szCs w:val="18"/>
        </w:rPr>
        <w:sectPr w:rsidR="007456BA">
          <w:type w:val="continuous"/>
          <w:pgSz w:w="11920" w:h="16840"/>
          <w:pgMar w:top="1380" w:right="240" w:bottom="280" w:left="240" w:header="720" w:footer="720" w:gutter="0"/>
          <w:cols w:num="3" w:space="720" w:equalWidth="0">
            <w:col w:w="4438" w:space="703"/>
            <w:col w:w="880" w:space="698"/>
            <w:col w:w="4721"/>
          </w:cols>
        </w:sectPr>
      </w:pPr>
      <w:r>
        <w:rPr>
          <w:rFonts w:ascii="Calibri" w:eastAsia="Calibri" w:hAnsi="Calibri" w:cs="Calibri"/>
          <w:color w:val="585858"/>
          <w:spacing w:val="3"/>
          <w:sz w:val="18"/>
          <w:szCs w:val="18"/>
        </w:rPr>
        <w:t>T</w:t>
      </w:r>
      <w:r>
        <w:rPr>
          <w:rFonts w:ascii="Calibri" w:eastAsia="Calibri" w:hAnsi="Calibri" w:cs="Calibri"/>
          <w:color w:val="585858"/>
          <w:sz w:val="18"/>
          <w:szCs w:val="18"/>
        </w:rPr>
        <w:t xml:space="preserve">4                        </w:t>
      </w:r>
      <w:r>
        <w:rPr>
          <w:rFonts w:ascii="Calibri" w:eastAsia="Calibri" w:hAnsi="Calibri" w:cs="Calibri"/>
          <w:color w:val="585858"/>
          <w:spacing w:val="3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5                        </w:t>
      </w:r>
      <w:r>
        <w:rPr>
          <w:rFonts w:ascii="Calibri" w:eastAsia="Calibri" w:hAnsi="Calibri" w:cs="Calibri"/>
          <w:color w:val="585858"/>
          <w:spacing w:val="35"/>
          <w:sz w:val="18"/>
          <w:szCs w:val="18"/>
        </w:rPr>
        <w:t xml:space="preserve"> </w:t>
      </w:r>
      <w:r>
        <w:rPr>
          <w:rFonts w:ascii="Calibri" w:eastAsia="Calibri" w:hAnsi="Calibri" w:cs="Calibri"/>
          <w:color w:val="585858"/>
          <w:spacing w:val="2"/>
          <w:sz w:val="18"/>
          <w:szCs w:val="18"/>
        </w:rPr>
        <w:t>T6</w:t>
      </w:r>
    </w:p>
    <w:p w14:paraId="16B6E6FB" w14:textId="77777777" w:rsidR="007456BA" w:rsidRDefault="007456BA">
      <w:pPr>
        <w:spacing w:before="16" w:line="220" w:lineRule="exact"/>
        <w:rPr>
          <w:sz w:val="22"/>
          <w:szCs w:val="22"/>
        </w:rPr>
      </w:pPr>
    </w:p>
    <w:p w14:paraId="01C7E2DC" w14:textId="77777777" w:rsidR="007456BA" w:rsidRDefault="00000000">
      <w:pPr>
        <w:spacing w:before="29" w:line="256" w:lineRule="auto"/>
        <w:ind w:left="1201" w:right="1338"/>
        <w:rPr>
          <w:sz w:val="24"/>
          <w:szCs w:val="24"/>
        </w:rPr>
      </w:pPr>
      <w:r>
        <w:rPr>
          <w:b/>
          <w:spacing w:val="-2"/>
          <w:sz w:val="24"/>
          <w:szCs w:val="24"/>
        </w:rPr>
        <w:t>Fi</w:t>
      </w:r>
      <w:r>
        <w:rPr>
          <w:b/>
          <w:sz w:val="24"/>
          <w:szCs w:val="24"/>
        </w:rPr>
        <w:t xml:space="preserve">g </w:t>
      </w:r>
      <w:r>
        <w:rPr>
          <w:b/>
          <w:spacing w:val="1"/>
          <w:sz w:val="24"/>
          <w:szCs w:val="24"/>
        </w:rPr>
        <w:t>.</w:t>
      </w:r>
      <w:r>
        <w:rPr>
          <w:b/>
          <w:sz w:val="24"/>
          <w:szCs w:val="24"/>
        </w:rPr>
        <w:t>6 Eff</w:t>
      </w:r>
      <w:r>
        <w:rPr>
          <w:b/>
          <w:spacing w:val="-1"/>
          <w:sz w:val="24"/>
          <w:szCs w:val="24"/>
        </w:rPr>
        <w:t>e</w:t>
      </w:r>
      <w:r>
        <w:rPr>
          <w:b/>
          <w:spacing w:val="-2"/>
          <w:sz w:val="24"/>
          <w:szCs w:val="24"/>
        </w:rPr>
        <w:t>c</w:t>
      </w:r>
      <w:r>
        <w:rPr>
          <w:b/>
          <w:spacing w:val="5"/>
          <w:sz w:val="24"/>
          <w:szCs w:val="24"/>
        </w:rPr>
        <w:t>t</w:t>
      </w:r>
      <w:r>
        <w:rPr>
          <w:b/>
          <w:spacing w:val="-2"/>
          <w:sz w:val="24"/>
          <w:szCs w:val="24"/>
        </w:rPr>
        <w:t>i</w:t>
      </w:r>
      <w:r>
        <w:rPr>
          <w:b/>
          <w:sz w:val="24"/>
          <w:szCs w:val="24"/>
        </w:rPr>
        <w:t>v</w:t>
      </w:r>
      <w:r>
        <w:rPr>
          <w:b/>
          <w:spacing w:val="-2"/>
          <w:sz w:val="24"/>
          <w:szCs w:val="24"/>
        </w:rPr>
        <w:t>e</w:t>
      </w:r>
      <w:r>
        <w:rPr>
          <w:b/>
          <w:spacing w:val="1"/>
          <w:sz w:val="24"/>
          <w:szCs w:val="24"/>
        </w:rPr>
        <w:t>n</w:t>
      </w:r>
      <w:r>
        <w:rPr>
          <w:b/>
          <w:spacing w:val="-2"/>
          <w:sz w:val="24"/>
          <w:szCs w:val="24"/>
        </w:rPr>
        <w:t>e</w:t>
      </w:r>
      <w:r>
        <w:rPr>
          <w:b/>
          <w:spacing w:val="1"/>
          <w:sz w:val="24"/>
          <w:szCs w:val="24"/>
        </w:rPr>
        <w:t>s</w:t>
      </w:r>
      <w:r>
        <w:rPr>
          <w:b/>
          <w:sz w:val="24"/>
          <w:szCs w:val="24"/>
        </w:rPr>
        <w:t>s</w:t>
      </w:r>
      <w:r>
        <w:rPr>
          <w:b/>
          <w:spacing w:val="1"/>
          <w:sz w:val="24"/>
          <w:szCs w:val="24"/>
        </w:rPr>
        <w:t xml:space="preserve"> </w:t>
      </w:r>
      <w:r>
        <w:rPr>
          <w:b/>
          <w:sz w:val="24"/>
          <w:szCs w:val="24"/>
        </w:rPr>
        <w:t>of 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ts</w:t>
      </w:r>
      <w:r>
        <w:rPr>
          <w:b/>
          <w:spacing w:val="1"/>
          <w:sz w:val="24"/>
          <w:szCs w:val="24"/>
        </w:rPr>
        <w:t xml:space="preserve"> b</w:t>
      </w:r>
      <w:r>
        <w:rPr>
          <w:b/>
          <w:sz w:val="24"/>
          <w:szCs w:val="24"/>
        </w:rPr>
        <w:t>a</w:t>
      </w:r>
      <w:r>
        <w:rPr>
          <w:b/>
          <w:spacing w:val="1"/>
          <w:sz w:val="24"/>
          <w:szCs w:val="24"/>
        </w:rPr>
        <w:t>s</w:t>
      </w:r>
      <w:r>
        <w:rPr>
          <w:b/>
          <w:spacing w:val="-2"/>
          <w:sz w:val="24"/>
          <w:szCs w:val="24"/>
        </w:rPr>
        <w:t>e</w:t>
      </w:r>
      <w:r>
        <w:rPr>
          <w:b/>
          <w:sz w:val="24"/>
          <w:szCs w:val="24"/>
        </w:rPr>
        <w:t>d</w:t>
      </w:r>
      <w:r>
        <w:rPr>
          <w:b/>
          <w:spacing w:val="1"/>
          <w:sz w:val="24"/>
          <w:szCs w:val="24"/>
        </w:rPr>
        <w:t xml:space="preserve"> </w:t>
      </w:r>
      <w:r>
        <w:rPr>
          <w:b/>
          <w:sz w:val="24"/>
          <w:szCs w:val="24"/>
        </w:rPr>
        <w:t>on</w:t>
      </w:r>
      <w:r>
        <w:rPr>
          <w:b/>
          <w:spacing w:val="1"/>
          <w:sz w:val="24"/>
          <w:szCs w:val="24"/>
        </w:rPr>
        <w:t xml:space="preserve"> </w:t>
      </w:r>
      <w:r>
        <w:rPr>
          <w:b/>
          <w:spacing w:val="-6"/>
          <w:sz w:val="24"/>
          <w:szCs w:val="24"/>
        </w:rPr>
        <w:t>r</w:t>
      </w:r>
      <w:r>
        <w:rPr>
          <w:b/>
          <w:spacing w:val="-2"/>
          <w:sz w:val="24"/>
          <w:szCs w:val="24"/>
        </w:rPr>
        <w:t>e</w:t>
      </w:r>
      <w:r>
        <w:rPr>
          <w:b/>
          <w:spacing w:val="1"/>
          <w:sz w:val="24"/>
          <w:szCs w:val="24"/>
        </w:rPr>
        <w:t>du</w:t>
      </w:r>
      <w:r>
        <w:rPr>
          <w:b/>
          <w:spacing w:val="-2"/>
          <w:sz w:val="24"/>
          <w:szCs w:val="24"/>
        </w:rPr>
        <w:t>c</w:t>
      </w:r>
      <w:r>
        <w:rPr>
          <w:b/>
          <w:sz w:val="24"/>
          <w:szCs w:val="24"/>
        </w:rPr>
        <w:t>t</w:t>
      </w:r>
      <w:r>
        <w:rPr>
          <w:b/>
          <w:spacing w:val="-2"/>
          <w:sz w:val="24"/>
          <w:szCs w:val="24"/>
        </w:rPr>
        <w:t>i</w:t>
      </w:r>
      <w:r>
        <w:rPr>
          <w:b/>
          <w:sz w:val="24"/>
          <w:szCs w:val="24"/>
        </w:rPr>
        <w:t>on</w:t>
      </w:r>
      <w:r>
        <w:rPr>
          <w:b/>
          <w:spacing w:val="1"/>
          <w:sz w:val="24"/>
          <w:szCs w:val="24"/>
        </w:rPr>
        <w:t xml:space="preserve"> </w:t>
      </w:r>
      <w:r>
        <w:rPr>
          <w:b/>
          <w:sz w:val="24"/>
          <w:szCs w:val="24"/>
        </w:rPr>
        <w:t xml:space="preserve">(%) </w:t>
      </w:r>
      <w:r>
        <w:rPr>
          <w:b/>
          <w:spacing w:val="-1"/>
          <w:sz w:val="24"/>
          <w:szCs w:val="24"/>
        </w:rPr>
        <w:t>i</w:t>
      </w:r>
      <w:r>
        <w:rPr>
          <w:b/>
          <w:sz w:val="24"/>
          <w:szCs w:val="24"/>
        </w:rPr>
        <w:t>n</w:t>
      </w:r>
      <w:r>
        <w:rPr>
          <w:b/>
          <w:spacing w:val="1"/>
          <w:sz w:val="24"/>
          <w:szCs w:val="24"/>
        </w:rPr>
        <w:t xml:space="preserve"> </w:t>
      </w:r>
      <w:r>
        <w:rPr>
          <w:b/>
          <w:sz w:val="24"/>
          <w:szCs w:val="24"/>
        </w:rPr>
        <w:t>t</w:t>
      </w:r>
      <w:r>
        <w:rPr>
          <w:b/>
          <w:spacing w:val="1"/>
          <w:sz w:val="24"/>
          <w:szCs w:val="24"/>
        </w:rPr>
        <w:t>h</w:t>
      </w:r>
      <w:r>
        <w:rPr>
          <w:b/>
          <w:sz w:val="24"/>
          <w:szCs w:val="24"/>
        </w:rPr>
        <w:t>e</w:t>
      </w:r>
      <w:r>
        <w:rPr>
          <w:b/>
          <w:spacing w:val="-2"/>
          <w:sz w:val="24"/>
          <w:szCs w:val="24"/>
        </w:rPr>
        <w:t xml:space="preserve"> </w:t>
      </w:r>
      <w:r>
        <w:rPr>
          <w:b/>
          <w:spacing w:val="1"/>
          <w:sz w:val="24"/>
          <w:szCs w:val="24"/>
        </w:rPr>
        <w:t>p</w:t>
      </w:r>
      <w:r>
        <w:rPr>
          <w:b/>
          <w:sz w:val="24"/>
          <w:szCs w:val="24"/>
        </w:rPr>
        <w:t>o</w:t>
      </w:r>
      <w:r>
        <w:rPr>
          <w:b/>
          <w:spacing w:val="1"/>
          <w:sz w:val="24"/>
          <w:szCs w:val="24"/>
        </w:rPr>
        <w:t>pu</w:t>
      </w:r>
      <w:r>
        <w:rPr>
          <w:b/>
          <w:spacing w:val="-2"/>
          <w:sz w:val="24"/>
          <w:szCs w:val="24"/>
        </w:rPr>
        <w:t>l</w:t>
      </w:r>
      <w:r>
        <w:rPr>
          <w:b/>
          <w:sz w:val="24"/>
          <w:szCs w:val="24"/>
        </w:rPr>
        <w:t>at</w:t>
      </w:r>
      <w:r>
        <w:rPr>
          <w:b/>
          <w:spacing w:val="-2"/>
          <w:sz w:val="24"/>
          <w:szCs w:val="24"/>
        </w:rPr>
        <w:t>i</w:t>
      </w:r>
      <w:r>
        <w:rPr>
          <w:b/>
          <w:sz w:val="24"/>
          <w:szCs w:val="24"/>
        </w:rPr>
        <w:t>on</w:t>
      </w:r>
      <w:r>
        <w:rPr>
          <w:b/>
          <w:spacing w:val="1"/>
          <w:sz w:val="24"/>
          <w:szCs w:val="24"/>
        </w:rPr>
        <w:t xml:space="preserve"> </w:t>
      </w:r>
      <w:r>
        <w:rPr>
          <w:b/>
          <w:sz w:val="24"/>
          <w:szCs w:val="24"/>
        </w:rPr>
        <w:t>of m</w:t>
      </w:r>
      <w:r>
        <w:rPr>
          <w:b/>
          <w:spacing w:val="1"/>
          <w:sz w:val="24"/>
          <w:szCs w:val="24"/>
        </w:rPr>
        <w:t>us</w:t>
      </w:r>
      <w:r>
        <w:rPr>
          <w:b/>
          <w:sz w:val="24"/>
          <w:szCs w:val="24"/>
        </w:rPr>
        <w:t>ta</w:t>
      </w:r>
      <w:r>
        <w:rPr>
          <w:b/>
          <w:spacing w:val="-1"/>
          <w:sz w:val="24"/>
          <w:szCs w:val="24"/>
        </w:rPr>
        <w:t>r</w:t>
      </w:r>
      <w:r>
        <w:rPr>
          <w:b/>
          <w:sz w:val="24"/>
          <w:szCs w:val="24"/>
        </w:rPr>
        <w:t>d a</w:t>
      </w:r>
      <w:r>
        <w:rPr>
          <w:b/>
          <w:spacing w:val="1"/>
          <w:sz w:val="24"/>
          <w:szCs w:val="24"/>
        </w:rPr>
        <w:t>ph</w:t>
      </w:r>
      <w:r>
        <w:rPr>
          <w:b/>
          <w:spacing w:val="-2"/>
          <w:sz w:val="24"/>
          <w:szCs w:val="24"/>
        </w:rPr>
        <w:t>i</w:t>
      </w:r>
      <w:r>
        <w:rPr>
          <w:b/>
          <w:sz w:val="24"/>
          <w:szCs w:val="24"/>
        </w:rPr>
        <w:t>d</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2"/>
          <w:sz w:val="24"/>
          <w:szCs w:val="24"/>
        </w:rPr>
        <w:t>5</w:t>
      </w:r>
      <w:r>
        <w:rPr>
          <w:b/>
          <w:sz w:val="24"/>
          <w:szCs w:val="24"/>
        </w:rPr>
        <w:t>-26</w:t>
      </w:r>
    </w:p>
    <w:p w14:paraId="6C56C3D2" w14:textId="77777777" w:rsidR="007456BA" w:rsidRDefault="007456BA">
      <w:pPr>
        <w:spacing w:before="6" w:line="160" w:lineRule="exact"/>
        <w:rPr>
          <w:sz w:val="16"/>
          <w:szCs w:val="16"/>
        </w:rPr>
      </w:pPr>
    </w:p>
    <w:p w14:paraId="57A34E72" w14:textId="77777777" w:rsidR="007456BA" w:rsidRDefault="00000000">
      <w:pPr>
        <w:ind w:left="1201"/>
        <w:rPr>
          <w:sz w:val="24"/>
          <w:szCs w:val="24"/>
        </w:rPr>
      </w:pPr>
      <w:r>
        <w:rPr>
          <w:b/>
          <w:sz w:val="24"/>
          <w:szCs w:val="24"/>
        </w:rPr>
        <w:t>Eff</w:t>
      </w:r>
      <w:r>
        <w:rPr>
          <w:b/>
          <w:spacing w:val="-1"/>
          <w:sz w:val="24"/>
          <w:szCs w:val="24"/>
        </w:rPr>
        <w:t>e</w:t>
      </w:r>
      <w:r>
        <w:rPr>
          <w:b/>
          <w:spacing w:val="-2"/>
          <w:sz w:val="24"/>
          <w:szCs w:val="24"/>
        </w:rPr>
        <w:t>c</w:t>
      </w:r>
      <w:r>
        <w:rPr>
          <w:b/>
          <w:sz w:val="24"/>
          <w:szCs w:val="24"/>
        </w:rPr>
        <w:t>t of t</w:t>
      </w:r>
      <w:r>
        <w:rPr>
          <w:b/>
          <w:spacing w:val="-6"/>
          <w:sz w:val="24"/>
          <w:szCs w:val="24"/>
        </w:rPr>
        <w:t>r</w:t>
      </w:r>
      <w:r>
        <w:rPr>
          <w:b/>
          <w:spacing w:val="-2"/>
          <w:sz w:val="24"/>
          <w:szCs w:val="24"/>
        </w:rPr>
        <w:t>e</w:t>
      </w:r>
      <w:r>
        <w:rPr>
          <w:b/>
          <w:sz w:val="24"/>
          <w:szCs w:val="24"/>
        </w:rPr>
        <w:t>at</w:t>
      </w:r>
      <w:r>
        <w:rPr>
          <w:b/>
          <w:spacing w:val="5"/>
          <w:sz w:val="24"/>
          <w:szCs w:val="24"/>
        </w:rPr>
        <w:t>m</w:t>
      </w:r>
      <w:r>
        <w:rPr>
          <w:b/>
          <w:spacing w:val="-2"/>
          <w:sz w:val="24"/>
          <w:szCs w:val="24"/>
        </w:rPr>
        <w:t>e</w:t>
      </w:r>
      <w:r>
        <w:rPr>
          <w:b/>
          <w:spacing w:val="1"/>
          <w:sz w:val="24"/>
          <w:szCs w:val="24"/>
        </w:rPr>
        <w:t>n</w:t>
      </w:r>
      <w:r>
        <w:rPr>
          <w:b/>
          <w:sz w:val="24"/>
          <w:szCs w:val="24"/>
        </w:rPr>
        <w:t>ts</w:t>
      </w:r>
      <w:r>
        <w:rPr>
          <w:b/>
          <w:spacing w:val="1"/>
          <w:sz w:val="24"/>
          <w:szCs w:val="24"/>
        </w:rPr>
        <w:t xml:space="preserve"> </w:t>
      </w:r>
      <w:r>
        <w:rPr>
          <w:b/>
          <w:sz w:val="24"/>
          <w:szCs w:val="24"/>
        </w:rPr>
        <w:t>on</w:t>
      </w:r>
      <w:r>
        <w:rPr>
          <w:b/>
          <w:spacing w:val="1"/>
          <w:sz w:val="24"/>
          <w:szCs w:val="24"/>
        </w:rPr>
        <w:t xml:space="preserve"> s</w:t>
      </w:r>
      <w:r>
        <w:rPr>
          <w:b/>
          <w:spacing w:val="-2"/>
          <w:sz w:val="24"/>
          <w:szCs w:val="24"/>
        </w:rPr>
        <w:t>ee</w:t>
      </w:r>
      <w:r>
        <w:rPr>
          <w:b/>
          <w:sz w:val="24"/>
          <w:szCs w:val="24"/>
        </w:rPr>
        <w:t>d</w:t>
      </w:r>
      <w:r>
        <w:rPr>
          <w:b/>
          <w:spacing w:val="1"/>
          <w:sz w:val="24"/>
          <w:szCs w:val="24"/>
        </w:rPr>
        <w:t xml:space="preserve"> </w:t>
      </w:r>
      <w:r>
        <w:rPr>
          <w:b/>
          <w:sz w:val="24"/>
          <w:szCs w:val="24"/>
        </w:rPr>
        <w:t>y</w:t>
      </w:r>
      <w:r>
        <w:rPr>
          <w:b/>
          <w:spacing w:val="-2"/>
          <w:sz w:val="24"/>
          <w:szCs w:val="24"/>
        </w:rPr>
        <w:t>iel</w:t>
      </w:r>
      <w:r>
        <w:rPr>
          <w:b/>
          <w:sz w:val="24"/>
          <w:szCs w:val="24"/>
        </w:rPr>
        <w:t>d</w:t>
      </w:r>
    </w:p>
    <w:p w14:paraId="2F053F43" w14:textId="77777777" w:rsidR="007456BA" w:rsidRDefault="007456BA">
      <w:pPr>
        <w:spacing w:before="9" w:line="160" w:lineRule="exact"/>
        <w:rPr>
          <w:sz w:val="17"/>
          <w:szCs w:val="17"/>
        </w:rPr>
      </w:pPr>
    </w:p>
    <w:p w14:paraId="7758AAA1" w14:textId="77777777" w:rsidR="007456BA" w:rsidRDefault="00000000">
      <w:pPr>
        <w:spacing w:line="261" w:lineRule="auto"/>
        <w:ind w:left="1201" w:right="1168"/>
        <w:rPr>
          <w:sz w:val="24"/>
          <w:szCs w:val="24"/>
        </w:rPr>
      </w:pPr>
      <w:r>
        <w:rPr>
          <w:spacing w:val="-2"/>
          <w:sz w:val="24"/>
          <w:szCs w:val="24"/>
        </w:rPr>
        <w:t>T</w:t>
      </w:r>
      <w:r>
        <w:rPr>
          <w:sz w:val="24"/>
          <w:szCs w:val="24"/>
        </w:rPr>
        <w:t>he</w:t>
      </w:r>
      <w:r>
        <w:rPr>
          <w:spacing w:val="-7"/>
          <w:sz w:val="24"/>
          <w:szCs w:val="24"/>
        </w:rPr>
        <w:t xml:space="preserve"> </w:t>
      </w:r>
      <w:r>
        <w:rPr>
          <w:spacing w:val="-2"/>
          <w:sz w:val="24"/>
          <w:szCs w:val="24"/>
        </w:rPr>
        <w:t>e</w:t>
      </w:r>
      <w:r>
        <w:rPr>
          <w:spacing w:val="-5"/>
          <w:sz w:val="24"/>
          <w:szCs w:val="24"/>
        </w:rPr>
        <w:t>f</w:t>
      </w:r>
      <w:r>
        <w:rPr>
          <w:sz w:val="24"/>
          <w:szCs w:val="24"/>
        </w:rPr>
        <w:t>f</w:t>
      </w:r>
      <w:r>
        <w:rPr>
          <w:spacing w:val="-1"/>
          <w:sz w:val="24"/>
          <w:szCs w:val="24"/>
        </w:rPr>
        <w:t>e</w:t>
      </w:r>
      <w:r>
        <w:rPr>
          <w:spacing w:val="3"/>
          <w:sz w:val="24"/>
          <w:szCs w:val="24"/>
        </w:rPr>
        <w:t>c</w:t>
      </w:r>
      <w:r>
        <w:rPr>
          <w:sz w:val="24"/>
          <w:szCs w:val="24"/>
        </w:rPr>
        <w:t>t</w:t>
      </w:r>
      <w:r>
        <w:rPr>
          <w:spacing w:val="-7"/>
          <w:sz w:val="24"/>
          <w:szCs w:val="24"/>
        </w:rPr>
        <w:t xml:space="preserve"> </w:t>
      </w:r>
      <w:r>
        <w:rPr>
          <w:sz w:val="24"/>
          <w:szCs w:val="24"/>
        </w:rPr>
        <w:t>of</w:t>
      </w:r>
      <w:r>
        <w:rPr>
          <w:spacing w:val="-5"/>
          <w:sz w:val="24"/>
          <w:szCs w:val="24"/>
        </w:rPr>
        <w:t xml:space="preserve"> </w:t>
      </w:r>
      <w:r>
        <w:rPr>
          <w:sz w:val="24"/>
          <w:szCs w:val="24"/>
        </w:rPr>
        <w:t>d</w:t>
      </w:r>
      <w:r>
        <w:rPr>
          <w:spacing w:val="-2"/>
          <w:sz w:val="24"/>
          <w:szCs w:val="24"/>
        </w:rPr>
        <w:t>i</w:t>
      </w:r>
      <w:r>
        <w:rPr>
          <w:spacing w:val="-5"/>
          <w:sz w:val="24"/>
          <w:szCs w:val="24"/>
        </w:rPr>
        <w:t>f</w:t>
      </w:r>
      <w:r>
        <w:rPr>
          <w:sz w:val="24"/>
          <w:szCs w:val="24"/>
        </w:rPr>
        <w:t>f</w:t>
      </w:r>
      <w:r>
        <w:rPr>
          <w:spacing w:val="-1"/>
          <w:sz w:val="24"/>
          <w:szCs w:val="24"/>
        </w:rPr>
        <w:t>e</w:t>
      </w:r>
      <w:r>
        <w:rPr>
          <w:sz w:val="24"/>
          <w:szCs w:val="24"/>
        </w:rPr>
        <w:t>r</w:t>
      </w:r>
      <w:r>
        <w:rPr>
          <w:spacing w:val="-1"/>
          <w:sz w:val="24"/>
          <w:szCs w:val="24"/>
        </w:rPr>
        <w:t>e</w:t>
      </w:r>
      <w:r>
        <w:rPr>
          <w:sz w:val="24"/>
          <w:szCs w:val="24"/>
        </w:rPr>
        <w:t>nt</w:t>
      </w:r>
      <w:r>
        <w:rPr>
          <w:spacing w:val="-7"/>
          <w:sz w:val="24"/>
          <w:szCs w:val="24"/>
        </w:rPr>
        <w:t xml:space="preserve"> </w:t>
      </w:r>
      <w:r>
        <w:rPr>
          <w:sz w:val="24"/>
          <w:szCs w:val="24"/>
        </w:rPr>
        <w:t>bo</w:t>
      </w:r>
      <w:r>
        <w:rPr>
          <w:spacing w:val="3"/>
          <w:sz w:val="24"/>
          <w:szCs w:val="24"/>
        </w:rPr>
        <w:t>t</w:t>
      </w:r>
      <w:r>
        <w:rPr>
          <w:spacing w:val="-2"/>
          <w:sz w:val="24"/>
          <w:szCs w:val="24"/>
        </w:rPr>
        <w:t>a</w:t>
      </w:r>
      <w:r>
        <w:rPr>
          <w:sz w:val="24"/>
          <w:szCs w:val="24"/>
        </w:rPr>
        <w:t>n</w:t>
      </w:r>
      <w:r>
        <w:rPr>
          <w:spacing w:val="-2"/>
          <w:sz w:val="24"/>
          <w:szCs w:val="24"/>
        </w:rPr>
        <w:t>i</w:t>
      </w:r>
      <w:r>
        <w:rPr>
          <w:spacing w:val="3"/>
          <w:sz w:val="24"/>
          <w:szCs w:val="24"/>
        </w:rPr>
        <w:t>c</w:t>
      </w:r>
      <w:r>
        <w:rPr>
          <w:spacing w:val="-2"/>
          <w:sz w:val="24"/>
          <w:szCs w:val="24"/>
        </w:rPr>
        <w:t>a</w:t>
      </w:r>
      <w:r>
        <w:rPr>
          <w:sz w:val="24"/>
          <w:szCs w:val="24"/>
        </w:rPr>
        <w:t>l</w:t>
      </w:r>
      <w:r>
        <w:rPr>
          <w:spacing w:val="-7"/>
          <w:sz w:val="24"/>
          <w:szCs w:val="24"/>
        </w:rPr>
        <w:t xml:space="preserve">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z w:val="24"/>
          <w:szCs w:val="24"/>
        </w:rPr>
        <w:t>s</w:t>
      </w:r>
      <w:r>
        <w:rPr>
          <w:spacing w:val="-4"/>
          <w:sz w:val="24"/>
          <w:szCs w:val="24"/>
        </w:rPr>
        <w:t xml:space="preserve"> </w:t>
      </w:r>
      <w:r>
        <w:rPr>
          <w:sz w:val="24"/>
          <w:szCs w:val="24"/>
        </w:rPr>
        <w:t>on</w:t>
      </w:r>
      <w:r>
        <w:rPr>
          <w:spacing w:val="-5"/>
          <w:sz w:val="24"/>
          <w:szCs w:val="24"/>
        </w:rPr>
        <w:t xml:space="preserve"> </w:t>
      </w:r>
      <w:r>
        <w:rPr>
          <w:spacing w:val="1"/>
          <w:sz w:val="24"/>
          <w:szCs w:val="24"/>
        </w:rPr>
        <w:t>s</w:t>
      </w:r>
      <w:r>
        <w:rPr>
          <w:spacing w:val="-2"/>
          <w:sz w:val="24"/>
          <w:szCs w:val="24"/>
        </w:rPr>
        <w:t>ee</w:t>
      </w:r>
      <w:r>
        <w:rPr>
          <w:sz w:val="24"/>
          <w:szCs w:val="24"/>
        </w:rPr>
        <w:t>d</w:t>
      </w:r>
      <w:r>
        <w:rPr>
          <w:spacing w:val="-5"/>
          <w:sz w:val="24"/>
          <w:szCs w:val="24"/>
        </w:rPr>
        <w:t xml:space="preserve"> </w:t>
      </w:r>
      <w:r>
        <w:rPr>
          <w:sz w:val="24"/>
          <w:szCs w:val="24"/>
        </w:rPr>
        <w:t>y</w:t>
      </w:r>
      <w:r>
        <w:rPr>
          <w:spacing w:val="-2"/>
          <w:sz w:val="24"/>
          <w:szCs w:val="24"/>
        </w:rPr>
        <w:t>iel</w:t>
      </w:r>
      <w:r>
        <w:rPr>
          <w:sz w:val="24"/>
          <w:szCs w:val="24"/>
        </w:rPr>
        <w:t>d</w:t>
      </w:r>
      <w:r>
        <w:rPr>
          <w:spacing w:val="-5"/>
          <w:sz w:val="24"/>
          <w:szCs w:val="24"/>
        </w:rPr>
        <w:t xml:space="preserve"> </w:t>
      </w:r>
      <w:r>
        <w:rPr>
          <w:spacing w:val="-2"/>
          <w:sz w:val="24"/>
          <w:szCs w:val="24"/>
        </w:rPr>
        <w:t>a</w:t>
      </w:r>
      <w:r>
        <w:rPr>
          <w:sz w:val="24"/>
          <w:szCs w:val="24"/>
        </w:rPr>
        <w:t>nd</w:t>
      </w:r>
      <w:r>
        <w:rPr>
          <w:spacing w:val="-5"/>
          <w:sz w:val="24"/>
          <w:szCs w:val="24"/>
        </w:rPr>
        <w:t xml:space="preserve"> </w:t>
      </w:r>
      <w:r>
        <w:rPr>
          <w:spacing w:val="-2"/>
          <w:sz w:val="24"/>
          <w:szCs w:val="24"/>
        </w:rPr>
        <w:t>i</w:t>
      </w:r>
      <w:r>
        <w:rPr>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z w:val="24"/>
          <w:szCs w:val="24"/>
        </w:rPr>
        <w:t>e</w:t>
      </w:r>
      <w:r>
        <w:rPr>
          <w:spacing w:val="-7"/>
          <w:sz w:val="24"/>
          <w:szCs w:val="24"/>
        </w:rPr>
        <w:t xml:space="preserve"> </w:t>
      </w:r>
      <w:r>
        <w:rPr>
          <w:sz w:val="24"/>
          <w:szCs w:val="24"/>
        </w:rPr>
        <w:t>ov</w:t>
      </w:r>
      <w:r>
        <w:rPr>
          <w:spacing w:val="-2"/>
          <w:sz w:val="24"/>
          <w:szCs w:val="24"/>
        </w:rPr>
        <w:t>e</w:t>
      </w:r>
      <w:r>
        <w:rPr>
          <w:sz w:val="24"/>
          <w:szCs w:val="24"/>
        </w:rPr>
        <w:t>r</w:t>
      </w:r>
      <w:r>
        <w:rPr>
          <w:spacing w:val="-5"/>
          <w:sz w:val="24"/>
          <w:szCs w:val="24"/>
        </w:rPr>
        <w:t xml:space="preserve"> </w:t>
      </w:r>
      <w:r>
        <w:rPr>
          <w:spacing w:val="-2"/>
          <w:sz w:val="24"/>
          <w:szCs w:val="24"/>
        </w:rPr>
        <w:t>c</w:t>
      </w:r>
      <w:r>
        <w:rPr>
          <w:sz w:val="24"/>
          <w:szCs w:val="24"/>
        </w:rPr>
        <w:t>o</w:t>
      </w:r>
      <w:r>
        <w:rPr>
          <w:spacing w:val="5"/>
          <w:sz w:val="24"/>
          <w:szCs w:val="24"/>
        </w:rPr>
        <w:t>n</w:t>
      </w:r>
      <w:r>
        <w:rPr>
          <w:spacing w:val="-2"/>
          <w:sz w:val="24"/>
          <w:szCs w:val="24"/>
        </w:rPr>
        <w:t>t</w:t>
      </w:r>
      <w:r>
        <w:rPr>
          <w:sz w:val="24"/>
          <w:szCs w:val="24"/>
        </w:rPr>
        <w:t>rol</w:t>
      </w:r>
      <w:r>
        <w:rPr>
          <w:spacing w:val="-7"/>
          <w:sz w:val="24"/>
          <w:szCs w:val="24"/>
        </w:rPr>
        <w:t xml:space="preserve"> </w:t>
      </w:r>
      <w:r>
        <w:rPr>
          <w:spacing w:val="-2"/>
          <w:sz w:val="24"/>
          <w:szCs w:val="24"/>
        </w:rPr>
        <w:t>i</w:t>
      </w:r>
      <w:r>
        <w:rPr>
          <w:sz w:val="24"/>
          <w:szCs w:val="24"/>
        </w:rPr>
        <w:t>s</w:t>
      </w:r>
      <w:r>
        <w:rPr>
          <w:spacing w:val="-4"/>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z w:val="24"/>
          <w:szCs w:val="24"/>
        </w:rPr>
        <w:t>n</w:t>
      </w:r>
      <w:r>
        <w:rPr>
          <w:spacing w:val="-2"/>
          <w:sz w:val="24"/>
          <w:szCs w:val="24"/>
        </w:rPr>
        <w:t>te</w:t>
      </w:r>
      <w:r>
        <w:rPr>
          <w:sz w:val="24"/>
          <w:szCs w:val="24"/>
        </w:rPr>
        <w:t xml:space="preserve">d </w:t>
      </w:r>
      <w:r>
        <w:rPr>
          <w:spacing w:val="-2"/>
          <w:sz w:val="24"/>
          <w:szCs w:val="24"/>
        </w:rPr>
        <w:t>i</w:t>
      </w:r>
      <w:r>
        <w:rPr>
          <w:sz w:val="24"/>
          <w:szCs w:val="24"/>
        </w:rPr>
        <w:t>n</w:t>
      </w:r>
      <w:r>
        <w:rPr>
          <w:spacing w:val="-5"/>
          <w:sz w:val="24"/>
          <w:szCs w:val="24"/>
        </w:rPr>
        <w:t xml:space="preserve"> </w:t>
      </w:r>
      <w:r>
        <w:rPr>
          <w:spacing w:val="-17"/>
          <w:sz w:val="24"/>
          <w:szCs w:val="24"/>
        </w:rPr>
        <w:t>T</w:t>
      </w:r>
      <w:r>
        <w:rPr>
          <w:spacing w:val="-2"/>
          <w:sz w:val="24"/>
          <w:szCs w:val="24"/>
        </w:rPr>
        <w:t>a</w:t>
      </w:r>
      <w:r>
        <w:rPr>
          <w:sz w:val="24"/>
          <w:szCs w:val="24"/>
        </w:rPr>
        <w:t>b</w:t>
      </w:r>
      <w:r>
        <w:rPr>
          <w:spacing w:val="-2"/>
          <w:sz w:val="24"/>
          <w:szCs w:val="24"/>
        </w:rPr>
        <w:t>l</w:t>
      </w:r>
      <w:r>
        <w:rPr>
          <w:sz w:val="24"/>
          <w:szCs w:val="24"/>
        </w:rPr>
        <w:t>e</w:t>
      </w:r>
      <w:r>
        <w:rPr>
          <w:spacing w:val="-2"/>
          <w:sz w:val="24"/>
          <w:szCs w:val="24"/>
        </w:rPr>
        <w:t xml:space="preserve"> </w:t>
      </w:r>
      <w:r>
        <w:rPr>
          <w:sz w:val="24"/>
          <w:szCs w:val="24"/>
        </w:rPr>
        <w:t>7.</w:t>
      </w:r>
    </w:p>
    <w:p w14:paraId="1F96D2A9" w14:textId="77777777" w:rsidR="007456BA" w:rsidRDefault="007456BA">
      <w:pPr>
        <w:spacing w:line="160" w:lineRule="exact"/>
        <w:rPr>
          <w:sz w:val="16"/>
          <w:szCs w:val="16"/>
        </w:rPr>
      </w:pPr>
    </w:p>
    <w:p w14:paraId="781C4DB8" w14:textId="77777777" w:rsidR="007456BA" w:rsidRDefault="00000000">
      <w:pPr>
        <w:ind w:left="1201"/>
        <w:rPr>
          <w:sz w:val="24"/>
          <w:szCs w:val="24"/>
        </w:rPr>
      </w:pPr>
      <w:r>
        <w:rPr>
          <w:spacing w:val="-2"/>
          <w:sz w:val="24"/>
          <w:szCs w:val="24"/>
        </w:rPr>
        <w:t>T</w:t>
      </w:r>
      <w:r>
        <w:rPr>
          <w:sz w:val="24"/>
          <w:szCs w:val="24"/>
        </w:rPr>
        <w:t>he</w:t>
      </w:r>
      <w:r>
        <w:rPr>
          <w:spacing w:val="3"/>
          <w:sz w:val="24"/>
          <w:szCs w:val="24"/>
        </w:rPr>
        <w:t xml:space="preserve"> </w:t>
      </w:r>
      <w:r>
        <w:rPr>
          <w:spacing w:val="-2"/>
          <w:sz w:val="24"/>
          <w:szCs w:val="24"/>
        </w:rPr>
        <w:t>e</w:t>
      </w:r>
      <w:r>
        <w:rPr>
          <w:spacing w:val="-5"/>
          <w:sz w:val="24"/>
          <w:szCs w:val="24"/>
        </w:rPr>
        <w:t>f</w:t>
      </w:r>
      <w:r>
        <w:rPr>
          <w:sz w:val="24"/>
          <w:szCs w:val="24"/>
        </w:rPr>
        <w:t>f</w:t>
      </w:r>
      <w:r>
        <w:rPr>
          <w:spacing w:val="-1"/>
          <w:sz w:val="24"/>
          <w:szCs w:val="24"/>
        </w:rPr>
        <w:t>e</w:t>
      </w:r>
      <w:r>
        <w:rPr>
          <w:spacing w:val="3"/>
          <w:sz w:val="24"/>
          <w:szCs w:val="24"/>
        </w:rPr>
        <w:t>c</w:t>
      </w:r>
      <w:r>
        <w:rPr>
          <w:spacing w:val="-2"/>
          <w:sz w:val="24"/>
          <w:szCs w:val="24"/>
        </w:rPr>
        <w:t>ti</w:t>
      </w:r>
      <w:r>
        <w:rPr>
          <w:sz w:val="24"/>
          <w:szCs w:val="24"/>
        </w:rPr>
        <w:t>v</w:t>
      </w:r>
      <w:r>
        <w:rPr>
          <w:spacing w:val="-2"/>
          <w:sz w:val="24"/>
          <w:szCs w:val="24"/>
        </w:rPr>
        <w:t>e</w:t>
      </w:r>
      <w:r>
        <w:rPr>
          <w:spacing w:val="5"/>
          <w:sz w:val="24"/>
          <w:szCs w:val="24"/>
        </w:rPr>
        <w:t>n</w:t>
      </w:r>
      <w:r>
        <w:rPr>
          <w:spacing w:val="-2"/>
          <w:sz w:val="24"/>
          <w:szCs w:val="24"/>
        </w:rPr>
        <w:t>e</w:t>
      </w:r>
      <w:r>
        <w:rPr>
          <w:spacing w:val="1"/>
          <w:sz w:val="24"/>
          <w:szCs w:val="24"/>
        </w:rPr>
        <w:t>s</w:t>
      </w:r>
      <w:r>
        <w:rPr>
          <w:sz w:val="24"/>
          <w:szCs w:val="24"/>
        </w:rPr>
        <w:t>s</w:t>
      </w:r>
      <w:r>
        <w:rPr>
          <w:spacing w:val="6"/>
          <w:sz w:val="24"/>
          <w:szCs w:val="24"/>
        </w:rPr>
        <w:t xml:space="preserve"> </w:t>
      </w:r>
      <w:r>
        <w:rPr>
          <w:sz w:val="24"/>
          <w:szCs w:val="24"/>
        </w:rPr>
        <w:t>of</w:t>
      </w:r>
      <w:r>
        <w:rPr>
          <w:spacing w:val="5"/>
          <w:sz w:val="24"/>
          <w:szCs w:val="24"/>
        </w:rPr>
        <w:t xml:space="preserve"> </w:t>
      </w:r>
      <w:r>
        <w:rPr>
          <w:spacing w:val="-2"/>
          <w:sz w:val="24"/>
          <w:szCs w:val="24"/>
        </w:rPr>
        <w:t>t</w:t>
      </w:r>
      <w:r>
        <w:rPr>
          <w:sz w:val="24"/>
          <w:szCs w:val="24"/>
        </w:rPr>
        <w:t>r</w:t>
      </w:r>
      <w:r>
        <w:rPr>
          <w:spacing w:val="-1"/>
          <w:sz w:val="24"/>
          <w:szCs w:val="24"/>
        </w:rPr>
        <w:t>e</w:t>
      </w:r>
      <w:r>
        <w:rPr>
          <w:spacing w:val="-2"/>
          <w:sz w:val="24"/>
          <w:szCs w:val="24"/>
        </w:rPr>
        <w:t>atme</w:t>
      </w:r>
      <w:r>
        <w:rPr>
          <w:spacing w:val="5"/>
          <w:sz w:val="24"/>
          <w:szCs w:val="24"/>
        </w:rPr>
        <w:t>n</w:t>
      </w:r>
      <w:r>
        <w:rPr>
          <w:spacing w:val="-2"/>
          <w:sz w:val="24"/>
          <w:szCs w:val="24"/>
        </w:rPr>
        <w:t>t</w:t>
      </w:r>
      <w:r>
        <w:rPr>
          <w:sz w:val="24"/>
          <w:szCs w:val="24"/>
        </w:rPr>
        <w:t>s</w:t>
      </w:r>
      <w:r>
        <w:rPr>
          <w:spacing w:val="6"/>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e</w:t>
      </w:r>
      <w:r>
        <w:rPr>
          <w:sz w:val="24"/>
          <w:szCs w:val="24"/>
        </w:rPr>
        <w:t>v</w:t>
      </w:r>
      <w:r>
        <w:rPr>
          <w:spacing w:val="-2"/>
          <w:sz w:val="24"/>
          <w:szCs w:val="24"/>
        </w:rPr>
        <w:t>al</w:t>
      </w:r>
      <w:r>
        <w:rPr>
          <w:sz w:val="24"/>
          <w:szCs w:val="24"/>
        </w:rPr>
        <w:t>u</w:t>
      </w:r>
      <w:r>
        <w:rPr>
          <w:spacing w:val="-2"/>
          <w:sz w:val="24"/>
          <w:szCs w:val="24"/>
        </w:rPr>
        <w:t>ate</w:t>
      </w:r>
      <w:r>
        <w:rPr>
          <w:sz w:val="24"/>
          <w:szCs w:val="24"/>
        </w:rPr>
        <w:t>d</w:t>
      </w:r>
      <w:r>
        <w:rPr>
          <w:spacing w:val="5"/>
          <w:sz w:val="24"/>
          <w:szCs w:val="24"/>
        </w:rPr>
        <w:t xml:space="preserve"> </w:t>
      </w:r>
      <w:r>
        <w:rPr>
          <w:spacing w:val="-2"/>
          <w:sz w:val="24"/>
          <w:szCs w:val="24"/>
        </w:rPr>
        <w:t>t</w:t>
      </w:r>
      <w:r>
        <w:rPr>
          <w:sz w:val="24"/>
          <w:szCs w:val="24"/>
        </w:rPr>
        <w:t>hro</w:t>
      </w:r>
      <w:r>
        <w:rPr>
          <w:spacing w:val="5"/>
          <w:sz w:val="24"/>
          <w:szCs w:val="24"/>
        </w:rPr>
        <w:t>u</w:t>
      </w:r>
      <w:r>
        <w:rPr>
          <w:sz w:val="24"/>
          <w:szCs w:val="24"/>
        </w:rPr>
        <w:t>gh</w:t>
      </w:r>
      <w:r>
        <w:rPr>
          <w:spacing w:val="5"/>
          <w:sz w:val="24"/>
          <w:szCs w:val="24"/>
        </w:rPr>
        <w:t xml:space="preserve"> </w:t>
      </w:r>
      <w:r>
        <w:rPr>
          <w:sz w:val="24"/>
          <w:szCs w:val="24"/>
        </w:rPr>
        <w:t>bo</w:t>
      </w:r>
      <w:r>
        <w:rPr>
          <w:spacing w:val="-2"/>
          <w:sz w:val="24"/>
          <w:szCs w:val="24"/>
        </w:rPr>
        <w:t>t</w:t>
      </w:r>
      <w:r>
        <w:rPr>
          <w:sz w:val="24"/>
          <w:szCs w:val="24"/>
        </w:rPr>
        <w:t>h</w:t>
      </w:r>
      <w:r>
        <w:rPr>
          <w:spacing w:val="5"/>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3"/>
          <w:sz w:val="24"/>
          <w:szCs w:val="24"/>
        </w:rPr>
        <w:t xml:space="preserve"> </w:t>
      </w:r>
      <w:r>
        <w:rPr>
          <w:sz w:val="24"/>
          <w:szCs w:val="24"/>
        </w:rPr>
        <w:t>r</w:t>
      </w:r>
      <w:r>
        <w:rPr>
          <w:spacing w:val="-1"/>
          <w:sz w:val="24"/>
          <w:szCs w:val="24"/>
        </w:rPr>
        <w:t>e</w:t>
      </w:r>
      <w:r>
        <w:rPr>
          <w:sz w:val="24"/>
          <w:szCs w:val="24"/>
        </w:rPr>
        <w:t>du</w:t>
      </w:r>
      <w:r>
        <w:rPr>
          <w:spacing w:val="-2"/>
          <w:sz w:val="24"/>
          <w:szCs w:val="24"/>
        </w:rPr>
        <w:t>cti</w:t>
      </w:r>
      <w:r>
        <w:rPr>
          <w:sz w:val="24"/>
          <w:szCs w:val="24"/>
        </w:rPr>
        <w:t>on</w:t>
      </w:r>
      <w:r>
        <w:rPr>
          <w:spacing w:val="5"/>
          <w:sz w:val="24"/>
          <w:szCs w:val="24"/>
        </w:rPr>
        <w:t xml:space="preserve"> </w:t>
      </w:r>
      <w:r>
        <w:rPr>
          <w:sz w:val="24"/>
          <w:szCs w:val="24"/>
        </w:rPr>
        <w:t>(p</w:t>
      </w:r>
      <w:r>
        <w:rPr>
          <w:spacing w:val="-1"/>
          <w:sz w:val="24"/>
          <w:szCs w:val="24"/>
        </w:rPr>
        <w:t>e</w:t>
      </w:r>
      <w:r>
        <w:rPr>
          <w:sz w:val="24"/>
          <w:szCs w:val="24"/>
        </w:rPr>
        <w:t>r</w:t>
      </w:r>
      <w:r>
        <w:rPr>
          <w:spacing w:val="3"/>
          <w:sz w:val="24"/>
          <w:szCs w:val="24"/>
        </w:rPr>
        <w:t>c</w:t>
      </w:r>
      <w:r>
        <w:rPr>
          <w:spacing w:val="-2"/>
          <w:sz w:val="24"/>
          <w:szCs w:val="24"/>
        </w:rPr>
        <w:t>e</w:t>
      </w:r>
      <w:r>
        <w:rPr>
          <w:sz w:val="24"/>
          <w:szCs w:val="24"/>
        </w:rPr>
        <w:t>nt</w:t>
      </w:r>
      <w:r>
        <w:rPr>
          <w:spacing w:val="3"/>
          <w:sz w:val="24"/>
          <w:szCs w:val="24"/>
        </w:rPr>
        <w:t xml:space="preserve"> </w:t>
      </w:r>
      <w:r>
        <w:rPr>
          <w:spacing w:val="-2"/>
          <w:sz w:val="24"/>
          <w:szCs w:val="24"/>
        </w:rPr>
        <w:t>m</w:t>
      </w:r>
      <w:r>
        <w:rPr>
          <w:sz w:val="24"/>
          <w:szCs w:val="24"/>
        </w:rPr>
        <w:t>or</w:t>
      </w:r>
      <w:r>
        <w:rPr>
          <w:spacing w:val="3"/>
          <w:sz w:val="24"/>
          <w:szCs w:val="24"/>
        </w:rPr>
        <w:t>t</w:t>
      </w:r>
      <w:r>
        <w:rPr>
          <w:spacing w:val="-2"/>
          <w:sz w:val="24"/>
          <w:szCs w:val="24"/>
        </w:rPr>
        <w:t>al</w:t>
      </w:r>
      <w:r>
        <w:rPr>
          <w:spacing w:val="3"/>
          <w:sz w:val="24"/>
          <w:szCs w:val="24"/>
        </w:rPr>
        <w:t>i</w:t>
      </w:r>
      <w:r>
        <w:rPr>
          <w:spacing w:val="-2"/>
          <w:sz w:val="24"/>
          <w:szCs w:val="24"/>
        </w:rPr>
        <w:t>t</w:t>
      </w:r>
      <w:r>
        <w:rPr>
          <w:sz w:val="24"/>
          <w:szCs w:val="24"/>
        </w:rPr>
        <w:t>y)</w:t>
      </w:r>
    </w:p>
    <w:p w14:paraId="70DE921D" w14:textId="77777777" w:rsidR="007456BA" w:rsidRDefault="00000000">
      <w:pPr>
        <w:spacing w:before="19"/>
        <w:ind w:left="1201"/>
        <w:rPr>
          <w:sz w:val="24"/>
          <w:szCs w:val="24"/>
        </w:rPr>
      </w:pPr>
      <w:r>
        <w:rPr>
          <w:spacing w:val="-2"/>
          <w:sz w:val="24"/>
          <w:szCs w:val="24"/>
        </w:rPr>
        <w:t>a</w:t>
      </w:r>
      <w:r>
        <w:rPr>
          <w:sz w:val="24"/>
          <w:szCs w:val="24"/>
        </w:rPr>
        <w:t>nd</w:t>
      </w:r>
      <w:r>
        <w:rPr>
          <w:spacing w:val="50"/>
          <w:sz w:val="24"/>
          <w:szCs w:val="24"/>
        </w:rPr>
        <w:t xml:space="preserve"> </w:t>
      </w:r>
      <w:r>
        <w:rPr>
          <w:spacing w:val="1"/>
          <w:sz w:val="24"/>
          <w:szCs w:val="24"/>
        </w:rPr>
        <w:t>s</w:t>
      </w:r>
      <w:r>
        <w:rPr>
          <w:spacing w:val="-2"/>
          <w:sz w:val="24"/>
          <w:szCs w:val="24"/>
        </w:rPr>
        <w:t>ee</w:t>
      </w:r>
      <w:r>
        <w:rPr>
          <w:sz w:val="24"/>
          <w:szCs w:val="24"/>
        </w:rPr>
        <w:t>d</w:t>
      </w:r>
      <w:r>
        <w:rPr>
          <w:spacing w:val="50"/>
          <w:sz w:val="24"/>
          <w:szCs w:val="24"/>
        </w:rPr>
        <w:t xml:space="preserve"> </w:t>
      </w:r>
      <w:r>
        <w:rPr>
          <w:sz w:val="24"/>
          <w:szCs w:val="24"/>
        </w:rPr>
        <w:t>y</w:t>
      </w:r>
      <w:r>
        <w:rPr>
          <w:spacing w:val="-2"/>
          <w:sz w:val="24"/>
          <w:szCs w:val="24"/>
        </w:rPr>
        <w:t>iel</w:t>
      </w:r>
      <w:r>
        <w:rPr>
          <w:sz w:val="24"/>
          <w:szCs w:val="24"/>
        </w:rPr>
        <w:t>d.</w:t>
      </w:r>
      <w:r>
        <w:rPr>
          <w:spacing w:val="25"/>
          <w:sz w:val="24"/>
          <w:szCs w:val="24"/>
        </w:rPr>
        <w:t xml:space="preserve"> </w:t>
      </w:r>
      <w:r>
        <w:rPr>
          <w:spacing w:val="1"/>
          <w:sz w:val="24"/>
          <w:szCs w:val="24"/>
        </w:rPr>
        <w:t>A</w:t>
      </w:r>
      <w:r>
        <w:rPr>
          <w:spacing w:val="-2"/>
          <w:sz w:val="24"/>
          <w:szCs w:val="24"/>
        </w:rPr>
        <w:t>l</w:t>
      </w:r>
      <w:r>
        <w:rPr>
          <w:sz w:val="24"/>
          <w:szCs w:val="24"/>
        </w:rPr>
        <w:t>l</w:t>
      </w:r>
      <w:r>
        <w:rPr>
          <w:spacing w:val="48"/>
          <w:sz w:val="24"/>
          <w:szCs w:val="24"/>
        </w:rPr>
        <w:t xml:space="preserve"> </w:t>
      </w:r>
      <w:r>
        <w:rPr>
          <w:sz w:val="24"/>
          <w:szCs w:val="24"/>
        </w:rPr>
        <w:t>bo</w:t>
      </w:r>
      <w:r>
        <w:rPr>
          <w:spacing w:val="3"/>
          <w:sz w:val="24"/>
          <w:szCs w:val="24"/>
        </w:rPr>
        <w:t>t</w:t>
      </w:r>
      <w:r>
        <w:rPr>
          <w:spacing w:val="-2"/>
          <w:sz w:val="24"/>
          <w:szCs w:val="24"/>
        </w:rPr>
        <w:t>a</w:t>
      </w:r>
      <w:r>
        <w:rPr>
          <w:sz w:val="24"/>
          <w:szCs w:val="24"/>
        </w:rPr>
        <w:t>n</w:t>
      </w:r>
      <w:r>
        <w:rPr>
          <w:spacing w:val="-2"/>
          <w:sz w:val="24"/>
          <w:szCs w:val="24"/>
        </w:rPr>
        <w:t>i</w:t>
      </w:r>
      <w:r>
        <w:rPr>
          <w:spacing w:val="3"/>
          <w:sz w:val="24"/>
          <w:szCs w:val="24"/>
        </w:rPr>
        <w:t>c</w:t>
      </w:r>
      <w:r>
        <w:rPr>
          <w:spacing w:val="-2"/>
          <w:sz w:val="24"/>
          <w:szCs w:val="24"/>
        </w:rPr>
        <w:t>a</w:t>
      </w:r>
      <w:r>
        <w:rPr>
          <w:sz w:val="24"/>
          <w:szCs w:val="24"/>
        </w:rPr>
        <w:t>l</w:t>
      </w:r>
      <w:r>
        <w:rPr>
          <w:spacing w:val="48"/>
          <w:sz w:val="24"/>
          <w:szCs w:val="24"/>
        </w:rPr>
        <w:t xml:space="preserve">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z w:val="24"/>
          <w:szCs w:val="24"/>
        </w:rPr>
        <w:t>s</w:t>
      </w:r>
      <w:r>
        <w:rPr>
          <w:spacing w:val="51"/>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ica</w:t>
      </w:r>
      <w:r>
        <w:rPr>
          <w:spacing w:val="5"/>
          <w:sz w:val="24"/>
          <w:szCs w:val="24"/>
        </w:rPr>
        <w:t>n</w:t>
      </w:r>
      <w:r>
        <w:rPr>
          <w:spacing w:val="-2"/>
          <w:sz w:val="24"/>
          <w:szCs w:val="24"/>
        </w:rPr>
        <w:t>tl</w:t>
      </w:r>
      <w:r>
        <w:rPr>
          <w:sz w:val="24"/>
          <w:szCs w:val="24"/>
        </w:rPr>
        <w:t>y</w:t>
      </w:r>
      <w:r>
        <w:rPr>
          <w:spacing w:val="50"/>
          <w:sz w:val="24"/>
          <w:szCs w:val="24"/>
        </w:rPr>
        <w:t xml:space="preserve"> </w:t>
      </w:r>
      <w:r>
        <w:rPr>
          <w:sz w:val="24"/>
          <w:szCs w:val="24"/>
        </w:rPr>
        <w:t>ou</w:t>
      </w:r>
      <w:r>
        <w:rPr>
          <w:spacing w:val="-2"/>
          <w:sz w:val="24"/>
          <w:szCs w:val="24"/>
        </w:rPr>
        <w:t>t</w:t>
      </w:r>
      <w:r>
        <w:rPr>
          <w:sz w:val="24"/>
          <w:szCs w:val="24"/>
        </w:rPr>
        <w:t>p</w:t>
      </w:r>
      <w:r>
        <w:rPr>
          <w:spacing w:val="-2"/>
          <w:sz w:val="24"/>
          <w:szCs w:val="24"/>
        </w:rPr>
        <w:t>e</w:t>
      </w:r>
      <w:r>
        <w:rPr>
          <w:sz w:val="24"/>
          <w:szCs w:val="24"/>
        </w:rPr>
        <w:t>rfor</w:t>
      </w:r>
      <w:r>
        <w:rPr>
          <w:spacing w:val="-1"/>
          <w:sz w:val="24"/>
          <w:szCs w:val="24"/>
        </w:rPr>
        <w:t>m</w:t>
      </w:r>
      <w:r>
        <w:rPr>
          <w:spacing w:val="-2"/>
          <w:sz w:val="24"/>
          <w:szCs w:val="24"/>
        </w:rPr>
        <w:t>e</w:t>
      </w:r>
      <w:r>
        <w:rPr>
          <w:sz w:val="24"/>
          <w:szCs w:val="24"/>
        </w:rPr>
        <w:t>d</w:t>
      </w:r>
      <w:r>
        <w:rPr>
          <w:spacing w:val="50"/>
          <w:sz w:val="24"/>
          <w:szCs w:val="24"/>
        </w:rPr>
        <w:t xml:space="preserve"> </w:t>
      </w:r>
      <w:r>
        <w:rPr>
          <w:spacing w:val="-2"/>
          <w:sz w:val="24"/>
          <w:szCs w:val="24"/>
        </w:rPr>
        <w:t>t</w:t>
      </w:r>
      <w:r>
        <w:rPr>
          <w:spacing w:val="5"/>
          <w:sz w:val="24"/>
          <w:szCs w:val="24"/>
        </w:rPr>
        <w:t>h</w:t>
      </w:r>
      <w:r>
        <w:rPr>
          <w:sz w:val="24"/>
          <w:szCs w:val="24"/>
        </w:rPr>
        <w:t>e</w:t>
      </w:r>
      <w:r>
        <w:rPr>
          <w:spacing w:val="48"/>
          <w:sz w:val="24"/>
          <w:szCs w:val="24"/>
        </w:rPr>
        <w:t xml:space="preserve"> </w:t>
      </w:r>
      <w:r>
        <w:rPr>
          <w:spacing w:val="-2"/>
          <w:sz w:val="24"/>
          <w:szCs w:val="24"/>
        </w:rPr>
        <w:t>c</w:t>
      </w:r>
      <w:r>
        <w:rPr>
          <w:sz w:val="24"/>
          <w:szCs w:val="24"/>
        </w:rPr>
        <w:t>on</w:t>
      </w:r>
      <w:r>
        <w:rPr>
          <w:spacing w:val="-2"/>
          <w:sz w:val="24"/>
          <w:szCs w:val="24"/>
        </w:rPr>
        <w:t>t</w:t>
      </w:r>
      <w:r>
        <w:rPr>
          <w:sz w:val="24"/>
          <w:szCs w:val="24"/>
        </w:rPr>
        <w:t>ro</w:t>
      </w:r>
      <w:r>
        <w:rPr>
          <w:spacing w:val="-2"/>
          <w:sz w:val="24"/>
          <w:szCs w:val="24"/>
        </w:rPr>
        <w:t>l</w:t>
      </w:r>
      <w:r>
        <w:rPr>
          <w:sz w:val="24"/>
          <w:szCs w:val="24"/>
        </w:rPr>
        <w:t>,</w:t>
      </w:r>
      <w:r>
        <w:rPr>
          <w:spacing w:val="50"/>
          <w:sz w:val="24"/>
          <w:szCs w:val="24"/>
        </w:rPr>
        <w:t xml:space="preserve"> </w:t>
      </w:r>
      <w:r>
        <w:rPr>
          <w:spacing w:val="-2"/>
          <w:sz w:val="24"/>
          <w:szCs w:val="24"/>
        </w:rPr>
        <w:t>ac</w:t>
      </w:r>
      <w:r>
        <w:rPr>
          <w:sz w:val="24"/>
          <w:szCs w:val="24"/>
        </w:rPr>
        <w:t>h</w:t>
      </w:r>
      <w:r>
        <w:rPr>
          <w:spacing w:val="3"/>
          <w:sz w:val="24"/>
          <w:szCs w:val="24"/>
        </w:rPr>
        <w:t>i</w:t>
      </w:r>
      <w:r>
        <w:rPr>
          <w:spacing w:val="-2"/>
          <w:sz w:val="24"/>
          <w:szCs w:val="24"/>
        </w:rPr>
        <w:t>e</w:t>
      </w:r>
      <w:r>
        <w:rPr>
          <w:sz w:val="24"/>
          <w:szCs w:val="24"/>
        </w:rPr>
        <w:t>v</w:t>
      </w:r>
      <w:r>
        <w:rPr>
          <w:spacing w:val="-2"/>
          <w:sz w:val="24"/>
          <w:szCs w:val="24"/>
        </w:rPr>
        <w:t>i</w:t>
      </w:r>
      <w:r>
        <w:rPr>
          <w:sz w:val="24"/>
          <w:szCs w:val="24"/>
        </w:rPr>
        <w:t>ng</w:t>
      </w:r>
    </w:p>
    <w:p w14:paraId="25984F8F" w14:textId="77777777" w:rsidR="007456BA" w:rsidRDefault="00000000">
      <w:pPr>
        <w:spacing w:before="24" w:line="256" w:lineRule="auto"/>
        <w:ind w:left="1201" w:right="1159"/>
        <w:rPr>
          <w:sz w:val="24"/>
          <w:szCs w:val="24"/>
        </w:rPr>
        <w:sectPr w:rsidR="007456BA">
          <w:type w:val="continuous"/>
          <w:pgSz w:w="11920" w:h="16840"/>
          <w:pgMar w:top="1380" w:right="240" w:bottom="280" w:left="240" w:header="720" w:footer="720" w:gutter="0"/>
          <w:cols w:space="720"/>
        </w:sectPr>
      </w:pPr>
      <w:r>
        <w:rPr>
          <w:sz w:val="24"/>
          <w:szCs w:val="24"/>
        </w:rPr>
        <w:t>70.66–76.16%</w:t>
      </w:r>
      <w:r>
        <w:rPr>
          <w:spacing w:val="55"/>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53"/>
          <w:sz w:val="24"/>
          <w:szCs w:val="24"/>
        </w:rPr>
        <w:t xml:space="preserve"> </w:t>
      </w:r>
      <w:r>
        <w:rPr>
          <w:sz w:val="24"/>
          <w:szCs w:val="24"/>
        </w:rPr>
        <w:t>r</w:t>
      </w:r>
      <w:r>
        <w:rPr>
          <w:spacing w:val="-1"/>
          <w:sz w:val="24"/>
          <w:szCs w:val="24"/>
        </w:rPr>
        <w:t>e</w:t>
      </w:r>
      <w:r>
        <w:rPr>
          <w:sz w:val="24"/>
          <w:szCs w:val="24"/>
        </w:rPr>
        <w:t>du</w:t>
      </w:r>
      <w:r>
        <w:rPr>
          <w:spacing w:val="-2"/>
          <w:sz w:val="24"/>
          <w:szCs w:val="24"/>
        </w:rPr>
        <w:t>cti</w:t>
      </w:r>
      <w:r>
        <w:rPr>
          <w:sz w:val="24"/>
          <w:szCs w:val="24"/>
        </w:rPr>
        <w:t xml:space="preserve">on  </w:t>
      </w:r>
      <w:r>
        <w:rPr>
          <w:spacing w:val="-2"/>
          <w:sz w:val="24"/>
          <w:szCs w:val="24"/>
        </w:rPr>
        <w:t>a</w:t>
      </w:r>
      <w:r>
        <w:rPr>
          <w:sz w:val="24"/>
          <w:szCs w:val="24"/>
        </w:rPr>
        <w:t>t</w:t>
      </w:r>
      <w:r>
        <w:rPr>
          <w:spacing w:val="53"/>
          <w:sz w:val="24"/>
          <w:szCs w:val="24"/>
        </w:rPr>
        <w:t xml:space="preserve"> </w:t>
      </w:r>
      <w:r>
        <w:rPr>
          <w:sz w:val="24"/>
          <w:szCs w:val="24"/>
        </w:rPr>
        <w:t>15</w:t>
      </w:r>
      <w:r>
        <w:rPr>
          <w:spacing w:val="55"/>
          <w:sz w:val="24"/>
          <w:szCs w:val="24"/>
        </w:rPr>
        <w:t xml:space="preserve"> </w:t>
      </w:r>
      <w:r>
        <w:rPr>
          <w:spacing w:val="1"/>
          <w:sz w:val="24"/>
          <w:szCs w:val="24"/>
        </w:rPr>
        <w:t>DA</w:t>
      </w:r>
      <w:r>
        <w:rPr>
          <w:sz w:val="24"/>
          <w:szCs w:val="24"/>
        </w:rPr>
        <w:t>S</w:t>
      </w:r>
      <w:r>
        <w:rPr>
          <w:spacing w:val="56"/>
          <w:sz w:val="24"/>
          <w:szCs w:val="24"/>
        </w:rPr>
        <w:t xml:space="preserve"> </w:t>
      </w:r>
      <w:r>
        <w:rPr>
          <w:sz w:val="24"/>
          <w:szCs w:val="24"/>
        </w:rPr>
        <w:t>(</w:t>
      </w:r>
      <w:r>
        <w:rPr>
          <w:spacing w:val="1"/>
          <w:sz w:val="24"/>
          <w:szCs w:val="24"/>
        </w:rPr>
        <w:t>w</w:t>
      </w:r>
      <w:r>
        <w:rPr>
          <w:spacing w:val="-2"/>
          <w:sz w:val="24"/>
          <w:szCs w:val="24"/>
        </w:rPr>
        <w:t>it</w:t>
      </w:r>
      <w:r>
        <w:rPr>
          <w:sz w:val="24"/>
          <w:szCs w:val="24"/>
        </w:rPr>
        <w:t>h</w:t>
      </w:r>
      <w:r>
        <w:rPr>
          <w:spacing w:val="55"/>
          <w:sz w:val="24"/>
          <w:szCs w:val="24"/>
        </w:rPr>
        <w:t xml:space="preserve"> </w:t>
      </w:r>
      <w:r>
        <w:rPr>
          <w:sz w:val="24"/>
          <w:szCs w:val="24"/>
        </w:rPr>
        <w:t>v</w:t>
      </w:r>
      <w:r>
        <w:rPr>
          <w:spacing w:val="-2"/>
          <w:sz w:val="24"/>
          <w:szCs w:val="24"/>
        </w:rPr>
        <w:t>al</w:t>
      </w:r>
      <w:r>
        <w:rPr>
          <w:sz w:val="24"/>
          <w:szCs w:val="24"/>
        </w:rPr>
        <w:t>u</w:t>
      </w:r>
      <w:r>
        <w:rPr>
          <w:spacing w:val="-2"/>
          <w:sz w:val="24"/>
          <w:szCs w:val="24"/>
        </w:rPr>
        <w:t>e</w:t>
      </w:r>
      <w:r>
        <w:rPr>
          <w:sz w:val="24"/>
          <w:szCs w:val="24"/>
        </w:rPr>
        <w:t>s</w:t>
      </w:r>
      <w:r>
        <w:rPr>
          <w:spacing w:val="56"/>
          <w:sz w:val="24"/>
          <w:szCs w:val="24"/>
        </w:rPr>
        <w:t xml:space="preserve"> </w:t>
      </w:r>
      <w:r>
        <w:rPr>
          <w:spacing w:val="-2"/>
          <w:sz w:val="24"/>
          <w:szCs w:val="24"/>
        </w:rPr>
        <w:t>i</w:t>
      </w:r>
      <w:r>
        <w:rPr>
          <w:sz w:val="24"/>
          <w:szCs w:val="24"/>
        </w:rPr>
        <w:t>n</w:t>
      </w:r>
      <w:r>
        <w:rPr>
          <w:spacing w:val="55"/>
          <w:sz w:val="24"/>
          <w:szCs w:val="24"/>
        </w:rPr>
        <w:t xml:space="preserve"> </w:t>
      </w:r>
      <w:r>
        <w:rPr>
          <w:sz w:val="24"/>
          <w:szCs w:val="24"/>
        </w:rPr>
        <w:t>p</w:t>
      </w:r>
      <w:r>
        <w:rPr>
          <w:spacing w:val="-2"/>
          <w:sz w:val="24"/>
          <w:szCs w:val="24"/>
        </w:rPr>
        <w:t>a</w:t>
      </w:r>
      <w:r>
        <w:rPr>
          <w:sz w:val="24"/>
          <w:szCs w:val="24"/>
        </w:rPr>
        <w:t>r</w:t>
      </w:r>
      <w:r>
        <w:rPr>
          <w:spacing w:val="-1"/>
          <w:sz w:val="24"/>
          <w:szCs w:val="24"/>
        </w:rPr>
        <w:t>e</w:t>
      </w:r>
      <w:r>
        <w:rPr>
          <w:spacing w:val="5"/>
          <w:sz w:val="24"/>
          <w:szCs w:val="24"/>
        </w:rPr>
        <w:t>n</w:t>
      </w:r>
      <w:r>
        <w:rPr>
          <w:spacing w:val="-2"/>
          <w:sz w:val="24"/>
          <w:szCs w:val="24"/>
        </w:rPr>
        <w:t>t</w:t>
      </w:r>
      <w:r>
        <w:rPr>
          <w:sz w:val="24"/>
          <w:szCs w:val="24"/>
        </w:rPr>
        <w:t>h</w:t>
      </w:r>
      <w:r>
        <w:rPr>
          <w:spacing w:val="-2"/>
          <w:sz w:val="24"/>
          <w:szCs w:val="24"/>
        </w:rPr>
        <w:t>e</w:t>
      </w:r>
      <w:r>
        <w:rPr>
          <w:spacing w:val="1"/>
          <w:sz w:val="24"/>
          <w:szCs w:val="24"/>
        </w:rPr>
        <w:t>s</w:t>
      </w:r>
      <w:r>
        <w:rPr>
          <w:spacing w:val="-2"/>
          <w:sz w:val="24"/>
          <w:szCs w:val="24"/>
        </w:rPr>
        <w:t>e</w:t>
      </w:r>
      <w:r>
        <w:rPr>
          <w:sz w:val="24"/>
          <w:szCs w:val="24"/>
        </w:rPr>
        <w:t>s</w:t>
      </w:r>
      <w:r>
        <w:rPr>
          <w:spacing w:val="56"/>
          <w:sz w:val="24"/>
          <w:szCs w:val="24"/>
        </w:rPr>
        <w:t xml:space="preserve"> </w:t>
      </w:r>
      <w:r>
        <w:rPr>
          <w:spacing w:val="-2"/>
          <w:sz w:val="24"/>
          <w:szCs w:val="24"/>
        </w:rPr>
        <w:t>i</w:t>
      </w:r>
      <w:r>
        <w:rPr>
          <w:sz w:val="24"/>
          <w:szCs w:val="24"/>
        </w:rPr>
        <w:t>nd</w:t>
      </w:r>
      <w:r>
        <w:rPr>
          <w:spacing w:val="3"/>
          <w:sz w:val="24"/>
          <w:szCs w:val="24"/>
        </w:rPr>
        <w:t>i</w:t>
      </w:r>
      <w:r>
        <w:rPr>
          <w:spacing w:val="7"/>
          <w:sz w:val="24"/>
          <w:szCs w:val="24"/>
        </w:rPr>
        <w:t>c</w:t>
      </w:r>
      <w:r>
        <w:rPr>
          <w:spacing w:val="-2"/>
          <w:sz w:val="24"/>
          <w:szCs w:val="24"/>
        </w:rPr>
        <w:t>a</w:t>
      </w:r>
      <w:r>
        <w:rPr>
          <w:spacing w:val="3"/>
          <w:sz w:val="24"/>
          <w:szCs w:val="24"/>
        </w:rPr>
        <w:t>t</w:t>
      </w:r>
      <w:r>
        <w:rPr>
          <w:spacing w:val="-2"/>
          <w:sz w:val="24"/>
          <w:szCs w:val="24"/>
        </w:rPr>
        <w:t>i</w:t>
      </w:r>
      <w:r>
        <w:rPr>
          <w:sz w:val="24"/>
          <w:szCs w:val="24"/>
        </w:rPr>
        <w:t>ng</w:t>
      </w:r>
      <w:r>
        <w:rPr>
          <w:spacing w:val="55"/>
          <w:sz w:val="24"/>
          <w:szCs w:val="24"/>
        </w:rPr>
        <w:t xml:space="preserve"> </w:t>
      </w:r>
      <w:r>
        <w:rPr>
          <w:spacing w:val="-2"/>
          <w:sz w:val="24"/>
          <w:szCs w:val="24"/>
        </w:rPr>
        <w:t>a</w:t>
      </w:r>
      <w:r>
        <w:rPr>
          <w:sz w:val="24"/>
          <w:szCs w:val="24"/>
        </w:rPr>
        <w:t>ngu</w:t>
      </w:r>
      <w:r>
        <w:rPr>
          <w:spacing w:val="-2"/>
          <w:sz w:val="24"/>
          <w:szCs w:val="24"/>
        </w:rPr>
        <w:t>la</w:t>
      </w:r>
      <w:r>
        <w:rPr>
          <w:spacing w:val="-4"/>
          <w:sz w:val="24"/>
          <w:szCs w:val="24"/>
        </w:rPr>
        <w:t>r</w:t>
      </w:r>
      <w:r>
        <w:rPr>
          <w:sz w:val="24"/>
          <w:szCs w:val="24"/>
        </w:rPr>
        <w:t xml:space="preserve">- </w:t>
      </w:r>
      <w:r>
        <w:rPr>
          <w:spacing w:val="-2"/>
          <w:sz w:val="24"/>
          <w:szCs w:val="24"/>
        </w:rPr>
        <w:t>t</w:t>
      </w:r>
      <w:r>
        <w:rPr>
          <w:sz w:val="24"/>
          <w:szCs w:val="24"/>
        </w:rPr>
        <w:t>r</w:t>
      </w:r>
      <w:r>
        <w:rPr>
          <w:spacing w:val="-1"/>
          <w:sz w:val="24"/>
          <w:szCs w:val="24"/>
        </w:rPr>
        <w:t>a</w:t>
      </w:r>
      <w:r>
        <w:rPr>
          <w:sz w:val="24"/>
          <w:szCs w:val="24"/>
        </w:rPr>
        <w:t>n</w:t>
      </w:r>
      <w:r>
        <w:rPr>
          <w:spacing w:val="1"/>
          <w:sz w:val="24"/>
          <w:szCs w:val="24"/>
        </w:rPr>
        <w:t>s</w:t>
      </w:r>
      <w:r>
        <w:rPr>
          <w:sz w:val="24"/>
          <w:szCs w:val="24"/>
        </w:rPr>
        <w:t>for</w:t>
      </w:r>
      <w:r>
        <w:rPr>
          <w:spacing w:val="-2"/>
          <w:sz w:val="24"/>
          <w:szCs w:val="24"/>
        </w:rPr>
        <w:t>me</w:t>
      </w:r>
      <w:r>
        <w:rPr>
          <w:sz w:val="24"/>
          <w:szCs w:val="24"/>
        </w:rPr>
        <w:t>d</w:t>
      </w:r>
      <w:r>
        <w:rPr>
          <w:spacing w:val="-5"/>
          <w:sz w:val="24"/>
          <w:szCs w:val="24"/>
        </w:rPr>
        <w:t xml:space="preserve"> </w:t>
      </w:r>
      <w:r>
        <w:rPr>
          <w:spacing w:val="5"/>
          <w:sz w:val="24"/>
          <w:szCs w:val="24"/>
        </w:rPr>
        <w:t>d</w:t>
      </w:r>
      <w:r>
        <w:rPr>
          <w:spacing w:val="-2"/>
          <w:sz w:val="24"/>
          <w:szCs w:val="24"/>
        </w:rPr>
        <w:t>ata</w:t>
      </w:r>
      <w:r>
        <w:rPr>
          <w:sz w:val="24"/>
          <w:szCs w:val="24"/>
        </w:rPr>
        <w:t xml:space="preserve">) </w:t>
      </w:r>
      <w:r>
        <w:rPr>
          <w:spacing w:val="-2"/>
          <w:sz w:val="24"/>
          <w:szCs w:val="24"/>
        </w:rPr>
        <w:t>a</w:t>
      </w:r>
      <w:r>
        <w:rPr>
          <w:sz w:val="24"/>
          <w:szCs w:val="24"/>
        </w:rPr>
        <w:t>nd</w:t>
      </w:r>
      <w:r>
        <w:rPr>
          <w:spacing w:val="-5"/>
          <w:sz w:val="24"/>
          <w:szCs w:val="24"/>
        </w:rPr>
        <w:t xml:space="preserve"> </w:t>
      </w:r>
      <w:r>
        <w:rPr>
          <w:spacing w:val="1"/>
          <w:sz w:val="24"/>
          <w:szCs w:val="24"/>
        </w:rPr>
        <w:t>s</w:t>
      </w:r>
      <w:r>
        <w:rPr>
          <w:spacing w:val="3"/>
          <w:sz w:val="24"/>
          <w:szCs w:val="24"/>
        </w:rPr>
        <w:t>e</w:t>
      </w:r>
      <w:r>
        <w:rPr>
          <w:spacing w:val="-2"/>
          <w:sz w:val="24"/>
          <w:szCs w:val="24"/>
        </w:rPr>
        <w:t>e</w:t>
      </w:r>
      <w:r>
        <w:rPr>
          <w:sz w:val="24"/>
          <w:szCs w:val="24"/>
        </w:rPr>
        <w:t>d</w:t>
      </w:r>
      <w:r>
        <w:rPr>
          <w:spacing w:val="-5"/>
          <w:sz w:val="24"/>
          <w:szCs w:val="24"/>
        </w:rPr>
        <w:t xml:space="preserve"> </w:t>
      </w:r>
      <w:r>
        <w:rPr>
          <w:sz w:val="24"/>
          <w:szCs w:val="24"/>
        </w:rPr>
        <w:t>y</w:t>
      </w:r>
      <w:r>
        <w:rPr>
          <w:spacing w:val="3"/>
          <w:sz w:val="24"/>
          <w:szCs w:val="24"/>
        </w:rPr>
        <w:t>i</w:t>
      </w:r>
      <w:r>
        <w:rPr>
          <w:spacing w:val="-2"/>
          <w:sz w:val="24"/>
          <w:szCs w:val="24"/>
        </w:rPr>
        <w:t>el</w:t>
      </w:r>
      <w:r>
        <w:rPr>
          <w:sz w:val="24"/>
          <w:szCs w:val="24"/>
        </w:rPr>
        <w:t>ds</w:t>
      </w:r>
      <w:r>
        <w:rPr>
          <w:spacing w:val="-4"/>
          <w:sz w:val="24"/>
          <w:szCs w:val="24"/>
        </w:rPr>
        <w:t xml:space="preserve"> </w:t>
      </w:r>
      <w:r>
        <w:rPr>
          <w:sz w:val="24"/>
          <w:szCs w:val="24"/>
        </w:rPr>
        <w:t xml:space="preserve">of </w:t>
      </w:r>
      <w:r>
        <w:rPr>
          <w:spacing w:val="-10"/>
          <w:sz w:val="24"/>
          <w:szCs w:val="24"/>
        </w:rPr>
        <w:t>1</w:t>
      </w:r>
      <w:r>
        <w:rPr>
          <w:sz w:val="24"/>
          <w:szCs w:val="24"/>
        </w:rPr>
        <w:t>1.</w:t>
      </w:r>
      <w:r>
        <w:rPr>
          <w:spacing w:val="4"/>
          <w:sz w:val="24"/>
          <w:szCs w:val="24"/>
        </w:rPr>
        <w:t>1</w:t>
      </w:r>
      <w:r>
        <w:rPr>
          <w:sz w:val="24"/>
          <w:szCs w:val="24"/>
        </w:rPr>
        <w:t>–14.01</w:t>
      </w:r>
      <w:r>
        <w:rPr>
          <w:spacing w:val="-5"/>
          <w:sz w:val="24"/>
          <w:szCs w:val="24"/>
        </w:rPr>
        <w:t xml:space="preserve"> </w:t>
      </w:r>
      <w:r>
        <w:rPr>
          <w:sz w:val="24"/>
          <w:szCs w:val="24"/>
        </w:rPr>
        <w:t>q</w:t>
      </w:r>
      <w:r>
        <w:rPr>
          <w:spacing w:val="-2"/>
          <w:sz w:val="24"/>
          <w:szCs w:val="24"/>
        </w:rPr>
        <w:t>/</w:t>
      </w:r>
      <w:r>
        <w:rPr>
          <w:spacing w:val="5"/>
          <w:sz w:val="24"/>
          <w:szCs w:val="24"/>
        </w:rPr>
        <w:t>h</w:t>
      </w:r>
      <w:r>
        <w:rPr>
          <w:sz w:val="24"/>
          <w:szCs w:val="24"/>
        </w:rPr>
        <w:t>a</w:t>
      </w:r>
      <w:r>
        <w:rPr>
          <w:spacing w:val="-2"/>
          <w:sz w:val="24"/>
          <w:szCs w:val="24"/>
        </w:rPr>
        <w:t xml:space="preserve"> </w:t>
      </w:r>
      <w:r>
        <w:rPr>
          <w:sz w:val="24"/>
          <w:szCs w:val="24"/>
        </w:rPr>
        <w:t>v</w:t>
      </w:r>
      <w:r>
        <w:rPr>
          <w:spacing w:val="-2"/>
          <w:sz w:val="24"/>
          <w:szCs w:val="24"/>
        </w:rPr>
        <w:t>e</w:t>
      </w:r>
      <w:r>
        <w:rPr>
          <w:sz w:val="24"/>
          <w:szCs w:val="24"/>
        </w:rPr>
        <w:t>r</w:t>
      </w:r>
      <w:r>
        <w:rPr>
          <w:spacing w:val="1"/>
          <w:sz w:val="24"/>
          <w:szCs w:val="24"/>
        </w:rPr>
        <w:t>s</w:t>
      </w:r>
      <w:r>
        <w:rPr>
          <w:sz w:val="24"/>
          <w:szCs w:val="24"/>
        </w:rPr>
        <w:t>us</w:t>
      </w:r>
      <w:r>
        <w:rPr>
          <w:spacing w:val="-4"/>
          <w:sz w:val="24"/>
          <w:szCs w:val="24"/>
        </w:rPr>
        <w:t xml:space="preserve"> </w:t>
      </w:r>
      <w:r>
        <w:rPr>
          <w:sz w:val="24"/>
          <w:szCs w:val="24"/>
        </w:rPr>
        <w:t>9.74</w:t>
      </w:r>
      <w:r>
        <w:rPr>
          <w:spacing w:val="-5"/>
          <w:sz w:val="24"/>
          <w:szCs w:val="24"/>
        </w:rPr>
        <w:t xml:space="preserve"> </w:t>
      </w:r>
      <w:r>
        <w:rPr>
          <w:sz w:val="24"/>
          <w:szCs w:val="24"/>
        </w:rPr>
        <w:t>q</w:t>
      </w:r>
      <w:r>
        <w:rPr>
          <w:spacing w:val="-2"/>
          <w:sz w:val="24"/>
          <w:szCs w:val="24"/>
        </w:rPr>
        <w:t>/</w:t>
      </w:r>
      <w:r>
        <w:rPr>
          <w:sz w:val="24"/>
          <w:szCs w:val="24"/>
        </w:rPr>
        <w:t>ha</w:t>
      </w:r>
      <w:r>
        <w:rPr>
          <w:spacing w:val="-2"/>
          <w:sz w:val="24"/>
          <w:szCs w:val="24"/>
        </w:rPr>
        <w:t xml:space="preserve"> i</w:t>
      </w:r>
      <w:r>
        <w:rPr>
          <w:sz w:val="24"/>
          <w:szCs w:val="24"/>
        </w:rPr>
        <w:t xml:space="preserve">n </w:t>
      </w:r>
      <w:r>
        <w:rPr>
          <w:spacing w:val="-2"/>
          <w:sz w:val="24"/>
          <w:szCs w:val="24"/>
        </w:rPr>
        <w:t>t</w:t>
      </w:r>
      <w:r>
        <w:rPr>
          <w:sz w:val="24"/>
          <w:szCs w:val="24"/>
        </w:rPr>
        <w:t>he</w:t>
      </w:r>
      <w:r>
        <w:rPr>
          <w:spacing w:val="-2"/>
          <w:sz w:val="24"/>
          <w:szCs w:val="24"/>
        </w:rPr>
        <w:t xml:space="preserve"> </w:t>
      </w:r>
      <w:r>
        <w:rPr>
          <w:sz w:val="24"/>
          <w:szCs w:val="24"/>
        </w:rPr>
        <w:t>un</w:t>
      </w:r>
      <w:r>
        <w:rPr>
          <w:spacing w:val="-2"/>
          <w:sz w:val="24"/>
          <w:szCs w:val="24"/>
        </w:rPr>
        <w:t>t</w:t>
      </w:r>
      <w:r>
        <w:rPr>
          <w:sz w:val="24"/>
          <w:szCs w:val="24"/>
        </w:rPr>
        <w:t>r</w:t>
      </w:r>
      <w:r>
        <w:rPr>
          <w:spacing w:val="3"/>
          <w:sz w:val="24"/>
          <w:szCs w:val="24"/>
        </w:rPr>
        <w:t>e</w:t>
      </w:r>
      <w:r>
        <w:rPr>
          <w:spacing w:val="-2"/>
          <w:sz w:val="24"/>
          <w:szCs w:val="24"/>
        </w:rPr>
        <w:t>ate</w:t>
      </w:r>
      <w:r>
        <w:rPr>
          <w:sz w:val="24"/>
          <w:szCs w:val="24"/>
        </w:rPr>
        <w:t xml:space="preserve">d </w:t>
      </w:r>
      <w:r>
        <w:rPr>
          <w:spacing w:val="-2"/>
          <w:sz w:val="24"/>
          <w:szCs w:val="24"/>
        </w:rPr>
        <w:t>c</w:t>
      </w:r>
      <w:r>
        <w:rPr>
          <w:sz w:val="24"/>
          <w:szCs w:val="24"/>
        </w:rPr>
        <w:t>on</w:t>
      </w:r>
      <w:r>
        <w:rPr>
          <w:spacing w:val="-2"/>
          <w:sz w:val="24"/>
          <w:szCs w:val="24"/>
        </w:rPr>
        <w:t>t</w:t>
      </w:r>
      <w:r>
        <w:rPr>
          <w:sz w:val="24"/>
          <w:szCs w:val="24"/>
        </w:rPr>
        <w:t>r</w:t>
      </w:r>
      <w:r>
        <w:rPr>
          <w:spacing w:val="5"/>
          <w:sz w:val="24"/>
          <w:szCs w:val="24"/>
        </w:rPr>
        <w:t>o</w:t>
      </w:r>
      <w:r>
        <w:rPr>
          <w:spacing w:val="-2"/>
          <w:sz w:val="24"/>
          <w:szCs w:val="24"/>
        </w:rPr>
        <w:t>l</w:t>
      </w:r>
      <w:r>
        <w:rPr>
          <w:sz w:val="24"/>
          <w:szCs w:val="24"/>
        </w:rPr>
        <w:t>.</w:t>
      </w:r>
    </w:p>
    <w:p w14:paraId="5F30DF83" w14:textId="77777777" w:rsidR="007456BA" w:rsidRDefault="00000000">
      <w:pPr>
        <w:spacing w:before="66"/>
        <w:ind w:left="1061" w:right="1018"/>
        <w:jc w:val="both"/>
        <w:rPr>
          <w:sz w:val="24"/>
          <w:szCs w:val="24"/>
        </w:rPr>
      </w:pPr>
      <w:r>
        <w:rPr>
          <w:b/>
          <w:spacing w:val="-20"/>
          <w:sz w:val="24"/>
          <w:szCs w:val="24"/>
        </w:rPr>
        <w:lastRenderedPageBreak/>
        <w:t>T</w:t>
      </w:r>
      <w:r>
        <w:rPr>
          <w:b/>
          <w:sz w:val="24"/>
          <w:szCs w:val="24"/>
        </w:rPr>
        <w:t>a</w:t>
      </w:r>
      <w:r>
        <w:rPr>
          <w:b/>
          <w:spacing w:val="1"/>
          <w:sz w:val="24"/>
          <w:szCs w:val="24"/>
        </w:rPr>
        <w:t>b</w:t>
      </w:r>
      <w:r>
        <w:rPr>
          <w:b/>
          <w:spacing w:val="-2"/>
          <w:sz w:val="24"/>
          <w:szCs w:val="24"/>
        </w:rPr>
        <w:t>l</w:t>
      </w:r>
      <w:r>
        <w:rPr>
          <w:b/>
          <w:sz w:val="24"/>
          <w:szCs w:val="24"/>
        </w:rPr>
        <w:t>e</w:t>
      </w:r>
      <w:r>
        <w:rPr>
          <w:b/>
          <w:spacing w:val="14"/>
          <w:sz w:val="24"/>
          <w:szCs w:val="24"/>
        </w:rPr>
        <w:t xml:space="preserve"> </w:t>
      </w:r>
      <w:r>
        <w:rPr>
          <w:b/>
          <w:sz w:val="24"/>
          <w:szCs w:val="24"/>
        </w:rPr>
        <w:t>-5.</w:t>
      </w:r>
      <w:r>
        <w:rPr>
          <w:b/>
          <w:spacing w:val="15"/>
          <w:sz w:val="24"/>
          <w:szCs w:val="24"/>
        </w:rPr>
        <w:t xml:space="preserve"> </w:t>
      </w:r>
      <w:r>
        <w:rPr>
          <w:b/>
          <w:sz w:val="24"/>
          <w:szCs w:val="24"/>
        </w:rPr>
        <w:t>Eff</w:t>
      </w:r>
      <w:r>
        <w:rPr>
          <w:b/>
          <w:spacing w:val="-1"/>
          <w:sz w:val="24"/>
          <w:szCs w:val="24"/>
        </w:rPr>
        <w:t>e</w:t>
      </w:r>
      <w:r>
        <w:rPr>
          <w:b/>
          <w:spacing w:val="-2"/>
          <w:sz w:val="24"/>
          <w:szCs w:val="24"/>
        </w:rPr>
        <w:t>c</w:t>
      </w:r>
      <w:r>
        <w:rPr>
          <w:b/>
          <w:sz w:val="24"/>
          <w:szCs w:val="24"/>
        </w:rPr>
        <w:t>t</w:t>
      </w:r>
      <w:r>
        <w:rPr>
          <w:b/>
          <w:spacing w:val="15"/>
          <w:sz w:val="24"/>
          <w:szCs w:val="24"/>
        </w:rPr>
        <w:t xml:space="preserve"> </w:t>
      </w:r>
      <w:r>
        <w:rPr>
          <w:b/>
          <w:sz w:val="24"/>
          <w:szCs w:val="24"/>
        </w:rPr>
        <w:t>of</w:t>
      </w:r>
      <w:r>
        <w:rPr>
          <w:b/>
          <w:spacing w:val="15"/>
          <w:sz w:val="24"/>
          <w:szCs w:val="24"/>
        </w:rPr>
        <w:t xml:space="preserve"> </w:t>
      </w:r>
      <w:r>
        <w:rPr>
          <w:b/>
          <w:spacing w:val="1"/>
          <w:sz w:val="24"/>
          <w:szCs w:val="24"/>
        </w:rPr>
        <w:t>b</w:t>
      </w:r>
      <w:r>
        <w:rPr>
          <w:b/>
          <w:sz w:val="24"/>
          <w:szCs w:val="24"/>
        </w:rPr>
        <w:t>ot</w:t>
      </w:r>
      <w:r>
        <w:rPr>
          <w:b/>
          <w:spacing w:val="-5"/>
          <w:sz w:val="24"/>
          <w:szCs w:val="24"/>
        </w:rPr>
        <w:t>a</w:t>
      </w:r>
      <w:r>
        <w:rPr>
          <w:b/>
          <w:spacing w:val="1"/>
          <w:sz w:val="24"/>
          <w:szCs w:val="24"/>
        </w:rPr>
        <w:t>n</w:t>
      </w:r>
      <w:r>
        <w:rPr>
          <w:b/>
          <w:spacing w:val="-2"/>
          <w:sz w:val="24"/>
          <w:szCs w:val="24"/>
        </w:rPr>
        <w:t>ic</w:t>
      </w:r>
      <w:r>
        <w:rPr>
          <w:b/>
          <w:sz w:val="24"/>
          <w:szCs w:val="24"/>
        </w:rPr>
        <w:t>a</w:t>
      </w:r>
      <w:r>
        <w:rPr>
          <w:b/>
          <w:spacing w:val="-2"/>
          <w:sz w:val="24"/>
          <w:szCs w:val="24"/>
        </w:rPr>
        <w:t>l</w:t>
      </w:r>
      <w:r>
        <w:rPr>
          <w:b/>
          <w:sz w:val="24"/>
          <w:szCs w:val="24"/>
        </w:rPr>
        <w:t>s</w:t>
      </w:r>
      <w:r>
        <w:rPr>
          <w:b/>
          <w:spacing w:val="16"/>
          <w:sz w:val="24"/>
          <w:szCs w:val="24"/>
        </w:rPr>
        <w:t xml:space="preserve"> </w:t>
      </w:r>
      <w:r>
        <w:rPr>
          <w:b/>
          <w:sz w:val="24"/>
          <w:szCs w:val="24"/>
        </w:rPr>
        <w:t>a</w:t>
      </w:r>
      <w:r>
        <w:rPr>
          <w:b/>
          <w:spacing w:val="1"/>
          <w:sz w:val="24"/>
          <w:szCs w:val="24"/>
        </w:rPr>
        <w:t>n</w:t>
      </w:r>
      <w:r>
        <w:rPr>
          <w:b/>
          <w:sz w:val="24"/>
          <w:szCs w:val="24"/>
        </w:rPr>
        <w:t>d</w:t>
      </w:r>
      <w:r>
        <w:rPr>
          <w:b/>
          <w:spacing w:val="12"/>
          <w:sz w:val="24"/>
          <w:szCs w:val="24"/>
        </w:rPr>
        <w:t xml:space="preserve"> </w:t>
      </w:r>
      <w:r>
        <w:rPr>
          <w:b/>
          <w:spacing w:val="-2"/>
          <w:sz w:val="24"/>
          <w:szCs w:val="24"/>
        </w:rPr>
        <w:t>c</w:t>
      </w:r>
      <w:r>
        <w:rPr>
          <w:b/>
          <w:spacing w:val="1"/>
          <w:sz w:val="24"/>
          <w:szCs w:val="24"/>
        </w:rPr>
        <w:t>h</w:t>
      </w:r>
      <w:r>
        <w:rPr>
          <w:b/>
          <w:spacing w:val="-2"/>
          <w:sz w:val="24"/>
          <w:szCs w:val="24"/>
        </w:rPr>
        <w:t>e</w:t>
      </w:r>
      <w:r>
        <w:rPr>
          <w:b/>
          <w:sz w:val="24"/>
          <w:szCs w:val="24"/>
        </w:rPr>
        <w:t>m</w:t>
      </w:r>
      <w:r>
        <w:rPr>
          <w:b/>
          <w:spacing w:val="-2"/>
          <w:sz w:val="24"/>
          <w:szCs w:val="24"/>
        </w:rPr>
        <w:t>ic</w:t>
      </w:r>
      <w:r>
        <w:rPr>
          <w:b/>
          <w:sz w:val="24"/>
          <w:szCs w:val="24"/>
        </w:rPr>
        <w:t>al</w:t>
      </w:r>
      <w:r>
        <w:rPr>
          <w:b/>
          <w:spacing w:val="13"/>
          <w:sz w:val="24"/>
          <w:szCs w:val="24"/>
        </w:rPr>
        <w:t xml:space="preserve"> </w:t>
      </w:r>
      <w:r>
        <w:rPr>
          <w:b/>
          <w:spacing w:val="-2"/>
          <w:sz w:val="24"/>
          <w:szCs w:val="24"/>
        </w:rPr>
        <w:t>i</w:t>
      </w:r>
      <w:r>
        <w:rPr>
          <w:b/>
          <w:spacing w:val="1"/>
          <w:sz w:val="24"/>
          <w:szCs w:val="24"/>
        </w:rPr>
        <w:t>ns</w:t>
      </w:r>
      <w:r>
        <w:rPr>
          <w:b/>
          <w:spacing w:val="-2"/>
          <w:sz w:val="24"/>
          <w:szCs w:val="24"/>
        </w:rPr>
        <w:t>ec</w:t>
      </w:r>
      <w:r>
        <w:rPr>
          <w:b/>
          <w:spacing w:val="5"/>
          <w:sz w:val="24"/>
          <w:szCs w:val="24"/>
        </w:rPr>
        <w:t>t</w:t>
      </w:r>
      <w:r>
        <w:rPr>
          <w:b/>
          <w:spacing w:val="-2"/>
          <w:sz w:val="24"/>
          <w:szCs w:val="24"/>
        </w:rPr>
        <w:t>ici</w:t>
      </w:r>
      <w:r>
        <w:rPr>
          <w:b/>
          <w:spacing w:val="1"/>
          <w:sz w:val="24"/>
          <w:szCs w:val="24"/>
        </w:rPr>
        <w:t>d</w:t>
      </w:r>
      <w:r>
        <w:rPr>
          <w:b/>
          <w:spacing w:val="-2"/>
          <w:sz w:val="24"/>
          <w:szCs w:val="24"/>
        </w:rPr>
        <w:t>e</w:t>
      </w:r>
      <w:r>
        <w:rPr>
          <w:b/>
          <w:sz w:val="24"/>
          <w:szCs w:val="24"/>
        </w:rPr>
        <w:t>s</w:t>
      </w:r>
      <w:r>
        <w:rPr>
          <w:b/>
          <w:spacing w:val="16"/>
          <w:sz w:val="24"/>
          <w:szCs w:val="24"/>
        </w:rPr>
        <w:t xml:space="preserve"> </w:t>
      </w:r>
      <w:r>
        <w:rPr>
          <w:b/>
          <w:sz w:val="24"/>
          <w:szCs w:val="24"/>
        </w:rPr>
        <w:t>on</w:t>
      </w:r>
      <w:r>
        <w:rPr>
          <w:b/>
          <w:spacing w:val="16"/>
          <w:sz w:val="24"/>
          <w:szCs w:val="24"/>
        </w:rPr>
        <w:t xml:space="preserve"> </w:t>
      </w:r>
      <w:r>
        <w:rPr>
          <w:b/>
          <w:spacing w:val="1"/>
          <w:sz w:val="24"/>
          <w:szCs w:val="24"/>
        </w:rPr>
        <w:t>s</w:t>
      </w:r>
      <w:r>
        <w:rPr>
          <w:b/>
          <w:spacing w:val="-2"/>
          <w:sz w:val="24"/>
          <w:szCs w:val="24"/>
        </w:rPr>
        <w:t>ee</w:t>
      </w:r>
      <w:r>
        <w:rPr>
          <w:b/>
          <w:sz w:val="24"/>
          <w:szCs w:val="24"/>
        </w:rPr>
        <w:t>d</w:t>
      </w:r>
      <w:r>
        <w:rPr>
          <w:b/>
          <w:spacing w:val="16"/>
          <w:sz w:val="24"/>
          <w:szCs w:val="24"/>
        </w:rPr>
        <w:t xml:space="preserve"> </w:t>
      </w:r>
      <w:r>
        <w:rPr>
          <w:b/>
          <w:sz w:val="24"/>
          <w:szCs w:val="24"/>
        </w:rPr>
        <w:t>y</w:t>
      </w:r>
      <w:r>
        <w:rPr>
          <w:b/>
          <w:spacing w:val="-2"/>
          <w:sz w:val="24"/>
          <w:szCs w:val="24"/>
        </w:rPr>
        <w:t>iel</w:t>
      </w:r>
      <w:r>
        <w:rPr>
          <w:b/>
          <w:sz w:val="24"/>
          <w:szCs w:val="24"/>
        </w:rPr>
        <w:t>d</w:t>
      </w:r>
      <w:r>
        <w:rPr>
          <w:b/>
          <w:spacing w:val="16"/>
          <w:sz w:val="24"/>
          <w:szCs w:val="24"/>
        </w:rPr>
        <w:t xml:space="preserve"> </w:t>
      </w:r>
      <w:r>
        <w:rPr>
          <w:b/>
          <w:sz w:val="24"/>
          <w:szCs w:val="24"/>
        </w:rPr>
        <w:t>of</w:t>
      </w:r>
      <w:r>
        <w:rPr>
          <w:b/>
          <w:spacing w:val="15"/>
          <w:sz w:val="24"/>
          <w:szCs w:val="24"/>
        </w:rPr>
        <w:t xml:space="preserve"> </w:t>
      </w:r>
      <w:r>
        <w:rPr>
          <w:b/>
          <w:sz w:val="24"/>
          <w:szCs w:val="24"/>
        </w:rPr>
        <w:t>m</w:t>
      </w:r>
      <w:r>
        <w:rPr>
          <w:b/>
          <w:spacing w:val="-3"/>
          <w:sz w:val="24"/>
          <w:szCs w:val="24"/>
        </w:rPr>
        <w:t>u</w:t>
      </w:r>
      <w:r>
        <w:rPr>
          <w:b/>
          <w:spacing w:val="1"/>
          <w:sz w:val="24"/>
          <w:szCs w:val="24"/>
        </w:rPr>
        <w:t>s</w:t>
      </w:r>
      <w:r>
        <w:rPr>
          <w:b/>
          <w:sz w:val="24"/>
          <w:szCs w:val="24"/>
        </w:rPr>
        <w:t>ta</w:t>
      </w:r>
      <w:r>
        <w:rPr>
          <w:b/>
          <w:spacing w:val="-1"/>
          <w:sz w:val="24"/>
          <w:szCs w:val="24"/>
        </w:rPr>
        <w:t>r</w:t>
      </w:r>
      <w:r>
        <w:rPr>
          <w:b/>
          <w:sz w:val="24"/>
          <w:szCs w:val="24"/>
        </w:rPr>
        <w:t>d</w:t>
      </w:r>
      <w:r>
        <w:rPr>
          <w:b/>
          <w:spacing w:val="16"/>
          <w:sz w:val="24"/>
          <w:szCs w:val="24"/>
        </w:rPr>
        <w:t xml:space="preserve"> </w:t>
      </w:r>
      <w:r>
        <w:rPr>
          <w:b/>
          <w:spacing w:val="-3"/>
          <w:sz w:val="24"/>
          <w:szCs w:val="24"/>
        </w:rPr>
        <w:t>d</w:t>
      </w:r>
      <w:r>
        <w:rPr>
          <w:b/>
          <w:spacing w:val="1"/>
          <w:sz w:val="24"/>
          <w:szCs w:val="24"/>
        </w:rPr>
        <w:t>u</w:t>
      </w:r>
      <w:r>
        <w:rPr>
          <w:b/>
          <w:spacing w:val="-2"/>
          <w:sz w:val="24"/>
          <w:szCs w:val="24"/>
        </w:rPr>
        <w:t>ri</w:t>
      </w:r>
      <w:r>
        <w:rPr>
          <w:b/>
          <w:spacing w:val="1"/>
          <w:sz w:val="24"/>
          <w:szCs w:val="24"/>
        </w:rPr>
        <w:t>n</w:t>
      </w:r>
      <w:r>
        <w:rPr>
          <w:b/>
          <w:sz w:val="24"/>
          <w:szCs w:val="24"/>
        </w:rPr>
        <w:t>g</w:t>
      </w:r>
    </w:p>
    <w:p w14:paraId="70FB9820" w14:textId="77777777" w:rsidR="007456BA" w:rsidRDefault="00000000">
      <w:pPr>
        <w:spacing w:before="24"/>
        <w:ind w:left="1061" w:right="7962"/>
        <w:jc w:val="both"/>
        <w:rPr>
          <w:sz w:val="24"/>
          <w:szCs w:val="24"/>
        </w:rPr>
      </w:pPr>
      <w:r>
        <w:pict w14:anchorId="5FDFC4F1">
          <v:group id="_x0000_s2051" style="position:absolute;left:0;text-align:left;margin-left:71.5pt;margin-top:266.15pt;width:433pt;height:200.7pt;z-index:-5243;mso-position-horizontal-relative:page" coordorigin="1430,5323" coordsize="8660,4014">
            <v:shape id="_x0000_s2113" style="position:absolute;left:1440;top:5333;width:8640;height:3994" coordorigin="1440,5333" coordsize="8640,3994" path="m1440,9327r8640,l10080,5333r-8640,l1440,9327xe" stroked="f">
              <v:path arrowok="t"/>
            </v:shape>
            <v:shape id="_x0000_s2112" style="position:absolute;left:9345;top:8057;width:515;height:0" coordorigin="9345,8057" coordsize="515,0" path="m9345,8057r515,e" filled="f" strokecolor="#d9d9d9">
              <v:path arrowok="t"/>
            </v:shape>
            <v:shape id="_x0000_s2111" style="position:absolute;left:8370;top:8057;width:755;height:0" coordorigin="8370,8057" coordsize="755,0" path="m8370,8057r755,e" filled="f" strokecolor="#d9d9d9">
              <v:path arrowok="t"/>
            </v:shape>
            <v:shape id="_x0000_s2110" style="position:absolute;left:7115;top:8057;width:755;height:0" coordorigin="7115,8057" coordsize="755,0" path="m7115,8057r755,e" filled="f" strokecolor="#d9d9d9">
              <v:path arrowok="t"/>
            </v:shape>
            <v:shape id="_x0000_s2109" style="position:absolute;left:5860;top:8057;width:760;height:0" coordorigin="5860,8057" coordsize="760,0" path="m5860,8057r760,e" filled="f" strokecolor="#d9d9d9">
              <v:path arrowok="t"/>
            </v:shape>
            <v:shape id="_x0000_s2108" style="position:absolute;left:4610;top:8057;width:755;height:0" coordorigin="4610,8057" coordsize="755,0" path="m4610,8057r755,e" filled="f" strokecolor="#d9d9d9">
              <v:path arrowok="t"/>
            </v:shape>
            <v:shape id="_x0000_s2107" style="position:absolute;left:3355;top:8057;width:760;height:0" coordorigin="3355,8057" coordsize="760,0" path="m3355,8057r760,e" filled="f" strokecolor="#d9d9d9">
              <v:path arrowok="t"/>
            </v:shape>
            <v:shape id="_x0000_s2106" style="position:absolute;left:2343;top:8057;width:517;height:0" coordorigin="2343,8057" coordsize="517,0" path="m2343,8057r517,e" filled="f" strokecolor="#d9d9d9">
              <v:path arrowok="t"/>
            </v:shape>
            <v:shape id="_x0000_s2105" style="position:absolute;left:8370;top:7817;width:1490;height:0" coordorigin="8370,7817" coordsize="1490,0" path="m8370,7817r1490,e" filled="f" strokecolor="#d9d9d9">
              <v:path arrowok="t"/>
            </v:shape>
            <v:shape id="_x0000_s2104" style="position:absolute;left:7115;top:7817;width:755;height:0" coordorigin="7115,7817" coordsize="755,0" path="m7115,7817r755,e" filled="f" strokecolor="#d9d9d9">
              <v:path arrowok="t"/>
            </v:shape>
            <v:shape id="_x0000_s2103" style="position:absolute;left:5860;top:7817;width:760;height:0" coordorigin="5860,7817" coordsize="760,0" path="m5860,7817r760,e" filled="f" strokecolor="#d9d9d9">
              <v:path arrowok="t"/>
            </v:shape>
            <v:shape id="_x0000_s2102" style="position:absolute;left:4610;top:7817;width:755;height:0" coordorigin="4610,7817" coordsize="755,0" path="m4610,7817r755,e" filled="f" strokecolor="#d9d9d9">
              <v:path arrowok="t"/>
            </v:shape>
            <v:shape id="_x0000_s2101" style="position:absolute;left:3355;top:7817;width:760;height:0" coordorigin="3355,7817" coordsize="760,0" path="m3355,7817r760,e" filled="f" strokecolor="#d9d9d9">
              <v:path arrowok="t"/>
            </v:shape>
            <v:shape id="_x0000_s2100" style="position:absolute;left:2343;top:7817;width:517;height:0" coordorigin="2343,7817" coordsize="517,0" path="m2343,7817r517,e" filled="f" strokecolor="#d9d9d9">
              <v:path arrowok="t"/>
            </v:shape>
            <v:shape id="_x0000_s2099" style="position:absolute;left:8370;top:7572;width:1490;height:0" coordorigin="8370,7572" coordsize="1490,0" path="m8370,7572r1490,e" filled="f" strokecolor="#d9d9d9">
              <v:path arrowok="t"/>
            </v:shape>
            <v:shape id="_x0000_s2098" style="position:absolute;left:7115;top:7572;width:1035;height:0" coordorigin="7115,7572" coordsize="1035,0" path="m7115,7572r1035,e" filled="f" strokecolor="#d9d9d9">
              <v:path arrowok="t"/>
            </v:shape>
            <v:shape id="_x0000_s2097" style="position:absolute;left:5860;top:7572;width:1035;height:0" coordorigin="5860,7572" coordsize="1035,0" path="m5860,7572r1035,e" filled="f" strokecolor="#d9d9d9">
              <v:path arrowok="t"/>
            </v:shape>
            <v:shape id="_x0000_s2096" style="position:absolute;left:4610;top:7572;width:1035;height:0" coordorigin="4610,7572" coordsize="1035,0" path="m4610,7572r1035,e" filled="f" strokecolor="#d9d9d9">
              <v:path arrowok="t"/>
            </v:shape>
            <v:shape id="_x0000_s2095" style="position:absolute;left:3355;top:7572;width:1035;height:0" coordorigin="3355,7572" coordsize="1035,0" path="m3355,7572r1035,e" filled="f" strokecolor="#d9d9d9">
              <v:path arrowok="t"/>
            </v:shape>
            <v:shape id="_x0000_s2094" style="position:absolute;left:2343;top:7572;width:797;height:0" coordorigin="2343,7572" coordsize="797,0" path="m2343,7572r797,e" filled="f" strokecolor="#d9d9d9">
              <v:path arrowok="t"/>
            </v:shape>
            <v:shape id="_x0000_s2093" style="position:absolute;left:8370;top:7332;width:1490;height:0" coordorigin="8370,7332" coordsize="1490,0" path="m8370,7332r1490,e" filled="f" strokecolor="#d9d9d9">
              <v:path arrowok="t"/>
            </v:shape>
            <v:shape id="_x0000_s2092" style="position:absolute;left:7115;top:7332;width:1035;height:0" coordorigin="7115,7332" coordsize="1035,0" path="m7115,7332r1035,e" filled="f" strokecolor="#d9d9d9">
              <v:path arrowok="t"/>
            </v:shape>
            <v:shape id="_x0000_s2091" style="position:absolute;left:5860;top:7332;width:1035;height:0" coordorigin="5860,7332" coordsize="1035,0" path="m5860,7332r1035,e" filled="f" strokecolor="#d9d9d9">
              <v:path arrowok="t"/>
            </v:shape>
            <v:shape id="_x0000_s2090" style="position:absolute;left:4610;top:7332;width:1035;height:0" coordorigin="4610,7332" coordsize="1035,0" path="m4610,7332r1035,e" filled="f" strokecolor="#d9d9d9">
              <v:path arrowok="t"/>
            </v:shape>
            <v:shape id="_x0000_s2089" style="position:absolute;left:3355;top:7332;width:1035;height:0" coordorigin="3355,7332" coordsize="1035,0" path="m3355,7332r1035,e" filled="f" strokecolor="#d9d9d9">
              <v:path arrowok="t"/>
            </v:shape>
            <v:shape id="_x0000_s2088" style="position:absolute;left:2343;top:7332;width:797;height:0" coordorigin="2343,7332" coordsize="797,0" path="m2343,7332r797,e" filled="f" strokecolor="#d9d9d9">
              <v:path arrowok="t"/>
            </v:shape>
            <v:shape id="_x0000_s2087" style="position:absolute;left:8370;top:7087;width:1490;height:0" coordorigin="8370,7087" coordsize="1490,0" path="m8370,7087r1490,e" filled="f" strokecolor="#d9d9d9">
              <v:path arrowok="t"/>
            </v:shape>
            <v:shape id="_x0000_s2086" style="position:absolute;left:5860;top:7087;width:2290;height:0" coordorigin="5860,7087" coordsize="2290,0" path="m5860,7087r2290,e" filled="f" strokecolor="#d9d9d9">
              <v:path arrowok="t"/>
            </v:shape>
            <v:shape id="_x0000_s2085" style="position:absolute;left:4610;top:7087;width:1035;height:0" coordorigin="4610,7087" coordsize="1035,0" path="m4610,7087r1035,e" filled="f" strokecolor="#d9d9d9">
              <v:path arrowok="t"/>
            </v:shape>
            <v:shape id="_x0000_s2084" style="position:absolute;left:2343;top:7087;width:2047;height:0" coordorigin="2343,7087" coordsize="2047,0" path="m2343,7087r2047,e" filled="f" strokecolor="#d9d9d9">
              <v:path arrowok="t"/>
            </v:shape>
            <v:shape id="_x0000_s2083" style="position:absolute;left:8370;top:6842;width:1490;height:0" coordorigin="8370,6842" coordsize="1490,0" path="m8370,6842r1490,e" filled="f" strokecolor="#d9d9d9">
              <v:path arrowok="t"/>
            </v:shape>
            <v:shape id="_x0000_s2082" style="position:absolute;left:5860;top:6842;width:2290;height:0" coordorigin="5860,6842" coordsize="2290,0" path="m5860,6842r2290,e" filled="f" strokecolor="#d9d9d9">
              <v:path arrowok="t"/>
            </v:shape>
            <v:shape id="_x0000_s2081" style="position:absolute;left:4610;top:6842;width:1035;height:0" coordorigin="4610,6842" coordsize="1035,0" path="m4610,6842r1035,e" filled="f" strokecolor="#d9d9d9">
              <v:path arrowok="t"/>
            </v:shape>
            <v:shape id="_x0000_s2080" style="position:absolute;left:2343;top:6842;width:2047;height:0" coordorigin="2343,6842" coordsize="2047,0" path="m2343,6842r2047,e" filled="f" strokecolor="#d9d9d9">
              <v:path arrowok="t"/>
            </v:shape>
            <v:shape id="_x0000_s2079" style="position:absolute;left:8370;top:6602;width:1490;height:0" coordorigin="8370,6602" coordsize="1490,0" path="m8370,6602r1490,e" filled="f" strokecolor="#d9d9d9">
              <v:path arrowok="t"/>
            </v:shape>
            <v:shape id="_x0000_s2078" style="position:absolute;left:4610;top:6602;width:3540;height:0" coordorigin="4610,6602" coordsize="3540,0" path="m4610,6602r3540,e" filled="f" strokecolor="#d9d9d9">
              <v:path arrowok="t"/>
            </v:shape>
            <v:shape id="_x0000_s2077" style="position:absolute;left:2343;top:6602;width:2047;height:0" coordorigin="2343,6602" coordsize="2047,0" path="m2343,6602r2047,e" filled="f" strokecolor="#d9d9d9">
              <v:path arrowok="t"/>
            </v:shape>
            <v:shape id="_x0000_s2076" style="position:absolute;left:8370;top:6357;width:1490;height:0" coordorigin="8370,6357" coordsize="1490,0" path="m8370,6357r1490,e" filled="f" strokecolor="#d9d9d9">
              <v:path arrowok="t"/>
            </v:shape>
            <v:shape id="_x0000_s2075" style="position:absolute;left:2343;top:6357;width:5807;height:0" coordorigin="2343,6357" coordsize="5807,0" path="m2343,6357r5807,e" filled="f" strokecolor="#d9d9d9">
              <v:path arrowok="t"/>
            </v:shape>
            <v:shape id="_x0000_s2074" style="position:absolute;left:2343;top:6117;width:7517;height:0" coordorigin="2343,6117" coordsize="7517,0" path="m2343,6117r7517,e" filled="f" strokecolor="#d9d9d9">
              <v:path arrowok="t"/>
            </v:shape>
            <v:shape id="_x0000_s2073" style="position:absolute;left:2343;top:5873;width:7517;height:0" coordorigin="2343,5873" coordsize="7517,0" path="m2343,5873r7517,e" filled="f" strokecolor="#d9d9d9">
              <v:path arrowok="t"/>
            </v:shape>
            <v:shape id="_x0000_s2072" style="position:absolute;left:2585;top:8289;width:215;height:0" coordorigin="2585,8289" coordsize="215,0" path="m2585,8289r215,e" filled="f" strokecolor="#4471c4" strokeweight="1.3pt">
              <v:path arrowok="t"/>
            </v:shape>
            <v:shape id="_x0000_s2071" style="position:absolute;left:3835;top:8289;width:220;height:0" coordorigin="3835,8289" coordsize="220,0" path="m3835,8289r220,e" filled="f" strokecolor="#4471c4" strokeweight="1.3pt">
              <v:path arrowok="t"/>
            </v:shape>
            <v:shape id="_x0000_s2070" style="position:absolute;left:5090;top:8289;width:215;height:0" coordorigin="5090,8289" coordsize="215,0" path="m5090,8289r215,e" filled="f" strokecolor="#4471c4" strokeweight="1.3pt">
              <v:path arrowok="t"/>
            </v:shape>
            <v:shape id="_x0000_s2069" style="position:absolute;left:6340;top:8289;width:220;height:0" coordorigin="6340,8289" coordsize="220,0" path="m6340,8289r220,e" filled="f" strokecolor="#4471c4" strokeweight="1.3pt">
              <v:path arrowok="t"/>
            </v:shape>
            <v:shape id="_x0000_s2068" style="position:absolute;left:7595;top:8287;width:220;height:0" coordorigin="7595,8287" coordsize="220,0" path="m7595,8287r220,e" filled="f" strokecolor="#4471c4" strokeweight="1.55pt">
              <v:path arrowok="t"/>
            </v:shape>
            <v:shape id="_x0000_s2067" style="position:absolute;left:8845;top:8292;width:220;height:0" coordorigin="8845,8292" coordsize="220,0" path="m8845,8292r220,e" filled="f" strokecolor="#4471c4" strokeweight="1.05pt">
              <v:path arrowok="t"/>
            </v:shape>
            <v:shape id="_x0000_s2066" style="position:absolute;left:2860;top:7712;width:220;height:589" coordorigin="2860,7712" coordsize="220,589" path="m2860,7712r,589l3080,8301r,-589l2860,7712xe" fillcolor="#ec7c30" stroked="f">
              <v:path arrowok="t"/>
            </v:shape>
            <v:shape id="_x0000_s2065" style="position:absolute;left:4115;top:7657;width:215;height:644" coordorigin="4115,7657" coordsize="215,644" path="m4115,7657r,644l4330,8301r,-644l4115,7657xe" fillcolor="#ec7c30" stroked="f">
              <v:path arrowok="t"/>
            </v:shape>
            <v:shape id="_x0000_s2064" style="position:absolute;left:5365;top:7682;width:220;height:619" coordorigin="5365,7682" coordsize="220,619" path="m5365,7682r,619l5585,8301r,-619l5365,7682xe" fillcolor="#ec7c30" stroked="f">
              <v:path arrowok="t"/>
            </v:shape>
            <v:shape id="_x0000_s2063" style="position:absolute;left:6620;top:7727;width:215;height:574" coordorigin="6620,7727" coordsize="215,574" path="m6620,7727r,574l6835,8301r,-574l6620,7727xe" fillcolor="#ec7c30" stroked="f">
              <v:path arrowok="t"/>
            </v:shape>
            <v:shape id="_x0000_s2062" style="position:absolute;left:7870;top:7622;width:220;height:679" coordorigin="7870,7622" coordsize="220,679" path="m7870,7622r,679l8090,8301r,-679l7870,7622xe" fillcolor="#ec7c30" stroked="f">
              <v:path arrowok="t"/>
            </v:shape>
            <v:shape id="_x0000_s2061" style="position:absolute;left:9125;top:7827;width:220;height:474" coordorigin="9125,7827" coordsize="220,474" path="m9125,7827r,474l9345,8301r,-474l9125,7827xe" fillcolor="#ec7c30" stroked="f">
              <v:path arrowok="t"/>
            </v:shape>
            <v:shape id="_x0000_s2060" style="position:absolute;left:3140;top:7102;width:215;height:1199" coordorigin="3140,7102" coordsize="215,1199" path="m3140,7102r,1199l3355,8301r,-1199l3140,7102xe" fillcolor="#a4a4a4" stroked="f">
              <v:path arrowok="t"/>
            </v:shape>
            <v:shape id="_x0000_s2059" style="position:absolute;left:4390;top:6552;width:220;height:1749" coordorigin="4390,6552" coordsize="220,1749" path="m4390,6552r,1749l4610,8301r,-1749l4390,6552xe" fillcolor="#a4a4a4" stroked="f">
              <v:path arrowok="t"/>
            </v:shape>
            <v:shape id="_x0000_s2058" style="position:absolute;left:5645;top:6802;width:215;height:1499" coordorigin="5645,6802" coordsize="215,1499" path="m5645,6802r,1499l5860,8301r,-1499l5645,6802xe" fillcolor="#a4a4a4" stroked="f">
              <v:path arrowok="t"/>
            </v:shape>
            <v:shape id="_x0000_s2057" style="position:absolute;left:6895;top:7277;width:220;height:1024" coordorigin="6895,7277" coordsize="220,1024" path="m6895,7277r,1024l7115,8301r,-1024l6895,7277xe" fillcolor="#a4a4a4" stroked="f">
              <v:path arrowok="t"/>
            </v:shape>
            <v:shape id="_x0000_s2056" style="position:absolute;left:8150;top:6172;width:220;height:2129" coordorigin="8150,6172" coordsize="220,2129" path="m8150,6172r,2129l8370,8301r,-2129l8150,6172xe" fillcolor="#a4a4a4" stroked="f">
              <v:path arrowok="t"/>
            </v:shape>
            <v:shape id="_x0000_s2055" style="position:absolute;left:2343;top:8301;width:7517;height:0" coordorigin="2343,8301" coordsize="7517,0" path="m2343,8301r7517,e" filled="f" strokecolor="#d9d9d9">
              <v:path arrowok="t"/>
            </v:shape>
            <v:shape id="_x0000_s2054" style="position:absolute;left:3752;top:8989;width:99;height:99" coordorigin="3752,8989" coordsize="99,99" path="m3752,9088r99,l3851,8989r-99,l3752,9088xe" fillcolor="#4471c4" stroked="f">
              <v:path arrowok="t"/>
            </v:shape>
            <v:shape id="_x0000_s2053" style="position:absolute;left:4791;top:8989;width:99;height:99" coordorigin="4791,8989" coordsize="99,99" path="m4791,9088r98,l4889,8989r-98,l4791,9088xe" fillcolor="#ec7c30" stroked="f">
              <v:path arrowok="t"/>
            </v:shape>
            <v:shape id="_x0000_s2052" style="position:absolute;left:5584;top:8989;width:99;height:99" coordorigin="5584,8989" coordsize="99,99" path="m5584,9088r98,l5682,8989r-98,l5584,9088xe" fillcolor="#a4a4a4" stroked="f">
              <v:path arrowok="t"/>
            </v:shape>
            <w10:wrap anchorx="page"/>
          </v:group>
        </w:pict>
      </w:r>
      <w:r>
        <w:pict w14:anchorId="26933A9A">
          <v:shape id="_x0000_s2050" type="#_x0000_t202" style="position:absolute;left:0;text-align:left;margin-left:85.55pt;margin-top:343.6pt;width:12pt;height:21.75pt;z-index:-5242;mso-position-horizontal-relative:page" filled="f" stroked="f">
            <v:textbox style="layout-flow:vertical;mso-layout-flow-alt:bottom-to-top" inset="0,0,0,0">
              <w:txbxContent>
                <w:p w14:paraId="3E901C0C" w14:textId="77777777" w:rsidR="007456BA" w:rsidRDefault="00000000">
                  <w:pPr>
                    <w:spacing w:line="220" w:lineRule="exact"/>
                    <w:ind w:left="20" w:right="-30"/>
                    <w:rPr>
                      <w:rFonts w:ascii="Calibri" w:eastAsia="Calibri" w:hAnsi="Calibri" w:cs="Calibri"/>
                    </w:rPr>
                  </w:pPr>
                  <w:r>
                    <w:rPr>
                      <w:rFonts w:ascii="Calibri" w:eastAsia="Calibri" w:hAnsi="Calibri" w:cs="Calibri"/>
                      <w:color w:val="585858"/>
                      <w:spacing w:val="2"/>
                      <w:position w:val="1"/>
                    </w:rPr>
                    <w:t>Y</w:t>
                  </w:r>
                  <w:r>
                    <w:rPr>
                      <w:rFonts w:ascii="Calibri" w:eastAsia="Calibri" w:hAnsi="Calibri" w:cs="Calibri"/>
                      <w:color w:val="585858"/>
                      <w:spacing w:val="-1"/>
                      <w:position w:val="1"/>
                    </w:rPr>
                    <w:t>i</w:t>
                  </w:r>
                  <w:r>
                    <w:rPr>
                      <w:rFonts w:ascii="Calibri" w:eastAsia="Calibri" w:hAnsi="Calibri" w:cs="Calibri"/>
                      <w:color w:val="585858"/>
                      <w:position w:val="1"/>
                    </w:rPr>
                    <w:t>eld</w:t>
                  </w:r>
                </w:p>
              </w:txbxContent>
            </v:textbox>
            <w10:wrap anchorx="page"/>
          </v:shape>
        </w:pic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2"/>
          <w:sz w:val="24"/>
          <w:szCs w:val="24"/>
        </w:rPr>
        <w:t>5</w:t>
      </w:r>
      <w:r>
        <w:rPr>
          <w:b/>
          <w:sz w:val="24"/>
          <w:szCs w:val="24"/>
        </w:rPr>
        <w:t>-26</w:t>
      </w:r>
    </w:p>
    <w:p w14:paraId="7F080745" w14:textId="77777777" w:rsidR="007456BA" w:rsidRDefault="007456BA">
      <w:pPr>
        <w:spacing w:line="200" w:lineRule="exact"/>
      </w:pPr>
    </w:p>
    <w:p w14:paraId="720BE7D0" w14:textId="77777777" w:rsidR="007456BA" w:rsidRDefault="007456BA">
      <w:pPr>
        <w:spacing w:line="200" w:lineRule="exact"/>
      </w:pPr>
    </w:p>
    <w:p w14:paraId="4DC8F93E" w14:textId="77777777" w:rsidR="007456BA" w:rsidRDefault="007456BA">
      <w:pPr>
        <w:spacing w:line="200" w:lineRule="exact"/>
      </w:pPr>
    </w:p>
    <w:p w14:paraId="320EA1E8" w14:textId="77777777" w:rsidR="007456BA" w:rsidRDefault="007456BA">
      <w:pPr>
        <w:spacing w:before="2" w:line="200" w:lineRule="exact"/>
      </w:pPr>
    </w:p>
    <w:tbl>
      <w:tblPr>
        <w:tblW w:w="0" w:type="auto"/>
        <w:tblInd w:w="103" w:type="dxa"/>
        <w:tblLayout w:type="fixed"/>
        <w:tblCellMar>
          <w:left w:w="0" w:type="dxa"/>
          <w:right w:w="0" w:type="dxa"/>
        </w:tblCellMar>
        <w:tblLook w:val="01E0" w:firstRow="1" w:lastRow="1" w:firstColumn="1" w:lastColumn="1" w:noHBand="0" w:noVBand="0"/>
      </w:tblPr>
      <w:tblGrid>
        <w:gridCol w:w="950"/>
        <w:gridCol w:w="71"/>
        <w:gridCol w:w="2886"/>
        <w:gridCol w:w="1601"/>
        <w:gridCol w:w="1806"/>
        <w:gridCol w:w="1805"/>
        <w:gridCol w:w="471"/>
        <w:gridCol w:w="1340"/>
      </w:tblGrid>
      <w:tr w:rsidR="007456BA" w14:paraId="7757A7EA" w14:textId="77777777">
        <w:trPr>
          <w:trHeight w:hRule="exact" w:val="655"/>
        </w:trPr>
        <w:tc>
          <w:tcPr>
            <w:tcW w:w="1021" w:type="dxa"/>
            <w:gridSpan w:val="2"/>
            <w:vMerge w:val="restart"/>
            <w:tcBorders>
              <w:top w:val="single" w:sz="5" w:space="0" w:color="000000"/>
              <w:left w:val="single" w:sz="5" w:space="0" w:color="000000"/>
              <w:right w:val="single" w:sz="5" w:space="0" w:color="000000"/>
            </w:tcBorders>
          </w:tcPr>
          <w:p w14:paraId="766607B6" w14:textId="77777777" w:rsidR="007456BA" w:rsidRDefault="00000000">
            <w:pPr>
              <w:spacing w:line="240" w:lineRule="exact"/>
              <w:ind w:left="213" w:right="214"/>
              <w:jc w:val="center"/>
              <w:rPr>
                <w:sz w:val="22"/>
                <w:szCs w:val="22"/>
              </w:rPr>
            </w:pPr>
            <w:r>
              <w:rPr>
                <w:b/>
                <w:spacing w:val="-17"/>
                <w:sz w:val="22"/>
                <w:szCs w:val="22"/>
              </w:rPr>
              <w:t>T</w:t>
            </w:r>
            <w:r>
              <w:rPr>
                <w:b/>
                <w:spacing w:val="-3"/>
                <w:sz w:val="22"/>
                <w:szCs w:val="22"/>
              </w:rPr>
              <w:t>r</w:t>
            </w:r>
            <w:r>
              <w:rPr>
                <w:b/>
                <w:spacing w:val="2"/>
                <w:sz w:val="22"/>
                <w:szCs w:val="22"/>
              </w:rPr>
              <w:t>e</w:t>
            </w:r>
            <w:r>
              <w:rPr>
                <w:b/>
                <w:sz w:val="22"/>
                <w:szCs w:val="22"/>
              </w:rPr>
              <w:t>at</w:t>
            </w:r>
          </w:p>
          <w:p w14:paraId="4342C76E" w14:textId="77777777" w:rsidR="007456BA" w:rsidRDefault="00000000">
            <w:pPr>
              <w:spacing w:before="2"/>
              <w:ind w:left="303" w:right="308"/>
              <w:jc w:val="center"/>
              <w:rPr>
                <w:sz w:val="22"/>
                <w:szCs w:val="22"/>
              </w:rPr>
            </w:pPr>
            <w:r>
              <w:rPr>
                <w:b/>
                <w:spacing w:val="1"/>
                <w:sz w:val="22"/>
                <w:szCs w:val="22"/>
              </w:rPr>
              <w:t>N</w:t>
            </w:r>
            <w:r>
              <w:rPr>
                <w:b/>
                <w:sz w:val="22"/>
                <w:szCs w:val="22"/>
              </w:rPr>
              <w:t>o.</w:t>
            </w:r>
          </w:p>
        </w:tc>
        <w:tc>
          <w:tcPr>
            <w:tcW w:w="2886" w:type="dxa"/>
            <w:vMerge w:val="restart"/>
            <w:tcBorders>
              <w:top w:val="single" w:sz="5" w:space="0" w:color="000000"/>
              <w:left w:val="single" w:sz="5" w:space="0" w:color="000000"/>
              <w:right w:val="single" w:sz="5" w:space="0" w:color="000000"/>
            </w:tcBorders>
          </w:tcPr>
          <w:p w14:paraId="73E9999B" w14:textId="77777777" w:rsidR="007456BA" w:rsidRDefault="00000000">
            <w:pPr>
              <w:spacing w:line="240" w:lineRule="exact"/>
              <w:ind w:left="944"/>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pacing w:val="-3"/>
                <w:sz w:val="22"/>
                <w:szCs w:val="22"/>
              </w:rPr>
              <w:t>m</w:t>
            </w:r>
            <w:r>
              <w:rPr>
                <w:b/>
                <w:spacing w:val="2"/>
                <w:sz w:val="22"/>
                <w:szCs w:val="22"/>
              </w:rPr>
              <w:t>e</w:t>
            </w:r>
            <w:r>
              <w:rPr>
                <w:b/>
                <w:spacing w:val="-2"/>
                <w:sz w:val="22"/>
                <w:szCs w:val="22"/>
              </w:rPr>
              <w:t>n</w:t>
            </w:r>
            <w:r>
              <w:rPr>
                <w:b/>
                <w:sz w:val="22"/>
                <w:szCs w:val="22"/>
              </w:rPr>
              <w:t>t</w:t>
            </w:r>
          </w:p>
        </w:tc>
        <w:tc>
          <w:tcPr>
            <w:tcW w:w="1601" w:type="dxa"/>
            <w:vMerge w:val="restart"/>
            <w:tcBorders>
              <w:top w:val="single" w:sz="5" w:space="0" w:color="000000"/>
              <w:left w:val="single" w:sz="5" w:space="0" w:color="000000"/>
              <w:right w:val="single" w:sz="5" w:space="0" w:color="000000"/>
            </w:tcBorders>
          </w:tcPr>
          <w:p w14:paraId="63B6B68F" w14:textId="77777777" w:rsidR="007456BA" w:rsidRDefault="00000000">
            <w:pPr>
              <w:spacing w:line="240" w:lineRule="exact"/>
              <w:ind w:left="339"/>
              <w:rPr>
                <w:sz w:val="22"/>
                <w:szCs w:val="22"/>
              </w:rPr>
            </w:pPr>
            <w:r>
              <w:rPr>
                <w:b/>
                <w:spacing w:val="1"/>
                <w:sz w:val="22"/>
                <w:szCs w:val="22"/>
              </w:rPr>
              <w:t>C</w:t>
            </w:r>
            <w:r>
              <w:rPr>
                <w:b/>
                <w:sz w:val="22"/>
                <w:szCs w:val="22"/>
              </w:rPr>
              <w:t>o</w:t>
            </w:r>
            <w:r>
              <w:rPr>
                <w:b/>
                <w:spacing w:val="-2"/>
                <w:sz w:val="22"/>
                <w:szCs w:val="22"/>
              </w:rPr>
              <w:t>n</w:t>
            </w:r>
            <w:r>
              <w:rPr>
                <w:b/>
                <w:spacing w:val="2"/>
                <w:sz w:val="22"/>
                <w:szCs w:val="22"/>
              </w:rPr>
              <w:t>c</w:t>
            </w:r>
            <w:r>
              <w:rPr>
                <w:b/>
                <w:sz w:val="22"/>
                <w:szCs w:val="22"/>
              </w:rPr>
              <w:t>.</w:t>
            </w:r>
            <w:r>
              <w:rPr>
                <w:b/>
                <w:spacing w:val="2"/>
                <w:sz w:val="22"/>
                <w:szCs w:val="22"/>
              </w:rPr>
              <w:t>(</w:t>
            </w:r>
            <w:r>
              <w:rPr>
                <w:b/>
                <w:sz w:val="22"/>
                <w:szCs w:val="22"/>
              </w:rPr>
              <w:t>%)</w:t>
            </w:r>
          </w:p>
        </w:tc>
        <w:tc>
          <w:tcPr>
            <w:tcW w:w="3611" w:type="dxa"/>
            <w:gridSpan w:val="2"/>
            <w:tcBorders>
              <w:top w:val="single" w:sz="5" w:space="0" w:color="000000"/>
              <w:left w:val="single" w:sz="5" w:space="0" w:color="000000"/>
              <w:bottom w:val="nil"/>
              <w:right w:val="single" w:sz="5" w:space="0" w:color="000000"/>
            </w:tcBorders>
          </w:tcPr>
          <w:p w14:paraId="73867179" w14:textId="77777777" w:rsidR="007456BA" w:rsidRDefault="00000000">
            <w:pPr>
              <w:spacing w:line="240" w:lineRule="exact"/>
              <w:ind w:left="1513" w:right="1521"/>
              <w:jc w:val="center"/>
              <w:rPr>
                <w:sz w:val="22"/>
                <w:szCs w:val="22"/>
              </w:rPr>
            </w:pPr>
            <w:r>
              <w:rPr>
                <w:b/>
                <w:spacing w:val="-9"/>
                <w:sz w:val="22"/>
                <w:szCs w:val="22"/>
              </w:rPr>
              <w:t>Y</w:t>
            </w:r>
            <w:r>
              <w:rPr>
                <w:b/>
                <w:spacing w:val="-1"/>
                <w:sz w:val="22"/>
                <w:szCs w:val="22"/>
              </w:rPr>
              <w:t>i</w:t>
            </w:r>
            <w:r>
              <w:rPr>
                <w:b/>
                <w:spacing w:val="2"/>
                <w:sz w:val="22"/>
                <w:szCs w:val="22"/>
              </w:rPr>
              <w:t>e</w:t>
            </w:r>
            <w:r>
              <w:rPr>
                <w:b/>
                <w:spacing w:val="-1"/>
                <w:sz w:val="22"/>
                <w:szCs w:val="22"/>
              </w:rPr>
              <w:t>l</w:t>
            </w:r>
            <w:r>
              <w:rPr>
                <w:b/>
                <w:sz w:val="22"/>
                <w:szCs w:val="22"/>
              </w:rPr>
              <w:t>d</w:t>
            </w:r>
          </w:p>
        </w:tc>
        <w:tc>
          <w:tcPr>
            <w:tcW w:w="1811" w:type="dxa"/>
            <w:gridSpan w:val="2"/>
            <w:vMerge w:val="restart"/>
            <w:tcBorders>
              <w:top w:val="single" w:sz="5" w:space="0" w:color="000000"/>
              <w:left w:val="single" w:sz="5" w:space="0" w:color="000000"/>
              <w:right w:val="single" w:sz="5" w:space="0" w:color="000000"/>
            </w:tcBorders>
          </w:tcPr>
          <w:p w14:paraId="07BC33E2" w14:textId="77777777" w:rsidR="007456BA" w:rsidRDefault="00000000">
            <w:pPr>
              <w:spacing w:line="240" w:lineRule="exact"/>
              <w:ind w:left="129"/>
              <w:rPr>
                <w:sz w:val="22"/>
                <w:szCs w:val="22"/>
              </w:rPr>
            </w:pPr>
            <w:r>
              <w:rPr>
                <w:b/>
                <w:sz w:val="22"/>
                <w:szCs w:val="22"/>
              </w:rPr>
              <w:t>I</w:t>
            </w:r>
            <w:r>
              <w:rPr>
                <w:b/>
                <w:spacing w:val="-3"/>
                <w:sz w:val="22"/>
                <w:szCs w:val="22"/>
              </w:rPr>
              <w:t>n</w:t>
            </w:r>
            <w:r>
              <w:rPr>
                <w:b/>
                <w:spacing w:val="2"/>
                <w:sz w:val="22"/>
                <w:szCs w:val="22"/>
              </w:rPr>
              <w:t>c</w:t>
            </w:r>
            <w:r>
              <w:rPr>
                <w:b/>
                <w:spacing w:val="-3"/>
                <w:sz w:val="22"/>
                <w:szCs w:val="22"/>
              </w:rPr>
              <w:t>r</w:t>
            </w:r>
            <w:r>
              <w:rPr>
                <w:b/>
                <w:spacing w:val="2"/>
                <w:sz w:val="22"/>
                <w:szCs w:val="22"/>
              </w:rPr>
              <w:t>e</w:t>
            </w:r>
            <w:r>
              <w:rPr>
                <w:b/>
                <w:sz w:val="22"/>
                <w:szCs w:val="22"/>
              </w:rPr>
              <w:t>ase</w:t>
            </w:r>
            <w:r>
              <w:rPr>
                <w:b/>
                <w:spacing w:val="2"/>
                <w:sz w:val="22"/>
                <w:szCs w:val="22"/>
              </w:rPr>
              <w:t xml:space="preserve"> </w:t>
            </w:r>
            <w:r>
              <w:rPr>
                <w:b/>
                <w:spacing w:val="-1"/>
                <w:sz w:val="22"/>
                <w:szCs w:val="22"/>
              </w:rPr>
              <w:t>i</w:t>
            </w:r>
            <w:r>
              <w:rPr>
                <w:b/>
                <w:sz w:val="22"/>
                <w:szCs w:val="22"/>
              </w:rPr>
              <w:t>n</w:t>
            </w:r>
            <w:r>
              <w:rPr>
                <w:b/>
                <w:spacing w:val="-2"/>
                <w:sz w:val="22"/>
                <w:szCs w:val="22"/>
              </w:rPr>
              <w:t xml:space="preserve"> </w:t>
            </w:r>
            <w:r>
              <w:rPr>
                <w:b/>
                <w:sz w:val="22"/>
                <w:szCs w:val="22"/>
              </w:rPr>
              <w:t>y</w:t>
            </w:r>
            <w:r>
              <w:rPr>
                <w:b/>
                <w:spacing w:val="-1"/>
                <w:sz w:val="22"/>
                <w:szCs w:val="22"/>
              </w:rPr>
              <w:t>i</w:t>
            </w:r>
            <w:r>
              <w:rPr>
                <w:b/>
                <w:spacing w:val="2"/>
                <w:sz w:val="22"/>
                <w:szCs w:val="22"/>
              </w:rPr>
              <w:t>e</w:t>
            </w:r>
            <w:r>
              <w:rPr>
                <w:b/>
                <w:spacing w:val="-1"/>
                <w:sz w:val="22"/>
                <w:szCs w:val="22"/>
              </w:rPr>
              <w:t>l</w:t>
            </w:r>
            <w:r>
              <w:rPr>
                <w:b/>
                <w:sz w:val="22"/>
                <w:szCs w:val="22"/>
              </w:rPr>
              <w:t>d</w:t>
            </w:r>
          </w:p>
          <w:p w14:paraId="5A1F2191" w14:textId="77777777" w:rsidR="007456BA" w:rsidRDefault="00000000">
            <w:pPr>
              <w:spacing w:before="2"/>
              <w:ind w:left="119"/>
              <w:rPr>
                <w:sz w:val="22"/>
                <w:szCs w:val="22"/>
              </w:rPr>
            </w:pPr>
            <w:r>
              <w:rPr>
                <w:b/>
                <w:sz w:val="22"/>
                <w:szCs w:val="22"/>
              </w:rPr>
              <w:t>ov</w:t>
            </w:r>
            <w:r>
              <w:rPr>
                <w:b/>
                <w:spacing w:val="2"/>
                <w:sz w:val="22"/>
                <w:szCs w:val="22"/>
              </w:rPr>
              <w:t>e</w:t>
            </w:r>
            <w:r>
              <w:rPr>
                <w:b/>
                <w:sz w:val="22"/>
                <w:szCs w:val="22"/>
              </w:rPr>
              <w:t>r</w:t>
            </w:r>
            <w:r>
              <w:rPr>
                <w:b/>
                <w:spacing w:val="-3"/>
                <w:sz w:val="22"/>
                <w:szCs w:val="22"/>
              </w:rPr>
              <w:t xml:space="preserve"> </w:t>
            </w:r>
            <w:r>
              <w:rPr>
                <w:b/>
                <w:spacing w:val="2"/>
                <w:sz w:val="22"/>
                <w:szCs w:val="22"/>
              </w:rPr>
              <w:t>c</w:t>
            </w:r>
            <w:r>
              <w:rPr>
                <w:b/>
                <w:sz w:val="22"/>
                <w:szCs w:val="22"/>
              </w:rPr>
              <w:t>o</w:t>
            </w:r>
            <w:r>
              <w:rPr>
                <w:b/>
                <w:spacing w:val="-2"/>
                <w:sz w:val="22"/>
                <w:szCs w:val="22"/>
              </w:rPr>
              <w:t>n</w:t>
            </w:r>
            <w:r>
              <w:rPr>
                <w:b/>
                <w:spacing w:val="2"/>
                <w:sz w:val="22"/>
                <w:szCs w:val="22"/>
              </w:rPr>
              <w:t>t</w:t>
            </w:r>
            <w:r>
              <w:rPr>
                <w:b/>
                <w:spacing w:val="-3"/>
                <w:sz w:val="22"/>
                <w:szCs w:val="22"/>
              </w:rPr>
              <w:t>r</w:t>
            </w:r>
            <w:r>
              <w:rPr>
                <w:b/>
                <w:sz w:val="22"/>
                <w:szCs w:val="22"/>
              </w:rPr>
              <w:t>ol</w:t>
            </w:r>
            <w:r>
              <w:rPr>
                <w:b/>
                <w:spacing w:val="-1"/>
                <w:sz w:val="22"/>
                <w:szCs w:val="22"/>
              </w:rPr>
              <w:t xml:space="preserve"> </w:t>
            </w:r>
            <w:r>
              <w:rPr>
                <w:b/>
                <w:spacing w:val="2"/>
                <w:sz w:val="22"/>
                <w:szCs w:val="22"/>
              </w:rPr>
              <w:t>(</w:t>
            </w:r>
            <w:r>
              <w:rPr>
                <w:b/>
                <w:spacing w:val="-5"/>
                <w:sz w:val="22"/>
                <w:szCs w:val="22"/>
              </w:rPr>
              <w:t>%</w:t>
            </w:r>
            <w:r>
              <w:rPr>
                <w:b/>
                <w:sz w:val="22"/>
                <w:szCs w:val="22"/>
              </w:rPr>
              <w:t>)</w:t>
            </w:r>
          </w:p>
        </w:tc>
      </w:tr>
      <w:tr w:rsidR="007456BA" w14:paraId="0A5CEB85" w14:textId="77777777">
        <w:trPr>
          <w:trHeight w:hRule="exact" w:val="465"/>
        </w:trPr>
        <w:tc>
          <w:tcPr>
            <w:tcW w:w="1021" w:type="dxa"/>
            <w:gridSpan w:val="2"/>
            <w:vMerge/>
            <w:tcBorders>
              <w:left w:val="single" w:sz="5" w:space="0" w:color="000000"/>
              <w:bottom w:val="single" w:sz="5" w:space="0" w:color="000000"/>
              <w:right w:val="single" w:sz="5" w:space="0" w:color="000000"/>
            </w:tcBorders>
          </w:tcPr>
          <w:p w14:paraId="78D1BFF4" w14:textId="77777777" w:rsidR="007456BA" w:rsidRDefault="007456BA"/>
        </w:tc>
        <w:tc>
          <w:tcPr>
            <w:tcW w:w="2886" w:type="dxa"/>
            <w:vMerge/>
            <w:tcBorders>
              <w:left w:val="single" w:sz="5" w:space="0" w:color="000000"/>
              <w:bottom w:val="single" w:sz="5" w:space="0" w:color="000000"/>
              <w:right w:val="single" w:sz="5" w:space="0" w:color="000000"/>
            </w:tcBorders>
          </w:tcPr>
          <w:p w14:paraId="21BDEEE6" w14:textId="77777777" w:rsidR="007456BA" w:rsidRDefault="007456BA"/>
        </w:tc>
        <w:tc>
          <w:tcPr>
            <w:tcW w:w="1601" w:type="dxa"/>
            <w:vMerge/>
            <w:tcBorders>
              <w:left w:val="single" w:sz="5" w:space="0" w:color="000000"/>
              <w:bottom w:val="single" w:sz="5" w:space="0" w:color="000000"/>
              <w:right w:val="single" w:sz="5" w:space="0" w:color="000000"/>
            </w:tcBorders>
          </w:tcPr>
          <w:p w14:paraId="0E82BFC1" w14:textId="77777777" w:rsidR="007456BA" w:rsidRDefault="007456BA"/>
        </w:tc>
        <w:tc>
          <w:tcPr>
            <w:tcW w:w="1806" w:type="dxa"/>
            <w:tcBorders>
              <w:top w:val="single" w:sz="5" w:space="0" w:color="000000"/>
              <w:left w:val="single" w:sz="5" w:space="0" w:color="000000"/>
              <w:bottom w:val="single" w:sz="5" w:space="0" w:color="000000"/>
              <w:right w:val="single" w:sz="5" w:space="0" w:color="000000"/>
            </w:tcBorders>
          </w:tcPr>
          <w:p w14:paraId="49030C8E" w14:textId="77777777" w:rsidR="007456BA" w:rsidRDefault="00000000">
            <w:pPr>
              <w:spacing w:line="240" w:lineRule="exact"/>
              <w:ind w:left="544"/>
              <w:rPr>
                <w:sz w:val="22"/>
                <w:szCs w:val="22"/>
              </w:rPr>
            </w:pPr>
            <w:r>
              <w:rPr>
                <w:b/>
                <w:spacing w:val="-1"/>
                <w:sz w:val="22"/>
                <w:szCs w:val="22"/>
              </w:rPr>
              <w:t>K</w:t>
            </w:r>
            <w:r>
              <w:rPr>
                <w:b/>
                <w:sz w:val="22"/>
                <w:szCs w:val="22"/>
              </w:rPr>
              <w:t>g</w:t>
            </w:r>
            <w:r>
              <w:rPr>
                <w:b/>
                <w:spacing w:val="-1"/>
                <w:sz w:val="22"/>
                <w:szCs w:val="22"/>
              </w:rPr>
              <w:t>/</w:t>
            </w:r>
            <w:r>
              <w:rPr>
                <w:b/>
                <w:spacing w:val="-2"/>
                <w:sz w:val="22"/>
                <w:szCs w:val="22"/>
              </w:rPr>
              <w:t>p</w:t>
            </w:r>
            <w:r>
              <w:rPr>
                <w:b/>
                <w:spacing w:val="-1"/>
                <w:sz w:val="22"/>
                <w:szCs w:val="22"/>
              </w:rPr>
              <w:t>l</w:t>
            </w:r>
            <w:r>
              <w:rPr>
                <w:b/>
                <w:sz w:val="22"/>
                <w:szCs w:val="22"/>
              </w:rPr>
              <w:t>ot</w:t>
            </w:r>
          </w:p>
        </w:tc>
        <w:tc>
          <w:tcPr>
            <w:tcW w:w="1805" w:type="dxa"/>
            <w:tcBorders>
              <w:top w:val="single" w:sz="5" w:space="0" w:color="000000"/>
              <w:left w:val="single" w:sz="5" w:space="0" w:color="000000"/>
              <w:bottom w:val="single" w:sz="5" w:space="0" w:color="000000"/>
              <w:right w:val="single" w:sz="5" w:space="0" w:color="000000"/>
            </w:tcBorders>
          </w:tcPr>
          <w:p w14:paraId="15057B54" w14:textId="77777777" w:rsidR="007456BA" w:rsidRDefault="00000000">
            <w:pPr>
              <w:spacing w:line="240" w:lineRule="exact"/>
              <w:ind w:left="628" w:right="633"/>
              <w:jc w:val="center"/>
              <w:rPr>
                <w:sz w:val="22"/>
                <w:szCs w:val="22"/>
              </w:rPr>
            </w:pPr>
            <w:r>
              <w:rPr>
                <w:b/>
                <w:spacing w:val="-1"/>
                <w:sz w:val="22"/>
                <w:szCs w:val="22"/>
              </w:rPr>
              <w:t>Q/</w:t>
            </w:r>
            <w:r>
              <w:rPr>
                <w:b/>
                <w:spacing w:val="-2"/>
                <w:sz w:val="22"/>
                <w:szCs w:val="22"/>
              </w:rPr>
              <w:t>h</w:t>
            </w:r>
            <w:r>
              <w:rPr>
                <w:b/>
                <w:sz w:val="22"/>
                <w:szCs w:val="22"/>
              </w:rPr>
              <w:t>a</w:t>
            </w:r>
          </w:p>
        </w:tc>
        <w:tc>
          <w:tcPr>
            <w:tcW w:w="1811" w:type="dxa"/>
            <w:gridSpan w:val="2"/>
            <w:vMerge/>
            <w:tcBorders>
              <w:left w:val="single" w:sz="5" w:space="0" w:color="000000"/>
              <w:bottom w:val="single" w:sz="5" w:space="0" w:color="000000"/>
              <w:right w:val="single" w:sz="5" w:space="0" w:color="000000"/>
            </w:tcBorders>
          </w:tcPr>
          <w:p w14:paraId="0E5913E5" w14:textId="77777777" w:rsidR="007456BA" w:rsidRDefault="007456BA"/>
        </w:tc>
      </w:tr>
      <w:tr w:rsidR="007456BA" w14:paraId="02A9ED97" w14:textId="77777777">
        <w:trPr>
          <w:trHeight w:hRule="exact" w:val="361"/>
        </w:trPr>
        <w:tc>
          <w:tcPr>
            <w:tcW w:w="1021" w:type="dxa"/>
            <w:gridSpan w:val="2"/>
            <w:tcBorders>
              <w:top w:val="single" w:sz="5" w:space="0" w:color="000000"/>
              <w:left w:val="single" w:sz="5" w:space="0" w:color="000000"/>
              <w:bottom w:val="single" w:sz="5" w:space="0" w:color="000000"/>
              <w:right w:val="single" w:sz="5" w:space="0" w:color="000000"/>
            </w:tcBorders>
          </w:tcPr>
          <w:p w14:paraId="29C4110E" w14:textId="77777777" w:rsidR="007456BA" w:rsidRDefault="00000000">
            <w:pPr>
              <w:spacing w:line="240" w:lineRule="exact"/>
              <w:ind w:left="338" w:right="344"/>
              <w:jc w:val="center"/>
              <w:rPr>
                <w:sz w:val="22"/>
                <w:szCs w:val="22"/>
              </w:rPr>
            </w:pPr>
            <w:r>
              <w:rPr>
                <w:b/>
                <w:spacing w:val="-2"/>
                <w:sz w:val="22"/>
                <w:szCs w:val="22"/>
              </w:rPr>
              <w:t>T1</w:t>
            </w:r>
          </w:p>
        </w:tc>
        <w:tc>
          <w:tcPr>
            <w:tcW w:w="2886" w:type="dxa"/>
            <w:tcBorders>
              <w:top w:val="single" w:sz="5" w:space="0" w:color="000000"/>
              <w:left w:val="single" w:sz="5" w:space="0" w:color="000000"/>
              <w:bottom w:val="single" w:sz="5" w:space="0" w:color="000000"/>
              <w:right w:val="single" w:sz="5" w:space="0" w:color="000000"/>
            </w:tcBorders>
          </w:tcPr>
          <w:p w14:paraId="61CF015A" w14:textId="77777777" w:rsidR="007456BA" w:rsidRDefault="00000000">
            <w:pPr>
              <w:spacing w:line="240" w:lineRule="exact"/>
              <w:ind w:left="988" w:right="998"/>
              <w:jc w:val="center"/>
              <w:rPr>
                <w:sz w:val="22"/>
                <w:szCs w:val="22"/>
              </w:rPr>
            </w:pPr>
            <w:r>
              <w:rPr>
                <w:spacing w:val="1"/>
                <w:sz w:val="22"/>
                <w:szCs w:val="22"/>
              </w:rPr>
              <w:t>N</w:t>
            </w:r>
            <w:r>
              <w:rPr>
                <w:spacing w:val="2"/>
                <w:sz w:val="22"/>
                <w:szCs w:val="22"/>
              </w:rPr>
              <w:t>ee</w:t>
            </w:r>
            <w:r>
              <w:rPr>
                <w:sz w:val="22"/>
                <w:szCs w:val="22"/>
              </w:rPr>
              <w:t>m</w:t>
            </w:r>
            <w:r>
              <w:rPr>
                <w:spacing w:val="-1"/>
                <w:sz w:val="22"/>
                <w:szCs w:val="22"/>
              </w:rPr>
              <w:t xml:space="preserve"> </w:t>
            </w:r>
            <w:r>
              <w:rPr>
                <w:sz w:val="22"/>
                <w:szCs w:val="22"/>
              </w:rPr>
              <w:t>o</w:t>
            </w:r>
            <w:r>
              <w:rPr>
                <w:spacing w:val="-1"/>
                <w:sz w:val="22"/>
                <w:szCs w:val="22"/>
              </w:rPr>
              <w:t>i</w:t>
            </w:r>
            <w:r>
              <w:rPr>
                <w:sz w:val="22"/>
                <w:szCs w:val="22"/>
              </w:rPr>
              <w:t>l</w:t>
            </w:r>
          </w:p>
        </w:tc>
        <w:tc>
          <w:tcPr>
            <w:tcW w:w="1601" w:type="dxa"/>
            <w:tcBorders>
              <w:top w:val="single" w:sz="5" w:space="0" w:color="000000"/>
              <w:left w:val="single" w:sz="5" w:space="0" w:color="000000"/>
              <w:bottom w:val="single" w:sz="5" w:space="0" w:color="000000"/>
              <w:right w:val="single" w:sz="5" w:space="0" w:color="000000"/>
            </w:tcBorders>
          </w:tcPr>
          <w:p w14:paraId="5D73CD88" w14:textId="77777777" w:rsidR="007456BA" w:rsidRDefault="00000000">
            <w:pPr>
              <w:spacing w:line="240" w:lineRule="exact"/>
              <w:ind w:left="613" w:right="610"/>
              <w:jc w:val="center"/>
              <w:rPr>
                <w:sz w:val="22"/>
                <w:szCs w:val="22"/>
              </w:rPr>
            </w:pPr>
            <w:r>
              <w:rPr>
                <w:sz w:val="22"/>
                <w:szCs w:val="22"/>
              </w:rPr>
              <w:t>5%</w:t>
            </w:r>
          </w:p>
        </w:tc>
        <w:tc>
          <w:tcPr>
            <w:tcW w:w="1806" w:type="dxa"/>
            <w:tcBorders>
              <w:top w:val="single" w:sz="5" w:space="0" w:color="000000"/>
              <w:left w:val="single" w:sz="5" w:space="0" w:color="000000"/>
              <w:bottom w:val="single" w:sz="5" w:space="0" w:color="000000"/>
              <w:right w:val="single" w:sz="5" w:space="0" w:color="000000"/>
            </w:tcBorders>
          </w:tcPr>
          <w:p w14:paraId="3EA0D391" w14:textId="77777777" w:rsidR="007456BA" w:rsidRDefault="00000000">
            <w:pPr>
              <w:spacing w:line="240" w:lineRule="exact"/>
              <w:ind w:left="668" w:right="668"/>
              <w:jc w:val="center"/>
              <w:rPr>
                <w:sz w:val="22"/>
                <w:szCs w:val="22"/>
              </w:rPr>
            </w:pPr>
            <w:r>
              <w:rPr>
                <w:sz w:val="22"/>
                <w:szCs w:val="22"/>
              </w:rPr>
              <w:t>0.49</w:t>
            </w:r>
          </w:p>
        </w:tc>
        <w:tc>
          <w:tcPr>
            <w:tcW w:w="1805" w:type="dxa"/>
            <w:tcBorders>
              <w:top w:val="single" w:sz="5" w:space="0" w:color="000000"/>
              <w:left w:val="single" w:sz="5" w:space="0" w:color="000000"/>
              <w:bottom w:val="single" w:sz="5" w:space="0" w:color="000000"/>
              <w:right w:val="single" w:sz="5" w:space="0" w:color="000000"/>
            </w:tcBorders>
          </w:tcPr>
          <w:p w14:paraId="3AE13080" w14:textId="77777777" w:rsidR="007456BA" w:rsidRDefault="00000000">
            <w:pPr>
              <w:spacing w:line="240" w:lineRule="exact"/>
              <w:ind w:left="612" w:right="613"/>
              <w:jc w:val="center"/>
              <w:rPr>
                <w:sz w:val="22"/>
                <w:szCs w:val="22"/>
              </w:rPr>
            </w:pPr>
            <w:r>
              <w:rPr>
                <w:sz w:val="22"/>
                <w:szCs w:val="22"/>
              </w:rPr>
              <w:t>12.15</w:t>
            </w:r>
          </w:p>
        </w:tc>
        <w:tc>
          <w:tcPr>
            <w:tcW w:w="1811" w:type="dxa"/>
            <w:gridSpan w:val="2"/>
            <w:tcBorders>
              <w:top w:val="single" w:sz="5" w:space="0" w:color="000000"/>
              <w:left w:val="single" w:sz="5" w:space="0" w:color="000000"/>
              <w:bottom w:val="single" w:sz="5" w:space="0" w:color="000000"/>
              <w:right w:val="single" w:sz="5" w:space="0" w:color="000000"/>
            </w:tcBorders>
          </w:tcPr>
          <w:p w14:paraId="6C0E7BA2" w14:textId="77777777" w:rsidR="007456BA" w:rsidRDefault="00000000">
            <w:pPr>
              <w:spacing w:line="240" w:lineRule="exact"/>
              <w:ind w:left="613" w:right="618"/>
              <w:jc w:val="center"/>
              <w:rPr>
                <w:sz w:val="22"/>
                <w:szCs w:val="22"/>
              </w:rPr>
            </w:pPr>
            <w:r>
              <w:rPr>
                <w:sz w:val="22"/>
                <w:szCs w:val="22"/>
              </w:rPr>
              <w:t>24.74</w:t>
            </w:r>
          </w:p>
        </w:tc>
      </w:tr>
      <w:tr w:rsidR="007456BA" w14:paraId="10F020D6" w14:textId="77777777">
        <w:trPr>
          <w:trHeight w:hRule="exact" w:val="335"/>
        </w:trPr>
        <w:tc>
          <w:tcPr>
            <w:tcW w:w="1021" w:type="dxa"/>
            <w:gridSpan w:val="2"/>
            <w:tcBorders>
              <w:top w:val="single" w:sz="5" w:space="0" w:color="000000"/>
              <w:left w:val="single" w:sz="5" w:space="0" w:color="000000"/>
              <w:bottom w:val="single" w:sz="5" w:space="0" w:color="000000"/>
              <w:right w:val="single" w:sz="5" w:space="0" w:color="000000"/>
            </w:tcBorders>
          </w:tcPr>
          <w:p w14:paraId="4C0C7785" w14:textId="77777777" w:rsidR="007456BA" w:rsidRDefault="00000000">
            <w:pPr>
              <w:spacing w:line="240" w:lineRule="exact"/>
              <w:ind w:left="338" w:right="344"/>
              <w:jc w:val="center"/>
              <w:rPr>
                <w:sz w:val="22"/>
                <w:szCs w:val="22"/>
              </w:rPr>
            </w:pPr>
            <w:r>
              <w:rPr>
                <w:b/>
                <w:spacing w:val="-2"/>
                <w:sz w:val="22"/>
                <w:szCs w:val="22"/>
              </w:rPr>
              <w:t>T2</w:t>
            </w:r>
          </w:p>
        </w:tc>
        <w:tc>
          <w:tcPr>
            <w:tcW w:w="2886" w:type="dxa"/>
            <w:tcBorders>
              <w:top w:val="single" w:sz="5" w:space="0" w:color="000000"/>
              <w:left w:val="single" w:sz="5" w:space="0" w:color="000000"/>
              <w:bottom w:val="single" w:sz="5" w:space="0" w:color="000000"/>
              <w:right w:val="single" w:sz="5" w:space="0" w:color="000000"/>
            </w:tcBorders>
          </w:tcPr>
          <w:p w14:paraId="155215F8" w14:textId="77777777" w:rsidR="007456BA" w:rsidRDefault="00000000">
            <w:pPr>
              <w:spacing w:line="240" w:lineRule="exact"/>
              <w:ind w:left="1108" w:right="1120"/>
              <w:jc w:val="center"/>
              <w:rPr>
                <w:sz w:val="22"/>
                <w:szCs w:val="22"/>
              </w:rPr>
            </w:pPr>
            <w:r>
              <w:rPr>
                <w:spacing w:val="1"/>
                <w:sz w:val="22"/>
                <w:szCs w:val="22"/>
              </w:rPr>
              <w:t>N</w:t>
            </w:r>
            <w:r>
              <w:rPr>
                <w:spacing w:val="-2"/>
                <w:sz w:val="22"/>
                <w:szCs w:val="22"/>
              </w:rPr>
              <w:t>S</w:t>
            </w:r>
            <w:r>
              <w:rPr>
                <w:spacing w:val="1"/>
                <w:sz w:val="22"/>
                <w:szCs w:val="22"/>
              </w:rPr>
              <w:t>K</w:t>
            </w:r>
            <w:r>
              <w:rPr>
                <w:sz w:val="22"/>
                <w:szCs w:val="22"/>
              </w:rPr>
              <w:t>E</w:t>
            </w:r>
          </w:p>
        </w:tc>
        <w:tc>
          <w:tcPr>
            <w:tcW w:w="1601" w:type="dxa"/>
            <w:tcBorders>
              <w:top w:val="single" w:sz="5" w:space="0" w:color="000000"/>
              <w:left w:val="single" w:sz="5" w:space="0" w:color="000000"/>
              <w:bottom w:val="single" w:sz="5" w:space="0" w:color="000000"/>
              <w:right w:val="single" w:sz="5" w:space="0" w:color="000000"/>
            </w:tcBorders>
          </w:tcPr>
          <w:p w14:paraId="09217DC0" w14:textId="77777777" w:rsidR="007456BA" w:rsidRDefault="00000000">
            <w:pPr>
              <w:spacing w:line="240" w:lineRule="exact"/>
              <w:ind w:left="613" w:right="610"/>
              <w:jc w:val="center"/>
              <w:rPr>
                <w:sz w:val="22"/>
                <w:szCs w:val="22"/>
              </w:rPr>
            </w:pPr>
            <w:r>
              <w:rPr>
                <w:sz w:val="22"/>
                <w:szCs w:val="22"/>
              </w:rPr>
              <w:t>3%</w:t>
            </w:r>
          </w:p>
        </w:tc>
        <w:tc>
          <w:tcPr>
            <w:tcW w:w="1806" w:type="dxa"/>
            <w:tcBorders>
              <w:top w:val="single" w:sz="5" w:space="0" w:color="000000"/>
              <w:left w:val="single" w:sz="5" w:space="0" w:color="000000"/>
              <w:bottom w:val="single" w:sz="5" w:space="0" w:color="000000"/>
              <w:right w:val="single" w:sz="5" w:space="0" w:color="000000"/>
            </w:tcBorders>
          </w:tcPr>
          <w:p w14:paraId="64E1DA22" w14:textId="77777777" w:rsidR="007456BA" w:rsidRDefault="00000000">
            <w:pPr>
              <w:spacing w:line="240" w:lineRule="exact"/>
              <w:ind w:left="668" w:right="668"/>
              <w:jc w:val="center"/>
              <w:rPr>
                <w:sz w:val="22"/>
                <w:szCs w:val="22"/>
              </w:rPr>
            </w:pPr>
            <w:r>
              <w:rPr>
                <w:sz w:val="22"/>
                <w:szCs w:val="22"/>
              </w:rPr>
              <w:t>0.53</w:t>
            </w:r>
          </w:p>
        </w:tc>
        <w:tc>
          <w:tcPr>
            <w:tcW w:w="1805" w:type="dxa"/>
            <w:tcBorders>
              <w:top w:val="single" w:sz="5" w:space="0" w:color="000000"/>
              <w:left w:val="single" w:sz="5" w:space="0" w:color="000000"/>
              <w:bottom w:val="single" w:sz="5" w:space="0" w:color="000000"/>
              <w:right w:val="single" w:sz="5" w:space="0" w:color="000000"/>
            </w:tcBorders>
          </w:tcPr>
          <w:p w14:paraId="477A2AB6" w14:textId="77777777" w:rsidR="007456BA" w:rsidRDefault="00000000">
            <w:pPr>
              <w:spacing w:line="240" w:lineRule="exact"/>
              <w:ind w:left="612" w:right="613"/>
              <w:jc w:val="center"/>
              <w:rPr>
                <w:sz w:val="22"/>
                <w:szCs w:val="22"/>
              </w:rPr>
            </w:pPr>
            <w:r>
              <w:rPr>
                <w:sz w:val="22"/>
                <w:szCs w:val="22"/>
              </w:rPr>
              <w:t>13.25</w:t>
            </w:r>
          </w:p>
        </w:tc>
        <w:tc>
          <w:tcPr>
            <w:tcW w:w="1811" w:type="dxa"/>
            <w:gridSpan w:val="2"/>
            <w:tcBorders>
              <w:top w:val="single" w:sz="5" w:space="0" w:color="000000"/>
              <w:left w:val="single" w:sz="5" w:space="0" w:color="000000"/>
              <w:bottom w:val="single" w:sz="5" w:space="0" w:color="000000"/>
              <w:right w:val="single" w:sz="5" w:space="0" w:color="000000"/>
            </w:tcBorders>
          </w:tcPr>
          <w:p w14:paraId="34C55239" w14:textId="77777777" w:rsidR="007456BA" w:rsidRDefault="00000000">
            <w:pPr>
              <w:spacing w:line="240" w:lineRule="exact"/>
              <w:ind w:left="613" w:right="618"/>
              <w:jc w:val="center"/>
              <w:rPr>
                <w:sz w:val="22"/>
                <w:szCs w:val="22"/>
              </w:rPr>
            </w:pPr>
            <w:r>
              <w:rPr>
                <w:sz w:val="22"/>
                <w:szCs w:val="22"/>
              </w:rPr>
              <w:t>36.04</w:t>
            </w:r>
          </w:p>
        </w:tc>
      </w:tr>
      <w:tr w:rsidR="007456BA" w14:paraId="65CC95F6" w14:textId="77777777">
        <w:trPr>
          <w:trHeight w:hRule="exact" w:val="340"/>
        </w:trPr>
        <w:tc>
          <w:tcPr>
            <w:tcW w:w="1021" w:type="dxa"/>
            <w:gridSpan w:val="2"/>
            <w:tcBorders>
              <w:top w:val="single" w:sz="5" w:space="0" w:color="000000"/>
              <w:left w:val="single" w:sz="5" w:space="0" w:color="000000"/>
              <w:bottom w:val="single" w:sz="5" w:space="0" w:color="000000"/>
              <w:right w:val="single" w:sz="5" w:space="0" w:color="000000"/>
            </w:tcBorders>
          </w:tcPr>
          <w:p w14:paraId="67287A32" w14:textId="77777777" w:rsidR="007456BA" w:rsidRDefault="00000000">
            <w:pPr>
              <w:spacing w:line="240" w:lineRule="exact"/>
              <w:ind w:left="338" w:right="344"/>
              <w:jc w:val="center"/>
              <w:rPr>
                <w:sz w:val="22"/>
                <w:szCs w:val="22"/>
              </w:rPr>
            </w:pPr>
            <w:r>
              <w:rPr>
                <w:b/>
                <w:spacing w:val="-2"/>
                <w:sz w:val="22"/>
                <w:szCs w:val="22"/>
              </w:rPr>
              <w:t>T3</w:t>
            </w:r>
          </w:p>
        </w:tc>
        <w:tc>
          <w:tcPr>
            <w:tcW w:w="2886" w:type="dxa"/>
            <w:tcBorders>
              <w:top w:val="single" w:sz="5" w:space="0" w:color="000000"/>
              <w:left w:val="single" w:sz="5" w:space="0" w:color="000000"/>
              <w:bottom w:val="single" w:sz="5" w:space="0" w:color="000000"/>
              <w:right w:val="single" w:sz="5" w:space="0" w:color="000000"/>
            </w:tcBorders>
          </w:tcPr>
          <w:p w14:paraId="16E4C2CF" w14:textId="77777777" w:rsidR="007456BA" w:rsidRDefault="00000000">
            <w:pPr>
              <w:ind w:left="344"/>
              <w:rPr>
                <w:sz w:val="24"/>
                <w:szCs w:val="24"/>
              </w:rPr>
            </w:pPr>
            <w:r>
              <w:rPr>
                <w:i/>
                <w:sz w:val="24"/>
                <w:szCs w:val="24"/>
              </w:rPr>
              <w:t>Ca</w:t>
            </w:r>
            <w:r>
              <w:rPr>
                <w:i/>
                <w:spacing w:val="-2"/>
                <w:sz w:val="24"/>
                <w:szCs w:val="24"/>
              </w:rPr>
              <w:t>cic</w:t>
            </w:r>
            <w:r>
              <w:rPr>
                <w:i/>
                <w:sz w:val="24"/>
                <w:szCs w:val="24"/>
              </w:rPr>
              <w:t>a papa</w:t>
            </w:r>
            <w:r>
              <w:rPr>
                <w:i/>
                <w:spacing w:val="-2"/>
                <w:sz w:val="24"/>
                <w:szCs w:val="24"/>
              </w:rPr>
              <w:t>y</w:t>
            </w:r>
            <w:r>
              <w:rPr>
                <w:i/>
                <w:sz w:val="24"/>
                <w:szCs w:val="24"/>
              </w:rPr>
              <w:t>a</w:t>
            </w:r>
            <w:r>
              <w:rPr>
                <w:i/>
                <w:spacing w:val="5"/>
                <w:sz w:val="24"/>
                <w:szCs w:val="24"/>
              </w:rPr>
              <w:t xml:space="preserve"> </w:t>
            </w:r>
            <w:r>
              <w:rPr>
                <w:i/>
                <w:spacing w:val="-2"/>
                <w:sz w:val="24"/>
                <w:szCs w:val="24"/>
              </w:rPr>
              <w:t>ext</w:t>
            </w:r>
            <w:r>
              <w:rPr>
                <w:i/>
                <w:spacing w:val="1"/>
                <w:sz w:val="24"/>
                <w:szCs w:val="24"/>
              </w:rPr>
              <w:t>r</w:t>
            </w:r>
            <w:r>
              <w:rPr>
                <w:i/>
                <w:sz w:val="24"/>
                <w:szCs w:val="24"/>
              </w:rPr>
              <w:t>a</w:t>
            </w:r>
            <w:r>
              <w:rPr>
                <w:i/>
                <w:spacing w:val="3"/>
                <w:sz w:val="24"/>
                <w:szCs w:val="24"/>
              </w:rPr>
              <w:t>c</w:t>
            </w:r>
            <w:r>
              <w:rPr>
                <w:i/>
                <w:sz w:val="24"/>
                <w:szCs w:val="24"/>
              </w:rPr>
              <w:t>t</w:t>
            </w:r>
          </w:p>
        </w:tc>
        <w:tc>
          <w:tcPr>
            <w:tcW w:w="1601" w:type="dxa"/>
            <w:tcBorders>
              <w:top w:val="single" w:sz="5" w:space="0" w:color="000000"/>
              <w:left w:val="single" w:sz="5" w:space="0" w:color="000000"/>
              <w:bottom w:val="single" w:sz="5" w:space="0" w:color="000000"/>
              <w:right w:val="single" w:sz="5" w:space="0" w:color="000000"/>
            </w:tcBorders>
          </w:tcPr>
          <w:p w14:paraId="61122F3A" w14:textId="77777777" w:rsidR="007456BA" w:rsidRDefault="00000000">
            <w:pPr>
              <w:spacing w:line="240" w:lineRule="exact"/>
              <w:ind w:left="613" w:right="610"/>
              <w:jc w:val="center"/>
              <w:rPr>
                <w:sz w:val="22"/>
                <w:szCs w:val="22"/>
              </w:rPr>
            </w:pPr>
            <w:r>
              <w:rPr>
                <w:sz w:val="22"/>
                <w:szCs w:val="22"/>
              </w:rPr>
              <w:t>3%</w:t>
            </w:r>
          </w:p>
        </w:tc>
        <w:tc>
          <w:tcPr>
            <w:tcW w:w="1806" w:type="dxa"/>
            <w:tcBorders>
              <w:top w:val="single" w:sz="5" w:space="0" w:color="000000"/>
              <w:left w:val="single" w:sz="5" w:space="0" w:color="000000"/>
              <w:bottom w:val="single" w:sz="5" w:space="0" w:color="000000"/>
              <w:right w:val="single" w:sz="5" w:space="0" w:color="000000"/>
            </w:tcBorders>
          </w:tcPr>
          <w:p w14:paraId="11AAAE79" w14:textId="77777777" w:rsidR="007456BA" w:rsidRDefault="00000000">
            <w:pPr>
              <w:spacing w:line="240" w:lineRule="exact"/>
              <w:ind w:left="668" w:right="668"/>
              <w:jc w:val="center"/>
              <w:rPr>
                <w:sz w:val="22"/>
                <w:szCs w:val="22"/>
              </w:rPr>
            </w:pPr>
            <w:r>
              <w:rPr>
                <w:sz w:val="22"/>
                <w:szCs w:val="22"/>
              </w:rPr>
              <w:t>0.51</w:t>
            </w:r>
          </w:p>
        </w:tc>
        <w:tc>
          <w:tcPr>
            <w:tcW w:w="1805" w:type="dxa"/>
            <w:tcBorders>
              <w:top w:val="single" w:sz="5" w:space="0" w:color="000000"/>
              <w:left w:val="single" w:sz="5" w:space="0" w:color="000000"/>
              <w:bottom w:val="single" w:sz="5" w:space="0" w:color="000000"/>
              <w:right w:val="single" w:sz="5" w:space="0" w:color="000000"/>
            </w:tcBorders>
          </w:tcPr>
          <w:p w14:paraId="5BF408BC" w14:textId="77777777" w:rsidR="007456BA" w:rsidRDefault="00000000">
            <w:pPr>
              <w:spacing w:line="240" w:lineRule="exact"/>
              <w:ind w:left="612" w:right="613"/>
              <w:jc w:val="center"/>
              <w:rPr>
                <w:sz w:val="22"/>
                <w:szCs w:val="22"/>
              </w:rPr>
            </w:pPr>
            <w:r>
              <w:rPr>
                <w:sz w:val="22"/>
                <w:szCs w:val="22"/>
              </w:rPr>
              <w:t>12.75</w:t>
            </w:r>
          </w:p>
        </w:tc>
        <w:tc>
          <w:tcPr>
            <w:tcW w:w="1811" w:type="dxa"/>
            <w:gridSpan w:val="2"/>
            <w:tcBorders>
              <w:top w:val="single" w:sz="5" w:space="0" w:color="000000"/>
              <w:left w:val="single" w:sz="5" w:space="0" w:color="000000"/>
              <w:bottom w:val="single" w:sz="5" w:space="0" w:color="000000"/>
              <w:right w:val="single" w:sz="5" w:space="0" w:color="000000"/>
            </w:tcBorders>
          </w:tcPr>
          <w:p w14:paraId="3BFFF7A7" w14:textId="77777777" w:rsidR="007456BA" w:rsidRDefault="00000000">
            <w:pPr>
              <w:spacing w:line="240" w:lineRule="exact"/>
              <w:ind w:left="611" w:right="616"/>
              <w:jc w:val="center"/>
              <w:rPr>
                <w:sz w:val="22"/>
                <w:szCs w:val="22"/>
              </w:rPr>
            </w:pPr>
            <w:r>
              <w:rPr>
                <w:sz w:val="22"/>
                <w:szCs w:val="22"/>
              </w:rPr>
              <w:t>30.90</w:t>
            </w:r>
          </w:p>
        </w:tc>
      </w:tr>
      <w:tr w:rsidR="007456BA" w14:paraId="6B864E73" w14:textId="77777777">
        <w:trPr>
          <w:trHeight w:hRule="exact" w:val="355"/>
        </w:trPr>
        <w:tc>
          <w:tcPr>
            <w:tcW w:w="1021" w:type="dxa"/>
            <w:gridSpan w:val="2"/>
            <w:tcBorders>
              <w:top w:val="single" w:sz="5" w:space="0" w:color="000000"/>
              <w:left w:val="single" w:sz="5" w:space="0" w:color="000000"/>
              <w:bottom w:val="single" w:sz="5" w:space="0" w:color="000000"/>
              <w:right w:val="single" w:sz="5" w:space="0" w:color="000000"/>
            </w:tcBorders>
          </w:tcPr>
          <w:p w14:paraId="74A1E577" w14:textId="77777777" w:rsidR="007456BA" w:rsidRDefault="00000000">
            <w:pPr>
              <w:spacing w:line="240" w:lineRule="exact"/>
              <w:ind w:left="338" w:right="344"/>
              <w:jc w:val="center"/>
              <w:rPr>
                <w:sz w:val="22"/>
                <w:szCs w:val="22"/>
              </w:rPr>
            </w:pPr>
            <w:r>
              <w:rPr>
                <w:b/>
                <w:spacing w:val="-2"/>
                <w:sz w:val="22"/>
                <w:szCs w:val="22"/>
              </w:rPr>
              <w:t>T4</w:t>
            </w:r>
          </w:p>
        </w:tc>
        <w:tc>
          <w:tcPr>
            <w:tcW w:w="2886" w:type="dxa"/>
            <w:tcBorders>
              <w:top w:val="single" w:sz="5" w:space="0" w:color="000000"/>
              <w:left w:val="single" w:sz="5" w:space="0" w:color="000000"/>
              <w:bottom w:val="single" w:sz="5" w:space="0" w:color="000000"/>
              <w:right w:val="single" w:sz="5" w:space="0" w:color="000000"/>
            </w:tcBorders>
          </w:tcPr>
          <w:p w14:paraId="01ED040A" w14:textId="77777777" w:rsidR="007456BA" w:rsidRDefault="00000000">
            <w:pPr>
              <w:spacing w:line="240" w:lineRule="exact"/>
              <w:ind w:left="644"/>
              <w:rPr>
                <w:sz w:val="22"/>
                <w:szCs w:val="22"/>
              </w:rPr>
            </w:pPr>
            <w:r>
              <w:rPr>
                <w:spacing w:val="-2"/>
                <w:sz w:val="22"/>
                <w:szCs w:val="22"/>
              </w:rPr>
              <w:t>C</w:t>
            </w:r>
            <w:r>
              <w:rPr>
                <w:sz w:val="22"/>
                <w:szCs w:val="22"/>
              </w:rPr>
              <w:t>ow</w:t>
            </w:r>
            <w:r>
              <w:rPr>
                <w:spacing w:val="1"/>
                <w:sz w:val="22"/>
                <w:szCs w:val="22"/>
              </w:rPr>
              <w:t xml:space="preserve"> </w:t>
            </w:r>
            <w:r>
              <w:rPr>
                <w:sz w:val="22"/>
                <w:szCs w:val="22"/>
              </w:rPr>
              <w:t>u</w:t>
            </w:r>
            <w:r>
              <w:rPr>
                <w:spacing w:val="2"/>
                <w:sz w:val="22"/>
                <w:szCs w:val="22"/>
              </w:rPr>
              <w:t>r</w:t>
            </w:r>
            <w:r>
              <w:rPr>
                <w:spacing w:val="-1"/>
                <w:sz w:val="22"/>
                <w:szCs w:val="22"/>
              </w:rPr>
              <w:t>i</w:t>
            </w:r>
            <w:r>
              <w:rPr>
                <w:sz w:val="22"/>
                <w:szCs w:val="22"/>
              </w:rPr>
              <w:t>ne</w:t>
            </w:r>
            <w:r>
              <w:rPr>
                <w:spacing w:val="2"/>
                <w:sz w:val="22"/>
                <w:szCs w:val="22"/>
              </w:rPr>
              <w:t xml:space="preserve"> e</w:t>
            </w:r>
            <w:r>
              <w:rPr>
                <w:sz w:val="22"/>
                <w:szCs w:val="22"/>
              </w:rPr>
              <w:t>x</w:t>
            </w:r>
            <w:r>
              <w:rPr>
                <w:spacing w:val="-1"/>
                <w:sz w:val="22"/>
                <w:szCs w:val="22"/>
              </w:rPr>
              <w:t>t</w:t>
            </w:r>
            <w:r>
              <w:rPr>
                <w:spacing w:val="-3"/>
                <w:sz w:val="22"/>
                <w:szCs w:val="22"/>
              </w:rPr>
              <w:t>r</w:t>
            </w:r>
            <w:r>
              <w:rPr>
                <w:spacing w:val="2"/>
                <w:sz w:val="22"/>
                <w:szCs w:val="22"/>
              </w:rPr>
              <w:t>ac</w:t>
            </w:r>
            <w:r>
              <w:rPr>
                <w:sz w:val="22"/>
                <w:szCs w:val="22"/>
              </w:rPr>
              <w:t>t</w:t>
            </w:r>
          </w:p>
        </w:tc>
        <w:tc>
          <w:tcPr>
            <w:tcW w:w="1601" w:type="dxa"/>
            <w:tcBorders>
              <w:top w:val="single" w:sz="5" w:space="0" w:color="000000"/>
              <w:left w:val="single" w:sz="5" w:space="0" w:color="000000"/>
              <w:bottom w:val="single" w:sz="5" w:space="0" w:color="000000"/>
              <w:right w:val="single" w:sz="5" w:space="0" w:color="000000"/>
            </w:tcBorders>
          </w:tcPr>
          <w:p w14:paraId="7CC0A635" w14:textId="77777777" w:rsidR="007456BA" w:rsidRDefault="00000000">
            <w:pPr>
              <w:spacing w:line="240" w:lineRule="exact"/>
              <w:ind w:left="613" w:right="610"/>
              <w:jc w:val="center"/>
              <w:rPr>
                <w:sz w:val="22"/>
                <w:szCs w:val="22"/>
              </w:rPr>
            </w:pPr>
            <w:r>
              <w:rPr>
                <w:sz w:val="22"/>
                <w:szCs w:val="22"/>
              </w:rPr>
              <w:t>3%</w:t>
            </w:r>
          </w:p>
        </w:tc>
        <w:tc>
          <w:tcPr>
            <w:tcW w:w="1806" w:type="dxa"/>
            <w:tcBorders>
              <w:top w:val="single" w:sz="5" w:space="0" w:color="000000"/>
              <w:left w:val="single" w:sz="5" w:space="0" w:color="000000"/>
              <w:bottom w:val="single" w:sz="5" w:space="0" w:color="000000"/>
              <w:right w:val="single" w:sz="5" w:space="0" w:color="000000"/>
            </w:tcBorders>
          </w:tcPr>
          <w:p w14:paraId="05B53067" w14:textId="77777777" w:rsidR="007456BA" w:rsidRDefault="00000000">
            <w:pPr>
              <w:spacing w:line="240" w:lineRule="exact"/>
              <w:ind w:left="668" w:right="668"/>
              <w:jc w:val="center"/>
              <w:rPr>
                <w:sz w:val="22"/>
                <w:szCs w:val="22"/>
              </w:rPr>
            </w:pPr>
            <w:r>
              <w:rPr>
                <w:sz w:val="22"/>
                <w:szCs w:val="22"/>
              </w:rPr>
              <w:t>0.47</w:t>
            </w:r>
          </w:p>
        </w:tc>
        <w:tc>
          <w:tcPr>
            <w:tcW w:w="1805" w:type="dxa"/>
            <w:tcBorders>
              <w:top w:val="single" w:sz="5" w:space="0" w:color="000000"/>
              <w:left w:val="single" w:sz="5" w:space="0" w:color="000000"/>
              <w:bottom w:val="single" w:sz="5" w:space="0" w:color="000000"/>
              <w:right w:val="single" w:sz="5" w:space="0" w:color="000000"/>
            </w:tcBorders>
          </w:tcPr>
          <w:p w14:paraId="130E8E40" w14:textId="77777777" w:rsidR="007456BA" w:rsidRDefault="00000000">
            <w:pPr>
              <w:spacing w:line="240" w:lineRule="exact"/>
              <w:ind w:left="617" w:right="618"/>
              <w:jc w:val="center"/>
              <w:rPr>
                <w:sz w:val="22"/>
                <w:szCs w:val="22"/>
              </w:rPr>
            </w:pPr>
            <w:r>
              <w:rPr>
                <w:spacing w:val="-10"/>
                <w:sz w:val="22"/>
                <w:szCs w:val="22"/>
              </w:rPr>
              <w:t>1</w:t>
            </w:r>
            <w:r>
              <w:rPr>
                <w:sz w:val="22"/>
                <w:szCs w:val="22"/>
              </w:rPr>
              <w:t>1.79</w:t>
            </w:r>
          </w:p>
        </w:tc>
        <w:tc>
          <w:tcPr>
            <w:tcW w:w="1811" w:type="dxa"/>
            <w:gridSpan w:val="2"/>
            <w:tcBorders>
              <w:top w:val="single" w:sz="5" w:space="0" w:color="000000"/>
              <w:left w:val="single" w:sz="5" w:space="0" w:color="000000"/>
              <w:bottom w:val="single" w:sz="5" w:space="0" w:color="000000"/>
              <w:right w:val="single" w:sz="5" w:space="0" w:color="000000"/>
            </w:tcBorders>
          </w:tcPr>
          <w:p w14:paraId="3073F4E2" w14:textId="77777777" w:rsidR="007456BA" w:rsidRDefault="00000000">
            <w:pPr>
              <w:spacing w:line="240" w:lineRule="exact"/>
              <w:ind w:left="613" w:right="618"/>
              <w:jc w:val="center"/>
              <w:rPr>
                <w:sz w:val="22"/>
                <w:szCs w:val="22"/>
              </w:rPr>
            </w:pPr>
            <w:r>
              <w:rPr>
                <w:sz w:val="22"/>
                <w:szCs w:val="22"/>
              </w:rPr>
              <w:t>21.05</w:t>
            </w:r>
          </w:p>
        </w:tc>
      </w:tr>
      <w:tr w:rsidR="007456BA" w14:paraId="7D9C06D4" w14:textId="77777777">
        <w:trPr>
          <w:trHeight w:hRule="exact" w:val="315"/>
        </w:trPr>
        <w:tc>
          <w:tcPr>
            <w:tcW w:w="1021" w:type="dxa"/>
            <w:gridSpan w:val="2"/>
            <w:tcBorders>
              <w:top w:val="single" w:sz="5" w:space="0" w:color="000000"/>
              <w:left w:val="single" w:sz="5" w:space="0" w:color="000000"/>
              <w:bottom w:val="single" w:sz="5" w:space="0" w:color="000000"/>
              <w:right w:val="single" w:sz="5" w:space="0" w:color="000000"/>
            </w:tcBorders>
          </w:tcPr>
          <w:p w14:paraId="1A7C9581" w14:textId="77777777" w:rsidR="007456BA" w:rsidRDefault="00000000">
            <w:pPr>
              <w:spacing w:line="240" w:lineRule="exact"/>
              <w:ind w:left="338" w:right="344"/>
              <w:jc w:val="center"/>
              <w:rPr>
                <w:sz w:val="22"/>
                <w:szCs w:val="22"/>
              </w:rPr>
            </w:pPr>
            <w:r>
              <w:rPr>
                <w:b/>
                <w:spacing w:val="-2"/>
                <w:sz w:val="22"/>
                <w:szCs w:val="22"/>
              </w:rPr>
              <w:t>T5</w:t>
            </w:r>
          </w:p>
        </w:tc>
        <w:tc>
          <w:tcPr>
            <w:tcW w:w="2886" w:type="dxa"/>
            <w:tcBorders>
              <w:top w:val="single" w:sz="5" w:space="0" w:color="000000"/>
              <w:left w:val="single" w:sz="5" w:space="0" w:color="000000"/>
              <w:bottom w:val="single" w:sz="5" w:space="0" w:color="000000"/>
              <w:right w:val="single" w:sz="5" w:space="0" w:color="000000"/>
            </w:tcBorders>
          </w:tcPr>
          <w:p w14:paraId="388035EE" w14:textId="77777777" w:rsidR="007456BA" w:rsidRDefault="00000000">
            <w:pPr>
              <w:spacing w:line="240" w:lineRule="exact"/>
              <w:ind w:left="968" w:right="973"/>
              <w:jc w:val="center"/>
              <w:rPr>
                <w:sz w:val="22"/>
                <w:szCs w:val="22"/>
              </w:rPr>
            </w:pPr>
            <w:r>
              <w:rPr>
                <w:sz w:val="22"/>
                <w:szCs w:val="22"/>
              </w:rPr>
              <w:t>J</w:t>
            </w:r>
            <w:r>
              <w:rPr>
                <w:spacing w:val="2"/>
                <w:sz w:val="22"/>
                <w:szCs w:val="22"/>
              </w:rPr>
              <w:t>ee</w:t>
            </w:r>
            <w:r>
              <w:rPr>
                <w:sz w:val="22"/>
                <w:szCs w:val="22"/>
              </w:rPr>
              <w:t>v</w:t>
            </w:r>
            <w:r>
              <w:rPr>
                <w:spacing w:val="2"/>
                <w:sz w:val="22"/>
                <w:szCs w:val="22"/>
              </w:rPr>
              <w:t>a</w:t>
            </w:r>
            <w:r>
              <w:rPr>
                <w:spacing w:val="-1"/>
                <w:sz w:val="22"/>
                <w:szCs w:val="22"/>
              </w:rPr>
              <w:t>m</w:t>
            </w:r>
            <w:r>
              <w:rPr>
                <w:spacing w:val="2"/>
                <w:sz w:val="22"/>
                <w:szCs w:val="22"/>
              </w:rPr>
              <w:t>r</w:t>
            </w:r>
            <w:r>
              <w:rPr>
                <w:spacing w:val="-1"/>
                <w:sz w:val="22"/>
                <w:szCs w:val="22"/>
              </w:rPr>
              <w:t>i</w:t>
            </w:r>
            <w:r>
              <w:rPr>
                <w:sz w:val="22"/>
                <w:szCs w:val="22"/>
              </w:rPr>
              <w:t>t</w:t>
            </w:r>
          </w:p>
        </w:tc>
        <w:tc>
          <w:tcPr>
            <w:tcW w:w="1601" w:type="dxa"/>
            <w:tcBorders>
              <w:top w:val="single" w:sz="5" w:space="0" w:color="000000"/>
              <w:left w:val="single" w:sz="5" w:space="0" w:color="000000"/>
              <w:bottom w:val="single" w:sz="5" w:space="0" w:color="000000"/>
              <w:right w:val="single" w:sz="5" w:space="0" w:color="000000"/>
            </w:tcBorders>
          </w:tcPr>
          <w:p w14:paraId="29A1AA8D" w14:textId="77777777" w:rsidR="007456BA" w:rsidRDefault="00000000">
            <w:pPr>
              <w:spacing w:line="240" w:lineRule="exact"/>
              <w:ind w:left="613" w:right="610"/>
              <w:jc w:val="center"/>
              <w:rPr>
                <w:sz w:val="22"/>
                <w:szCs w:val="22"/>
              </w:rPr>
            </w:pPr>
            <w:r>
              <w:rPr>
                <w:sz w:val="22"/>
                <w:szCs w:val="22"/>
              </w:rPr>
              <w:t>5%</w:t>
            </w:r>
          </w:p>
        </w:tc>
        <w:tc>
          <w:tcPr>
            <w:tcW w:w="1806" w:type="dxa"/>
            <w:tcBorders>
              <w:top w:val="single" w:sz="5" w:space="0" w:color="000000"/>
              <w:left w:val="single" w:sz="5" w:space="0" w:color="000000"/>
              <w:bottom w:val="single" w:sz="5" w:space="0" w:color="000000"/>
              <w:right w:val="single" w:sz="5" w:space="0" w:color="000000"/>
            </w:tcBorders>
          </w:tcPr>
          <w:p w14:paraId="3A18BAD1" w14:textId="77777777" w:rsidR="007456BA" w:rsidRDefault="00000000">
            <w:pPr>
              <w:spacing w:line="240" w:lineRule="exact"/>
              <w:ind w:left="668" w:right="668"/>
              <w:jc w:val="center"/>
              <w:rPr>
                <w:sz w:val="22"/>
                <w:szCs w:val="22"/>
              </w:rPr>
            </w:pPr>
            <w:r>
              <w:rPr>
                <w:sz w:val="22"/>
                <w:szCs w:val="22"/>
              </w:rPr>
              <w:t>0.56</w:t>
            </w:r>
          </w:p>
        </w:tc>
        <w:tc>
          <w:tcPr>
            <w:tcW w:w="1805" w:type="dxa"/>
            <w:tcBorders>
              <w:top w:val="single" w:sz="5" w:space="0" w:color="000000"/>
              <w:left w:val="single" w:sz="5" w:space="0" w:color="000000"/>
              <w:bottom w:val="single" w:sz="5" w:space="0" w:color="000000"/>
              <w:right w:val="single" w:sz="5" w:space="0" w:color="000000"/>
            </w:tcBorders>
          </w:tcPr>
          <w:p w14:paraId="61C3A45D" w14:textId="77777777" w:rsidR="007456BA" w:rsidRDefault="00000000">
            <w:pPr>
              <w:spacing w:line="240" w:lineRule="exact"/>
              <w:ind w:left="612" w:right="613"/>
              <w:jc w:val="center"/>
              <w:rPr>
                <w:sz w:val="22"/>
                <w:szCs w:val="22"/>
              </w:rPr>
            </w:pPr>
            <w:r>
              <w:rPr>
                <w:sz w:val="22"/>
                <w:szCs w:val="22"/>
              </w:rPr>
              <w:t>14.01</w:t>
            </w:r>
          </w:p>
        </w:tc>
        <w:tc>
          <w:tcPr>
            <w:tcW w:w="1811" w:type="dxa"/>
            <w:gridSpan w:val="2"/>
            <w:tcBorders>
              <w:top w:val="single" w:sz="5" w:space="0" w:color="000000"/>
              <w:left w:val="single" w:sz="5" w:space="0" w:color="000000"/>
              <w:bottom w:val="single" w:sz="5" w:space="0" w:color="000000"/>
              <w:right w:val="single" w:sz="5" w:space="0" w:color="000000"/>
            </w:tcBorders>
          </w:tcPr>
          <w:p w14:paraId="298565B8" w14:textId="77777777" w:rsidR="007456BA" w:rsidRDefault="00000000">
            <w:pPr>
              <w:spacing w:line="240" w:lineRule="exact"/>
              <w:ind w:left="613" w:right="618"/>
              <w:jc w:val="center"/>
              <w:rPr>
                <w:sz w:val="22"/>
                <w:szCs w:val="22"/>
              </w:rPr>
            </w:pPr>
            <w:r>
              <w:rPr>
                <w:sz w:val="22"/>
                <w:szCs w:val="22"/>
              </w:rPr>
              <w:t>43.84</w:t>
            </w:r>
          </w:p>
        </w:tc>
      </w:tr>
      <w:tr w:rsidR="007456BA" w14:paraId="7C6A24E1" w14:textId="77777777">
        <w:trPr>
          <w:trHeight w:hRule="exact" w:val="340"/>
        </w:trPr>
        <w:tc>
          <w:tcPr>
            <w:tcW w:w="1021" w:type="dxa"/>
            <w:gridSpan w:val="2"/>
            <w:tcBorders>
              <w:top w:val="single" w:sz="5" w:space="0" w:color="000000"/>
              <w:left w:val="single" w:sz="5" w:space="0" w:color="000000"/>
              <w:bottom w:val="single" w:sz="5" w:space="0" w:color="000000"/>
              <w:right w:val="single" w:sz="5" w:space="0" w:color="000000"/>
            </w:tcBorders>
          </w:tcPr>
          <w:p w14:paraId="65BEDBB0" w14:textId="77777777" w:rsidR="007456BA" w:rsidRDefault="00000000">
            <w:pPr>
              <w:spacing w:line="240" w:lineRule="exact"/>
              <w:ind w:left="338" w:right="344"/>
              <w:jc w:val="center"/>
              <w:rPr>
                <w:sz w:val="22"/>
                <w:szCs w:val="22"/>
              </w:rPr>
            </w:pPr>
            <w:r>
              <w:rPr>
                <w:b/>
                <w:spacing w:val="-2"/>
                <w:sz w:val="22"/>
                <w:szCs w:val="22"/>
              </w:rPr>
              <w:t>T6</w:t>
            </w:r>
          </w:p>
        </w:tc>
        <w:tc>
          <w:tcPr>
            <w:tcW w:w="2886" w:type="dxa"/>
            <w:tcBorders>
              <w:top w:val="single" w:sz="5" w:space="0" w:color="000000"/>
              <w:left w:val="single" w:sz="5" w:space="0" w:color="000000"/>
              <w:bottom w:val="single" w:sz="5" w:space="0" w:color="000000"/>
              <w:right w:val="single" w:sz="5" w:space="0" w:color="000000"/>
            </w:tcBorders>
          </w:tcPr>
          <w:p w14:paraId="65FEE5B2" w14:textId="77777777" w:rsidR="007456BA" w:rsidRDefault="00000000">
            <w:pPr>
              <w:spacing w:line="240" w:lineRule="exact"/>
              <w:ind w:left="484"/>
              <w:rPr>
                <w:sz w:val="22"/>
                <w:szCs w:val="22"/>
              </w:rPr>
            </w:pPr>
            <w:r>
              <w:rPr>
                <w:spacing w:val="-2"/>
                <w:sz w:val="22"/>
                <w:szCs w:val="22"/>
              </w:rPr>
              <w:t>C</w:t>
            </w:r>
            <w:r>
              <w:rPr>
                <w:sz w:val="22"/>
                <w:szCs w:val="22"/>
              </w:rPr>
              <w:t>on</w:t>
            </w:r>
            <w:r>
              <w:rPr>
                <w:spacing w:val="-1"/>
                <w:sz w:val="22"/>
                <w:szCs w:val="22"/>
              </w:rPr>
              <w:t>t</w:t>
            </w:r>
            <w:r>
              <w:rPr>
                <w:spacing w:val="2"/>
                <w:sz w:val="22"/>
                <w:szCs w:val="22"/>
              </w:rPr>
              <w:t>r</w:t>
            </w:r>
            <w:r>
              <w:rPr>
                <w:sz w:val="22"/>
                <w:szCs w:val="22"/>
              </w:rPr>
              <w:t>ol</w:t>
            </w:r>
            <w:r>
              <w:rPr>
                <w:spacing w:val="-1"/>
                <w:sz w:val="22"/>
                <w:szCs w:val="22"/>
              </w:rPr>
              <w:t xml:space="preserve"> </w:t>
            </w:r>
            <w:r>
              <w:rPr>
                <w:spacing w:val="2"/>
                <w:sz w:val="22"/>
                <w:szCs w:val="22"/>
              </w:rPr>
              <w:t>(</w:t>
            </w:r>
            <w:r>
              <w:rPr>
                <w:spacing w:val="1"/>
                <w:sz w:val="22"/>
                <w:szCs w:val="22"/>
              </w:rPr>
              <w:t>w</w:t>
            </w:r>
            <w:r>
              <w:rPr>
                <w:spacing w:val="2"/>
                <w:sz w:val="22"/>
                <w:szCs w:val="22"/>
              </w:rPr>
              <w:t>a</w:t>
            </w:r>
            <w:r>
              <w:rPr>
                <w:spacing w:val="-1"/>
                <w:sz w:val="22"/>
                <w:szCs w:val="22"/>
              </w:rPr>
              <w:t>t</w:t>
            </w:r>
            <w:r>
              <w:rPr>
                <w:spacing w:val="2"/>
                <w:sz w:val="22"/>
                <w:szCs w:val="22"/>
              </w:rPr>
              <w:t>e</w:t>
            </w:r>
            <w:r>
              <w:rPr>
                <w:sz w:val="22"/>
                <w:szCs w:val="22"/>
              </w:rPr>
              <w:t>r</w:t>
            </w:r>
            <w:r>
              <w:rPr>
                <w:spacing w:val="2"/>
                <w:sz w:val="22"/>
                <w:szCs w:val="22"/>
              </w:rPr>
              <w:t xml:space="preserve"> </w:t>
            </w:r>
            <w:r>
              <w:rPr>
                <w:sz w:val="22"/>
                <w:szCs w:val="22"/>
              </w:rPr>
              <w:t>sp</w:t>
            </w:r>
            <w:r>
              <w:rPr>
                <w:spacing w:val="-4"/>
                <w:sz w:val="22"/>
                <w:szCs w:val="22"/>
              </w:rPr>
              <w:t>r</w:t>
            </w:r>
            <w:r>
              <w:rPr>
                <w:spacing w:val="2"/>
                <w:sz w:val="22"/>
                <w:szCs w:val="22"/>
              </w:rPr>
              <w:t>a</w:t>
            </w:r>
            <w:r>
              <w:rPr>
                <w:sz w:val="22"/>
                <w:szCs w:val="22"/>
              </w:rPr>
              <w:t>y)</w:t>
            </w:r>
          </w:p>
        </w:tc>
        <w:tc>
          <w:tcPr>
            <w:tcW w:w="1601" w:type="dxa"/>
            <w:tcBorders>
              <w:top w:val="single" w:sz="5" w:space="0" w:color="000000"/>
              <w:left w:val="single" w:sz="5" w:space="0" w:color="000000"/>
              <w:bottom w:val="single" w:sz="5" w:space="0" w:color="000000"/>
              <w:right w:val="single" w:sz="5" w:space="0" w:color="000000"/>
            </w:tcBorders>
          </w:tcPr>
          <w:p w14:paraId="7EBEDA0B" w14:textId="77777777" w:rsidR="007456BA" w:rsidRDefault="00000000">
            <w:pPr>
              <w:spacing w:line="240" w:lineRule="exact"/>
              <w:ind w:left="289"/>
              <w:rPr>
                <w:sz w:val="22"/>
                <w:szCs w:val="22"/>
              </w:rPr>
            </w:pPr>
            <w:r>
              <w:rPr>
                <w:spacing w:val="2"/>
                <w:sz w:val="22"/>
                <w:szCs w:val="22"/>
              </w:rPr>
              <w:t>(</w:t>
            </w:r>
            <w:r>
              <w:rPr>
                <w:spacing w:val="1"/>
                <w:sz w:val="22"/>
                <w:szCs w:val="22"/>
              </w:rPr>
              <w:t>U</w:t>
            </w:r>
            <w:r>
              <w:rPr>
                <w:sz w:val="22"/>
                <w:szCs w:val="22"/>
              </w:rPr>
              <w:t>n</w:t>
            </w:r>
            <w:r>
              <w:rPr>
                <w:spacing w:val="-1"/>
                <w:sz w:val="22"/>
                <w:szCs w:val="22"/>
              </w:rPr>
              <w:t>t</w:t>
            </w:r>
            <w:r>
              <w:rPr>
                <w:spacing w:val="2"/>
                <w:sz w:val="22"/>
                <w:szCs w:val="22"/>
              </w:rPr>
              <w:t>r</w:t>
            </w:r>
            <w:r>
              <w:rPr>
                <w:spacing w:val="-3"/>
                <w:sz w:val="22"/>
                <w:szCs w:val="22"/>
              </w:rPr>
              <w:t>e</w:t>
            </w:r>
            <w:r>
              <w:rPr>
                <w:spacing w:val="2"/>
                <w:sz w:val="22"/>
                <w:szCs w:val="22"/>
              </w:rPr>
              <w:t>a</w:t>
            </w:r>
            <w:r>
              <w:rPr>
                <w:spacing w:val="-1"/>
                <w:sz w:val="22"/>
                <w:szCs w:val="22"/>
              </w:rPr>
              <w:t>t</w:t>
            </w:r>
            <w:r>
              <w:rPr>
                <w:spacing w:val="2"/>
                <w:sz w:val="22"/>
                <w:szCs w:val="22"/>
              </w:rPr>
              <w:t>e</w:t>
            </w:r>
            <w:r>
              <w:rPr>
                <w:sz w:val="22"/>
                <w:szCs w:val="22"/>
              </w:rPr>
              <w:t>d)</w:t>
            </w:r>
          </w:p>
        </w:tc>
        <w:tc>
          <w:tcPr>
            <w:tcW w:w="1806" w:type="dxa"/>
            <w:tcBorders>
              <w:top w:val="single" w:sz="5" w:space="0" w:color="000000"/>
              <w:left w:val="single" w:sz="5" w:space="0" w:color="000000"/>
              <w:bottom w:val="single" w:sz="5" w:space="0" w:color="000000"/>
              <w:right w:val="single" w:sz="5" w:space="0" w:color="000000"/>
            </w:tcBorders>
          </w:tcPr>
          <w:p w14:paraId="7ABFC5EA" w14:textId="77777777" w:rsidR="007456BA" w:rsidRDefault="00000000">
            <w:pPr>
              <w:spacing w:line="240" w:lineRule="exact"/>
              <w:ind w:left="668" w:right="668"/>
              <w:jc w:val="center"/>
              <w:rPr>
                <w:sz w:val="22"/>
                <w:szCs w:val="22"/>
              </w:rPr>
            </w:pPr>
            <w:r>
              <w:rPr>
                <w:sz w:val="22"/>
                <w:szCs w:val="22"/>
              </w:rPr>
              <w:t>0.39</w:t>
            </w:r>
          </w:p>
        </w:tc>
        <w:tc>
          <w:tcPr>
            <w:tcW w:w="1805" w:type="dxa"/>
            <w:tcBorders>
              <w:top w:val="single" w:sz="5" w:space="0" w:color="000000"/>
              <w:left w:val="single" w:sz="5" w:space="0" w:color="000000"/>
              <w:bottom w:val="single" w:sz="5" w:space="0" w:color="000000"/>
              <w:right w:val="single" w:sz="5" w:space="0" w:color="000000"/>
            </w:tcBorders>
          </w:tcPr>
          <w:p w14:paraId="2A188DD5" w14:textId="77777777" w:rsidR="007456BA" w:rsidRDefault="00000000">
            <w:pPr>
              <w:spacing w:line="240" w:lineRule="exact"/>
              <w:ind w:left="667" w:right="668"/>
              <w:jc w:val="center"/>
              <w:rPr>
                <w:sz w:val="22"/>
                <w:szCs w:val="22"/>
              </w:rPr>
            </w:pPr>
            <w:r>
              <w:rPr>
                <w:sz w:val="22"/>
                <w:szCs w:val="22"/>
              </w:rPr>
              <w:t>9.74</w:t>
            </w:r>
          </w:p>
        </w:tc>
        <w:tc>
          <w:tcPr>
            <w:tcW w:w="1811" w:type="dxa"/>
            <w:gridSpan w:val="2"/>
            <w:tcBorders>
              <w:top w:val="single" w:sz="5" w:space="0" w:color="000000"/>
              <w:left w:val="single" w:sz="5" w:space="0" w:color="000000"/>
              <w:bottom w:val="single" w:sz="5" w:space="0" w:color="000000"/>
              <w:right w:val="single" w:sz="5" w:space="0" w:color="000000"/>
            </w:tcBorders>
          </w:tcPr>
          <w:p w14:paraId="0B05E68B" w14:textId="77777777" w:rsidR="007456BA" w:rsidRDefault="00000000">
            <w:pPr>
              <w:spacing w:line="240" w:lineRule="exact"/>
              <w:ind w:left="823" w:right="830"/>
              <w:jc w:val="center"/>
              <w:rPr>
                <w:sz w:val="22"/>
                <w:szCs w:val="22"/>
              </w:rPr>
            </w:pPr>
            <w:r>
              <w:rPr>
                <w:sz w:val="22"/>
                <w:szCs w:val="22"/>
              </w:rPr>
              <w:t>-</w:t>
            </w:r>
          </w:p>
        </w:tc>
      </w:tr>
      <w:tr w:rsidR="007456BA" w14:paraId="38C7EA54" w14:textId="77777777">
        <w:trPr>
          <w:trHeight w:hRule="exact" w:val="355"/>
        </w:trPr>
        <w:tc>
          <w:tcPr>
            <w:tcW w:w="1021" w:type="dxa"/>
            <w:gridSpan w:val="2"/>
            <w:tcBorders>
              <w:top w:val="single" w:sz="5" w:space="0" w:color="000000"/>
              <w:left w:val="single" w:sz="5" w:space="0" w:color="000000"/>
              <w:bottom w:val="single" w:sz="5" w:space="0" w:color="000000"/>
              <w:right w:val="single" w:sz="5" w:space="0" w:color="000000"/>
            </w:tcBorders>
          </w:tcPr>
          <w:p w14:paraId="0F15C965" w14:textId="77777777" w:rsidR="007456BA" w:rsidRDefault="007456BA"/>
        </w:tc>
        <w:tc>
          <w:tcPr>
            <w:tcW w:w="2886" w:type="dxa"/>
            <w:tcBorders>
              <w:top w:val="single" w:sz="5" w:space="0" w:color="000000"/>
              <w:left w:val="single" w:sz="5" w:space="0" w:color="000000"/>
              <w:bottom w:val="single" w:sz="5" w:space="0" w:color="000000"/>
              <w:right w:val="single" w:sz="5" w:space="0" w:color="000000"/>
            </w:tcBorders>
          </w:tcPr>
          <w:p w14:paraId="51DBF2B2" w14:textId="77777777" w:rsidR="007456BA" w:rsidRDefault="00000000">
            <w:pPr>
              <w:spacing w:line="240" w:lineRule="exact"/>
              <w:ind w:left="1148" w:right="1107"/>
              <w:jc w:val="center"/>
              <w:rPr>
                <w:sz w:val="22"/>
                <w:szCs w:val="22"/>
              </w:rPr>
            </w:pPr>
            <w:r>
              <w:rPr>
                <w:spacing w:val="-2"/>
                <w:sz w:val="22"/>
                <w:szCs w:val="22"/>
              </w:rPr>
              <w:t>S</w:t>
            </w:r>
            <w:r>
              <w:rPr>
                <w:sz w:val="22"/>
                <w:szCs w:val="22"/>
              </w:rPr>
              <w:t>Em±</w:t>
            </w:r>
          </w:p>
        </w:tc>
        <w:tc>
          <w:tcPr>
            <w:tcW w:w="1601" w:type="dxa"/>
            <w:tcBorders>
              <w:top w:val="single" w:sz="5" w:space="0" w:color="000000"/>
              <w:left w:val="single" w:sz="5" w:space="0" w:color="000000"/>
              <w:bottom w:val="single" w:sz="5" w:space="0" w:color="000000"/>
              <w:right w:val="single" w:sz="5" w:space="0" w:color="000000"/>
            </w:tcBorders>
          </w:tcPr>
          <w:p w14:paraId="7DFA69AE" w14:textId="77777777" w:rsidR="007456BA" w:rsidRDefault="007456BA"/>
        </w:tc>
        <w:tc>
          <w:tcPr>
            <w:tcW w:w="1806" w:type="dxa"/>
            <w:tcBorders>
              <w:top w:val="single" w:sz="5" w:space="0" w:color="000000"/>
              <w:left w:val="single" w:sz="5" w:space="0" w:color="000000"/>
              <w:bottom w:val="single" w:sz="5" w:space="0" w:color="000000"/>
              <w:right w:val="single" w:sz="5" w:space="0" w:color="000000"/>
            </w:tcBorders>
          </w:tcPr>
          <w:p w14:paraId="0AB5424F" w14:textId="77777777" w:rsidR="007456BA" w:rsidRDefault="00000000">
            <w:pPr>
              <w:spacing w:line="240" w:lineRule="exact"/>
              <w:ind w:left="668" w:right="668"/>
              <w:jc w:val="center"/>
              <w:rPr>
                <w:sz w:val="22"/>
                <w:szCs w:val="22"/>
              </w:rPr>
            </w:pPr>
            <w:r>
              <w:rPr>
                <w:sz w:val="22"/>
                <w:szCs w:val="22"/>
              </w:rPr>
              <w:t>0.03</w:t>
            </w:r>
          </w:p>
        </w:tc>
        <w:tc>
          <w:tcPr>
            <w:tcW w:w="1805" w:type="dxa"/>
            <w:tcBorders>
              <w:top w:val="single" w:sz="5" w:space="0" w:color="000000"/>
              <w:left w:val="single" w:sz="5" w:space="0" w:color="000000"/>
              <w:bottom w:val="single" w:sz="5" w:space="0" w:color="000000"/>
              <w:right w:val="single" w:sz="5" w:space="0" w:color="000000"/>
            </w:tcBorders>
          </w:tcPr>
          <w:p w14:paraId="66BD7B2E" w14:textId="77777777" w:rsidR="007456BA" w:rsidRDefault="00000000">
            <w:pPr>
              <w:spacing w:line="240" w:lineRule="exact"/>
              <w:ind w:left="667" w:right="668"/>
              <w:jc w:val="center"/>
              <w:rPr>
                <w:sz w:val="22"/>
                <w:szCs w:val="22"/>
              </w:rPr>
            </w:pPr>
            <w:r>
              <w:rPr>
                <w:sz w:val="22"/>
                <w:szCs w:val="22"/>
              </w:rPr>
              <w:t>0.29</w:t>
            </w:r>
          </w:p>
        </w:tc>
        <w:tc>
          <w:tcPr>
            <w:tcW w:w="1811" w:type="dxa"/>
            <w:gridSpan w:val="2"/>
            <w:tcBorders>
              <w:top w:val="single" w:sz="5" w:space="0" w:color="000000"/>
              <w:left w:val="single" w:sz="5" w:space="0" w:color="000000"/>
              <w:bottom w:val="single" w:sz="5" w:space="0" w:color="000000"/>
              <w:right w:val="single" w:sz="5" w:space="0" w:color="000000"/>
            </w:tcBorders>
          </w:tcPr>
          <w:p w14:paraId="0E2B938B" w14:textId="77777777" w:rsidR="007456BA" w:rsidRDefault="00000000">
            <w:pPr>
              <w:spacing w:line="240" w:lineRule="exact"/>
              <w:ind w:left="823" w:right="830"/>
              <w:jc w:val="center"/>
              <w:rPr>
                <w:sz w:val="22"/>
                <w:szCs w:val="22"/>
              </w:rPr>
            </w:pPr>
            <w:r>
              <w:rPr>
                <w:sz w:val="22"/>
                <w:szCs w:val="22"/>
              </w:rPr>
              <w:t>-</w:t>
            </w:r>
          </w:p>
        </w:tc>
      </w:tr>
      <w:tr w:rsidR="007456BA" w14:paraId="59A8C7E5" w14:textId="77777777">
        <w:trPr>
          <w:trHeight w:hRule="exact" w:val="355"/>
        </w:trPr>
        <w:tc>
          <w:tcPr>
            <w:tcW w:w="1021" w:type="dxa"/>
            <w:gridSpan w:val="2"/>
            <w:tcBorders>
              <w:top w:val="single" w:sz="5" w:space="0" w:color="000000"/>
              <w:left w:val="single" w:sz="5" w:space="0" w:color="000000"/>
              <w:bottom w:val="single" w:sz="5" w:space="0" w:color="000000"/>
              <w:right w:val="single" w:sz="5" w:space="0" w:color="000000"/>
            </w:tcBorders>
          </w:tcPr>
          <w:p w14:paraId="68756025" w14:textId="77777777" w:rsidR="007456BA" w:rsidRDefault="007456BA"/>
        </w:tc>
        <w:tc>
          <w:tcPr>
            <w:tcW w:w="2886" w:type="dxa"/>
            <w:tcBorders>
              <w:top w:val="single" w:sz="5" w:space="0" w:color="000000"/>
              <w:left w:val="single" w:sz="5" w:space="0" w:color="000000"/>
              <w:bottom w:val="single" w:sz="5" w:space="0" w:color="000000"/>
              <w:right w:val="single" w:sz="5" w:space="0" w:color="000000"/>
            </w:tcBorders>
          </w:tcPr>
          <w:p w14:paraId="79F65E27" w14:textId="77777777" w:rsidR="007456BA" w:rsidRDefault="00000000">
            <w:pPr>
              <w:spacing w:line="240" w:lineRule="exact"/>
              <w:ind w:left="953" w:right="956"/>
              <w:jc w:val="center"/>
              <w:rPr>
                <w:sz w:val="22"/>
                <w:szCs w:val="22"/>
              </w:rPr>
            </w:pPr>
            <w:r>
              <w:rPr>
                <w:spacing w:val="-2"/>
                <w:sz w:val="22"/>
                <w:szCs w:val="22"/>
              </w:rPr>
              <w:t>C</w:t>
            </w:r>
            <w:r>
              <w:rPr>
                <w:sz w:val="22"/>
                <w:szCs w:val="22"/>
              </w:rPr>
              <w:t>.</w:t>
            </w:r>
            <w:r>
              <w:rPr>
                <w:spacing w:val="1"/>
                <w:sz w:val="22"/>
                <w:szCs w:val="22"/>
              </w:rPr>
              <w:t>D</w:t>
            </w:r>
            <w:r>
              <w:rPr>
                <w:sz w:val="22"/>
                <w:szCs w:val="22"/>
              </w:rPr>
              <w:t xml:space="preserve">. </w:t>
            </w:r>
            <w:r>
              <w:rPr>
                <w:spacing w:val="2"/>
                <w:sz w:val="22"/>
                <w:szCs w:val="22"/>
              </w:rPr>
              <w:t>(</w:t>
            </w:r>
            <w:r>
              <w:rPr>
                <w:sz w:val="22"/>
                <w:szCs w:val="22"/>
              </w:rPr>
              <w:t>0.5)</w:t>
            </w:r>
          </w:p>
        </w:tc>
        <w:tc>
          <w:tcPr>
            <w:tcW w:w="1601" w:type="dxa"/>
            <w:tcBorders>
              <w:top w:val="single" w:sz="5" w:space="0" w:color="000000"/>
              <w:left w:val="single" w:sz="5" w:space="0" w:color="000000"/>
              <w:bottom w:val="single" w:sz="5" w:space="0" w:color="000000"/>
              <w:right w:val="single" w:sz="5" w:space="0" w:color="000000"/>
            </w:tcBorders>
          </w:tcPr>
          <w:p w14:paraId="7B8701E3" w14:textId="77777777" w:rsidR="007456BA" w:rsidRDefault="007456BA"/>
        </w:tc>
        <w:tc>
          <w:tcPr>
            <w:tcW w:w="1806" w:type="dxa"/>
            <w:tcBorders>
              <w:top w:val="single" w:sz="5" w:space="0" w:color="000000"/>
              <w:left w:val="single" w:sz="5" w:space="0" w:color="000000"/>
              <w:bottom w:val="single" w:sz="5" w:space="0" w:color="000000"/>
              <w:right w:val="single" w:sz="5" w:space="0" w:color="000000"/>
            </w:tcBorders>
          </w:tcPr>
          <w:p w14:paraId="05606E42" w14:textId="77777777" w:rsidR="007456BA" w:rsidRDefault="00000000">
            <w:pPr>
              <w:spacing w:line="240" w:lineRule="exact"/>
              <w:ind w:left="668" w:right="668"/>
              <w:jc w:val="center"/>
              <w:rPr>
                <w:sz w:val="22"/>
                <w:szCs w:val="22"/>
              </w:rPr>
            </w:pPr>
            <w:r>
              <w:rPr>
                <w:sz w:val="22"/>
                <w:szCs w:val="22"/>
              </w:rPr>
              <w:t>0.12</w:t>
            </w:r>
          </w:p>
        </w:tc>
        <w:tc>
          <w:tcPr>
            <w:tcW w:w="1805" w:type="dxa"/>
            <w:tcBorders>
              <w:top w:val="single" w:sz="5" w:space="0" w:color="000000"/>
              <w:left w:val="single" w:sz="5" w:space="0" w:color="000000"/>
              <w:bottom w:val="single" w:sz="5" w:space="0" w:color="000000"/>
              <w:right w:val="single" w:sz="5" w:space="0" w:color="000000"/>
            </w:tcBorders>
          </w:tcPr>
          <w:p w14:paraId="5F729924" w14:textId="77777777" w:rsidR="007456BA" w:rsidRDefault="00000000">
            <w:pPr>
              <w:spacing w:line="240" w:lineRule="exact"/>
              <w:ind w:left="667" w:right="668"/>
              <w:jc w:val="center"/>
              <w:rPr>
                <w:sz w:val="22"/>
                <w:szCs w:val="22"/>
              </w:rPr>
            </w:pPr>
            <w:r>
              <w:rPr>
                <w:sz w:val="22"/>
                <w:szCs w:val="22"/>
              </w:rPr>
              <w:t>0.88</w:t>
            </w:r>
          </w:p>
        </w:tc>
        <w:tc>
          <w:tcPr>
            <w:tcW w:w="1811" w:type="dxa"/>
            <w:gridSpan w:val="2"/>
            <w:tcBorders>
              <w:top w:val="single" w:sz="5" w:space="0" w:color="000000"/>
              <w:left w:val="single" w:sz="5" w:space="0" w:color="000000"/>
              <w:bottom w:val="single" w:sz="5" w:space="0" w:color="000000"/>
              <w:right w:val="single" w:sz="5" w:space="0" w:color="000000"/>
            </w:tcBorders>
          </w:tcPr>
          <w:p w14:paraId="4A69D8A3" w14:textId="77777777" w:rsidR="007456BA" w:rsidRDefault="00000000">
            <w:pPr>
              <w:spacing w:line="240" w:lineRule="exact"/>
              <w:ind w:left="823" w:right="830"/>
              <w:jc w:val="center"/>
              <w:rPr>
                <w:sz w:val="22"/>
                <w:szCs w:val="22"/>
              </w:rPr>
            </w:pPr>
            <w:r>
              <w:rPr>
                <w:sz w:val="22"/>
                <w:szCs w:val="22"/>
              </w:rPr>
              <w:t>-</w:t>
            </w:r>
          </w:p>
        </w:tc>
      </w:tr>
      <w:tr w:rsidR="007456BA" w14:paraId="2C9540A1" w14:textId="77777777">
        <w:trPr>
          <w:trHeight w:hRule="exact" w:val="344"/>
        </w:trPr>
        <w:tc>
          <w:tcPr>
            <w:tcW w:w="1021" w:type="dxa"/>
            <w:gridSpan w:val="2"/>
            <w:tcBorders>
              <w:top w:val="single" w:sz="5" w:space="0" w:color="000000"/>
              <w:left w:val="single" w:sz="5" w:space="0" w:color="000000"/>
              <w:bottom w:val="single" w:sz="5" w:space="0" w:color="000000"/>
              <w:right w:val="single" w:sz="5" w:space="0" w:color="000000"/>
            </w:tcBorders>
          </w:tcPr>
          <w:p w14:paraId="3B097E7F" w14:textId="77777777" w:rsidR="007456BA" w:rsidRDefault="007456BA"/>
        </w:tc>
        <w:tc>
          <w:tcPr>
            <w:tcW w:w="2886" w:type="dxa"/>
            <w:tcBorders>
              <w:top w:val="single" w:sz="5" w:space="0" w:color="000000"/>
              <w:left w:val="single" w:sz="5" w:space="0" w:color="000000"/>
              <w:bottom w:val="single" w:sz="6" w:space="0" w:color="D9D9D9"/>
              <w:right w:val="single" w:sz="5" w:space="0" w:color="000000"/>
            </w:tcBorders>
          </w:tcPr>
          <w:p w14:paraId="7646B3F6" w14:textId="77777777" w:rsidR="007456BA" w:rsidRDefault="00000000">
            <w:pPr>
              <w:spacing w:line="240" w:lineRule="exact"/>
              <w:ind w:left="1038" w:right="1046"/>
              <w:jc w:val="center"/>
              <w:rPr>
                <w:sz w:val="22"/>
                <w:szCs w:val="22"/>
              </w:rPr>
            </w:pPr>
            <w:r>
              <w:rPr>
                <w:spacing w:val="-2"/>
                <w:sz w:val="22"/>
                <w:szCs w:val="22"/>
              </w:rPr>
              <w:t>C</w:t>
            </w:r>
            <w:r>
              <w:rPr>
                <w:sz w:val="22"/>
                <w:szCs w:val="22"/>
              </w:rPr>
              <w:t>.</w:t>
            </w:r>
            <w:r>
              <w:rPr>
                <w:spacing w:val="-29"/>
                <w:sz w:val="22"/>
                <w:szCs w:val="22"/>
              </w:rPr>
              <w:t>V</w:t>
            </w:r>
            <w:r>
              <w:rPr>
                <w:sz w:val="22"/>
                <w:szCs w:val="22"/>
              </w:rPr>
              <w:t>.</w:t>
            </w:r>
            <w:r>
              <w:rPr>
                <w:spacing w:val="2"/>
                <w:sz w:val="22"/>
                <w:szCs w:val="22"/>
              </w:rPr>
              <w:t>(%</w:t>
            </w:r>
            <w:r>
              <w:rPr>
                <w:sz w:val="22"/>
                <w:szCs w:val="22"/>
              </w:rPr>
              <w:t>)</w:t>
            </w:r>
          </w:p>
        </w:tc>
        <w:tc>
          <w:tcPr>
            <w:tcW w:w="1601" w:type="dxa"/>
            <w:tcBorders>
              <w:top w:val="single" w:sz="5" w:space="0" w:color="000000"/>
              <w:left w:val="single" w:sz="5" w:space="0" w:color="000000"/>
              <w:bottom w:val="single" w:sz="6" w:space="0" w:color="D9D9D9"/>
              <w:right w:val="single" w:sz="5" w:space="0" w:color="000000"/>
            </w:tcBorders>
          </w:tcPr>
          <w:p w14:paraId="1172DECE" w14:textId="77777777" w:rsidR="007456BA" w:rsidRDefault="007456BA"/>
        </w:tc>
        <w:tc>
          <w:tcPr>
            <w:tcW w:w="1806" w:type="dxa"/>
            <w:tcBorders>
              <w:top w:val="single" w:sz="5" w:space="0" w:color="000000"/>
              <w:left w:val="single" w:sz="5" w:space="0" w:color="000000"/>
              <w:bottom w:val="single" w:sz="6" w:space="0" w:color="D9D9D9"/>
              <w:right w:val="single" w:sz="5" w:space="0" w:color="000000"/>
            </w:tcBorders>
          </w:tcPr>
          <w:p w14:paraId="7EDA30D1" w14:textId="77777777" w:rsidR="007456BA" w:rsidRDefault="00000000">
            <w:pPr>
              <w:spacing w:line="240" w:lineRule="exact"/>
              <w:ind w:left="723" w:right="723"/>
              <w:jc w:val="center"/>
              <w:rPr>
                <w:sz w:val="22"/>
                <w:szCs w:val="22"/>
              </w:rPr>
            </w:pPr>
            <w:r>
              <w:rPr>
                <w:sz w:val="22"/>
                <w:szCs w:val="22"/>
              </w:rPr>
              <w:t>4.2</w:t>
            </w:r>
          </w:p>
        </w:tc>
        <w:tc>
          <w:tcPr>
            <w:tcW w:w="1805" w:type="dxa"/>
            <w:tcBorders>
              <w:top w:val="single" w:sz="5" w:space="0" w:color="000000"/>
              <w:left w:val="single" w:sz="5" w:space="0" w:color="000000"/>
              <w:bottom w:val="single" w:sz="6" w:space="0" w:color="D9D9D9"/>
              <w:right w:val="single" w:sz="5" w:space="0" w:color="000000"/>
            </w:tcBorders>
          </w:tcPr>
          <w:p w14:paraId="138FB3AC" w14:textId="77777777" w:rsidR="007456BA" w:rsidRDefault="00000000">
            <w:pPr>
              <w:spacing w:line="240" w:lineRule="exact"/>
              <w:ind w:left="723" w:right="723"/>
              <w:jc w:val="center"/>
              <w:rPr>
                <w:sz w:val="22"/>
                <w:szCs w:val="22"/>
              </w:rPr>
            </w:pPr>
            <w:r>
              <w:rPr>
                <w:sz w:val="22"/>
                <w:szCs w:val="22"/>
              </w:rPr>
              <w:t>4.2</w:t>
            </w:r>
          </w:p>
        </w:tc>
        <w:tc>
          <w:tcPr>
            <w:tcW w:w="1811" w:type="dxa"/>
            <w:gridSpan w:val="2"/>
            <w:tcBorders>
              <w:top w:val="single" w:sz="5" w:space="0" w:color="000000"/>
              <w:left w:val="single" w:sz="5" w:space="0" w:color="000000"/>
              <w:bottom w:val="single" w:sz="5" w:space="0" w:color="000000"/>
              <w:right w:val="single" w:sz="5" w:space="0" w:color="000000"/>
            </w:tcBorders>
          </w:tcPr>
          <w:p w14:paraId="0AEC76C6" w14:textId="77777777" w:rsidR="007456BA" w:rsidRDefault="00000000">
            <w:pPr>
              <w:spacing w:line="240" w:lineRule="exact"/>
              <w:ind w:left="823" w:right="830"/>
              <w:jc w:val="center"/>
              <w:rPr>
                <w:sz w:val="22"/>
                <w:szCs w:val="22"/>
              </w:rPr>
            </w:pPr>
            <w:r>
              <w:rPr>
                <w:sz w:val="22"/>
                <w:szCs w:val="22"/>
              </w:rPr>
              <w:t>-</w:t>
            </w:r>
          </w:p>
        </w:tc>
      </w:tr>
      <w:tr w:rsidR="007456BA" w14:paraId="3571DE72" w14:textId="77777777">
        <w:trPr>
          <w:trHeight w:hRule="exact" w:val="3994"/>
        </w:trPr>
        <w:tc>
          <w:tcPr>
            <w:tcW w:w="950" w:type="dxa"/>
            <w:tcBorders>
              <w:top w:val="single" w:sz="5" w:space="0" w:color="000000"/>
              <w:left w:val="nil"/>
              <w:bottom w:val="nil"/>
              <w:right w:val="single" w:sz="6" w:space="0" w:color="D9D9D9"/>
            </w:tcBorders>
          </w:tcPr>
          <w:p w14:paraId="74DD2AE4" w14:textId="77777777" w:rsidR="007456BA" w:rsidRDefault="007456BA"/>
        </w:tc>
        <w:tc>
          <w:tcPr>
            <w:tcW w:w="8640" w:type="dxa"/>
            <w:gridSpan w:val="6"/>
            <w:tcBorders>
              <w:top w:val="single" w:sz="6" w:space="0" w:color="D9D9D9"/>
              <w:left w:val="single" w:sz="6" w:space="0" w:color="D9D9D9"/>
              <w:bottom w:val="single" w:sz="6" w:space="0" w:color="D9D9D9"/>
              <w:right w:val="single" w:sz="6" w:space="0" w:color="D9D9D9"/>
            </w:tcBorders>
          </w:tcPr>
          <w:p w14:paraId="63C354D4" w14:textId="77777777" w:rsidR="007456BA" w:rsidRDefault="007456BA">
            <w:pPr>
              <w:spacing w:line="200" w:lineRule="exact"/>
            </w:pPr>
          </w:p>
          <w:p w14:paraId="579A2759" w14:textId="77777777" w:rsidR="007456BA" w:rsidRDefault="007456BA">
            <w:pPr>
              <w:spacing w:before="14" w:line="200" w:lineRule="exact"/>
            </w:pPr>
          </w:p>
          <w:p w14:paraId="4FE47578" w14:textId="77777777" w:rsidR="007456BA" w:rsidRDefault="00000000">
            <w:pPr>
              <w:ind w:left="548"/>
              <w:rPr>
                <w:rFonts w:ascii="Calibri" w:eastAsia="Calibri" w:hAnsi="Calibri" w:cs="Calibri"/>
                <w:sz w:val="18"/>
                <w:szCs w:val="18"/>
              </w:rPr>
            </w:pPr>
            <w:r>
              <w:rPr>
                <w:rFonts w:ascii="Calibri" w:eastAsia="Calibri" w:hAnsi="Calibri" w:cs="Calibri"/>
                <w:color w:val="585858"/>
                <w:spacing w:val="-1"/>
                <w:sz w:val="18"/>
                <w:szCs w:val="18"/>
              </w:rPr>
              <w:t>50</w:t>
            </w:r>
          </w:p>
          <w:p w14:paraId="0A7B6B44"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45</w:t>
            </w:r>
          </w:p>
          <w:p w14:paraId="3BCECE0B"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40</w:t>
            </w:r>
          </w:p>
          <w:p w14:paraId="07C35AA2"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35</w:t>
            </w:r>
          </w:p>
          <w:p w14:paraId="6C78BC23"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30</w:t>
            </w:r>
          </w:p>
          <w:p w14:paraId="6ED668E6" w14:textId="77777777" w:rsidR="007456BA" w:rsidRDefault="00000000">
            <w:pPr>
              <w:spacing w:before="22"/>
              <w:ind w:left="548"/>
              <w:rPr>
                <w:rFonts w:ascii="Calibri" w:eastAsia="Calibri" w:hAnsi="Calibri" w:cs="Calibri"/>
                <w:sz w:val="18"/>
                <w:szCs w:val="18"/>
              </w:rPr>
            </w:pPr>
            <w:r>
              <w:rPr>
                <w:rFonts w:ascii="Calibri" w:eastAsia="Calibri" w:hAnsi="Calibri" w:cs="Calibri"/>
                <w:color w:val="585858"/>
                <w:spacing w:val="-2"/>
                <w:sz w:val="18"/>
                <w:szCs w:val="18"/>
              </w:rPr>
              <w:t>25</w:t>
            </w:r>
          </w:p>
          <w:p w14:paraId="328325D5"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20</w:t>
            </w:r>
          </w:p>
          <w:p w14:paraId="6C4F33F8"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15</w:t>
            </w:r>
          </w:p>
          <w:p w14:paraId="358997E5"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10</w:t>
            </w:r>
          </w:p>
          <w:p w14:paraId="7A950E1F" w14:textId="77777777" w:rsidR="007456BA" w:rsidRDefault="00000000">
            <w:pPr>
              <w:spacing w:before="23"/>
              <w:ind w:left="639"/>
              <w:rPr>
                <w:rFonts w:ascii="Calibri" w:eastAsia="Calibri" w:hAnsi="Calibri" w:cs="Calibri"/>
                <w:sz w:val="18"/>
                <w:szCs w:val="18"/>
              </w:rPr>
            </w:pPr>
            <w:r>
              <w:rPr>
                <w:rFonts w:ascii="Calibri" w:eastAsia="Calibri" w:hAnsi="Calibri" w:cs="Calibri"/>
                <w:color w:val="585858"/>
                <w:sz w:val="18"/>
                <w:szCs w:val="18"/>
              </w:rPr>
              <w:t>5</w:t>
            </w:r>
          </w:p>
          <w:p w14:paraId="434BA49C" w14:textId="77777777" w:rsidR="007456BA" w:rsidRDefault="00000000">
            <w:pPr>
              <w:spacing w:before="23"/>
              <w:ind w:left="639"/>
              <w:rPr>
                <w:rFonts w:ascii="Calibri" w:eastAsia="Calibri" w:hAnsi="Calibri" w:cs="Calibri"/>
                <w:sz w:val="18"/>
                <w:szCs w:val="18"/>
              </w:rPr>
            </w:pPr>
            <w:r>
              <w:rPr>
                <w:rFonts w:ascii="Calibri" w:eastAsia="Calibri" w:hAnsi="Calibri" w:cs="Calibri"/>
                <w:color w:val="585858"/>
                <w:sz w:val="18"/>
                <w:szCs w:val="18"/>
              </w:rPr>
              <w:t>0</w:t>
            </w:r>
          </w:p>
          <w:p w14:paraId="47F6DD7F" w14:textId="77777777" w:rsidR="007456BA" w:rsidRDefault="00000000">
            <w:pPr>
              <w:spacing w:before="14"/>
              <w:ind w:left="1401" w:right="707"/>
              <w:jc w:val="center"/>
              <w:rPr>
                <w:rFonts w:ascii="Calibri" w:eastAsia="Calibri" w:hAnsi="Calibri" w:cs="Calibri"/>
                <w:sz w:val="18"/>
                <w:szCs w:val="18"/>
              </w:rPr>
            </w:pP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1                         </w:t>
            </w:r>
            <w:r>
              <w:rPr>
                <w:rFonts w:ascii="Calibri" w:eastAsia="Calibri" w:hAnsi="Calibri" w:cs="Calibri"/>
                <w:color w:val="585858"/>
                <w:spacing w:val="14"/>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2                         </w:t>
            </w:r>
            <w:r>
              <w:rPr>
                <w:rFonts w:ascii="Calibri" w:eastAsia="Calibri" w:hAnsi="Calibri" w:cs="Calibri"/>
                <w:color w:val="585858"/>
                <w:spacing w:val="14"/>
                <w:sz w:val="18"/>
                <w:szCs w:val="18"/>
              </w:rPr>
              <w:t xml:space="preserve"> </w:t>
            </w:r>
            <w:r>
              <w:rPr>
                <w:rFonts w:ascii="Calibri" w:eastAsia="Calibri" w:hAnsi="Calibri" w:cs="Calibri"/>
                <w:color w:val="585858"/>
                <w:spacing w:val="3"/>
                <w:sz w:val="18"/>
                <w:szCs w:val="18"/>
              </w:rPr>
              <w:t>T</w:t>
            </w:r>
            <w:r>
              <w:rPr>
                <w:rFonts w:ascii="Calibri" w:eastAsia="Calibri" w:hAnsi="Calibri" w:cs="Calibri"/>
                <w:color w:val="585858"/>
                <w:sz w:val="18"/>
                <w:szCs w:val="18"/>
              </w:rPr>
              <w:t xml:space="preserve">3                         </w:t>
            </w:r>
            <w:r>
              <w:rPr>
                <w:rFonts w:ascii="Calibri" w:eastAsia="Calibri" w:hAnsi="Calibri" w:cs="Calibri"/>
                <w:color w:val="585858"/>
                <w:spacing w:val="14"/>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4                         </w:t>
            </w:r>
            <w:r>
              <w:rPr>
                <w:rFonts w:ascii="Calibri" w:eastAsia="Calibri" w:hAnsi="Calibri" w:cs="Calibri"/>
                <w:color w:val="585858"/>
                <w:spacing w:val="1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5                         </w:t>
            </w:r>
            <w:r>
              <w:rPr>
                <w:rFonts w:ascii="Calibri" w:eastAsia="Calibri" w:hAnsi="Calibri" w:cs="Calibri"/>
                <w:color w:val="585858"/>
                <w:spacing w:val="14"/>
                <w:sz w:val="18"/>
                <w:szCs w:val="18"/>
              </w:rPr>
              <w:t xml:space="preserve"> </w:t>
            </w:r>
            <w:r>
              <w:rPr>
                <w:rFonts w:ascii="Calibri" w:eastAsia="Calibri" w:hAnsi="Calibri" w:cs="Calibri"/>
                <w:color w:val="585858"/>
                <w:spacing w:val="2"/>
                <w:sz w:val="18"/>
                <w:szCs w:val="18"/>
              </w:rPr>
              <w:t>T6</w:t>
            </w:r>
          </w:p>
          <w:p w14:paraId="649C2F65" w14:textId="77777777" w:rsidR="007456BA" w:rsidRDefault="00000000">
            <w:pPr>
              <w:spacing w:before="60"/>
              <w:ind w:left="4191" w:right="3500"/>
              <w:jc w:val="center"/>
              <w:rPr>
                <w:rFonts w:ascii="Calibri" w:eastAsia="Calibri" w:hAnsi="Calibri" w:cs="Calibri"/>
              </w:rPr>
            </w:pPr>
            <w:r>
              <w:rPr>
                <w:rFonts w:ascii="Calibri" w:eastAsia="Calibri" w:hAnsi="Calibri" w:cs="Calibri"/>
                <w:color w:val="585858"/>
                <w:spacing w:val="3"/>
              </w:rPr>
              <w:t>T</w:t>
            </w:r>
            <w:r>
              <w:rPr>
                <w:rFonts w:ascii="Calibri" w:eastAsia="Calibri" w:hAnsi="Calibri" w:cs="Calibri"/>
                <w:color w:val="585858"/>
                <w:spacing w:val="1"/>
              </w:rPr>
              <w:t>re</w:t>
            </w:r>
            <w:r>
              <w:rPr>
                <w:rFonts w:ascii="Calibri" w:eastAsia="Calibri" w:hAnsi="Calibri" w:cs="Calibri"/>
                <w:color w:val="585858"/>
              </w:rPr>
              <w:t>a</w:t>
            </w:r>
            <w:r>
              <w:rPr>
                <w:rFonts w:ascii="Calibri" w:eastAsia="Calibri" w:hAnsi="Calibri" w:cs="Calibri"/>
                <w:color w:val="585858"/>
                <w:spacing w:val="-2"/>
              </w:rPr>
              <w:t>t</w:t>
            </w:r>
            <w:r>
              <w:rPr>
                <w:rFonts w:ascii="Calibri" w:eastAsia="Calibri" w:hAnsi="Calibri" w:cs="Calibri"/>
                <w:color w:val="585858"/>
              </w:rPr>
              <w:t>m</w:t>
            </w:r>
            <w:r>
              <w:rPr>
                <w:rFonts w:ascii="Calibri" w:eastAsia="Calibri" w:hAnsi="Calibri" w:cs="Calibri"/>
                <w:color w:val="585858"/>
                <w:spacing w:val="1"/>
              </w:rPr>
              <w:t>e</w:t>
            </w:r>
            <w:r>
              <w:rPr>
                <w:rFonts w:ascii="Calibri" w:eastAsia="Calibri" w:hAnsi="Calibri" w:cs="Calibri"/>
                <w:color w:val="585858"/>
              </w:rPr>
              <w:t>nt</w:t>
            </w:r>
          </w:p>
          <w:p w14:paraId="56D322DC" w14:textId="77777777" w:rsidR="007456BA" w:rsidRDefault="00000000">
            <w:pPr>
              <w:spacing w:line="180" w:lineRule="exact"/>
              <w:ind w:left="2448"/>
              <w:rPr>
                <w:rFonts w:ascii="Calibri" w:eastAsia="Calibri" w:hAnsi="Calibri" w:cs="Calibri"/>
                <w:sz w:val="18"/>
                <w:szCs w:val="18"/>
              </w:rPr>
            </w:pPr>
            <w:r>
              <w:rPr>
                <w:rFonts w:ascii="Calibri" w:eastAsia="Calibri" w:hAnsi="Calibri" w:cs="Calibri"/>
                <w:color w:val="585858"/>
                <w:spacing w:val="1"/>
                <w:position w:val="1"/>
                <w:sz w:val="18"/>
                <w:szCs w:val="18"/>
              </w:rPr>
              <w:t>K</w:t>
            </w:r>
            <w:r>
              <w:rPr>
                <w:rFonts w:ascii="Calibri" w:eastAsia="Calibri" w:hAnsi="Calibri" w:cs="Calibri"/>
                <w:color w:val="585858"/>
                <w:spacing w:val="-4"/>
                <w:position w:val="1"/>
                <w:sz w:val="18"/>
                <w:szCs w:val="18"/>
              </w:rPr>
              <w:t>G</w:t>
            </w:r>
            <w:r>
              <w:rPr>
                <w:rFonts w:ascii="Calibri" w:eastAsia="Calibri" w:hAnsi="Calibri" w:cs="Calibri"/>
                <w:color w:val="585858"/>
                <w:position w:val="1"/>
                <w:sz w:val="18"/>
                <w:szCs w:val="18"/>
              </w:rPr>
              <w:t>/</w:t>
            </w:r>
            <w:r>
              <w:rPr>
                <w:rFonts w:ascii="Calibri" w:eastAsia="Calibri" w:hAnsi="Calibri" w:cs="Calibri"/>
                <w:color w:val="585858"/>
                <w:spacing w:val="2"/>
                <w:position w:val="1"/>
                <w:sz w:val="18"/>
                <w:szCs w:val="18"/>
              </w:rPr>
              <w:t>P</w:t>
            </w:r>
            <w:r>
              <w:rPr>
                <w:rFonts w:ascii="Calibri" w:eastAsia="Calibri" w:hAnsi="Calibri" w:cs="Calibri"/>
                <w:color w:val="585858"/>
                <w:spacing w:val="-1"/>
                <w:position w:val="1"/>
                <w:sz w:val="18"/>
                <w:szCs w:val="18"/>
              </w:rPr>
              <w:t>L</w:t>
            </w:r>
            <w:r>
              <w:rPr>
                <w:rFonts w:ascii="Calibri" w:eastAsia="Calibri" w:hAnsi="Calibri" w:cs="Calibri"/>
                <w:color w:val="585858"/>
                <w:spacing w:val="1"/>
                <w:position w:val="1"/>
                <w:sz w:val="18"/>
                <w:szCs w:val="18"/>
              </w:rPr>
              <w:t>O</w:t>
            </w:r>
            <w:r>
              <w:rPr>
                <w:rFonts w:ascii="Calibri" w:eastAsia="Calibri" w:hAnsi="Calibri" w:cs="Calibri"/>
                <w:color w:val="585858"/>
                <w:position w:val="1"/>
                <w:sz w:val="18"/>
                <w:szCs w:val="18"/>
              </w:rPr>
              <w:t xml:space="preserve">T        </w:t>
            </w:r>
            <w:r>
              <w:rPr>
                <w:rFonts w:ascii="Calibri" w:eastAsia="Calibri" w:hAnsi="Calibri" w:cs="Calibri"/>
                <w:color w:val="585858"/>
                <w:spacing w:val="20"/>
                <w:position w:val="1"/>
                <w:sz w:val="18"/>
                <w:szCs w:val="18"/>
              </w:rPr>
              <w:t xml:space="preserve"> </w:t>
            </w:r>
            <w:r>
              <w:rPr>
                <w:rFonts w:ascii="Calibri" w:eastAsia="Calibri" w:hAnsi="Calibri" w:cs="Calibri"/>
                <w:color w:val="585858"/>
                <w:spacing w:val="-1"/>
                <w:position w:val="1"/>
                <w:sz w:val="18"/>
                <w:szCs w:val="18"/>
              </w:rPr>
              <w:t>Q</w:t>
            </w:r>
            <w:r>
              <w:rPr>
                <w:rFonts w:ascii="Calibri" w:eastAsia="Calibri" w:hAnsi="Calibri" w:cs="Calibri"/>
                <w:color w:val="585858"/>
                <w:position w:val="1"/>
                <w:sz w:val="18"/>
                <w:szCs w:val="18"/>
              </w:rPr>
              <w:t>/</w:t>
            </w:r>
            <w:r>
              <w:rPr>
                <w:rFonts w:ascii="Calibri" w:eastAsia="Calibri" w:hAnsi="Calibri" w:cs="Calibri"/>
                <w:color w:val="585858"/>
                <w:spacing w:val="3"/>
                <w:position w:val="1"/>
                <w:sz w:val="18"/>
                <w:szCs w:val="18"/>
              </w:rPr>
              <w:t>H</w:t>
            </w:r>
            <w:r>
              <w:rPr>
                <w:rFonts w:ascii="Calibri" w:eastAsia="Calibri" w:hAnsi="Calibri" w:cs="Calibri"/>
                <w:color w:val="585858"/>
                <w:position w:val="1"/>
                <w:sz w:val="18"/>
                <w:szCs w:val="18"/>
              </w:rPr>
              <w:t xml:space="preserve">A        </w:t>
            </w:r>
            <w:r>
              <w:rPr>
                <w:rFonts w:ascii="Calibri" w:eastAsia="Calibri" w:hAnsi="Calibri" w:cs="Calibri"/>
                <w:color w:val="585858"/>
                <w:spacing w:val="18"/>
                <w:position w:val="1"/>
                <w:sz w:val="18"/>
                <w:szCs w:val="18"/>
              </w:rPr>
              <w:t xml:space="preserve"> </w:t>
            </w:r>
            <w:r>
              <w:rPr>
                <w:rFonts w:ascii="Calibri" w:eastAsia="Calibri" w:hAnsi="Calibri" w:cs="Calibri"/>
                <w:color w:val="585858"/>
                <w:position w:val="1"/>
                <w:sz w:val="18"/>
                <w:szCs w:val="18"/>
              </w:rPr>
              <w:t>In</w:t>
            </w:r>
            <w:r>
              <w:rPr>
                <w:rFonts w:ascii="Calibri" w:eastAsia="Calibri" w:hAnsi="Calibri" w:cs="Calibri"/>
                <w:color w:val="585858"/>
                <w:spacing w:val="-1"/>
                <w:position w:val="1"/>
                <w:sz w:val="18"/>
                <w:szCs w:val="18"/>
              </w:rPr>
              <w:t>c</w:t>
            </w:r>
            <w:r>
              <w:rPr>
                <w:rFonts w:ascii="Calibri" w:eastAsia="Calibri" w:hAnsi="Calibri" w:cs="Calibri"/>
                <w:color w:val="585858"/>
                <w:spacing w:val="2"/>
                <w:position w:val="1"/>
                <w:sz w:val="18"/>
                <w:szCs w:val="18"/>
              </w:rPr>
              <w:t>r</w:t>
            </w:r>
            <w:r>
              <w:rPr>
                <w:rFonts w:ascii="Calibri" w:eastAsia="Calibri" w:hAnsi="Calibri" w:cs="Calibri"/>
                <w:color w:val="585858"/>
                <w:position w:val="1"/>
                <w:sz w:val="18"/>
                <w:szCs w:val="18"/>
              </w:rPr>
              <w:t>e</w:t>
            </w:r>
            <w:r>
              <w:rPr>
                <w:rFonts w:ascii="Calibri" w:eastAsia="Calibri" w:hAnsi="Calibri" w:cs="Calibri"/>
                <w:color w:val="585858"/>
                <w:spacing w:val="-1"/>
                <w:position w:val="1"/>
                <w:sz w:val="18"/>
                <w:szCs w:val="18"/>
              </w:rPr>
              <w:t>a</w:t>
            </w:r>
            <w:r>
              <w:rPr>
                <w:rFonts w:ascii="Calibri" w:eastAsia="Calibri" w:hAnsi="Calibri" w:cs="Calibri"/>
                <w:color w:val="585858"/>
                <w:position w:val="1"/>
                <w:sz w:val="18"/>
                <w:szCs w:val="18"/>
              </w:rPr>
              <w:t>se</w:t>
            </w:r>
            <w:r>
              <w:rPr>
                <w:rFonts w:ascii="Calibri" w:eastAsia="Calibri" w:hAnsi="Calibri" w:cs="Calibri"/>
                <w:color w:val="585858"/>
                <w:spacing w:val="-1"/>
                <w:position w:val="1"/>
                <w:sz w:val="18"/>
                <w:szCs w:val="18"/>
              </w:rPr>
              <w:t xml:space="preserve"> i</w:t>
            </w:r>
            <w:r>
              <w:rPr>
                <w:rFonts w:ascii="Calibri" w:eastAsia="Calibri" w:hAnsi="Calibri" w:cs="Calibri"/>
                <w:color w:val="585858"/>
                <w:position w:val="1"/>
                <w:sz w:val="18"/>
                <w:szCs w:val="18"/>
              </w:rPr>
              <w:t xml:space="preserve">n </w:t>
            </w:r>
            <w:r>
              <w:rPr>
                <w:rFonts w:ascii="Calibri" w:eastAsia="Calibri" w:hAnsi="Calibri" w:cs="Calibri"/>
                <w:color w:val="585858"/>
                <w:spacing w:val="3"/>
                <w:position w:val="1"/>
                <w:sz w:val="18"/>
                <w:szCs w:val="18"/>
              </w:rPr>
              <w:t>y</w:t>
            </w:r>
            <w:r>
              <w:rPr>
                <w:rFonts w:ascii="Calibri" w:eastAsia="Calibri" w:hAnsi="Calibri" w:cs="Calibri"/>
                <w:color w:val="585858"/>
                <w:spacing w:val="-1"/>
                <w:position w:val="1"/>
                <w:sz w:val="18"/>
                <w:szCs w:val="18"/>
              </w:rPr>
              <w:t>i</w:t>
            </w:r>
            <w:r>
              <w:rPr>
                <w:rFonts w:ascii="Calibri" w:eastAsia="Calibri" w:hAnsi="Calibri" w:cs="Calibri"/>
                <w:color w:val="585858"/>
                <w:position w:val="1"/>
                <w:sz w:val="18"/>
                <w:szCs w:val="18"/>
              </w:rPr>
              <w:t>e</w:t>
            </w:r>
            <w:r>
              <w:rPr>
                <w:rFonts w:ascii="Calibri" w:eastAsia="Calibri" w:hAnsi="Calibri" w:cs="Calibri"/>
                <w:color w:val="585858"/>
                <w:spacing w:val="-1"/>
                <w:position w:val="1"/>
                <w:sz w:val="18"/>
                <w:szCs w:val="18"/>
              </w:rPr>
              <w:t>l</w:t>
            </w:r>
            <w:r>
              <w:rPr>
                <w:rFonts w:ascii="Calibri" w:eastAsia="Calibri" w:hAnsi="Calibri" w:cs="Calibri"/>
                <w:color w:val="585858"/>
                <w:position w:val="1"/>
                <w:sz w:val="18"/>
                <w:szCs w:val="18"/>
              </w:rPr>
              <w:t>d o</w:t>
            </w:r>
            <w:r>
              <w:rPr>
                <w:rFonts w:ascii="Calibri" w:eastAsia="Calibri" w:hAnsi="Calibri" w:cs="Calibri"/>
                <w:color w:val="585858"/>
                <w:spacing w:val="-1"/>
                <w:position w:val="1"/>
                <w:sz w:val="18"/>
                <w:szCs w:val="18"/>
              </w:rPr>
              <w:t>v</w:t>
            </w:r>
            <w:r>
              <w:rPr>
                <w:rFonts w:ascii="Calibri" w:eastAsia="Calibri" w:hAnsi="Calibri" w:cs="Calibri"/>
                <w:color w:val="585858"/>
                <w:position w:val="1"/>
                <w:sz w:val="18"/>
                <w:szCs w:val="18"/>
              </w:rPr>
              <w:t>er</w:t>
            </w:r>
            <w:r>
              <w:rPr>
                <w:rFonts w:ascii="Calibri" w:eastAsia="Calibri" w:hAnsi="Calibri" w:cs="Calibri"/>
                <w:color w:val="585858"/>
                <w:spacing w:val="2"/>
                <w:position w:val="1"/>
                <w:sz w:val="18"/>
                <w:szCs w:val="18"/>
              </w:rPr>
              <w:t xml:space="preserve"> </w:t>
            </w:r>
            <w:r>
              <w:rPr>
                <w:rFonts w:ascii="Calibri" w:eastAsia="Calibri" w:hAnsi="Calibri" w:cs="Calibri"/>
                <w:color w:val="585858"/>
                <w:spacing w:val="-1"/>
                <w:position w:val="1"/>
                <w:sz w:val="18"/>
                <w:szCs w:val="18"/>
              </w:rPr>
              <w:t>c</w:t>
            </w:r>
            <w:r>
              <w:rPr>
                <w:rFonts w:ascii="Calibri" w:eastAsia="Calibri" w:hAnsi="Calibri" w:cs="Calibri"/>
                <w:color w:val="585858"/>
                <w:position w:val="1"/>
                <w:sz w:val="18"/>
                <w:szCs w:val="18"/>
              </w:rPr>
              <w:t>ont</w:t>
            </w:r>
            <w:r>
              <w:rPr>
                <w:rFonts w:ascii="Calibri" w:eastAsia="Calibri" w:hAnsi="Calibri" w:cs="Calibri"/>
                <w:color w:val="585858"/>
                <w:spacing w:val="2"/>
                <w:position w:val="1"/>
                <w:sz w:val="18"/>
                <w:szCs w:val="18"/>
              </w:rPr>
              <w:t>r</w:t>
            </w:r>
            <w:r>
              <w:rPr>
                <w:rFonts w:ascii="Calibri" w:eastAsia="Calibri" w:hAnsi="Calibri" w:cs="Calibri"/>
                <w:color w:val="585858"/>
                <w:position w:val="1"/>
                <w:sz w:val="18"/>
                <w:szCs w:val="18"/>
              </w:rPr>
              <w:t>ol</w:t>
            </w:r>
          </w:p>
        </w:tc>
        <w:tc>
          <w:tcPr>
            <w:tcW w:w="1340" w:type="dxa"/>
            <w:tcBorders>
              <w:top w:val="single" w:sz="5" w:space="0" w:color="000000"/>
              <w:left w:val="single" w:sz="6" w:space="0" w:color="D9D9D9"/>
              <w:bottom w:val="nil"/>
              <w:right w:val="nil"/>
            </w:tcBorders>
          </w:tcPr>
          <w:p w14:paraId="7CED44B5" w14:textId="77777777" w:rsidR="007456BA" w:rsidRDefault="007456BA"/>
        </w:tc>
      </w:tr>
    </w:tbl>
    <w:p w14:paraId="6C6F9DA5" w14:textId="77777777" w:rsidR="007456BA" w:rsidRDefault="007456BA">
      <w:pPr>
        <w:spacing w:before="12" w:line="200" w:lineRule="exact"/>
      </w:pPr>
    </w:p>
    <w:p w14:paraId="39EF0DD0" w14:textId="77777777" w:rsidR="007456BA" w:rsidRDefault="007456BA">
      <w:pPr>
        <w:spacing w:before="9" w:line="160" w:lineRule="exact"/>
        <w:rPr>
          <w:sz w:val="17"/>
          <w:szCs w:val="17"/>
        </w:rPr>
      </w:pPr>
    </w:p>
    <w:p w14:paraId="22F1C453" w14:textId="77777777" w:rsidR="007456BA" w:rsidRDefault="00000000">
      <w:pPr>
        <w:spacing w:line="261" w:lineRule="auto"/>
        <w:ind w:left="1061" w:right="1024"/>
        <w:jc w:val="both"/>
        <w:rPr>
          <w:b/>
          <w:sz w:val="24"/>
          <w:szCs w:val="24"/>
        </w:rPr>
      </w:pPr>
      <w:r>
        <w:rPr>
          <w:b/>
          <w:spacing w:val="-2"/>
          <w:sz w:val="24"/>
          <w:szCs w:val="24"/>
        </w:rPr>
        <w:t>Fi</w:t>
      </w:r>
      <w:r>
        <w:rPr>
          <w:b/>
          <w:sz w:val="24"/>
          <w:szCs w:val="24"/>
        </w:rPr>
        <w:t>g</w:t>
      </w:r>
      <w:r>
        <w:rPr>
          <w:b/>
          <w:spacing w:val="1"/>
          <w:sz w:val="24"/>
          <w:szCs w:val="24"/>
        </w:rPr>
        <w:t>.</w:t>
      </w:r>
      <w:r>
        <w:rPr>
          <w:b/>
          <w:sz w:val="24"/>
          <w:szCs w:val="24"/>
        </w:rPr>
        <w:t>7</w:t>
      </w:r>
      <w:r>
        <w:rPr>
          <w:b/>
          <w:spacing w:val="2"/>
          <w:sz w:val="24"/>
          <w:szCs w:val="24"/>
        </w:rPr>
        <w:t xml:space="preserve"> </w:t>
      </w:r>
      <w:r>
        <w:rPr>
          <w:b/>
          <w:sz w:val="24"/>
          <w:szCs w:val="24"/>
        </w:rPr>
        <w:t>Eff</w:t>
      </w:r>
      <w:r>
        <w:rPr>
          <w:b/>
          <w:spacing w:val="-1"/>
          <w:sz w:val="24"/>
          <w:szCs w:val="24"/>
        </w:rPr>
        <w:t>e</w:t>
      </w:r>
      <w:r>
        <w:rPr>
          <w:b/>
          <w:spacing w:val="-2"/>
          <w:sz w:val="24"/>
          <w:szCs w:val="24"/>
        </w:rPr>
        <w:t>c</w:t>
      </w:r>
      <w:r>
        <w:rPr>
          <w:b/>
          <w:sz w:val="24"/>
          <w:szCs w:val="24"/>
        </w:rPr>
        <w:t>t</w:t>
      </w:r>
      <w:r>
        <w:rPr>
          <w:b/>
          <w:spacing w:val="7"/>
          <w:sz w:val="24"/>
          <w:szCs w:val="24"/>
        </w:rPr>
        <w:t xml:space="preserve"> </w:t>
      </w:r>
      <w:r>
        <w:rPr>
          <w:b/>
          <w:sz w:val="24"/>
          <w:szCs w:val="24"/>
        </w:rPr>
        <w:t>of</w:t>
      </w:r>
      <w:r>
        <w:rPr>
          <w:b/>
          <w:spacing w:val="2"/>
          <w:sz w:val="24"/>
          <w:szCs w:val="24"/>
        </w:rPr>
        <w:t xml:space="preserve"> </w:t>
      </w:r>
      <w:r>
        <w:rPr>
          <w:b/>
          <w:spacing w:val="1"/>
          <w:sz w:val="24"/>
          <w:szCs w:val="24"/>
        </w:rPr>
        <w:t>b</w:t>
      </w:r>
      <w:r>
        <w:rPr>
          <w:b/>
          <w:sz w:val="24"/>
          <w:szCs w:val="24"/>
        </w:rPr>
        <w:t>ota</w:t>
      </w:r>
      <w:r>
        <w:rPr>
          <w:b/>
          <w:spacing w:val="1"/>
          <w:sz w:val="24"/>
          <w:szCs w:val="24"/>
        </w:rPr>
        <w:t>n</w:t>
      </w:r>
      <w:r>
        <w:rPr>
          <w:b/>
          <w:spacing w:val="-2"/>
          <w:sz w:val="24"/>
          <w:szCs w:val="24"/>
        </w:rPr>
        <w:t>ic</w:t>
      </w:r>
      <w:r>
        <w:rPr>
          <w:b/>
          <w:sz w:val="24"/>
          <w:szCs w:val="24"/>
        </w:rPr>
        <w:t>al a</w:t>
      </w:r>
      <w:r>
        <w:rPr>
          <w:b/>
          <w:spacing w:val="1"/>
          <w:sz w:val="24"/>
          <w:szCs w:val="24"/>
        </w:rPr>
        <w:t>n</w:t>
      </w:r>
      <w:r>
        <w:rPr>
          <w:b/>
          <w:sz w:val="24"/>
          <w:szCs w:val="24"/>
        </w:rPr>
        <w:t>d</w:t>
      </w:r>
      <w:r>
        <w:rPr>
          <w:b/>
          <w:spacing w:val="3"/>
          <w:sz w:val="24"/>
          <w:szCs w:val="24"/>
        </w:rPr>
        <w:t xml:space="preserve"> </w:t>
      </w:r>
      <w:r>
        <w:rPr>
          <w:b/>
          <w:spacing w:val="-2"/>
          <w:sz w:val="24"/>
          <w:szCs w:val="24"/>
        </w:rPr>
        <w:t>c</w:t>
      </w:r>
      <w:r>
        <w:rPr>
          <w:b/>
          <w:spacing w:val="1"/>
          <w:sz w:val="24"/>
          <w:szCs w:val="24"/>
        </w:rPr>
        <w:t>h</w:t>
      </w:r>
      <w:r>
        <w:rPr>
          <w:b/>
          <w:spacing w:val="-2"/>
          <w:sz w:val="24"/>
          <w:szCs w:val="24"/>
        </w:rPr>
        <w:t>e</w:t>
      </w:r>
      <w:r>
        <w:rPr>
          <w:b/>
          <w:spacing w:val="5"/>
          <w:sz w:val="24"/>
          <w:szCs w:val="24"/>
        </w:rPr>
        <w:t>m</w:t>
      </w:r>
      <w:r>
        <w:rPr>
          <w:b/>
          <w:spacing w:val="-2"/>
          <w:sz w:val="24"/>
          <w:szCs w:val="24"/>
        </w:rPr>
        <w:t>ic</w:t>
      </w:r>
      <w:r>
        <w:rPr>
          <w:b/>
          <w:sz w:val="24"/>
          <w:szCs w:val="24"/>
        </w:rPr>
        <w:t>al</w:t>
      </w:r>
      <w:r>
        <w:rPr>
          <w:b/>
          <w:spacing w:val="5"/>
          <w:sz w:val="24"/>
          <w:szCs w:val="24"/>
        </w:rPr>
        <w:t xml:space="preserve"> </w:t>
      </w:r>
      <w:r>
        <w:rPr>
          <w:b/>
          <w:spacing w:val="-2"/>
          <w:sz w:val="24"/>
          <w:szCs w:val="24"/>
        </w:rPr>
        <w:t>i</w:t>
      </w:r>
      <w:r>
        <w:rPr>
          <w:b/>
          <w:spacing w:val="1"/>
          <w:sz w:val="24"/>
          <w:szCs w:val="24"/>
        </w:rPr>
        <w:t>ns</w:t>
      </w:r>
      <w:r>
        <w:rPr>
          <w:b/>
          <w:spacing w:val="-2"/>
          <w:sz w:val="24"/>
          <w:szCs w:val="24"/>
        </w:rPr>
        <w:t>ec</w:t>
      </w:r>
      <w:r>
        <w:rPr>
          <w:b/>
          <w:sz w:val="24"/>
          <w:szCs w:val="24"/>
        </w:rPr>
        <w:t>t</w:t>
      </w:r>
      <w:r>
        <w:rPr>
          <w:b/>
          <w:spacing w:val="3"/>
          <w:sz w:val="24"/>
          <w:szCs w:val="24"/>
        </w:rPr>
        <w:t>i</w:t>
      </w:r>
      <w:r>
        <w:rPr>
          <w:b/>
          <w:spacing w:val="-2"/>
          <w:sz w:val="24"/>
          <w:szCs w:val="24"/>
        </w:rPr>
        <w:t>ci</w:t>
      </w:r>
      <w:r>
        <w:rPr>
          <w:b/>
          <w:spacing w:val="1"/>
          <w:sz w:val="24"/>
          <w:szCs w:val="24"/>
        </w:rPr>
        <w:t>d</w:t>
      </w:r>
      <w:r>
        <w:rPr>
          <w:b/>
          <w:spacing w:val="3"/>
          <w:sz w:val="24"/>
          <w:szCs w:val="24"/>
        </w:rPr>
        <w:t>e</w:t>
      </w:r>
      <w:r>
        <w:rPr>
          <w:b/>
          <w:sz w:val="24"/>
          <w:szCs w:val="24"/>
        </w:rPr>
        <w:t>s</w:t>
      </w:r>
      <w:r>
        <w:rPr>
          <w:b/>
          <w:spacing w:val="3"/>
          <w:sz w:val="24"/>
          <w:szCs w:val="24"/>
        </w:rPr>
        <w:t xml:space="preserve"> </w:t>
      </w:r>
      <w:r>
        <w:rPr>
          <w:b/>
          <w:sz w:val="24"/>
          <w:szCs w:val="24"/>
        </w:rPr>
        <w:t>on</w:t>
      </w:r>
      <w:r>
        <w:rPr>
          <w:b/>
          <w:spacing w:val="3"/>
          <w:sz w:val="24"/>
          <w:szCs w:val="24"/>
        </w:rPr>
        <w:t xml:space="preserve"> </w:t>
      </w:r>
      <w:r>
        <w:rPr>
          <w:b/>
          <w:spacing w:val="1"/>
          <w:sz w:val="24"/>
          <w:szCs w:val="24"/>
        </w:rPr>
        <w:t>s</w:t>
      </w:r>
      <w:r>
        <w:rPr>
          <w:b/>
          <w:spacing w:val="-2"/>
          <w:sz w:val="24"/>
          <w:szCs w:val="24"/>
        </w:rPr>
        <w:t>ee</w:t>
      </w:r>
      <w:r>
        <w:rPr>
          <w:b/>
          <w:sz w:val="24"/>
          <w:szCs w:val="24"/>
        </w:rPr>
        <w:t>d</w:t>
      </w:r>
      <w:r>
        <w:rPr>
          <w:b/>
          <w:spacing w:val="3"/>
          <w:sz w:val="24"/>
          <w:szCs w:val="24"/>
        </w:rPr>
        <w:t xml:space="preserve"> </w:t>
      </w:r>
      <w:r>
        <w:rPr>
          <w:b/>
          <w:sz w:val="24"/>
          <w:szCs w:val="24"/>
        </w:rPr>
        <w:t>y</w:t>
      </w:r>
      <w:r>
        <w:rPr>
          <w:b/>
          <w:spacing w:val="-2"/>
          <w:sz w:val="24"/>
          <w:szCs w:val="24"/>
        </w:rPr>
        <w:t>iel</w:t>
      </w:r>
      <w:r>
        <w:rPr>
          <w:b/>
          <w:sz w:val="24"/>
          <w:szCs w:val="24"/>
        </w:rPr>
        <w:t>d</w:t>
      </w:r>
      <w:r>
        <w:rPr>
          <w:b/>
          <w:spacing w:val="3"/>
          <w:sz w:val="24"/>
          <w:szCs w:val="24"/>
        </w:rPr>
        <w:t xml:space="preserve"> </w:t>
      </w:r>
      <w:r>
        <w:rPr>
          <w:b/>
          <w:sz w:val="24"/>
          <w:szCs w:val="24"/>
        </w:rPr>
        <w:t>of</w:t>
      </w:r>
      <w:r>
        <w:rPr>
          <w:b/>
          <w:spacing w:val="2"/>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3"/>
          <w:sz w:val="24"/>
          <w:szCs w:val="24"/>
        </w:rPr>
        <w:t xml:space="preserve"> </w:t>
      </w:r>
      <w:r>
        <w:rPr>
          <w:b/>
          <w:spacing w:val="1"/>
          <w:sz w:val="24"/>
          <w:szCs w:val="24"/>
        </w:rPr>
        <w:t>du</w:t>
      </w:r>
      <w:r>
        <w:rPr>
          <w:b/>
          <w:spacing w:val="-2"/>
          <w:sz w:val="24"/>
          <w:szCs w:val="24"/>
        </w:rPr>
        <w:t>ri</w:t>
      </w:r>
      <w:r>
        <w:rPr>
          <w:b/>
          <w:spacing w:val="1"/>
          <w:sz w:val="24"/>
          <w:szCs w:val="24"/>
        </w:rPr>
        <w:t>n</w:t>
      </w:r>
      <w:r>
        <w:rPr>
          <w:b/>
          <w:sz w:val="24"/>
          <w:szCs w:val="24"/>
        </w:rPr>
        <w:t>g</w:t>
      </w:r>
      <w:r>
        <w:rPr>
          <w:b/>
          <w:spacing w:val="2"/>
          <w:sz w:val="24"/>
          <w:szCs w:val="24"/>
        </w:rPr>
        <w:t xml:space="preserve"> </w:t>
      </w:r>
      <w:r>
        <w:rPr>
          <w:b/>
          <w:spacing w:val="1"/>
          <w:sz w:val="24"/>
          <w:szCs w:val="24"/>
        </w:rPr>
        <w:t>R</w:t>
      </w:r>
      <w:r>
        <w:rPr>
          <w:b/>
          <w:sz w:val="24"/>
          <w:szCs w:val="24"/>
        </w:rPr>
        <w:t>a</w:t>
      </w:r>
      <w:r>
        <w:rPr>
          <w:b/>
          <w:spacing w:val="1"/>
          <w:sz w:val="24"/>
          <w:szCs w:val="24"/>
        </w:rPr>
        <w:t>b</w:t>
      </w:r>
      <w:r>
        <w:rPr>
          <w:b/>
          <w:sz w:val="24"/>
          <w:szCs w:val="24"/>
        </w:rPr>
        <w:t xml:space="preserve">i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1"/>
          <w:sz w:val="24"/>
          <w:szCs w:val="24"/>
        </w:rPr>
        <w:t>5</w:t>
      </w:r>
      <w:r>
        <w:rPr>
          <w:b/>
          <w:sz w:val="24"/>
          <w:szCs w:val="24"/>
        </w:rPr>
        <w:t>-26</w:t>
      </w:r>
    </w:p>
    <w:p w14:paraId="5C38806C" w14:textId="07B176C2" w:rsidR="00FD5B13" w:rsidRDefault="00FD5B13">
      <w:pPr>
        <w:spacing w:line="261" w:lineRule="auto"/>
        <w:ind w:left="1061" w:right="1024"/>
        <w:jc w:val="both"/>
        <w:rPr>
          <w:sz w:val="24"/>
          <w:szCs w:val="24"/>
        </w:rPr>
      </w:pPr>
      <w:r w:rsidRPr="00FD5B13">
        <w:rPr>
          <w:sz w:val="24"/>
          <w:szCs w:val="24"/>
        </w:rPr>
        <w:t>The effect of botanical treatments on mustard seed yield is shown in Fig. 7.</w:t>
      </w:r>
    </w:p>
    <w:p w14:paraId="30055CE0" w14:textId="77777777" w:rsidR="007456BA" w:rsidRDefault="007456BA">
      <w:pPr>
        <w:spacing w:before="5" w:line="140" w:lineRule="exact"/>
        <w:rPr>
          <w:sz w:val="15"/>
          <w:szCs w:val="15"/>
        </w:rPr>
      </w:pPr>
    </w:p>
    <w:p w14:paraId="58C8C41B" w14:textId="77777777" w:rsidR="007456BA" w:rsidRDefault="00000000">
      <w:pPr>
        <w:spacing w:line="258" w:lineRule="auto"/>
        <w:ind w:left="1061" w:right="1026"/>
        <w:jc w:val="both"/>
        <w:rPr>
          <w:sz w:val="24"/>
          <w:szCs w:val="24"/>
        </w:rPr>
      </w:pPr>
      <w:r>
        <w:rPr>
          <w:spacing w:val="1"/>
          <w:sz w:val="24"/>
          <w:szCs w:val="24"/>
        </w:rPr>
        <w:t>A</w:t>
      </w:r>
      <w:r>
        <w:rPr>
          <w:spacing w:val="-2"/>
          <w:sz w:val="24"/>
          <w:szCs w:val="24"/>
        </w:rPr>
        <w:t>m</w:t>
      </w:r>
      <w:r>
        <w:rPr>
          <w:sz w:val="24"/>
          <w:szCs w:val="24"/>
        </w:rPr>
        <w:t xml:space="preserve">ong </w:t>
      </w:r>
      <w:r>
        <w:rPr>
          <w:spacing w:val="-2"/>
          <w:sz w:val="24"/>
          <w:szCs w:val="24"/>
        </w:rPr>
        <w:t>al</w:t>
      </w:r>
      <w:r>
        <w:rPr>
          <w:sz w:val="24"/>
          <w:szCs w:val="24"/>
        </w:rPr>
        <w:t>l</w:t>
      </w:r>
      <w:r>
        <w:rPr>
          <w:spacing w:val="3"/>
          <w:sz w:val="24"/>
          <w:szCs w:val="24"/>
        </w:rPr>
        <w:t xml:space="preserve"> </w:t>
      </w:r>
      <w:r>
        <w:rPr>
          <w:sz w:val="24"/>
          <w:szCs w:val="24"/>
        </w:rPr>
        <w:t>bo</w:t>
      </w:r>
      <w:r>
        <w:rPr>
          <w:spacing w:val="-2"/>
          <w:sz w:val="24"/>
          <w:szCs w:val="24"/>
        </w:rPr>
        <w:t>ta</w:t>
      </w:r>
      <w:r>
        <w:rPr>
          <w:spacing w:val="5"/>
          <w:sz w:val="24"/>
          <w:szCs w:val="24"/>
        </w:rPr>
        <w:t>n</w:t>
      </w:r>
      <w:r>
        <w:rPr>
          <w:spacing w:val="-2"/>
          <w:sz w:val="24"/>
          <w:szCs w:val="24"/>
        </w:rPr>
        <w:t>ic</w:t>
      </w:r>
      <w:r>
        <w:rPr>
          <w:spacing w:val="3"/>
          <w:sz w:val="24"/>
          <w:szCs w:val="24"/>
        </w:rPr>
        <w:t>a</w:t>
      </w:r>
      <w:r>
        <w:rPr>
          <w:sz w:val="24"/>
          <w:szCs w:val="24"/>
        </w:rPr>
        <w:t>l</w:t>
      </w:r>
      <w:r>
        <w:rPr>
          <w:spacing w:val="3"/>
          <w:sz w:val="24"/>
          <w:szCs w:val="24"/>
        </w:rPr>
        <w:t xml:space="preserve"> </w:t>
      </w:r>
      <w:r>
        <w:rPr>
          <w:spacing w:val="-2"/>
          <w:sz w:val="24"/>
          <w:szCs w:val="24"/>
        </w:rPr>
        <w:t>t</w:t>
      </w:r>
      <w:r>
        <w:rPr>
          <w:sz w:val="24"/>
          <w:szCs w:val="24"/>
        </w:rPr>
        <w:t>r</w:t>
      </w:r>
      <w:r>
        <w:rPr>
          <w:spacing w:val="-1"/>
          <w:sz w:val="24"/>
          <w:szCs w:val="24"/>
        </w:rPr>
        <w:t>e</w:t>
      </w:r>
      <w:r>
        <w:rPr>
          <w:spacing w:val="-2"/>
          <w:sz w:val="24"/>
          <w:szCs w:val="24"/>
        </w:rPr>
        <w:t>a</w:t>
      </w:r>
      <w:r>
        <w:rPr>
          <w:spacing w:val="3"/>
          <w:sz w:val="24"/>
          <w:szCs w:val="24"/>
        </w:rPr>
        <w:t>t</w:t>
      </w:r>
      <w:r>
        <w:rPr>
          <w:spacing w:val="-2"/>
          <w:sz w:val="24"/>
          <w:szCs w:val="24"/>
        </w:rPr>
        <w:t>me</w:t>
      </w:r>
      <w:r>
        <w:rPr>
          <w:sz w:val="24"/>
          <w:szCs w:val="24"/>
        </w:rPr>
        <w:t>n</w:t>
      </w:r>
      <w:r>
        <w:rPr>
          <w:spacing w:val="-2"/>
          <w:sz w:val="24"/>
          <w:szCs w:val="24"/>
        </w:rPr>
        <w:t>t</w:t>
      </w:r>
      <w:r>
        <w:rPr>
          <w:spacing w:val="1"/>
          <w:sz w:val="24"/>
          <w:szCs w:val="24"/>
        </w:rPr>
        <w:t>s</w:t>
      </w:r>
      <w:r>
        <w:rPr>
          <w:sz w:val="24"/>
          <w:szCs w:val="24"/>
        </w:rPr>
        <w:t>,</w:t>
      </w:r>
      <w:r>
        <w:rPr>
          <w:spacing w:val="5"/>
          <w:sz w:val="24"/>
          <w:szCs w:val="24"/>
        </w:rPr>
        <w:t xml:space="preserve"> </w:t>
      </w:r>
      <w:r>
        <w:rPr>
          <w:spacing w:val="1"/>
          <w:sz w:val="24"/>
          <w:szCs w:val="24"/>
        </w:rPr>
        <w:t>J</w:t>
      </w:r>
      <w:r>
        <w:rPr>
          <w:spacing w:val="-2"/>
          <w:sz w:val="24"/>
          <w:szCs w:val="24"/>
        </w:rPr>
        <w:t>ee</w:t>
      </w:r>
      <w:r>
        <w:rPr>
          <w:sz w:val="24"/>
          <w:szCs w:val="24"/>
        </w:rPr>
        <w:t>v</w:t>
      </w:r>
      <w:r>
        <w:rPr>
          <w:spacing w:val="-2"/>
          <w:sz w:val="24"/>
          <w:szCs w:val="24"/>
        </w:rPr>
        <w:t>am</w:t>
      </w:r>
      <w:r>
        <w:rPr>
          <w:spacing w:val="5"/>
          <w:sz w:val="24"/>
          <w:szCs w:val="24"/>
        </w:rPr>
        <w:t>r</w:t>
      </w:r>
      <w:r>
        <w:rPr>
          <w:spacing w:val="-2"/>
          <w:sz w:val="24"/>
          <w:szCs w:val="24"/>
        </w:rPr>
        <w:t>i</w:t>
      </w:r>
      <w:r>
        <w:rPr>
          <w:sz w:val="24"/>
          <w:szCs w:val="24"/>
        </w:rPr>
        <w:t>t</w:t>
      </w:r>
      <w:r>
        <w:rPr>
          <w:spacing w:val="3"/>
          <w:sz w:val="24"/>
          <w:szCs w:val="24"/>
        </w:rPr>
        <w:t xml:space="preserve"> </w:t>
      </w:r>
      <w:r>
        <w:rPr>
          <w:sz w:val="24"/>
          <w:szCs w:val="24"/>
        </w:rPr>
        <w:t>@</w:t>
      </w:r>
      <w:r>
        <w:rPr>
          <w:spacing w:val="-1"/>
          <w:sz w:val="24"/>
          <w:szCs w:val="24"/>
        </w:rPr>
        <w:t xml:space="preserve"> </w:t>
      </w:r>
      <w:r>
        <w:rPr>
          <w:sz w:val="24"/>
          <w:szCs w:val="24"/>
        </w:rPr>
        <w:t>5%</w:t>
      </w:r>
      <w:r>
        <w:rPr>
          <w:spacing w:val="5"/>
          <w:sz w:val="24"/>
          <w:szCs w:val="24"/>
        </w:rPr>
        <w:t xml:space="preserve"> </w:t>
      </w:r>
      <w:r>
        <w:rPr>
          <w:sz w:val="24"/>
          <w:szCs w:val="24"/>
        </w:rPr>
        <w:t>r</w:t>
      </w:r>
      <w:r>
        <w:rPr>
          <w:spacing w:val="-1"/>
          <w:sz w:val="24"/>
          <w:szCs w:val="24"/>
        </w:rPr>
        <w:t>e</w:t>
      </w:r>
      <w:r>
        <w:rPr>
          <w:spacing w:val="3"/>
          <w:sz w:val="24"/>
          <w:szCs w:val="24"/>
        </w:rPr>
        <w:t>c</w:t>
      </w:r>
      <w:r>
        <w:rPr>
          <w:sz w:val="24"/>
          <w:szCs w:val="24"/>
        </w:rPr>
        <w:t>ord</w:t>
      </w:r>
      <w:r>
        <w:rPr>
          <w:spacing w:val="-1"/>
          <w:sz w:val="24"/>
          <w:szCs w:val="24"/>
        </w:rPr>
        <w:t>e</w:t>
      </w:r>
      <w:r>
        <w:rPr>
          <w:sz w:val="24"/>
          <w:szCs w:val="24"/>
        </w:rPr>
        <w:t xml:space="preserve">d </w:t>
      </w:r>
      <w:r>
        <w:rPr>
          <w:spacing w:val="-2"/>
          <w:sz w:val="24"/>
          <w:szCs w:val="24"/>
        </w:rPr>
        <w:t>t</w:t>
      </w:r>
      <w:r>
        <w:rPr>
          <w:sz w:val="24"/>
          <w:szCs w:val="24"/>
        </w:rPr>
        <w:t>he</w:t>
      </w:r>
      <w:r>
        <w:rPr>
          <w:spacing w:val="3"/>
          <w:sz w:val="24"/>
          <w:szCs w:val="24"/>
        </w:rPr>
        <w:t xml:space="preserve"> </w:t>
      </w:r>
      <w:r>
        <w:rPr>
          <w:sz w:val="24"/>
          <w:szCs w:val="24"/>
        </w:rPr>
        <w:t>h</w:t>
      </w:r>
      <w:r>
        <w:rPr>
          <w:spacing w:val="-2"/>
          <w:sz w:val="24"/>
          <w:szCs w:val="24"/>
        </w:rPr>
        <w:t>i</w:t>
      </w:r>
      <w:r>
        <w:rPr>
          <w:sz w:val="24"/>
          <w:szCs w:val="24"/>
        </w:rPr>
        <w:t>gh</w:t>
      </w:r>
      <w:r>
        <w:rPr>
          <w:spacing w:val="-2"/>
          <w:sz w:val="24"/>
          <w:szCs w:val="24"/>
        </w:rPr>
        <w:t>e</w:t>
      </w:r>
      <w:r>
        <w:rPr>
          <w:spacing w:val="1"/>
          <w:sz w:val="24"/>
          <w:szCs w:val="24"/>
        </w:rPr>
        <w:t>s</w:t>
      </w:r>
      <w:r>
        <w:rPr>
          <w:sz w:val="24"/>
          <w:szCs w:val="24"/>
        </w:rPr>
        <w:t>t</w:t>
      </w:r>
      <w:r>
        <w:rPr>
          <w:spacing w:val="3"/>
          <w:sz w:val="24"/>
          <w:szCs w:val="24"/>
        </w:rPr>
        <w:t xml:space="preserve"> </w:t>
      </w:r>
      <w:r>
        <w:rPr>
          <w:spacing w:val="1"/>
          <w:sz w:val="24"/>
          <w:szCs w:val="24"/>
        </w:rPr>
        <w:t>s</w:t>
      </w:r>
      <w:r>
        <w:rPr>
          <w:spacing w:val="-2"/>
          <w:sz w:val="24"/>
          <w:szCs w:val="24"/>
        </w:rPr>
        <w:t>ee</w:t>
      </w:r>
      <w:r>
        <w:rPr>
          <w:sz w:val="24"/>
          <w:szCs w:val="24"/>
        </w:rPr>
        <w:t>d</w:t>
      </w:r>
      <w:r>
        <w:rPr>
          <w:spacing w:val="5"/>
          <w:sz w:val="24"/>
          <w:szCs w:val="24"/>
        </w:rPr>
        <w:t xml:space="preserve"> </w:t>
      </w:r>
      <w:r>
        <w:rPr>
          <w:sz w:val="24"/>
          <w:szCs w:val="24"/>
        </w:rPr>
        <w:t>y</w:t>
      </w:r>
      <w:r>
        <w:rPr>
          <w:spacing w:val="-2"/>
          <w:sz w:val="24"/>
          <w:szCs w:val="24"/>
        </w:rPr>
        <w:t>i</w:t>
      </w:r>
      <w:r>
        <w:rPr>
          <w:spacing w:val="3"/>
          <w:sz w:val="24"/>
          <w:szCs w:val="24"/>
        </w:rPr>
        <w:t>e</w:t>
      </w:r>
      <w:r>
        <w:rPr>
          <w:spacing w:val="-2"/>
          <w:sz w:val="24"/>
          <w:szCs w:val="24"/>
        </w:rPr>
        <w:t>l</w:t>
      </w:r>
      <w:r>
        <w:rPr>
          <w:sz w:val="24"/>
          <w:szCs w:val="24"/>
        </w:rPr>
        <w:t xml:space="preserve">d (14.01 </w:t>
      </w:r>
      <w:r>
        <w:rPr>
          <w:spacing w:val="5"/>
          <w:sz w:val="24"/>
          <w:szCs w:val="24"/>
        </w:rPr>
        <w:t>q</w:t>
      </w:r>
      <w:r>
        <w:rPr>
          <w:spacing w:val="-2"/>
          <w:sz w:val="24"/>
          <w:szCs w:val="24"/>
        </w:rPr>
        <w:t>/</w:t>
      </w:r>
      <w:r>
        <w:rPr>
          <w:sz w:val="24"/>
          <w:szCs w:val="24"/>
        </w:rPr>
        <w:t>h</w:t>
      </w:r>
      <w:r>
        <w:rPr>
          <w:spacing w:val="-2"/>
          <w:sz w:val="24"/>
          <w:szCs w:val="24"/>
        </w:rPr>
        <w:t>a</w:t>
      </w:r>
      <w:r>
        <w:rPr>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ma</w:t>
      </w:r>
      <w:r>
        <w:rPr>
          <w:spacing w:val="5"/>
          <w:sz w:val="24"/>
          <w:szCs w:val="24"/>
        </w:rPr>
        <w:t>x</w:t>
      </w:r>
      <w:r>
        <w:rPr>
          <w:spacing w:val="-2"/>
          <w:sz w:val="24"/>
          <w:szCs w:val="24"/>
        </w:rPr>
        <w:t>im</w:t>
      </w:r>
      <w:r>
        <w:rPr>
          <w:sz w:val="24"/>
          <w:szCs w:val="24"/>
        </w:rPr>
        <w:t>um</w:t>
      </w:r>
      <w:r>
        <w:rPr>
          <w:spacing w:val="5"/>
          <w:sz w:val="24"/>
          <w:szCs w:val="24"/>
        </w:rPr>
        <w:t xml:space="preserve"> </w:t>
      </w:r>
      <w:r>
        <w:rPr>
          <w:spacing w:val="-2"/>
          <w:sz w:val="24"/>
          <w:szCs w:val="24"/>
        </w:rPr>
        <w:t>i</w:t>
      </w:r>
      <w:r>
        <w:rPr>
          <w:sz w:val="24"/>
          <w:szCs w:val="24"/>
        </w:rPr>
        <w:t>n</w:t>
      </w:r>
      <w:r>
        <w:rPr>
          <w:spacing w:val="-2"/>
          <w:sz w:val="24"/>
          <w:szCs w:val="24"/>
        </w:rPr>
        <w:t>c</w:t>
      </w:r>
      <w:r>
        <w:rPr>
          <w:spacing w:val="5"/>
          <w:sz w:val="24"/>
          <w:szCs w:val="24"/>
        </w:rPr>
        <w:t>r</w:t>
      </w:r>
      <w:r>
        <w:rPr>
          <w:spacing w:val="-2"/>
          <w:sz w:val="24"/>
          <w:szCs w:val="24"/>
        </w:rPr>
        <w:t>ea</w:t>
      </w:r>
      <w:r>
        <w:rPr>
          <w:spacing w:val="1"/>
          <w:sz w:val="24"/>
          <w:szCs w:val="24"/>
        </w:rPr>
        <w:t>s</w:t>
      </w:r>
      <w:r>
        <w:rPr>
          <w:sz w:val="24"/>
          <w:szCs w:val="24"/>
        </w:rPr>
        <w:t>e o</w:t>
      </w:r>
      <w:r>
        <w:rPr>
          <w:spacing w:val="5"/>
          <w:sz w:val="24"/>
          <w:szCs w:val="24"/>
        </w:rPr>
        <w:t>v</w:t>
      </w:r>
      <w:r>
        <w:rPr>
          <w:spacing w:val="-2"/>
          <w:sz w:val="24"/>
          <w:szCs w:val="24"/>
        </w:rPr>
        <w:t>e</w:t>
      </w:r>
      <w:r>
        <w:rPr>
          <w:sz w:val="24"/>
          <w:szCs w:val="24"/>
        </w:rPr>
        <w:t>r</w:t>
      </w:r>
      <w:r>
        <w:rPr>
          <w:spacing w:val="7"/>
          <w:sz w:val="24"/>
          <w:szCs w:val="24"/>
        </w:rPr>
        <w:t xml:space="preserve"> </w:t>
      </w:r>
      <w:r>
        <w:rPr>
          <w:spacing w:val="-2"/>
          <w:sz w:val="24"/>
          <w:szCs w:val="24"/>
        </w:rPr>
        <w:t>c</w:t>
      </w:r>
      <w:r>
        <w:rPr>
          <w:sz w:val="24"/>
          <w:szCs w:val="24"/>
        </w:rPr>
        <w:t>on</w:t>
      </w:r>
      <w:r>
        <w:rPr>
          <w:spacing w:val="-2"/>
          <w:sz w:val="24"/>
          <w:szCs w:val="24"/>
        </w:rPr>
        <w:t>t</w:t>
      </w:r>
      <w:r>
        <w:rPr>
          <w:sz w:val="24"/>
          <w:szCs w:val="24"/>
        </w:rPr>
        <w:t>rol</w:t>
      </w:r>
      <w:r>
        <w:rPr>
          <w:spacing w:val="5"/>
          <w:sz w:val="24"/>
          <w:szCs w:val="24"/>
        </w:rPr>
        <w:t xml:space="preserve"> </w:t>
      </w:r>
      <w:r>
        <w:rPr>
          <w:sz w:val="24"/>
          <w:szCs w:val="24"/>
        </w:rPr>
        <w:t>(43.84%),</w:t>
      </w:r>
      <w:r>
        <w:rPr>
          <w:spacing w:val="2"/>
          <w:sz w:val="24"/>
          <w:szCs w:val="24"/>
        </w:rPr>
        <w:t xml:space="preserve"> </w:t>
      </w:r>
      <w:r>
        <w:rPr>
          <w:sz w:val="24"/>
          <w:szCs w:val="24"/>
        </w:rPr>
        <w:t>fo</w:t>
      </w:r>
      <w:r>
        <w:rPr>
          <w:spacing w:val="3"/>
          <w:sz w:val="24"/>
          <w:szCs w:val="24"/>
        </w:rPr>
        <w:t>ll</w:t>
      </w:r>
      <w:r>
        <w:rPr>
          <w:sz w:val="24"/>
          <w:szCs w:val="24"/>
        </w:rPr>
        <w:t>o</w:t>
      </w:r>
      <w:r>
        <w:rPr>
          <w:spacing w:val="1"/>
          <w:sz w:val="24"/>
          <w:szCs w:val="24"/>
        </w:rPr>
        <w:t>w</w:t>
      </w:r>
      <w:r>
        <w:rPr>
          <w:spacing w:val="-2"/>
          <w:sz w:val="24"/>
          <w:szCs w:val="24"/>
        </w:rPr>
        <w:t>e</w:t>
      </w:r>
      <w:r>
        <w:rPr>
          <w:sz w:val="24"/>
          <w:szCs w:val="24"/>
        </w:rPr>
        <w:t>d</w:t>
      </w:r>
      <w:r>
        <w:rPr>
          <w:spacing w:val="2"/>
          <w:sz w:val="24"/>
          <w:szCs w:val="24"/>
        </w:rPr>
        <w:t xml:space="preserve"> </w:t>
      </w:r>
      <w:r>
        <w:rPr>
          <w:sz w:val="24"/>
          <w:szCs w:val="24"/>
        </w:rPr>
        <w:t>by</w:t>
      </w:r>
      <w:r>
        <w:rPr>
          <w:spacing w:val="2"/>
          <w:sz w:val="24"/>
          <w:szCs w:val="24"/>
        </w:rPr>
        <w:t xml:space="preserve"> </w:t>
      </w:r>
      <w:r>
        <w:rPr>
          <w:spacing w:val="1"/>
          <w:sz w:val="24"/>
          <w:szCs w:val="24"/>
        </w:rPr>
        <w:t>NSK</w:t>
      </w:r>
      <w:r>
        <w:rPr>
          <w:sz w:val="24"/>
          <w:szCs w:val="24"/>
        </w:rPr>
        <w:t>E @</w:t>
      </w:r>
      <w:r>
        <w:rPr>
          <w:spacing w:val="1"/>
          <w:sz w:val="24"/>
          <w:szCs w:val="24"/>
        </w:rPr>
        <w:t xml:space="preserve"> </w:t>
      </w:r>
      <w:r>
        <w:rPr>
          <w:sz w:val="24"/>
          <w:szCs w:val="24"/>
        </w:rPr>
        <w:t>3%</w:t>
      </w:r>
      <w:r>
        <w:rPr>
          <w:spacing w:val="7"/>
          <w:sz w:val="24"/>
          <w:szCs w:val="24"/>
        </w:rPr>
        <w:t xml:space="preserve"> </w:t>
      </w:r>
      <w:r>
        <w:rPr>
          <w:sz w:val="24"/>
          <w:szCs w:val="24"/>
        </w:rPr>
        <w:t>(13.25</w:t>
      </w:r>
      <w:r>
        <w:rPr>
          <w:spacing w:val="2"/>
          <w:sz w:val="24"/>
          <w:szCs w:val="24"/>
        </w:rPr>
        <w:t xml:space="preserve"> </w:t>
      </w:r>
      <w:r>
        <w:rPr>
          <w:sz w:val="24"/>
          <w:szCs w:val="24"/>
        </w:rPr>
        <w:t>q</w:t>
      </w:r>
      <w:r>
        <w:rPr>
          <w:spacing w:val="-2"/>
          <w:sz w:val="24"/>
          <w:szCs w:val="24"/>
        </w:rPr>
        <w:t>/</w:t>
      </w:r>
      <w:r>
        <w:rPr>
          <w:spacing w:val="5"/>
          <w:sz w:val="24"/>
          <w:szCs w:val="24"/>
        </w:rPr>
        <w:t>h</w:t>
      </w:r>
      <w:r>
        <w:rPr>
          <w:spacing w:val="-2"/>
          <w:sz w:val="24"/>
          <w:szCs w:val="24"/>
        </w:rPr>
        <w:t>a</w:t>
      </w:r>
      <w:r>
        <w:rPr>
          <w:sz w:val="24"/>
          <w:szCs w:val="24"/>
        </w:rPr>
        <w:t>)</w:t>
      </w:r>
      <w:r>
        <w:rPr>
          <w:spacing w:val="7"/>
          <w:sz w:val="24"/>
          <w:szCs w:val="24"/>
        </w:rPr>
        <w:t xml:space="preserve"> </w:t>
      </w:r>
      <w:r>
        <w:rPr>
          <w:spacing w:val="-2"/>
          <w:sz w:val="24"/>
          <w:szCs w:val="24"/>
        </w:rPr>
        <w:t>a</w:t>
      </w:r>
      <w:r>
        <w:rPr>
          <w:sz w:val="24"/>
          <w:szCs w:val="24"/>
        </w:rPr>
        <w:t>nd C</w:t>
      </w:r>
      <w:r>
        <w:rPr>
          <w:spacing w:val="-2"/>
          <w:sz w:val="24"/>
          <w:szCs w:val="24"/>
        </w:rPr>
        <w:t>a</w:t>
      </w:r>
      <w:r>
        <w:rPr>
          <w:sz w:val="24"/>
          <w:szCs w:val="24"/>
        </w:rPr>
        <w:t>r</w:t>
      </w:r>
      <w:r>
        <w:rPr>
          <w:spacing w:val="-2"/>
          <w:sz w:val="24"/>
          <w:szCs w:val="24"/>
        </w:rPr>
        <w:t>ic</w:t>
      </w:r>
      <w:r>
        <w:rPr>
          <w:sz w:val="24"/>
          <w:szCs w:val="24"/>
        </w:rPr>
        <w:t>a</w:t>
      </w:r>
      <w:r>
        <w:rPr>
          <w:spacing w:val="-2"/>
          <w:sz w:val="24"/>
          <w:szCs w:val="24"/>
        </w:rPr>
        <w:t xml:space="preserve"> </w:t>
      </w:r>
      <w:r>
        <w:rPr>
          <w:spacing w:val="5"/>
          <w:sz w:val="24"/>
          <w:szCs w:val="24"/>
        </w:rPr>
        <w:t>p</w:t>
      </w:r>
      <w:r>
        <w:rPr>
          <w:spacing w:val="-2"/>
          <w:sz w:val="24"/>
          <w:szCs w:val="24"/>
        </w:rPr>
        <w:t>a</w:t>
      </w:r>
      <w:r>
        <w:rPr>
          <w:sz w:val="24"/>
          <w:szCs w:val="24"/>
        </w:rPr>
        <w:t>p</w:t>
      </w:r>
      <w:r>
        <w:rPr>
          <w:spacing w:val="-2"/>
          <w:sz w:val="24"/>
          <w:szCs w:val="24"/>
        </w:rPr>
        <w:t>a</w:t>
      </w:r>
      <w:r>
        <w:rPr>
          <w:sz w:val="24"/>
          <w:szCs w:val="24"/>
        </w:rPr>
        <w:t>ya</w:t>
      </w:r>
      <w:r>
        <w:rPr>
          <w:spacing w:val="-2"/>
          <w:sz w:val="24"/>
          <w:szCs w:val="24"/>
        </w:rPr>
        <w:t xml:space="preserve"> e</w:t>
      </w:r>
      <w:r>
        <w:rPr>
          <w:spacing w:val="5"/>
          <w:sz w:val="24"/>
          <w:szCs w:val="24"/>
        </w:rPr>
        <w:t>x</w:t>
      </w:r>
      <w:r>
        <w:rPr>
          <w:spacing w:val="-2"/>
          <w:sz w:val="24"/>
          <w:szCs w:val="24"/>
        </w:rPr>
        <w:t>t</w:t>
      </w:r>
      <w:r>
        <w:rPr>
          <w:sz w:val="24"/>
          <w:szCs w:val="24"/>
        </w:rPr>
        <w:t>r</w:t>
      </w:r>
      <w:r>
        <w:rPr>
          <w:spacing w:val="-1"/>
          <w:sz w:val="24"/>
          <w:szCs w:val="24"/>
        </w:rPr>
        <w:t>a</w:t>
      </w:r>
      <w:r>
        <w:rPr>
          <w:spacing w:val="3"/>
          <w:sz w:val="24"/>
          <w:szCs w:val="24"/>
        </w:rPr>
        <w:t>c</w:t>
      </w:r>
      <w:r>
        <w:rPr>
          <w:sz w:val="24"/>
          <w:szCs w:val="24"/>
        </w:rPr>
        <w:t>t</w:t>
      </w:r>
      <w:r>
        <w:rPr>
          <w:spacing w:val="-2"/>
          <w:sz w:val="24"/>
          <w:szCs w:val="24"/>
        </w:rPr>
        <w:t xml:space="preserve"> </w:t>
      </w:r>
      <w:r>
        <w:rPr>
          <w:sz w:val="24"/>
          <w:szCs w:val="24"/>
        </w:rPr>
        <w:t>@</w:t>
      </w:r>
      <w:r>
        <w:rPr>
          <w:spacing w:val="-1"/>
          <w:sz w:val="24"/>
          <w:szCs w:val="24"/>
        </w:rPr>
        <w:t xml:space="preserve"> </w:t>
      </w:r>
      <w:r>
        <w:rPr>
          <w:sz w:val="24"/>
          <w:szCs w:val="24"/>
        </w:rPr>
        <w:t>3% (12.75 q</w:t>
      </w:r>
      <w:r>
        <w:rPr>
          <w:spacing w:val="-1"/>
          <w:sz w:val="24"/>
          <w:szCs w:val="24"/>
        </w:rPr>
        <w:t>/</w:t>
      </w:r>
      <w:r>
        <w:rPr>
          <w:spacing w:val="5"/>
          <w:sz w:val="24"/>
          <w:szCs w:val="24"/>
        </w:rPr>
        <w:t>h</w:t>
      </w:r>
      <w:r>
        <w:rPr>
          <w:spacing w:val="-2"/>
          <w:sz w:val="24"/>
          <w:szCs w:val="24"/>
        </w:rPr>
        <w:t>a</w:t>
      </w:r>
      <w:r>
        <w:rPr>
          <w:sz w:val="24"/>
          <w:szCs w:val="24"/>
        </w:rPr>
        <w:t>)</w:t>
      </w:r>
    </w:p>
    <w:p w14:paraId="29182BA2" w14:textId="77777777" w:rsidR="007456BA" w:rsidRDefault="007456BA">
      <w:pPr>
        <w:spacing w:before="3" w:line="160" w:lineRule="exact"/>
        <w:rPr>
          <w:sz w:val="16"/>
          <w:szCs w:val="16"/>
        </w:rPr>
      </w:pPr>
    </w:p>
    <w:p w14:paraId="1F4EA7F1" w14:textId="77777777" w:rsidR="007456BA" w:rsidRDefault="00000000">
      <w:pPr>
        <w:ind w:left="1121" w:right="8065"/>
        <w:jc w:val="both"/>
        <w:rPr>
          <w:sz w:val="24"/>
          <w:szCs w:val="24"/>
        </w:rPr>
      </w:pPr>
      <w:r>
        <w:rPr>
          <w:b/>
          <w:spacing w:val="1"/>
          <w:sz w:val="24"/>
          <w:szCs w:val="24"/>
        </w:rPr>
        <w:t>C</w:t>
      </w:r>
      <w:r>
        <w:rPr>
          <w:b/>
          <w:sz w:val="24"/>
          <w:szCs w:val="24"/>
        </w:rPr>
        <w:t>o</w:t>
      </w:r>
      <w:r>
        <w:rPr>
          <w:b/>
          <w:spacing w:val="1"/>
          <w:sz w:val="24"/>
          <w:szCs w:val="24"/>
        </w:rPr>
        <w:t>s</w:t>
      </w:r>
      <w:r>
        <w:rPr>
          <w:b/>
          <w:sz w:val="24"/>
          <w:szCs w:val="24"/>
        </w:rPr>
        <w:t xml:space="preserve">t </w:t>
      </w:r>
      <w:r>
        <w:rPr>
          <w:b/>
          <w:spacing w:val="1"/>
          <w:sz w:val="24"/>
          <w:szCs w:val="24"/>
        </w:rPr>
        <w:t>b</w:t>
      </w:r>
      <w:r>
        <w:rPr>
          <w:b/>
          <w:spacing w:val="-2"/>
          <w:sz w:val="24"/>
          <w:szCs w:val="24"/>
        </w:rPr>
        <w:t>e</w:t>
      </w:r>
      <w:r>
        <w:rPr>
          <w:b/>
          <w:spacing w:val="1"/>
          <w:sz w:val="24"/>
          <w:szCs w:val="24"/>
        </w:rPr>
        <w:t>n</w:t>
      </w:r>
      <w:r>
        <w:rPr>
          <w:b/>
          <w:spacing w:val="-2"/>
          <w:sz w:val="24"/>
          <w:szCs w:val="24"/>
        </w:rPr>
        <w:t>e</w:t>
      </w:r>
      <w:r>
        <w:rPr>
          <w:b/>
          <w:sz w:val="24"/>
          <w:szCs w:val="24"/>
        </w:rPr>
        <w:t>f</w:t>
      </w:r>
      <w:r>
        <w:rPr>
          <w:b/>
          <w:spacing w:val="-2"/>
          <w:sz w:val="24"/>
          <w:szCs w:val="24"/>
        </w:rPr>
        <w:t>i</w:t>
      </w:r>
      <w:r>
        <w:rPr>
          <w:b/>
          <w:sz w:val="24"/>
          <w:szCs w:val="24"/>
        </w:rPr>
        <w:t xml:space="preserve">t </w:t>
      </w:r>
      <w:r>
        <w:rPr>
          <w:b/>
          <w:spacing w:val="-1"/>
          <w:sz w:val="24"/>
          <w:szCs w:val="24"/>
        </w:rPr>
        <w:t>r</w:t>
      </w:r>
      <w:r>
        <w:rPr>
          <w:b/>
          <w:sz w:val="24"/>
          <w:szCs w:val="24"/>
        </w:rPr>
        <w:t>at</w:t>
      </w:r>
      <w:r>
        <w:rPr>
          <w:b/>
          <w:spacing w:val="-2"/>
          <w:sz w:val="24"/>
          <w:szCs w:val="24"/>
        </w:rPr>
        <w:t>i</w:t>
      </w:r>
      <w:r>
        <w:rPr>
          <w:b/>
          <w:sz w:val="24"/>
          <w:szCs w:val="24"/>
        </w:rPr>
        <w:t>o :</w:t>
      </w:r>
    </w:p>
    <w:p w14:paraId="278D83F9" w14:textId="77777777" w:rsidR="007456BA" w:rsidRDefault="007456BA">
      <w:pPr>
        <w:spacing w:before="9" w:line="160" w:lineRule="exact"/>
        <w:rPr>
          <w:sz w:val="17"/>
          <w:szCs w:val="17"/>
        </w:rPr>
      </w:pPr>
    </w:p>
    <w:p w14:paraId="7B0C9C81" w14:textId="77777777" w:rsidR="007456BA" w:rsidRDefault="00000000">
      <w:pPr>
        <w:spacing w:line="259" w:lineRule="auto"/>
        <w:ind w:left="1061" w:right="1017"/>
        <w:jc w:val="both"/>
        <w:rPr>
          <w:sz w:val="24"/>
          <w:szCs w:val="24"/>
        </w:rPr>
        <w:sectPr w:rsidR="007456BA">
          <w:pgSz w:w="11920" w:h="16840"/>
          <w:pgMar w:top="1380" w:right="380" w:bottom="280" w:left="380" w:header="0" w:footer="1001" w:gutter="0"/>
          <w:cols w:space="720"/>
        </w:sectPr>
      </w:pPr>
      <w:r>
        <w:rPr>
          <w:spacing w:val="-2"/>
          <w:sz w:val="24"/>
          <w:szCs w:val="24"/>
        </w:rPr>
        <w:t>T</w:t>
      </w:r>
      <w:r>
        <w:rPr>
          <w:sz w:val="24"/>
          <w:szCs w:val="24"/>
        </w:rPr>
        <w:t>he h</w:t>
      </w:r>
      <w:r>
        <w:rPr>
          <w:spacing w:val="-2"/>
          <w:sz w:val="24"/>
          <w:szCs w:val="24"/>
        </w:rPr>
        <w:t>i</w:t>
      </w:r>
      <w:r>
        <w:rPr>
          <w:sz w:val="24"/>
          <w:szCs w:val="24"/>
        </w:rPr>
        <w:t>gh</w:t>
      </w:r>
      <w:r>
        <w:rPr>
          <w:spacing w:val="-2"/>
          <w:sz w:val="24"/>
          <w:szCs w:val="24"/>
        </w:rPr>
        <w:t>e</w:t>
      </w:r>
      <w:r>
        <w:rPr>
          <w:spacing w:val="1"/>
          <w:sz w:val="24"/>
          <w:szCs w:val="24"/>
        </w:rPr>
        <w:t>s</w:t>
      </w:r>
      <w:r>
        <w:rPr>
          <w:sz w:val="24"/>
          <w:szCs w:val="24"/>
        </w:rPr>
        <w:t xml:space="preserve">t </w:t>
      </w:r>
      <w:r>
        <w:rPr>
          <w:spacing w:val="-2"/>
          <w:sz w:val="24"/>
          <w:szCs w:val="24"/>
        </w:rPr>
        <w:t>c</w:t>
      </w:r>
      <w:r>
        <w:rPr>
          <w:sz w:val="24"/>
          <w:szCs w:val="24"/>
        </w:rPr>
        <w:t>o</w:t>
      </w:r>
      <w:r>
        <w:rPr>
          <w:spacing w:val="1"/>
          <w:sz w:val="24"/>
          <w:szCs w:val="24"/>
        </w:rPr>
        <w:t>st</w:t>
      </w:r>
      <w:r>
        <w:rPr>
          <w:sz w:val="24"/>
          <w:szCs w:val="24"/>
        </w:rPr>
        <w:t>–</w:t>
      </w:r>
      <w:r>
        <w:rPr>
          <w:spacing w:val="5"/>
          <w:sz w:val="24"/>
          <w:szCs w:val="24"/>
        </w:rPr>
        <w:t>b</w:t>
      </w:r>
      <w:r>
        <w:rPr>
          <w:spacing w:val="-2"/>
          <w:sz w:val="24"/>
          <w:szCs w:val="24"/>
        </w:rPr>
        <w:t>e</w:t>
      </w:r>
      <w:r>
        <w:rPr>
          <w:sz w:val="24"/>
          <w:szCs w:val="24"/>
        </w:rPr>
        <w:t>n</w:t>
      </w:r>
      <w:r>
        <w:rPr>
          <w:spacing w:val="-2"/>
          <w:sz w:val="24"/>
          <w:szCs w:val="24"/>
        </w:rPr>
        <w:t>e</w:t>
      </w:r>
      <w:r>
        <w:rPr>
          <w:sz w:val="24"/>
          <w:szCs w:val="24"/>
        </w:rPr>
        <w:t>f</w:t>
      </w:r>
      <w:r>
        <w:rPr>
          <w:spacing w:val="3"/>
          <w:sz w:val="24"/>
          <w:szCs w:val="24"/>
        </w:rPr>
        <w:t>i</w:t>
      </w:r>
      <w:r>
        <w:rPr>
          <w:sz w:val="24"/>
          <w:szCs w:val="24"/>
        </w:rPr>
        <w:t>t r</w:t>
      </w:r>
      <w:r>
        <w:rPr>
          <w:spacing w:val="-1"/>
          <w:sz w:val="24"/>
          <w:szCs w:val="24"/>
        </w:rPr>
        <w:t>a</w:t>
      </w:r>
      <w:r>
        <w:rPr>
          <w:spacing w:val="-2"/>
          <w:sz w:val="24"/>
          <w:szCs w:val="24"/>
        </w:rPr>
        <w:t>ti</w:t>
      </w:r>
      <w:r>
        <w:rPr>
          <w:sz w:val="24"/>
          <w:szCs w:val="24"/>
        </w:rPr>
        <w:t>o</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z w:val="24"/>
          <w:szCs w:val="24"/>
        </w:rPr>
        <w:t>r</w:t>
      </w:r>
      <w:r>
        <w:rPr>
          <w:spacing w:val="-1"/>
          <w:sz w:val="24"/>
          <w:szCs w:val="24"/>
        </w:rPr>
        <w:t>e</w:t>
      </w:r>
      <w:r>
        <w:rPr>
          <w:spacing w:val="-2"/>
          <w:sz w:val="24"/>
          <w:szCs w:val="24"/>
        </w:rPr>
        <w:t>c</w:t>
      </w:r>
      <w:r>
        <w:rPr>
          <w:sz w:val="24"/>
          <w:szCs w:val="24"/>
        </w:rPr>
        <w:t>or</w:t>
      </w:r>
      <w:r>
        <w:rPr>
          <w:spacing w:val="5"/>
          <w:sz w:val="24"/>
          <w:szCs w:val="24"/>
        </w:rPr>
        <w:t>d</w:t>
      </w:r>
      <w:r>
        <w:rPr>
          <w:spacing w:val="-2"/>
          <w:sz w:val="24"/>
          <w:szCs w:val="24"/>
        </w:rPr>
        <w:t>e</w:t>
      </w:r>
      <w:r>
        <w:rPr>
          <w:sz w:val="24"/>
          <w:szCs w:val="24"/>
        </w:rPr>
        <w:t>d</w:t>
      </w:r>
      <w:r>
        <w:rPr>
          <w:spacing w:val="2"/>
          <w:sz w:val="24"/>
          <w:szCs w:val="24"/>
        </w:rPr>
        <w:t xml:space="preserve"> </w:t>
      </w:r>
      <w:r>
        <w:rPr>
          <w:spacing w:val="-2"/>
          <w:sz w:val="24"/>
          <w:szCs w:val="24"/>
        </w:rPr>
        <w:t>i</w:t>
      </w:r>
      <w:r>
        <w:rPr>
          <w:sz w:val="24"/>
          <w:szCs w:val="24"/>
        </w:rPr>
        <w:t>n</w:t>
      </w:r>
      <w:r>
        <w:rPr>
          <w:spacing w:val="2"/>
          <w:sz w:val="24"/>
          <w:szCs w:val="24"/>
        </w:rPr>
        <w:t xml:space="preserve"> </w:t>
      </w:r>
      <w:r>
        <w:rPr>
          <w:spacing w:val="-2"/>
          <w:sz w:val="24"/>
          <w:szCs w:val="24"/>
        </w:rPr>
        <w:t>c</w:t>
      </w:r>
      <w:r>
        <w:rPr>
          <w:sz w:val="24"/>
          <w:szCs w:val="24"/>
        </w:rPr>
        <w:t>ow</w:t>
      </w:r>
      <w:r>
        <w:rPr>
          <w:spacing w:val="3"/>
          <w:sz w:val="24"/>
          <w:szCs w:val="24"/>
        </w:rPr>
        <w:t xml:space="preserve"> </w:t>
      </w:r>
      <w:r>
        <w:rPr>
          <w:sz w:val="24"/>
          <w:szCs w:val="24"/>
        </w:rPr>
        <w:t>ur</w:t>
      </w:r>
      <w:r>
        <w:rPr>
          <w:spacing w:val="-2"/>
          <w:sz w:val="24"/>
          <w:szCs w:val="24"/>
        </w:rPr>
        <w:t>i</w:t>
      </w:r>
      <w:r>
        <w:rPr>
          <w:sz w:val="24"/>
          <w:szCs w:val="24"/>
        </w:rPr>
        <w:t xml:space="preserve">ne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 xml:space="preserve">t </w:t>
      </w:r>
      <w:r>
        <w:rPr>
          <w:spacing w:val="-2"/>
          <w:sz w:val="24"/>
          <w:szCs w:val="24"/>
        </w:rPr>
        <w:t>a</w:t>
      </w:r>
      <w:r>
        <w:rPr>
          <w:sz w:val="24"/>
          <w:szCs w:val="24"/>
        </w:rPr>
        <w:t>nd</w:t>
      </w:r>
      <w:r>
        <w:rPr>
          <w:spacing w:val="9"/>
          <w:sz w:val="24"/>
          <w:szCs w:val="24"/>
        </w:rPr>
        <w:t xml:space="preserve"> </w:t>
      </w:r>
      <w:r>
        <w:rPr>
          <w:i/>
          <w:sz w:val="24"/>
          <w:szCs w:val="24"/>
        </w:rPr>
        <w:t>Ca</w:t>
      </w:r>
      <w:r>
        <w:rPr>
          <w:i/>
          <w:spacing w:val="1"/>
          <w:sz w:val="24"/>
          <w:szCs w:val="24"/>
        </w:rPr>
        <w:t>r</w:t>
      </w:r>
      <w:r>
        <w:rPr>
          <w:i/>
          <w:spacing w:val="-2"/>
          <w:sz w:val="24"/>
          <w:szCs w:val="24"/>
        </w:rPr>
        <w:t>ic</w:t>
      </w:r>
      <w:r>
        <w:rPr>
          <w:i/>
          <w:sz w:val="24"/>
          <w:szCs w:val="24"/>
        </w:rPr>
        <w:t>a</w:t>
      </w:r>
      <w:r>
        <w:rPr>
          <w:i/>
          <w:spacing w:val="2"/>
          <w:sz w:val="24"/>
          <w:szCs w:val="24"/>
        </w:rPr>
        <w:t xml:space="preserve"> </w:t>
      </w:r>
      <w:r>
        <w:rPr>
          <w:i/>
          <w:sz w:val="24"/>
          <w:szCs w:val="24"/>
        </w:rPr>
        <w:t>papa</w:t>
      </w:r>
      <w:r>
        <w:rPr>
          <w:i/>
          <w:spacing w:val="-2"/>
          <w:sz w:val="24"/>
          <w:szCs w:val="24"/>
        </w:rPr>
        <w:t>y</w:t>
      </w:r>
      <w:r>
        <w:rPr>
          <w:i/>
          <w:sz w:val="24"/>
          <w:szCs w:val="24"/>
        </w:rPr>
        <w:t>a</w:t>
      </w:r>
      <w:r>
        <w:rPr>
          <w:i/>
          <w:spacing w:val="8"/>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 xml:space="preserve">t (0.03%) </w:t>
      </w:r>
      <w:r>
        <w:rPr>
          <w:spacing w:val="1"/>
          <w:sz w:val="24"/>
          <w:szCs w:val="24"/>
        </w:rPr>
        <w:t>w</w:t>
      </w:r>
      <w:r>
        <w:rPr>
          <w:spacing w:val="-2"/>
          <w:sz w:val="24"/>
          <w:szCs w:val="24"/>
        </w:rPr>
        <w:t>it</w:t>
      </w:r>
      <w:r>
        <w:rPr>
          <w:sz w:val="24"/>
          <w:szCs w:val="24"/>
        </w:rPr>
        <w:t>h 1</w:t>
      </w:r>
      <w:r>
        <w:rPr>
          <w:spacing w:val="-2"/>
          <w:sz w:val="24"/>
          <w:szCs w:val="24"/>
        </w:rPr>
        <w:t>:</w:t>
      </w:r>
      <w:r>
        <w:rPr>
          <w:sz w:val="24"/>
          <w:szCs w:val="24"/>
        </w:rPr>
        <w:t>2.</w:t>
      </w:r>
      <w:r>
        <w:rPr>
          <w:spacing w:val="-5"/>
          <w:sz w:val="24"/>
          <w:szCs w:val="24"/>
        </w:rPr>
        <w:t xml:space="preserve"> </w:t>
      </w:r>
      <w:r>
        <w:rPr>
          <w:spacing w:val="-2"/>
          <w:sz w:val="24"/>
          <w:szCs w:val="24"/>
        </w:rPr>
        <w:t>T</w:t>
      </w:r>
      <w:r>
        <w:rPr>
          <w:spacing w:val="5"/>
          <w:sz w:val="24"/>
          <w:szCs w:val="24"/>
        </w:rPr>
        <w:t>h</w:t>
      </w:r>
      <w:r>
        <w:rPr>
          <w:spacing w:val="-2"/>
          <w:sz w:val="24"/>
          <w:szCs w:val="24"/>
        </w:rPr>
        <w:t>i</w:t>
      </w:r>
      <w:r>
        <w:rPr>
          <w:sz w:val="24"/>
          <w:szCs w:val="24"/>
        </w:rPr>
        <w:t>s</w:t>
      </w:r>
      <w:r>
        <w:rPr>
          <w:spacing w:val="2"/>
          <w:sz w:val="24"/>
          <w:szCs w:val="24"/>
        </w:rPr>
        <w:t xml:space="preserve"> w</w:t>
      </w:r>
      <w:r>
        <w:rPr>
          <w:spacing w:val="-2"/>
          <w:sz w:val="24"/>
          <w:szCs w:val="24"/>
        </w:rPr>
        <w:t>a</w:t>
      </w:r>
      <w:r>
        <w:rPr>
          <w:sz w:val="24"/>
          <w:szCs w:val="24"/>
        </w:rPr>
        <w:t>s</w:t>
      </w:r>
      <w:r>
        <w:rPr>
          <w:spacing w:val="2"/>
          <w:sz w:val="24"/>
          <w:szCs w:val="24"/>
        </w:rPr>
        <w:t xml:space="preserve"> </w:t>
      </w:r>
      <w:r>
        <w:rPr>
          <w:sz w:val="24"/>
          <w:szCs w:val="24"/>
        </w:rPr>
        <w:t>fo</w:t>
      </w:r>
      <w:r>
        <w:rPr>
          <w:spacing w:val="-2"/>
          <w:sz w:val="24"/>
          <w:szCs w:val="24"/>
        </w:rPr>
        <w:t>ll</w:t>
      </w:r>
      <w:r>
        <w:rPr>
          <w:sz w:val="24"/>
          <w:szCs w:val="24"/>
        </w:rPr>
        <w:t>o</w:t>
      </w:r>
      <w:r>
        <w:rPr>
          <w:spacing w:val="2"/>
          <w:sz w:val="24"/>
          <w:szCs w:val="24"/>
        </w:rPr>
        <w:t>w</w:t>
      </w:r>
      <w:r>
        <w:rPr>
          <w:spacing w:val="-2"/>
          <w:sz w:val="24"/>
          <w:szCs w:val="24"/>
        </w:rPr>
        <w:t>e</w:t>
      </w:r>
      <w:r>
        <w:rPr>
          <w:sz w:val="24"/>
          <w:szCs w:val="24"/>
        </w:rPr>
        <w:t xml:space="preserve">d by </w:t>
      </w:r>
      <w:r>
        <w:rPr>
          <w:spacing w:val="1"/>
          <w:sz w:val="24"/>
          <w:szCs w:val="24"/>
        </w:rPr>
        <w:t>NS</w:t>
      </w:r>
      <w:r>
        <w:rPr>
          <w:spacing w:val="2"/>
          <w:sz w:val="24"/>
          <w:szCs w:val="24"/>
        </w:rPr>
        <w:t>K</w:t>
      </w:r>
      <w:r>
        <w:rPr>
          <w:sz w:val="24"/>
          <w:szCs w:val="24"/>
        </w:rPr>
        <w:t>E</w:t>
      </w:r>
      <w:r>
        <w:rPr>
          <w:spacing w:val="-2"/>
          <w:sz w:val="24"/>
          <w:szCs w:val="24"/>
        </w:rPr>
        <w:t xml:space="preserve"> </w:t>
      </w:r>
      <w:r>
        <w:rPr>
          <w:sz w:val="24"/>
          <w:szCs w:val="24"/>
        </w:rPr>
        <w:t>(0.03%) (1</w:t>
      </w:r>
      <w:r>
        <w:rPr>
          <w:spacing w:val="-2"/>
          <w:sz w:val="24"/>
          <w:szCs w:val="24"/>
        </w:rPr>
        <w:t>:</w:t>
      </w:r>
      <w:r>
        <w:rPr>
          <w:sz w:val="24"/>
          <w:szCs w:val="24"/>
        </w:rPr>
        <w:t xml:space="preserve">32.5), </w:t>
      </w:r>
      <w:r>
        <w:rPr>
          <w:spacing w:val="1"/>
          <w:sz w:val="24"/>
          <w:szCs w:val="24"/>
        </w:rPr>
        <w:t>J</w:t>
      </w:r>
      <w:r>
        <w:rPr>
          <w:spacing w:val="-2"/>
          <w:sz w:val="24"/>
          <w:szCs w:val="24"/>
        </w:rPr>
        <w:t>ee</w:t>
      </w:r>
      <w:r>
        <w:rPr>
          <w:sz w:val="24"/>
          <w:szCs w:val="24"/>
        </w:rPr>
        <w:t>v</w:t>
      </w:r>
      <w:r>
        <w:rPr>
          <w:spacing w:val="-2"/>
          <w:sz w:val="24"/>
          <w:szCs w:val="24"/>
        </w:rPr>
        <w:t>am</w:t>
      </w:r>
      <w:r>
        <w:rPr>
          <w:spacing w:val="5"/>
          <w:sz w:val="24"/>
          <w:szCs w:val="24"/>
        </w:rPr>
        <w:t>r</w:t>
      </w:r>
      <w:r>
        <w:rPr>
          <w:spacing w:val="-2"/>
          <w:sz w:val="24"/>
          <w:szCs w:val="24"/>
        </w:rPr>
        <w:t>i</w:t>
      </w:r>
      <w:r>
        <w:rPr>
          <w:sz w:val="24"/>
          <w:szCs w:val="24"/>
        </w:rPr>
        <w:t>t</w:t>
      </w:r>
      <w:r>
        <w:rPr>
          <w:spacing w:val="-2"/>
          <w:sz w:val="24"/>
          <w:szCs w:val="24"/>
        </w:rPr>
        <w:t xml:space="preserve"> </w:t>
      </w:r>
      <w:r>
        <w:rPr>
          <w:sz w:val="24"/>
          <w:szCs w:val="24"/>
        </w:rPr>
        <w:t>5% (1</w:t>
      </w:r>
      <w:r>
        <w:rPr>
          <w:spacing w:val="-2"/>
          <w:sz w:val="24"/>
          <w:szCs w:val="24"/>
        </w:rPr>
        <w:t>:</w:t>
      </w:r>
      <w:r>
        <w:rPr>
          <w:sz w:val="24"/>
          <w:szCs w:val="24"/>
        </w:rPr>
        <w:t>14.29),</w:t>
      </w:r>
      <w:r>
        <w:rPr>
          <w:spacing w:val="4"/>
          <w:sz w:val="24"/>
          <w:szCs w:val="24"/>
        </w:rPr>
        <w:t xml:space="preserve"> </w:t>
      </w:r>
      <w:r>
        <w:rPr>
          <w:spacing w:val="-2"/>
          <w:sz w:val="24"/>
          <w:szCs w:val="24"/>
        </w:rPr>
        <w:t>a</w:t>
      </w:r>
      <w:r>
        <w:rPr>
          <w:sz w:val="24"/>
          <w:szCs w:val="24"/>
        </w:rPr>
        <w:t xml:space="preserve">nd </w:t>
      </w:r>
      <w:r>
        <w:rPr>
          <w:spacing w:val="1"/>
          <w:sz w:val="24"/>
          <w:szCs w:val="24"/>
        </w:rPr>
        <w:t>N</w:t>
      </w:r>
      <w:r>
        <w:rPr>
          <w:spacing w:val="-2"/>
          <w:sz w:val="24"/>
          <w:szCs w:val="24"/>
        </w:rPr>
        <w:t>ee</w:t>
      </w:r>
      <w:r>
        <w:rPr>
          <w:sz w:val="24"/>
          <w:szCs w:val="24"/>
        </w:rPr>
        <w:t>m</w:t>
      </w:r>
      <w:r>
        <w:rPr>
          <w:spacing w:val="-7"/>
          <w:sz w:val="24"/>
          <w:szCs w:val="24"/>
        </w:rPr>
        <w:t xml:space="preserve"> </w:t>
      </w:r>
      <w:r>
        <w:rPr>
          <w:sz w:val="24"/>
          <w:szCs w:val="24"/>
        </w:rPr>
        <w:t>o</w:t>
      </w:r>
      <w:r>
        <w:rPr>
          <w:spacing w:val="-2"/>
          <w:sz w:val="24"/>
          <w:szCs w:val="24"/>
        </w:rPr>
        <w:t>i</w:t>
      </w:r>
      <w:r>
        <w:rPr>
          <w:sz w:val="24"/>
          <w:szCs w:val="24"/>
        </w:rPr>
        <w:t>l</w:t>
      </w:r>
      <w:r>
        <w:rPr>
          <w:spacing w:val="-7"/>
          <w:sz w:val="24"/>
          <w:szCs w:val="24"/>
        </w:rPr>
        <w:t xml:space="preserve"> </w:t>
      </w:r>
      <w:r>
        <w:rPr>
          <w:sz w:val="24"/>
          <w:szCs w:val="24"/>
        </w:rPr>
        <w:t>5%</w:t>
      </w:r>
      <w:r>
        <w:rPr>
          <w:spacing w:val="-5"/>
          <w:sz w:val="24"/>
          <w:szCs w:val="24"/>
        </w:rPr>
        <w:t xml:space="preserve"> </w:t>
      </w:r>
      <w:r>
        <w:rPr>
          <w:sz w:val="24"/>
          <w:szCs w:val="24"/>
        </w:rPr>
        <w:t>(1</w:t>
      </w:r>
      <w:r>
        <w:rPr>
          <w:spacing w:val="-2"/>
          <w:sz w:val="24"/>
          <w:szCs w:val="24"/>
        </w:rPr>
        <w:t>:</w:t>
      </w:r>
      <w:r>
        <w:rPr>
          <w:sz w:val="24"/>
          <w:szCs w:val="24"/>
        </w:rPr>
        <w:t>8.88).</w:t>
      </w:r>
      <w:r>
        <w:rPr>
          <w:spacing w:val="2"/>
          <w:sz w:val="24"/>
          <w:szCs w:val="24"/>
        </w:rPr>
        <w:t>O</w:t>
      </w:r>
      <w:r>
        <w:rPr>
          <w:sz w:val="24"/>
          <w:szCs w:val="24"/>
        </w:rPr>
        <w:t>v</w:t>
      </w:r>
      <w:r>
        <w:rPr>
          <w:spacing w:val="-2"/>
          <w:sz w:val="24"/>
          <w:szCs w:val="24"/>
        </w:rPr>
        <w:t>e</w:t>
      </w:r>
      <w:r>
        <w:rPr>
          <w:sz w:val="24"/>
          <w:szCs w:val="24"/>
        </w:rPr>
        <w:t>r</w:t>
      </w:r>
      <w:r>
        <w:rPr>
          <w:spacing w:val="-1"/>
          <w:sz w:val="24"/>
          <w:szCs w:val="24"/>
        </w:rPr>
        <w:t>a</w:t>
      </w:r>
      <w:r>
        <w:rPr>
          <w:spacing w:val="-2"/>
          <w:sz w:val="24"/>
          <w:szCs w:val="24"/>
        </w:rPr>
        <w:t>ll</w:t>
      </w:r>
      <w:r>
        <w:rPr>
          <w:sz w:val="24"/>
          <w:szCs w:val="24"/>
        </w:rPr>
        <w:t>,</w:t>
      </w:r>
      <w:r>
        <w:rPr>
          <w:spacing w:val="-3"/>
          <w:sz w:val="24"/>
          <w:szCs w:val="24"/>
        </w:rPr>
        <w:t xml:space="preserve"> </w:t>
      </w:r>
      <w:r>
        <w:rPr>
          <w:i/>
          <w:sz w:val="24"/>
          <w:szCs w:val="24"/>
        </w:rPr>
        <w:t>Ca</w:t>
      </w:r>
      <w:r>
        <w:rPr>
          <w:i/>
          <w:spacing w:val="1"/>
          <w:sz w:val="24"/>
          <w:szCs w:val="24"/>
        </w:rPr>
        <w:t>r</w:t>
      </w:r>
      <w:r>
        <w:rPr>
          <w:i/>
          <w:spacing w:val="-2"/>
          <w:sz w:val="24"/>
          <w:szCs w:val="24"/>
        </w:rPr>
        <w:t>ic</w:t>
      </w:r>
      <w:r>
        <w:rPr>
          <w:i/>
          <w:sz w:val="24"/>
          <w:szCs w:val="24"/>
        </w:rPr>
        <w:t>a</w:t>
      </w:r>
      <w:r>
        <w:rPr>
          <w:i/>
          <w:spacing w:val="-5"/>
          <w:sz w:val="24"/>
          <w:szCs w:val="24"/>
        </w:rPr>
        <w:t xml:space="preserve"> </w:t>
      </w:r>
      <w:r>
        <w:rPr>
          <w:i/>
          <w:sz w:val="24"/>
          <w:szCs w:val="24"/>
        </w:rPr>
        <w:t>papa</w:t>
      </w:r>
      <w:r>
        <w:rPr>
          <w:i/>
          <w:spacing w:val="-2"/>
          <w:sz w:val="24"/>
          <w:szCs w:val="24"/>
        </w:rPr>
        <w:t>y</w:t>
      </w:r>
      <w:r>
        <w:rPr>
          <w:i/>
          <w:sz w:val="24"/>
          <w:szCs w:val="24"/>
        </w:rPr>
        <w:t>a</w:t>
      </w:r>
      <w:r>
        <w:rPr>
          <w:i/>
          <w:spacing w:val="-4"/>
          <w:sz w:val="24"/>
          <w:szCs w:val="24"/>
        </w:rPr>
        <w:t xml:space="preserve"> </w:t>
      </w:r>
      <w:r>
        <w:rPr>
          <w:spacing w:val="-2"/>
          <w:sz w:val="24"/>
          <w:szCs w:val="24"/>
        </w:rPr>
        <w:t>e</w:t>
      </w:r>
      <w:r>
        <w:rPr>
          <w:sz w:val="24"/>
          <w:szCs w:val="24"/>
        </w:rPr>
        <w:t>x</w:t>
      </w:r>
      <w:r>
        <w:rPr>
          <w:spacing w:val="-2"/>
          <w:sz w:val="24"/>
          <w:szCs w:val="24"/>
        </w:rPr>
        <w:t>t</w:t>
      </w:r>
      <w:r>
        <w:rPr>
          <w:spacing w:val="5"/>
          <w:sz w:val="24"/>
          <w:szCs w:val="24"/>
        </w:rPr>
        <w:t>r</w:t>
      </w:r>
      <w:r>
        <w:rPr>
          <w:spacing w:val="-2"/>
          <w:sz w:val="24"/>
          <w:szCs w:val="24"/>
        </w:rPr>
        <w:t>ac</w:t>
      </w:r>
      <w:r>
        <w:rPr>
          <w:sz w:val="24"/>
          <w:szCs w:val="24"/>
        </w:rPr>
        <w:t>t</w:t>
      </w:r>
      <w:r>
        <w:rPr>
          <w:spacing w:val="-2"/>
          <w:sz w:val="24"/>
          <w:szCs w:val="24"/>
        </w:rPr>
        <w:t xml:space="preserve"> a</w:t>
      </w:r>
      <w:r>
        <w:rPr>
          <w:sz w:val="24"/>
          <w:szCs w:val="24"/>
        </w:rPr>
        <w:t>nd</w:t>
      </w:r>
      <w:r>
        <w:rPr>
          <w:spacing w:val="-5"/>
          <w:sz w:val="24"/>
          <w:szCs w:val="24"/>
        </w:rPr>
        <w:t xml:space="preserve"> </w:t>
      </w:r>
      <w:r>
        <w:rPr>
          <w:spacing w:val="-2"/>
          <w:sz w:val="24"/>
          <w:szCs w:val="24"/>
        </w:rPr>
        <w:t>c</w:t>
      </w:r>
      <w:r>
        <w:rPr>
          <w:sz w:val="24"/>
          <w:szCs w:val="24"/>
        </w:rPr>
        <w:t>ow</w:t>
      </w:r>
      <w:r>
        <w:rPr>
          <w:spacing w:val="-4"/>
          <w:sz w:val="24"/>
          <w:szCs w:val="24"/>
        </w:rPr>
        <w:t xml:space="preserve"> </w:t>
      </w:r>
      <w:r>
        <w:rPr>
          <w:sz w:val="24"/>
          <w:szCs w:val="24"/>
        </w:rPr>
        <w:t>ur</w:t>
      </w:r>
      <w:r>
        <w:rPr>
          <w:spacing w:val="-2"/>
          <w:sz w:val="24"/>
          <w:szCs w:val="24"/>
        </w:rPr>
        <w:t>i</w:t>
      </w:r>
      <w:r>
        <w:rPr>
          <w:sz w:val="24"/>
          <w:szCs w:val="24"/>
        </w:rPr>
        <w:t>ne</w:t>
      </w:r>
      <w:r>
        <w:rPr>
          <w:spacing w:val="-7"/>
          <w:sz w:val="24"/>
          <w:szCs w:val="24"/>
        </w:rPr>
        <w:t xml:space="preserve"> </w:t>
      </w:r>
      <w:r>
        <w:rPr>
          <w:spacing w:val="-2"/>
          <w:sz w:val="24"/>
          <w:szCs w:val="24"/>
        </w:rPr>
        <w:t>t</w:t>
      </w:r>
      <w:r>
        <w:rPr>
          <w:sz w:val="24"/>
          <w:szCs w:val="24"/>
        </w:rPr>
        <w:t>r</w:t>
      </w:r>
      <w:r>
        <w:rPr>
          <w:spacing w:val="-1"/>
          <w:sz w:val="24"/>
          <w:szCs w:val="24"/>
        </w:rPr>
        <w:t>e</w:t>
      </w:r>
      <w:r>
        <w:rPr>
          <w:spacing w:val="-2"/>
          <w:sz w:val="24"/>
          <w:szCs w:val="24"/>
        </w:rPr>
        <w:t>atme</w:t>
      </w:r>
      <w:r>
        <w:rPr>
          <w:spacing w:val="5"/>
          <w:sz w:val="24"/>
          <w:szCs w:val="24"/>
        </w:rPr>
        <w:t>n</w:t>
      </w:r>
      <w:r>
        <w:rPr>
          <w:sz w:val="24"/>
          <w:szCs w:val="24"/>
        </w:rPr>
        <w:t>t</w:t>
      </w:r>
      <w:r>
        <w:rPr>
          <w:spacing w:val="-7"/>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z w:val="24"/>
          <w:szCs w:val="24"/>
        </w:rPr>
        <w:t>b</w:t>
      </w:r>
      <w:r>
        <w:rPr>
          <w:spacing w:val="-2"/>
          <w:sz w:val="24"/>
          <w:szCs w:val="24"/>
        </w:rPr>
        <w:t>e</w:t>
      </w:r>
      <w:r>
        <w:rPr>
          <w:spacing w:val="1"/>
          <w:sz w:val="24"/>
          <w:szCs w:val="24"/>
        </w:rPr>
        <w:t>s</w:t>
      </w:r>
      <w:r>
        <w:rPr>
          <w:sz w:val="24"/>
          <w:szCs w:val="24"/>
        </w:rPr>
        <w:t xml:space="preserve">t </w:t>
      </w:r>
      <w:r>
        <w:rPr>
          <w:spacing w:val="-2"/>
          <w:sz w:val="24"/>
          <w:szCs w:val="24"/>
        </w:rPr>
        <w:t>ec</w:t>
      </w:r>
      <w:r>
        <w:rPr>
          <w:sz w:val="24"/>
          <w:szCs w:val="24"/>
        </w:rPr>
        <w:t>ono</w:t>
      </w:r>
      <w:r>
        <w:rPr>
          <w:spacing w:val="-2"/>
          <w:sz w:val="24"/>
          <w:szCs w:val="24"/>
        </w:rPr>
        <w:t>m</w:t>
      </w:r>
      <w:r>
        <w:rPr>
          <w:spacing w:val="3"/>
          <w:sz w:val="24"/>
          <w:szCs w:val="24"/>
        </w:rPr>
        <w:t>i</w:t>
      </w:r>
      <w:r>
        <w:rPr>
          <w:sz w:val="24"/>
          <w:szCs w:val="24"/>
        </w:rPr>
        <w:t>c</w:t>
      </w:r>
      <w:r>
        <w:rPr>
          <w:spacing w:val="-2"/>
          <w:sz w:val="24"/>
          <w:szCs w:val="24"/>
        </w:rPr>
        <w:t xml:space="preserve"> </w:t>
      </w:r>
      <w:r>
        <w:rPr>
          <w:sz w:val="24"/>
          <w:szCs w:val="24"/>
        </w:rPr>
        <w:t>r</w:t>
      </w:r>
      <w:r>
        <w:rPr>
          <w:spacing w:val="-1"/>
          <w:sz w:val="24"/>
          <w:szCs w:val="24"/>
        </w:rPr>
        <w:t>e</w:t>
      </w:r>
      <w:r>
        <w:rPr>
          <w:spacing w:val="-2"/>
          <w:sz w:val="24"/>
          <w:szCs w:val="24"/>
        </w:rPr>
        <w:t>t</w:t>
      </w:r>
      <w:r>
        <w:rPr>
          <w:sz w:val="24"/>
          <w:szCs w:val="24"/>
        </w:rPr>
        <w:t>urns</w:t>
      </w:r>
      <w:r>
        <w:rPr>
          <w:spacing w:val="1"/>
          <w:sz w:val="24"/>
          <w:szCs w:val="24"/>
        </w:rPr>
        <w:t xml:space="preserve"> </w:t>
      </w:r>
      <w:r>
        <w:rPr>
          <w:spacing w:val="3"/>
          <w:sz w:val="24"/>
          <w:szCs w:val="24"/>
        </w:rPr>
        <w:t>a</w:t>
      </w:r>
      <w:r>
        <w:rPr>
          <w:spacing w:val="-2"/>
          <w:sz w:val="24"/>
          <w:szCs w:val="24"/>
        </w:rPr>
        <w:t>m</w:t>
      </w:r>
      <w:r>
        <w:rPr>
          <w:sz w:val="24"/>
          <w:szCs w:val="24"/>
        </w:rPr>
        <w:t xml:space="preserve">ong </w:t>
      </w:r>
      <w:r>
        <w:rPr>
          <w:spacing w:val="-2"/>
          <w:sz w:val="24"/>
          <w:szCs w:val="24"/>
        </w:rPr>
        <w:t>al</w:t>
      </w:r>
      <w:r>
        <w:rPr>
          <w:sz w:val="24"/>
          <w:szCs w:val="24"/>
        </w:rPr>
        <w:t>l</w:t>
      </w:r>
      <w:r>
        <w:rPr>
          <w:spacing w:val="3"/>
          <w:sz w:val="24"/>
          <w:szCs w:val="24"/>
        </w:rPr>
        <w:t xml:space="preserve">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pacing w:val="1"/>
          <w:sz w:val="24"/>
          <w:szCs w:val="24"/>
        </w:rPr>
        <w:t>s</w:t>
      </w:r>
      <w:r>
        <w:rPr>
          <w:sz w:val="24"/>
          <w:szCs w:val="24"/>
        </w:rPr>
        <w:t>.</w:t>
      </w:r>
    </w:p>
    <w:p w14:paraId="2DDCF1C8" w14:textId="77777777" w:rsidR="007456BA" w:rsidRDefault="00000000">
      <w:pPr>
        <w:spacing w:before="66" w:line="260" w:lineRule="auto"/>
        <w:ind w:left="1181" w:right="1137"/>
        <w:jc w:val="both"/>
        <w:rPr>
          <w:sz w:val="24"/>
          <w:szCs w:val="24"/>
        </w:rPr>
      </w:pPr>
      <w:r>
        <w:rPr>
          <w:spacing w:val="-2"/>
          <w:sz w:val="24"/>
          <w:szCs w:val="24"/>
        </w:rPr>
        <w:lastRenderedPageBreak/>
        <w:t>T</w:t>
      </w:r>
      <w:r>
        <w:rPr>
          <w:sz w:val="24"/>
          <w:szCs w:val="24"/>
        </w:rPr>
        <w:t>he</w:t>
      </w:r>
      <w:r>
        <w:rPr>
          <w:spacing w:val="-17"/>
          <w:sz w:val="24"/>
          <w:szCs w:val="24"/>
        </w:rPr>
        <w:t xml:space="preserve"> </w:t>
      </w:r>
      <w:r>
        <w:rPr>
          <w:spacing w:val="-2"/>
          <w:sz w:val="24"/>
          <w:szCs w:val="24"/>
        </w:rPr>
        <w:t>e</w:t>
      </w:r>
      <w:r>
        <w:rPr>
          <w:spacing w:val="-5"/>
          <w:sz w:val="24"/>
          <w:szCs w:val="24"/>
        </w:rPr>
        <w:t>f</w:t>
      </w:r>
      <w:r>
        <w:rPr>
          <w:spacing w:val="5"/>
          <w:sz w:val="24"/>
          <w:szCs w:val="24"/>
        </w:rPr>
        <w:t>f</w:t>
      </w:r>
      <w:r>
        <w:rPr>
          <w:spacing w:val="-2"/>
          <w:sz w:val="24"/>
          <w:szCs w:val="24"/>
        </w:rPr>
        <w:t>ec</w:t>
      </w:r>
      <w:r>
        <w:rPr>
          <w:sz w:val="24"/>
          <w:szCs w:val="24"/>
        </w:rPr>
        <w:t>t</w:t>
      </w:r>
      <w:r>
        <w:rPr>
          <w:spacing w:val="-12"/>
          <w:sz w:val="24"/>
          <w:szCs w:val="24"/>
        </w:rPr>
        <w:t xml:space="preserve"> </w:t>
      </w:r>
      <w:r>
        <w:rPr>
          <w:sz w:val="24"/>
          <w:szCs w:val="24"/>
        </w:rPr>
        <w:t>of</w:t>
      </w:r>
      <w:r>
        <w:rPr>
          <w:spacing w:val="-15"/>
          <w:sz w:val="24"/>
          <w:szCs w:val="24"/>
        </w:rPr>
        <w:t xml:space="preserve"> </w:t>
      </w:r>
      <w:r>
        <w:rPr>
          <w:sz w:val="24"/>
          <w:szCs w:val="24"/>
        </w:rPr>
        <w:t>d</w:t>
      </w:r>
      <w:r>
        <w:rPr>
          <w:spacing w:val="-2"/>
          <w:sz w:val="24"/>
          <w:szCs w:val="24"/>
        </w:rPr>
        <w:t>i</w:t>
      </w:r>
      <w:r>
        <w:rPr>
          <w:spacing w:val="-5"/>
          <w:sz w:val="24"/>
          <w:szCs w:val="24"/>
        </w:rPr>
        <w:t>f</w:t>
      </w:r>
      <w:r>
        <w:rPr>
          <w:spacing w:val="5"/>
          <w:sz w:val="24"/>
          <w:szCs w:val="24"/>
        </w:rPr>
        <w:t>f</w:t>
      </w:r>
      <w:r>
        <w:rPr>
          <w:spacing w:val="-2"/>
          <w:sz w:val="24"/>
          <w:szCs w:val="24"/>
        </w:rPr>
        <w:t>e</w:t>
      </w:r>
      <w:r>
        <w:rPr>
          <w:sz w:val="24"/>
          <w:szCs w:val="24"/>
        </w:rPr>
        <w:t>r</w:t>
      </w:r>
      <w:r>
        <w:rPr>
          <w:spacing w:val="-1"/>
          <w:sz w:val="24"/>
          <w:szCs w:val="24"/>
        </w:rPr>
        <w:t>e</w:t>
      </w:r>
      <w:r>
        <w:rPr>
          <w:sz w:val="24"/>
          <w:szCs w:val="24"/>
        </w:rPr>
        <w:t>nt</w:t>
      </w:r>
      <w:r>
        <w:rPr>
          <w:spacing w:val="-9"/>
          <w:sz w:val="24"/>
          <w:szCs w:val="24"/>
        </w:rPr>
        <w:t xml:space="preserve"> </w:t>
      </w:r>
      <w:r>
        <w:rPr>
          <w:sz w:val="24"/>
          <w:szCs w:val="24"/>
        </w:rPr>
        <w:t>bo</w:t>
      </w:r>
      <w:r>
        <w:rPr>
          <w:spacing w:val="-2"/>
          <w:sz w:val="24"/>
          <w:szCs w:val="24"/>
        </w:rPr>
        <w:t>ta</w:t>
      </w:r>
      <w:r>
        <w:rPr>
          <w:spacing w:val="5"/>
          <w:sz w:val="24"/>
          <w:szCs w:val="24"/>
        </w:rPr>
        <w:t>n</w:t>
      </w:r>
      <w:r>
        <w:rPr>
          <w:spacing w:val="-2"/>
          <w:sz w:val="24"/>
          <w:szCs w:val="24"/>
        </w:rPr>
        <w:t>ic</w:t>
      </w:r>
      <w:r>
        <w:rPr>
          <w:spacing w:val="3"/>
          <w:sz w:val="24"/>
          <w:szCs w:val="24"/>
        </w:rPr>
        <w:t>a</w:t>
      </w:r>
      <w:r>
        <w:rPr>
          <w:spacing w:val="-2"/>
          <w:sz w:val="24"/>
          <w:szCs w:val="24"/>
        </w:rPr>
        <w:t>l</w:t>
      </w:r>
      <w:r>
        <w:rPr>
          <w:sz w:val="24"/>
          <w:szCs w:val="24"/>
        </w:rPr>
        <w:t>s</w:t>
      </w:r>
      <w:r>
        <w:rPr>
          <w:spacing w:val="-14"/>
          <w:sz w:val="24"/>
          <w:szCs w:val="24"/>
        </w:rPr>
        <w:t xml:space="preserve">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z w:val="24"/>
          <w:szCs w:val="24"/>
        </w:rPr>
        <w:t>s</w:t>
      </w:r>
      <w:r>
        <w:rPr>
          <w:spacing w:val="-14"/>
          <w:sz w:val="24"/>
          <w:szCs w:val="24"/>
        </w:rPr>
        <w:t xml:space="preserve"> </w:t>
      </w:r>
      <w:r>
        <w:rPr>
          <w:sz w:val="24"/>
          <w:szCs w:val="24"/>
        </w:rPr>
        <w:t>on</w:t>
      </w:r>
      <w:r>
        <w:rPr>
          <w:spacing w:val="-15"/>
          <w:sz w:val="24"/>
          <w:szCs w:val="24"/>
        </w:rPr>
        <w:t xml:space="preserve"> </w:t>
      </w:r>
      <w:r>
        <w:rPr>
          <w:spacing w:val="1"/>
          <w:sz w:val="24"/>
          <w:szCs w:val="24"/>
        </w:rPr>
        <w:t>s</w:t>
      </w:r>
      <w:r>
        <w:rPr>
          <w:spacing w:val="-2"/>
          <w:sz w:val="24"/>
          <w:szCs w:val="24"/>
        </w:rPr>
        <w:t>ee</w:t>
      </w:r>
      <w:r>
        <w:rPr>
          <w:sz w:val="24"/>
          <w:szCs w:val="24"/>
        </w:rPr>
        <w:t>d</w:t>
      </w:r>
      <w:r>
        <w:rPr>
          <w:spacing w:val="-10"/>
          <w:sz w:val="24"/>
          <w:szCs w:val="24"/>
        </w:rPr>
        <w:t xml:space="preserve"> </w:t>
      </w:r>
      <w:r>
        <w:rPr>
          <w:spacing w:val="5"/>
          <w:sz w:val="24"/>
          <w:szCs w:val="24"/>
        </w:rPr>
        <w:t>y</w:t>
      </w:r>
      <w:r>
        <w:rPr>
          <w:spacing w:val="-2"/>
          <w:sz w:val="24"/>
          <w:szCs w:val="24"/>
        </w:rPr>
        <w:t>iel</w:t>
      </w:r>
      <w:r>
        <w:rPr>
          <w:sz w:val="24"/>
          <w:szCs w:val="24"/>
        </w:rPr>
        <w:t>d</w:t>
      </w:r>
      <w:r>
        <w:rPr>
          <w:spacing w:val="-10"/>
          <w:sz w:val="24"/>
          <w:szCs w:val="24"/>
        </w:rPr>
        <w:t xml:space="preserve"> </w:t>
      </w:r>
      <w:r>
        <w:rPr>
          <w:spacing w:val="-2"/>
          <w:sz w:val="24"/>
          <w:szCs w:val="24"/>
        </w:rPr>
        <w:t>a</w:t>
      </w:r>
      <w:r>
        <w:rPr>
          <w:sz w:val="24"/>
          <w:szCs w:val="24"/>
        </w:rPr>
        <w:t>nd</w:t>
      </w:r>
      <w:r>
        <w:rPr>
          <w:spacing w:val="-15"/>
          <w:sz w:val="24"/>
          <w:szCs w:val="24"/>
        </w:rPr>
        <w:t xml:space="preserve"> </w:t>
      </w:r>
      <w:r>
        <w:rPr>
          <w:spacing w:val="-2"/>
          <w:sz w:val="24"/>
          <w:szCs w:val="24"/>
        </w:rPr>
        <w:t>i</w:t>
      </w:r>
      <w:r>
        <w:rPr>
          <w:spacing w:val="5"/>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z w:val="24"/>
          <w:szCs w:val="24"/>
        </w:rPr>
        <w:t>e</w:t>
      </w:r>
      <w:r>
        <w:rPr>
          <w:spacing w:val="-11"/>
          <w:sz w:val="24"/>
          <w:szCs w:val="24"/>
        </w:rPr>
        <w:t xml:space="preserve"> </w:t>
      </w:r>
      <w:r>
        <w:rPr>
          <w:sz w:val="24"/>
          <w:szCs w:val="24"/>
        </w:rPr>
        <w:t>o</w:t>
      </w:r>
      <w:r>
        <w:rPr>
          <w:spacing w:val="5"/>
          <w:sz w:val="24"/>
          <w:szCs w:val="24"/>
        </w:rPr>
        <w:t>v</w:t>
      </w:r>
      <w:r>
        <w:rPr>
          <w:spacing w:val="-2"/>
          <w:sz w:val="24"/>
          <w:szCs w:val="24"/>
        </w:rPr>
        <w:t>e</w:t>
      </w:r>
      <w:r>
        <w:rPr>
          <w:sz w:val="24"/>
          <w:szCs w:val="24"/>
        </w:rPr>
        <w:t>r</w:t>
      </w:r>
      <w:r>
        <w:rPr>
          <w:spacing w:val="-15"/>
          <w:sz w:val="24"/>
          <w:szCs w:val="24"/>
        </w:rPr>
        <w:t xml:space="preserve"> </w:t>
      </w:r>
      <w:r>
        <w:rPr>
          <w:spacing w:val="-2"/>
          <w:sz w:val="24"/>
          <w:szCs w:val="24"/>
        </w:rPr>
        <w:t>c</w:t>
      </w:r>
      <w:r>
        <w:rPr>
          <w:sz w:val="24"/>
          <w:szCs w:val="24"/>
        </w:rPr>
        <w:t>o</w:t>
      </w:r>
      <w:r>
        <w:rPr>
          <w:spacing w:val="5"/>
          <w:sz w:val="24"/>
          <w:szCs w:val="24"/>
        </w:rPr>
        <w:t>n</w:t>
      </w:r>
      <w:r>
        <w:rPr>
          <w:spacing w:val="-2"/>
          <w:sz w:val="24"/>
          <w:szCs w:val="24"/>
        </w:rPr>
        <w:t>t</w:t>
      </w:r>
      <w:r>
        <w:rPr>
          <w:sz w:val="24"/>
          <w:szCs w:val="24"/>
        </w:rPr>
        <w:t>rol</w:t>
      </w:r>
      <w:r>
        <w:rPr>
          <w:spacing w:val="-12"/>
          <w:sz w:val="24"/>
          <w:szCs w:val="24"/>
        </w:rPr>
        <w:t xml:space="preserve"> </w:t>
      </w:r>
      <w:r>
        <w:rPr>
          <w:spacing w:val="-2"/>
          <w:sz w:val="24"/>
          <w:szCs w:val="24"/>
        </w:rPr>
        <w:t>i</w:t>
      </w:r>
      <w:r>
        <w:rPr>
          <w:sz w:val="24"/>
          <w:szCs w:val="24"/>
        </w:rPr>
        <w:t>s</w:t>
      </w:r>
      <w:r>
        <w:rPr>
          <w:spacing w:val="-14"/>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z w:val="24"/>
          <w:szCs w:val="24"/>
        </w:rPr>
        <w:t>n</w:t>
      </w:r>
      <w:r>
        <w:rPr>
          <w:spacing w:val="3"/>
          <w:sz w:val="24"/>
          <w:szCs w:val="24"/>
        </w:rPr>
        <w:t>t</w:t>
      </w:r>
      <w:r>
        <w:rPr>
          <w:spacing w:val="-2"/>
          <w:sz w:val="24"/>
          <w:szCs w:val="24"/>
        </w:rPr>
        <w:t>e</w:t>
      </w:r>
      <w:r>
        <w:rPr>
          <w:sz w:val="24"/>
          <w:szCs w:val="24"/>
        </w:rPr>
        <w:t xml:space="preserve">d </w:t>
      </w:r>
      <w:r>
        <w:rPr>
          <w:spacing w:val="-2"/>
          <w:sz w:val="24"/>
          <w:szCs w:val="24"/>
        </w:rPr>
        <w:t>i</w:t>
      </w:r>
      <w:r>
        <w:rPr>
          <w:sz w:val="24"/>
          <w:szCs w:val="24"/>
        </w:rPr>
        <w:t xml:space="preserve">n </w:t>
      </w:r>
      <w:r>
        <w:rPr>
          <w:spacing w:val="-2"/>
          <w:sz w:val="24"/>
          <w:szCs w:val="24"/>
        </w:rPr>
        <w:t>ta</w:t>
      </w:r>
      <w:r>
        <w:rPr>
          <w:sz w:val="24"/>
          <w:szCs w:val="24"/>
        </w:rPr>
        <w:t>b</w:t>
      </w:r>
      <w:r>
        <w:rPr>
          <w:spacing w:val="3"/>
          <w:sz w:val="24"/>
          <w:szCs w:val="24"/>
        </w:rPr>
        <w:t>l</w:t>
      </w:r>
      <w:r>
        <w:rPr>
          <w:sz w:val="24"/>
          <w:szCs w:val="24"/>
        </w:rPr>
        <w:t>e</w:t>
      </w:r>
      <w:r>
        <w:rPr>
          <w:spacing w:val="-1"/>
          <w:sz w:val="24"/>
          <w:szCs w:val="24"/>
        </w:rPr>
        <w:t xml:space="preserve"> </w:t>
      </w:r>
      <w:r>
        <w:rPr>
          <w:sz w:val="24"/>
          <w:szCs w:val="24"/>
        </w:rPr>
        <w:t>6.</w:t>
      </w:r>
    </w:p>
    <w:p w14:paraId="1034554F" w14:textId="77777777" w:rsidR="007456BA" w:rsidRDefault="007456BA">
      <w:pPr>
        <w:spacing w:before="6" w:line="140" w:lineRule="exact"/>
        <w:rPr>
          <w:sz w:val="15"/>
          <w:szCs w:val="15"/>
        </w:rPr>
      </w:pPr>
    </w:p>
    <w:p w14:paraId="42B96E66" w14:textId="77777777" w:rsidR="007456BA" w:rsidRDefault="00000000">
      <w:pPr>
        <w:ind w:left="1181" w:right="1364"/>
        <w:jc w:val="both"/>
        <w:rPr>
          <w:sz w:val="24"/>
          <w:szCs w:val="24"/>
        </w:rPr>
      </w:pPr>
      <w:r>
        <w:rPr>
          <w:b/>
          <w:spacing w:val="-20"/>
          <w:sz w:val="24"/>
          <w:szCs w:val="24"/>
        </w:rPr>
        <w:t>T</w:t>
      </w:r>
      <w:r>
        <w:rPr>
          <w:b/>
          <w:sz w:val="24"/>
          <w:szCs w:val="24"/>
        </w:rPr>
        <w:t>a</w:t>
      </w:r>
      <w:r>
        <w:rPr>
          <w:b/>
          <w:spacing w:val="1"/>
          <w:sz w:val="24"/>
          <w:szCs w:val="24"/>
        </w:rPr>
        <w:t>b</w:t>
      </w:r>
      <w:r>
        <w:rPr>
          <w:b/>
          <w:spacing w:val="-2"/>
          <w:sz w:val="24"/>
          <w:szCs w:val="24"/>
        </w:rPr>
        <w:t>l</w:t>
      </w:r>
      <w:r>
        <w:rPr>
          <w:b/>
          <w:sz w:val="24"/>
          <w:szCs w:val="24"/>
        </w:rPr>
        <w:t>e</w:t>
      </w:r>
      <w:r>
        <w:rPr>
          <w:b/>
          <w:spacing w:val="-1"/>
          <w:sz w:val="24"/>
          <w:szCs w:val="24"/>
        </w:rPr>
        <w:t xml:space="preserve"> </w:t>
      </w:r>
      <w:r>
        <w:rPr>
          <w:b/>
          <w:sz w:val="24"/>
          <w:szCs w:val="24"/>
        </w:rPr>
        <w:t>6. E</w:t>
      </w:r>
      <w:r>
        <w:rPr>
          <w:b/>
          <w:spacing w:val="-2"/>
          <w:sz w:val="24"/>
          <w:szCs w:val="24"/>
        </w:rPr>
        <w:t>c</w:t>
      </w:r>
      <w:r>
        <w:rPr>
          <w:b/>
          <w:sz w:val="24"/>
          <w:szCs w:val="24"/>
        </w:rPr>
        <w:t>o</w:t>
      </w:r>
      <w:r>
        <w:rPr>
          <w:b/>
          <w:spacing w:val="1"/>
          <w:sz w:val="24"/>
          <w:szCs w:val="24"/>
        </w:rPr>
        <w:t>n</w:t>
      </w:r>
      <w:r>
        <w:rPr>
          <w:b/>
          <w:sz w:val="24"/>
          <w:szCs w:val="24"/>
        </w:rPr>
        <w:t>om</w:t>
      </w:r>
      <w:r>
        <w:rPr>
          <w:b/>
          <w:spacing w:val="-2"/>
          <w:sz w:val="24"/>
          <w:szCs w:val="24"/>
        </w:rPr>
        <w:t>i</w:t>
      </w:r>
      <w:r>
        <w:rPr>
          <w:b/>
          <w:sz w:val="24"/>
          <w:szCs w:val="24"/>
        </w:rPr>
        <w:t>c</w:t>
      </w:r>
      <w:r>
        <w:rPr>
          <w:b/>
          <w:spacing w:val="-2"/>
          <w:sz w:val="24"/>
          <w:szCs w:val="24"/>
        </w:rPr>
        <w:t xml:space="preserve"> </w:t>
      </w:r>
      <w:r>
        <w:rPr>
          <w:b/>
          <w:sz w:val="24"/>
          <w:szCs w:val="24"/>
        </w:rPr>
        <w:t xml:space="preserve">of </w:t>
      </w:r>
      <w:r>
        <w:rPr>
          <w:b/>
          <w:spacing w:val="-1"/>
          <w:sz w:val="24"/>
          <w:szCs w:val="24"/>
        </w:rPr>
        <w:t>c</w:t>
      </w:r>
      <w:r>
        <w:rPr>
          <w:b/>
          <w:sz w:val="24"/>
          <w:szCs w:val="24"/>
        </w:rPr>
        <w:t>o</w:t>
      </w:r>
      <w:r>
        <w:rPr>
          <w:b/>
          <w:spacing w:val="1"/>
          <w:sz w:val="24"/>
          <w:szCs w:val="24"/>
        </w:rPr>
        <w:t>s</w:t>
      </w:r>
      <w:r>
        <w:rPr>
          <w:b/>
          <w:sz w:val="24"/>
          <w:szCs w:val="24"/>
        </w:rPr>
        <w:t xml:space="preserve">t </w:t>
      </w:r>
      <w:r>
        <w:rPr>
          <w:b/>
          <w:spacing w:val="1"/>
          <w:sz w:val="24"/>
          <w:szCs w:val="24"/>
        </w:rPr>
        <w:t>b</w:t>
      </w:r>
      <w:r>
        <w:rPr>
          <w:b/>
          <w:spacing w:val="-2"/>
          <w:sz w:val="24"/>
          <w:szCs w:val="24"/>
        </w:rPr>
        <w:t>e</w:t>
      </w:r>
      <w:r>
        <w:rPr>
          <w:b/>
          <w:spacing w:val="1"/>
          <w:sz w:val="24"/>
          <w:szCs w:val="24"/>
        </w:rPr>
        <w:t>n</w:t>
      </w:r>
      <w:r>
        <w:rPr>
          <w:b/>
          <w:spacing w:val="-2"/>
          <w:sz w:val="24"/>
          <w:szCs w:val="24"/>
        </w:rPr>
        <w:t>e</w:t>
      </w:r>
      <w:r>
        <w:rPr>
          <w:b/>
          <w:sz w:val="24"/>
          <w:szCs w:val="24"/>
        </w:rPr>
        <w:t>f</w:t>
      </w:r>
      <w:r>
        <w:rPr>
          <w:b/>
          <w:spacing w:val="-2"/>
          <w:sz w:val="24"/>
          <w:szCs w:val="24"/>
        </w:rPr>
        <w:t>i</w:t>
      </w:r>
      <w:r>
        <w:rPr>
          <w:b/>
          <w:sz w:val="24"/>
          <w:szCs w:val="24"/>
        </w:rPr>
        <w:t xml:space="preserve">t </w:t>
      </w:r>
      <w:r>
        <w:rPr>
          <w:b/>
          <w:spacing w:val="-1"/>
          <w:sz w:val="24"/>
          <w:szCs w:val="24"/>
        </w:rPr>
        <w:t>r</w:t>
      </w:r>
      <w:r>
        <w:rPr>
          <w:b/>
          <w:sz w:val="24"/>
          <w:szCs w:val="24"/>
        </w:rPr>
        <w:t>at</w:t>
      </w:r>
      <w:r>
        <w:rPr>
          <w:b/>
          <w:spacing w:val="-2"/>
          <w:sz w:val="24"/>
          <w:szCs w:val="24"/>
        </w:rPr>
        <w:t>i</w:t>
      </w:r>
      <w:r>
        <w:rPr>
          <w:b/>
          <w:sz w:val="24"/>
          <w:szCs w:val="24"/>
        </w:rPr>
        <w:t>o of t</w:t>
      </w:r>
      <w:r>
        <w:rPr>
          <w:b/>
          <w:spacing w:val="1"/>
          <w:sz w:val="24"/>
          <w:szCs w:val="24"/>
        </w:rPr>
        <w:t>h</w:t>
      </w:r>
      <w:r>
        <w:rPr>
          <w:b/>
          <w:sz w:val="24"/>
          <w:szCs w:val="24"/>
        </w:rPr>
        <w:t>e</w:t>
      </w:r>
      <w:r>
        <w:rPr>
          <w:b/>
          <w:spacing w:val="-2"/>
          <w:sz w:val="24"/>
          <w:szCs w:val="24"/>
        </w:rPr>
        <w:t xml:space="preserve"> </w:t>
      </w:r>
      <w:r>
        <w:rPr>
          <w:b/>
          <w:spacing w:val="1"/>
          <w:sz w:val="24"/>
          <w:szCs w:val="24"/>
        </w:rPr>
        <w:t>b</w:t>
      </w:r>
      <w:r>
        <w:rPr>
          <w:b/>
          <w:sz w:val="24"/>
          <w:szCs w:val="24"/>
        </w:rPr>
        <w:t>ot</w:t>
      </w:r>
      <w:r>
        <w:rPr>
          <w:b/>
          <w:spacing w:val="5"/>
          <w:sz w:val="24"/>
          <w:szCs w:val="24"/>
        </w:rPr>
        <w:t>a</w:t>
      </w:r>
      <w:r>
        <w:rPr>
          <w:b/>
          <w:spacing w:val="1"/>
          <w:sz w:val="24"/>
          <w:szCs w:val="24"/>
        </w:rPr>
        <w:t>n</w:t>
      </w:r>
      <w:r>
        <w:rPr>
          <w:b/>
          <w:spacing w:val="-2"/>
          <w:sz w:val="24"/>
          <w:szCs w:val="24"/>
        </w:rPr>
        <w:t>ic</w:t>
      </w:r>
      <w:r>
        <w:rPr>
          <w:b/>
          <w:sz w:val="24"/>
          <w:szCs w:val="24"/>
        </w:rPr>
        <w:t>al</w:t>
      </w:r>
      <w:r>
        <w:rPr>
          <w:b/>
          <w:spacing w:val="2"/>
          <w:sz w:val="24"/>
          <w:szCs w:val="24"/>
        </w:rPr>
        <w:t xml:space="preserve"> </w:t>
      </w:r>
      <w:r>
        <w:rPr>
          <w:b/>
          <w:sz w:val="24"/>
          <w:szCs w:val="24"/>
        </w:rPr>
        <w:t>t</w:t>
      </w:r>
      <w:r>
        <w:rPr>
          <w:b/>
          <w:spacing w:val="-6"/>
          <w:sz w:val="24"/>
          <w:szCs w:val="24"/>
        </w:rPr>
        <w:t>r</w:t>
      </w:r>
      <w:r>
        <w:rPr>
          <w:b/>
          <w:spacing w:val="-2"/>
          <w:sz w:val="24"/>
          <w:szCs w:val="24"/>
        </w:rPr>
        <w:t>e</w:t>
      </w:r>
      <w:r>
        <w:rPr>
          <w:b/>
          <w:sz w:val="24"/>
          <w:szCs w:val="24"/>
        </w:rPr>
        <w:t>at</w:t>
      </w:r>
      <w:r>
        <w:rPr>
          <w:b/>
          <w:spacing w:val="5"/>
          <w:sz w:val="24"/>
          <w:szCs w:val="24"/>
        </w:rPr>
        <w:t>m</w:t>
      </w:r>
      <w:r>
        <w:rPr>
          <w:b/>
          <w:spacing w:val="-2"/>
          <w:sz w:val="24"/>
          <w:szCs w:val="24"/>
        </w:rPr>
        <w:t>e</w:t>
      </w:r>
      <w:r>
        <w:rPr>
          <w:b/>
          <w:spacing w:val="1"/>
          <w:sz w:val="24"/>
          <w:szCs w:val="24"/>
        </w:rPr>
        <w:t>n</w:t>
      </w:r>
      <w:r>
        <w:rPr>
          <w:b/>
          <w:sz w:val="24"/>
          <w:szCs w:val="24"/>
        </w:rPr>
        <w:t>t</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1"/>
          <w:sz w:val="24"/>
          <w:szCs w:val="24"/>
        </w:rPr>
        <w:t>5-</w:t>
      </w:r>
      <w:r>
        <w:rPr>
          <w:b/>
          <w:sz w:val="24"/>
          <w:szCs w:val="24"/>
        </w:rPr>
        <w:t>26</w:t>
      </w:r>
    </w:p>
    <w:tbl>
      <w:tblPr>
        <w:tblW w:w="5000" w:type="pct"/>
        <w:tblCellMar>
          <w:left w:w="0" w:type="dxa"/>
          <w:right w:w="0" w:type="dxa"/>
        </w:tblCellMar>
        <w:tblLook w:val="01E0" w:firstRow="1" w:lastRow="1" w:firstColumn="1" w:lastColumn="1" w:noHBand="0" w:noVBand="0"/>
      </w:tblPr>
      <w:tblGrid>
        <w:gridCol w:w="640"/>
        <w:gridCol w:w="1736"/>
        <w:gridCol w:w="1029"/>
        <w:gridCol w:w="1082"/>
        <w:gridCol w:w="1078"/>
        <w:gridCol w:w="754"/>
        <w:gridCol w:w="937"/>
        <w:gridCol w:w="850"/>
        <w:gridCol w:w="1142"/>
      </w:tblGrid>
      <w:tr w:rsidR="007456BA" w14:paraId="19B1FFFE" w14:textId="77777777" w:rsidTr="00CA1916">
        <w:trPr>
          <w:trHeight w:hRule="exact" w:val="1390"/>
        </w:trPr>
        <w:tc>
          <w:tcPr>
            <w:tcW w:w="361" w:type="pct"/>
            <w:tcBorders>
              <w:top w:val="single" w:sz="5" w:space="0" w:color="000000"/>
              <w:left w:val="single" w:sz="5" w:space="0" w:color="000000"/>
              <w:bottom w:val="single" w:sz="5" w:space="0" w:color="000000"/>
              <w:right w:val="single" w:sz="5" w:space="0" w:color="000000"/>
            </w:tcBorders>
          </w:tcPr>
          <w:p w14:paraId="5ECD0975" w14:textId="77777777" w:rsidR="007456BA" w:rsidRDefault="00000000">
            <w:pPr>
              <w:spacing w:line="260" w:lineRule="exact"/>
              <w:ind w:left="124"/>
              <w:rPr>
                <w:sz w:val="24"/>
                <w:szCs w:val="24"/>
              </w:rPr>
            </w:pPr>
            <w:r>
              <w:rPr>
                <w:b/>
                <w:spacing w:val="1"/>
                <w:sz w:val="24"/>
                <w:szCs w:val="24"/>
              </w:rPr>
              <w:t>S</w:t>
            </w:r>
            <w:r>
              <w:rPr>
                <w:b/>
                <w:sz w:val="24"/>
                <w:szCs w:val="24"/>
              </w:rPr>
              <w:t>.</w:t>
            </w:r>
            <w:r>
              <w:rPr>
                <w:b/>
                <w:spacing w:val="1"/>
                <w:sz w:val="24"/>
                <w:szCs w:val="24"/>
              </w:rPr>
              <w:t>N</w:t>
            </w:r>
            <w:r>
              <w:rPr>
                <w:b/>
                <w:sz w:val="24"/>
                <w:szCs w:val="24"/>
              </w:rPr>
              <w:t>o.</w:t>
            </w:r>
          </w:p>
        </w:tc>
        <w:tc>
          <w:tcPr>
            <w:tcW w:w="921" w:type="pct"/>
            <w:tcBorders>
              <w:top w:val="single" w:sz="5" w:space="0" w:color="000000"/>
              <w:left w:val="single" w:sz="5" w:space="0" w:color="000000"/>
              <w:bottom w:val="single" w:sz="5" w:space="0" w:color="000000"/>
              <w:right w:val="single" w:sz="5" w:space="0" w:color="000000"/>
            </w:tcBorders>
          </w:tcPr>
          <w:p w14:paraId="7AF0B580" w14:textId="77777777" w:rsidR="007456BA" w:rsidRDefault="00000000">
            <w:pPr>
              <w:spacing w:line="260" w:lineRule="exact"/>
              <w:ind w:left="439"/>
              <w:rPr>
                <w:sz w:val="24"/>
                <w:szCs w:val="24"/>
              </w:rPr>
            </w:pPr>
            <w:r>
              <w:rPr>
                <w:b/>
                <w:spacing w:val="-20"/>
                <w:sz w:val="24"/>
                <w:szCs w:val="24"/>
              </w:rPr>
              <w:t>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ts</w:t>
            </w:r>
          </w:p>
        </w:tc>
        <w:tc>
          <w:tcPr>
            <w:tcW w:w="560" w:type="pct"/>
            <w:tcBorders>
              <w:top w:val="single" w:sz="5" w:space="0" w:color="000000"/>
              <w:left w:val="single" w:sz="5" w:space="0" w:color="000000"/>
              <w:bottom w:val="single" w:sz="5" w:space="0" w:color="000000"/>
              <w:right w:val="single" w:sz="5" w:space="0" w:color="000000"/>
            </w:tcBorders>
          </w:tcPr>
          <w:p w14:paraId="7F6FF432" w14:textId="77777777" w:rsidR="007456BA" w:rsidRDefault="00000000">
            <w:pPr>
              <w:spacing w:line="260" w:lineRule="exact"/>
              <w:ind w:left="174"/>
              <w:rPr>
                <w:sz w:val="24"/>
                <w:szCs w:val="24"/>
              </w:rPr>
            </w:pPr>
            <w:r>
              <w:rPr>
                <w:b/>
                <w:spacing w:val="1"/>
                <w:sz w:val="24"/>
                <w:szCs w:val="24"/>
              </w:rPr>
              <w:t>D</w:t>
            </w:r>
            <w:r>
              <w:rPr>
                <w:b/>
                <w:sz w:val="24"/>
                <w:szCs w:val="24"/>
              </w:rPr>
              <w:t>o</w:t>
            </w:r>
            <w:r>
              <w:rPr>
                <w:b/>
                <w:spacing w:val="1"/>
                <w:sz w:val="24"/>
                <w:szCs w:val="24"/>
              </w:rPr>
              <w:t>s</w:t>
            </w:r>
            <w:r>
              <w:rPr>
                <w:b/>
                <w:spacing w:val="-2"/>
                <w:sz w:val="24"/>
                <w:szCs w:val="24"/>
              </w:rPr>
              <w:t>e</w:t>
            </w:r>
            <w:r>
              <w:rPr>
                <w:b/>
                <w:sz w:val="24"/>
                <w:szCs w:val="24"/>
              </w:rPr>
              <w:t>(%)</w:t>
            </w:r>
          </w:p>
        </w:tc>
        <w:tc>
          <w:tcPr>
            <w:tcW w:w="587" w:type="pct"/>
            <w:tcBorders>
              <w:top w:val="single" w:sz="5" w:space="0" w:color="000000"/>
              <w:left w:val="single" w:sz="5" w:space="0" w:color="000000"/>
              <w:bottom w:val="single" w:sz="5" w:space="0" w:color="000000"/>
              <w:right w:val="single" w:sz="5" w:space="0" w:color="000000"/>
            </w:tcBorders>
          </w:tcPr>
          <w:p w14:paraId="04F81662" w14:textId="77777777" w:rsidR="007456BA" w:rsidRDefault="00000000">
            <w:pPr>
              <w:spacing w:line="260" w:lineRule="exact"/>
              <w:ind w:left="134"/>
              <w:rPr>
                <w:sz w:val="24"/>
                <w:szCs w:val="24"/>
              </w:rPr>
            </w:pPr>
            <w:r>
              <w:rPr>
                <w:b/>
                <w:spacing w:val="-2"/>
                <w:sz w:val="24"/>
                <w:szCs w:val="24"/>
              </w:rPr>
              <w:t>Q</w:t>
            </w:r>
            <w:r>
              <w:rPr>
                <w:b/>
                <w:spacing w:val="1"/>
                <w:sz w:val="24"/>
                <w:szCs w:val="24"/>
              </w:rPr>
              <w:t>u</w:t>
            </w:r>
            <w:r>
              <w:rPr>
                <w:b/>
                <w:sz w:val="24"/>
                <w:szCs w:val="24"/>
              </w:rPr>
              <w:t>a</w:t>
            </w:r>
            <w:r>
              <w:rPr>
                <w:b/>
                <w:spacing w:val="-2"/>
                <w:sz w:val="24"/>
                <w:szCs w:val="24"/>
              </w:rPr>
              <w:t>li</w:t>
            </w:r>
            <w:r>
              <w:rPr>
                <w:b/>
                <w:sz w:val="24"/>
                <w:szCs w:val="24"/>
              </w:rPr>
              <w:t>ty of</w:t>
            </w:r>
          </w:p>
          <w:p w14:paraId="3C7F5696" w14:textId="77777777" w:rsidR="007456BA" w:rsidRDefault="00000000">
            <w:pPr>
              <w:spacing w:line="260" w:lineRule="exact"/>
              <w:ind w:left="149"/>
              <w:rPr>
                <w:sz w:val="24"/>
                <w:szCs w:val="24"/>
              </w:rPr>
            </w:pPr>
            <w:r>
              <w:rPr>
                <w:b/>
                <w:spacing w:val="-2"/>
                <w:sz w:val="24"/>
                <w:szCs w:val="24"/>
              </w:rPr>
              <w:t>c</w:t>
            </w:r>
            <w:r>
              <w:rPr>
                <w:b/>
                <w:spacing w:val="1"/>
                <w:sz w:val="24"/>
                <w:szCs w:val="24"/>
              </w:rPr>
              <w:t>h</w:t>
            </w:r>
            <w:r>
              <w:rPr>
                <w:b/>
                <w:spacing w:val="-2"/>
                <w:sz w:val="24"/>
                <w:szCs w:val="24"/>
              </w:rPr>
              <w:t>e</w:t>
            </w:r>
            <w:r>
              <w:rPr>
                <w:b/>
                <w:sz w:val="24"/>
                <w:szCs w:val="24"/>
              </w:rPr>
              <w:t>m</w:t>
            </w:r>
            <w:r>
              <w:rPr>
                <w:b/>
                <w:spacing w:val="-2"/>
                <w:sz w:val="24"/>
                <w:szCs w:val="24"/>
              </w:rPr>
              <w:t>ic</w:t>
            </w:r>
            <w:r>
              <w:rPr>
                <w:b/>
                <w:sz w:val="24"/>
                <w:szCs w:val="24"/>
              </w:rPr>
              <w:t>a</w:t>
            </w:r>
            <w:r>
              <w:rPr>
                <w:b/>
                <w:spacing w:val="-2"/>
                <w:sz w:val="24"/>
                <w:szCs w:val="24"/>
              </w:rPr>
              <w:t>l</w:t>
            </w:r>
            <w:r>
              <w:rPr>
                <w:b/>
                <w:sz w:val="24"/>
                <w:szCs w:val="24"/>
              </w:rPr>
              <w:t>s</w:t>
            </w:r>
          </w:p>
          <w:p w14:paraId="7C29A00A" w14:textId="77777777" w:rsidR="007456BA" w:rsidRDefault="00000000">
            <w:pPr>
              <w:spacing w:before="4"/>
              <w:ind w:left="209"/>
              <w:rPr>
                <w:sz w:val="24"/>
                <w:szCs w:val="24"/>
              </w:rPr>
            </w:pPr>
            <w:r>
              <w:rPr>
                <w:b/>
                <w:spacing w:val="-6"/>
                <w:sz w:val="24"/>
                <w:szCs w:val="24"/>
              </w:rPr>
              <w:t>r</w:t>
            </w:r>
            <w:r>
              <w:rPr>
                <w:b/>
                <w:spacing w:val="-2"/>
                <w:sz w:val="24"/>
                <w:szCs w:val="24"/>
              </w:rPr>
              <w:t>e</w:t>
            </w:r>
            <w:r>
              <w:rPr>
                <w:b/>
                <w:spacing w:val="1"/>
                <w:sz w:val="24"/>
                <w:szCs w:val="24"/>
              </w:rPr>
              <w:t>qu</w:t>
            </w:r>
            <w:r>
              <w:rPr>
                <w:b/>
                <w:spacing w:val="-2"/>
                <w:sz w:val="24"/>
                <w:szCs w:val="24"/>
              </w:rPr>
              <w:t>i</w:t>
            </w:r>
            <w:r>
              <w:rPr>
                <w:b/>
                <w:spacing w:val="-6"/>
                <w:sz w:val="24"/>
                <w:szCs w:val="24"/>
              </w:rPr>
              <w:t>r</w:t>
            </w:r>
            <w:r>
              <w:rPr>
                <w:b/>
                <w:spacing w:val="-2"/>
                <w:sz w:val="24"/>
                <w:szCs w:val="24"/>
              </w:rPr>
              <w:t>e</w:t>
            </w:r>
            <w:r>
              <w:rPr>
                <w:b/>
                <w:sz w:val="24"/>
                <w:szCs w:val="24"/>
              </w:rPr>
              <w:t>d</w:t>
            </w:r>
          </w:p>
          <w:p w14:paraId="63EDA0E2" w14:textId="77777777" w:rsidR="007456BA" w:rsidRDefault="00000000">
            <w:pPr>
              <w:spacing w:line="260" w:lineRule="exact"/>
              <w:ind w:left="219"/>
              <w:rPr>
                <w:sz w:val="24"/>
                <w:szCs w:val="24"/>
              </w:rPr>
            </w:pPr>
            <w:r>
              <w:rPr>
                <w:b/>
                <w:spacing w:val="-2"/>
                <w:sz w:val="24"/>
                <w:szCs w:val="24"/>
              </w:rPr>
              <w:t>K</w:t>
            </w:r>
            <w:r>
              <w:rPr>
                <w:b/>
                <w:sz w:val="24"/>
                <w:szCs w:val="24"/>
              </w:rPr>
              <w:t>g or</w:t>
            </w:r>
            <w:r>
              <w:rPr>
                <w:b/>
                <w:spacing w:val="-6"/>
                <w:sz w:val="24"/>
                <w:szCs w:val="24"/>
              </w:rPr>
              <w:t xml:space="preserve"> </w:t>
            </w:r>
            <w:r>
              <w:rPr>
                <w:b/>
                <w:spacing w:val="-2"/>
                <w:sz w:val="24"/>
                <w:szCs w:val="24"/>
              </w:rPr>
              <w:t>li</w:t>
            </w:r>
            <w:r>
              <w:rPr>
                <w:b/>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2E41E4AE" w14:textId="77777777" w:rsidR="007456BA" w:rsidRDefault="00000000">
            <w:pPr>
              <w:spacing w:line="260" w:lineRule="exact"/>
              <w:ind w:left="246" w:right="242"/>
              <w:jc w:val="center"/>
              <w:rPr>
                <w:sz w:val="24"/>
                <w:szCs w:val="24"/>
              </w:rPr>
            </w:pPr>
            <w:r>
              <w:rPr>
                <w:b/>
                <w:spacing w:val="1"/>
                <w:sz w:val="24"/>
                <w:szCs w:val="24"/>
              </w:rPr>
              <w:t>C</w:t>
            </w:r>
            <w:r>
              <w:rPr>
                <w:b/>
                <w:sz w:val="24"/>
                <w:szCs w:val="24"/>
              </w:rPr>
              <w:t>o</w:t>
            </w:r>
            <w:r>
              <w:rPr>
                <w:b/>
                <w:spacing w:val="1"/>
                <w:sz w:val="24"/>
                <w:szCs w:val="24"/>
              </w:rPr>
              <w:t>s</w:t>
            </w:r>
            <w:r>
              <w:rPr>
                <w:b/>
                <w:sz w:val="24"/>
                <w:szCs w:val="24"/>
              </w:rPr>
              <w:t>t of</w:t>
            </w:r>
          </w:p>
          <w:p w14:paraId="30EEB43D" w14:textId="77777777" w:rsidR="007456BA" w:rsidRDefault="00000000">
            <w:pPr>
              <w:spacing w:line="260" w:lineRule="exact"/>
              <w:ind w:left="171" w:right="168"/>
              <w:jc w:val="center"/>
              <w:rPr>
                <w:sz w:val="24"/>
                <w:szCs w:val="24"/>
              </w:rPr>
            </w:pPr>
            <w:r>
              <w:rPr>
                <w:b/>
                <w:spacing w:val="-6"/>
                <w:sz w:val="24"/>
                <w:szCs w:val="24"/>
              </w:rPr>
              <w:t>r</w:t>
            </w:r>
            <w:r>
              <w:rPr>
                <w:b/>
                <w:spacing w:val="-2"/>
                <w:sz w:val="24"/>
                <w:szCs w:val="24"/>
              </w:rPr>
              <w:t>e</w:t>
            </w:r>
            <w:r>
              <w:rPr>
                <w:b/>
                <w:spacing w:val="1"/>
                <w:sz w:val="24"/>
                <w:szCs w:val="24"/>
              </w:rPr>
              <w:t>qu</w:t>
            </w:r>
            <w:r>
              <w:rPr>
                <w:b/>
                <w:spacing w:val="-2"/>
                <w:sz w:val="24"/>
                <w:szCs w:val="24"/>
              </w:rPr>
              <w:t>i</w:t>
            </w:r>
            <w:r>
              <w:rPr>
                <w:b/>
                <w:spacing w:val="-6"/>
                <w:sz w:val="24"/>
                <w:szCs w:val="24"/>
              </w:rPr>
              <w:t>r</w:t>
            </w:r>
            <w:r>
              <w:rPr>
                <w:b/>
                <w:spacing w:val="-2"/>
                <w:sz w:val="24"/>
                <w:szCs w:val="24"/>
              </w:rPr>
              <w:t>e</w:t>
            </w:r>
            <w:r>
              <w:rPr>
                <w:b/>
                <w:sz w:val="24"/>
                <w:szCs w:val="24"/>
              </w:rPr>
              <w:t>d</w:t>
            </w:r>
          </w:p>
          <w:p w14:paraId="50855782" w14:textId="77777777" w:rsidR="007456BA" w:rsidRDefault="00000000">
            <w:pPr>
              <w:spacing w:before="4"/>
              <w:ind w:left="108" w:right="111"/>
              <w:jc w:val="center"/>
              <w:rPr>
                <w:sz w:val="24"/>
                <w:szCs w:val="24"/>
              </w:rPr>
            </w:pPr>
            <w:r>
              <w:rPr>
                <w:b/>
                <w:spacing w:val="-2"/>
                <w:sz w:val="24"/>
                <w:szCs w:val="24"/>
              </w:rPr>
              <w:t>c</w:t>
            </w:r>
            <w:r>
              <w:rPr>
                <w:b/>
                <w:spacing w:val="1"/>
                <w:sz w:val="24"/>
                <w:szCs w:val="24"/>
              </w:rPr>
              <w:t>h</w:t>
            </w:r>
            <w:r>
              <w:rPr>
                <w:b/>
                <w:spacing w:val="-2"/>
                <w:sz w:val="24"/>
                <w:szCs w:val="24"/>
              </w:rPr>
              <w:t>e</w:t>
            </w:r>
            <w:r>
              <w:rPr>
                <w:b/>
                <w:sz w:val="24"/>
                <w:szCs w:val="24"/>
              </w:rPr>
              <w:t>m</w:t>
            </w:r>
            <w:r>
              <w:rPr>
                <w:b/>
                <w:spacing w:val="-2"/>
                <w:sz w:val="24"/>
                <w:szCs w:val="24"/>
              </w:rPr>
              <w:t>ic</w:t>
            </w:r>
            <w:r>
              <w:rPr>
                <w:b/>
                <w:sz w:val="24"/>
                <w:szCs w:val="24"/>
              </w:rPr>
              <w:t>a</w:t>
            </w:r>
            <w:r>
              <w:rPr>
                <w:b/>
                <w:spacing w:val="-2"/>
                <w:sz w:val="24"/>
                <w:szCs w:val="24"/>
              </w:rPr>
              <w:t>l</w:t>
            </w:r>
            <w:r>
              <w:rPr>
                <w:b/>
                <w:sz w:val="24"/>
                <w:szCs w:val="24"/>
              </w:rPr>
              <w:t>s</w:t>
            </w:r>
          </w:p>
          <w:p w14:paraId="267AFDC8" w14:textId="77777777" w:rsidR="007456BA" w:rsidRDefault="00000000">
            <w:pPr>
              <w:spacing w:line="260" w:lineRule="exact"/>
              <w:ind w:left="396" w:right="392"/>
              <w:jc w:val="center"/>
              <w:rPr>
                <w:sz w:val="24"/>
                <w:szCs w:val="24"/>
              </w:rPr>
            </w:pPr>
            <w:r>
              <w:rPr>
                <w:b/>
                <w:sz w:val="24"/>
                <w:szCs w:val="24"/>
              </w:rPr>
              <w:t>(</w:t>
            </w:r>
            <w:r>
              <w:rPr>
                <w:b/>
                <w:spacing w:val="1"/>
                <w:sz w:val="24"/>
                <w:szCs w:val="24"/>
              </w:rPr>
              <w:t>Rs</w:t>
            </w:r>
            <w:r>
              <w:rPr>
                <w:b/>
                <w:sz w:val="24"/>
                <w:szCs w:val="24"/>
              </w:rPr>
              <w:t>)</w:t>
            </w:r>
          </w:p>
        </w:tc>
        <w:tc>
          <w:tcPr>
            <w:tcW w:w="419" w:type="pct"/>
            <w:tcBorders>
              <w:top w:val="single" w:sz="5" w:space="0" w:color="000000"/>
              <w:left w:val="single" w:sz="5" w:space="0" w:color="000000"/>
              <w:bottom w:val="single" w:sz="5" w:space="0" w:color="000000"/>
              <w:right w:val="single" w:sz="5" w:space="0" w:color="000000"/>
            </w:tcBorders>
          </w:tcPr>
          <w:p w14:paraId="5766962E" w14:textId="77777777" w:rsidR="007456BA" w:rsidRDefault="00000000">
            <w:pPr>
              <w:spacing w:line="260" w:lineRule="exact"/>
              <w:ind w:left="156" w:right="158"/>
              <w:jc w:val="center"/>
              <w:rPr>
                <w:sz w:val="24"/>
                <w:szCs w:val="24"/>
              </w:rPr>
            </w:pPr>
            <w:r>
              <w:rPr>
                <w:b/>
                <w:spacing w:val="-8"/>
                <w:sz w:val="24"/>
                <w:szCs w:val="24"/>
              </w:rPr>
              <w:t>Y</w:t>
            </w:r>
            <w:r>
              <w:rPr>
                <w:b/>
                <w:spacing w:val="-2"/>
                <w:sz w:val="24"/>
                <w:szCs w:val="24"/>
              </w:rPr>
              <w:t>iel</w:t>
            </w:r>
            <w:r>
              <w:rPr>
                <w:b/>
                <w:sz w:val="24"/>
                <w:szCs w:val="24"/>
              </w:rPr>
              <w:t>d</w:t>
            </w:r>
          </w:p>
          <w:p w14:paraId="159C4937" w14:textId="77777777" w:rsidR="007456BA" w:rsidRDefault="00000000">
            <w:pPr>
              <w:spacing w:line="260" w:lineRule="exact"/>
              <w:ind w:left="276" w:right="277"/>
              <w:jc w:val="center"/>
              <w:rPr>
                <w:sz w:val="24"/>
                <w:szCs w:val="24"/>
              </w:rPr>
            </w:pPr>
            <w:r>
              <w:rPr>
                <w:b/>
                <w:sz w:val="24"/>
                <w:szCs w:val="24"/>
              </w:rPr>
              <w:t>(</w:t>
            </w:r>
            <w:r>
              <w:rPr>
                <w:b/>
                <w:spacing w:val="1"/>
                <w:sz w:val="24"/>
                <w:szCs w:val="24"/>
              </w:rPr>
              <w:t>q</w:t>
            </w:r>
            <w:r>
              <w:rPr>
                <w:b/>
                <w:sz w:val="24"/>
                <w:szCs w:val="24"/>
              </w:rPr>
              <w:t>)</w:t>
            </w:r>
          </w:p>
        </w:tc>
        <w:tc>
          <w:tcPr>
            <w:tcW w:w="497" w:type="pct"/>
            <w:tcBorders>
              <w:top w:val="single" w:sz="5" w:space="0" w:color="000000"/>
              <w:left w:val="single" w:sz="5" w:space="0" w:color="000000"/>
              <w:bottom w:val="single" w:sz="5" w:space="0" w:color="000000"/>
              <w:right w:val="single" w:sz="5" w:space="0" w:color="000000"/>
            </w:tcBorders>
          </w:tcPr>
          <w:p w14:paraId="27B1890A" w14:textId="77777777" w:rsidR="007456BA" w:rsidRDefault="00000000">
            <w:pPr>
              <w:spacing w:line="260" w:lineRule="exact"/>
              <w:ind w:left="206" w:right="203"/>
              <w:jc w:val="center"/>
              <w:rPr>
                <w:sz w:val="24"/>
                <w:szCs w:val="24"/>
              </w:rPr>
            </w:pPr>
            <w:r>
              <w:rPr>
                <w:b/>
                <w:spacing w:val="1"/>
                <w:sz w:val="24"/>
                <w:szCs w:val="24"/>
              </w:rPr>
              <w:t>S</w:t>
            </w:r>
            <w:r>
              <w:rPr>
                <w:b/>
                <w:sz w:val="24"/>
                <w:szCs w:val="24"/>
              </w:rPr>
              <w:t>av</w:t>
            </w:r>
            <w:r>
              <w:rPr>
                <w:b/>
                <w:spacing w:val="-2"/>
                <w:sz w:val="24"/>
                <w:szCs w:val="24"/>
              </w:rPr>
              <w:t>e</w:t>
            </w:r>
            <w:r>
              <w:rPr>
                <w:b/>
                <w:sz w:val="24"/>
                <w:szCs w:val="24"/>
              </w:rPr>
              <w:t>d</w:t>
            </w:r>
          </w:p>
          <w:p w14:paraId="60E3181A" w14:textId="77777777" w:rsidR="007456BA" w:rsidRDefault="00000000">
            <w:pPr>
              <w:spacing w:line="260" w:lineRule="exact"/>
              <w:ind w:left="266" w:right="268"/>
              <w:jc w:val="center"/>
              <w:rPr>
                <w:sz w:val="24"/>
                <w:szCs w:val="24"/>
              </w:rPr>
            </w:pPr>
            <w:r>
              <w:rPr>
                <w:b/>
                <w:sz w:val="24"/>
                <w:szCs w:val="24"/>
              </w:rPr>
              <w:t>y</w:t>
            </w:r>
            <w:r>
              <w:rPr>
                <w:b/>
                <w:spacing w:val="-2"/>
                <w:sz w:val="24"/>
                <w:szCs w:val="24"/>
              </w:rPr>
              <w:t>iel</w:t>
            </w:r>
            <w:r>
              <w:rPr>
                <w:b/>
                <w:sz w:val="24"/>
                <w:szCs w:val="24"/>
              </w:rPr>
              <w:t>d</w:t>
            </w:r>
          </w:p>
          <w:p w14:paraId="032084A0" w14:textId="77777777" w:rsidR="007456BA" w:rsidRDefault="00000000">
            <w:pPr>
              <w:spacing w:before="7" w:line="260" w:lineRule="exact"/>
              <w:ind w:left="163" w:right="167" w:firstLine="15"/>
              <w:jc w:val="center"/>
              <w:rPr>
                <w:sz w:val="24"/>
                <w:szCs w:val="24"/>
              </w:rPr>
            </w:pPr>
            <w:r>
              <w:rPr>
                <w:b/>
                <w:sz w:val="24"/>
                <w:szCs w:val="24"/>
              </w:rPr>
              <w:t>ov</w:t>
            </w:r>
            <w:r>
              <w:rPr>
                <w:b/>
                <w:spacing w:val="-2"/>
                <w:sz w:val="24"/>
                <w:szCs w:val="24"/>
              </w:rPr>
              <w:t>e</w:t>
            </w:r>
            <w:r>
              <w:rPr>
                <w:b/>
                <w:sz w:val="24"/>
                <w:szCs w:val="24"/>
              </w:rPr>
              <w:t xml:space="preserve">r </w:t>
            </w:r>
            <w:r>
              <w:rPr>
                <w:b/>
                <w:spacing w:val="-2"/>
                <w:sz w:val="24"/>
                <w:szCs w:val="24"/>
              </w:rPr>
              <w:t>c</w:t>
            </w:r>
            <w:r>
              <w:rPr>
                <w:b/>
                <w:sz w:val="24"/>
                <w:szCs w:val="24"/>
              </w:rPr>
              <w:t>o</w:t>
            </w:r>
            <w:r>
              <w:rPr>
                <w:b/>
                <w:spacing w:val="1"/>
                <w:sz w:val="24"/>
                <w:szCs w:val="24"/>
              </w:rPr>
              <w:t>n</w:t>
            </w:r>
            <w:r>
              <w:rPr>
                <w:b/>
                <w:sz w:val="24"/>
                <w:szCs w:val="24"/>
              </w:rPr>
              <w:t>t</w:t>
            </w:r>
            <w:r>
              <w:rPr>
                <w:b/>
                <w:spacing w:val="-6"/>
                <w:sz w:val="24"/>
                <w:szCs w:val="24"/>
              </w:rPr>
              <w:t>r</w:t>
            </w:r>
            <w:r>
              <w:rPr>
                <w:b/>
                <w:sz w:val="24"/>
                <w:szCs w:val="24"/>
              </w:rPr>
              <w:t>ol (</w:t>
            </w:r>
            <w:r>
              <w:rPr>
                <w:b/>
                <w:spacing w:val="1"/>
                <w:sz w:val="24"/>
                <w:szCs w:val="24"/>
              </w:rPr>
              <w:t>q</w:t>
            </w:r>
            <w:r>
              <w:rPr>
                <w:b/>
                <w:sz w:val="24"/>
                <w:szCs w:val="24"/>
              </w:rPr>
              <w:t>)</w:t>
            </w:r>
          </w:p>
        </w:tc>
        <w:tc>
          <w:tcPr>
            <w:tcW w:w="451" w:type="pct"/>
            <w:tcBorders>
              <w:top w:val="single" w:sz="5" w:space="0" w:color="000000"/>
              <w:left w:val="single" w:sz="5" w:space="0" w:color="000000"/>
              <w:bottom w:val="single" w:sz="5" w:space="0" w:color="000000"/>
              <w:right w:val="single" w:sz="5" w:space="0" w:color="000000"/>
            </w:tcBorders>
          </w:tcPr>
          <w:p w14:paraId="118CA62D" w14:textId="77777777" w:rsidR="007456BA" w:rsidRDefault="00000000">
            <w:pPr>
              <w:spacing w:line="260" w:lineRule="exact"/>
              <w:ind w:left="209" w:right="172"/>
              <w:jc w:val="both"/>
              <w:rPr>
                <w:sz w:val="24"/>
                <w:szCs w:val="24"/>
              </w:rPr>
            </w:pPr>
            <w:r>
              <w:rPr>
                <w:b/>
                <w:spacing w:val="-23"/>
                <w:sz w:val="24"/>
                <w:szCs w:val="24"/>
              </w:rPr>
              <w:t>V</w:t>
            </w:r>
            <w:r>
              <w:rPr>
                <w:b/>
                <w:sz w:val="24"/>
                <w:szCs w:val="24"/>
              </w:rPr>
              <w:t>a</w:t>
            </w:r>
            <w:r>
              <w:rPr>
                <w:b/>
                <w:spacing w:val="-2"/>
                <w:sz w:val="24"/>
                <w:szCs w:val="24"/>
              </w:rPr>
              <w:t>l</w:t>
            </w:r>
            <w:r>
              <w:rPr>
                <w:b/>
                <w:spacing w:val="1"/>
                <w:sz w:val="24"/>
                <w:szCs w:val="24"/>
              </w:rPr>
              <w:t>u</w:t>
            </w:r>
            <w:r>
              <w:rPr>
                <w:b/>
                <w:sz w:val="24"/>
                <w:szCs w:val="24"/>
              </w:rPr>
              <w:t>e</w:t>
            </w:r>
          </w:p>
          <w:p w14:paraId="5BCFBABB" w14:textId="77777777" w:rsidR="007456BA" w:rsidRDefault="00000000">
            <w:pPr>
              <w:spacing w:line="260" w:lineRule="exact"/>
              <w:ind w:left="361" w:right="357"/>
              <w:jc w:val="center"/>
              <w:rPr>
                <w:sz w:val="24"/>
                <w:szCs w:val="24"/>
              </w:rPr>
            </w:pPr>
            <w:r>
              <w:rPr>
                <w:b/>
                <w:sz w:val="24"/>
                <w:szCs w:val="24"/>
              </w:rPr>
              <w:t>of</w:t>
            </w:r>
          </w:p>
          <w:p w14:paraId="4B3B731F" w14:textId="77777777" w:rsidR="007456BA" w:rsidRDefault="00000000">
            <w:pPr>
              <w:spacing w:before="7" w:line="260" w:lineRule="exact"/>
              <w:ind w:left="254" w:right="170" w:hanging="45"/>
              <w:jc w:val="both"/>
              <w:rPr>
                <w:sz w:val="24"/>
                <w:szCs w:val="24"/>
              </w:rPr>
            </w:pPr>
            <w:r>
              <w:rPr>
                <w:b/>
                <w:spacing w:val="1"/>
                <w:sz w:val="24"/>
                <w:szCs w:val="24"/>
              </w:rPr>
              <w:t>s</w:t>
            </w:r>
            <w:r>
              <w:rPr>
                <w:b/>
                <w:sz w:val="24"/>
                <w:szCs w:val="24"/>
              </w:rPr>
              <w:t>av</w:t>
            </w:r>
            <w:r>
              <w:rPr>
                <w:b/>
                <w:spacing w:val="-2"/>
                <w:sz w:val="24"/>
                <w:szCs w:val="24"/>
              </w:rPr>
              <w:t>e</w:t>
            </w:r>
            <w:r>
              <w:rPr>
                <w:b/>
                <w:sz w:val="24"/>
                <w:szCs w:val="24"/>
              </w:rPr>
              <w:t>d y</w:t>
            </w:r>
            <w:r>
              <w:rPr>
                <w:b/>
                <w:spacing w:val="-2"/>
                <w:sz w:val="24"/>
                <w:szCs w:val="24"/>
              </w:rPr>
              <w:t>iel</w:t>
            </w:r>
            <w:r>
              <w:rPr>
                <w:b/>
                <w:sz w:val="24"/>
                <w:szCs w:val="24"/>
              </w:rPr>
              <w:t>d (</w:t>
            </w:r>
            <w:r>
              <w:rPr>
                <w:b/>
                <w:spacing w:val="1"/>
                <w:sz w:val="24"/>
                <w:szCs w:val="24"/>
              </w:rPr>
              <w:t>Rs</w:t>
            </w:r>
            <w:r>
              <w:rPr>
                <w:b/>
                <w:sz w:val="24"/>
                <w:szCs w:val="24"/>
              </w:rPr>
              <w:t>.)</w:t>
            </w:r>
          </w:p>
        </w:tc>
        <w:tc>
          <w:tcPr>
            <w:tcW w:w="618" w:type="pct"/>
            <w:tcBorders>
              <w:top w:val="single" w:sz="5" w:space="0" w:color="000000"/>
              <w:left w:val="single" w:sz="5" w:space="0" w:color="000000"/>
              <w:bottom w:val="single" w:sz="5" w:space="0" w:color="000000"/>
              <w:right w:val="single" w:sz="5" w:space="0" w:color="000000"/>
            </w:tcBorders>
          </w:tcPr>
          <w:p w14:paraId="42BC4846" w14:textId="77777777" w:rsidR="007456BA" w:rsidRDefault="00000000">
            <w:pPr>
              <w:spacing w:line="260" w:lineRule="exact"/>
              <w:ind w:left="411" w:right="412"/>
              <w:jc w:val="center"/>
              <w:rPr>
                <w:sz w:val="24"/>
                <w:szCs w:val="24"/>
              </w:rPr>
            </w:pPr>
            <w:r>
              <w:rPr>
                <w:b/>
                <w:spacing w:val="1"/>
                <w:sz w:val="24"/>
                <w:szCs w:val="24"/>
              </w:rPr>
              <w:t>C</w:t>
            </w:r>
            <w:r>
              <w:rPr>
                <w:b/>
                <w:sz w:val="24"/>
                <w:szCs w:val="24"/>
              </w:rPr>
              <w:t>o</w:t>
            </w:r>
            <w:r>
              <w:rPr>
                <w:b/>
                <w:spacing w:val="1"/>
                <w:sz w:val="24"/>
                <w:szCs w:val="24"/>
              </w:rPr>
              <w:t>s</w:t>
            </w:r>
            <w:r>
              <w:rPr>
                <w:b/>
                <w:sz w:val="24"/>
                <w:szCs w:val="24"/>
              </w:rPr>
              <w:t>t</w:t>
            </w:r>
          </w:p>
          <w:p w14:paraId="4C2D815E" w14:textId="77777777" w:rsidR="007456BA" w:rsidRDefault="00000000">
            <w:pPr>
              <w:spacing w:line="260" w:lineRule="exact"/>
              <w:ind w:left="296" w:right="292"/>
              <w:jc w:val="center"/>
              <w:rPr>
                <w:sz w:val="24"/>
                <w:szCs w:val="24"/>
              </w:rPr>
            </w:pPr>
            <w:r>
              <w:rPr>
                <w:b/>
                <w:spacing w:val="1"/>
                <w:sz w:val="24"/>
                <w:szCs w:val="24"/>
              </w:rPr>
              <w:t>b</w:t>
            </w:r>
            <w:r>
              <w:rPr>
                <w:b/>
                <w:spacing w:val="-2"/>
                <w:sz w:val="24"/>
                <w:szCs w:val="24"/>
              </w:rPr>
              <w:t>e</w:t>
            </w:r>
            <w:r>
              <w:rPr>
                <w:b/>
                <w:spacing w:val="1"/>
                <w:sz w:val="24"/>
                <w:szCs w:val="24"/>
              </w:rPr>
              <w:t>n</w:t>
            </w:r>
            <w:r>
              <w:rPr>
                <w:b/>
                <w:spacing w:val="-2"/>
                <w:sz w:val="24"/>
                <w:szCs w:val="24"/>
              </w:rPr>
              <w:t>e</w:t>
            </w:r>
            <w:r>
              <w:rPr>
                <w:b/>
                <w:sz w:val="24"/>
                <w:szCs w:val="24"/>
              </w:rPr>
              <w:t>f</w:t>
            </w:r>
            <w:r>
              <w:rPr>
                <w:b/>
                <w:spacing w:val="-2"/>
                <w:sz w:val="24"/>
                <w:szCs w:val="24"/>
              </w:rPr>
              <w:t>i</w:t>
            </w:r>
            <w:r>
              <w:rPr>
                <w:b/>
                <w:sz w:val="24"/>
                <w:szCs w:val="24"/>
              </w:rPr>
              <w:t>t</w:t>
            </w:r>
          </w:p>
          <w:p w14:paraId="08C8C81F" w14:textId="77777777" w:rsidR="007456BA" w:rsidRDefault="00000000">
            <w:pPr>
              <w:spacing w:before="4"/>
              <w:ind w:left="116" w:right="112"/>
              <w:jc w:val="center"/>
              <w:rPr>
                <w:sz w:val="24"/>
                <w:szCs w:val="24"/>
              </w:rPr>
            </w:pPr>
            <w:r>
              <w:rPr>
                <w:b/>
                <w:spacing w:val="-2"/>
                <w:sz w:val="24"/>
                <w:szCs w:val="24"/>
              </w:rPr>
              <w:t>r</w:t>
            </w:r>
            <w:r>
              <w:rPr>
                <w:b/>
                <w:sz w:val="24"/>
                <w:szCs w:val="24"/>
              </w:rPr>
              <w:t>at</w:t>
            </w:r>
            <w:r>
              <w:rPr>
                <w:b/>
                <w:spacing w:val="-2"/>
                <w:sz w:val="24"/>
                <w:szCs w:val="24"/>
              </w:rPr>
              <w:t>i</w:t>
            </w:r>
            <w:r>
              <w:rPr>
                <w:b/>
                <w:sz w:val="24"/>
                <w:szCs w:val="24"/>
              </w:rPr>
              <w:t>o(</w:t>
            </w:r>
            <w:r>
              <w:rPr>
                <w:b/>
                <w:spacing w:val="1"/>
                <w:sz w:val="24"/>
                <w:szCs w:val="24"/>
              </w:rPr>
              <w:t>C</w:t>
            </w:r>
            <w:r>
              <w:rPr>
                <w:b/>
                <w:sz w:val="24"/>
                <w:szCs w:val="24"/>
              </w:rPr>
              <w:t>:B)</w:t>
            </w:r>
          </w:p>
        </w:tc>
      </w:tr>
      <w:tr w:rsidR="007456BA" w14:paraId="3D1C593A" w14:textId="77777777" w:rsidTr="00CA1916">
        <w:trPr>
          <w:trHeight w:hRule="exact" w:val="661"/>
        </w:trPr>
        <w:tc>
          <w:tcPr>
            <w:tcW w:w="361" w:type="pct"/>
            <w:tcBorders>
              <w:top w:val="single" w:sz="5" w:space="0" w:color="000000"/>
              <w:left w:val="single" w:sz="5" w:space="0" w:color="000000"/>
              <w:bottom w:val="single" w:sz="5" w:space="0" w:color="000000"/>
              <w:right w:val="single" w:sz="5" w:space="0" w:color="000000"/>
            </w:tcBorders>
          </w:tcPr>
          <w:p w14:paraId="5CB665A0" w14:textId="77777777" w:rsidR="007456BA" w:rsidRDefault="00000000">
            <w:pPr>
              <w:spacing w:line="260" w:lineRule="exact"/>
              <w:ind w:left="302" w:right="296"/>
              <w:jc w:val="center"/>
              <w:rPr>
                <w:sz w:val="24"/>
                <w:szCs w:val="24"/>
              </w:rPr>
            </w:pPr>
            <w:r>
              <w:rPr>
                <w:sz w:val="24"/>
                <w:szCs w:val="24"/>
              </w:rPr>
              <w:t>1</w:t>
            </w:r>
          </w:p>
        </w:tc>
        <w:tc>
          <w:tcPr>
            <w:tcW w:w="921" w:type="pct"/>
            <w:tcBorders>
              <w:top w:val="single" w:sz="5" w:space="0" w:color="000000"/>
              <w:left w:val="single" w:sz="5" w:space="0" w:color="000000"/>
              <w:bottom w:val="single" w:sz="5" w:space="0" w:color="000000"/>
              <w:right w:val="single" w:sz="5" w:space="0" w:color="000000"/>
            </w:tcBorders>
          </w:tcPr>
          <w:p w14:paraId="5C65875C" w14:textId="77777777" w:rsidR="007456BA" w:rsidRDefault="00000000">
            <w:pPr>
              <w:spacing w:line="260" w:lineRule="exact"/>
              <w:ind w:left="579"/>
              <w:rPr>
                <w:sz w:val="24"/>
                <w:szCs w:val="24"/>
              </w:rPr>
            </w:pPr>
            <w:r>
              <w:rPr>
                <w:spacing w:val="1"/>
                <w:sz w:val="24"/>
                <w:szCs w:val="24"/>
              </w:rPr>
              <w:t>N</w:t>
            </w:r>
            <w:r>
              <w:rPr>
                <w:spacing w:val="-2"/>
                <w:sz w:val="24"/>
                <w:szCs w:val="24"/>
              </w:rPr>
              <w:t>ee</w:t>
            </w:r>
            <w:r>
              <w:rPr>
                <w:sz w:val="24"/>
                <w:szCs w:val="24"/>
              </w:rPr>
              <w:t>m</w:t>
            </w:r>
            <w:r>
              <w:rPr>
                <w:spacing w:val="-2"/>
                <w:sz w:val="24"/>
                <w:szCs w:val="24"/>
              </w:rPr>
              <w:t xml:space="preserve"> </w:t>
            </w:r>
            <w:r>
              <w:rPr>
                <w:sz w:val="24"/>
                <w:szCs w:val="24"/>
              </w:rPr>
              <w:t>o</w:t>
            </w:r>
            <w:r>
              <w:rPr>
                <w:spacing w:val="-2"/>
                <w:sz w:val="24"/>
                <w:szCs w:val="24"/>
              </w:rPr>
              <w:t>i</w:t>
            </w:r>
            <w:r>
              <w:rPr>
                <w:sz w:val="24"/>
                <w:szCs w:val="24"/>
              </w:rPr>
              <w:t>l</w:t>
            </w:r>
          </w:p>
        </w:tc>
        <w:tc>
          <w:tcPr>
            <w:tcW w:w="560" w:type="pct"/>
            <w:tcBorders>
              <w:top w:val="single" w:sz="5" w:space="0" w:color="000000"/>
              <w:left w:val="single" w:sz="5" w:space="0" w:color="000000"/>
              <w:bottom w:val="single" w:sz="5" w:space="0" w:color="000000"/>
              <w:right w:val="single" w:sz="5" w:space="0" w:color="000000"/>
            </w:tcBorders>
          </w:tcPr>
          <w:p w14:paraId="3E06C544" w14:textId="77777777" w:rsidR="007456BA" w:rsidRDefault="00000000">
            <w:pPr>
              <w:spacing w:line="260" w:lineRule="exact"/>
              <w:ind w:left="421" w:right="421"/>
              <w:jc w:val="center"/>
              <w:rPr>
                <w:sz w:val="24"/>
                <w:szCs w:val="24"/>
              </w:rPr>
            </w:pPr>
            <w:r>
              <w:rPr>
                <w:sz w:val="24"/>
                <w:szCs w:val="24"/>
              </w:rPr>
              <w:t>5%</w:t>
            </w:r>
          </w:p>
        </w:tc>
        <w:tc>
          <w:tcPr>
            <w:tcW w:w="587" w:type="pct"/>
            <w:tcBorders>
              <w:top w:val="single" w:sz="5" w:space="0" w:color="000000"/>
              <w:left w:val="single" w:sz="5" w:space="0" w:color="000000"/>
              <w:bottom w:val="single" w:sz="5" w:space="0" w:color="000000"/>
              <w:right w:val="single" w:sz="5" w:space="0" w:color="000000"/>
            </w:tcBorders>
          </w:tcPr>
          <w:p w14:paraId="24CA8A50"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0928D2EB" w14:textId="77777777" w:rsidR="007456BA" w:rsidRDefault="00000000">
            <w:pPr>
              <w:spacing w:line="260" w:lineRule="exact"/>
              <w:ind w:left="431" w:right="426"/>
              <w:jc w:val="center"/>
              <w:rPr>
                <w:sz w:val="24"/>
                <w:szCs w:val="24"/>
              </w:rPr>
            </w:pPr>
            <w:r>
              <w:rPr>
                <w:sz w:val="24"/>
                <w:szCs w:val="24"/>
              </w:rPr>
              <w:t>169</w:t>
            </w:r>
          </w:p>
        </w:tc>
        <w:tc>
          <w:tcPr>
            <w:tcW w:w="419" w:type="pct"/>
            <w:tcBorders>
              <w:top w:val="single" w:sz="5" w:space="0" w:color="000000"/>
              <w:left w:val="single" w:sz="5" w:space="0" w:color="000000"/>
              <w:bottom w:val="single" w:sz="5" w:space="0" w:color="000000"/>
              <w:right w:val="single" w:sz="5" w:space="0" w:color="000000"/>
            </w:tcBorders>
          </w:tcPr>
          <w:p w14:paraId="7E302928" w14:textId="77777777" w:rsidR="007456BA" w:rsidRDefault="00000000">
            <w:pPr>
              <w:spacing w:line="260" w:lineRule="exact"/>
              <w:ind w:left="194"/>
              <w:rPr>
                <w:sz w:val="24"/>
                <w:szCs w:val="24"/>
              </w:rPr>
            </w:pPr>
            <w:r>
              <w:rPr>
                <w:sz w:val="24"/>
                <w:szCs w:val="24"/>
              </w:rPr>
              <w:t>12.15</w:t>
            </w:r>
          </w:p>
        </w:tc>
        <w:tc>
          <w:tcPr>
            <w:tcW w:w="497" w:type="pct"/>
            <w:tcBorders>
              <w:top w:val="single" w:sz="5" w:space="0" w:color="000000"/>
              <w:left w:val="single" w:sz="5" w:space="0" w:color="000000"/>
              <w:bottom w:val="single" w:sz="5" w:space="0" w:color="000000"/>
              <w:right w:val="single" w:sz="5" w:space="0" w:color="000000"/>
            </w:tcBorders>
          </w:tcPr>
          <w:p w14:paraId="18A7CEAE" w14:textId="77777777" w:rsidR="007456BA" w:rsidRDefault="00000000">
            <w:pPr>
              <w:spacing w:line="260" w:lineRule="exact"/>
              <w:ind w:left="339"/>
              <w:rPr>
                <w:sz w:val="24"/>
                <w:szCs w:val="24"/>
              </w:rPr>
            </w:pPr>
            <w:r>
              <w:rPr>
                <w:sz w:val="24"/>
                <w:szCs w:val="24"/>
              </w:rPr>
              <w:t>2.41</w:t>
            </w:r>
          </w:p>
        </w:tc>
        <w:tc>
          <w:tcPr>
            <w:tcW w:w="451" w:type="pct"/>
            <w:tcBorders>
              <w:top w:val="single" w:sz="5" w:space="0" w:color="000000"/>
              <w:left w:val="single" w:sz="5" w:space="0" w:color="000000"/>
              <w:bottom w:val="single" w:sz="5" w:space="0" w:color="000000"/>
              <w:right w:val="single" w:sz="5" w:space="0" w:color="000000"/>
            </w:tcBorders>
          </w:tcPr>
          <w:p w14:paraId="78B0B975" w14:textId="77777777" w:rsidR="007456BA" w:rsidRDefault="00000000">
            <w:pPr>
              <w:spacing w:line="260" w:lineRule="exact"/>
              <w:ind w:left="259"/>
              <w:rPr>
                <w:sz w:val="24"/>
                <w:szCs w:val="24"/>
              </w:rPr>
            </w:pPr>
            <w:r>
              <w:rPr>
                <w:sz w:val="24"/>
                <w:szCs w:val="24"/>
              </w:rPr>
              <w:t>3977</w:t>
            </w:r>
          </w:p>
        </w:tc>
        <w:tc>
          <w:tcPr>
            <w:tcW w:w="618" w:type="pct"/>
            <w:tcBorders>
              <w:top w:val="single" w:sz="5" w:space="0" w:color="000000"/>
              <w:left w:val="single" w:sz="5" w:space="0" w:color="000000"/>
              <w:bottom w:val="single" w:sz="5" w:space="0" w:color="000000"/>
              <w:right w:val="single" w:sz="5" w:space="0" w:color="000000"/>
            </w:tcBorders>
          </w:tcPr>
          <w:p w14:paraId="2EC7ABF3" w14:textId="77777777" w:rsidR="007456BA" w:rsidRDefault="00000000">
            <w:pPr>
              <w:spacing w:line="260" w:lineRule="exact"/>
              <w:ind w:left="319"/>
              <w:rPr>
                <w:sz w:val="24"/>
                <w:szCs w:val="24"/>
              </w:rPr>
            </w:pPr>
            <w:r>
              <w:rPr>
                <w:sz w:val="24"/>
                <w:szCs w:val="24"/>
              </w:rPr>
              <w:t>1</w:t>
            </w:r>
            <w:r>
              <w:rPr>
                <w:spacing w:val="-2"/>
                <w:sz w:val="24"/>
                <w:szCs w:val="24"/>
              </w:rPr>
              <w:t>:</w:t>
            </w:r>
            <w:r>
              <w:rPr>
                <w:sz w:val="24"/>
                <w:szCs w:val="24"/>
              </w:rPr>
              <w:t>23</w:t>
            </w:r>
            <w:r>
              <w:rPr>
                <w:spacing w:val="-2"/>
                <w:sz w:val="24"/>
                <w:szCs w:val="24"/>
              </w:rPr>
              <w:t>:</w:t>
            </w:r>
            <w:r>
              <w:rPr>
                <w:sz w:val="24"/>
                <w:szCs w:val="24"/>
              </w:rPr>
              <w:t>53</w:t>
            </w:r>
          </w:p>
        </w:tc>
      </w:tr>
      <w:tr w:rsidR="007456BA" w14:paraId="77FFD788" w14:textId="77777777" w:rsidTr="00CA1916">
        <w:trPr>
          <w:trHeight w:hRule="exact" w:val="555"/>
        </w:trPr>
        <w:tc>
          <w:tcPr>
            <w:tcW w:w="361" w:type="pct"/>
            <w:tcBorders>
              <w:top w:val="single" w:sz="5" w:space="0" w:color="000000"/>
              <w:left w:val="single" w:sz="5" w:space="0" w:color="000000"/>
              <w:bottom w:val="single" w:sz="5" w:space="0" w:color="000000"/>
              <w:right w:val="single" w:sz="5" w:space="0" w:color="000000"/>
            </w:tcBorders>
          </w:tcPr>
          <w:p w14:paraId="0397D8A5" w14:textId="77777777" w:rsidR="007456BA" w:rsidRDefault="00000000">
            <w:pPr>
              <w:spacing w:line="260" w:lineRule="exact"/>
              <w:ind w:left="302" w:right="296"/>
              <w:jc w:val="center"/>
              <w:rPr>
                <w:sz w:val="24"/>
                <w:szCs w:val="24"/>
              </w:rPr>
            </w:pPr>
            <w:r>
              <w:rPr>
                <w:sz w:val="24"/>
                <w:szCs w:val="24"/>
              </w:rPr>
              <w:t>2</w:t>
            </w:r>
          </w:p>
        </w:tc>
        <w:tc>
          <w:tcPr>
            <w:tcW w:w="921" w:type="pct"/>
            <w:tcBorders>
              <w:top w:val="single" w:sz="5" w:space="0" w:color="000000"/>
              <w:left w:val="single" w:sz="5" w:space="0" w:color="000000"/>
              <w:bottom w:val="single" w:sz="5" w:space="0" w:color="000000"/>
              <w:right w:val="single" w:sz="5" w:space="0" w:color="000000"/>
            </w:tcBorders>
          </w:tcPr>
          <w:p w14:paraId="735EEBDC" w14:textId="77777777" w:rsidR="007456BA" w:rsidRDefault="00000000">
            <w:pPr>
              <w:spacing w:line="260" w:lineRule="exact"/>
              <w:ind w:left="672" w:right="663"/>
              <w:jc w:val="center"/>
              <w:rPr>
                <w:sz w:val="24"/>
                <w:szCs w:val="24"/>
              </w:rPr>
            </w:pPr>
            <w:r>
              <w:rPr>
                <w:spacing w:val="2"/>
                <w:sz w:val="24"/>
                <w:szCs w:val="24"/>
              </w:rPr>
              <w:t>NSKE</w:t>
            </w:r>
          </w:p>
        </w:tc>
        <w:tc>
          <w:tcPr>
            <w:tcW w:w="560" w:type="pct"/>
            <w:tcBorders>
              <w:top w:val="single" w:sz="5" w:space="0" w:color="000000"/>
              <w:left w:val="single" w:sz="5" w:space="0" w:color="000000"/>
              <w:bottom w:val="single" w:sz="5" w:space="0" w:color="000000"/>
              <w:right w:val="single" w:sz="5" w:space="0" w:color="000000"/>
            </w:tcBorders>
          </w:tcPr>
          <w:p w14:paraId="1B8B406C" w14:textId="77777777" w:rsidR="007456BA" w:rsidRDefault="00000000">
            <w:pPr>
              <w:spacing w:line="260" w:lineRule="exact"/>
              <w:ind w:left="421" w:right="421"/>
              <w:jc w:val="center"/>
              <w:rPr>
                <w:sz w:val="24"/>
                <w:szCs w:val="24"/>
              </w:rPr>
            </w:pPr>
            <w:r>
              <w:rPr>
                <w:sz w:val="24"/>
                <w:szCs w:val="24"/>
              </w:rPr>
              <w:t>3%</w:t>
            </w:r>
          </w:p>
        </w:tc>
        <w:tc>
          <w:tcPr>
            <w:tcW w:w="587" w:type="pct"/>
            <w:tcBorders>
              <w:top w:val="single" w:sz="5" w:space="0" w:color="000000"/>
              <w:left w:val="single" w:sz="5" w:space="0" w:color="000000"/>
              <w:bottom w:val="single" w:sz="5" w:space="0" w:color="000000"/>
              <w:right w:val="single" w:sz="5" w:space="0" w:color="000000"/>
            </w:tcBorders>
          </w:tcPr>
          <w:p w14:paraId="48333F7B"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71174020" w14:textId="77777777" w:rsidR="007456BA" w:rsidRDefault="00000000">
            <w:pPr>
              <w:spacing w:line="260" w:lineRule="exact"/>
              <w:ind w:left="431" w:right="426"/>
              <w:jc w:val="center"/>
              <w:rPr>
                <w:sz w:val="24"/>
                <w:szCs w:val="24"/>
              </w:rPr>
            </w:pPr>
            <w:r>
              <w:rPr>
                <w:sz w:val="24"/>
                <w:szCs w:val="24"/>
              </w:rPr>
              <w:t>100</w:t>
            </w:r>
          </w:p>
        </w:tc>
        <w:tc>
          <w:tcPr>
            <w:tcW w:w="419" w:type="pct"/>
            <w:tcBorders>
              <w:top w:val="single" w:sz="5" w:space="0" w:color="000000"/>
              <w:left w:val="single" w:sz="5" w:space="0" w:color="000000"/>
              <w:bottom w:val="single" w:sz="5" w:space="0" w:color="000000"/>
              <w:right w:val="single" w:sz="5" w:space="0" w:color="000000"/>
            </w:tcBorders>
          </w:tcPr>
          <w:p w14:paraId="240401CA" w14:textId="77777777" w:rsidR="007456BA" w:rsidRDefault="00000000">
            <w:pPr>
              <w:spacing w:line="260" w:lineRule="exact"/>
              <w:ind w:left="194"/>
              <w:rPr>
                <w:sz w:val="24"/>
                <w:szCs w:val="24"/>
              </w:rPr>
            </w:pPr>
            <w:r>
              <w:rPr>
                <w:sz w:val="24"/>
                <w:szCs w:val="24"/>
              </w:rPr>
              <w:t>13.25</w:t>
            </w:r>
          </w:p>
        </w:tc>
        <w:tc>
          <w:tcPr>
            <w:tcW w:w="497" w:type="pct"/>
            <w:tcBorders>
              <w:top w:val="single" w:sz="5" w:space="0" w:color="000000"/>
              <w:left w:val="single" w:sz="5" w:space="0" w:color="000000"/>
              <w:bottom w:val="single" w:sz="5" w:space="0" w:color="000000"/>
              <w:right w:val="single" w:sz="5" w:space="0" w:color="000000"/>
            </w:tcBorders>
          </w:tcPr>
          <w:p w14:paraId="48C56718" w14:textId="77777777" w:rsidR="007456BA" w:rsidRDefault="00000000">
            <w:pPr>
              <w:spacing w:line="260" w:lineRule="exact"/>
              <w:ind w:left="339"/>
              <w:rPr>
                <w:sz w:val="24"/>
                <w:szCs w:val="24"/>
              </w:rPr>
            </w:pPr>
            <w:r>
              <w:rPr>
                <w:sz w:val="24"/>
                <w:szCs w:val="24"/>
              </w:rPr>
              <w:t>3.51</w:t>
            </w:r>
          </w:p>
        </w:tc>
        <w:tc>
          <w:tcPr>
            <w:tcW w:w="451" w:type="pct"/>
            <w:tcBorders>
              <w:top w:val="single" w:sz="5" w:space="0" w:color="000000"/>
              <w:left w:val="single" w:sz="5" w:space="0" w:color="000000"/>
              <w:bottom w:val="single" w:sz="5" w:space="0" w:color="000000"/>
              <w:right w:val="single" w:sz="5" w:space="0" w:color="000000"/>
            </w:tcBorders>
          </w:tcPr>
          <w:p w14:paraId="5810CCD9" w14:textId="77777777" w:rsidR="007456BA" w:rsidRDefault="00000000">
            <w:pPr>
              <w:spacing w:line="260" w:lineRule="exact"/>
              <w:ind w:left="259"/>
              <w:rPr>
                <w:sz w:val="24"/>
                <w:szCs w:val="24"/>
              </w:rPr>
            </w:pPr>
            <w:r>
              <w:rPr>
                <w:sz w:val="24"/>
                <w:szCs w:val="24"/>
              </w:rPr>
              <w:t>5792</w:t>
            </w:r>
          </w:p>
        </w:tc>
        <w:tc>
          <w:tcPr>
            <w:tcW w:w="618" w:type="pct"/>
            <w:tcBorders>
              <w:top w:val="single" w:sz="5" w:space="0" w:color="000000"/>
              <w:left w:val="single" w:sz="5" w:space="0" w:color="000000"/>
              <w:bottom w:val="single" w:sz="5" w:space="0" w:color="000000"/>
              <w:right w:val="single" w:sz="5" w:space="0" w:color="000000"/>
            </w:tcBorders>
          </w:tcPr>
          <w:p w14:paraId="178F8577" w14:textId="77777777" w:rsidR="007456BA" w:rsidRDefault="00000000">
            <w:pPr>
              <w:spacing w:line="260" w:lineRule="exact"/>
              <w:ind w:left="324"/>
              <w:rPr>
                <w:sz w:val="24"/>
                <w:szCs w:val="24"/>
              </w:rPr>
            </w:pPr>
            <w:r>
              <w:rPr>
                <w:sz w:val="24"/>
                <w:szCs w:val="24"/>
              </w:rPr>
              <w:t>1.57</w:t>
            </w:r>
            <w:r>
              <w:rPr>
                <w:spacing w:val="-2"/>
                <w:sz w:val="24"/>
                <w:szCs w:val="24"/>
              </w:rPr>
              <w:t>:</w:t>
            </w:r>
            <w:r>
              <w:rPr>
                <w:sz w:val="24"/>
                <w:szCs w:val="24"/>
              </w:rPr>
              <w:t>92</w:t>
            </w:r>
          </w:p>
        </w:tc>
      </w:tr>
      <w:tr w:rsidR="007456BA" w14:paraId="739EBFC8" w14:textId="77777777" w:rsidTr="00CA1916">
        <w:trPr>
          <w:trHeight w:hRule="exact" w:val="565"/>
        </w:trPr>
        <w:tc>
          <w:tcPr>
            <w:tcW w:w="361" w:type="pct"/>
            <w:tcBorders>
              <w:top w:val="single" w:sz="5" w:space="0" w:color="000000"/>
              <w:left w:val="single" w:sz="5" w:space="0" w:color="000000"/>
              <w:bottom w:val="single" w:sz="5" w:space="0" w:color="000000"/>
              <w:right w:val="single" w:sz="5" w:space="0" w:color="000000"/>
            </w:tcBorders>
          </w:tcPr>
          <w:p w14:paraId="2CFC6A2D" w14:textId="77777777" w:rsidR="007456BA" w:rsidRDefault="00000000">
            <w:pPr>
              <w:spacing w:line="260" w:lineRule="exact"/>
              <w:ind w:left="302" w:right="296"/>
              <w:jc w:val="center"/>
              <w:rPr>
                <w:sz w:val="24"/>
                <w:szCs w:val="24"/>
              </w:rPr>
            </w:pPr>
            <w:r>
              <w:rPr>
                <w:sz w:val="24"/>
                <w:szCs w:val="24"/>
              </w:rPr>
              <w:t>3</w:t>
            </w:r>
          </w:p>
        </w:tc>
        <w:tc>
          <w:tcPr>
            <w:tcW w:w="921" w:type="pct"/>
            <w:tcBorders>
              <w:top w:val="single" w:sz="5" w:space="0" w:color="000000"/>
              <w:left w:val="single" w:sz="5" w:space="0" w:color="000000"/>
              <w:bottom w:val="single" w:sz="5" w:space="0" w:color="000000"/>
              <w:right w:val="single" w:sz="5" w:space="0" w:color="000000"/>
            </w:tcBorders>
          </w:tcPr>
          <w:p w14:paraId="6A821E3B" w14:textId="77777777" w:rsidR="007456BA" w:rsidRDefault="00000000">
            <w:pPr>
              <w:spacing w:line="260" w:lineRule="exact"/>
              <w:ind w:left="271" w:right="267"/>
              <w:jc w:val="center"/>
              <w:rPr>
                <w:sz w:val="24"/>
                <w:szCs w:val="24"/>
              </w:rPr>
            </w:pPr>
            <w:r>
              <w:rPr>
                <w:i/>
                <w:sz w:val="24"/>
                <w:szCs w:val="24"/>
              </w:rPr>
              <w:t>Ca</w:t>
            </w:r>
            <w:r>
              <w:rPr>
                <w:i/>
                <w:spacing w:val="1"/>
                <w:sz w:val="24"/>
                <w:szCs w:val="24"/>
              </w:rPr>
              <w:t>r</w:t>
            </w:r>
            <w:r>
              <w:rPr>
                <w:i/>
                <w:spacing w:val="-2"/>
                <w:sz w:val="24"/>
                <w:szCs w:val="24"/>
              </w:rPr>
              <w:t>ic</w:t>
            </w:r>
            <w:r>
              <w:rPr>
                <w:i/>
                <w:sz w:val="24"/>
                <w:szCs w:val="24"/>
              </w:rPr>
              <w:t>a papa</w:t>
            </w:r>
            <w:r>
              <w:rPr>
                <w:i/>
                <w:spacing w:val="-2"/>
                <w:sz w:val="24"/>
                <w:szCs w:val="24"/>
              </w:rPr>
              <w:t>y</w:t>
            </w:r>
            <w:r>
              <w:rPr>
                <w:i/>
                <w:sz w:val="24"/>
                <w:szCs w:val="24"/>
              </w:rPr>
              <w:t>a</w:t>
            </w:r>
          </w:p>
          <w:p w14:paraId="1CCEAE21" w14:textId="77777777" w:rsidR="007456BA" w:rsidRDefault="00000000">
            <w:pPr>
              <w:spacing w:before="4" w:line="260" w:lineRule="exact"/>
              <w:ind w:left="651" w:right="655"/>
              <w:jc w:val="center"/>
              <w:rPr>
                <w:sz w:val="24"/>
                <w:szCs w:val="24"/>
              </w:rPr>
            </w:pPr>
            <w:r>
              <w:rPr>
                <w:i/>
                <w:spacing w:val="-2"/>
                <w:position w:val="-1"/>
                <w:sz w:val="24"/>
                <w:szCs w:val="24"/>
              </w:rPr>
              <w:t>ext</w:t>
            </w:r>
            <w:r>
              <w:rPr>
                <w:i/>
                <w:spacing w:val="1"/>
                <w:position w:val="-1"/>
                <w:sz w:val="24"/>
                <w:szCs w:val="24"/>
              </w:rPr>
              <w:t>r</w:t>
            </w:r>
            <w:r>
              <w:rPr>
                <w:i/>
                <w:position w:val="-1"/>
                <w:sz w:val="24"/>
                <w:szCs w:val="24"/>
              </w:rPr>
              <w:t>a</w:t>
            </w:r>
            <w:r>
              <w:rPr>
                <w:i/>
                <w:spacing w:val="-2"/>
                <w:position w:val="-1"/>
                <w:sz w:val="24"/>
                <w:szCs w:val="24"/>
              </w:rPr>
              <w:t>c</w:t>
            </w:r>
            <w:r>
              <w:rPr>
                <w:i/>
                <w:position w:val="-1"/>
                <w:sz w:val="24"/>
                <w:szCs w:val="24"/>
              </w:rPr>
              <w:t>t</w:t>
            </w:r>
          </w:p>
        </w:tc>
        <w:tc>
          <w:tcPr>
            <w:tcW w:w="560" w:type="pct"/>
            <w:tcBorders>
              <w:top w:val="single" w:sz="5" w:space="0" w:color="000000"/>
              <w:left w:val="single" w:sz="5" w:space="0" w:color="000000"/>
              <w:bottom w:val="single" w:sz="5" w:space="0" w:color="000000"/>
              <w:right w:val="single" w:sz="5" w:space="0" w:color="000000"/>
            </w:tcBorders>
          </w:tcPr>
          <w:p w14:paraId="3FFAE2A8" w14:textId="77777777" w:rsidR="007456BA" w:rsidRDefault="00000000">
            <w:pPr>
              <w:spacing w:line="260" w:lineRule="exact"/>
              <w:ind w:left="421" w:right="421"/>
              <w:jc w:val="center"/>
              <w:rPr>
                <w:sz w:val="24"/>
                <w:szCs w:val="24"/>
              </w:rPr>
            </w:pPr>
            <w:r>
              <w:rPr>
                <w:sz w:val="24"/>
                <w:szCs w:val="24"/>
              </w:rPr>
              <w:t>3%</w:t>
            </w:r>
          </w:p>
        </w:tc>
        <w:tc>
          <w:tcPr>
            <w:tcW w:w="587" w:type="pct"/>
            <w:tcBorders>
              <w:top w:val="single" w:sz="5" w:space="0" w:color="000000"/>
              <w:left w:val="single" w:sz="5" w:space="0" w:color="000000"/>
              <w:bottom w:val="single" w:sz="5" w:space="0" w:color="000000"/>
              <w:right w:val="single" w:sz="5" w:space="0" w:color="000000"/>
            </w:tcBorders>
          </w:tcPr>
          <w:p w14:paraId="16D6297D"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31026DD0" w14:textId="77777777" w:rsidR="007456BA" w:rsidRDefault="00000000">
            <w:pPr>
              <w:spacing w:line="260" w:lineRule="exact"/>
              <w:ind w:left="551" w:right="546"/>
              <w:jc w:val="center"/>
              <w:rPr>
                <w:sz w:val="24"/>
                <w:szCs w:val="24"/>
              </w:rPr>
            </w:pPr>
            <w:r>
              <w:rPr>
                <w:sz w:val="24"/>
                <w:szCs w:val="24"/>
              </w:rPr>
              <w:t>0</w:t>
            </w:r>
          </w:p>
        </w:tc>
        <w:tc>
          <w:tcPr>
            <w:tcW w:w="419" w:type="pct"/>
            <w:tcBorders>
              <w:top w:val="single" w:sz="5" w:space="0" w:color="000000"/>
              <w:left w:val="single" w:sz="5" w:space="0" w:color="000000"/>
              <w:bottom w:val="single" w:sz="5" w:space="0" w:color="000000"/>
              <w:right w:val="single" w:sz="5" w:space="0" w:color="000000"/>
            </w:tcBorders>
          </w:tcPr>
          <w:p w14:paraId="453B9064" w14:textId="77777777" w:rsidR="007456BA" w:rsidRDefault="00000000">
            <w:pPr>
              <w:spacing w:line="260" w:lineRule="exact"/>
              <w:ind w:left="194"/>
              <w:rPr>
                <w:sz w:val="24"/>
                <w:szCs w:val="24"/>
              </w:rPr>
            </w:pPr>
            <w:r>
              <w:rPr>
                <w:sz w:val="24"/>
                <w:szCs w:val="24"/>
              </w:rPr>
              <w:t>12.75</w:t>
            </w:r>
          </w:p>
        </w:tc>
        <w:tc>
          <w:tcPr>
            <w:tcW w:w="497" w:type="pct"/>
            <w:tcBorders>
              <w:top w:val="single" w:sz="5" w:space="0" w:color="000000"/>
              <w:left w:val="single" w:sz="5" w:space="0" w:color="000000"/>
              <w:bottom w:val="single" w:sz="5" w:space="0" w:color="000000"/>
              <w:right w:val="single" w:sz="5" w:space="0" w:color="000000"/>
            </w:tcBorders>
          </w:tcPr>
          <w:p w14:paraId="191F1F47" w14:textId="77777777" w:rsidR="007456BA" w:rsidRDefault="00000000">
            <w:pPr>
              <w:spacing w:line="260" w:lineRule="exact"/>
              <w:ind w:left="339"/>
              <w:rPr>
                <w:sz w:val="24"/>
                <w:szCs w:val="24"/>
              </w:rPr>
            </w:pPr>
            <w:r>
              <w:rPr>
                <w:sz w:val="24"/>
                <w:szCs w:val="24"/>
              </w:rPr>
              <w:t>3.01</w:t>
            </w:r>
          </w:p>
        </w:tc>
        <w:tc>
          <w:tcPr>
            <w:tcW w:w="451" w:type="pct"/>
            <w:tcBorders>
              <w:top w:val="single" w:sz="5" w:space="0" w:color="000000"/>
              <w:left w:val="single" w:sz="5" w:space="0" w:color="000000"/>
              <w:bottom w:val="single" w:sz="5" w:space="0" w:color="000000"/>
              <w:right w:val="single" w:sz="5" w:space="0" w:color="000000"/>
            </w:tcBorders>
          </w:tcPr>
          <w:p w14:paraId="59FF9D31" w14:textId="77777777" w:rsidR="007456BA" w:rsidRDefault="00000000">
            <w:pPr>
              <w:spacing w:line="260" w:lineRule="exact"/>
              <w:ind w:left="259"/>
              <w:rPr>
                <w:sz w:val="24"/>
                <w:szCs w:val="24"/>
              </w:rPr>
            </w:pPr>
            <w:r>
              <w:rPr>
                <w:sz w:val="24"/>
                <w:szCs w:val="24"/>
              </w:rPr>
              <w:t>4967</w:t>
            </w:r>
          </w:p>
        </w:tc>
        <w:tc>
          <w:tcPr>
            <w:tcW w:w="618" w:type="pct"/>
            <w:tcBorders>
              <w:top w:val="single" w:sz="5" w:space="0" w:color="000000"/>
              <w:left w:val="single" w:sz="5" w:space="0" w:color="000000"/>
              <w:bottom w:val="single" w:sz="5" w:space="0" w:color="000000"/>
              <w:right w:val="single" w:sz="5" w:space="0" w:color="000000"/>
            </w:tcBorders>
          </w:tcPr>
          <w:p w14:paraId="3E3E35B2" w14:textId="77777777" w:rsidR="007456BA" w:rsidRDefault="00000000">
            <w:pPr>
              <w:spacing w:line="260" w:lineRule="exact"/>
              <w:ind w:left="436" w:right="431"/>
              <w:jc w:val="center"/>
              <w:rPr>
                <w:sz w:val="24"/>
                <w:szCs w:val="24"/>
              </w:rPr>
            </w:pPr>
            <w:r>
              <w:rPr>
                <w:sz w:val="24"/>
                <w:szCs w:val="24"/>
              </w:rPr>
              <w:t>1</w:t>
            </w:r>
            <w:r>
              <w:rPr>
                <w:spacing w:val="-2"/>
                <w:sz w:val="24"/>
                <w:szCs w:val="24"/>
              </w:rPr>
              <w:t>:</w:t>
            </w:r>
            <w:r>
              <w:rPr>
                <w:sz w:val="24"/>
                <w:szCs w:val="24"/>
              </w:rPr>
              <w:t>2*</w:t>
            </w:r>
          </w:p>
        </w:tc>
      </w:tr>
      <w:tr w:rsidR="007456BA" w14:paraId="5AFB7BB1" w14:textId="77777777" w:rsidTr="00CA1916">
        <w:trPr>
          <w:trHeight w:hRule="exact" w:val="595"/>
        </w:trPr>
        <w:tc>
          <w:tcPr>
            <w:tcW w:w="361" w:type="pct"/>
            <w:tcBorders>
              <w:top w:val="single" w:sz="5" w:space="0" w:color="000000"/>
              <w:left w:val="single" w:sz="5" w:space="0" w:color="000000"/>
              <w:bottom w:val="single" w:sz="5" w:space="0" w:color="000000"/>
              <w:right w:val="single" w:sz="5" w:space="0" w:color="000000"/>
            </w:tcBorders>
          </w:tcPr>
          <w:p w14:paraId="2C305EDB" w14:textId="77777777" w:rsidR="007456BA" w:rsidRDefault="00000000">
            <w:pPr>
              <w:spacing w:line="260" w:lineRule="exact"/>
              <w:ind w:left="302" w:right="296"/>
              <w:jc w:val="center"/>
              <w:rPr>
                <w:sz w:val="24"/>
                <w:szCs w:val="24"/>
              </w:rPr>
            </w:pPr>
            <w:r>
              <w:rPr>
                <w:sz w:val="24"/>
                <w:szCs w:val="24"/>
              </w:rPr>
              <w:t>4</w:t>
            </w:r>
          </w:p>
        </w:tc>
        <w:tc>
          <w:tcPr>
            <w:tcW w:w="921" w:type="pct"/>
            <w:tcBorders>
              <w:top w:val="single" w:sz="5" w:space="0" w:color="000000"/>
              <w:left w:val="single" w:sz="5" w:space="0" w:color="000000"/>
              <w:bottom w:val="single" w:sz="5" w:space="0" w:color="000000"/>
              <w:right w:val="single" w:sz="5" w:space="0" w:color="000000"/>
            </w:tcBorders>
          </w:tcPr>
          <w:p w14:paraId="56B3D37F" w14:textId="77777777" w:rsidR="007456BA" w:rsidRDefault="00000000">
            <w:pPr>
              <w:spacing w:line="260" w:lineRule="exact"/>
              <w:ind w:left="164"/>
              <w:rPr>
                <w:sz w:val="24"/>
                <w:szCs w:val="24"/>
              </w:rPr>
            </w:pPr>
            <w:r>
              <w:rPr>
                <w:sz w:val="24"/>
                <w:szCs w:val="24"/>
              </w:rPr>
              <w:t>Cow</w:t>
            </w:r>
            <w:r>
              <w:rPr>
                <w:spacing w:val="1"/>
                <w:sz w:val="24"/>
                <w:szCs w:val="24"/>
              </w:rPr>
              <w:t xml:space="preserve"> </w:t>
            </w:r>
            <w:r>
              <w:rPr>
                <w:sz w:val="24"/>
                <w:szCs w:val="24"/>
              </w:rPr>
              <w:t>ur</w:t>
            </w:r>
            <w:r>
              <w:rPr>
                <w:spacing w:val="-2"/>
                <w:sz w:val="24"/>
                <w:szCs w:val="24"/>
              </w:rPr>
              <w:t>i</w:t>
            </w:r>
            <w:r>
              <w:rPr>
                <w:sz w:val="24"/>
                <w:szCs w:val="24"/>
              </w:rPr>
              <w:t>ne</w:t>
            </w:r>
            <w:r>
              <w:rPr>
                <w:spacing w:val="-2"/>
                <w:sz w:val="24"/>
                <w:szCs w:val="24"/>
              </w:rPr>
              <w:t xml:space="preserve"> 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t</w:t>
            </w:r>
          </w:p>
        </w:tc>
        <w:tc>
          <w:tcPr>
            <w:tcW w:w="560" w:type="pct"/>
            <w:tcBorders>
              <w:top w:val="single" w:sz="5" w:space="0" w:color="000000"/>
              <w:left w:val="single" w:sz="5" w:space="0" w:color="000000"/>
              <w:bottom w:val="single" w:sz="5" w:space="0" w:color="000000"/>
              <w:right w:val="single" w:sz="5" w:space="0" w:color="000000"/>
            </w:tcBorders>
          </w:tcPr>
          <w:p w14:paraId="4BC5841B" w14:textId="77777777" w:rsidR="007456BA" w:rsidRDefault="00000000">
            <w:pPr>
              <w:spacing w:line="260" w:lineRule="exact"/>
              <w:ind w:left="421" w:right="421"/>
              <w:jc w:val="center"/>
              <w:rPr>
                <w:sz w:val="24"/>
                <w:szCs w:val="24"/>
              </w:rPr>
            </w:pPr>
            <w:r>
              <w:rPr>
                <w:sz w:val="24"/>
                <w:szCs w:val="24"/>
              </w:rPr>
              <w:t>3%</w:t>
            </w:r>
          </w:p>
        </w:tc>
        <w:tc>
          <w:tcPr>
            <w:tcW w:w="587" w:type="pct"/>
            <w:tcBorders>
              <w:top w:val="single" w:sz="5" w:space="0" w:color="000000"/>
              <w:left w:val="single" w:sz="5" w:space="0" w:color="000000"/>
              <w:bottom w:val="single" w:sz="5" w:space="0" w:color="000000"/>
              <w:right w:val="single" w:sz="5" w:space="0" w:color="000000"/>
            </w:tcBorders>
          </w:tcPr>
          <w:p w14:paraId="7369D8E5"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3EB2C845" w14:textId="77777777" w:rsidR="007456BA" w:rsidRDefault="00000000">
            <w:pPr>
              <w:spacing w:line="260" w:lineRule="exact"/>
              <w:ind w:left="551" w:right="546"/>
              <w:jc w:val="center"/>
              <w:rPr>
                <w:sz w:val="24"/>
                <w:szCs w:val="24"/>
              </w:rPr>
            </w:pPr>
            <w:r>
              <w:rPr>
                <w:sz w:val="24"/>
                <w:szCs w:val="24"/>
              </w:rPr>
              <w:t>0</w:t>
            </w:r>
          </w:p>
        </w:tc>
        <w:tc>
          <w:tcPr>
            <w:tcW w:w="419" w:type="pct"/>
            <w:tcBorders>
              <w:top w:val="single" w:sz="5" w:space="0" w:color="000000"/>
              <w:left w:val="single" w:sz="5" w:space="0" w:color="000000"/>
              <w:bottom w:val="single" w:sz="5" w:space="0" w:color="000000"/>
              <w:right w:val="single" w:sz="5" w:space="0" w:color="000000"/>
            </w:tcBorders>
          </w:tcPr>
          <w:p w14:paraId="6BB9DB4D" w14:textId="77777777" w:rsidR="007456BA" w:rsidRDefault="00000000">
            <w:pPr>
              <w:spacing w:line="260" w:lineRule="exact"/>
              <w:ind w:left="199"/>
              <w:rPr>
                <w:sz w:val="24"/>
                <w:szCs w:val="24"/>
              </w:rPr>
            </w:pPr>
            <w:r>
              <w:rPr>
                <w:spacing w:val="-10"/>
                <w:sz w:val="24"/>
                <w:szCs w:val="24"/>
              </w:rPr>
              <w:t>1</w:t>
            </w:r>
            <w:r>
              <w:rPr>
                <w:sz w:val="24"/>
                <w:szCs w:val="24"/>
              </w:rPr>
              <w:t>1.79</w:t>
            </w:r>
          </w:p>
        </w:tc>
        <w:tc>
          <w:tcPr>
            <w:tcW w:w="497" w:type="pct"/>
            <w:tcBorders>
              <w:top w:val="single" w:sz="5" w:space="0" w:color="000000"/>
              <w:left w:val="single" w:sz="5" w:space="0" w:color="000000"/>
              <w:bottom w:val="single" w:sz="5" w:space="0" w:color="000000"/>
              <w:right w:val="single" w:sz="5" w:space="0" w:color="000000"/>
            </w:tcBorders>
          </w:tcPr>
          <w:p w14:paraId="541F09D0" w14:textId="77777777" w:rsidR="007456BA" w:rsidRDefault="00000000">
            <w:pPr>
              <w:spacing w:line="260" w:lineRule="exact"/>
              <w:ind w:left="339"/>
              <w:rPr>
                <w:sz w:val="24"/>
                <w:szCs w:val="24"/>
              </w:rPr>
            </w:pPr>
            <w:r>
              <w:rPr>
                <w:sz w:val="24"/>
                <w:szCs w:val="24"/>
              </w:rPr>
              <w:t>2.05</w:t>
            </w:r>
          </w:p>
        </w:tc>
        <w:tc>
          <w:tcPr>
            <w:tcW w:w="451" w:type="pct"/>
            <w:tcBorders>
              <w:top w:val="single" w:sz="5" w:space="0" w:color="000000"/>
              <w:left w:val="single" w:sz="5" w:space="0" w:color="000000"/>
              <w:bottom w:val="single" w:sz="5" w:space="0" w:color="000000"/>
              <w:right w:val="single" w:sz="5" w:space="0" w:color="000000"/>
            </w:tcBorders>
          </w:tcPr>
          <w:p w14:paraId="45C85FAE" w14:textId="77777777" w:rsidR="007456BA" w:rsidRDefault="00000000">
            <w:pPr>
              <w:spacing w:line="260" w:lineRule="exact"/>
              <w:ind w:left="259"/>
              <w:rPr>
                <w:sz w:val="24"/>
                <w:szCs w:val="24"/>
              </w:rPr>
            </w:pPr>
            <w:r>
              <w:rPr>
                <w:sz w:val="24"/>
                <w:szCs w:val="24"/>
              </w:rPr>
              <w:t>3382</w:t>
            </w:r>
          </w:p>
        </w:tc>
        <w:tc>
          <w:tcPr>
            <w:tcW w:w="618" w:type="pct"/>
            <w:tcBorders>
              <w:top w:val="single" w:sz="5" w:space="0" w:color="000000"/>
              <w:left w:val="single" w:sz="5" w:space="0" w:color="000000"/>
              <w:bottom w:val="single" w:sz="5" w:space="0" w:color="000000"/>
              <w:right w:val="single" w:sz="5" w:space="0" w:color="000000"/>
            </w:tcBorders>
          </w:tcPr>
          <w:p w14:paraId="330B7E5D" w14:textId="77777777" w:rsidR="007456BA" w:rsidRDefault="00000000">
            <w:pPr>
              <w:spacing w:line="260" w:lineRule="exact"/>
              <w:ind w:left="436" w:right="431"/>
              <w:jc w:val="center"/>
              <w:rPr>
                <w:sz w:val="24"/>
                <w:szCs w:val="24"/>
              </w:rPr>
            </w:pPr>
            <w:r>
              <w:rPr>
                <w:sz w:val="24"/>
                <w:szCs w:val="24"/>
              </w:rPr>
              <w:t>1</w:t>
            </w:r>
            <w:r>
              <w:rPr>
                <w:spacing w:val="-2"/>
                <w:sz w:val="24"/>
                <w:szCs w:val="24"/>
              </w:rPr>
              <w:t>:</w:t>
            </w:r>
            <w:r>
              <w:rPr>
                <w:sz w:val="24"/>
                <w:szCs w:val="24"/>
              </w:rPr>
              <w:t>2*</w:t>
            </w:r>
          </w:p>
        </w:tc>
      </w:tr>
      <w:tr w:rsidR="007456BA" w14:paraId="347C1C1F" w14:textId="77777777" w:rsidTr="00CA1916">
        <w:trPr>
          <w:trHeight w:hRule="exact" w:val="570"/>
        </w:trPr>
        <w:tc>
          <w:tcPr>
            <w:tcW w:w="361" w:type="pct"/>
            <w:tcBorders>
              <w:top w:val="single" w:sz="5" w:space="0" w:color="000000"/>
              <w:left w:val="single" w:sz="5" w:space="0" w:color="000000"/>
              <w:bottom w:val="single" w:sz="5" w:space="0" w:color="000000"/>
              <w:right w:val="single" w:sz="5" w:space="0" w:color="000000"/>
            </w:tcBorders>
          </w:tcPr>
          <w:p w14:paraId="7CC52132" w14:textId="77777777" w:rsidR="007456BA" w:rsidRDefault="00000000">
            <w:pPr>
              <w:spacing w:line="260" w:lineRule="exact"/>
              <w:ind w:left="302" w:right="296"/>
              <w:jc w:val="center"/>
              <w:rPr>
                <w:sz w:val="24"/>
                <w:szCs w:val="24"/>
              </w:rPr>
            </w:pPr>
            <w:r>
              <w:rPr>
                <w:sz w:val="24"/>
                <w:szCs w:val="24"/>
              </w:rPr>
              <w:t>5</w:t>
            </w:r>
          </w:p>
        </w:tc>
        <w:tc>
          <w:tcPr>
            <w:tcW w:w="921" w:type="pct"/>
            <w:tcBorders>
              <w:top w:val="single" w:sz="5" w:space="0" w:color="000000"/>
              <w:left w:val="single" w:sz="5" w:space="0" w:color="000000"/>
              <w:bottom w:val="single" w:sz="5" w:space="0" w:color="000000"/>
              <w:right w:val="single" w:sz="5" w:space="0" w:color="000000"/>
            </w:tcBorders>
          </w:tcPr>
          <w:p w14:paraId="31976A95" w14:textId="77777777" w:rsidR="007456BA" w:rsidRDefault="00000000">
            <w:pPr>
              <w:spacing w:line="260" w:lineRule="exact"/>
              <w:ind w:left="554"/>
              <w:rPr>
                <w:sz w:val="24"/>
                <w:szCs w:val="24"/>
              </w:rPr>
            </w:pPr>
            <w:r>
              <w:rPr>
                <w:spacing w:val="1"/>
                <w:sz w:val="24"/>
                <w:szCs w:val="24"/>
              </w:rPr>
              <w:t>J</w:t>
            </w:r>
            <w:r>
              <w:rPr>
                <w:spacing w:val="-2"/>
                <w:sz w:val="24"/>
                <w:szCs w:val="24"/>
              </w:rPr>
              <w:t>ee</w:t>
            </w:r>
            <w:r>
              <w:rPr>
                <w:sz w:val="24"/>
                <w:szCs w:val="24"/>
              </w:rPr>
              <w:t>v</w:t>
            </w:r>
            <w:r>
              <w:rPr>
                <w:spacing w:val="-2"/>
                <w:sz w:val="24"/>
                <w:szCs w:val="24"/>
              </w:rPr>
              <w:t>am</w:t>
            </w:r>
            <w:r>
              <w:rPr>
                <w:sz w:val="24"/>
                <w:szCs w:val="24"/>
              </w:rPr>
              <w:t>r</w:t>
            </w:r>
            <w:r>
              <w:rPr>
                <w:spacing w:val="3"/>
                <w:sz w:val="24"/>
                <w:szCs w:val="24"/>
              </w:rPr>
              <w:t>i</w:t>
            </w:r>
            <w:r>
              <w:rPr>
                <w:sz w:val="24"/>
                <w:szCs w:val="24"/>
              </w:rPr>
              <w:t>t</w:t>
            </w:r>
          </w:p>
        </w:tc>
        <w:tc>
          <w:tcPr>
            <w:tcW w:w="560" w:type="pct"/>
            <w:tcBorders>
              <w:top w:val="single" w:sz="5" w:space="0" w:color="000000"/>
              <w:left w:val="single" w:sz="5" w:space="0" w:color="000000"/>
              <w:bottom w:val="single" w:sz="5" w:space="0" w:color="000000"/>
              <w:right w:val="single" w:sz="5" w:space="0" w:color="000000"/>
            </w:tcBorders>
          </w:tcPr>
          <w:p w14:paraId="18E0B3DE" w14:textId="77777777" w:rsidR="007456BA" w:rsidRDefault="00000000">
            <w:pPr>
              <w:spacing w:line="260" w:lineRule="exact"/>
              <w:ind w:left="421" w:right="421"/>
              <w:jc w:val="center"/>
              <w:rPr>
                <w:sz w:val="24"/>
                <w:szCs w:val="24"/>
              </w:rPr>
            </w:pPr>
            <w:r>
              <w:rPr>
                <w:sz w:val="24"/>
                <w:szCs w:val="24"/>
              </w:rPr>
              <w:t>5%</w:t>
            </w:r>
          </w:p>
        </w:tc>
        <w:tc>
          <w:tcPr>
            <w:tcW w:w="587" w:type="pct"/>
            <w:tcBorders>
              <w:top w:val="single" w:sz="5" w:space="0" w:color="000000"/>
              <w:left w:val="single" w:sz="5" w:space="0" w:color="000000"/>
              <w:bottom w:val="single" w:sz="5" w:space="0" w:color="000000"/>
              <w:right w:val="single" w:sz="5" w:space="0" w:color="000000"/>
            </w:tcBorders>
          </w:tcPr>
          <w:p w14:paraId="7F610809"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487E50E8" w14:textId="77777777" w:rsidR="007456BA" w:rsidRDefault="00000000">
            <w:pPr>
              <w:spacing w:line="260" w:lineRule="exact"/>
              <w:ind w:left="491" w:right="486"/>
              <w:jc w:val="center"/>
              <w:rPr>
                <w:sz w:val="24"/>
                <w:szCs w:val="24"/>
              </w:rPr>
            </w:pPr>
            <w:r>
              <w:rPr>
                <w:sz w:val="24"/>
                <w:szCs w:val="24"/>
              </w:rPr>
              <w:t>97</w:t>
            </w:r>
          </w:p>
        </w:tc>
        <w:tc>
          <w:tcPr>
            <w:tcW w:w="419" w:type="pct"/>
            <w:tcBorders>
              <w:top w:val="single" w:sz="5" w:space="0" w:color="000000"/>
              <w:left w:val="single" w:sz="5" w:space="0" w:color="000000"/>
              <w:bottom w:val="single" w:sz="5" w:space="0" w:color="000000"/>
              <w:right w:val="single" w:sz="5" w:space="0" w:color="000000"/>
            </w:tcBorders>
          </w:tcPr>
          <w:p w14:paraId="30F2B610" w14:textId="77777777" w:rsidR="007456BA" w:rsidRDefault="00000000">
            <w:pPr>
              <w:spacing w:line="260" w:lineRule="exact"/>
              <w:ind w:left="194"/>
              <w:rPr>
                <w:sz w:val="24"/>
                <w:szCs w:val="24"/>
              </w:rPr>
            </w:pPr>
            <w:r>
              <w:rPr>
                <w:sz w:val="24"/>
                <w:szCs w:val="24"/>
              </w:rPr>
              <w:t>14.01</w:t>
            </w:r>
          </w:p>
        </w:tc>
        <w:tc>
          <w:tcPr>
            <w:tcW w:w="497" w:type="pct"/>
            <w:tcBorders>
              <w:top w:val="single" w:sz="5" w:space="0" w:color="000000"/>
              <w:left w:val="single" w:sz="5" w:space="0" w:color="000000"/>
              <w:bottom w:val="single" w:sz="5" w:space="0" w:color="000000"/>
              <w:right w:val="single" w:sz="5" w:space="0" w:color="000000"/>
            </w:tcBorders>
          </w:tcPr>
          <w:p w14:paraId="6A3F5F39" w14:textId="77777777" w:rsidR="007456BA" w:rsidRDefault="00000000">
            <w:pPr>
              <w:spacing w:line="260" w:lineRule="exact"/>
              <w:ind w:left="339"/>
              <w:rPr>
                <w:sz w:val="24"/>
                <w:szCs w:val="24"/>
              </w:rPr>
            </w:pPr>
            <w:r>
              <w:rPr>
                <w:sz w:val="24"/>
                <w:szCs w:val="24"/>
              </w:rPr>
              <w:t>4.27</w:t>
            </w:r>
          </w:p>
        </w:tc>
        <w:tc>
          <w:tcPr>
            <w:tcW w:w="451" w:type="pct"/>
            <w:tcBorders>
              <w:top w:val="single" w:sz="5" w:space="0" w:color="000000"/>
              <w:left w:val="single" w:sz="5" w:space="0" w:color="000000"/>
              <w:bottom w:val="single" w:sz="5" w:space="0" w:color="000000"/>
              <w:right w:val="single" w:sz="5" w:space="0" w:color="000000"/>
            </w:tcBorders>
          </w:tcPr>
          <w:p w14:paraId="1C34FEA0" w14:textId="77777777" w:rsidR="007456BA" w:rsidRDefault="00000000">
            <w:pPr>
              <w:spacing w:line="260" w:lineRule="exact"/>
              <w:ind w:left="259"/>
              <w:rPr>
                <w:sz w:val="24"/>
                <w:szCs w:val="24"/>
              </w:rPr>
            </w:pPr>
            <w:r>
              <w:rPr>
                <w:sz w:val="24"/>
                <w:szCs w:val="24"/>
              </w:rPr>
              <w:t>7046</w:t>
            </w:r>
          </w:p>
        </w:tc>
        <w:tc>
          <w:tcPr>
            <w:tcW w:w="618" w:type="pct"/>
            <w:tcBorders>
              <w:top w:val="single" w:sz="5" w:space="0" w:color="000000"/>
              <w:left w:val="single" w:sz="5" w:space="0" w:color="000000"/>
              <w:bottom w:val="single" w:sz="5" w:space="0" w:color="000000"/>
              <w:right w:val="single" w:sz="5" w:space="0" w:color="000000"/>
            </w:tcBorders>
          </w:tcPr>
          <w:p w14:paraId="38190FB3" w14:textId="77777777" w:rsidR="007456BA" w:rsidRDefault="00000000">
            <w:pPr>
              <w:spacing w:line="260" w:lineRule="exact"/>
              <w:ind w:left="324"/>
              <w:rPr>
                <w:sz w:val="24"/>
                <w:szCs w:val="24"/>
              </w:rPr>
            </w:pPr>
            <w:r>
              <w:rPr>
                <w:sz w:val="24"/>
                <w:szCs w:val="24"/>
              </w:rPr>
              <w:t>1.72</w:t>
            </w:r>
            <w:r>
              <w:rPr>
                <w:spacing w:val="-2"/>
                <w:sz w:val="24"/>
                <w:szCs w:val="24"/>
              </w:rPr>
              <w:t>:</w:t>
            </w:r>
            <w:r>
              <w:rPr>
                <w:sz w:val="24"/>
                <w:szCs w:val="24"/>
              </w:rPr>
              <w:t>64</w:t>
            </w:r>
          </w:p>
        </w:tc>
      </w:tr>
      <w:tr w:rsidR="007456BA" w14:paraId="09817DF2" w14:textId="77777777" w:rsidTr="00CA1916">
        <w:trPr>
          <w:trHeight w:hRule="exact" w:val="560"/>
        </w:trPr>
        <w:tc>
          <w:tcPr>
            <w:tcW w:w="361" w:type="pct"/>
            <w:tcBorders>
              <w:top w:val="single" w:sz="5" w:space="0" w:color="000000"/>
              <w:left w:val="single" w:sz="5" w:space="0" w:color="000000"/>
              <w:bottom w:val="single" w:sz="5" w:space="0" w:color="000000"/>
              <w:right w:val="single" w:sz="5" w:space="0" w:color="000000"/>
            </w:tcBorders>
          </w:tcPr>
          <w:p w14:paraId="184F9FCA" w14:textId="77777777" w:rsidR="007456BA" w:rsidRDefault="00000000">
            <w:pPr>
              <w:spacing w:line="260" w:lineRule="exact"/>
              <w:ind w:left="302" w:right="296"/>
              <w:jc w:val="center"/>
              <w:rPr>
                <w:sz w:val="24"/>
                <w:szCs w:val="24"/>
              </w:rPr>
            </w:pPr>
            <w:r>
              <w:rPr>
                <w:sz w:val="24"/>
                <w:szCs w:val="24"/>
              </w:rPr>
              <w:t>6</w:t>
            </w:r>
          </w:p>
        </w:tc>
        <w:tc>
          <w:tcPr>
            <w:tcW w:w="921" w:type="pct"/>
            <w:tcBorders>
              <w:top w:val="single" w:sz="5" w:space="0" w:color="000000"/>
              <w:left w:val="single" w:sz="5" w:space="0" w:color="000000"/>
              <w:bottom w:val="single" w:sz="5" w:space="0" w:color="000000"/>
              <w:right w:val="single" w:sz="5" w:space="0" w:color="000000"/>
            </w:tcBorders>
          </w:tcPr>
          <w:p w14:paraId="41B1C9A5" w14:textId="77777777" w:rsidR="007456BA" w:rsidRDefault="00000000">
            <w:pPr>
              <w:spacing w:line="260" w:lineRule="exact"/>
              <w:ind w:left="316" w:right="313"/>
              <w:jc w:val="center"/>
              <w:rPr>
                <w:sz w:val="24"/>
                <w:szCs w:val="24"/>
              </w:rPr>
            </w:pPr>
            <w:r>
              <w:rPr>
                <w:sz w:val="24"/>
                <w:szCs w:val="24"/>
              </w:rPr>
              <w:t>Con</w:t>
            </w:r>
            <w:r>
              <w:rPr>
                <w:spacing w:val="-2"/>
                <w:sz w:val="24"/>
                <w:szCs w:val="24"/>
              </w:rPr>
              <w:t>t</w:t>
            </w:r>
            <w:r>
              <w:rPr>
                <w:sz w:val="24"/>
                <w:szCs w:val="24"/>
              </w:rPr>
              <w:t>ro</w:t>
            </w:r>
            <w:r>
              <w:rPr>
                <w:spacing w:val="-2"/>
                <w:sz w:val="24"/>
                <w:szCs w:val="24"/>
              </w:rPr>
              <w:t>l</w:t>
            </w:r>
            <w:r>
              <w:rPr>
                <w:sz w:val="24"/>
                <w:szCs w:val="24"/>
              </w:rPr>
              <w:t>(</w:t>
            </w:r>
            <w:r>
              <w:rPr>
                <w:spacing w:val="1"/>
                <w:sz w:val="24"/>
                <w:szCs w:val="24"/>
              </w:rPr>
              <w:t>w</w:t>
            </w:r>
            <w:r>
              <w:rPr>
                <w:spacing w:val="-2"/>
                <w:sz w:val="24"/>
                <w:szCs w:val="24"/>
              </w:rPr>
              <w:t>ate</w:t>
            </w:r>
            <w:r>
              <w:rPr>
                <w:sz w:val="24"/>
                <w:szCs w:val="24"/>
              </w:rPr>
              <w:t>r</w:t>
            </w:r>
          </w:p>
          <w:p w14:paraId="5C91A0CC" w14:textId="77777777" w:rsidR="007456BA" w:rsidRDefault="00000000">
            <w:pPr>
              <w:spacing w:line="260" w:lineRule="exact"/>
              <w:ind w:left="686" w:right="682"/>
              <w:jc w:val="center"/>
              <w:rPr>
                <w:sz w:val="24"/>
                <w:szCs w:val="24"/>
              </w:rPr>
            </w:pPr>
            <w:r>
              <w:rPr>
                <w:spacing w:val="1"/>
                <w:position w:val="-1"/>
                <w:sz w:val="24"/>
                <w:szCs w:val="24"/>
              </w:rPr>
              <w:t>s</w:t>
            </w:r>
            <w:r>
              <w:rPr>
                <w:position w:val="-1"/>
                <w:sz w:val="24"/>
                <w:szCs w:val="24"/>
              </w:rPr>
              <w:t>pr</w:t>
            </w:r>
            <w:r>
              <w:rPr>
                <w:spacing w:val="-1"/>
                <w:position w:val="-1"/>
                <w:sz w:val="24"/>
                <w:szCs w:val="24"/>
              </w:rPr>
              <w:t>a</w:t>
            </w:r>
            <w:r>
              <w:rPr>
                <w:position w:val="-1"/>
                <w:sz w:val="24"/>
                <w:szCs w:val="24"/>
              </w:rPr>
              <w:t>y)</w:t>
            </w:r>
          </w:p>
        </w:tc>
        <w:tc>
          <w:tcPr>
            <w:tcW w:w="560" w:type="pct"/>
            <w:tcBorders>
              <w:top w:val="single" w:sz="5" w:space="0" w:color="000000"/>
              <w:left w:val="single" w:sz="5" w:space="0" w:color="000000"/>
              <w:bottom w:val="single" w:sz="5" w:space="0" w:color="000000"/>
              <w:right w:val="single" w:sz="5" w:space="0" w:color="000000"/>
            </w:tcBorders>
          </w:tcPr>
          <w:p w14:paraId="59D2947D" w14:textId="77777777" w:rsidR="007456BA" w:rsidRDefault="00000000">
            <w:pPr>
              <w:spacing w:line="260" w:lineRule="exact"/>
              <w:ind w:left="149"/>
              <w:rPr>
                <w:sz w:val="24"/>
                <w:szCs w:val="24"/>
              </w:rPr>
            </w:pPr>
            <w:r>
              <w:rPr>
                <w:spacing w:val="1"/>
                <w:sz w:val="24"/>
                <w:szCs w:val="24"/>
              </w:rPr>
              <w:t>U</w:t>
            </w:r>
            <w:r>
              <w:rPr>
                <w:sz w:val="24"/>
                <w:szCs w:val="24"/>
              </w:rPr>
              <w:t>n</w:t>
            </w:r>
            <w:r>
              <w:rPr>
                <w:spacing w:val="-2"/>
                <w:sz w:val="24"/>
                <w:szCs w:val="24"/>
              </w:rPr>
              <w:t>t</w:t>
            </w:r>
            <w:r>
              <w:rPr>
                <w:sz w:val="24"/>
                <w:szCs w:val="24"/>
              </w:rPr>
              <w:t>r</w:t>
            </w:r>
            <w:r>
              <w:rPr>
                <w:spacing w:val="-1"/>
                <w:sz w:val="24"/>
                <w:szCs w:val="24"/>
              </w:rPr>
              <w:t>e</w:t>
            </w:r>
            <w:r>
              <w:rPr>
                <w:spacing w:val="-2"/>
                <w:sz w:val="24"/>
                <w:szCs w:val="24"/>
              </w:rPr>
              <w:t>ate</w:t>
            </w:r>
            <w:r>
              <w:rPr>
                <w:sz w:val="24"/>
                <w:szCs w:val="24"/>
              </w:rPr>
              <w:t>d</w:t>
            </w:r>
          </w:p>
        </w:tc>
        <w:tc>
          <w:tcPr>
            <w:tcW w:w="587" w:type="pct"/>
            <w:tcBorders>
              <w:top w:val="single" w:sz="5" w:space="0" w:color="000000"/>
              <w:left w:val="single" w:sz="5" w:space="0" w:color="000000"/>
              <w:bottom w:val="single" w:sz="5" w:space="0" w:color="000000"/>
              <w:right w:val="single" w:sz="5" w:space="0" w:color="000000"/>
            </w:tcBorders>
          </w:tcPr>
          <w:p w14:paraId="7E976C34" w14:textId="77777777" w:rsidR="007456BA" w:rsidRDefault="00000000">
            <w:pPr>
              <w:spacing w:line="260" w:lineRule="exact"/>
              <w:ind w:left="571" w:right="572"/>
              <w:jc w:val="center"/>
              <w:rPr>
                <w:sz w:val="24"/>
                <w:szCs w:val="24"/>
              </w:rPr>
            </w:pPr>
            <w:r>
              <w:rPr>
                <w:sz w:val="24"/>
                <w:szCs w:val="24"/>
              </w:rPr>
              <w:t>-</w:t>
            </w:r>
          </w:p>
        </w:tc>
        <w:tc>
          <w:tcPr>
            <w:tcW w:w="585" w:type="pct"/>
            <w:tcBorders>
              <w:top w:val="single" w:sz="5" w:space="0" w:color="000000"/>
              <w:left w:val="single" w:sz="5" w:space="0" w:color="000000"/>
              <w:bottom w:val="single" w:sz="5" w:space="0" w:color="000000"/>
              <w:right w:val="single" w:sz="5" w:space="0" w:color="000000"/>
            </w:tcBorders>
          </w:tcPr>
          <w:p w14:paraId="121EFD35" w14:textId="77777777" w:rsidR="007456BA" w:rsidRDefault="00000000">
            <w:pPr>
              <w:spacing w:line="260" w:lineRule="exact"/>
              <w:ind w:left="571" w:right="566"/>
              <w:jc w:val="center"/>
              <w:rPr>
                <w:sz w:val="24"/>
                <w:szCs w:val="24"/>
              </w:rPr>
            </w:pPr>
            <w:r>
              <w:rPr>
                <w:sz w:val="24"/>
                <w:szCs w:val="24"/>
              </w:rPr>
              <w:t>-</w:t>
            </w:r>
          </w:p>
        </w:tc>
        <w:tc>
          <w:tcPr>
            <w:tcW w:w="419" w:type="pct"/>
            <w:tcBorders>
              <w:top w:val="single" w:sz="5" w:space="0" w:color="000000"/>
              <w:left w:val="single" w:sz="5" w:space="0" w:color="000000"/>
              <w:bottom w:val="single" w:sz="5" w:space="0" w:color="000000"/>
              <w:right w:val="single" w:sz="5" w:space="0" w:color="000000"/>
            </w:tcBorders>
          </w:tcPr>
          <w:p w14:paraId="49E48689" w14:textId="77777777" w:rsidR="007456BA" w:rsidRDefault="00000000">
            <w:pPr>
              <w:spacing w:line="260" w:lineRule="exact"/>
              <w:ind w:left="254"/>
              <w:rPr>
                <w:sz w:val="24"/>
                <w:szCs w:val="24"/>
              </w:rPr>
            </w:pPr>
            <w:r>
              <w:rPr>
                <w:sz w:val="24"/>
                <w:szCs w:val="24"/>
              </w:rPr>
              <w:t>2.83</w:t>
            </w:r>
          </w:p>
        </w:tc>
        <w:tc>
          <w:tcPr>
            <w:tcW w:w="497" w:type="pct"/>
            <w:tcBorders>
              <w:top w:val="single" w:sz="5" w:space="0" w:color="000000"/>
              <w:left w:val="single" w:sz="5" w:space="0" w:color="000000"/>
              <w:bottom w:val="single" w:sz="5" w:space="0" w:color="000000"/>
              <w:right w:val="single" w:sz="5" w:space="0" w:color="000000"/>
            </w:tcBorders>
          </w:tcPr>
          <w:p w14:paraId="5F0A1D05" w14:textId="77777777" w:rsidR="007456BA" w:rsidRDefault="00000000">
            <w:pPr>
              <w:spacing w:line="260" w:lineRule="exact"/>
              <w:ind w:left="471" w:right="472"/>
              <w:jc w:val="center"/>
              <w:rPr>
                <w:sz w:val="24"/>
                <w:szCs w:val="24"/>
              </w:rPr>
            </w:pPr>
            <w:r>
              <w:rPr>
                <w:sz w:val="24"/>
                <w:szCs w:val="24"/>
              </w:rPr>
              <w:t>-</w:t>
            </w:r>
          </w:p>
        </w:tc>
        <w:tc>
          <w:tcPr>
            <w:tcW w:w="451" w:type="pct"/>
            <w:tcBorders>
              <w:top w:val="single" w:sz="5" w:space="0" w:color="000000"/>
              <w:left w:val="single" w:sz="5" w:space="0" w:color="000000"/>
              <w:bottom w:val="single" w:sz="5" w:space="0" w:color="000000"/>
              <w:right w:val="single" w:sz="5" w:space="0" w:color="000000"/>
            </w:tcBorders>
          </w:tcPr>
          <w:p w14:paraId="22082E32" w14:textId="77777777" w:rsidR="007456BA" w:rsidRDefault="00000000">
            <w:pPr>
              <w:spacing w:line="260" w:lineRule="exact"/>
              <w:ind w:left="421" w:right="417"/>
              <w:jc w:val="center"/>
              <w:rPr>
                <w:sz w:val="24"/>
                <w:szCs w:val="24"/>
              </w:rPr>
            </w:pPr>
            <w:r>
              <w:rPr>
                <w:sz w:val="24"/>
                <w:szCs w:val="24"/>
              </w:rPr>
              <w:t>-</w:t>
            </w:r>
          </w:p>
        </w:tc>
        <w:tc>
          <w:tcPr>
            <w:tcW w:w="618" w:type="pct"/>
            <w:tcBorders>
              <w:top w:val="single" w:sz="5" w:space="0" w:color="000000"/>
              <w:left w:val="single" w:sz="5" w:space="0" w:color="000000"/>
              <w:bottom w:val="single" w:sz="5" w:space="0" w:color="000000"/>
              <w:right w:val="single" w:sz="5" w:space="0" w:color="000000"/>
            </w:tcBorders>
          </w:tcPr>
          <w:p w14:paraId="2EE104CA" w14:textId="77777777" w:rsidR="007456BA" w:rsidRDefault="00000000">
            <w:pPr>
              <w:spacing w:line="260" w:lineRule="exact"/>
              <w:ind w:left="606" w:right="606"/>
              <w:jc w:val="center"/>
              <w:rPr>
                <w:sz w:val="24"/>
                <w:szCs w:val="24"/>
              </w:rPr>
            </w:pPr>
            <w:r>
              <w:rPr>
                <w:sz w:val="24"/>
                <w:szCs w:val="24"/>
              </w:rPr>
              <w:t>-</w:t>
            </w:r>
          </w:p>
        </w:tc>
      </w:tr>
    </w:tbl>
    <w:p w14:paraId="4B8284B0" w14:textId="77777777" w:rsidR="007456BA" w:rsidRDefault="007456BA">
      <w:pPr>
        <w:spacing w:before="3" w:line="160" w:lineRule="exact"/>
        <w:rPr>
          <w:sz w:val="16"/>
          <w:szCs w:val="16"/>
        </w:rPr>
      </w:pPr>
    </w:p>
    <w:p w14:paraId="5CA007EB" w14:textId="77777777" w:rsidR="009A31A1" w:rsidRPr="009A31A1" w:rsidRDefault="009A31A1" w:rsidP="009A31A1">
      <w:pPr>
        <w:spacing w:before="100" w:beforeAutospacing="1" w:after="100" w:afterAutospacing="1"/>
        <w:rPr>
          <w:sz w:val="24"/>
          <w:szCs w:val="24"/>
        </w:rPr>
      </w:pPr>
      <w:r w:rsidRPr="009A31A1">
        <w:rPr>
          <w:b/>
          <w:bCs/>
          <w:sz w:val="24"/>
          <w:szCs w:val="24"/>
        </w:rPr>
        <w:t>Conclusion</w:t>
      </w:r>
    </w:p>
    <w:p w14:paraId="025CB996" w14:textId="77777777" w:rsidR="009A31A1" w:rsidRPr="009A31A1" w:rsidRDefault="009A31A1" w:rsidP="009A31A1">
      <w:pPr>
        <w:spacing w:before="100" w:beforeAutospacing="1" w:after="100" w:afterAutospacing="1"/>
        <w:rPr>
          <w:sz w:val="24"/>
          <w:szCs w:val="24"/>
        </w:rPr>
      </w:pPr>
      <w:r w:rsidRPr="009A31A1">
        <w:rPr>
          <w:sz w:val="24"/>
          <w:szCs w:val="24"/>
        </w:rPr>
        <w:t xml:space="preserve">The study recorded the seasonal occurrence of major insect pests of mustard during the rabi season of 2025–26 under field conditions at Palampur, Himachal Pradesh. Mustard aphid, </w:t>
      </w:r>
      <w:r w:rsidRPr="009A31A1">
        <w:rPr>
          <w:i/>
          <w:iCs/>
          <w:sz w:val="24"/>
          <w:szCs w:val="24"/>
        </w:rPr>
        <w:t>Lipaphis erysimi</w:t>
      </w:r>
      <w:r w:rsidRPr="009A31A1">
        <w:rPr>
          <w:sz w:val="24"/>
          <w:szCs w:val="24"/>
        </w:rPr>
        <w:t xml:space="preserve">, was the dominant pest and reached its peak population during the 10th Standard Week, with 190.20 aphids per 10 cm central twig. Mustard sawfly was observed mainly during the early crop stage, while painted bug appeared later in the season. Natural enemies, including </w:t>
      </w:r>
      <w:r w:rsidRPr="009A31A1">
        <w:rPr>
          <w:i/>
          <w:iCs/>
          <w:sz w:val="24"/>
          <w:szCs w:val="24"/>
        </w:rPr>
        <w:t>Coccinella</w:t>
      </w:r>
      <w:r w:rsidRPr="009A31A1">
        <w:rPr>
          <w:sz w:val="24"/>
          <w:szCs w:val="24"/>
        </w:rPr>
        <w:t xml:space="preserve"> spp., syrphid fly larvae, and spiders, were present during the crop period and showed association with pest abundance. Field evaluation of botanical treatments showed that all treatments reduced aphid population compared with the untreated control. Jeevamrit at 5% recorded the highest aphid reduction and highest seed yield, followed by Carica papaya leaf extract and neem seed kernel extract. The findings suggest that botanical treatments, combined with pest monitoring and conservation of natural enemies, may be useful in integrated management of mustard aphid. However, these results should be interpreted within the limits of one season and one location, and wider validation is required before broad recommendation.</w:t>
      </w:r>
    </w:p>
    <w:p w14:paraId="3A486298" w14:textId="77777777" w:rsidR="009A31A1" w:rsidRPr="009A31A1" w:rsidRDefault="009A31A1" w:rsidP="009A31A1">
      <w:pPr>
        <w:spacing w:before="100" w:beforeAutospacing="1" w:after="100" w:afterAutospacing="1"/>
        <w:rPr>
          <w:sz w:val="24"/>
          <w:szCs w:val="24"/>
        </w:rPr>
      </w:pPr>
      <w:r w:rsidRPr="009A31A1">
        <w:rPr>
          <w:b/>
          <w:bCs/>
          <w:sz w:val="24"/>
          <w:szCs w:val="24"/>
        </w:rPr>
        <w:t>Limitations</w:t>
      </w:r>
    </w:p>
    <w:p w14:paraId="2C320143" w14:textId="3F173991" w:rsidR="009A31A1" w:rsidRDefault="009A31A1" w:rsidP="009254AC">
      <w:pPr>
        <w:spacing w:before="100" w:beforeAutospacing="1" w:after="100" w:afterAutospacing="1"/>
        <w:rPr>
          <w:sz w:val="24"/>
          <w:szCs w:val="24"/>
        </w:rPr>
      </w:pPr>
      <w:r w:rsidRPr="009A31A1">
        <w:rPr>
          <w:sz w:val="24"/>
          <w:szCs w:val="24"/>
        </w:rPr>
        <w:t xml:space="preserve">This study was conducted during a single rabi season at one location, which limits wider generalization of the findings. The experiment evaluated selected botanical treatments only, and no standard chemical insecticide or biological control treatment was included for comparison. Some treatment preparations, particularly cow-based formulations, require clearer standardization and scientific characterization. The study did not assess active compounds, residue safety, phytotoxicity, or effects on pollinators and non-target organisms. Economic analysis was included, but the cost–benefit calculations require verification and clearer presentation. Correlation results describe associations between pest populations and weather </w:t>
      </w:r>
      <w:r w:rsidRPr="009A31A1">
        <w:rPr>
          <w:sz w:val="24"/>
          <w:szCs w:val="24"/>
        </w:rPr>
        <w:lastRenderedPageBreak/>
        <w:t>factors but do not establish causation. The study also requires correction of inconsistencies in treatment concentrations, observation days, and reported values. Multi-location and multi-season studies with standardized formulations, clearer statistical analysis, and non-target safety assessment are needed.</w:t>
      </w:r>
    </w:p>
    <w:p w14:paraId="47CE2A52" w14:textId="77777777" w:rsidR="009A31A1" w:rsidRPr="009A31A1" w:rsidRDefault="009A31A1" w:rsidP="009A31A1">
      <w:pPr>
        <w:rPr>
          <w:rFonts w:eastAsia="Calibri"/>
          <w:b/>
          <w:sz w:val="22"/>
          <w:szCs w:val="22"/>
        </w:rPr>
      </w:pPr>
      <w:r w:rsidRPr="009A31A1">
        <w:rPr>
          <w:rFonts w:eastAsia="Calibri"/>
          <w:b/>
          <w:sz w:val="22"/>
          <w:szCs w:val="22"/>
        </w:rPr>
        <w:t>Declaration of AI Use</w:t>
      </w:r>
    </w:p>
    <w:p w14:paraId="4B3A7669" w14:textId="77777777" w:rsidR="009A31A1" w:rsidRPr="009A31A1" w:rsidRDefault="009A31A1" w:rsidP="009A31A1">
      <w:pPr>
        <w:rPr>
          <w:rFonts w:eastAsia="Calibri"/>
          <w:sz w:val="22"/>
          <w:szCs w:val="22"/>
        </w:rPr>
      </w:pPr>
    </w:p>
    <w:p w14:paraId="1CDD8632" w14:textId="77777777" w:rsidR="009A31A1" w:rsidRPr="009A31A1" w:rsidRDefault="009A31A1" w:rsidP="009A31A1">
      <w:pPr>
        <w:jc w:val="both"/>
        <w:rPr>
          <w:rFonts w:eastAsia="Calibri"/>
          <w:sz w:val="22"/>
          <w:szCs w:val="22"/>
        </w:rPr>
      </w:pPr>
      <w:r w:rsidRPr="009A31A1">
        <w:rPr>
          <w:rFonts w:eastAsia="Calibri"/>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6AA856" w14:textId="77777777" w:rsidR="009A31A1" w:rsidRDefault="009A31A1" w:rsidP="00EC4247">
      <w:pPr>
        <w:spacing w:line="256" w:lineRule="auto"/>
        <w:ind w:left="101" w:right="91"/>
        <w:rPr>
          <w:sz w:val="24"/>
          <w:szCs w:val="24"/>
        </w:rPr>
      </w:pPr>
    </w:p>
    <w:p w14:paraId="6043E80F" w14:textId="77777777" w:rsidR="009A31A1" w:rsidRPr="009A31A1" w:rsidRDefault="009A31A1" w:rsidP="009A31A1">
      <w:pPr>
        <w:spacing w:after="200" w:line="276" w:lineRule="auto"/>
        <w:rPr>
          <w:rFonts w:ascii="Arial" w:eastAsiaTheme="minorEastAsia" w:hAnsi="Arial" w:cs="Arial"/>
          <w:b/>
          <w:bCs/>
          <w:sz w:val="22"/>
          <w:szCs w:val="22"/>
          <w:lang w:val="en-GB" w:eastAsia="en-GB"/>
        </w:rPr>
      </w:pPr>
      <w:r w:rsidRPr="009A31A1">
        <w:rPr>
          <w:rFonts w:ascii="Arial" w:eastAsiaTheme="minorEastAsia" w:hAnsi="Arial" w:cs="Arial"/>
          <w:b/>
          <w:bCs/>
          <w:sz w:val="22"/>
          <w:szCs w:val="22"/>
          <w:lang w:val="en-GB" w:eastAsia="en-GB"/>
        </w:rPr>
        <w:t>COMPETING INTERESTS DISCLAIMER:</w:t>
      </w:r>
    </w:p>
    <w:p w14:paraId="282A6171" w14:textId="77777777" w:rsidR="009A31A1" w:rsidRPr="009A31A1" w:rsidRDefault="009A31A1" w:rsidP="009A31A1">
      <w:pPr>
        <w:spacing w:after="200" w:line="276" w:lineRule="auto"/>
        <w:rPr>
          <w:rFonts w:asciiTheme="minorHAnsi" w:eastAsiaTheme="minorEastAsia" w:hAnsiTheme="minorHAnsi" w:cstheme="minorBidi"/>
          <w:sz w:val="22"/>
          <w:szCs w:val="22"/>
          <w:lang w:val="en-GB" w:eastAsia="en-GB"/>
        </w:rPr>
      </w:pPr>
      <w:r w:rsidRPr="009A31A1">
        <w:rPr>
          <w:rFonts w:ascii="Arial" w:eastAsiaTheme="minorEastAsia" w:hAnsi="Arial" w:cs="Arial"/>
          <w:b/>
          <w:bCs/>
          <w:sz w:val="22"/>
          <w:szCs w:val="22"/>
          <w:lang w:val="en-GB" w:eastAsia="en-GB"/>
        </w:rPr>
        <w:t>Authors have declared that they have no known competing financial interests OR non-financial interests OR personal relationships that could have appeared to influence the work reported in this paper.</w:t>
      </w:r>
    </w:p>
    <w:p w14:paraId="714DD086" w14:textId="77777777" w:rsidR="007456BA" w:rsidRDefault="007456BA">
      <w:pPr>
        <w:spacing w:before="6" w:line="160" w:lineRule="exact"/>
        <w:rPr>
          <w:sz w:val="16"/>
          <w:szCs w:val="16"/>
        </w:rPr>
      </w:pPr>
    </w:p>
    <w:p w14:paraId="5145A9D4" w14:textId="77777777" w:rsidR="007456BA" w:rsidRDefault="00000000">
      <w:pPr>
        <w:ind w:left="101" w:right="7490"/>
        <w:jc w:val="both"/>
        <w:rPr>
          <w:sz w:val="24"/>
          <w:szCs w:val="24"/>
        </w:rPr>
      </w:pPr>
      <w:r>
        <w:rPr>
          <w:b/>
          <w:spacing w:val="1"/>
          <w:sz w:val="24"/>
          <w:szCs w:val="24"/>
        </w:rPr>
        <w:t>R</w:t>
      </w:r>
      <w:r>
        <w:rPr>
          <w:b/>
          <w:sz w:val="24"/>
          <w:szCs w:val="24"/>
        </w:rPr>
        <w:t>E</w:t>
      </w:r>
      <w:r>
        <w:rPr>
          <w:b/>
          <w:spacing w:val="-1"/>
          <w:sz w:val="24"/>
          <w:szCs w:val="24"/>
        </w:rPr>
        <w:t>F</w:t>
      </w:r>
      <w:r>
        <w:rPr>
          <w:b/>
          <w:sz w:val="24"/>
          <w:szCs w:val="24"/>
        </w:rPr>
        <w:t>E</w:t>
      </w:r>
      <w:r>
        <w:rPr>
          <w:b/>
          <w:spacing w:val="1"/>
          <w:sz w:val="24"/>
          <w:szCs w:val="24"/>
        </w:rPr>
        <w:t>R</w:t>
      </w:r>
      <w:r>
        <w:rPr>
          <w:b/>
          <w:sz w:val="24"/>
          <w:szCs w:val="24"/>
        </w:rPr>
        <w:t>E</w:t>
      </w:r>
      <w:r>
        <w:rPr>
          <w:b/>
          <w:spacing w:val="1"/>
          <w:sz w:val="24"/>
          <w:szCs w:val="24"/>
        </w:rPr>
        <w:t>NC</w:t>
      </w:r>
      <w:r>
        <w:rPr>
          <w:b/>
          <w:sz w:val="24"/>
          <w:szCs w:val="24"/>
        </w:rPr>
        <w:t>ES</w:t>
      </w:r>
    </w:p>
    <w:p w14:paraId="7890FB4F" w14:textId="77777777" w:rsidR="007456BA" w:rsidRDefault="007456BA">
      <w:pPr>
        <w:spacing w:before="8" w:line="160" w:lineRule="exact"/>
        <w:rPr>
          <w:sz w:val="17"/>
          <w:szCs w:val="17"/>
        </w:rPr>
      </w:pPr>
    </w:p>
    <w:p w14:paraId="6D0608F9" w14:textId="77777777" w:rsidR="007456BA" w:rsidRDefault="00000000">
      <w:pPr>
        <w:ind w:left="101" w:right="87"/>
        <w:jc w:val="both"/>
        <w:rPr>
          <w:sz w:val="22"/>
          <w:szCs w:val="22"/>
        </w:rPr>
      </w:pPr>
      <w:r>
        <w:rPr>
          <w:spacing w:val="1"/>
          <w:sz w:val="22"/>
          <w:szCs w:val="22"/>
        </w:rPr>
        <w:t>A</w:t>
      </w:r>
      <w:r>
        <w:rPr>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10"/>
          <w:sz w:val="22"/>
          <w:szCs w:val="22"/>
        </w:rPr>
        <w:t xml:space="preserve"> </w:t>
      </w:r>
      <w:r>
        <w:rPr>
          <w:spacing w:val="1"/>
          <w:sz w:val="22"/>
          <w:szCs w:val="22"/>
        </w:rPr>
        <w:t>N</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pacing w:val="2"/>
          <w:sz w:val="22"/>
          <w:szCs w:val="22"/>
        </w:rPr>
        <w:t>ar</w:t>
      </w:r>
      <w:r>
        <w:rPr>
          <w:sz w:val="22"/>
          <w:szCs w:val="22"/>
        </w:rPr>
        <w:t>o</w:t>
      </w:r>
      <w:r>
        <w:rPr>
          <w:spacing w:val="-1"/>
          <w:sz w:val="22"/>
          <w:szCs w:val="22"/>
        </w:rPr>
        <w:t>j</w:t>
      </w:r>
      <w:r>
        <w:rPr>
          <w:sz w:val="22"/>
          <w:szCs w:val="22"/>
        </w:rPr>
        <w:t>,</w:t>
      </w:r>
      <w:r>
        <w:rPr>
          <w:spacing w:val="10"/>
          <w:sz w:val="22"/>
          <w:szCs w:val="22"/>
        </w:rPr>
        <w:t xml:space="preserve"> </w:t>
      </w:r>
      <w:r>
        <w:rPr>
          <w:spacing w:val="-2"/>
          <w:sz w:val="22"/>
          <w:szCs w:val="22"/>
        </w:rPr>
        <w:t>S</w:t>
      </w:r>
      <w:r>
        <w:rPr>
          <w:sz w:val="22"/>
          <w:szCs w:val="22"/>
        </w:rPr>
        <w:t>.</w:t>
      </w:r>
      <w:r>
        <w:rPr>
          <w:spacing w:val="-2"/>
          <w:sz w:val="22"/>
          <w:szCs w:val="22"/>
        </w:rPr>
        <w:t>R</w:t>
      </w:r>
      <w:r>
        <w:rPr>
          <w:sz w:val="22"/>
          <w:szCs w:val="22"/>
        </w:rPr>
        <w:t>.</w:t>
      </w:r>
      <w:r>
        <w:rPr>
          <w:spacing w:val="10"/>
          <w:sz w:val="22"/>
          <w:szCs w:val="22"/>
        </w:rPr>
        <w:t xml:space="preserve"> </w:t>
      </w:r>
      <w:r>
        <w:rPr>
          <w:spacing w:val="2"/>
          <w:sz w:val="22"/>
          <w:szCs w:val="22"/>
        </w:rPr>
        <w:t>(</w:t>
      </w:r>
      <w:r>
        <w:rPr>
          <w:sz w:val="22"/>
          <w:szCs w:val="22"/>
        </w:rPr>
        <w:t>2003</w:t>
      </w:r>
      <w:r>
        <w:rPr>
          <w:spacing w:val="2"/>
          <w:sz w:val="22"/>
          <w:szCs w:val="22"/>
        </w:rPr>
        <w:t>)</w:t>
      </w:r>
      <w:r>
        <w:rPr>
          <w:sz w:val="22"/>
          <w:szCs w:val="22"/>
        </w:rPr>
        <w:t>.</w:t>
      </w:r>
      <w:r>
        <w:rPr>
          <w:spacing w:val="10"/>
          <w:sz w:val="22"/>
          <w:szCs w:val="22"/>
        </w:rPr>
        <w:t xml:space="preserve"> </w:t>
      </w:r>
      <w:r>
        <w:rPr>
          <w:spacing w:val="-2"/>
          <w:sz w:val="22"/>
          <w:szCs w:val="22"/>
        </w:rPr>
        <w:t>B</w:t>
      </w:r>
      <w:r>
        <w:rPr>
          <w:spacing w:val="-1"/>
          <w:sz w:val="22"/>
          <w:szCs w:val="22"/>
        </w:rPr>
        <w:t>i</w:t>
      </w:r>
      <w:r>
        <w:rPr>
          <w:sz w:val="22"/>
          <w:szCs w:val="22"/>
        </w:rPr>
        <w:t>o</w:t>
      </w:r>
      <w:r>
        <w:rPr>
          <w:spacing w:val="10"/>
          <w:sz w:val="22"/>
          <w:szCs w:val="22"/>
        </w:rPr>
        <w:t xml:space="preserve"> </w:t>
      </w:r>
      <w:r>
        <w:rPr>
          <w:spacing w:val="2"/>
          <w:sz w:val="22"/>
          <w:szCs w:val="22"/>
        </w:rPr>
        <w:t>e</w:t>
      </w:r>
      <w:r>
        <w:rPr>
          <w:spacing w:val="-3"/>
          <w:sz w:val="22"/>
          <w:szCs w:val="22"/>
        </w:rPr>
        <w:t>f</w:t>
      </w:r>
      <w:r>
        <w:rPr>
          <w:spacing w:val="2"/>
          <w:sz w:val="22"/>
          <w:szCs w:val="22"/>
        </w:rPr>
        <w:t>f</w:t>
      </w:r>
      <w:r>
        <w:rPr>
          <w:spacing w:val="-1"/>
          <w:sz w:val="22"/>
          <w:szCs w:val="22"/>
        </w:rPr>
        <w:t>i</w:t>
      </w:r>
      <w:r>
        <w:rPr>
          <w:spacing w:val="2"/>
          <w:sz w:val="22"/>
          <w:szCs w:val="22"/>
        </w:rPr>
        <w:t>cac</w:t>
      </w:r>
      <w:r>
        <w:rPr>
          <w:sz w:val="22"/>
          <w:szCs w:val="22"/>
        </w:rPr>
        <w:t>y</w:t>
      </w:r>
      <w:r>
        <w:rPr>
          <w:spacing w:val="10"/>
          <w:sz w:val="22"/>
          <w:szCs w:val="22"/>
        </w:rPr>
        <w:t xml:space="preserve"> </w:t>
      </w:r>
      <w:r>
        <w:rPr>
          <w:sz w:val="22"/>
          <w:szCs w:val="22"/>
        </w:rPr>
        <w:t>of</w:t>
      </w:r>
      <w:r>
        <w:rPr>
          <w:spacing w:val="11"/>
          <w:sz w:val="22"/>
          <w:szCs w:val="22"/>
        </w:rPr>
        <w:t xml:space="preserve"> </w:t>
      </w:r>
      <w:r>
        <w:rPr>
          <w:spacing w:val="-3"/>
          <w:sz w:val="22"/>
          <w:szCs w:val="22"/>
        </w:rPr>
        <w:t>f</w:t>
      </w:r>
      <w:r>
        <w:rPr>
          <w:spacing w:val="2"/>
          <w:sz w:val="22"/>
          <w:szCs w:val="22"/>
        </w:rPr>
        <w:t>re</w:t>
      </w:r>
      <w:r>
        <w:rPr>
          <w:spacing w:val="-5"/>
          <w:sz w:val="22"/>
          <w:szCs w:val="22"/>
        </w:rPr>
        <w:t>s</w:t>
      </w:r>
      <w:r>
        <w:rPr>
          <w:sz w:val="22"/>
          <w:szCs w:val="22"/>
        </w:rPr>
        <w:t>h</w:t>
      </w:r>
      <w:r>
        <w:rPr>
          <w:spacing w:val="10"/>
          <w:sz w:val="22"/>
          <w:szCs w:val="22"/>
        </w:rPr>
        <w:t xml:space="preserve"> </w:t>
      </w:r>
      <w:r>
        <w:rPr>
          <w:spacing w:val="1"/>
          <w:sz w:val="22"/>
          <w:szCs w:val="22"/>
        </w:rPr>
        <w:t>N</w:t>
      </w:r>
      <w:r>
        <w:rPr>
          <w:spacing w:val="2"/>
          <w:sz w:val="22"/>
          <w:szCs w:val="22"/>
        </w:rPr>
        <w:t>ee</w:t>
      </w:r>
      <w:r>
        <w:rPr>
          <w:sz w:val="22"/>
          <w:szCs w:val="22"/>
        </w:rPr>
        <w:t>m</w:t>
      </w:r>
      <w:r>
        <w:rPr>
          <w:spacing w:val="9"/>
          <w:sz w:val="22"/>
          <w:szCs w:val="22"/>
        </w:rPr>
        <w:t xml:space="preserve"> </w:t>
      </w:r>
      <w:r>
        <w:rPr>
          <w:sz w:val="22"/>
          <w:szCs w:val="22"/>
        </w:rPr>
        <w:t>o</w:t>
      </w:r>
      <w:r>
        <w:rPr>
          <w:spacing w:val="-1"/>
          <w:sz w:val="22"/>
          <w:szCs w:val="22"/>
        </w:rPr>
        <w:t>i</w:t>
      </w:r>
      <w:r>
        <w:rPr>
          <w:sz w:val="22"/>
          <w:szCs w:val="22"/>
        </w:rPr>
        <w:t>l</w:t>
      </w:r>
      <w:r>
        <w:rPr>
          <w:spacing w:val="9"/>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8"/>
          <w:sz w:val="22"/>
          <w:szCs w:val="22"/>
        </w:rPr>
        <w:t xml:space="preserve"> </w:t>
      </w:r>
      <w:r>
        <w:rPr>
          <w:spacing w:val="-1"/>
          <w:sz w:val="22"/>
          <w:szCs w:val="22"/>
        </w:rPr>
        <w:t>l</w:t>
      </w:r>
      <w:r>
        <w:rPr>
          <w:spacing w:val="2"/>
          <w:sz w:val="22"/>
          <w:szCs w:val="22"/>
        </w:rPr>
        <w:t>ar</w:t>
      </w:r>
      <w:r>
        <w:rPr>
          <w:sz w:val="22"/>
          <w:szCs w:val="22"/>
        </w:rPr>
        <w:t>v</w:t>
      </w:r>
      <w:r>
        <w:rPr>
          <w:spacing w:val="2"/>
          <w:sz w:val="22"/>
          <w:szCs w:val="22"/>
        </w:rPr>
        <w:t>a</w:t>
      </w:r>
      <w:r>
        <w:rPr>
          <w:sz w:val="22"/>
          <w:szCs w:val="22"/>
        </w:rPr>
        <w:t>e</w:t>
      </w:r>
      <w:r>
        <w:rPr>
          <w:spacing w:val="12"/>
          <w:sz w:val="22"/>
          <w:szCs w:val="22"/>
        </w:rPr>
        <w:t xml:space="preserve"> </w:t>
      </w:r>
      <w:r>
        <w:rPr>
          <w:spacing w:val="-5"/>
          <w:sz w:val="22"/>
          <w:szCs w:val="22"/>
        </w:rPr>
        <w:t>o</w:t>
      </w:r>
      <w:r>
        <w:rPr>
          <w:sz w:val="22"/>
          <w:szCs w:val="22"/>
        </w:rPr>
        <w:t>f</w:t>
      </w:r>
      <w:r>
        <w:rPr>
          <w:spacing w:val="11"/>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z w:val="22"/>
          <w:szCs w:val="22"/>
        </w:rPr>
        <w:t>s</w:t>
      </w:r>
      <w:r>
        <w:rPr>
          <w:spacing w:val="2"/>
          <w:sz w:val="22"/>
          <w:szCs w:val="22"/>
        </w:rPr>
        <w:t>a</w:t>
      </w:r>
      <w:r>
        <w:rPr>
          <w:spacing w:val="1"/>
          <w:sz w:val="22"/>
          <w:szCs w:val="22"/>
        </w:rPr>
        <w:t>w</w:t>
      </w:r>
      <w:r>
        <w:rPr>
          <w:spacing w:val="2"/>
          <w:sz w:val="22"/>
          <w:szCs w:val="22"/>
        </w:rPr>
        <w:t>f</w:t>
      </w:r>
      <w:r>
        <w:rPr>
          <w:spacing w:val="-1"/>
          <w:sz w:val="22"/>
          <w:szCs w:val="22"/>
        </w:rPr>
        <w:t>l</w:t>
      </w:r>
      <w:r>
        <w:rPr>
          <w:spacing w:val="-15"/>
          <w:sz w:val="22"/>
          <w:szCs w:val="22"/>
        </w:rPr>
        <w:t>y</w:t>
      </w:r>
      <w:r>
        <w:rPr>
          <w:sz w:val="22"/>
          <w:szCs w:val="22"/>
        </w:rPr>
        <w:t>.</w:t>
      </w:r>
    </w:p>
    <w:p w14:paraId="1B931B4A" w14:textId="77777777" w:rsidR="007456BA" w:rsidRDefault="00000000">
      <w:pPr>
        <w:spacing w:before="17"/>
        <w:ind w:left="101" w:right="78"/>
        <w:jc w:val="both"/>
        <w:rPr>
          <w:sz w:val="22"/>
          <w:szCs w:val="22"/>
        </w:rPr>
      </w:pPr>
      <w:r>
        <w:rPr>
          <w:i/>
          <w:sz w:val="22"/>
          <w:szCs w:val="22"/>
        </w:rPr>
        <w:t>Atha</w:t>
      </w:r>
      <w:r>
        <w:rPr>
          <w:i/>
          <w:spacing w:val="-2"/>
          <w:sz w:val="22"/>
          <w:szCs w:val="22"/>
        </w:rPr>
        <w:t>l</w:t>
      </w:r>
      <w:r>
        <w:rPr>
          <w:i/>
          <w:spacing w:val="-1"/>
          <w:sz w:val="22"/>
          <w:szCs w:val="22"/>
        </w:rPr>
        <w:t>i</w:t>
      </w:r>
      <w:r>
        <w:rPr>
          <w:i/>
          <w:sz w:val="22"/>
          <w:szCs w:val="22"/>
        </w:rPr>
        <w:t xml:space="preserve">a </w:t>
      </w:r>
      <w:r>
        <w:rPr>
          <w:i/>
          <w:spacing w:val="-1"/>
          <w:sz w:val="22"/>
          <w:szCs w:val="22"/>
        </w:rPr>
        <w:t>l</w:t>
      </w:r>
      <w:r>
        <w:rPr>
          <w:i/>
          <w:sz w:val="22"/>
          <w:szCs w:val="22"/>
        </w:rPr>
        <w:t>ug</w:t>
      </w:r>
      <w:r>
        <w:rPr>
          <w:i/>
          <w:spacing w:val="2"/>
          <w:sz w:val="22"/>
          <w:szCs w:val="22"/>
        </w:rPr>
        <w:t>e</w:t>
      </w:r>
      <w:r>
        <w:rPr>
          <w:i/>
          <w:sz w:val="22"/>
          <w:szCs w:val="22"/>
        </w:rPr>
        <w:t>ns p</w:t>
      </w:r>
      <w:r>
        <w:rPr>
          <w:i/>
          <w:spacing w:val="-11"/>
          <w:sz w:val="22"/>
          <w:szCs w:val="22"/>
        </w:rPr>
        <w:t>r</w:t>
      </w:r>
      <w:r>
        <w:rPr>
          <w:i/>
          <w:sz w:val="22"/>
          <w:szCs w:val="22"/>
        </w:rPr>
        <w:t>o</w:t>
      </w:r>
      <w:r>
        <w:rPr>
          <w:i/>
          <w:spacing w:val="2"/>
          <w:sz w:val="22"/>
          <w:szCs w:val="22"/>
        </w:rPr>
        <w:t>x</w:t>
      </w:r>
      <w:r>
        <w:rPr>
          <w:i/>
          <w:spacing w:val="-1"/>
          <w:sz w:val="22"/>
          <w:szCs w:val="22"/>
        </w:rPr>
        <w:t>i</w:t>
      </w:r>
      <w:r>
        <w:rPr>
          <w:i/>
          <w:spacing w:val="1"/>
          <w:sz w:val="22"/>
          <w:szCs w:val="22"/>
        </w:rPr>
        <w:t>m</w:t>
      </w:r>
      <w:r>
        <w:rPr>
          <w:i/>
          <w:sz w:val="22"/>
          <w:szCs w:val="22"/>
        </w:rPr>
        <w:t>a</w:t>
      </w:r>
      <w:r>
        <w:rPr>
          <w:i/>
          <w:spacing w:val="2"/>
          <w:sz w:val="22"/>
          <w:szCs w:val="22"/>
        </w:rPr>
        <w:t xml:space="preserve"> </w:t>
      </w:r>
      <w:r>
        <w:rPr>
          <w:spacing w:val="1"/>
          <w:sz w:val="22"/>
          <w:szCs w:val="22"/>
        </w:rPr>
        <w:t>K</w:t>
      </w:r>
      <w:r>
        <w:rPr>
          <w:spacing w:val="-1"/>
          <w:sz w:val="22"/>
          <w:szCs w:val="22"/>
        </w:rPr>
        <w:t>l</w:t>
      </w:r>
      <w:r>
        <w:rPr>
          <w:sz w:val="22"/>
          <w:szCs w:val="22"/>
        </w:rPr>
        <w:t xml:space="preserve">ug. </w:t>
      </w:r>
      <w:r>
        <w:rPr>
          <w:spacing w:val="2"/>
          <w:sz w:val="22"/>
          <w:szCs w:val="22"/>
        </w:rPr>
        <w:t>I</w:t>
      </w:r>
      <w:r>
        <w:rPr>
          <w:sz w:val="22"/>
          <w:szCs w:val="22"/>
        </w:rPr>
        <w:t>n</w:t>
      </w:r>
      <w:r>
        <w:rPr>
          <w:spacing w:val="2"/>
          <w:sz w:val="22"/>
          <w:szCs w:val="22"/>
        </w:rPr>
        <w:t>fe</w:t>
      </w:r>
      <w:r>
        <w:rPr>
          <w:sz w:val="22"/>
          <w:szCs w:val="22"/>
        </w:rPr>
        <w:t>s</w:t>
      </w:r>
      <w:r>
        <w:rPr>
          <w:spacing w:val="-2"/>
          <w:sz w:val="22"/>
          <w:szCs w:val="22"/>
        </w:rPr>
        <w:t>t</w:t>
      </w:r>
      <w:r>
        <w:rPr>
          <w:spacing w:val="-1"/>
          <w:sz w:val="22"/>
          <w:szCs w:val="22"/>
        </w:rPr>
        <w:t>i</w:t>
      </w:r>
      <w:r>
        <w:rPr>
          <w:sz w:val="22"/>
          <w:szCs w:val="22"/>
        </w:rPr>
        <w:t xml:space="preserve">ng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3"/>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Entomology</w:t>
      </w:r>
      <w:r>
        <w:rPr>
          <w:i/>
          <w:spacing w:val="2"/>
          <w:sz w:val="22"/>
          <w:szCs w:val="22"/>
        </w:rPr>
        <w:t xml:space="preserve"> </w:t>
      </w:r>
      <w:r>
        <w:rPr>
          <w:i/>
          <w:sz w:val="22"/>
          <w:szCs w:val="22"/>
        </w:rPr>
        <w:t>R</w:t>
      </w:r>
      <w:r>
        <w:rPr>
          <w:i/>
          <w:spacing w:val="3"/>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ch</w:t>
      </w:r>
      <w:r>
        <w:rPr>
          <w:sz w:val="22"/>
          <w:szCs w:val="22"/>
        </w:rPr>
        <w:t>, 27</w:t>
      </w:r>
      <w:r>
        <w:rPr>
          <w:spacing w:val="-5"/>
          <w:sz w:val="22"/>
          <w:szCs w:val="22"/>
        </w:rPr>
        <w:t xml:space="preserve"> </w:t>
      </w:r>
      <w:r>
        <w:rPr>
          <w:spacing w:val="2"/>
          <w:sz w:val="22"/>
          <w:szCs w:val="22"/>
        </w:rPr>
        <w:t>(</w:t>
      </w:r>
      <w:r>
        <w:rPr>
          <w:sz w:val="22"/>
          <w:szCs w:val="22"/>
        </w:rPr>
        <w:t>4</w:t>
      </w:r>
      <w:r>
        <w:rPr>
          <w:spacing w:val="2"/>
          <w:sz w:val="22"/>
          <w:szCs w:val="22"/>
        </w:rPr>
        <w:t>)</w:t>
      </w:r>
      <w:r>
        <w:rPr>
          <w:sz w:val="22"/>
          <w:szCs w:val="22"/>
        </w:rPr>
        <w:t>:</w:t>
      </w:r>
      <w:r>
        <w:rPr>
          <w:spacing w:val="-1"/>
          <w:sz w:val="22"/>
          <w:szCs w:val="22"/>
        </w:rPr>
        <w:t xml:space="preserve"> </w:t>
      </w:r>
      <w:r>
        <w:rPr>
          <w:sz w:val="22"/>
          <w:szCs w:val="22"/>
        </w:rPr>
        <w:t>pp 34</w:t>
      </w:r>
      <w:r>
        <w:rPr>
          <w:spacing w:val="-4"/>
          <w:sz w:val="22"/>
          <w:szCs w:val="22"/>
        </w:rPr>
        <w:t>7</w:t>
      </w:r>
      <w:r>
        <w:rPr>
          <w:spacing w:val="2"/>
          <w:sz w:val="22"/>
          <w:szCs w:val="22"/>
        </w:rPr>
        <w:t>-</w:t>
      </w:r>
      <w:r>
        <w:rPr>
          <w:sz w:val="22"/>
          <w:szCs w:val="22"/>
        </w:rPr>
        <w:t>351.</w:t>
      </w:r>
    </w:p>
    <w:p w14:paraId="758AAFD6" w14:textId="77777777" w:rsidR="007456BA" w:rsidRDefault="007456BA">
      <w:pPr>
        <w:spacing w:before="2" w:line="180" w:lineRule="exact"/>
        <w:rPr>
          <w:sz w:val="18"/>
          <w:szCs w:val="18"/>
        </w:rPr>
      </w:pPr>
    </w:p>
    <w:p w14:paraId="6488894B" w14:textId="77777777" w:rsidR="007456BA" w:rsidRDefault="00000000">
      <w:pPr>
        <w:spacing w:line="256" w:lineRule="auto"/>
        <w:ind w:left="101" w:right="73"/>
        <w:rPr>
          <w:sz w:val="22"/>
          <w:szCs w:val="22"/>
        </w:rPr>
      </w:pPr>
      <w:r>
        <w:rPr>
          <w:spacing w:val="1"/>
          <w:sz w:val="22"/>
          <w:szCs w:val="22"/>
        </w:rPr>
        <w:t>A</w:t>
      </w:r>
      <w:r>
        <w:rPr>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25"/>
          <w:sz w:val="22"/>
          <w:szCs w:val="22"/>
        </w:rPr>
        <w:t xml:space="preserve"> </w:t>
      </w:r>
      <w:r>
        <w:rPr>
          <w:spacing w:val="1"/>
          <w:sz w:val="22"/>
          <w:szCs w:val="22"/>
        </w:rPr>
        <w:t>N</w:t>
      </w:r>
      <w:r>
        <w:rPr>
          <w:sz w:val="22"/>
          <w:szCs w:val="22"/>
        </w:rPr>
        <w:t>.</w:t>
      </w:r>
      <w:r>
        <w:rPr>
          <w:spacing w:val="20"/>
          <w:sz w:val="22"/>
          <w:szCs w:val="22"/>
        </w:rPr>
        <w:t xml:space="preserve"> </w:t>
      </w:r>
      <w:r>
        <w:rPr>
          <w:spacing w:val="-24"/>
          <w:sz w:val="22"/>
          <w:szCs w:val="22"/>
        </w:rPr>
        <w:t>V</w:t>
      </w:r>
      <w:r>
        <w:rPr>
          <w:spacing w:val="2"/>
          <w:sz w:val="22"/>
          <w:szCs w:val="22"/>
        </w:rPr>
        <w:t>er</w:t>
      </w:r>
      <w:r>
        <w:rPr>
          <w:spacing w:val="-6"/>
          <w:sz w:val="22"/>
          <w:szCs w:val="22"/>
        </w:rPr>
        <w:t>m</w:t>
      </w:r>
      <w:r>
        <w:rPr>
          <w:spacing w:val="2"/>
          <w:sz w:val="22"/>
          <w:szCs w:val="22"/>
        </w:rPr>
        <w:t>a</w:t>
      </w:r>
      <w:r>
        <w:rPr>
          <w:sz w:val="22"/>
          <w:szCs w:val="22"/>
        </w:rPr>
        <w:t>,</w:t>
      </w:r>
      <w:r>
        <w:rPr>
          <w:spacing w:val="25"/>
          <w:sz w:val="22"/>
          <w:szCs w:val="22"/>
        </w:rPr>
        <w:t xml:space="preserve"> </w:t>
      </w:r>
      <w:r>
        <w:rPr>
          <w:spacing w:val="-2"/>
          <w:sz w:val="22"/>
          <w:szCs w:val="22"/>
        </w:rPr>
        <w:t>R</w:t>
      </w:r>
      <w:r>
        <w:rPr>
          <w:sz w:val="22"/>
          <w:szCs w:val="22"/>
        </w:rPr>
        <w:t>.</w:t>
      </w:r>
      <w:r>
        <w:rPr>
          <w:spacing w:val="1"/>
          <w:sz w:val="22"/>
          <w:szCs w:val="22"/>
        </w:rPr>
        <w:t>K</w:t>
      </w:r>
      <w:r>
        <w:rPr>
          <w:sz w:val="22"/>
          <w:szCs w:val="22"/>
        </w:rPr>
        <w:t>.</w:t>
      </w:r>
      <w:r>
        <w:rPr>
          <w:spacing w:val="25"/>
          <w:sz w:val="22"/>
          <w:szCs w:val="22"/>
        </w:rPr>
        <w:t xml:space="preserve"> </w:t>
      </w:r>
      <w:r>
        <w:rPr>
          <w:spacing w:val="2"/>
          <w:sz w:val="22"/>
          <w:szCs w:val="22"/>
        </w:rPr>
        <w:t>a</w:t>
      </w:r>
      <w:r>
        <w:rPr>
          <w:sz w:val="22"/>
          <w:szCs w:val="22"/>
        </w:rPr>
        <w:t>nd</w:t>
      </w:r>
      <w:r>
        <w:rPr>
          <w:spacing w:val="25"/>
          <w:sz w:val="22"/>
          <w:szCs w:val="22"/>
        </w:rPr>
        <w:t xml:space="preserve"> </w:t>
      </w:r>
      <w:r>
        <w:rPr>
          <w:spacing w:val="-2"/>
          <w:sz w:val="22"/>
          <w:szCs w:val="22"/>
        </w:rPr>
        <w:t>R</w:t>
      </w:r>
      <w:r>
        <w:rPr>
          <w:spacing w:val="2"/>
          <w:sz w:val="22"/>
          <w:szCs w:val="22"/>
        </w:rPr>
        <w:t>a</w:t>
      </w:r>
      <w:r>
        <w:rPr>
          <w:spacing w:val="-1"/>
          <w:sz w:val="22"/>
          <w:szCs w:val="22"/>
        </w:rPr>
        <w:t>j</w:t>
      </w:r>
      <w:r>
        <w:rPr>
          <w:spacing w:val="2"/>
          <w:sz w:val="22"/>
          <w:szCs w:val="22"/>
        </w:rPr>
        <w:t>a</w:t>
      </w:r>
      <w:r>
        <w:rPr>
          <w:sz w:val="22"/>
          <w:szCs w:val="22"/>
        </w:rPr>
        <w:t>k,</w:t>
      </w:r>
      <w:r>
        <w:rPr>
          <w:spacing w:val="25"/>
          <w:sz w:val="22"/>
          <w:szCs w:val="22"/>
        </w:rPr>
        <w:t xml:space="preserve"> </w:t>
      </w:r>
      <w:r>
        <w:rPr>
          <w:spacing w:val="-2"/>
          <w:sz w:val="22"/>
          <w:szCs w:val="22"/>
        </w:rPr>
        <w:t>S</w:t>
      </w:r>
      <w:r>
        <w:rPr>
          <w:sz w:val="22"/>
          <w:szCs w:val="22"/>
        </w:rPr>
        <w:t>.</w:t>
      </w:r>
      <w:r>
        <w:rPr>
          <w:spacing w:val="1"/>
          <w:sz w:val="22"/>
          <w:szCs w:val="22"/>
        </w:rPr>
        <w:t>K</w:t>
      </w:r>
      <w:r>
        <w:rPr>
          <w:sz w:val="22"/>
          <w:szCs w:val="22"/>
        </w:rPr>
        <w:t>.</w:t>
      </w:r>
      <w:r>
        <w:rPr>
          <w:spacing w:val="25"/>
          <w:sz w:val="22"/>
          <w:szCs w:val="22"/>
        </w:rPr>
        <w:t xml:space="preserve"> </w:t>
      </w:r>
      <w:r>
        <w:rPr>
          <w:spacing w:val="2"/>
          <w:sz w:val="22"/>
          <w:szCs w:val="22"/>
        </w:rPr>
        <w:t>(</w:t>
      </w:r>
      <w:r>
        <w:rPr>
          <w:sz w:val="22"/>
          <w:szCs w:val="22"/>
        </w:rPr>
        <w:t>2004</w:t>
      </w:r>
      <w:r>
        <w:rPr>
          <w:spacing w:val="2"/>
          <w:sz w:val="22"/>
          <w:szCs w:val="22"/>
        </w:rPr>
        <w:t>)</w:t>
      </w:r>
      <w:r>
        <w:rPr>
          <w:sz w:val="22"/>
          <w:szCs w:val="22"/>
        </w:rPr>
        <w:t xml:space="preserve">. </w:t>
      </w:r>
      <w:r>
        <w:rPr>
          <w:spacing w:val="50"/>
          <w:sz w:val="22"/>
          <w:szCs w:val="22"/>
        </w:rPr>
        <w:t xml:space="preserve"> </w:t>
      </w:r>
      <w:r>
        <w:rPr>
          <w:spacing w:val="-2"/>
          <w:sz w:val="22"/>
          <w:szCs w:val="22"/>
        </w:rPr>
        <w:t>C</w:t>
      </w:r>
      <w:r>
        <w:rPr>
          <w:sz w:val="22"/>
          <w:szCs w:val="22"/>
        </w:rPr>
        <w:t>o</w:t>
      </w:r>
      <w:r>
        <w:rPr>
          <w:spacing w:val="-1"/>
          <w:sz w:val="22"/>
          <w:szCs w:val="22"/>
        </w:rPr>
        <w:t>m</w:t>
      </w:r>
      <w:r>
        <w:rPr>
          <w:sz w:val="22"/>
          <w:szCs w:val="22"/>
        </w:rPr>
        <w:t>p</w:t>
      </w:r>
      <w:r>
        <w:rPr>
          <w:spacing w:val="2"/>
          <w:sz w:val="22"/>
          <w:szCs w:val="22"/>
        </w:rPr>
        <w:t>ara</w:t>
      </w:r>
      <w:r>
        <w:rPr>
          <w:spacing w:val="-1"/>
          <w:sz w:val="22"/>
          <w:szCs w:val="22"/>
        </w:rPr>
        <w:t>ti</w:t>
      </w:r>
      <w:r>
        <w:rPr>
          <w:sz w:val="22"/>
          <w:szCs w:val="22"/>
        </w:rPr>
        <w:t>ve</w:t>
      </w:r>
      <w:r>
        <w:rPr>
          <w:spacing w:val="27"/>
          <w:sz w:val="22"/>
          <w:szCs w:val="22"/>
        </w:rPr>
        <w:t xml:space="preserve"> </w:t>
      </w:r>
      <w:r>
        <w:rPr>
          <w:spacing w:val="2"/>
          <w:sz w:val="22"/>
          <w:szCs w:val="22"/>
        </w:rPr>
        <w:t>e</w:t>
      </w:r>
      <w:r>
        <w:rPr>
          <w:spacing w:val="-8"/>
          <w:sz w:val="22"/>
          <w:szCs w:val="22"/>
        </w:rPr>
        <w:t>f</w:t>
      </w:r>
      <w:r>
        <w:rPr>
          <w:spacing w:val="2"/>
          <w:sz w:val="22"/>
          <w:szCs w:val="22"/>
        </w:rPr>
        <w:t>f</w:t>
      </w:r>
      <w:r>
        <w:rPr>
          <w:spacing w:val="-1"/>
          <w:sz w:val="22"/>
          <w:szCs w:val="22"/>
        </w:rPr>
        <w:t>i</w:t>
      </w:r>
      <w:r>
        <w:rPr>
          <w:spacing w:val="-3"/>
          <w:sz w:val="22"/>
          <w:szCs w:val="22"/>
        </w:rPr>
        <w:t>c</w:t>
      </w:r>
      <w:r>
        <w:rPr>
          <w:spacing w:val="2"/>
          <w:sz w:val="22"/>
          <w:szCs w:val="22"/>
        </w:rPr>
        <w:t>ac</w:t>
      </w:r>
      <w:r>
        <w:rPr>
          <w:sz w:val="22"/>
          <w:szCs w:val="22"/>
        </w:rPr>
        <w:t>y</w:t>
      </w:r>
      <w:r>
        <w:rPr>
          <w:spacing w:val="25"/>
          <w:sz w:val="22"/>
          <w:szCs w:val="22"/>
        </w:rPr>
        <w:t xml:space="preserve"> </w:t>
      </w:r>
      <w:r>
        <w:rPr>
          <w:sz w:val="22"/>
          <w:szCs w:val="22"/>
        </w:rPr>
        <w:t>of</w:t>
      </w:r>
      <w:r>
        <w:rPr>
          <w:spacing w:val="26"/>
          <w:sz w:val="22"/>
          <w:szCs w:val="22"/>
        </w:rPr>
        <w:t xml:space="preserve"> </w:t>
      </w:r>
      <w:r>
        <w:rPr>
          <w:sz w:val="22"/>
          <w:szCs w:val="22"/>
        </w:rPr>
        <w:t>so</w:t>
      </w:r>
      <w:r>
        <w:rPr>
          <w:spacing w:val="-2"/>
          <w:sz w:val="22"/>
          <w:szCs w:val="22"/>
        </w:rPr>
        <w:t>m</w:t>
      </w:r>
      <w:r>
        <w:rPr>
          <w:sz w:val="22"/>
          <w:szCs w:val="22"/>
        </w:rPr>
        <w:t>e</w:t>
      </w:r>
      <w:r>
        <w:rPr>
          <w:spacing w:val="27"/>
          <w:sz w:val="22"/>
          <w:szCs w:val="22"/>
        </w:rPr>
        <w:t xml:space="preserve"> </w:t>
      </w:r>
      <w:r>
        <w:rPr>
          <w:spacing w:val="1"/>
          <w:sz w:val="22"/>
          <w:szCs w:val="22"/>
        </w:rPr>
        <w:t>N</w:t>
      </w:r>
      <w:r>
        <w:rPr>
          <w:spacing w:val="-3"/>
          <w:sz w:val="22"/>
          <w:szCs w:val="22"/>
        </w:rPr>
        <w:t>e</w:t>
      </w:r>
      <w:r>
        <w:rPr>
          <w:spacing w:val="2"/>
          <w:sz w:val="22"/>
          <w:szCs w:val="22"/>
        </w:rPr>
        <w:t>e</w:t>
      </w:r>
      <w:r>
        <w:rPr>
          <w:spacing w:val="8"/>
          <w:sz w:val="22"/>
          <w:szCs w:val="22"/>
        </w:rPr>
        <w:t>m</w:t>
      </w:r>
      <w:r>
        <w:rPr>
          <w:spacing w:val="2"/>
          <w:sz w:val="22"/>
          <w:szCs w:val="22"/>
        </w:rPr>
        <w:t>-</w:t>
      </w:r>
      <w:r>
        <w:rPr>
          <w:sz w:val="22"/>
          <w:szCs w:val="22"/>
        </w:rPr>
        <w:t>b</w:t>
      </w:r>
      <w:r>
        <w:rPr>
          <w:spacing w:val="2"/>
          <w:sz w:val="22"/>
          <w:szCs w:val="22"/>
        </w:rPr>
        <w:t>a</w:t>
      </w:r>
      <w:r>
        <w:rPr>
          <w:spacing w:val="-5"/>
          <w:sz w:val="22"/>
          <w:szCs w:val="22"/>
        </w:rPr>
        <w:t>s</w:t>
      </w:r>
      <w:r>
        <w:rPr>
          <w:spacing w:val="2"/>
          <w:sz w:val="22"/>
          <w:szCs w:val="22"/>
        </w:rPr>
        <w:t>e</w:t>
      </w:r>
      <w:r>
        <w:rPr>
          <w:sz w:val="22"/>
          <w:szCs w:val="22"/>
        </w:rPr>
        <w:t>d</w:t>
      </w:r>
      <w:r>
        <w:rPr>
          <w:spacing w:val="25"/>
          <w:sz w:val="22"/>
          <w:szCs w:val="22"/>
        </w:rPr>
        <w:t xml:space="preserve"> </w:t>
      </w:r>
      <w:r>
        <w:rPr>
          <w:spacing w:val="2"/>
          <w:sz w:val="22"/>
          <w:szCs w:val="22"/>
        </w:rPr>
        <w:t>a</w:t>
      </w:r>
      <w:r>
        <w:rPr>
          <w:sz w:val="22"/>
          <w:szCs w:val="22"/>
        </w:rPr>
        <w:t xml:space="preserve">nd </w:t>
      </w:r>
      <w:r>
        <w:rPr>
          <w:spacing w:val="2"/>
          <w:sz w:val="22"/>
          <w:szCs w:val="22"/>
        </w:rPr>
        <w:t>c</w:t>
      </w:r>
      <w:r>
        <w:rPr>
          <w:sz w:val="22"/>
          <w:szCs w:val="22"/>
        </w:rPr>
        <w:t>h</w:t>
      </w:r>
      <w:r>
        <w:rPr>
          <w:spacing w:val="2"/>
          <w:sz w:val="22"/>
          <w:szCs w:val="22"/>
        </w:rPr>
        <w:t>e</w:t>
      </w:r>
      <w:r>
        <w:rPr>
          <w:spacing w:val="-1"/>
          <w:sz w:val="22"/>
          <w:szCs w:val="22"/>
        </w:rPr>
        <w:t>mi</w:t>
      </w:r>
      <w:r>
        <w:rPr>
          <w:spacing w:val="2"/>
          <w:sz w:val="22"/>
          <w:szCs w:val="22"/>
        </w:rPr>
        <w:t>ca</w:t>
      </w:r>
      <w:r>
        <w:rPr>
          <w:sz w:val="22"/>
          <w:szCs w:val="22"/>
        </w:rPr>
        <w:t>l</w:t>
      </w:r>
      <w:r>
        <w:rPr>
          <w:spacing w:val="-5"/>
          <w:sz w:val="22"/>
          <w:szCs w:val="22"/>
        </w:rPr>
        <w:t xml:space="preserve"> </w:t>
      </w:r>
      <w:r>
        <w:rPr>
          <w:i/>
          <w:spacing w:val="-1"/>
          <w:sz w:val="22"/>
          <w:szCs w:val="22"/>
        </w:rPr>
        <w:t>i</w:t>
      </w:r>
      <w:r>
        <w:rPr>
          <w:i/>
          <w:sz w:val="22"/>
          <w:szCs w:val="22"/>
        </w:rPr>
        <w:t>ns</w:t>
      </w:r>
      <w:r>
        <w:rPr>
          <w:i/>
          <w:spacing w:val="-3"/>
          <w:sz w:val="22"/>
          <w:szCs w:val="22"/>
        </w:rPr>
        <w:t>e</w:t>
      </w:r>
      <w:r>
        <w:rPr>
          <w:i/>
          <w:spacing w:val="2"/>
          <w:sz w:val="22"/>
          <w:szCs w:val="22"/>
        </w:rPr>
        <w:t>c</w:t>
      </w:r>
      <w:r>
        <w:rPr>
          <w:i/>
          <w:spacing w:val="-1"/>
          <w:sz w:val="22"/>
          <w:szCs w:val="22"/>
        </w:rPr>
        <w:t>ti</w:t>
      </w:r>
      <w:r>
        <w:rPr>
          <w:i/>
          <w:spacing w:val="2"/>
          <w:sz w:val="22"/>
          <w:szCs w:val="22"/>
        </w:rPr>
        <w:t>c</w:t>
      </w:r>
      <w:r>
        <w:rPr>
          <w:i/>
          <w:spacing w:val="-1"/>
          <w:sz w:val="22"/>
          <w:szCs w:val="22"/>
        </w:rPr>
        <w:t>i</w:t>
      </w:r>
      <w:r>
        <w:rPr>
          <w:i/>
          <w:sz w:val="22"/>
          <w:szCs w:val="22"/>
        </w:rPr>
        <w:t>d</w:t>
      </w:r>
      <w:r>
        <w:rPr>
          <w:i/>
          <w:spacing w:val="2"/>
          <w:sz w:val="22"/>
          <w:szCs w:val="22"/>
        </w:rPr>
        <w:t>e</w:t>
      </w:r>
      <w:r>
        <w:rPr>
          <w:i/>
          <w:sz w:val="22"/>
          <w:szCs w:val="22"/>
        </w:rPr>
        <w:t>s</w:t>
      </w:r>
      <w:r>
        <w:rPr>
          <w:i/>
          <w:spacing w:val="-5"/>
          <w:sz w:val="22"/>
          <w:szCs w:val="22"/>
        </w:rPr>
        <w:t xml:space="preserve"> </w:t>
      </w:r>
      <w:r>
        <w:rPr>
          <w:spacing w:val="2"/>
          <w:sz w:val="22"/>
          <w:szCs w:val="22"/>
        </w:rPr>
        <w:t>a</w:t>
      </w:r>
      <w:r>
        <w:rPr>
          <w:spacing w:val="-5"/>
          <w:sz w:val="22"/>
          <w:szCs w:val="22"/>
        </w:rPr>
        <w:t>g</w:t>
      </w:r>
      <w:r>
        <w:rPr>
          <w:spacing w:val="2"/>
          <w:sz w:val="22"/>
          <w:szCs w:val="22"/>
        </w:rPr>
        <w:t>a</w:t>
      </w:r>
      <w:r>
        <w:rPr>
          <w:spacing w:val="-1"/>
          <w:sz w:val="22"/>
          <w:szCs w:val="22"/>
        </w:rPr>
        <w:t>i</w:t>
      </w:r>
      <w:r>
        <w:rPr>
          <w:sz w:val="22"/>
          <w:szCs w:val="22"/>
        </w:rPr>
        <w:t>nst</w:t>
      </w:r>
      <w:r>
        <w:rPr>
          <w:spacing w:val="-7"/>
          <w:sz w:val="22"/>
          <w:szCs w:val="22"/>
        </w:rPr>
        <w:t xml:space="preserve"> </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s</w:t>
      </w:r>
      <w:r>
        <w:rPr>
          <w:i/>
          <w:spacing w:val="-6"/>
          <w:sz w:val="22"/>
          <w:szCs w:val="22"/>
        </w:rPr>
        <w:t xml:space="preserve">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5"/>
          <w:sz w:val="22"/>
          <w:szCs w:val="22"/>
        </w:rPr>
        <w:t xml:space="preserve">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4"/>
          <w:sz w:val="22"/>
          <w:szCs w:val="22"/>
        </w:rPr>
        <w:t xml:space="preserve"> </w:t>
      </w:r>
      <w:r>
        <w:rPr>
          <w:sz w:val="22"/>
          <w:szCs w:val="22"/>
        </w:rPr>
        <w:t>on</w:t>
      </w:r>
      <w:r>
        <w:rPr>
          <w:spacing w:val="-10"/>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4"/>
          <w:sz w:val="22"/>
          <w:szCs w:val="22"/>
        </w:rPr>
        <w:t xml:space="preserve"> </w:t>
      </w:r>
      <w:r>
        <w:rPr>
          <w:i/>
          <w:sz w:val="22"/>
          <w:szCs w:val="22"/>
        </w:rPr>
        <w:t>Farm</w:t>
      </w:r>
      <w:r>
        <w:rPr>
          <w:i/>
          <w:spacing w:val="-4"/>
          <w:sz w:val="22"/>
          <w:szCs w:val="22"/>
        </w:rPr>
        <w:t xml:space="preserve"> </w:t>
      </w:r>
      <w:r>
        <w:rPr>
          <w:i/>
          <w:sz w:val="22"/>
          <w:szCs w:val="22"/>
        </w:rPr>
        <w:t>S</w:t>
      </w:r>
      <w:r>
        <w:rPr>
          <w:i/>
          <w:spacing w:val="2"/>
          <w:sz w:val="22"/>
          <w:szCs w:val="22"/>
        </w:rPr>
        <w:t>c</w:t>
      </w:r>
      <w:r>
        <w:rPr>
          <w:i/>
          <w:spacing w:val="-1"/>
          <w:sz w:val="22"/>
          <w:szCs w:val="22"/>
        </w:rPr>
        <w:t>i</w:t>
      </w:r>
      <w:r>
        <w:rPr>
          <w:i/>
          <w:spacing w:val="2"/>
          <w:sz w:val="22"/>
          <w:szCs w:val="22"/>
        </w:rPr>
        <w:t>e</w:t>
      </w:r>
      <w:r>
        <w:rPr>
          <w:i/>
          <w:spacing w:val="-5"/>
          <w:sz w:val="22"/>
          <w:szCs w:val="22"/>
        </w:rPr>
        <w:t>n</w:t>
      </w:r>
      <w:r>
        <w:rPr>
          <w:i/>
          <w:spacing w:val="2"/>
          <w:sz w:val="22"/>
          <w:szCs w:val="22"/>
        </w:rPr>
        <w:t>c</w:t>
      </w:r>
      <w:r>
        <w:rPr>
          <w:i/>
          <w:sz w:val="22"/>
          <w:szCs w:val="22"/>
        </w:rPr>
        <w:t>e</w:t>
      </w:r>
      <w:r>
        <w:rPr>
          <w:i/>
          <w:spacing w:val="-8"/>
          <w:sz w:val="22"/>
          <w:szCs w:val="22"/>
        </w:rPr>
        <w:t xml:space="preserve"> </w:t>
      </w:r>
      <w:r>
        <w:rPr>
          <w:i/>
          <w:spacing w:val="2"/>
          <w:sz w:val="22"/>
          <w:szCs w:val="22"/>
        </w:rPr>
        <w:t>J</w:t>
      </w:r>
      <w:r>
        <w:rPr>
          <w:i/>
          <w:sz w:val="22"/>
          <w:szCs w:val="22"/>
        </w:rPr>
        <w:t>ournal</w:t>
      </w:r>
      <w:r>
        <w:rPr>
          <w:sz w:val="22"/>
          <w:szCs w:val="22"/>
        </w:rPr>
        <w:t>,</w:t>
      </w:r>
      <w:r>
        <w:rPr>
          <w:spacing w:val="-5"/>
          <w:sz w:val="22"/>
          <w:szCs w:val="22"/>
        </w:rPr>
        <w:t xml:space="preserve"> </w:t>
      </w:r>
      <w:r>
        <w:rPr>
          <w:sz w:val="22"/>
          <w:szCs w:val="22"/>
        </w:rPr>
        <w:t>14</w:t>
      </w:r>
      <w:r>
        <w:rPr>
          <w:spacing w:val="2"/>
          <w:sz w:val="22"/>
          <w:szCs w:val="22"/>
        </w:rPr>
        <w:t>(</w:t>
      </w:r>
      <w:r>
        <w:rPr>
          <w:sz w:val="22"/>
          <w:szCs w:val="22"/>
        </w:rPr>
        <w:t>1</w:t>
      </w:r>
      <w:r>
        <w:rPr>
          <w:spacing w:val="2"/>
          <w:sz w:val="22"/>
          <w:szCs w:val="22"/>
        </w:rPr>
        <w:t>)</w:t>
      </w:r>
      <w:r>
        <w:rPr>
          <w:sz w:val="22"/>
          <w:szCs w:val="22"/>
        </w:rPr>
        <w:t>:</w:t>
      </w:r>
      <w:r>
        <w:rPr>
          <w:spacing w:val="-6"/>
          <w:sz w:val="22"/>
          <w:szCs w:val="22"/>
        </w:rPr>
        <w:t xml:space="preserve"> </w:t>
      </w:r>
      <w:r>
        <w:rPr>
          <w:sz w:val="22"/>
          <w:szCs w:val="22"/>
        </w:rPr>
        <w:t>pp</w:t>
      </w:r>
      <w:r>
        <w:rPr>
          <w:spacing w:val="-5"/>
          <w:sz w:val="22"/>
          <w:szCs w:val="22"/>
        </w:rPr>
        <w:t xml:space="preserve"> </w:t>
      </w:r>
      <w:r>
        <w:rPr>
          <w:sz w:val="22"/>
          <w:szCs w:val="22"/>
        </w:rPr>
        <w:t>2</w:t>
      </w:r>
      <w:r>
        <w:rPr>
          <w:spacing w:val="1"/>
          <w:sz w:val="22"/>
          <w:szCs w:val="22"/>
        </w:rPr>
        <w:t>2</w:t>
      </w:r>
      <w:r>
        <w:rPr>
          <w:sz w:val="22"/>
          <w:szCs w:val="22"/>
        </w:rPr>
        <w:t>-</w:t>
      </w:r>
    </w:p>
    <w:p w14:paraId="6507F974" w14:textId="77777777" w:rsidR="007456BA" w:rsidRDefault="00000000">
      <w:pPr>
        <w:spacing w:before="5"/>
        <w:ind w:left="101" w:right="8837"/>
        <w:jc w:val="both"/>
        <w:rPr>
          <w:sz w:val="22"/>
          <w:szCs w:val="22"/>
        </w:rPr>
      </w:pPr>
      <w:r>
        <w:rPr>
          <w:sz w:val="22"/>
          <w:szCs w:val="22"/>
        </w:rPr>
        <w:t>24.</w:t>
      </w:r>
    </w:p>
    <w:p w14:paraId="7DF9D6F7" w14:textId="77777777" w:rsidR="007456BA" w:rsidRDefault="007456BA">
      <w:pPr>
        <w:spacing w:before="2" w:line="180" w:lineRule="exact"/>
        <w:rPr>
          <w:sz w:val="18"/>
          <w:szCs w:val="18"/>
        </w:rPr>
      </w:pPr>
    </w:p>
    <w:p w14:paraId="74B8BD49" w14:textId="77777777" w:rsidR="007456BA" w:rsidRDefault="00000000">
      <w:pPr>
        <w:spacing w:line="256" w:lineRule="auto"/>
        <w:ind w:left="101" w:right="79"/>
        <w:rPr>
          <w:sz w:val="22"/>
          <w:szCs w:val="22"/>
        </w:rPr>
      </w:pPr>
      <w:r>
        <w:rPr>
          <w:spacing w:val="1"/>
          <w:sz w:val="22"/>
          <w:szCs w:val="22"/>
        </w:rPr>
        <w:t>A</w:t>
      </w:r>
      <w:r>
        <w:rPr>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10"/>
          <w:sz w:val="22"/>
          <w:szCs w:val="22"/>
        </w:rPr>
        <w:t xml:space="preserve"> </w:t>
      </w:r>
      <w:r>
        <w:rPr>
          <w:spacing w:val="-2"/>
          <w:sz w:val="22"/>
          <w:szCs w:val="22"/>
        </w:rPr>
        <w:t>R</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pacing w:val="2"/>
          <w:sz w:val="22"/>
          <w:szCs w:val="22"/>
        </w:rPr>
        <w:t>ar</w:t>
      </w:r>
      <w:r>
        <w:rPr>
          <w:sz w:val="22"/>
          <w:szCs w:val="22"/>
        </w:rPr>
        <w:t>o</w:t>
      </w:r>
      <w:r>
        <w:rPr>
          <w:spacing w:val="-1"/>
          <w:sz w:val="22"/>
          <w:szCs w:val="22"/>
        </w:rPr>
        <w:t>j</w:t>
      </w:r>
      <w:r>
        <w:rPr>
          <w:sz w:val="22"/>
          <w:szCs w:val="22"/>
        </w:rPr>
        <w:t>,</w:t>
      </w:r>
      <w:r>
        <w:rPr>
          <w:spacing w:val="-20"/>
          <w:sz w:val="22"/>
          <w:szCs w:val="22"/>
        </w:rPr>
        <w:t xml:space="preserve"> </w:t>
      </w:r>
      <w:r>
        <w:rPr>
          <w:spacing w:val="1"/>
          <w:sz w:val="22"/>
          <w:szCs w:val="22"/>
        </w:rPr>
        <w:t>A</w:t>
      </w:r>
      <w:r>
        <w:rPr>
          <w:sz w:val="22"/>
          <w:szCs w:val="22"/>
        </w:rPr>
        <w:t>.</w:t>
      </w:r>
      <w:r>
        <w:rPr>
          <w:spacing w:val="-10"/>
          <w:sz w:val="22"/>
          <w:szCs w:val="22"/>
        </w:rPr>
        <w:t xml:space="preserve"> </w:t>
      </w:r>
      <w:r>
        <w:rPr>
          <w:spacing w:val="2"/>
          <w:sz w:val="22"/>
          <w:szCs w:val="22"/>
        </w:rPr>
        <w:t>(</w:t>
      </w:r>
      <w:r>
        <w:rPr>
          <w:sz w:val="22"/>
          <w:szCs w:val="22"/>
        </w:rPr>
        <w:t>2003</w:t>
      </w:r>
      <w:r>
        <w:rPr>
          <w:spacing w:val="2"/>
          <w:sz w:val="22"/>
          <w:szCs w:val="22"/>
        </w:rPr>
        <w:t>)</w:t>
      </w:r>
      <w:r>
        <w:rPr>
          <w:sz w:val="22"/>
          <w:szCs w:val="22"/>
        </w:rPr>
        <w:t>.</w:t>
      </w:r>
      <w:r>
        <w:rPr>
          <w:spacing w:val="-10"/>
          <w:sz w:val="22"/>
          <w:szCs w:val="22"/>
        </w:rPr>
        <w:t xml:space="preserve"> </w:t>
      </w:r>
      <w:r>
        <w:rPr>
          <w:spacing w:val="-4"/>
          <w:sz w:val="22"/>
          <w:szCs w:val="22"/>
        </w:rPr>
        <w:t>E</w:t>
      </w:r>
      <w:r>
        <w:rPr>
          <w:spacing w:val="-3"/>
          <w:sz w:val="22"/>
          <w:szCs w:val="22"/>
        </w:rPr>
        <w:t>f</w:t>
      </w:r>
      <w:r>
        <w:rPr>
          <w:spacing w:val="2"/>
          <w:sz w:val="22"/>
          <w:szCs w:val="22"/>
        </w:rPr>
        <w:t>f</w:t>
      </w:r>
      <w:r>
        <w:rPr>
          <w:spacing w:val="-3"/>
          <w:sz w:val="22"/>
          <w:szCs w:val="22"/>
        </w:rPr>
        <w:t>e</w:t>
      </w:r>
      <w:r>
        <w:rPr>
          <w:spacing w:val="2"/>
          <w:sz w:val="22"/>
          <w:szCs w:val="22"/>
        </w:rPr>
        <w:t>c</w:t>
      </w:r>
      <w:r>
        <w:rPr>
          <w:sz w:val="22"/>
          <w:szCs w:val="22"/>
        </w:rPr>
        <w:t>t</w:t>
      </w:r>
      <w:r>
        <w:rPr>
          <w:spacing w:val="-11"/>
          <w:sz w:val="22"/>
          <w:szCs w:val="22"/>
        </w:rPr>
        <w:t xml:space="preserve"> </w:t>
      </w:r>
      <w:r>
        <w:rPr>
          <w:sz w:val="22"/>
          <w:szCs w:val="22"/>
        </w:rPr>
        <w:t>of</w:t>
      </w:r>
      <w:r>
        <w:rPr>
          <w:spacing w:val="-8"/>
          <w:sz w:val="22"/>
          <w:szCs w:val="22"/>
        </w:rPr>
        <w:t xml:space="preserve"> </w:t>
      </w:r>
      <w:r>
        <w:rPr>
          <w:spacing w:val="-4"/>
          <w:sz w:val="22"/>
          <w:szCs w:val="22"/>
        </w:rPr>
        <w:t>N</w:t>
      </w:r>
      <w:r>
        <w:rPr>
          <w:spacing w:val="2"/>
          <w:sz w:val="22"/>
          <w:szCs w:val="22"/>
        </w:rPr>
        <w:t>ee</w:t>
      </w:r>
      <w:r>
        <w:rPr>
          <w:sz w:val="22"/>
          <w:szCs w:val="22"/>
        </w:rPr>
        <w:t>m</w:t>
      </w:r>
      <w:r>
        <w:rPr>
          <w:spacing w:val="-11"/>
          <w:sz w:val="22"/>
          <w:szCs w:val="22"/>
        </w:rPr>
        <w:t xml:space="preserve"> </w:t>
      </w:r>
      <w:r>
        <w:rPr>
          <w:sz w:val="22"/>
          <w:szCs w:val="22"/>
        </w:rPr>
        <w:t>o</w:t>
      </w:r>
      <w:r>
        <w:rPr>
          <w:spacing w:val="-1"/>
          <w:sz w:val="22"/>
          <w:szCs w:val="22"/>
        </w:rPr>
        <w:t>i</w:t>
      </w:r>
      <w:r>
        <w:rPr>
          <w:sz w:val="22"/>
          <w:szCs w:val="22"/>
        </w:rPr>
        <w:t>l</w:t>
      </w:r>
      <w:r>
        <w:rPr>
          <w:spacing w:val="-11"/>
          <w:sz w:val="22"/>
          <w:szCs w:val="22"/>
        </w:rPr>
        <w:t xml:space="preserve"> </w:t>
      </w:r>
      <w:r>
        <w:rPr>
          <w:sz w:val="22"/>
          <w:szCs w:val="22"/>
        </w:rPr>
        <w:t>on</w:t>
      </w:r>
      <w:r>
        <w:rPr>
          <w:spacing w:val="-10"/>
          <w:sz w:val="22"/>
          <w:szCs w:val="22"/>
        </w:rPr>
        <w:t xml:space="preserve"> </w:t>
      </w:r>
      <w:r>
        <w:rPr>
          <w:spacing w:val="-1"/>
          <w:sz w:val="22"/>
          <w:szCs w:val="22"/>
        </w:rPr>
        <w:t>t</w:t>
      </w:r>
      <w:r>
        <w:rPr>
          <w:sz w:val="22"/>
          <w:szCs w:val="22"/>
        </w:rPr>
        <w:t>he</w:t>
      </w:r>
      <w:r>
        <w:rPr>
          <w:spacing w:val="-8"/>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z w:val="22"/>
          <w:szCs w:val="22"/>
        </w:rPr>
        <w:t>s</w:t>
      </w:r>
      <w:r>
        <w:rPr>
          <w:spacing w:val="2"/>
          <w:sz w:val="22"/>
          <w:szCs w:val="22"/>
        </w:rPr>
        <w:t>a</w:t>
      </w:r>
      <w:r>
        <w:rPr>
          <w:spacing w:val="-4"/>
          <w:sz w:val="22"/>
          <w:szCs w:val="22"/>
        </w:rPr>
        <w:t>w</w:t>
      </w:r>
      <w:r>
        <w:rPr>
          <w:spacing w:val="2"/>
          <w:sz w:val="22"/>
          <w:szCs w:val="22"/>
        </w:rPr>
        <w:t>f</w:t>
      </w:r>
      <w:r>
        <w:rPr>
          <w:spacing w:val="-1"/>
          <w:sz w:val="22"/>
          <w:szCs w:val="22"/>
        </w:rPr>
        <w:t>l</w:t>
      </w:r>
      <w:r>
        <w:rPr>
          <w:sz w:val="22"/>
          <w:szCs w:val="22"/>
        </w:rPr>
        <w:t>y</w:t>
      </w:r>
      <w:r>
        <w:rPr>
          <w:spacing w:val="-6"/>
          <w:sz w:val="22"/>
          <w:szCs w:val="22"/>
        </w:rPr>
        <w:t xml:space="preserve"> </w:t>
      </w:r>
      <w:r>
        <w:rPr>
          <w:i/>
          <w:sz w:val="22"/>
          <w:szCs w:val="22"/>
        </w:rPr>
        <w:t>Atha</w:t>
      </w:r>
      <w:r>
        <w:rPr>
          <w:i/>
          <w:spacing w:val="-2"/>
          <w:sz w:val="22"/>
          <w:szCs w:val="22"/>
        </w:rPr>
        <w:t>l</w:t>
      </w:r>
      <w:r>
        <w:rPr>
          <w:i/>
          <w:spacing w:val="-1"/>
          <w:sz w:val="22"/>
          <w:szCs w:val="22"/>
        </w:rPr>
        <w:t>i</w:t>
      </w:r>
      <w:r>
        <w:rPr>
          <w:i/>
          <w:sz w:val="22"/>
          <w:szCs w:val="22"/>
        </w:rPr>
        <w:t>a</w:t>
      </w:r>
      <w:r>
        <w:rPr>
          <w:i/>
          <w:spacing w:val="-10"/>
          <w:sz w:val="22"/>
          <w:szCs w:val="22"/>
        </w:rPr>
        <w:t xml:space="preserve"> </w:t>
      </w:r>
      <w:r>
        <w:rPr>
          <w:i/>
          <w:sz w:val="22"/>
          <w:szCs w:val="22"/>
        </w:rPr>
        <w:t>p</w:t>
      </w:r>
      <w:r>
        <w:rPr>
          <w:i/>
          <w:spacing w:val="-11"/>
          <w:sz w:val="22"/>
          <w:szCs w:val="22"/>
        </w:rPr>
        <w:t>r</w:t>
      </w:r>
      <w:r>
        <w:rPr>
          <w:i/>
          <w:sz w:val="22"/>
          <w:szCs w:val="22"/>
        </w:rPr>
        <w:t>o</w:t>
      </w:r>
      <w:r>
        <w:rPr>
          <w:i/>
          <w:spacing w:val="2"/>
          <w:sz w:val="22"/>
          <w:szCs w:val="22"/>
        </w:rPr>
        <w:t>x</w:t>
      </w:r>
      <w:r>
        <w:rPr>
          <w:i/>
          <w:spacing w:val="-1"/>
          <w:sz w:val="22"/>
          <w:szCs w:val="22"/>
        </w:rPr>
        <w:t>i</w:t>
      </w:r>
      <w:r>
        <w:rPr>
          <w:i/>
          <w:spacing w:val="1"/>
          <w:sz w:val="22"/>
          <w:szCs w:val="22"/>
        </w:rPr>
        <w:t>m</w:t>
      </w:r>
      <w:r>
        <w:rPr>
          <w:i/>
          <w:sz w:val="22"/>
          <w:szCs w:val="22"/>
        </w:rPr>
        <w:t>a</w:t>
      </w:r>
      <w:r>
        <w:rPr>
          <w:i/>
          <w:spacing w:val="-10"/>
          <w:sz w:val="22"/>
          <w:szCs w:val="22"/>
        </w:rPr>
        <w:t xml:space="preserve"> </w:t>
      </w:r>
      <w:r>
        <w:rPr>
          <w:i/>
          <w:spacing w:val="-2"/>
          <w:sz w:val="22"/>
          <w:szCs w:val="22"/>
        </w:rPr>
        <w:t>K</w:t>
      </w:r>
      <w:r>
        <w:rPr>
          <w:i/>
          <w:spacing w:val="-1"/>
          <w:sz w:val="22"/>
          <w:szCs w:val="22"/>
        </w:rPr>
        <w:t>l</w:t>
      </w:r>
      <w:r>
        <w:rPr>
          <w:i/>
          <w:sz w:val="22"/>
          <w:szCs w:val="22"/>
        </w:rPr>
        <w:t>ug</w:t>
      </w:r>
      <w:r>
        <w:rPr>
          <w:i/>
          <w:spacing w:val="-9"/>
          <w:sz w:val="22"/>
          <w:szCs w:val="22"/>
        </w:rPr>
        <w:t xml:space="preserve"> </w:t>
      </w:r>
      <w:r>
        <w:rPr>
          <w:sz w:val="22"/>
          <w:szCs w:val="22"/>
        </w:rPr>
        <w:t>und</w:t>
      </w:r>
      <w:r>
        <w:rPr>
          <w:spacing w:val="2"/>
          <w:sz w:val="22"/>
          <w:szCs w:val="22"/>
        </w:rPr>
        <w:t>e</w:t>
      </w:r>
      <w:r>
        <w:rPr>
          <w:sz w:val="22"/>
          <w:szCs w:val="22"/>
        </w:rPr>
        <w:t xml:space="preserve">r </w:t>
      </w:r>
      <w:r>
        <w:rPr>
          <w:spacing w:val="-1"/>
          <w:sz w:val="22"/>
          <w:szCs w:val="22"/>
        </w:rPr>
        <w:t>l</w:t>
      </w:r>
      <w:r>
        <w:rPr>
          <w:spacing w:val="2"/>
          <w:sz w:val="22"/>
          <w:szCs w:val="22"/>
        </w:rPr>
        <w:t>a</w:t>
      </w:r>
      <w:r>
        <w:rPr>
          <w:sz w:val="22"/>
          <w:szCs w:val="22"/>
        </w:rPr>
        <w:t>bo</w:t>
      </w:r>
      <w:r>
        <w:rPr>
          <w:spacing w:val="2"/>
          <w:sz w:val="22"/>
          <w:szCs w:val="22"/>
        </w:rPr>
        <w:t>ra</w:t>
      </w:r>
      <w:r>
        <w:rPr>
          <w:spacing w:val="-1"/>
          <w:sz w:val="22"/>
          <w:szCs w:val="22"/>
        </w:rPr>
        <w:t>t</w:t>
      </w:r>
      <w:r>
        <w:rPr>
          <w:sz w:val="22"/>
          <w:szCs w:val="22"/>
        </w:rPr>
        <w:t>o</w:t>
      </w:r>
      <w:r>
        <w:rPr>
          <w:spacing w:val="2"/>
          <w:sz w:val="22"/>
          <w:szCs w:val="22"/>
        </w:rPr>
        <w:t>r</w:t>
      </w:r>
      <w:r>
        <w:rPr>
          <w:sz w:val="22"/>
          <w:szCs w:val="22"/>
        </w:rPr>
        <w:t>y</w:t>
      </w:r>
      <w:r>
        <w:rPr>
          <w:spacing w:val="-5"/>
          <w:sz w:val="22"/>
          <w:szCs w:val="22"/>
        </w:rPr>
        <w:t xml:space="preserve"> </w:t>
      </w:r>
      <w:r>
        <w:rPr>
          <w:spacing w:val="2"/>
          <w:sz w:val="22"/>
          <w:szCs w:val="22"/>
        </w:rPr>
        <w:t>c</w:t>
      </w:r>
      <w:r>
        <w:rPr>
          <w:sz w:val="22"/>
          <w:szCs w:val="22"/>
        </w:rPr>
        <w:t>ond</w:t>
      </w:r>
      <w:r>
        <w:rPr>
          <w:spacing w:val="-1"/>
          <w:sz w:val="22"/>
          <w:szCs w:val="22"/>
        </w:rPr>
        <w:t>iti</w:t>
      </w:r>
      <w:r>
        <w:rPr>
          <w:sz w:val="22"/>
          <w:szCs w:val="22"/>
        </w:rPr>
        <w:t>ons.</w:t>
      </w:r>
      <w:r>
        <w:rPr>
          <w:spacing w:val="1"/>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6"/>
          <w:sz w:val="22"/>
          <w:szCs w:val="22"/>
        </w:rPr>
        <w:t xml:space="preserve"> </w:t>
      </w:r>
      <w:r>
        <w:rPr>
          <w:i/>
          <w:sz w:val="22"/>
          <w:szCs w:val="22"/>
        </w:rPr>
        <w:t>Appl</w:t>
      </w:r>
      <w:r>
        <w:rPr>
          <w:i/>
          <w:spacing w:val="-2"/>
          <w:sz w:val="22"/>
          <w:szCs w:val="22"/>
        </w:rPr>
        <w:t>i</w:t>
      </w:r>
      <w:r>
        <w:rPr>
          <w:i/>
          <w:spacing w:val="2"/>
          <w:sz w:val="22"/>
          <w:szCs w:val="22"/>
        </w:rPr>
        <w:t>e</w:t>
      </w:r>
      <w:r>
        <w:rPr>
          <w:i/>
          <w:sz w:val="22"/>
          <w:szCs w:val="22"/>
        </w:rPr>
        <w:t xml:space="preserve">d </w:t>
      </w:r>
      <w:r>
        <w:rPr>
          <w:i/>
          <w:spacing w:val="-2"/>
          <w:sz w:val="22"/>
          <w:szCs w:val="22"/>
        </w:rPr>
        <w:t>Z</w:t>
      </w:r>
      <w:r>
        <w:rPr>
          <w:i/>
          <w:sz w:val="22"/>
          <w:szCs w:val="22"/>
        </w:rPr>
        <w:t>oo</w:t>
      </w:r>
      <w:r>
        <w:rPr>
          <w:i/>
          <w:spacing w:val="-1"/>
          <w:sz w:val="22"/>
          <w:szCs w:val="22"/>
        </w:rPr>
        <w:t>l</w:t>
      </w:r>
      <w:r>
        <w:rPr>
          <w:i/>
          <w:sz w:val="22"/>
          <w:szCs w:val="22"/>
        </w:rPr>
        <w:t>og</w:t>
      </w:r>
      <w:r>
        <w:rPr>
          <w:i/>
          <w:spacing w:val="-1"/>
          <w:sz w:val="22"/>
          <w:szCs w:val="22"/>
        </w:rPr>
        <w:t>i</w:t>
      </w:r>
      <w:r>
        <w:rPr>
          <w:i/>
          <w:spacing w:val="2"/>
          <w:sz w:val="22"/>
          <w:szCs w:val="22"/>
        </w:rPr>
        <w:t>c</w:t>
      </w:r>
      <w:r>
        <w:rPr>
          <w:i/>
          <w:sz w:val="22"/>
          <w:szCs w:val="22"/>
        </w:rPr>
        <w:t>al</w:t>
      </w:r>
      <w:r>
        <w:rPr>
          <w:i/>
          <w:spacing w:val="-1"/>
          <w:sz w:val="22"/>
          <w:szCs w:val="22"/>
        </w:rPr>
        <w:t xml:space="preserve"> </w:t>
      </w:r>
      <w:r>
        <w:rPr>
          <w:i/>
          <w:sz w:val="22"/>
          <w:szCs w:val="22"/>
        </w:rPr>
        <w:t>R</w:t>
      </w:r>
      <w:r>
        <w:rPr>
          <w:i/>
          <w:spacing w:val="3"/>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ch</w:t>
      </w:r>
      <w:r>
        <w:rPr>
          <w:sz w:val="22"/>
          <w:szCs w:val="22"/>
        </w:rPr>
        <w:t>, 14</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12</w:t>
      </w:r>
      <w:r>
        <w:rPr>
          <w:spacing w:val="1"/>
          <w:sz w:val="22"/>
          <w:szCs w:val="22"/>
        </w:rPr>
        <w:t>0</w:t>
      </w:r>
      <w:r>
        <w:rPr>
          <w:sz w:val="22"/>
          <w:szCs w:val="22"/>
        </w:rPr>
        <w:t>–123.</w:t>
      </w:r>
    </w:p>
    <w:p w14:paraId="6E428796" w14:textId="77777777" w:rsidR="007456BA" w:rsidRDefault="007456BA">
      <w:pPr>
        <w:spacing w:before="6" w:line="160" w:lineRule="exact"/>
        <w:rPr>
          <w:sz w:val="16"/>
          <w:szCs w:val="16"/>
        </w:rPr>
      </w:pPr>
    </w:p>
    <w:p w14:paraId="09587F41" w14:textId="77777777" w:rsidR="007456BA" w:rsidRDefault="00000000">
      <w:pPr>
        <w:spacing w:line="256" w:lineRule="auto"/>
        <w:ind w:left="101" w:right="76"/>
        <w:rPr>
          <w:sz w:val="22"/>
          <w:szCs w:val="22"/>
        </w:rPr>
      </w:pPr>
      <w:r>
        <w:rPr>
          <w:spacing w:val="1"/>
          <w:sz w:val="22"/>
          <w:szCs w:val="22"/>
        </w:rPr>
        <w:t>A</w:t>
      </w:r>
      <w:r>
        <w:rPr>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5"/>
          <w:sz w:val="22"/>
          <w:szCs w:val="22"/>
        </w:rPr>
        <w:t xml:space="preserve"> </w:t>
      </w:r>
      <w:r>
        <w:rPr>
          <w:spacing w:val="-2"/>
          <w:sz w:val="22"/>
          <w:szCs w:val="22"/>
        </w:rPr>
        <w:t>R</w:t>
      </w:r>
      <w:r>
        <w:rPr>
          <w:sz w:val="22"/>
          <w:szCs w:val="22"/>
        </w:rPr>
        <w:t>.,</w:t>
      </w:r>
      <w:r>
        <w:rPr>
          <w:spacing w:val="5"/>
          <w:sz w:val="22"/>
          <w:szCs w:val="22"/>
        </w:rPr>
        <w:t xml:space="preserve"> </w:t>
      </w:r>
      <w:r>
        <w:rPr>
          <w:spacing w:val="-2"/>
          <w:sz w:val="22"/>
          <w:szCs w:val="22"/>
        </w:rPr>
        <w:t>S</w:t>
      </w:r>
      <w:r>
        <w:rPr>
          <w:spacing w:val="2"/>
          <w:sz w:val="22"/>
          <w:szCs w:val="22"/>
        </w:rPr>
        <w:t>ar</w:t>
      </w:r>
      <w:r>
        <w:rPr>
          <w:sz w:val="22"/>
          <w:szCs w:val="22"/>
        </w:rPr>
        <w:t>o</w:t>
      </w:r>
      <w:r>
        <w:rPr>
          <w:spacing w:val="-1"/>
          <w:sz w:val="22"/>
          <w:szCs w:val="22"/>
        </w:rPr>
        <w:t>j</w:t>
      </w:r>
      <w:r>
        <w:rPr>
          <w:sz w:val="22"/>
          <w:szCs w:val="22"/>
        </w:rPr>
        <w:t>,</w:t>
      </w:r>
      <w:r>
        <w:rPr>
          <w:spacing w:val="-10"/>
          <w:sz w:val="22"/>
          <w:szCs w:val="22"/>
        </w:rPr>
        <w:t xml:space="preserve"> </w:t>
      </w:r>
      <w:r>
        <w:rPr>
          <w:spacing w:val="1"/>
          <w:sz w:val="22"/>
          <w:szCs w:val="22"/>
        </w:rPr>
        <w:t>A</w:t>
      </w:r>
      <w:r>
        <w:rPr>
          <w:sz w:val="22"/>
          <w:szCs w:val="22"/>
        </w:rPr>
        <w:t xml:space="preserve">. </w:t>
      </w:r>
      <w:r>
        <w:rPr>
          <w:spacing w:val="2"/>
          <w:sz w:val="22"/>
          <w:szCs w:val="22"/>
        </w:rPr>
        <w:t>a</w:t>
      </w:r>
      <w:r>
        <w:rPr>
          <w:sz w:val="22"/>
          <w:szCs w:val="22"/>
        </w:rPr>
        <w:t xml:space="preserve">nd </w:t>
      </w:r>
      <w:r>
        <w:rPr>
          <w:spacing w:val="-2"/>
          <w:sz w:val="22"/>
          <w:szCs w:val="22"/>
        </w:rPr>
        <w:t>S</w:t>
      </w:r>
      <w:r>
        <w:rPr>
          <w:spacing w:val="-1"/>
          <w:sz w:val="22"/>
          <w:szCs w:val="22"/>
        </w:rPr>
        <w:t>i</w:t>
      </w:r>
      <w:r>
        <w:rPr>
          <w:sz w:val="22"/>
          <w:szCs w:val="22"/>
        </w:rPr>
        <w:t>ngh,</w:t>
      </w:r>
      <w:r>
        <w:rPr>
          <w:spacing w:val="5"/>
          <w:sz w:val="22"/>
          <w:szCs w:val="22"/>
        </w:rPr>
        <w:t xml:space="preserve"> </w:t>
      </w:r>
      <w:r>
        <w:rPr>
          <w:spacing w:val="-2"/>
          <w:sz w:val="22"/>
          <w:szCs w:val="22"/>
        </w:rPr>
        <w:t>R</w:t>
      </w:r>
      <w:r>
        <w:rPr>
          <w:sz w:val="22"/>
          <w:szCs w:val="22"/>
        </w:rPr>
        <w:t>.</w:t>
      </w:r>
      <w:r>
        <w:rPr>
          <w:spacing w:val="5"/>
          <w:sz w:val="22"/>
          <w:szCs w:val="22"/>
        </w:rPr>
        <w:t xml:space="preserve"> </w:t>
      </w:r>
      <w:r>
        <w:rPr>
          <w:spacing w:val="2"/>
          <w:sz w:val="22"/>
          <w:szCs w:val="22"/>
        </w:rPr>
        <w:t>(</w:t>
      </w:r>
      <w:r>
        <w:rPr>
          <w:sz w:val="22"/>
          <w:szCs w:val="22"/>
        </w:rPr>
        <w:t>2004</w:t>
      </w:r>
      <w:r>
        <w:rPr>
          <w:spacing w:val="2"/>
          <w:sz w:val="22"/>
          <w:szCs w:val="22"/>
        </w:rPr>
        <w:t>)</w:t>
      </w:r>
      <w:r>
        <w:rPr>
          <w:sz w:val="22"/>
          <w:szCs w:val="22"/>
        </w:rPr>
        <w:t xml:space="preserve">. </w:t>
      </w:r>
      <w:r>
        <w:rPr>
          <w:spacing w:val="-2"/>
          <w:sz w:val="22"/>
          <w:szCs w:val="22"/>
        </w:rPr>
        <w:t>B</w:t>
      </w:r>
      <w:r>
        <w:rPr>
          <w:spacing w:val="-1"/>
          <w:sz w:val="22"/>
          <w:szCs w:val="22"/>
        </w:rPr>
        <w:t>i</w:t>
      </w:r>
      <w:r>
        <w:rPr>
          <w:spacing w:val="5"/>
          <w:sz w:val="22"/>
          <w:szCs w:val="22"/>
        </w:rPr>
        <w:t>o</w:t>
      </w:r>
      <w:r>
        <w:rPr>
          <w:spacing w:val="2"/>
          <w:sz w:val="22"/>
          <w:szCs w:val="22"/>
        </w:rPr>
        <w:t>-e</w:t>
      </w:r>
      <w:r>
        <w:rPr>
          <w:spacing w:val="-8"/>
          <w:sz w:val="22"/>
          <w:szCs w:val="22"/>
        </w:rPr>
        <w:t>f</w:t>
      </w:r>
      <w:r>
        <w:rPr>
          <w:spacing w:val="2"/>
          <w:sz w:val="22"/>
          <w:szCs w:val="22"/>
        </w:rPr>
        <w:t>f</w:t>
      </w:r>
      <w:r>
        <w:rPr>
          <w:spacing w:val="-1"/>
          <w:sz w:val="22"/>
          <w:szCs w:val="22"/>
        </w:rPr>
        <w:t>i</w:t>
      </w:r>
      <w:r>
        <w:rPr>
          <w:spacing w:val="2"/>
          <w:sz w:val="22"/>
          <w:szCs w:val="22"/>
        </w:rPr>
        <w:t>c</w:t>
      </w:r>
      <w:r>
        <w:rPr>
          <w:spacing w:val="-3"/>
          <w:sz w:val="22"/>
          <w:szCs w:val="22"/>
        </w:rPr>
        <w:t>a</w:t>
      </w:r>
      <w:r>
        <w:rPr>
          <w:spacing w:val="2"/>
          <w:sz w:val="22"/>
          <w:szCs w:val="22"/>
        </w:rPr>
        <w:t>c</w:t>
      </w:r>
      <w:r>
        <w:rPr>
          <w:sz w:val="22"/>
          <w:szCs w:val="22"/>
        </w:rPr>
        <w:t>y of</w:t>
      </w:r>
      <w:r>
        <w:rPr>
          <w:spacing w:val="6"/>
          <w:sz w:val="22"/>
          <w:szCs w:val="22"/>
        </w:rPr>
        <w:t xml:space="preserve"> </w:t>
      </w:r>
      <w:r>
        <w:rPr>
          <w:sz w:val="22"/>
          <w:szCs w:val="22"/>
        </w:rPr>
        <w:t>syn</w:t>
      </w:r>
      <w:r>
        <w:rPr>
          <w:spacing w:val="-2"/>
          <w:sz w:val="22"/>
          <w:szCs w:val="22"/>
        </w:rPr>
        <w:t>t</w:t>
      </w:r>
      <w:r>
        <w:rPr>
          <w:sz w:val="22"/>
          <w:szCs w:val="22"/>
        </w:rPr>
        <w:t>h</w:t>
      </w:r>
      <w:r>
        <w:rPr>
          <w:spacing w:val="2"/>
          <w:sz w:val="22"/>
          <w:szCs w:val="22"/>
        </w:rPr>
        <w:t>e</w:t>
      </w:r>
      <w:r>
        <w:rPr>
          <w:spacing w:val="-1"/>
          <w:sz w:val="22"/>
          <w:szCs w:val="22"/>
        </w:rPr>
        <w:t>ti</w:t>
      </w:r>
      <w:r>
        <w:rPr>
          <w:sz w:val="22"/>
          <w:szCs w:val="22"/>
        </w:rPr>
        <w:t>c</w:t>
      </w:r>
      <w:r>
        <w:rPr>
          <w:spacing w:val="2"/>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w:t>
      </w:r>
      <w:r>
        <w:rPr>
          <w:spacing w:val="-6"/>
          <w:sz w:val="22"/>
          <w:szCs w:val="22"/>
        </w:rPr>
        <w:t>i</w:t>
      </w:r>
      <w:r>
        <w:rPr>
          <w:spacing w:val="2"/>
          <w:sz w:val="22"/>
          <w:szCs w:val="22"/>
        </w:rPr>
        <w:t>c</w:t>
      </w:r>
      <w:r>
        <w:rPr>
          <w:spacing w:val="-1"/>
          <w:sz w:val="22"/>
          <w:szCs w:val="22"/>
        </w:rPr>
        <w:t>i</w:t>
      </w:r>
      <w:r>
        <w:rPr>
          <w:sz w:val="22"/>
          <w:szCs w:val="22"/>
        </w:rPr>
        <w:t>d</w:t>
      </w:r>
      <w:r>
        <w:rPr>
          <w:spacing w:val="2"/>
          <w:sz w:val="22"/>
          <w:szCs w:val="22"/>
        </w:rPr>
        <w:t>e</w:t>
      </w:r>
      <w:r>
        <w:rPr>
          <w:sz w:val="22"/>
          <w:szCs w:val="22"/>
        </w:rPr>
        <w:t xml:space="preserve">s </w:t>
      </w:r>
      <w:r>
        <w:rPr>
          <w:spacing w:val="2"/>
          <w:sz w:val="22"/>
          <w:szCs w:val="22"/>
        </w:rPr>
        <w:t>a</w:t>
      </w:r>
      <w:r>
        <w:rPr>
          <w:sz w:val="22"/>
          <w:szCs w:val="22"/>
        </w:rPr>
        <w:t>nd</w:t>
      </w:r>
      <w:r>
        <w:rPr>
          <w:spacing w:val="5"/>
          <w:sz w:val="22"/>
          <w:szCs w:val="22"/>
        </w:rPr>
        <w:t xml:space="preserve"> </w:t>
      </w:r>
      <w:r>
        <w:rPr>
          <w:spacing w:val="-4"/>
          <w:sz w:val="22"/>
          <w:szCs w:val="22"/>
        </w:rPr>
        <w:t>N</w:t>
      </w:r>
      <w:r>
        <w:rPr>
          <w:spacing w:val="2"/>
          <w:sz w:val="22"/>
          <w:szCs w:val="22"/>
        </w:rPr>
        <w:t>ee</w:t>
      </w:r>
      <w:r>
        <w:rPr>
          <w:sz w:val="22"/>
          <w:szCs w:val="22"/>
        </w:rPr>
        <w:t>m</w:t>
      </w:r>
      <w:r>
        <w:rPr>
          <w:spacing w:val="4"/>
          <w:sz w:val="22"/>
          <w:szCs w:val="22"/>
        </w:rPr>
        <w:t xml:space="preserve"> </w:t>
      </w:r>
      <w:r>
        <w:rPr>
          <w:spacing w:val="-5"/>
          <w:sz w:val="22"/>
          <w:szCs w:val="22"/>
        </w:rPr>
        <w:t>p</w:t>
      </w:r>
      <w:r>
        <w:rPr>
          <w:spacing w:val="2"/>
          <w:sz w:val="22"/>
          <w:szCs w:val="22"/>
        </w:rPr>
        <w:t>r</w:t>
      </w:r>
      <w:r>
        <w:rPr>
          <w:sz w:val="22"/>
          <w:szCs w:val="22"/>
        </w:rPr>
        <w:t>odu</w:t>
      </w:r>
      <w:r>
        <w:rPr>
          <w:spacing w:val="2"/>
          <w:sz w:val="22"/>
          <w:szCs w:val="22"/>
        </w:rPr>
        <w:t>c</w:t>
      </w:r>
      <w:r>
        <w:rPr>
          <w:spacing w:val="-1"/>
          <w:sz w:val="22"/>
          <w:szCs w:val="22"/>
        </w:rPr>
        <w:t>t</w:t>
      </w:r>
      <w:r>
        <w:rPr>
          <w:sz w:val="22"/>
          <w:szCs w:val="22"/>
        </w:rPr>
        <w:t xml:space="preserve">s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2"/>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d.</w:t>
      </w:r>
      <w:r>
        <w:rPr>
          <w:spacing w:val="2"/>
          <w:sz w:val="22"/>
          <w:szCs w:val="22"/>
        </w:rPr>
        <w:t xml:space="preserve"> </w:t>
      </w:r>
      <w:r>
        <w:rPr>
          <w:i/>
          <w:spacing w:val="2"/>
          <w:sz w:val="22"/>
          <w:szCs w:val="22"/>
        </w:rPr>
        <w:t>I</w:t>
      </w:r>
      <w:r>
        <w:rPr>
          <w:i/>
          <w:sz w:val="22"/>
          <w:szCs w:val="22"/>
        </w:rPr>
        <w:t>nd</w:t>
      </w:r>
      <w:r>
        <w:rPr>
          <w:i/>
          <w:spacing w:val="-1"/>
          <w:sz w:val="22"/>
          <w:szCs w:val="22"/>
        </w:rPr>
        <w:t>i</w:t>
      </w:r>
      <w:r>
        <w:rPr>
          <w:i/>
          <w:sz w:val="22"/>
          <w:szCs w:val="22"/>
        </w:rPr>
        <w:t xml:space="preserve">an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w:t>
      </w:r>
      <w:r>
        <w:rPr>
          <w:i/>
          <w:spacing w:val="2"/>
          <w:sz w:val="22"/>
          <w:szCs w:val="22"/>
        </w:rPr>
        <w:t>n</w:t>
      </w:r>
      <w:r>
        <w:rPr>
          <w:sz w:val="22"/>
          <w:szCs w:val="22"/>
        </w:rPr>
        <w:t>, 32</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 2</w:t>
      </w:r>
      <w:r>
        <w:rPr>
          <w:spacing w:val="1"/>
          <w:sz w:val="22"/>
          <w:szCs w:val="22"/>
        </w:rPr>
        <w:t>3</w:t>
      </w:r>
      <w:r>
        <w:rPr>
          <w:sz w:val="22"/>
          <w:szCs w:val="22"/>
        </w:rPr>
        <w:t>–27.</w:t>
      </w:r>
    </w:p>
    <w:p w14:paraId="23169A89" w14:textId="77777777" w:rsidR="007456BA" w:rsidRDefault="007456BA">
      <w:pPr>
        <w:spacing w:before="6" w:line="160" w:lineRule="exact"/>
        <w:rPr>
          <w:sz w:val="16"/>
          <w:szCs w:val="16"/>
        </w:rPr>
      </w:pPr>
    </w:p>
    <w:p w14:paraId="35333CE8" w14:textId="77777777" w:rsidR="007456BA" w:rsidRDefault="00000000">
      <w:pPr>
        <w:ind w:left="101" w:right="85"/>
        <w:jc w:val="both"/>
        <w:rPr>
          <w:sz w:val="22"/>
          <w:szCs w:val="22"/>
        </w:rPr>
      </w:pPr>
      <w:r>
        <w:rPr>
          <w:spacing w:val="-2"/>
          <w:sz w:val="22"/>
          <w:szCs w:val="22"/>
        </w:rPr>
        <w:t>B</w:t>
      </w:r>
      <w:r>
        <w:rPr>
          <w:spacing w:val="2"/>
          <w:sz w:val="22"/>
          <w:szCs w:val="22"/>
        </w:rPr>
        <w:t>a</w:t>
      </w:r>
      <w:r>
        <w:rPr>
          <w:sz w:val="22"/>
          <w:szCs w:val="22"/>
        </w:rPr>
        <w:t>d</w:t>
      </w:r>
      <w:r>
        <w:rPr>
          <w:spacing w:val="-1"/>
          <w:sz w:val="22"/>
          <w:szCs w:val="22"/>
        </w:rPr>
        <w:t>i</w:t>
      </w:r>
      <w:r>
        <w:rPr>
          <w:sz w:val="22"/>
          <w:szCs w:val="22"/>
        </w:rPr>
        <w:t>y</w:t>
      </w:r>
      <w:r>
        <w:rPr>
          <w:spacing w:val="2"/>
          <w:sz w:val="22"/>
          <w:szCs w:val="22"/>
        </w:rPr>
        <w:t>a</w:t>
      </w:r>
      <w:r>
        <w:rPr>
          <w:spacing w:val="-1"/>
          <w:sz w:val="22"/>
          <w:szCs w:val="22"/>
        </w:rPr>
        <w:t>l</w:t>
      </w:r>
      <w:r>
        <w:rPr>
          <w:spacing w:val="2"/>
          <w:sz w:val="22"/>
          <w:szCs w:val="22"/>
        </w:rPr>
        <w:t>a</w:t>
      </w:r>
      <w:r>
        <w:rPr>
          <w:sz w:val="22"/>
          <w:szCs w:val="22"/>
        </w:rPr>
        <w:t>,</w:t>
      </w:r>
      <w:r>
        <w:rPr>
          <w:spacing w:val="-5"/>
          <w:sz w:val="22"/>
          <w:szCs w:val="22"/>
        </w:rPr>
        <w:t xml:space="preserve"> </w:t>
      </w:r>
      <w:r>
        <w:rPr>
          <w:spacing w:val="1"/>
          <w:sz w:val="22"/>
          <w:szCs w:val="22"/>
        </w:rPr>
        <w:t>A</w:t>
      </w:r>
      <w:r>
        <w:rPr>
          <w:sz w:val="22"/>
          <w:szCs w:val="22"/>
        </w:rPr>
        <w:t>.,</w:t>
      </w:r>
      <w:r>
        <w:rPr>
          <w:spacing w:val="10"/>
          <w:sz w:val="22"/>
          <w:szCs w:val="22"/>
        </w:rPr>
        <w:t xml:space="preserve"> </w:t>
      </w:r>
      <w:r>
        <w:rPr>
          <w:spacing w:val="-2"/>
          <w:sz w:val="22"/>
          <w:szCs w:val="22"/>
        </w:rPr>
        <w:t>S</w:t>
      </w:r>
      <w:r>
        <w:rPr>
          <w:sz w:val="22"/>
          <w:szCs w:val="22"/>
        </w:rPr>
        <w:t>h</w:t>
      </w:r>
      <w:r>
        <w:rPr>
          <w:spacing w:val="2"/>
          <w:sz w:val="22"/>
          <w:szCs w:val="22"/>
        </w:rPr>
        <w:t>ar</w:t>
      </w:r>
      <w:r>
        <w:rPr>
          <w:spacing w:val="-1"/>
          <w:sz w:val="22"/>
          <w:szCs w:val="22"/>
        </w:rPr>
        <w:t>m</w:t>
      </w:r>
      <w:r>
        <w:rPr>
          <w:spacing w:val="2"/>
          <w:sz w:val="22"/>
          <w:szCs w:val="22"/>
        </w:rPr>
        <w:t>a</w:t>
      </w:r>
      <w:r>
        <w:rPr>
          <w:sz w:val="22"/>
          <w:szCs w:val="22"/>
        </w:rPr>
        <w:t>,</w:t>
      </w:r>
      <w:r>
        <w:rPr>
          <w:spacing w:val="10"/>
          <w:sz w:val="22"/>
          <w:szCs w:val="22"/>
        </w:rPr>
        <w:t xml:space="preserve"> </w:t>
      </w:r>
      <w:r>
        <w:rPr>
          <w:spacing w:val="1"/>
          <w:sz w:val="22"/>
          <w:szCs w:val="22"/>
        </w:rPr>
        <w:t>G</w:t>
      </w:r>
      <w:r>
        <w:rPr>
          <w:sz w:val="22"/>
          <w:szCs w:val="22"/>
        </w:rPr>
        <w:t>.</w:t>
      </w:r>
      <w:r>
        <w:rPr>
          <w:spacing w:val="10"/>
          <w:sz w:val="22"/>
          <w:szCs w:val="22"/>
        </w:rPr>
        <w:t xml:space="preserve"> </w:t>
      </w:r>
      <w:r>
        <w:rPr>
          <w:spacing w:val="1"/>
          <w:sz w:val="22"/>
          <w:szCs w:val="22"/>
        </w:rPr>
        <w:t>D</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pacing w:val="-1"/>
          <w:sz w:val="22"/>
          <w:szCs w:val="22"/>
        </w:rPr>
        <w:t>i</w:t>
      </w:r>
      <w:r>
        <w:rPr>
          <w:sz w:val="22"/>
          <w:szCs w:val="22"/>
        </w:rPr>
        <w:t>ngh,</w:t>
      </w:r>
      <w:r>
        <w:rPr>
          <w:spacing w:val="10"/>
          <w:sz w:val="22"/>
          <w:szCs w:val="22"/>
        </w:rPr>
        <w:t xml:space="preserve"> </w:t>
      </w:r>
      <w:r>
        <w:rPr>
          <w:spacing w:val="1"/>
          <w:sz w:val="22"/>
          <w:szCs w:val="22"/>
        </w:rPr>
        <w:t>D</w:t>
      </w:r>
      <w:r>
        <w:rPr>
          <w:sz w:val="22"/>
          <w:szCs w:val="22"/>
        </w:rPr>
        <w:t>.</w:t>
      </w:r>
      <w:r>
        <w:rPr>
          <w:spacing w:val="10"/>
          <w:sz w:val="22"/>
          <w:szCs w:val="22"/>
        </w:rPr>
        <w:t xml:space="preserve"> </w:t>
      </w:r>
      <w:r>
        <w:rPr>
          <w:spacing w:val="2"/>
          <w:sz w:val="22"/>
          <w:szCs w:val="22"/>
        </w:rPr>
        <w:t>(</w:t>
      </w:r>
      <w:r>
        <w:rPr>
          <w:sz w:val="22"/>
          <w:szCs w:val="22"/>
        </w:rPr>
        <w:t>2022</w:t>
      </w:r>
      <w:r>
        <w:rPr>
          <w:spacing w:val="2"/>
          <w:sz w:val="22"/>
          <w:szCs w:val="22"/>
        </w:rPr>
        <w:t>)</w:t>
      </w:r>
      <w:r>
        <w:rPr>
          <w:sz w:val="22"/>
          <w:szCs w:val="22"/>
        </w:rPr>
        <w:t>.</w:t>
      </w:r>
      <w:r>
        <w:rPr>
          <w:spacing w:val="10"/>
          <w:sz w:val="22"/>
          <w:szCs w:val="22"/>
        </w:rPr>
        <w:t xml:space="preserve"> </w:t>
      </w:r>
      <w:r>
        <w:rPr>
          <w:spacing w:val="-2"/>
          <w:sz w:val="22"/>
          <w:szCs w:val="22"/>
        </w:rPr>
        <w:t>C</w:t>
      </w:r>
      <w:r>
        <w:rPr>
          <w:sz w:val="22"/>
          <w:szCs w:val="22"/>
        </w:rPr>
        <w:t>ow</w:t>
      </w:r>
      <w:r>
        <w:rPr>
          <w:spacing w:val="11"/>
          <w:sz w:val="22"/>
          <w:szCs w:val="22"/>
        </w:rPr>
        <w:t xml:space="preserve"> </w:t>
      </w:r>
      <w:r>
        <w:rPr>
          <w:sz w:val="22"/>
          <w:szCs w:val="22"/>
        </w:rPr>
        <w:t>b</w:t>
      </w:r>
      <w:r>
        <w:rPr>
          <w:spacing w:val="2"/>
          <w:sz w:val="22"/>
          <w:szCs w:val="22"/>
        </w:rPr>
        <w:t>a</w:t>
      </w:r>
      <w:r>
        <w:rPr>
          <w:sz w:val="22"/>
          <w:szCs w:val="22"/>
        </w:rPr>
        <w:t>s</w:t>
      </w:r>
      <w:r>
        <w:rPr>
          <w:spacing w:val="2"/>
          <w:sz w:val="22"/>
          <w:szCs w:val="22"/>
        </w:rPr>
        <w:t>e</w:t>
      </w:r>
      <w:r>
        <w:rPr>
          <w:sz w:val="22"/>
          <w:szCs w:val="22"/>
        </w:rPr>
        <w:t>d</w:t>
      </w:r>
      <w:r>
        <w:rPr>
          <w:spacing w:val="10"/>
          <w:sz w:val="22"/>
          <w:szCs w:val="22"/>
        </w:rPr>
        <w:t xml:space="preserve"> </w:t>
      </w:r>
      <w:r>
        <w:rPr>
          <w:sz w:val="22"/>
          <w:szCs w:val="22"/>
        </w:rPr>
        <w:t>b</w:t>
      </w:r>
      <w:r>
        <w:rPr>
          <w:spacing w:val="-1"/>
          <w:sz w:val="22"/>
          <w:szCs w:val="22"/>
        </w:rPr>
        <w:t>i</w:t>
      </w:r>
      <w:r>
        <w:rPr>
          <w:sz w:val="22"/>
          <w:szCs w:val="22"/>
        </w:rPr>
        <w:t>o</w:t>
      </w:r>
      <w:r>
        <w:rPr>
          <w:spacing w:val="2"/>
          <w:sz w:val="22"/>
          <w:szCs w:val="22"/>
        </w:rPr>
        <w:t>f</w:t>
      </w:r>
      <w:r>
        <w:rPr>
          <w:sz w:val="22"/>
          <w:szCs w:val="22"/>
        </w:rPr>
        <w:t>o</w:t>
      </w:r>
      <w:r>
        <w:rPr>
          <w:spacing w:val="2"/>
          <w:sz w:val="22"/>
          <w:szCs w:val="22"/>
        </w:rPr>
        <w:t>r</w:t>
      </w:r>
      <w:r>
        <w:rPr>
          <w:spacing w:val="-1"/>
          <w:sz w:val="22"/>
          <w:szCs w:val="22"/>
        </w:rPr>
        <w:t>m</w:t>
      </w:r>
      <w:r>
        <w:rPr>
          <w:sz w:val="22"/>
          <w:szCs w:val="22"/>
        </w:rPr>
        <w:t>u</w:t>
      </w:r>
      <w:r>
        <w:rPr>
          <w:spacing w:val="-1"/>
          <w:sz w:val="22"/>
          <w:szCs w:val="22"/>
        </w:rPr>
        <w:t>l</w:t>
      </w:r>
      <w:r>
        <w:rPr>
          <w:spacing w:val="2"/>
          <w:sz w:val="22"/>
          <w:szCs w:val="22"/>
        </w:rPr>
        <w:t>a</w:t>
      </w:r>
      <w:r>
        <w:rPr>
          <w:spacing w:val="-1"/>
          <w:sz w:val="22"/>
          <w:szCs w:val="22"/>
        </w:rPr>
        <w:t>ti</w:t>
      </w:r>
      <w:r>
        <w:rPr>
          <w:sz w:val="22"/>
          <w:szCs w:val="22"/>
        </w:rPr>
        <w:t>ons</w:t>
      </w:r>
      <w:r>
        <w:rPr>
          <w:spacing w:val="9"/>
          <w:sz w:val="22"/>
          <w:szCs w:val="22"/>
        </w:rPr>
        <w:t xml:space="preserve"> </w:t>
      </w:r>
      <w:r>
        <w:rPr>
          <w:spacing w:val="2"/>
          <w:sz w:val="22"/>
          <w:szCs w:val="22"/>
        </w:rPr>
        <w:t>f</w:t>
      </w:r>
      <w:r>
        <w:rPr>
          <w:sz w:val="22"/>
          <w:szCs w:val="22"/>
        </w:rPr>
        <w:t>or</w:t>
      </w:r>
      <w:r>
        <w:rPr>
          <w:spacing w:val="11"/>
          <w:sz w:val="22"/>
          <w:szCs w:val="22"/>
        </w:rPr>
        <w:t xml:space="preserve"> </w:t>
      </w:r>
      <w:r>
        <w:rPr>
          <w:sz w:val="22"/>
          <w:szCs w:val="22"/>
        </w:rPr>
        <w:t>p</w:t>
      </w:r>
      <w:r>
        <w:rPr>
          <w:spacing w:val="2"/>
          <w:sz w:val="22"/>
          <w:szCs w:val="22"/>
        </w:rPr>
        <w:t>e</w:t>
      </w:r>
      <w:r>
        <w:rPr>
          <w:sz w:val="22"/>
          <w:szCs w:val="22"/>
        </w:rPr>
        <w:t>st</w:t>
      </w:r>
      <w:r>
        <w:rPr>
          <w:spacing w:val="8"/>
          <w:sz w:val="22"/>
          <w:szCs w:val="22"/>
        </w:rPr>
        <w:t xml:space="preserve"> </w:t>
      </w:r>
      <w:r>
        <w:rPr>
          <w:spacing w:val="-1"/>
          <w:sz w:val="22"/>
          <w:szCs w:val="22"/>
        </w:rPr>
        <w:t>m</w:t>
      </w:r>
      <w:r>
        <w:rPr>
          <w:spacing w:val="2"/>
          <w:sz w:val="22"/>
          <w:szCs w:val="22"/>
        </w:rPr>
        <w:t>a</w:t>
      </w:r>
      <w:r>
        <w:rPr>
          <w:sz w:val="22"/>
          <w:szCs w:val="22"/>
        </w:rPr>
        <w:t>n</w:t>
      </w:r>
      <w:r>
        <w:rPr>
          <w:spacing w:val="2"/>
          <w:sz w:val="22"/>
          <w:szCs w:val="22"/>
        </w:rPr>
        <w:t>a</w:t>
      </w:r>
      <w:r>
        <w:rPr>
          <w:spacing w:val="-5"/>
          <w:sz w:val="22"/>
          <w:szCs w:val="22"/>
        </w:rPr>
        <w:t>g</w:t>
      </w:r>
      <w:r>
        <w:rPr>
          <w:spacing w:val="2"/>
          <w:sz w:val="22"/>
          <w:szCs w:val="22"/>
        </w:rPr>
        <w:t>e</w:t>
      </w:r>
      <w:r>
        <w:rPr>
          <w:spacing w:val="-1"/>
          <w:sz w:val="22"/>
          <w:szCs w:val="22"/>
        </w:rPr>
        <w:t>m</w:t>
      </w:r>
      <w:r>
        <w:rPr>
          <w:spacing w:val="2"/>
          <w:sz w:val="22"/>
          <w:szCs w:val="22"/>
        </w:rPr>
        <w:t>e</w:t>
      </w:r>
      <w:r>
        <w:rPr>
          <w:sz w:val="22"/>
          <w:szCs w:val="22"/>
        </w:rPr>
        <w:t>n</w:t>
      </w:r>
      <w:r>
        <w:rPr>
          <w:spacing w:val="-1"/>
          <w:sz w:val="22"/>
          <w:szCs w:val="22"/>
        </w:rPr>
        <w:t>t</w:t>
      </w:r>
      <w:r>
        <w:rPr>
          <w:sz w:val="22"/>
          <w:szCs w:val="22"/>
        </w:rPr>
        <w:t>.</w:t>
      </w:r>
    </w:p>
    <w:p w14:paraId="09B46088" w14:textId="77777777" w:rsidR="007456BA" w:rsidRDefault="00000000">
      <w:pPr>
        <w:spacing w:before="22"/>
        <w:ind w:left="101" w:right="4039"/>
        <w:jc w:val="both"/>
        <w:rPr>
          <w:sz w:val="22"/>
          <w:szCs w:val="22"/>
        </w:rPr>
      </w:pPr>
      <w:r>
        <w:rPr>
          <w:i/>
          <w:sz w:val="22"/>
          <w:szCs w:val="22"/>
        </w:rPr>
        <w:t>Agr</w:t>
      </w:r>
      <w:r>
        <w:rPr>
          <w:i/>
          <w:spacing w:val="-1"/>
          <w:sz w:val="22"/>
          <w:szCs w:val="22"/>
        </w:rPr>
        <w:t>i</w:t>
      </w:r>
      <w:r>
        <w:rPr>
          <w:i/>
          <w:spacing w:val="2"/>
          <w:sz w:val="22"/>
          <w:szCs w:val="22"/>
        </w:rPr>
        <w:t>c</w:t>
      </w:r>
      <w:r>
        <w:rPr>
          <w:i/>
          <w:sz w:val="22"/>
          <w:szCs w:val="22"/>
        </w:rPr>
        <w:t>u</w:t>
      </w:r>
      <w:r>
        <w:rPr>
          <w:i/>
          <w:spacing w:val="-1"/>
          <w:sz w:val="22"/>
          <w:szCs w:val="22"/>
        </w:rPr>
        <w:t>lt</w:t>
      </w:r>
      <w:r>
        <w:rPr>
          <w:i/>
          <w:sz w:val="22"/>
          <w:szCs w:val="22"/>
        </w:rPr>
        <w:t>u</w:t>
      </w:r>
      <w:r>
        <w:rPr>
          <w:i/>
          <w:spacing w:val="-11"/>
          <w:sz w:val="22"/>
          <w:szCs w:val="22"/>
        </w:rPr>
        <w:t>r</w:t>
      </w:r>
      <w:r>
        <w:rPr>
          <w:i/>
          <w:sz w:val="22"/>
          <w:szCs w:val="22"/>
        </w:rPr>
        <w:t>e</w:t>
      </w:r>
      <w:r>
        <w:rPr>
          <w:i/>
          <w:spacing w:val="2"/>
          <w:sz w:val="22"/>
          <w:szCs w:val="22"/>
        </w:rPr>
        <w:t xml:space="preserve"> </w:t>
      </w:r>
      <w:r>
        <w:rPr>
          <w:i/>
          <w:sz w:val="22"/>
          <w:szCs w:val="22"/>
        </w:rPr>
        <w:t>and Food:</w:t>
      </w:r>
      <w:r>
        <w:rPr>
          <w:i/>
          <w:spacing w:val="2"/>
          <w:sz w:val="22"/>
          <w:szCs w:val="22"/>
        </w:rPr>
        <w:t xml:space="preserve"> E-</w:t>
      </w:r>
      <w:r>
        <w:rPr>
          <w:i/>
          <w:spacing w:val="-2"/>
          <w:sz w:val="22"/>
          <w:szCs w:val="22"/>
        </w:rPr>
        <w:t>N</w:t>
      </w:r>
      <w:r>
        <w:rPr>
          <w:i/>
          <w:spacing w:val="2"/>
          <w:sz w:val="22"/>
          <w:szCs w:val="22"/>
        </w:rPr>
        <w:t>e</w:t>
      </w:r>
      <w:r>
        <w:rPr>
          <w:i/>
          <w:spacing w:val="-2"/>
          <w:sz w:val="22"/>
          <w:szCs w:val="22"/>
        </w:rPr>
        <w:t>w</w:t>
      </w:r>
      <w:r>
        <w:rPr>
          <w:i/>
          <w:sz w:val="22"/>
          <w:szCs w:val="22"/>
        </w:rPr>
        <w:t>s</w:t>
      </w:r>
      <w:r>
        <w:rPr>
          <w:i/>
          <w:spacing w:val="-2"/>
          <w:sz w:val="22"/>
          <w:szCs w:val="22"/>
        </w:rPr>
        <w:t>l</w:t>
      </w:r>
      <w:r>
        <w:rPr>
          <w:i/>
          <w:spacing w:val="2"/>
          <w:sz w:val="22"/>
          <w:szCs w:val="22"/>
        </w:rPr>
        <w:t>e</w:t>
      </w:r>
      <w:r>
        <w:rPr>
          <w:i/>
          <w:spacing w:val="-1"/>
          <w:sz w:val="22"/>
          <w:szCs w:val="22"/>
        </w:rPr>
        <w:t>tt</w:t>
      </w:r>
      <w:r>
        <w:rPr>
          <w:i/>
          <w:spacing w:val="2"/>
          <w:sz w:val="22"/>
          <w:szCs w:val="22"/>
        </w:rPr>
        <w:t>e</w:t>
      </w:r>
      <w:r>
        <w:rPr>
          <w:i/>
          <w:sz w:val="22"/>
          <w:szCs w:val="22"/>
        </w:rPr>
        <w:t>r</w:t>
      </w:r>
      <w:r>
        <w:rPr>
          <w:sz w:val="22"/>
          <w:szCs w:val="22"/>
        </w:rPr>
        <w:t>, 4</w:t>
      </w:r>
      <w:r>
        <w:rPr>
          <w:spacing w:val="2"/>
          <w:sz w:val="22"/>
          <w:szCs w:val="22"/>
        </w:rPr>
        <w:t>(</w:t>
      </w:r>
      <w:r>
        <w:rPr>
          <w:sz w:val="22"/>
          <w:szCs w:val="22"/>
        </w:rPr>
        <w:t>4</w:t>
      </w:r>
      <w:r>
        <w:rPr>
          <w:spacing w:val="2"/>
          <w:sz w:val="22"/>
          <w:szCs w:val="22"/>
        </w:rPr>
        <w:t>)</w:t>
      </w:r>
      <w:r>
        <w:rPr>
          <w:sz w:val="22"/>
          <w:szCs w:val="22"/>
        </w:rPr>
        <w:t>:</w:t>
      </w:r>
      <w:r>
        <w:rPr>
          <w:spacing w:val="-1"/>
          <w:sz w:val="22"/>
          <w:szCs w:val="22"/>
        </w:rPr>
        <w:t xml:space="preserve"> </w:t>
      </w:r>
      <w:r>
        <w:rPr>
          <w:sz w:val="22"/>
          <w:szCs w:val="22"/>
        </w:rPr>
        <w:t>pp 258</w:t>
      </w:r>
      <w:r>
        <w:rPr>
          <w:spacing w:val="1"/>
          <w:sz w:val="22"/>
          <w:szCs w:val="22"/>
        </w:rPr>
        <w:t>1</w:t>
      </w:r>
      <w:r>
        <w:rPr>
          <w:spacing w:val="2"/>
          <w:sz w:val="22"/>
          <w:szCs w:val="22"/>
        </w:rPr>
        <w:t>-</w:t>
      </w:r>
      <w:r>
        <w:rPr>
          <w:sz w:val="22"/>
          <w:szCs w:val="22"/>
        </w:rPr>
        <w:t>8317.</w:t>
      </w:r>
    </w:p>
    <w:p w14:paraId="67E8097C" w14:textId="77777777" w:rsidR="007456BA" w:rsidRDefault="007456BA">
      <w:pPr>
        <w:spacing w:before="7" w:line="160" w:lineRule="exact"/>
        <w:rPr>
          <w:sz w:val="17"/>
          <w:szCs w:val="17"/>
        </w:rPr>
      </w:pPr>
    </w:p>
    <w:p w14:paraId="4BC0D035" w14:textId="77777777" w:rsidR="007456BA" w:rsidRDefault="00000000">
      <w:pPr>
        <w:spacing w:line="261" w:lineRule="auto"/>
        <w:ind w:left="101" w:right="71"/>
        <w:rPr>
          <w:sz w:val="22"/>
          <w:szCs w:val="22"/>
        </w:rPr>
      </w:pPr>
      <w:r>
        <w:rPr>
          <w:spacing w:val="-2"/>
          <w:sz w:val="22"/>
          <w:szCs w:val="22"/>
        </w:rPr>
        <w:t>B</w:t>
      </w:r>
      <w:r>
        <w:rPr>
          <w:spacing w:val="2"/>
          <w:sz w:val="22"/>
          <w:szCs w:val="22"/>
        </w:rPr>
        <w:t>a</w:t>
      </w:r>
      <w:r>
        <w:rPr>
          <w:sz w:val="22"/>
          <w:szCs w:val="22"/>
        </w:rPr>
        <w:t>kh</w:t>
      </w:r>
      <w:r>
        <w:rPr>
          <w:spacing w:val="2"/>
          <w:sz w:val="22"/>
          <w:szCs w:val="22"/>
        </w:rPr>
        <w:t>e</w:t>
      </w:r>
      <w:r>
        <w:rPr>
          <w:spacing w:val="-1"/>
          <w:sz w:val="22"/>
          <w:szCs w:val="22"/>
        </w:rPr>
        <w:t>ti</w:t>
      </w:r>
      <w:r>
        <w:rPr>
          <w:spacing w:val="2"/>
          <w:sz w:val="22"/>
          <w:szCs w:val="22"/>
        </w:rPr>
        <w:t>a</w:t>
      </w:r>
      <w:r>
        <w:rPr>
          <w:sz w:val="22"/>
          <w:szCs w:val="22"/>
        </w:rPr>
        <w:t>,</w:t>
      </w:r>
      <w:r>
        <w:rPr>
          <w:spacing w:val="-5"/>
          <w:sz w:val="22"/>
          <w:szCs w:val="22"/>
        </w:rPr>
        <w:t xml:space="preserve"> </w:t>
      </w:r>
      <w:r>
        <w:rPr>
          <w:spacing w:val="1"/>
          <w:sz w:val="22"/>
          <w:szCs w:val="22"/>
        </w:rPr>
        <w:t>D</w:t>
      </w:r>
      <w:r>
        <w:rPr>
          <w:sz w:val="22"/>
          <w:szCs w:val="22"/>
        </w:rPr>
        <w:t>.</w:t>
      </w:r>
      <w:r>
        <w:rPr>
          <w:spacing w:val="-2"/>
          <w:sz w:val="22"/>
          <w:szCs w:val="22"/>
        </w:rPr>
        <w:t>R</w:t>
      </w:r>
      <w:r>
        <w:rPr>
          <w:sz w:val="22"/>
          <w:szCs w:val="22"/>
        </w:rPr>
        <w:t>.</w:t>
      </w:r>
      <w:r>
        <w:rPr>
          <w:spacing w:val="-2"/>
          <w:sz w:val="22"/>
          <w:szCs w:val="22"/>
        </w:rPr>
        <w:t>C</w:t>
      </w:r>
      <w:r>
        <w:rPr>
          <w:sz w:val="22"/>
          <w:szCs w:val="22"/>
        </w:rPr>
        <w:t>.</w:t>
      </w:r>
      <w:r>
        <w:rPr>
          <w:spacing w:val="-5"/>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pacing w:val="2"/>
          <w:sz w:val="22"/>
          <w:szCs w:val="22"/>
        </w:rPr>
        <w:t>ac</w:t>
      </w:r>
      <w:r>
        <w:rPr>
          <w:spacing w:val="-5"/>
          <w:sz w:val="22"/>
          <w:szCs w:val="22"/>
        </w:rPr>
        <w:t>h</w:t>
      </w:r>
      <w:r>
        <w:rPr>
          <w:spacing w:val="2"/>
          <w:sz w:val="22"/>
          <w:szCs w:val="22"/>
        </w:rPr>
        <w:t>a</w:t>
      </w:r>
      <w:r>
        <w:rPr>
          <w:sz w:val="22"/>
          <w:szCs w:val="22"/>
        </w:rPr>
        <w:t>n,</w:t>
      </w:r>
      <w:r>
        <w:rPr>
          <w:spacing w:val="-5"/>
          <w:sz w:val="22"/>
          <w:szCs w:val="22"/>
        </w:rPr>
        <w:t xml:space="preserve"> </w:t>
      </w:r>
      <w:r>
        <w:rPr>
          <w:sz w:val="22"/>
          <w:szCs w:val="22"/>
        </w:rPr>
        <w:t>J.N.</w:t>
      </w:r>
      <w:r>
        <w:rPr>
          <w:spacing w:val="-9"/>
          <w:sz w:val="22"/>
          <w:szCs w:val="22"/>
        </w:rPr>
        <w:t xml:space="preserve"> </w:t>
      </w:r>
      <w:r>
        <w:rPr>
          <w:spacing w:val="2"/>
          <w:sz w:val="22"/>
          <w:szCs w:val="22"/>
        </w:rPr>
        <w:t>(</w:t>
      </w:r>
      <w:r>
        <w:rPr>
          <w:sz w:val="22"/>
          <w:szCs w:val="22"/>
        </w:rPr>
        <w:t>1997</w:t>
      </w:r>
      <w:r>
        <w:rPr>
          <w:spacing w:val="2"/>
          <w:sz w:val="22"/>
          <w:szCs w:val="22"/>
        </w:rPr>
        <w:t>)</w:t>
      </w:r>
      <w:r>
        <w:rPr>
          <w:sz w:val="22"/>
          <w:szCs w:val="22"/>
        </w:rPr>
        <w:t>.</w:t>
      </w:r>
      <w:r>
        <w:rPr>
          <w:spacing w:val="-10"/>
          <w:sz w:val="22"/>
          <w:szCs w:val="22"/>
        </w:rPr>
        <w:t xml:space="preserve"> </w:t>
      </w:r>
      <w:r>
        <w:rPr>
          <w:spacing w:val="-2"/>
          <w:sz w:val="22"/>
          <w:szCs w:val="22"/>
        </w:rPr>
        <w:t>B</w:t>
      </w:r>
      <w:r>
        <w:rPr>
          <w:spacing w:val="-1"/>
          <w:sz w:val="22"/>
          <w:szCs w:val="22"/>
        </w:rPr>
        <w:t>i</w:t>
      </w:r>
      <w:r>
        <w:rPr>
          <w:sz w:val="22"/>
          <w:szCs w:val="22"/>
        </w:rPr>
        <w:t>o</w:t>
      </w:r>
      <w:r>
        <w:rPr>
          <w:spacing w:val="-1"/>
          <w:sz w:val="22"/>
          <w:szCs w:val="22"/>
        </w:rPr>
        <w:t>l</w:t>
      </w:r>
      <w:r>
        <w:rPr>
          <w:sz w:val="22"/>
          <w:szCs w:val="22"/>
        </w:rPr>
        <w:t>ogy</w:t>
      </w:r>
      <w:r>
        <w:rPr>
          <w:spacing w:val="-5"/>
          <w:sz w:val="22"/>
          <w:szCs w:val="22"/>
        </w:rPr>
        <w:t xml:space="preserve"> </w:t>
      </w:r>
      <w:r>
        <w:rPr>
          <w:spacing w:val="2"/>
          <w:sz w:val="22"/>
          <w:szCs w:val="22"/>
        </w:rPr>
        <w:t>a</w:t>
      </w:r>
      <w:r>
        <w:rPr>
          <w:sz w:val="22"/>
          <w:szCs w:val="22"/>
        </w:rPr>
        <w:t>nd</w:t>
      </w:r>
      <w:r>
        <w:rPr>
          <w:spacing w:val="-5"/>
          <w:sz w:val="22"/>
          <w:szCs w:val="22"/>
        </w:rPr>
        <w:t xml:space="preserve"> </w:t>
      </w:r>
      <w:r>
        <w:rPr>
          <w:spacing w:val="-6"/>
          <w:sz w:val="22"/>
          <w:szCs w:val="22"/>
        </w:rPr>
        <w:t>m</w:t>
      </w:r>
      <w:r>
        <w:rPr>
          <w:spacing w:val="2"/>
          <w:sz w:val="22"/>
          <w:szCs w:val="22"/>
        </w:rPr>
        <w:t>a</w:t>
      </w:r>
      <w:r>
        <w:rPr>
          <w:sz w:val="22"/>
          <w:szCs w:val="22"/>
        </w:rPr>
        <w:t>n</w:t>
      </w:r>
      <w:r>
        <w:rPr>
          <w:spacing w:val="2"/>
          <w:sz w:val="22"/>
          <w:szCs w:val="22"/>
        </w:rPr>
        <w:t>a</w:t>
      </w:r>
      <w:r>
        <w:rPr>
          <w:sz w:val="22"/>
          <w:szCs w:val="22"/>
        </w:rPr>
        <w:t>g</w:t>
      </w:r>
      <w:r>
        <w:rPr>
          <w:spacing w:val="2"/>
          <w:sz w:val="22"/>
          <w:szCs w:val="22"/>
        </w:rPr>
        <w:t>e</w:t>
      </w:r>
      <w:r>
        <w:rPr>
          <w:spacing w:val="-6"/>
          <w:sz w:val="22"/>
          <w:szCs w:val="22"/>
        </w:rPr>
        <w:t>m</w:t>
      </w:r>
      <w:r>
        <w:rPr>
          <w:spacing w:val="2"/>
          <w:sz w:val="22"/>
          <w:szCs w:val="22"/>
        </w:rPr>
        <w:t>e</w:t>
      </w:r>
      <w:r>
        <w:rPr>
          <w:sz w:val="22"/>
          <w:szCs w:val="22"/>
        </w:rPr>
        <w:t>nt</w:t>
      </w:r>
      <w:r>
        <w:rPr>
          <w:spacing w:val="-6"/>
          <w:sz w:val="22"/>
          <w:szCs w:val="22"/>
        </w:rPr>
        <w:t xml:space="preserve"> </w:t>
      </w:r>
      <w:r>
        <w:rPr>
          <w:sz w:val="22"/>
          <w:szCs w:val="22"/>
        </w:rPr>
        <w:t>of</w:t>
      </w:r>
      <w:r>
        <w:rPr>
          <w:spacing w:val="-8"/>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pacing w:val="2"/>
          <w:sz w:val="22"/>
          <w:szCs w:val="22"/>
        </w:rPr>
        <w:t>a</w:t>
      </w:r>
      <w:r>
        <w:rPr>
          <w:sz w:val="22"/>
          <w:szCs w:val="22"/>
        </w:rPr>
        <w:t>ph</w:t>
      </w:r>
      <w:r>
        <w:rPr>
          <w:spacing w:val="-1"/>
          <w:sz w:val="22"/>
          <w:szCs w:val="22"/>
        </w:rPr>
        <w:t>i</w:t>
      </w:r>
      <w:r>
        <w:rPr>
          <w:sz w:val="22"/>
          <w:szCs w:val="22"/>
        </w:rPr>
        <w:t>d</w:t>
      </w:r>
      <w:r>
        <w:rPr>
          <w:spacing w:val="-5"/>
          <w:sz w:val="22"/>
          <w:szCs w:val="22"/>
        </w:rPr>
        <w:t xml:space="preserve"> </w:t>
      </w:r>
      <w:r>
        <w:rPr>
          <w:spacing w:val="-1"/>
          <w:sz w:val="22"/>
          <w:szCs w:val="22"/>
        </w:rPr>
        <w:t>i</w:t>
      </w:r>
      <w:r>
        <w:rPr>
          <w:sz w:val="22"/>
          <w:szCs w:val="22"/>
        </w:rPr>
        <w:t>n</w:t>
      </w:r>
      <w:r>
        <w:rPr>
          <w:spacing w:val="-5"/>
          <w:sz w:val="22"/>
          <w:szCs w:val="22"/>
        </w:rPr>
        <w:t xml:space="preserve"> </w:t>
      </w:r>
      <w:r>
        <w:rPr>
          <w:spacing w:val="2"/>
          <w:sz w:val="22"/>
          <w:szCs w:val="22"/>
        </w:rPr>
        <w:t>I</w:t>
      </w:r>
      <w:r>
        <w:rPr>
          <w:sz w:val="22"/>
          <w:szCs w:val="22"/>
        </w:rPr>
        <w:t>nd</w:t>
      </w:r>
      <w:r>
        <w:rPr>
          <w:spacing w:val="-6"/>
          <w:sz w:val="22"/>
          <w:szCs w:val="22"/>
        </w:rPr>
        <w:t>i</w:t>
      </w:r>
      <w:r>
        <w:rPr>
          <w:spacing w:val="2"/>
          <w:sz w:val="22"/>
          <w:szCs w:val="22"/>
        </w:rPr>
        <w:t>a</w:t>
      </w:r>
      <w:r>
        <w:rPr>
          <w:sz w:val="22"/>
          <w:szCs w:val="22"/>
        </w:rPr>
        <w:t>.</w:t>
      </w:r>
      <w:r>
        <w:rPr>
          <w:spacing w:val="2"/>
          <w:sz w:val="22"/>
          <w:szCs w:val="22"/>
        </w:rPr>
        <w:t xml:space="preserve"> </w:t>
      </w:r>
      <w:r>
        <w:rPr>
          <w:i/>
          <w:spacing w:val="2"/>
          <w:sz w:val="22"/>
          <w:szCs w:val="22"/>
        </w:rPr>
        <w:t>J</w:t>
      </w:r>
      <w:r>
        <w:rPr>
          <w:i/>
          <w:sz w:val="22"/>
          <w:szCs w:val="22"/>
        </w:rPr>
        <w:t>ournal of</w:t>
      </w:r>
      <w:r>
        <w:rPr>
          <w:i/>
          <w:spacing w:val="-1"/>
          <w:sz w:val="22"/>
          <w:szCs w:val="22"/>
        </w:rPr>
        <w:t xml:space="preserve"> </w:t>
      </w:r>
      <w:r>
        <w:rPr>
          <w:i/>
          <w:spacing w:val="1"/>
          <w:sz w:val="22"/>
          <w:szCs w:val="22"/>
        </w:rPr>
        <w:t>O</w:t>
      </w:r>
      <w:r>
        <w:rPr>
          <w:i/>
          <w:spacing w:val="-1"/>
          <w:sz w:val="22"/>
          <w:szCs w:val="22"/>
        </w:rPr>
        <w:t>il</w:t>
      </w:r>
      <w:r>
        <w:rPr>
          <w:i/>
          <w:sz w:val="22"/>
          <w:szCs w:val="22"/>
        </w:rPr>
        <w:t>s</w:t>
      </w:r>
      <w:r>
        <w:rPr>
          <w:i/>
          <w:spacing w:val="2"/>
          <w:sz w:val="22"/>
          <w:szCs w:val="22"/>
        </w:rPr>
        <w:t>ee</w:t>
      </w:r>
      <w:r>
        <w:rPr>
          <w:i/>
          <w:sz w:val="22"/>
          <w:szCs w:val="22"/>
        </w:rPr>
        <w:t>ds R</w:t>
      </w:r>
      <w:r>
        <w:rPr>
          <w:i/>
          <w:spacing w:val="2"/>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ch</w:t>
      </w:r>
      <w:r>
        <w:rPr>
          <w:sz w:val="22"/>
          <w:szCs w:val="22"/>
        </w:rPr>
        <w:t>, 1</w:t>
      </w:r>
      <w:r>
        <w:rPr>
          <w:spacing w:val="-5"/>
          <w:sz w:val="22"/>
          <w:szCs w:val="22"/>
        </w:rPr>
        <w:t>4</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25</w:t>
      </w:r>
      <w:r>
        <w:rPr>
          <w:spacing w:val="1"/>
          <w:sz w:val="22"/>
          <w:szCs w:val="22"/>
        </w:rPr>
        <w:t>8</w:t>
      </w:r>
      <w:r>
        <w:rPr>
          <w:sz w:val="22"/>
          <w:szCs w:val="22"/>
        </w:rPr>
        <w:t>–263.</w:t>
      </w:r>
    </w:p>
    <w:p w14:paraId="3F006C40" w14:textId="77777777" w:rsidR="007456BA" w:rsidRDefault="007456BA">
      <w:pPr>
        <w:spacing w:before="6" w:line="140" w:lineRule="exact"/>
        <w:rPr>
          <w:sz w:val="15"/>
          <w:szCs w:val="15"/>
        </w:rPr>
      </w:pPr>
    </w:p>
    <w:p w14:paraId="0E45BBC7" w14:textId="77777777" w:rsidR="007456BA" w:rsidRDefault="00000000">
      <w:pPr>
        <w:ind w:left="101" w:right="73"/>
        <w:jc w:val="both"/>
        <w:rPr>
          <w:sz w:val="22"/>
          <w:szCs w:val="22"/>
        </w:rPr>
      </w:pPr>
      <w:r>
        <w:rPr>
          <w:spacing w:val="-2"/>
          <w:sz w:val="22"/>
          <w:szCs w:val="22"/>
        </w:rPr>
        <w:t>B</w:t>
      </w:r>
      <w:r>
        <w:rPr>
          <w:spacing w:val="2"/>
          <w:sz w:val="22"/>
          <w:szCs w:val="22"/>
        </w:rPr>
        <w:t>a</w:t>
      </w:r>
      <w:r>
        <w:rPr>
          <w:sz w:val="22"/>
          <w:szCs w:val="22"/>
        </w:rPr>
        <w:t>kh</w:t>
      </w:r>
      <w:r>
        <w:rPr>
          <w:spacing w:val="2"/>
          <w:sz w:val="22"/>
          <w:szCs w:val="22"/>
        </w:rPr>
        <w:t>e</w:t>
      </w:r>
      <w:r>
        <w:rPr>
          <w:spacing w:val="-1"/>
          <w:sz w:val="22"/>
          <w:szCs w:val="22"/>
        </w:rPr>
        <w:t>ti</w:t>
      </w:r>
      <w:r>
        <w:rPr>
          <w:spacing w:val="2"/>
          <w:sz w:val="22"/>
          <w:szCs w:val="22"/>
        </w:rPr>
        <w:t>a</w:t>
      </w:r>
      <w:r>
        <w:rPr>
          <w:sz w:val="22"/>
          <w:szCs w:val="22"/>
        </w:rPr>
        <w:t>,</w:t>
      </w:r>
      <w:r>
        <w:rPr>
          <w:spacing w:val="15"/>
          <w:sz w:val="22"/>
          <w:szCs w:val="22"/>
        </w:rPr>
        <w:t xml:space="preserve"> </w:t>
      </w:r>
      <w:r>
        <w:rPr>
          <w:spacing w:val="1"/>
          <w:sz w:val="22"/>
          <w:szCs w:val="22"/>
        </w:rPr>
        <w:t>D</w:t>
      </w:r>
      <w:r>
        <w:rPr>
          <w:sz w:val="22"/>
          <w:szCs w:val="22"/>
        </w:rPr>
        <w:t>.</w:t>
      </w:r>
      <w:r>
        <w:rPr>
          <w:spacing w:val="-2"/>
          <w:sz w:val="22"/>
          <w:szCs w:val="22"/>
        </w:rPr>
        <w:t>R</w:t>
      </w:r>
      <w:r>
        <w:rPr>
          <w:sz w:val="22"/>
          <w:szCs w:val="22"/>
        </w:rPr>
        <w:t>.</w:t>
      </w:r>
      <w:r>
        <w:rPr>
          <w:spacing w:val="-2"/>
          <w:sz w:val="22"/>
          <w:szCs w:val="22"/>
        </w:rPr>
        <w:t>C</w:t>
      </w:r>
      <w:r>
        <w:rPr>
          <w:sz w:val="22"/>
          <w:szCs w:val="22"/>
        </w:rPr>
        <w:t>.</w:t>
      </w:r>
      <w:r>
        <w:rPr>
          <w:spacing w:val="15"/>
          <w:sz w:val="22"/>
          <w:szCs w:val="22"/>
        </w:rPr>
        <w:t xml:space="preserve"> </w:t>
      </w:r>
      <w:r>
        <w:rPr>
          <w:spacing w:val="2"/>
          <w:sz w:val="22"/>
          <w:szCs w:val="22"/>
        </w:rPr>
        <w:t>a</w:t>
      </w:r>
      <w:r>
        <w:rPr>
          <w:sz w:val="22"/>
          <w:szCs w:val="22"/>
        </w:rPr>
        <w:t>nd</w:t>
      </w:r>
      <w:r>
        <w:rPr>
          <w:spacing w:val="15"/>
          <w:sz w:val="22"/>
          <w:szCs w:val="22"/>
        </w:rPr>
        <w:t xml:space="preserve"> </w:t>
      </w:r>
      <w:r>
        <w:rPr>
          <w:spacing w:val="-2"/>
          <w:sz w:val="22"/>
          <w:szCs w:val="22"/>
        </w:rPr>
        <w:t>S</w:t>
      </w:r>
      <w:r>
        <w:rPr>
          <w:spacing w:val="2"/>
          <w:sz w:val="22"/>
          <w:szCs w:val="22"/>
        </w:rPr>
        <w:t>e</w:t>
      </w:r>
      <w:r>
        <w:rPr>
          <w:sz w:val="22"/>
          <w:szCs w:val="22"/>
        </w:rPr>
        <w:t>khon,</w:t>
      </w:r>
      <w:r>
        <w:rPr>
          <w:spacing w:val="15"/>
          <w:sz w:val="22"/>
          <w:szCs w:val="22"/>
        </w:rPr>
        <w:t xml:space="preserve"> </w:t>
      </w:r>
      <w:r>
        <w:rPr>
          <w:spacing w:val="-2"/>
          <w:sz w:val="22"/>
          <w:szCs w:val="22"/>
        </w:rPr>
        <w:t>B</w:t>
      </w:r>
      <w:r>
        <w:rPr>
          <w:sz w:val="22"/>
          <w:szCs w:val="22"/>
        </w:rPr>
        <w:t>.</w:t>
      </w:r>
      <w:r>
        <w:rPr>
          <w:spacing w:val="-2"/>
          <w:sz w:val="22"/>
          <w:szCs w:val="22"/>
        </w:rPr>
        <w:t>S</w:t>
      </w:r>
      <w:r>
        <w:rPr>
          <w:sz w:val="22"/>
          <w:szCs w:val="22"/>
        </w:rPr>
        <w:t>.</w:t>
      </w:r>
      <w:r>
        <w:rPr>
          <w:spacing w:val="15"/>
          <w:sz w:val="22"/>
          <w:szCs w:val="22"/>
        </w:rPr>
        <w:t xml:space="preserve"> </w:t>
      </w:r>
      <w:r>
        <w:rPr>
          <w:spacing w:val="2"/>
          <w:sz w:val="22"/>
          <w:szCs w:val="22"/>
        </w:rPr>
        <w:t>(</w:t>
      </w:r>
      <w:r>
        <w:rPr>
          <w:sz w:val="22"/>
          <w:szCs w:val="22"/>
        </w:rPr>
        <w:t>1989</w:t>
      </w:r>
      <w:r>
        <w:rPr>
          <w:spacing w:val="2"/>
          <w:sz w:val="22"/>
          <w:szCs w:val="22"/>
        </w:rPr>
        <w:t>)</w:t>
      </w:r>
      <w:r>
        <w:rPr>
          <w:sz w:val="22"/>
          <w:szCs w:val="22"/>
        </w:rPr>
        <w:t>.</w:t>
      </w:r>
      <w:r>
        <w:rPr>
          <w:spacing w:val="15"/>
          <w:sz w:val="22"/>
          <w:szCs w:val="22"/>
        </w:rPr>
        <w:t xml:space="preserve"> </w:t>
      </w:r>
      <w:r>
        <w:rPr>
          <w:spacing w:val="2"/>
          <w:sz w:val="22"/>
          <w:szCs w:val="22"/>
        </w:rPr>
        <w:t>I</w:t>
      </w:r>
      <w:r>
        <w:rPr>
          <w:sz w:val="22"/>
          <w:szCs w:val="22"/>
        </w:rPr>
        <w:t>ns</w:t>
      </w:r>
      <w:r>
        <w:rPr>
          <w:spacing w:val="2"/>
          <w:sz w:val="22"/>
          <w:szCs w:val="22"/>
        </w:rPr>
        <w:t>ec</w:t>
      </w:r>
      <w:r>
        <w:rPr>
          <w:spacing w:val="4"/>
          <w:sz w:val="22"/>
          <w:szCs w:val="22"/>
        </w:rPr>
        <w:t>t</w:t>
      </w:r>
      <w:r>
        <w:rPr>
          <w:sz w:val="22"/>
          <w:szCs w:val="22"/>
        </w:rPr>
        <w:t>–p</w:t>
      </w:r>
      <w:r>
        <w:rPr>
          <w:spacing w:val="2"/>
          <w:sz w:val="22"/>
          <w:szCs w:val="22"/>
        </w:rPr>
        <w:t>e</w:t>
      </w:r>
      <w:r>
        <w:rPr>
          <w:sz w:val="22"/>
          <w:szCs w:val="22"/>
        </w:rPr>
        <w:t>s</w:t>
      </w:r>
      <w:r>
        <w:rPr>
          <w:spacing w:val="-2"/>
          <w:sz w:val="22"/>
          <w:szCs w:val="22"/>
        </w:rPr>
        <w:t>t</w:t>
      </w:r>
      <w:r>
        <w:rPr>
          <w:sz w:val="22"/>
          <w:szCs w:val="22"/>
        </w:rPr>
        <w:t>s</w:t>
      </w:r>
      <w:r>
        <w:rPr>
          <w:spacing w:val="14"/>
          <w:sz w:val="22"/>
          <w:szCs w:val="22"/>
        </w:rPr>
        <w:t xml:space="preserve"> </w:t>
      </w:r>
      <w:r>
        <w:rPr>
          <w:spacing w:val="2"/>
          <w:sz w:val="22"/>
          <w:szCs w:val="22"/>
        </w:rPr>
        <w:t>a</w:t>
      </w:r>
      <w:r>
        <w:rPr>
          <w:sz w:val="22"/>
          <w:szCs w:val="22"/>
        </w:rPr>
        <w:t>nd</w:t>
      </w:r>
      <w:r>
        <w:rPr>
          <w:spacing w:val="15"/>
          <w:sz w:val="22"/>
          <w:szCs w:val="22"/>
        </w:rPr>
        <w:t xml:space="preserve"> </w:t>
      </w:r>
      <w:r>
        <w:rPr>
          <w:spacing w:val="-1"/>
          <w:sz w:val="22"/>
          <w:szCs w:val="22"/>
        </w:rPr>
        <w:t>t</w:t>
      </w:r>
      <w:r>
        <w:rPr>
          <w:sz w:val="22"/>
          <w:szCs w:val="22"/>
        </w:rPr>
        <w:t>h</w:t>
      </w:r>
      <w:r>
        <w:rPr>
          <w:spacing w:val="2"/>
          <w:sz w:val="22"/>
          <w:szCs w:val="22"/>
        </w:rPr>
        <w:t>e</w:t>
      </w:r>
      <w:r>
        <w:rPr>
          <w:spacing w:val="-1"/>
          <w:sz w:val="22"/>
          <w:szCs w:val="22"/>
        </w:rPr>
        <w:t>i</w:t>
      </w:r>
      <w:r>
        <w:rPr>
          <w:sz w:val="22"/>
          <w:szCs w:val="22"/>
        </w:rPr>
        <w:t>r</w:t>
      </w:r>
      <w:r>
        <w:rPr>
          <w:spacing w:val="16"/>
          <w:sz w:val="22"/>
          <w:szCs w:val="22"/>
        </w:rPr>
        <w:t xml:space="preserve"> </w:t>
      </w:r>
      <w:r>
        <w:rPr>
          <w:spacing w:val="-1"/>
          <w:sz w:val="22"/>
          <w:szCs w:val="22"/>
        </w:rPr>
        <w:t>m</w:t>
      </w:r>
      <w:r>
        <w:rPr>
          <w:spacing w:val="2"/>
          <w:sz w:val="22"/>
          <w:szCs w:val="22"/>
        </w:rPr>
        <w:t>a</w:t>
      </w:r>
      <w:r>
        <w:rPr>
          <w:sz w:val="22"/>
          <w:szCs w:val="22"/>
        </w:rPr>
        <w:t>n</w:t>
      </w:r>
      <w:r>
        <w:rPr>
          <w:spacing w:val="2"/>
          <w:sz w:val="22"/>
          <w:szCs w:val="22"/>
        </w:rPr>
        <w:t>a</w:t>
      </w:r>
      <w:r>
        <w:rPr>
          <w:spacing w:val="-5"/>
          <w:sz w:val="22"/>
          <w:szCs w:val="22"/>
        </w:rPr>
        <w:t>g</w:t>
      </w:r>
      <w:r>
        <w:rPr>
          <w:spacing w:val="2"/>
          <w:sz w:val="22"/>
          <w:szCs w:val="22"/>
        </w:rPr>
        <w:t>e</w:t>
      </w:r>
      <w:r>
        <w:rPr>
          <w:spacing w:val="-1"/>
          <w:sz w:val="22"/>
          <w:szCs w:val="22"/>
        </w:rPr>
        <w:t>m</w:t>
      </w:r>
      <w:r>
        <w:rPr>
          <w:spacing w:val="2"/>
          <w:sz w:val="22"/>
          <w:szCs w:val="22"/>
        </w:rPr>
        <w:t>e</w:t>
      </w:r>
      <w:r>
        <w:rPr>
          <w:sz w:val="22"/>
          <w:szCs w:val="22"/>
        </w:rPr>
        <w:t>nt</w:t>
      </w:r>
      <w:r>
        <w:rPr>
          <w:spacing w:val="14"/>
          <w:sz w:val="22"/>
          <w:szCs w:val="22"/>
        </w:rPr>
        <w:t xml:space="preserve"> </w:t>
      </w:r>
      <w:r>
        <w:rPr>
          <w:spacing w:val="-1"/>
          <w:sz w:val="22"/>
          <w:szCs w:val="22"/>
        </w:rPr>
        <w:t>i</w:t>
      </w:r>
      <w:r>
        <w:rPr>
          <w:sz w:val="22"/>
          <w:szCs w:val="22"/>
        </w:rPr>
        <w:t>n</w:t>
      </w:r>
      <w:r>
        <w:rPr>
          <w:spacing w:val="15"/>
          <w:sz w:val="22"/>
          <w:szCs w:val="22"/>
        </w:rPr>
        <w:t xml:space="preserve"> </w:t>
      </w:r>
      <w:r>
        <w:rPr>
          <w:spacing w:val="2"/>
          <w:sz w:val="22"/>
          <w:szCs w:val="22"/>
        </w:rPr>
        <w:t>ra</w:t>
      </w:r>
      <w:r>
        <w:rPr>
          <w:sz w:val="22"/>
          <w:szCs w:val="22"/>
        </w:rPr>
        <w:t>p</w:t>
      </w:r>
      <w:r>
        <w:rPr>
          <w:spacing w:val="2"/>
          <w:sz w:val="22"/>
          <w:szCs w:val="22"/>
        </w:rPr>
        <w:t>e</w:t>
      </w:r>
      <w:r>
        <w:rPr>
          <w:sz w:val="22"/>
          <w:szCs w:val="22"/>
        </w:rPr>
        <w:t>s</w:t>
      </w:r>
      <w:r>
        <w:rPr>
          <w:spacing w:val="-3"/>
          <w:sz w:val="22"/>
          <w:szCs w:val="22"/>
        </w:rPr>
        <w:t>e</w:t>
      </w:r>
      <w:r>
        <w:rPr>
          <w:spacing w:val="2"/>
          <w:sz w:val="22"/>
          <w:szCs w:val="22"/>
        </w:rPr>
        <w:t>e</w:t>
      </w:r>
      <w:r>
        <w:rPr>
          <w:spacing w:val="4"/>
          <w:sz w:val="22"/>
          <w:szCs w:val="22"/>
        </w:rPr>
        <w:t>d</w:t>
      </w:r>
      <w:r>
        <w:rPr>
          <w:sz w:val="22"/>
          <w:szCs w:val="22"/>
        </w:rPr>
        <w:t>–</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p>
    <w:p w14:paraId="244183AE" w14:textId="77777777" w:rsidR="007456BA" w:rsidRDefault="00000000">
      <w:pPr>
        <w:spacing w:before="22"/>
        <w:ind w:left="101" w:right="4279"/>
        <w:jc w:val="both"/>
        <w:rPr>
          <w:sz w:val="22"/>
          <w:szCs w:val="22"/>
        </w:rPr>
      </w:pPr>
      <w:r>
        <w:rPr>
          <w:i/>
          <w:spacing w:val="2"/>
          <w:sz w:val="22"/>
          <w:szCs w:val="22"/>
        </w:rPr>
        <w:t>I</w:t>
      </w:r>
      <w:r>
        <w:rPr>
          <w:i/>
          <w:sz w:val="22"/>
          <w:szCs w:val="22"/>
        </w:rPr>
        <w:t>nd</w:t>
      </w:r>
      <w:r>
        <w:rPr>
          <w:i/>
          <w:spacing w:val="-1"/>
          <w:sz w:val="22"/>
          <w:szCs w:val="22"/>
        </w:rPr>
        <w:t>i</w:t>
      </w:r>
      <w:r>
        <w:rPr>
          <w:i/>
          <w:sz w:val="22"/>
          <w:szCs w:val="22"/>
        </w:rPr>
        <w:t xml:space="preserve">an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pacing w:val="1"/>
          <w:sz w:val="22"/>
          <w:szCs w:val="22"/>
        </w:rPr>
        <w:t>O</w:t>
      </w:r>
      <w:r>
        <w:rPr>
          <w:i/>
          <w:spacing w:val="-1"/>
          <w:sz w:val="22"/>
          <w:szCs w:val="22"/>
        </w:rPr>
        <w:t>il</w:t>
      </w:r>
      <w:r>
        <w:rPr>
          <w:i/>
          <w:sz w:val="22"/>
          <w:szCs w:val="22"/>
        </w:rPr>
        <w:t>s</w:t>
      </w:r>
      <w:r>
        <w:rPr>
          <w:i/>
          <w:spacing w:val="2"/>
          <w:sz w:val="22"/>
          <w:szCs w:val="22"/>
        </w:rPr>
        <w:t>ee</w:t>
      </w:r>
      <w:r>
        <w:rPr>
          <w:i/>
          <w:sz w:val="22"/>
          <w:szCs w:val="22"/>
        </w:rPr>
        <w:t>d R</w:t>
      </w:r>
      <w:r>
        <w:rPr>
          <w:i/>
          <w:spacing w:val="3"/>
          <w:sz w:val="22"/>
          <w:szCs w:val="22"/>
        </w:rPr>
        <w:t>e</w:t>
      </w:r>
      <w:r>
        <w:rPr>
          <w:i/>
          <w:spacing w:val="-6"/>
          <w:sz w:val="22"/>
          <w:szCs w:val="22"/>
        </w:rPr>
        <w:t>s</w:t>
      </w:r>
      <w:r>
        <w:rPr>
          <w:i/>
          <w:spacing w:val="2"/>
          <w:sz w:val="22"/>
          <w:szCs w:val="22"/>
        </w:rPr>
        <w:t>e</w:t>
      </w:r>
      <w:r>
        <w:rPr>
          <w:i/>
          <w:sz w:val="22"/>
          <w:szCs w:val="22"/>
        </w:rPr>
        <w:t>a</w:t>
      </w:r>
      <w:r>
        <w:rPr>
          <w:i/>
          <w:spacing w:val="-11"/>
          <w:sz w:val="22"/>
          <w:szCs w:val="22"/>
        </w:rPr>
        <w:t>r</w:t>
      </w:r>
      <w:r>
        <w:rPr>
          <w:i/>
          <w:spacing w:val="2"/>
          <w:sz w:val="22"/>
          <w:szCs w:val="22"/>
        </w:rPr>
        <w:t>c</w:t>
      </w:r>
      <w:r>
        <w:rPr>
          <w:i/>
          <w:spacing w:val="3"/>
          <w:sz w:val="22"/>
          <w:szCs w:val="22"/>
        </w:rPr>
        <w:t>h</w:t>
      </w:r>
      <w:r>
        <w:rPr>
          <w:sz w:val="22"/>
          <w:szCs w:val="22"/>
        </w:rPr>
        <w:t>, 6</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26</w:t>
      </w:r>
      <w:r>
        <w:rPr>
          <w:spacing w:val="1"/>
          <w:sz w:val="22"/>
          <w:szCs w:val="22"/>
        </w:rPr>
        <w:t>9</w:t>
      </w:r>
      <w:r>
        <w:rPr>
          <w:sz w:val="22"/>
          <w:szCs w:val="22"/>
        </w:rPr>
        <w:t>–299.</w:t>
      </w:r>
    </w:p>
    <w:p w14:paraId="00658182" w14:textId="77777777" w:rsidR="007456BA" w:rsidRDefault="007456BA">
      <w:pPr>
        <w:spacing w:before="2" w:line="180" w:lineRule="exact"/>
        <w:rPr>
          <w:sz w:val="18"/>
          <w:szCs w:val="18"/>
        </w:rPr>
      </w:pPr>
    </w:p>
    <w:p w14:paraId="5125FCCA" w14:textId="77777777" w:rsidR="007456BA" w:rsidRDefault="00000000">
      <w:pPr>
        <w:spacing w:line="256" w:lineRule="auto"/>
        <w:ind w:left="101" w:right="73"/>
        <w:rPr>
          <w:sz w:val="22"/>
          <w:szCs w:val="22"/>
        </w:rPr>
      </w:pPr>
      <w:r>
        <w:rPr>
          <w:spacing w:val="-2"/>
          <w:sz w:val="22"/>
          <w:szCs w:val="22"/>
        </w:rPr>
        <w:t>B</w:t>
      </w:r>
      <w:r>
        <w:rPr>
          <w:spacing w:val="2"/>
          <w:sz w:val="22"/>
          <w:szCs w:val="22"/>
        </w:rPr>
        <w:t>a</w:t>
      </w:r>
      <w:r>
        <w:rPr>
          <w:sz w:val="22"/>
          <w:szCs w:val="22"/>
        </w:rPr>
        <w:t>nd</w:t>
      </w:r>
      <w:r>
        <w:rPr>
          <w:spacing w:val="2"/>
          <w:sz w:val="22"/>
          <w:szCs w:val="22"/>
        </w:rPr>
        <w:t>ra</w:t>
      </w:r>
      <w:r>
        <w:rPr>
          <w:spacing w:val="-1"/>
          <w:sz w:val="22"/>
          <w:szCs w:val="22"/>
        </w:rPr>
        <w:t>l</w:t>
      </w:r>
      <w:r>
        <w:rPr>
          <w:sz w:val="22"/>
          <w:szCs w:val="22"/>
        </w:rPr>
        <w:t xml:space="preserve">, </w:t>
      </w:r>
      <w:r>
        <w:rPr>
          <w:spacing w:val="40"/>
          <w:sz w:val="22"/>
          <w:szCs w:val="22"/>
        </w:rPr>
        <w:t xml:space="preserve"> </w:t>
      </w:r>
      <w:r>
        <w:rPr>
          <w:spacing w:val="-2"/>
          <w:sz w:val="22"/>
          <w:szCs w:val="22"/>
        </w:rPr>
        <w:t>R</w:t>
      </w:r>
      <w:r>
        <w:rPr>
          <w:sz w:val="22"/>
          <w:szCs w:val="22"/>
        </w:rPr>
        <w:t>.</w:t>
      </w:r>
      <w:r>
        <w:rPr>
          <w:spacing w:val="-2"/>
          <w:sz w:val="22"/>
          <w:szCs w:val="22"/>
        </w:rPr>
        <w:t>S</w:t>
      </w:r>
      <w:r>
        <w:rPr>
          <w:sz w:val="22"/>
          <w:szCs w:val="22"/>
        </w:rPr>
        <w:t xml:space="preserve">. </w:t>
      </w:r>
      <w:r>
        <w:rPr>
          <w:spacing w:val="40"/>
          <w:sz w:val="22"/>
          <w:szCs w:val="22"/>
        </w:rPr>
        <w:t xml:space="preserve"> </w:t>
      </w:r>
      <w:r>
        <w:rPr>
          <w:spacing w:val="2"/>
          <w:sz w:val="22"/>
          <w:szCs w:val="22"/>
        </w:rPr>
        <w:t>(</w:t>
      </w:r>
      <w:r>
        <w:rPr>
          <w:sz w:val="22"/>
          <w:szCs w:val="22"/>
        </w:rPr>
        <w:t>2006</w:t>
      </w:r>
      <w:r>
        <w:rPr>
          <w:spacing w:val="2"/>
          <w:sz w:val="22"/>
          <w:szCs w:val="22"/>
        </w:rPr>
        <w:t>)</w:t>
      </w:r>
      <w:r>
        <w:rPr>
          <w:sz w:val="22"/>
          <w:szCs w:val="22"/>
        </w:rPr>
        <w:t xml:space="preserve">. </w:t>
      </w:r>
      <w:r>
        <w:rPr>
          <w:spacing w:val="40"/>
          <w:sz w:val="22"/>
          <w:szCs w:val="22"/>
        </w:rPr>
        <w:t xml:space="preserve"> </w:t>
      </w:r>
      <w:r>
        <w:rPr>
          <w:spacing w:val="-2"/>
          <w:sz w:val="22"/>
          <w:szCs w:val="22"/>
        </w:rPr>
        <w:t>F</w:t>
      </w:r>
      <w:r>
        <w:rPr>
          <w:spacing w:val="-1"/>
          <w:sz w:val="22"/>
          <w:szCs w:val="22"/>
        </w:rPr>
        <w:t>i</w:t>
      </w:r>
      <w:r>
        <w:rPr>
          <w:spacing w:val="2"/>
          <w:sz w:val="22"/>
          <w:szCs w:val="22"/>
        </w:rPr>
        <w:t>e</w:t>
      </w:r>
      <w:r>
        <w:rPr>
          <w:spacing w:val="-1"/>
          <w:sz w:val="22"/>
          <w:szCs w:val="22"/>
        </w:rPr>
        <w:t>l</w:t>
      </w:r>
      <w:r>
        <w:rPr>
          <w:spacing w:val="3"/>
          <w:sz w:val="22"/>
          <w:szCs w:val="22"/>
        </w:rPr>
        <w:t>d</w:t>
      </w:r>
      <w:r>
        <w:rPr>
          <w:spacing w:val="2"/>
          <w:sz w:val="22"/>
          <w:szCs w:val="22"/>
        </w:rPr>
        <w:t>-</w:t>
      </w:r>
      <w:r>
        <w:rPr>
          <w:spacing w:val="1"/>
          <w:sz w:val="22"/>
          <w:szCs w:val="22"/>
        </w:rPr>
        <w:t>w</w:t>
      </w:r>
      <w:r>
        <w:rPr>
          <w:spacing w:val="2"/>
          <w:sz w:val="22"/>
          <w:szCs w:val="22"/>
        </w:rPr>
        <w:t>ea</w:t>
      </w:r>
      <w:r>
        <w:rPr>
          <w:spacing w:val="-1"/>
          <w:sz w:val="22"/>
          <w:szCs w:val="22"/>
        </w:rPr>
        <w:t>t</w:t>
      </w:r>
      <w:r>
        <w:rPr>
          <w:sz w:val="22"/>
          <w:szCs w:val="22"/>
        </w:rPr>
        <w:t>h</w:t>
      </w:r>
      <w:r>
        <w:rPr>
          <w:spacing w:val="-3"/>
          <w:sz w:val="22"/>
          <w:szCs w:val="22"/>
        </w:rPr>
        <w:t>e</w:t>
      </w:r>
      <w:r>
        <w:rPr>
          <w:spacing w:val="2"/>
          <w:sz w:val="22"/>
          <w:szCs w:val="22"/>
        </w:rPr>
        <w:t>re</w:t>
      </w:r>
      <w:r>
        <w:rPr>
          <w:sz w:val="22"/>
          <w:szCs w:val="22"/>
        </w:rPr>
        <w:t xml:space="preserve">d </w:t>
      </w:r>
      <w:r>
        <w:rPr>
          <w:spacing w:val="40"/>
          <w:sz w:val="22"/>
          <w:szCs w:val="22"/>
        </w:rPr>
        <w:t xml:space="preserve"> </w:t>
      </w:r>
      <w:r>
        <w:rPr>
          <w:spacing w:val="-1"/>
          <w:sz w:val="22"/>
          <w:szCs w:val="22"/>
        </w:rPr>
        <w:t>t</w:t>
      </w:r>
      <w:r>
        <w:rPr>
          <w:sz w:val="22"/>
          <w:szCs w:val="22"/>
        </w:rPr>
        <w:t>ox</w:t>
      </w:r>
      <w:r>
        <w:rPr>
          <w:spacing w:val="-1"/>
          <w:sz w:val="22"/>
          <w:szCs w:val="22"/>
        </w:rPr>
        <w:t>i</w:t>
      </w:r>
      <w:r>
        <w:rPr>
          <w:spacing w:val="2"/>
          <w:sz w:val="22"/>
          <w:szCs w:val="22"/>
        </w:rPr>
        <w:t>c</w:t>
      </w:r>
      <w:r>
        <w:rPr>
          <w:spacing w:val="-1"/>
          <w:sz w:val="22"/>
          <w:szCs w:val="22"/>
        </w:rPr>
        <w:t>it</w:t>
      </w:r>
      <w:r>
        <w:rPr>
          <w:sz w:val="22"/>
          <w:szCs w:val="22"/>
        </w:rPr>
        <w:t xml:space="preserve">y </w:t>
      </w:r>
      <w:r>
        <w:rPr>
          <w:spacing w:val="40"/>
          <w:sz w:val="22"/>
          <w:szCs w:val="22"/>
        </w:rPr>
        <w:t xml:space="preserve"> </w:t>
      </w:r>
      <w:r>
        <w:rPr>
          <w:sz w:val="22"/>
          <w:szCs w:val="22"/>
        </w:rPr>
        <w:t xml:space="preserve">of </w:t>
      </w:r>
      <w:r>
        <w:rPr>
          <w:spacing w:val="41"/>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 xml:space="preserve">s </w:t>
      </w:r>
      <w:r>
        <w:rPr>
          <w:spacing w:val="39"/>
          <w:sz w:val="22"/>
          <w:szCs w:val="22"/>
        </w:rPr>
        <w:t xml:space="preserve"> </w:t>
      </w:r>
      <w:r>
        <w:rPr>
          <w:spacing w:val="-1"/>
          <w:sz w:val="22"/>
          <w:szCs w:val="22"/>
        </w:rPr>
        <w:t>t</w:t>
      </w:r>
      <w:r>
        <w:rPr>
          <w:sz w:val="22"/>
          <w:szCs w:val="22"/>
        </w:rPr>
        <w:t xml:space="preserve">o </w:t>
      </w:r>
      <w:r>
        <w:rPr>
          <w:spacing w:val="25"/>
          <w:sz w:val="22"/>
          <w:szCs w:val="22"/>
        </w:rPr>
        <w:t xml:space="preserve"> </w:t>
      </w:r>
      <w:r>
        <w:rPr>
          <w:spacing w:val="1"/>
          <w:sz w:val="22"/>
          <w:szCs w:val="22"/>
        </w:rPr>
        <w:t>A</w:t>
      </w:r>
      <w:r>
        <w:rPr>
          <w:sz w:val="22"/>
          <w:szCs w:val="22"/>
        </w:rPr>
        <w:t>ph</w:t>
      </w:r>
      <w:r>
        <w:rPr>
          <w:spacing w:val="-1"/>
          <w:sz w:val="22"/>
          <w:szCs w:val="22"/>
        </w:rPr>
        <w:t>i</w:t>
      </w:r>
      <w:r>
        <w:rPr>
          <w:sz w:val="22"/>
          <w:szCs w:val="22"/>
        </w:rPr>
        <w:t xml:space="preserve">d </w:t>
      </w:r>
      <w:r>
        <w:rPr>
          <w:spacing w:val="40"/>
          <w:sz w:val="22"/>
          <w:szCs w:val="22"/>
        </w:rPr>
        <w:t xml:space="preserve"> </w:t>
      </w:r>
      <w:r>
        <w:rPr>
          <w:sz w:val="22"/>
          <w:szCs w:val="22"/>
        </w:rPr>
        <w:t>p</w:t>
      </w:r>
      <w:r>
        <w:rPr>
          <w:spacing w:val="-3"/>
          <w:sz w:val="22"/>
          <w:szCs w:val="22"/>
        </w:rPr>
        <w:t>r</w:t>
      </w:r>
      <w:r>
        <w:rPr>
          <w:spacing w:val="2"/>
          <w:sz w:val="22"/>
          <w:szCs w:val="22"/>
        </w:rPr>
        <w:t>e</w:t>
      </w:r>
      <w:r>
        <w:rPr>
          <w:sz w:val="22"/>
          <w:szCs w:val="22"/>
        </w:rPr>
        <w:t>d</w:t>
      </w:r>
      <w:r>
        <w:rPr>
          <w:spacing w:val="2"/>
          <w:sz w:val="22"/>
          <w:szCs w:val="22"/>
        </w:rPr>
        <w:t>a</w:t>
      </w:r>
      <w:r>
        <w:rPr>
          <w:spacing w:val="-1"/>
          <w:sz w:val="22"/>
          <w:szCs w:val="22"/>
        </w:rPr>
        <w:t>t</w:t>
      </w:r>
      <w:r>
        <w:rPr>
          <w:sz w:val="22"/>
          <w:szCs w:val="22"/>
        </w:rPr>
        <w:t>o</w:t>
      </w:r>
      <w:r>
        <w:rPr>
          <w:spacing w:val="-8"/>
          <w:sz w:val="22"/>
          <w:szCs w:val="22"/>
        </w:rPr>
        <w:t>r</w:t>
      </w:r>
      <w:r>
        <w:rPr>
          <w:sz w:val="22"/>
          <w:szCs w:val="22"/>
        </w:rPr>
        <w:t xml:space="preserve">, </w:t>
      </w:r>
      <w:r>
        <w:rPr>
          <w:spacing w:val="45"/>
          <w:sz w:val="22"/>
          <w:szCs w:val="22"/>
        </w:rPr>
        <w:t xml:space="preserve"> </w:t>
      </w:r>
      <w:r>
        <w:rPr>
          <w:i/>
          <w:spacing w:val="-2"/>
          <w:sz w:val="22"/>
          <w:szCs w:val="22"/>
        </w:rPr>
        <w:t>C</w:t>
      </w:r>
      <w:r>
        <w:rPr>
          <w:i/>
          <w:sz w:val="22"/>
          <w:szCs w:val="22"/>
        </w:rPr>
        <w:t>o</w:t>
      </w:r>
      <w:r>
        <w:rPr>
          <w:i/>
          <w:spacing w:val="-3"/>
          <w:sz w:val="22"/>
          <w:szCs w:val="22"/>
        </w:rPr>
        <w:t>c</w:t>
      </w:r>
      <w:r>
        <w:rPr>
          <w:i/>
          <w:spacing w:val="2"/>
          <w:sz w:val="22"/>
          <w:szCs w:val="22"/>
        </w:rPr>
        <w:t>c</w:t>
      </w:r>
      <w:r>
        <w:rPr>
          <w:i/>
          <w:spacing w:val="-1"/>
          <w:sz w:val="22"/>
          <w:szCs w:val="22"/>
        </w:rPr>
        <w:t>i</w:t>
      </w:r>
      <w:r>
        <w:rPr>
          <w:i/>
          <w:sz w:val="22"/>
          <w:szCs w:val="22"/>
        </w:rPr>
        <w:t>n</w:t>
      </w:r>
      <w:r>
        <w:rPr>
          <w:i/>
          <w:spacing w:val="2"/>
          <w:sz w:val="22"/>
          <w:szCs w:val="22"/>
        </w:rPr>
        <w:t>e</w:t>
      </w:r>
      <w:r>
        <w:rPr>
          <w:i/>
          <w:spacing w:val="-1"/>
          <w:sz w:val="22"/>
          <w:szCs w:val="22"/>
        </w:rPr>
        <w:t>ll</w:t>
      </w:r>
      <w:r>
        <w:rPr>
          <w:i/>
          <w:sz w:val="22"/>
          <w:szCs w:val="22"/>
        </w:rPr>
        <w:t>a s</w:t>
      </w:r>
      <w:r>
        <w:rPr>
          <w:i/>
          <w:spacing w:val="2"/>
          <w:sz w:val="22"/>
          <w:szCs w:val="22"/>
        </w:rPr>
        <w:t>e</w:t>
      </w:r>
      <w:r>
        <w:rPr>
          <w:i/>
          <w:sz w:val="22"/>
          <w:szCs w:val="22"/>
        </w:rPr>
        <w:t>p</w:t>
      </w:r>
      <w:r>
        <w:rPr>
          <w:i/>
          <w:spacing w:val="-1"/>
          <w:sz w:val="22"/>
          <w:szCs w:val="22"/>
        </w:rPr>
        <w:t>t</w:t>
      </w:r>
      <w:r>
        <w:rPr>
          <w:i/>
          <w:spacing w:val="2"/>
          <w:sz w:val="22"/>
          <w:szCs w:val="22"/>
        </w:rPr>
        <w:t>e</w:t>
      </w:r>
      <w:r>
        <w:rPr>
          <w:i/>
          <w:spacing w:val="1"/>
          <w:sz w:val="22"/>
          <w:szCs w:val="22"/>
        </w:rPr>
        <w:t>m</w:t>
      </w:r>
      <w:r>
        <w:rPr>
          <w:i/>
          <w:sz w:val="22"/>
          <w:szCs w:val="22"/>
        </w:rPr>
        <w:t>pun</w:t>
      </w:r>
      <w:r>
        <w:rPr>
          <w:i/>
          <w:spacing w:val="2"/>
          <w:sz w:val="22"/>
          <w:szCs w:val="22"/>
        </w:rPr>
        <w:t>c</w:t>
      </w:r>
      <w:r>
        <w:rPr>
          <w:i/>
          <w:spacing w:val="-1"/>
          <w:sz w:val="22"/>
          <w:szCs w:val="22"/>
        </w:rPr>
        <w:t>t</w:t>
      </w:r>
      <w:r>
        <w:rPr>
          <w:i/>
          <w:sz w:val="22"/>
          <w:szCs w:val="22"/>
        </w:rPr>
        <w:t>a</w:t>
      </w:r>
      <w:r>
        <w:rPr>
          <w:i/>
          <w:spacing w:val="-1"/>
          <w:sz w:val="22"/>
          <w:szCs w:val="22"/>
        </w:rPr>
        <w:t>t</w:t>
      </w:r>
      <w:r>
        <w:rPr>
          <w:i/>
          <w:sz w:val="22"/>
          <w:szCs w:val="22"/>
        </w:rPr>
        <w:t xml:space="preserve">a </w:t>
      </w:r>
      <w:r>
        <w:rPr>
          <w:i/>
          <w:spacing w:val="-2"/>
          <w:sz w:val="22"/>
          <w:szCs w:val="22"/>
        </w:rPr>
        <w:t>L</w:t>
      </w:r>
      <w:r>
        <w:rPr>
          <w:i/>
          <w:spacing w:val="-1"/>
          <w:sz w:val="22"/>
          <w:szCs w:val="22"/>
        </w:rPr>
        <w:t>i</w:t>
      </w:r>
      <w:r>
        <w:rPr>
          <w:i/>
          <w:sz w:val="22"/>
          <w:szCs w:val="22"/>
        </w:rPr>
        <w:t>nna</w:t>
      </w:r>
      <w:r>
        <w:rPr>
          <w:i/>
          <w:spacing w:val="2"/>
          <w:sz w:val="22"/>
          <w:szCs w:val="22"/>
        </w:rPr>
        <w:t>e</w:t>
      </w:r>
      <w:r>
        <w:rPr>
          <w:i/>
          <w:sz w:val="22"/>
          <w:szCs w:val="22"/>
        </w:rPr>
        <w:t>u</w:t>
      </w:r>
      <w:r>
        <w:rPr>
          <w:i/>
          <w:spacing w:val="1"/>
          <w:sz w:val="22"/>
          <w:szCs w:val="22"/>
        </w:rPr>
        <w:t>s</w:t>
      </w:r>
      <w:r>
        <w:rPr>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Bio</w:t>
      </w:r>
      <w:r>
        <w:rPr>
          <w:i/>
          <w:spacing w:val="-2"/>
          <w:sz w:val="22"/>
          <w:szCs w:val="22"/>
        </w:rPr>
        <w:t>l</w:t>
      </w:r>
      <w:r>
        <w:rPr>
          <w:i/>
          <w:sz w:val="22"/>
          <w:szCs w:val="22"/>
        </w:rPr>
        <w:t>og</w:t>
      </w:r>
      <w:r>
        <w:rPr>
          <w:i/>
          <w:spacing w:val="-1"/>
          <w:sz w:val="22"/>
          <w:szCs w:val="22"/>
        </w:rPr>
        <w:t>i</w:t>
      </w:r>
      <w:r>
        <w:rPr>
          <w:i/>
          <w:spacing w:val="2"/>
          <w:sz w:val="22"/>
          <w:szCs w:val="22"/>
        </w:rPr>
        <w:t>c</w:t>
      </w:r>
      <w:r>
        <w:rPr>
          <w:i/>
          <w:sz w:val="22"/>
          <w:szCs w:val="22"/>
        </w:rPr>
        <w:t xml:space="preserve">al </w:t>
      </w:r>
      <w:r>
        <w:rPr>
          <w:i/>
          <w:spacing w:val="-2"/>
          <w:sz w:val="22"/>
          <w:szCs w:val="22"/>
        </w:rPr>
        <w:t>C</w:t>
      </w:r>
      <w:r>
        <w:rPr>
          <w:i/>
          <w:sz w:val="22"/>
          <w:szCs w:val="22"/>
        </w:rPr>
        <w:t>on</w:t>
      </w:r>
      <w:r>
        <w:rPr>
          <w:i/>
          <w:spacing w:val="-1"/>
          <w:sz w:val="22"/>
          <w:szCs w:val="22"/>
        </w:rPr>
        <w:t>t</w:t>
      </w:r>
      <w:r>
        <w:rPr>
          <w:i/>
          <w:spacing w:val="-11"/>
          <w:sz w:val="22"/>
          <w:szCs w:val="22"/>
        </w:rPr>
        <w:t>r</w:t>
      </w:r>
      <w:r>
        <w:rPr>
          <w:i/>
          <w:sz w:val="22"/>
          <w:szCs w:val="22"/>
        </w:rPr>
        <w:t>o</w:t>
      </w:r>
      <w:r>
        <w:rPr>
          <w:i/>
          <w:spacing w:val="-1"/>
          <w:sz w:val="22"/>
          <w:szCs w:val="22"/>
        </w:rPr>
        <w:t>l</w:t>
      </w:r>
      <w:r>
        <w:rPr>
          <w:sz w:val="22"/>
          <w:szCs w:val="22"/>
        </w:rPr>
        <w:t>,</w:t>
      </w:r>
      <w:r>
        <w:rPr>
          <w:spacing w:val="5"/>
          <w:sz w:val="22"/>
          <w:szCs w:val="22"/>
        </w:rPr>
        <w:t xml:space="preserve"> </w:t>
      </w:r>
      <w:r>
        <w:rPr>
          <w:sz w:val="22"/>
          <w:szCs w:val="22"/>
        </w:rPr>
        <w:t>20</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 6</w:t>
      </w:r>
      <w:r>
        <w:rPr>
          <w:spacing w:val="1"/>
          <w:sz w:val="22"/>
          <w:szCs w:val="22"/>
        </w:rPr>
        <w:t>5</w:t>
      </w:r>
      <w:r>
        <w:rPr>
          <w:spacing w:val="2"/>
          <w:sz w:val="22"/>
          <w:szCs w:val="22"/>
        </w:rPr>
        <w:t>-</w:t>
      </w:r>
      <w:r>
        <w:rPr>
          <w:sz w:val="22"/>
          <w:szCs w:val="22"/>
        </w:rPr>
        <w:t>68.</w:t>
      </w:r>
    </w:p>
    <w:p w14:paraId="395FC3CD" w14:textId="77777777" w:rsidR="007456BA" w:rsidRDefault="007456BA">
      <w:pPr>
        <w:spacing w:before="6" w:line="160" w:lineRule="exact"/>
        <w:rPr>
          <w:sz w:val="16"/>
          <w:szCs w:val="16"/>
        </w:rPr>
      </w:pPr>
    </w:p>
    <w:p w14:paraId="29E75F59" w14:textId="77777777" w:rsidR="007456BA" w:rsidRDefault="00000000">
      <w:pPr>
        <w:spacing w:line="256" w:lineRule="auto"/>
        <w:ind w:left="101" w:right="88"/>
        <w:rPr>
          <w:sz w:val="22"/>
          <w:szCs w:val="22"/>
        </w:rPr>
      </w:pPr>
      <w:r>
        <w:rPr>
          <w:spacing w:val="-2"/>
          <w:sz w:val="22"/>
          <w:szCs w:val="22"/>
        </w:rPr>
        <w:t>B</w:t>
      </w:r>
      <w:r>
        <w:rPr>
          <w:spacing w:val="2"/>
          <w:sz w:val="22"/>
          <w:szCs w:val="22"/>
        </w:rPr>
        <w:t>a</w:t>
      </w:r>
      <w:r>
        <w:rPr>
          <w:sz w:val="22"/>
          <w:szCs w:val="22"/>
        </w:rPr>
        <w:t>p</w:t>
      </w:r>
      <w:r>
        <w:rPr>
          <w:spacing w:val="2"/>
          <w:sz w:val="22"/>
          <w:szCs w:val="22"/>
        </w:rPr>
        <w:t>ar</w:t>
      </w:r>
      <w:r>
        <w:rPr>
          <w:spacing w:val="-1"/>
          <w:sz w:val="22"/>
          <w:szCs w:val="22"/>
        </w:rPr>
        <w:t>i</w:t>
      </w:r>
      <w:r>
        <w:rPr>
          <w:sz w:val="22"/>
          <w:szCs w:val="22"/>
        </w:rPr>
        <w:t>,</w:t>
      </w:r>
      <w:r>
        <w:rPr>
          <w:spacing w:val="20"/>
          <w:sz w:val="22"/>
          <w:szCs w:val="22"/>
        </w:rPr>
        <w:t xml:space="preserve"> </w:t>
      </w:r>
      <w:r>
        <w:rPr>
          <w:sz w:val="22"/>
          <w:szCs w:val="22"/>
        </w:rPr>
        <w:t>M.</w:t>
      </w:r>
      <w:r>
        <w:rPr>
          <w:spacing w:val="-3"/>
          <w:sz w:val="22"/>
          <w:szCs w:val="22"/>
        </w:rPr>
        <w:t>S</w:t>
      </w:r>
      <w:r>
        <w:rPr>
          <w:sz w:val="22"/>
          <w:szCs w:val="22"/>
        </w:rPr>
        <w:t>.,</w:t>
      </w:r>
      <w:r>
        <w:rPr>
          <w:spacing w:val="20"/>
          <w:sz w:val="22"/>
          <w:szCs w:val="22"/>
        </w:rPr>
        <w:t xml:space="preserve"> </w:t>
      </w:r>
      <w:r>
        <w:rPr>
          <w:spacing w:val="-2"/>
          <w:sz w:val="22"/>
          <w:szCs w:val="22"/>
        </w:rPr>
        <w:t>R</w:t>
      </w:r>
      <w:r>
        <w:rPr>
          <w:spacing w:val="2"/>
          <w:sz w:val="22"/>
          <w:szCs w:val="22"/>
        </w:rPr>
        <w:t>a</w:t>
      </w:r>
      <w:r>
        <w:rPr>
          <w:sz w:val="22"/>
          <w:szCs w:val="22"/>
        </w:rPr>
        <w:t>sh</w:t>
      </w:r>
      <w:r>
        <w:rPr>
          <w:spacing w:val="-2"/>
          <w:sz w:val="22"/>
          <w:szCs w:val="22"/>
        </w:rPr>
        <w:t>i</w:t>
      </w:r>
      <w:r>
        <w:rPr>
          <w:sz w:val="22"/>
          <w:szCs w:val="22"/>
        </w:rPr>
        <w:t>d,</w:t>
      </w:r>
      <w:r>
        <w:rPr>
          <w:spacing w:val="25"/>
          <w:sz w:val="22"/>
          <w:szCs w:val="22"/>
        </w:rPr>
        <w:t xml:space="preserve"> </w:t>
      </w:r>
      <w:r>
        <w:rPr>
          <w:sz w:val="22"/>
          <w:szCs w:val="22"/>
        </w:rPr>
        <w:t>M.A.</w:t>
      </w:r>
      <w:r>
        <w:rPr>
          <w:spacing w:val="20"/>
          <w:sz w:val="22"/>
          <w:szCs w:val="22"/>
        </w:rPr>
        <w:t xml:space="preserve"> </w:t>
      </w:r>
      <w:r>
        <w:rPr>
          <w:spacing w:val="2"/>
          <w:sz w:val="22"/>
          <w:szCs w:val="22"/>
        </w:rPr>
        <w:t>a</w:t>
      </w:r>
      <w:r>
        <w:rPr>
          <w:sz w:val="22"/>
          <w:szCs w:val="22"/>
        </w:rPr>
        <w:t>nd</w:t>
      </w:r>
      <w:r>
        <w:rPr>
          <w:spacing w:val="20"/>
          <w:sz w:val="22"/>
          <w:szCs w:val="22"/>
        </w:rPr>
        <w:t xml:space="preserve"> </w:t>
      </w:r>
      <w:r>
        <w:rPr>
          <w:spacing w:val="2"/>
          <w:sz w:val="22"/>
          <w:szCs w:val="22"/>
        </w:rPr>
        <w:t>I</w:t>
      </w:r>
      <w:r>
        <w:rPr>
          <w:sz w:val="22"/>
          <w:szCs w:val="22"/>
        </w:rPr>
        <w:t>s</w:t>
      </w:r>
      <w:r>
        <w:rPr>
          <w:spacing w:val="-2"/>
          <w:sz w:val="22"/>
          <w:szCs w:val="22"/>
        </w:rPr>
        <w:t>l</w:t>
      </w:r>
      <w:r>
        <w:rPr>
          <w:spacing w:val="2"/>
          <w:sz w:val="22"/>
          <w:szCs w:val="22"/>
        </w:rPr>
        <w:t>a</w:t>
      </w:r>
      <w:r>
        <w:rPr>
          <w:spacing w:val="-1"/>
          <w:sz w:val="22"/>
          <w:szCs w:val="22"/>
        </w:rPr>
        <w:t>m</w:t>
      </w:r>
      <w:r>
        <w:rPr>
          <w:sz w:val="22"/>
          <w:szCs w:val="22"/>
        </w:rPr>
        <w:t>,</w:t>
      </w:r>
      <w:r>
        <w:rPr>
          <w:spacing w:val="20"/>
          <w:sz w:val="22"/>
          <w:szCs w:val="22"/>
        </w:rPr>
        <w:t xml:space="preserve"> </w:t>
      </w:r>
      <w:r>
        <w:rPr>
          <w:spacing w:val="1"/>
          <w:sz w:val="22"/>
          <w:szCs w:val="22"/>
        </w:rPr>
        <w:t>K</w:t>
      </w:r>
      <w:r>
        <w:rPr>
          <w:sz w:val="22"/>
          <w:szCs w:val="22"/>
        </w:rPr>
        <w:t>.</w:t>
      </w:r>
      <w:r>
        <w:rPr>
          <w:spacing w:val="-2"/>
          <w:sz w:val="22"/>
          <w:szCs w:val="22"/>
        </w:rPr>
        <w:t>S</w:t>
      </w:r>
      <w:r>
        <w:rPr>
          <w:sz w:val="22"/>
          <w:szCs w:val="22"/>
        </w:rPr>
        <w:t>.</w:t>
      </w:r>
      <w:r>
        <w:rPr>
          <w:spacing w:val="25"/>
          <w:sz w:val="22"/>
          <w:szCs w:val="22"/>
        </w:rPr>
        <w:t xml:space="preserve"> </w:t>
      </w:r>
      <w:r>
        <w:rPr>
          <w:spacing w:val="2"/>
          <w:sz w:val="22"/>
          <w:szCs w:val="22"/>
        </w:rPr>
        <w:t>(</w:t>
      </w:r>
      <w:r>
        <w:rPr>
          <w:sz w:val="22"/>
          <w:szCs w:val="22"/>
        </w:rPr>
        <w:t>2007</w:t>
      </w:r>
      <w:r>
        <w:rPr>
          <w:spacing w:val="2"/>
          <w:sz w:val="22"/>
          <w:szCs w:val="22"/>
        </w:rPr>
        <w:t>)</w:t>
      </w:r>
      <w:r>
        <w:rPr>
          <w:sz w:val="22"/>
          <w:szCs w:val="22"/>
        </w:rPr>
        <w:t>.</w:t>
      </w:r>
      <w:r>
        <w:rPr>
          <w:spacing w:val="20"/>
          <w:sz w:val="22"/>
          <w:szCs w:val="22"/>
        </w:rPr>
        <w:t xml:space="preserve"> </w:t>
      </w:r>
      <w:r>
        <w:rPr>
          <w:sz w:val="22"/>
          <w:szCs w:val="22"/>
        </w:rPr>
        <w:t>E</w:t>
      </w:r>
      <w:r>
        <w:rPr>
          <w:spacing w:val="-3"/>
          <w:sz w:val="22"/>
          <w:szCs w:val="22"/>
        </w:rPr>
        <w:t>f</w:t>
      </w:r>
      <w:r>
        <w:rPr>
          <w:spacing w:val="2"/>
          <w:sz w:val="22"/>
          <w:szCs w:val="22"/>
        </w:rPr>
        <w:t>fec</w:t>
      </w:r>
      <w:r>
        <w:rPr>
          <w:sz w:val="22"/>
          <w:szCs w:val="22"/>
        </w:rPr>
        <w:t>t</w:t>
      </w:r>
      <w:r>
        <w:rPr>
          <w:spacing w:val="19"/>
          <w:sz w:val="22"/>
          <w:szCs w:val="22"/>
        </w:rPr>
        <w:t xml:space="preserve"> </w:t>
      </w:r>
      <w:r>
        <w:rPr>
          <w:sz w:val="22"/>
          <w:szCs w:val="22"/>
        </w:rPr>
        <w:t>of</w:t>
      </w:r>
      <w:r>
        <w:rPr>
          <w:spacing w:val="21"/>
          <w:sz w:val="22"/>
          <w:szCs w:val="22"/>
        </w:rPr>
        <w:t xml:space="preserve"> </w:t>
      </w:r>
      <w:r>
        <w:rPr>
          <w:spacing w:val="1"/>
          <w:sz w:val="22"/>
          <w:szCs w:val="22"/>
        </w:rPr>
        <w:t>w</w:t>
      </w:r>
      <w:r>
        <w:rPr>
          <w:spacing w:val="2"/>
          <w:sz w:val="22"/>
          <w:szCs w:val="22"/>
        </w:rPr>
        <w:t>ea</w:t>
      </w:r>
      <w:r>
        <w:rPr>
          <w:spacing w:val="-1"/>
          <w:sz w:val="22"/>
          <w:szCs w:val="22"/>
        </w:rPr>
        <w:t>t</w:t>
      </w:r>
      <w:r>
        <w:rPr>
          <w:spacing w:val="-5"/>
          <w:sz w:val="22"/>
          <w:szCs w:val="22"/>
        </w:rPr>
        <w:t>h</w:t>
      </w:r>
      <w:r>
        <w:rPr>
          <w:spacing w:val="2"/>
          <w:sz w:val="22"/>
          <w:szCs w:val="22"/>
        </w:rPr>
        <w:t>e</w:t>
      </w:r>
      <w:r>
        <w:rPr>
          <w:sz w:val="22"/>
          <w:szCs w:val="22"/>
        </w:rPr>
        <w:t>r</w:t>
      </w:r>
      <w:r>
        <w:rPr>
          <w:spacing w:val="21"/>
          <w:sz w:val="22"/>
          <w:szCs w:val="22"/>
        </w:rPr>
        <w:t xml:space="preserve"> </w:t>
      </w:r>
      <w:r>
        <w:rPr>
          <w:sz w:val="22"/>
          <w:szCs w:val="22"/>
        </w:rPr>
        <w:t>p</w:t>
      </w:r>
      <w:r>
        <w:rPr>
          <w:spacing w:val="2"/>
          <w:sz w:val="22"/>
          <w:szCs w:val="22"/>
        </w:rPr>
        <w:t>a</w:t>
      </w:r>
      <w:r>
        <w:rPr>
          <w:spacing w:val="-3"/>
          <w:sz w:val="22"/>
          <w:szCs w:val="22"/>
        </w:rPr>
        <w:t>r</w:t>
      </w:r>
      <w:r>
        <w:rPr>
          <w:spacing w:val="2"/>
          <w:sz w:val="22"/>
          <w:szCs w:val="22"/>
        </w:rPr>
        <w:t>a</w:t>
      </w:r>
      <w:r>
        <w:rPr>
          <w:spacing w:val="-1"/>
          <w:sz w:val="22"/>
          <w:szCs w:val="22"/>
        </w:rPr>
        <w:t>m</w:t>
      </w:r>
      <w:r>
        <w:rPr>
          <w:spacing w:val="2"/>
          <w:sz w:val="22"/>
          <w:szCs w:val="22"/>
        </w:rPr>
        <w:t>e</w:t>
      </w:r>
      <w:r>
        <w:rPr>
          <w:spacing w:val="-1"/>
          <w:sz w:val="22"/>
          <w:szCs w:val="22"/>
        </w:rPr>
        <w:t>t</w:t>
      </w:r>
      <w:r>
        <w:rPr>
          <w:spacing w:val="-3"/>
          <w:sz w:val="22"/>
          <w:szCs w:val="22"/>
        </w:rPr>
        <w:t>e</w:t>
      </w:r>
      <w:r>
        <w:rPr>
          <w:spacing w:val="2"/>
          <w:sz w:val="22"/>
          <w:szCs w:val="22"/>
        </w:rPr>
        <w:t>r</w:t>
      </w:r>
      <w:r>
        <w:rPr>
          <w:sz w:val="22"/>
          <w:szCs w:val="22"/>
        </w:rPr>
        <w:t>s</w:t>
      </w:r>
      <w:r>
        <w:rPr>
          <w:spacing w:val="19"/>
          <w:sz w:val="22"/>
          <w:szCs w:val="22"/>
        </w:rPr>
        <w:t xml:space="preserve"> </w:t>
      </w:r>
      <w:r>
        <w:rPr>
          <w:sz w:val="22"/>
          <w:szCs w:val="22"/>
        </w:rPr>
        <w:t>on</w:t>
      </w:r>
      <w:r>
        <w:rPr>
          <w:spacing w:val="20"/>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20"/>
          <w:sz w:val="22"/>
          <w:szCs w:val="22"/>
        </w:rPr>
        <w:t xml:space="preserve"> </w:t>
      </w:r>
      <w:r>
        <w:rPr>
          <w:spacing w:val="2"/>
          <w:sz w:val="22"/>
          <w:szCs w:val="22"/>
        </w:rPr>
        <w:t>a</w:t>
      </w:r>
      <w:r>
        <w:rPr>
          <w:sz w:val="22"/>
          <w:szCs w:val="22"/>
        </w:rPr>
        <w:t>ph</w:t>
      </w:r>
      <w:r>
        <w:rPr>
          <w:spacing w:val="-1"/>
          <w:sz w:val="22"/>
          <w:szCs w:val="22"/>
        </w:rPr>
        <w:t>i</w:t>
      </w:r>
      <w:r>
        <w:rPr>
          <w:sz w:val="22"/>
          <w:szCs w:val="22"/>
        </w:rPr>
        <w:t xml:space="preserve">d </w:t>
      </w:r>
      <w:r>
        <w:rPr>
          <w:spacing w:val="-1"/>
          <w:sz w:val="22"/>
          <w:szCs w:val="22"/>
        </w:rPr>
        <w:t>i</w:t>
      </w:r>
      <w:r>
        <w:rPr>
          <w:sz w:val="22"/>
          <w:szCs w:val="22"/>
        </w:rPr>
        <w:t>n</w:t>
      </w:r>
      <w:r>
        <w:rPr>
          <w:spacing w:val="2"/>
          <w:sz w:val="22"/>
          <w:szCs w:val="22"/>
        </w:rPr>
        <w:t>fe</w:t>
      </w:r>
      <w:r>
        <w:rPr>
          <w:sz w:val="22"/>
          <w:szCs w:val="22"/>
        </w:rPr>
        <w:t>s</w:t>
      </w:r>
      <w:r>
        <w:rPr>
          <w:spacing w:val="-2"/>
          <w:sz w:val="22"/>
          <w:szCs w:val="22"/>
        </w:rPr>
        <w:t>t</w:t>
      </w:r>
      <w:r>
        <w:rPr>
          <w:spacing w:val="2"/>
          <w:sz w:val="22"/>
          <w:szCs w:val="22"/>
        </w:rPr>
        <w:t>a</w:t>
      </w:r>
      <w:r>
        <w:rPr>
          <w:spacing w:val="-1"/>
          <w:sz w:val="22"/>
          <w:szCs w:val="22"/>
        </w:rPr>
        <w:t>ti</w:t>
      </w:r>
      <w:r>
        <w:rPr>
          <w:sz w:val="22"/>
          <w:szCs w:val="22"/>
        </w:rPr>
        <w:t>on.</w:t>
      </w:r>
      <w:r>
        <w:rPr>
          <w:spacing w:val="1"/>
          <w:sz w:val="22"/>
          <w:szCs w:val="22"/>
        </w:rPr>
        <w:t xml:space="preserve"> </w:t>
      </w:r>
      <w:r>
        <w:rPr>
          <w:i/>
          <w:sz w:val="22"/>
          <w:szCs w:val="22"/>
        </w:rPr>
        <w:t>Banglad</w:t>
      </w:r>
      <w:r>
        <w:rPr>
          <w:i/>
          <w:spacing w:val="2"/>
          <w:sz w:val="22"/>
          <w:szCs w:val="22"/>
        </w:rPr>
        <w:t>e</w:t>
      </w:r>
      <w:r>
        <w:rPr>
          <w:i/>
          <w:sz w:val="22"/>
          <w:szCs w:val="22"/>
        </w:rPr>
        <w:t xml:space="preserve">sh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Entomolog</w:t>
      </w:r>
      <w:r>
        <w:rPr>
          <w:i/>
          <w:spacing w:val="4"/>
          <w:sz w:val="22"/>
          <w:szCs w:val="22"/>
        </w:rPr>
        <w:t>y</w:t>
      </w:r>
      <w:r>
        <w:rPr>
          <w:sz w:val="22"/>
          <w:szCs w:val="22"/>
        </w:rPr>
        <w:t>, 17</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w:t>
      </w:r>
      <w:r>
        <w:rPr>
          <w:spacing w:val="-5"/>
          <w:sz w:val="22"/>
          <w:szCs w:val="22"/>
        </w:rPr>
        <w:t xml:space="preserve"> </w:t>
      </w:r>
      <w:r>
        <w:rPr>
          <w:sz w:val="22"/>
          <w:szCs w:val="22"/>
        </w:rPr>
        <w:t>3</w:t>
      </w:r>
      <w:r>
        <w:rPr>
          <w:spacing w:val="1"/>
          <w:sz w:val="22"/>
          <w:szCs w:val="22"/>
        </w:rPr>
        <w:t>3</w:t>
      </w:r>
      <w:r>
        <w:rPr>
          <w:sz w:val="22"/>
          <w:szCs w:val="22"/>
        </w:rPr>
        <w:t>–38.</w:t>
      </w:r>
    </w:p>
    <w:p w14:paraId="2C41A4F0" w14:textId="77777777" w:rsidR="007456BA" w:rsidRDefault="007456BA">
      <w:pPr>
        <w:spacing w:before="6" w:line="160" w:lineRule="exact"/>
        <w:rPr>
          <w:sz w:val="16"/>
          <w:szCs w:val="16"/>
        </w:rPr>
      </w:pPr>
    </w:p>
    <w:p w14:paraId="6D61493A" w14:textId="77777777" w:rsidR="007456BA" w:rsidRDefault="00000000">
      <w:pPr>
        <w:spacing w:line="260" w:lineRule="auto"/>
        <w:ind w:left="101" w:right="878"/>
        <w:rPr>
          <w:sz w:val="22"/>
          <w:szCs w:val="22"/>
        </w:rPr>
      </w:pPr>
      <w:r>
        <w:rPr>
          <w:spacing w:val="-2"/>
          <w:sz w:val="22"/>
          <w:szCs w:val="22"/>
        </w:rPr>
        <w:t>C</w:t>
      </w:r>
      <w:r>
        <w:rPr>
          <w:sz w:val="22"/>
          <w:szCs w:val="22"/>
        </w:rPr>
        <w:t>h</w:t>
      </w:r>
      <w:r>
        <w:rPr>
          <w:spacing w:val="2"/>
          <w:sz w:val="22"/>
          <w:szCs w:val="22"/>
        </w:rPr>
        <w:t>a</w:t>
      </w:r>
      <w:r>
        <w:rPr>
          <w:sz w:val="22"/>
          <w:szCs w:val="22"/>
        </w:rPr>
        <w:t>udh</w:t>
      </w:r>
      <w:r>
        <w:rPr>
          <w:spacing w:val="2"/>
          <w:sz w:val="22"/>
          <w:szCs w:val="22"/>
        </w:rPr>
        <w:t>ar</w:t>
      </w:r>
      <w:r>
        <w:rPr>
          <w:spacing w:val="-15"/>
          <w:sz w:val="22"/>
          <w:szCs w:val="22"/>
        </w:rPr>
        <w:t>y</w:t>
      </w:r>
      <w:r>
        <w:rPr>
          <w:sz w:val="22"/>
          <w:szCs w:val="22"/>
        </w:rPr>
        <w:t xml:space="preserve">, </w:t>
      </w:r>
      <w:r>
        <w:rPr>
          <w:spacing w:val="-2"/>
          <w:sz w:val="22"/>
          <w:szCs w:val="22"/>
        </w:rPr>
        <w:t>R</w:t>
      </w:r>
      <w:r>
        <w:rPr>
          <w:sz w:val="22"/>
          <w:szCs w:val="22"/>
        </w:rPr>
        <w:t>.</w:t>
      </w:r>
      <w:r>
        <w:rPr>
          <w:spacing w:val="1"/>
          <w:sz w:val="22"/>
          <w:szCs w:val="22"/>
        </w:rPr>
        <w:t>K</w:t>
      </w:r>
      <w:r>
        <w:rPr>
          <w:sz w:val="22"/>
          <w:szCs w:val="22"/>
        </w:rPr>
        <w:t xml:space="preserve">. </w:t>
      </w:r>
      <w:r>
        <w:rPr>
          <w:spacing w:val="2"/>
          <w:sz w:val="22"/>
          <w:szCs w:val="22"/>
        </w:rPr>
        <w:t>a</w:t>
      </w:r>
      <w:r>
        <w:rPr>
          <w:sz w:val="22"/>
          <w:szCs w:val="22"/>
        </w:rPr>
        <w:t xml:space="preserve">nd </w:t>
      </w:r>
      <w:r>
        <w:rPr>
          <w:spacing w:val="-2"/>
          <w:sz w:val="22"/>
          <w:szCs w:val="22"/>
        </w:rPr>
        <w:t>S</w:t>
      </w:r>
      <w:r>
        <w:rPr>
          <w:spacing w:val="-1"/>
          <w:sz w:val="22"/>
          <w:szCs w:val="22"/>
        </w:rPr>
        <w:t>i</w:t>
      </w:r>
      <w:r>
        <w:rPr>
          <w:sz w:val="22"/>
          <w:szCs w:val="22"/>
        </w:rPr>
        <w:t xml:space="preserve">ngh, </w:t>
      </w:r>
      <w:r>
        <w:rPr>
          <w:spacing w:val="1"/>
          <w:sz w:val="22"/>
          <w:szCs w:val="22"/>
        </w:rPr>
        <w:t>H</w:t>
      </w:r>
      <w:r>
        <w:rPr>
          <w:sz w:val="22"/>
          <w:szCs w:val="22"/>
        </w:rPr>
        <w:t xml:space="preserve">. </w:t>
      </w:r>
      <w:r>
        <w:rPr>
          <w:spacing w:val="2"/>
          <w:sz w:val="22"/>
          <w:szCs w:val="22"/>
        </w:rPr>
        <w:t>(</w:t>
      </w:r>
      <w:r>
        <w:rPr>
          <w:sz w:val="22"/>
          <w:szCs w:val="22"/>
        </w:rPr>
        <w:t>2002</w:t>
      </w:r>
      <w:r>
        <w:rPr>
          <w:spacing w:val="2"/>
          <w:sz w:val="22"/>
          <w:szCs w:val="22"/>
        </w:rPr>
        <w:t>)</w:t>
      </w:r>
      <w:r>
        <w:rPr>
          <w:sz w:val="22"/>
          <w:szCs w:val="22"/>
        </w:rPr>
        <w:t xml:space="preserve">. </w:t>
      </w:r>
      <w:r>
        <w:rPr>
          <w:spacing w:val="-2"/>
          <w:sz w:val="22"/>
          <w:szCs w:val="22"/>
        </w:rPr>
        <w:t>S</w:t>
      </w:r>
      <w:r>
        <w:rPr>
          <w:spacing w:val="-3"/>
          <w:sz w:val="22"/>
          <w:szCs w:val="22"/>
        </w:rPr>
        <w:t>e</w:t>
      </w:r>
      <w:r>
        <w:rPr>
          <w:spacing w:val="2"/>
          <w:sz w:val="22"/>
          <w:szCs w:val="22"/>
        </w:rPr>
        <w:t>a</w:t>
      </w:r>
      <w:r>
        <w:rPr>
          <w:sz w:val="22"/>
          <w:szCs w:val="22"/>
        </w:rPr>
        <w:t>son</w:t>
      </w:r>
      <w:r>
        <w:rPr>
          <w:spacing w:val="2"/>
          <w:sz w:val="22"/>
          <w:szCs w:val="22"/>
        </w:rPr>
        <w:t>a</w:t>
      </w:r>
      <w:r>
        <w:rPr>
          <w:sz w:val="22"/>
          <w:szCs w:val="22"/>
        </w:rPr>
        <w:t>l</w:t>
      </w:r>
      <w:r>
        <w:rPr>
          <w:spacing w:val="-1"/>
          <w:sz w:val="22"/>
          <w:szCs w:val="22"/>
        </w:rPr>
        <w:t xml:space="preserve"> i</w:t>
      </w:r>
      <w:r>
        <w:rPr>
          <w:sz w:val="22"/>
          <w:szCs w:val="22"/>
        </w:rPr>
        <w:t>n</w:t>
      </w:r>
      <w:r>
        <w:rPr>
          <w:spacing w:val="2"/>
          <w:sz w:val="22"/>
          <w:szCs w:val="22"/>
        </w:rPr>
        <w:t>c</w:t>
      </w:r>
      <w:r>
        <w:rPr>
          <w:spacing w:val="-1"/>
          <w:sz w:val="22"/>
          <w:szCs w:val="22"/>
        </w:rPr>
        <w:t>i</w:t>
      </w:r>
      <w:r>
        <w:rPr>
          <w:sz w:val="22"/>
          <w:szCs w:val="22"/>
        </w:rPr>
        <w:t>d</w:t>
      </w:r>
      <w:r>
        <w:rPr>
          <w:spacing w:val="2"/>
          <w:sz w:val="22"/>
          <w:szCs w:val="22"/>
        </w:rPr>
        <w:t>e</w:t>
      </w:r>
      <w:r>
        <w:rPr>
          <w:spacing w:val="-5"/>
          <w:sz w:val="22"/>
          <w:szCs w:val="22"/>
        </w:rPr>
        <w:t>n</w:t>
      </w:r>
      <w:r>
        <w:rPr>
          <w:spacing w:val="-3"/>
          <w:sz w:val="22"/>
          <w:szCs w:val="22"/>
        </w:rPr>
        <w:t>c</w:t>
      </w:r>
      <w:r>
        <w:rPr>
          <w:sz w:val="22"/>
          <w:szCs w:val="22"/>
        </w:rPr>
        <w:t>e</w:t>
      </w:r>
      <w:r>
        <w:rPr>
          <w:spacing w:val="2"/>
          <w:sz w:val="22"/>
          <w:szCs w:val="22"/>
        </w:rPr>
        <w:t xml:space="preserve"> </w:t>
      </w:r>
      <w:r>
        <w:rPr>
          <w:sz w:val="22"/>
          <w:szCs w:val="22"/>
        </w:rPr>
        <w:t>of</w:t>
      </w:r>
      <w:r>
        <w:rPr>
          <w:spacing w:val="2"/>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 s</w:t>
      </w:r>
      <w:r>
        <w:rPr>
          <w:spacing w:val="-3"/>
          <w:sz w:val="22"/>
          <w:szCs w:val="22"/>
        </w:rPr>
        <w:t>a</w:t>
      </w:r>
      <w:r>
        <w:rPr>
          <w:spacing w:val="1"/>
          <w:sz w:val="22"/>
          <w:szCs w:val="22"/>
        </w:rPr>
        <w:t>w</w:t>
      </w:r>
      <w:r>
        <w:rPr>
          <w:spacing w:val="2"/>
          <w:sz w:val="22"/>
          <w:szCs w:val="22"/>
        </w:rPr>
        <w:t>f</w:t>
      </w:r>
      <w:r>
        <w:rPr>
          <w:spacing w:val="-1"/>
          <w:sz w:val="22"/>
          <w:szCs w:val="22"/>
        </w:rPr>
        <w:t>l</w:t>
      </w:r>
      <w:r>
        <w:rPr>
          <w:sz w:val="22"/>
          <w:szCs w:val="22"/>
        </w:rPr>
        <w:t xml:space="preserve">y </w:t>
      </w:r>
      <w:r>
        <w:rPr>
          <w:spacing w:val="8"/>
          <w:sz w:val="22"/>
          <w:szCs w:val="22"/>
        </w:rPr>
        <w:t>(</w:t>
      </w:r>
      <w:r>
        <w:rPr>
          <w:i/>
          <w:sz w:val="22"/>
          <w:szCs w:val="22"/>
        </w:rPr>
        <w:t>Atha</w:t>
      </w:r>
      <w:r>
        <w:rPr>
          <w:i/>
          <w:spacing w:val="-2"/>
          <w:sz w:val="22"/>
          <w:szCs w:val="22"/>
        </w:rPr>
        <w:t>l</w:t>
      </w:r>
      <w:r>
        <w:rPr>
          <w:i/>
          <w:spacing w:val="-1"/>
          <w:sz w:val="22"/>
          <w:szCs w:val="22"/>
        </w:rPr>
        <w:t>i</w:t>
      </w:r>
      <w:r>
        <w:rPr>
          <w:i/>
          <w:sz w:val="22"/>
          <w:szCs w:val="22"/>
        </w:rPr>
        <w:t xml:space="preserve">a </w:t>
      </w:r>
      <w:r>
        <w:rPr>
          <w:i/>
          <w:spacing w:val="-1"/>
          <w:sz w:val="22"/>
          <w:szCs w:val="22"/>
        </w:rPr>
        <w:t>l</w:t>
      </w:r>
      <w:r>
        <w:rPr>
          <w:i/>
          <w:sz w:val="22"/>
          <w:szCs w:val="22"/>
        </w:rPr>
        <w:t>ug</w:t>
      </w:r>
      <w:r>
        <w:rPr>
          <w:i/>
          <w:spacing w:val="2"/>
          <w:sz w:val="22"/>
          <w:szCs w:val="22"/>
        </w:rPr>
        <w:t>e</w:t>
      </w:r>
      <w:r>
        <w:rPr>
          <w:i/>
          <w:sz w:val="22"/>
          <w:szCs w:val="22"/>
        </w:rPr>
        <w:t>ns p</w:t>
      </w:r>
      <w:r>
        <w:rPr>
          <w:i/>
          <w:spacing w:val="-11"/>
          <w:sz w:val="22"/>
          <w:szCs w:val="22"/>
        </w:rPr>
        <w:t>r</w:t>
      </w:r>
      <w:r>
        <w:rPr>
          <w:i/>
          <w:sz w:val="22"/>
          <w:szCs w:val="22"/>
        </w:rPr>
        <w:t>o</w:t>
      </w:r>
      <w:r>
        <w:rPr>
          <w:i/>
          <w:spacing w:val="2"/>
          <w:sz w:val="22"/>
          <w:szCs w:val="22"/>
        </w:rPr>
        <w:t>x</w:t>
      </w:r>
      <w:r>
        <w:rPr>
          <w:i/>
          <w:spacing w:val="-1"/>
          <w:sz w:val="22"/>
          <w:szCs w:val="22"/>
        </w:rPr>
        <w:t>i</w:t>
      </w:r>
      <w:r>
        <w:rPr>
          <w:i/>
          <w:spacing w:val="1"/>
          <w:sz w:val="22"/>
          <w:szCs w:val="22"/>
        </w:rPr>
        <w:t>ma</w:t>
      </w:r>
      <w:r>
        <w:rPr>
          <w:sz w:val="22"/>
          <w:szCs w:val="22"/>
        </w:rPr>
        <w:t>)</w:t>
      </w:r>
      <w:r>
        <w:rPr>
          <w:spacing w:val="2"/>
          <w:sz w:val="22"/>
          <w:szCs w:val="22"/>
        </w:rPr>
        <w:t xml:space="preserve"> </w:t>
      </w:r>
      <w:r>
        <w:rPr>
          <w:sz w:val="22"/>
          <w:szCs w:val="22"/>
        </w:rPr>
        <w:t xml:space="preserve">on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cr</w:t>
      </w:r>
      <w:r>
        <w:rPr>
          <w:sz w:val="22"/>
          <w:szCs w:val="22"/>
        </w:rPr>
        <w:t>op.</w:t>
      </w:r>
      <w:r>
        <w:rPr>
          <w:spacing w:val="-4"/>
          <w:sz w:val="22"/>
          <w:szCs w:val="22"/>
        </w:rPr>
        <w:t xml:space="preserve"> </w:t>
      </w:r>
      <w:r>
        <w:rPr>
          <w:i/>
          <w:sz w:val="22"/>
          <w:szCs w:val="22"/>
        </w:rPr>
        <w:t>Annals</w:t>
      </w:r>
      <w:r>
        <w:rPr>
          <w:i/>
          <w:spacing w:val="-1"/>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on S</w:t>
      </w:r>
      <w:r>
        <w:rPr>
          <w:i/>
          <w:spacing w:val="2"/>
          <w:sz w:val="22"/>
          <w:szCs w:val="22"/>
        </w:rPr>
        <w:t>c</w:t>
      </w:r>
      <w:r>
        <w:rPr>
          <w:i/>
          <w:spacing w:val="-1"/>
          <w:sz w:val="22"/>
          <w:szCs w:val="22"/>
        </w:rPr>
        <w:t>i</w:t>
      </w:r>
      <w:r>
        <w:rPr>
          <w:i/>
          <w:spacing w:val="2"/>
          <w:sz w:val="22"/>
          <w:szCs w:val="22"/>
        </w:rPr>
        <w:t>e</w:t>
      </w:r>
      <w:r>
        <w:rPr>
          <w:i/>
          <w:sz w:val="22"/>
          <w:szCs w:val="22"/>
        </w:rPr>
        <w:t>n</w:t>
      </w:r>
      <w:r>
        <w:rPr>
          <w:i/>
          <w:spacing w:val="2"/>
          <w:sz w:val="22"/>
          <w:szCs w:val="22"/>
        </w:rPr>
        <w:t>ce</w:t>
      </w:r>
      <w:r>
        <w:rPr>
          <w:i/>
          <w:spacing w:val="1"/>
          <w:sz w:val="22"/>
          <w:szCs w:val="22"/>
        </w:rPr>
        <w:t>s</w:t>
      </w:r>
      <w:r>
        <w:rPr>
          <w:sz w:val="22"/>
          <w:szCs w:val="22"/>
        </w:rPr>
        <w:t>, 1</w:t>
      </w:r>
      <w:r>
        <w:rPr>
          <w:spacing w:val="-5"/>
          <w:sz w:val="22"/>
          <w:szCs w:val="22"/>
        </w:rPr>
        <w:t>0</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w:t>
      </w:r>
      <w:r>
        <w:rPr>
          <w:spacing w:val="1"/>
          <w:sz w:val="22"/>
          <w:szCs w:val="22"/>
        </w:rPr>
        <w:t xml:space="preserve"> </w:t>
      </w:r>
      <w:r>
        <w:rPr>
          <w:sz w:val="22"/>
          <w:szCs w:val="22"/>
        </w:rPr>
        <w:t>195–198.</w:t>
      </w:r>
    </w:p>
    <w:p w14:paraId="48431F32" w14:textId="77777777" w:rsidR="007456BA" w:rsidRDefault="007456BA">
      <w:pPr>
        <w:spacing w:before="6" w:line="140" w:lineRule="exact"/>
        <w:rPr>
          <w:sz w:val="15"/>
          <w:szCs w:val="15"/>
        </w:rPr>
      </w:pPr>
    </w:p>
    <w:p w14:paraId="52109502" w14:textId="77777777" w:rsidR="007456BA" w:rsidRDefault="00000000">
      <w:pPr>
        <w:ind w:left="101" w:right="575"/>
        <w:jc w:val="both"/>
        <w:rPr>
          <w:sz w:val="22"/>
          <w:szCs w:val="22"/>
        </w:rPr>
      </w:pPr>
      <w:r>
        <w:rPr>
          <w:spacing w:val="1"/>
          <w:sz w:val="22"/>
          <w:szCs w:val="22"/>
        </w:rPr>
        <w:t>D</w:t>
      </w:r>
      <w:r>
        <w:rPr>
          <w:sz w:val="22"/>
          <w:szCs w:val="22"/>
        </w:rPr>
        <w:t>ub</w:t>
      </w:r>
      <w:r>
        <w:rPr>
          <w:spacing w:val="2"/>
          <w:sz w:val="22"/>
          <w:szCs w:val="22"/>
        </w:rPr>
        <w:t>e</w:t>
      </w:r>
      <w:r>
        <w:rPr>
          <w:spacing w:val="-15"/>
          <w:sz w:val="22"/>
          <w:szCs w:val="22"/>
        </w:rPr>
        <w:t>y</w:t>
      </w:r>
      <w:r>
        <w:rPr>
          <w:sz w:val="22"/>
          <w:szCs w:val="22"/>
        </w:rPr>
        <w:t xml:space="preserve">, </w:t>
      </w:r>
      <w:r>
        <w:rPr>
          <w:spacing w:val="1"/>
          <w:sz w:val="22"/>
          <w:szCs w:val="22"/>
        </w:rPr>
        <w:t>O</w:t>
      </w:r>
      <w:r>
        <w:rPr>
          <w:sz w:val="22"/>
          <w:szCs w:val="22"/>
        </w:rPr>
        <w:t>.</w:t>
      </w:r>
      <w:r>
        <w:rPr>
          <w:spacing w:val="-22"/>
          <w:sz w:val="22"/>
          <w:szCs w:val="22"/>
        </w:rPr>
        <w:t>P</w:t>
      </w:r>
      <w:r>
        <w:rPr>
          <w:sz w:val="22"/>
          <w:szCs w:val="22"/>
        </w:rPr>
        <w:t>.</w:t>
      </w:r>
      <w:r>
        <w:rPr>
          <w:spacing w:val="-5"/>
          <w:sz w:val="22"/>
          <w:szCs w:val="22"/>
        </w:rPr>
        <w:t xml:space="preserve"> </w:t>
      </w:r>
      <w:r>
        <w:rPr>
          <w:spacing w:val="2"/>
          <w:sz w:val="22"/>
          <w:szCs w:val="22"/>
        </w:rPr>
        <w:t>a</w:t>
      </w:r>
      <w:r>
        <w:rPr>
          <w:sz w:val="22"/>
          <w:szCs w:val="22"/>
        </w:rPr>
        <w:t>nd M</w:t>
      </w:r>
      <w:r>
        <w:rPr>
          <w:spacing w:val="-2"/>
          <w:sz w:val="22"/>
          <w:szCs w:val="22"/>
        </w:rPr>
        <w:t>i</w:t>
      </w:r>
      <w:r>
        <w:rPr>
          <w:sz w:val="22"/>
          <w:szCs w:val="22"/>
        </w:rPr>
        <w:t>sh</w:t>
      </w:r>
      <w:r>
        <w:rPr>
          <w:spacing w:val="1"/>
          <w:sz w:val="22"/>
          <w:szCs w:val="22"/>
        </w:rPr>
        <w:t>r</w:t>
      </w:r>
      <w:r>
        <w:rPr>
          <w:spacing w:val="2"/>
          <w:sz w:val="22"/>
          <w:szCs w:val="22"/>
        </w:rPr>
        <w:t>a</w:t>
      </w:r>
      <w:r>
        <w:rPr>
          <w:sz w:val="22"/>
          <w:szCs w:val="22"/>
        </w:rPr>
        <w:t xml:space="preserve">, </w:t>
      </w:r>
      <w:r>
        <w:rPr>
          <w:spacing w:val="1"/>
          <w:sz w:val="22"/>
          <w:szCs w:val="22"/>
        </w:rPr>
        <w:t>U</w:t>
      </w:r>
      <w:r>
        <w:rPr>
          <w:sz w:val="22"/>
          <w:szCs w:val="22"/>
        </w:rPr>
        <w:t>.</w:t>
      </w:r>
      <w:r>
        <w:rPr>
          <w:spacing w:val="-2"/>
          <w:sz w:val="22"/>
          <w:szCs w:val="22"/>
        </w:rPr>
        <w:t>S</w:t>
      </w:r>
      <w:r>
        <w:rPr>
          <w:sz w:val="22"/>
          <w:szCs w:val="22"/>
        </w:rPr>
        <w:t xml:space="preserve">. </w:t>
      </w:r>
      <w:r>
        <w:rPr>
          <w:spacing w:val="2"/>
          <w:sz w:val="22"/>
          <w:szCs w:val="22"/>
        </w:rPr>
        <w:t>(</w:t>
      </w:r>
      <w:r>
        <w:rPr>
          <w:sz w:val="22"/>
          <w:szCs w:val="22"/>
        </w:rPr>
        <w:t>2007</w:t>
      </w:r>
      <w:r>
        <w:rPr>
          <w:spacing w:val="2"/>
          <w:sz w:val="22"/>
          <w:szCs w:val="22"/>
        </w:rPr>
        <w:t>)</w:t>
      </w:r>
      <w:r>
        <w:rPr>
          <w:sz w:val="22"/>
          <w:szCs w:val="22"/>
        </w:rPr>
        <w:t>.</w:t>
      </w:r>
      <w:r>
        <w:rPr>
          <w:spacing w:val="-5"/>
          <w:sz w:val="22"/>
          <w:szCs w:val="22"/>
        </w:rPr>
        <w:t xml:space="preserve"> </w:t>
      </w:r>
      <w:r>
        <w:rPr>
          <w:sz w:val="22"/>
          <w:szCs w:val="22"/>
        </w:rPr>
        <w:t>Ev</w:t>
      </w:r>
      <w:r>
        <w:rPr>
          <w:spacing w:val="3"/>
          <w:sz w:val="22"/>
          <w:szCs w:val="22"/>
        </w:rPr>
        <w:t>a</w:t>
      </w:r>
      <w:r>
        <w:rPr>
          <w:spacing w:val="-1"/>
          <w:sz w:val="22"/>
          <w:szCs w:val="22"/>
        </w:rPr>
        <w:t>l</w:t>
      </w:r>
      <w:r>
        <w:rPr>
          <w:sz w:val="22"/>
          <w:szCs w:val="22"/>
        </w:rPr>
        <w:t>u</w:t>
      </w:r>
      <w:r>
        <w:rPr>
          <w:spacing w:val="2"/>
          <w:sz w:val="22"/>
          <w:szCs w:val="22"/>
        </w:rPr>
        <w:t>a</w:t>
      </w:r>
      <w:r>
        <w:rPr>
          <w:spacing w:val="-1"/>
          <w:sz w:val="22"/>
          <w:szCs w:val="22"/>
        </w:rPr>
        <w:t>ti</w:t>
      </w:r>
      <w:r>
        <w:rPr>
          <w:sz w:val="22"/>
          <w:szCs w:val="22"/>
        </w:rPr>
        <w:t>on of</w:t>
      </w:r>
      <w:r>
        <w:rPr>
          <w:spacing w:val="2"/>
          <w:sz w:val="22"/>
          <w:szCs w:val="22"/>
        </w:rPr>
        <w:t xml:space="preserve"> </w:t>
      </w:r>
      <w:r>
        <w:rPr>
          <w:sz w:val="22"/>
          <w:szCs w:val="22"/>
        </w:rPr>
        <w:t>bo</w:t>
      </w:r>
      <w:r>
        <w:rPr>
          <w:spacing w:val="-1"/>
          <w:sz w:val="22"/>
          <w:szCs w:val="22"/>
        </w:rPr>
        <w:t>t</w:t>
      </w:r>
      <w:r>
        <w:rPr>
          <w:spacing w:val="2"/>
          <w:sz w:val="22"/>
          <w:szCs w:val="22"/>
        </w:rPr>
        <w:t>a</w:t>
      </w:r>
      <w:r>
        <w:rPr>
          <w:spacing w:val="-5"/>
          <w:sz w:val="22"/>
          <w:szCs w:val="22"/>
        </w:rPr>
        <w:t>n</w:t>
      </w:r>
      <w:r>
        <w:rPr>
          <w:spacing w:val="-1"/>
          <w:sz w:val="22"/>
          <w:szCs w:val="22"/>
        </w:rPr>
        <w:t>i</w:t>
      </w:r>
      <w:r>
        <w:rPr>
          <w:spacing w:val="2"/>
          <w:sz w:val="22"/>
          <w:szCs w:val="22"/>
        </w:rPr>
        <w:t>ca</w:t>
      </w:r>
      <w:r>
        <w:rPr>
          <w:sz w:val="22"/>
          <w:szCs w:val="22"/>
        </w:rPr>
        <w:t>l</w:t>
      </w:r>
      <w:r>
        <w:rPr>
          <w:spacing w:val="-1"/>
          <w:sz w:val="22"/>
          <w:szCs w:val="22"/>
        </w:rPr>
        <w:t xml:space="preserve"> 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5"/>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2"/>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d.</w:t>
      </w:r>
    </w:p>
    <w:p w14:paraId="61315161" w14:textId="77777777" w:rsidR="007456BA" w:rsidRDefault="00000000">
      <w:pPr>
        <w:spacing w:before="22"/>
        <w:ind w:left="101" w:right="4259"/>
        <w:jc w:val="both"/>
        <w:rPr>
          <w:sz w:val="22"/>
          <w:szCs w:val="22"/>
        </w:rPr>
        <w:sectPr w:rsidR="007456BA">
          <w:pgSz w:w="11920" w:h="16840"/>
          <w:pgMar w:top="1380" w:right="1320" w:bottom="280" w:left="1340" w:header="0" w:footer="1001" w:gutter="0"/>
          <w:cols w:space="720"/>
        </w:sectPr>
      </w:pPr>
      <w:r>
        <w:rPr>
          <w:i/>
          <w:spacing w:val="2"/>
          <w:sz w:val="22"/>
          <w:szCs w:val="22"/>
        </w:rPr>
        <w:t>I</w:t>
      </w:r>
      <w:r>
        <w:rPr>
          <w:i/>
          <w:sz w:val="22"/>
          <w:szCs w:val="22"/>
        </w:rPr>
        <w:t>nd</w:t>
      </w:r>
      <w:r>
        <w:rPr>
          <w:i/>
          <w:spacing w:val="-1"/>
          <w:sz w:val="22"/>
          <w:szCs w:val="22"/>
        </w:rPr>
        <w:t>i</w:t>
      </w:r>
      <w:r>
        <w:rPr>
          <w:i/>
          <w:sz w:val="22"/>
          <w:szCs w:val="22"/>
        </w:rPr>
        <w:t xml:space="preserve">an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w:t>
      </w:r>
      <w:r>
        <w:rPr>
          <w:i/>
          <w:spacing w:val="2"/>
          <w:sz w:val="22"/>
          <w:szCs w:val="22"/>
        </w:rPr>
        <w:t>n</w:t>
      </w:r>
      <w:r>
        <w:rPr>
          <w:sz w:val="22"/>
          <w:szCs w:val="22"/>
        </w:rPr>
        <w:t>, 35</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20</w:t>
      </w:r>
      <w:r>
        <w:rPr>
          <w:spacing w:val="1"/>
          <w:sz w:val="22"/>
          <w:szCs w:val="22"/>
        </w:rPr>
        <w:t>5</w:t>
      </w:r>
      <w:r>
        <w:rPr>
          <w:sz w:val="22"/>
          <w:szCs w:val="22"/>
        </w:rPr>
        <w:t>–208.</w:t>
      </w:r>
    </w:p>
    <w:p w14:paraId="3C0BE668" w14:textId="77777777" w:rsidR="007456BA" w:rsidRDefault="00000000">
      <w:pPr>
        <w:spacing w:before="80"/>
        <w:ind w:left="101" w:right="72"/>
        <w:jc w:val="both"/>
        <w:rPr>
          <w:sz w:val="22"/>
          <w:szCs w:val="22"/>
        </w:rPr>
      </w:pPr>
      <w:r>
        <w:rPr>
          <w:spacing w:val="2"/>
          <w:sz w:val="22"/>
          <w:szCs w:val="22"/>
        </w:rPr>
        <w:lastRenderedPageBreak/>
        <w:t>I</w:t>
      </w:r>
      <w:r>
        <w:rPr>
          <w:sz w:val="22"/>
          <w:szCs w:val="22"/>
        </w:rPr>
        <w:t>s</w:t>
      </w:r>
      <w:r>
        <w:rPr>
          <w:spacing w:val="-2"/>
          <w:sz w:val="22"/>
          <w:szCs w:val="22"/>
        </w:rPr>
        <w:t>m</w:t>
      </w:r>
      <w:r>
        <w:rPr>
          <w:spacing w:val="2"/>
          <w:sz w:val="22"/>
          <w:szCs w:val="22"/>
        </w:rPr>
        <w:t>a</w:t>
      </w:r>
      <w:r>
        <w:rPr>
          <w:sz w:val="22"/>
          <w:szCs w:val="22"/>
        </w:rPr>
        <w:t>n,</w:t>
      </w:r>
      <w:r>
        <w:rPr>
          <w:spacing w:val="15"/>
          <w:sz w:val="22"/>
          <w:szCs w:val="22"/>
        </w:rPr>
        <w:t xml:space="preserve"> </w:t>
      </w:r>
      <w:r>
        <w:rPr>
          <w:sz w:val="22"/>
          <w:szCs w:val="22"/>
        </w:rPr>
        <w:t>M.</w:t>
      </w:r>
      <w:r>
        <w:rPr>
          <w:spacing w:val="14"/>
          <w:sz w:val="22"/>
          <w:szCs w:val="22"/>
        </w:rPr>
        <w:t xml:space="preserve"> </w:t>
      </w:r>
      <w:r>
        <w:rPr>
          <w:spacing w:val="-2"/>
          <w:sz w:val="22"/>
          <w:szCs w:val="22"/>
        </w:rPr>
        <w:t>B</w:t>
      </w:r>
      <w:r>
        <w:rPr>
          <w:sz w:val="22"/>
          <w:szCs w:val="22"/>
        </w:rPr>
        <w:t>.</w:t>
      </w:r>
      <w:r>
        <w:rPr>
          <w:spacing w:val="15"/>
          <w:sz w:val="22"/>
          <w:szCs w:val="22"/>
        </w:rPr>
        <w:t xml:space="preserve"> </w:t>
      </w:r>
      <w:r>
        <w:rPr>
          <w:spacing w:val="2"/>
          <w:sz w:val="22"/>
          <w:szCs w:val="22"/>
        </w:rPr>
        <w:t>(</w:t>
      </w:r>
      <w:r>
        <w:rPr>
          <w:sz w:val="22"/>
          <w:szCs w:val="22"/>
        </w:rPr>
        <w:t>2006</w:t>
      </w:r>
      <w:r>
        <w:rPr>
          <w:spacing w:val="2"/>
          <w:sz w:val="22"/>
          <w:szCs w:val="22"/>
        </w:rPr>
        <w:t>)</w:t>
      </w:r>
      <w:r>
        <w:rPr>
          <w:sz w:val="22"/>
          <w:szCs w:val="22"/>
        </w:rPr>
        <w:t>.</w:t>
      </w:r>
      <w:r>
        <w:rPr>
          <w:spacing w:val="15"/>
          <w:sz w:val="22"/>
          <w:szCs w:val="22"/>
        </w:rPr>
        <w:t xml:space="preserve"> </w:t>
      </w:r>
      <w:r>
        <w:rPr>
          <w:spacing w:val="-2"/>
          <w:sz w:val="22"/>
          <w:szCs w:val="22"/>
        </w:rPr>
        <w:t>B</w:t>
      </w:r>
      <w:r>
        <w:rPr>
          <w:sz w:val="22"/>
          <w:szCs w:val="22"/>
        </w:rPr>
        <w:t>o</w:t>
      </w:r>
      <w:r>
        <w:rPr>
          <w:spacing w:val="-1"/>
          <w:sz w:val="22"/>
          <w:szCs w:val="22"/>
        </w:rPr>
        <w:t>t</w:t>
      </w:r>
      <w:r>
        <w:rPr>
          <w:spacing w:val="2"/>
          <w:sz w:val="22"/>
          <w:szCs w:val="22"/>
        </w:rPr>
        <w:t>a</w:t>
      </w:r>
      <w:r>
        <w:rPr>
          <w:sz w:val="22"/>
          <w:szCs w:val="22"/>
        </w:rPr>
        <w:t>n</w:t>
      </w:r>
      <w:r>
        <w:rPr>
          <w:spacing w:val="-1"/>
          <w:sz w:val="22"/>
          <w:szCs w:val="22"/>
        </w:rPr>
        <w:t>i</w:t>
      </w:r>
      <w:r>
        <w:rPr>
          <w:spacing w:val="-3"/>
          <w:sz w:val="22"/>
          <w:szCs w:val="22"/>
        </w:rPr>
        <w:t>c</w:t>
      </w:r>
      <w:r>
        <w:rPr>
          <w:spacing w:val="2"/>
          <w:sz w:val="22"/>
          <w:szCs w:val="22"/>
        </w:rPr>
        <w:t>a</w:t>
      </w:r>
      <w:r>
        <w:rPr>
          <w:sz w:val="22"/>
          <w:szCs w:val="22"/>
        </w:rPr>
        <w:t>l</w:t>
      </w:r>
      <w:r>
        <w:rPr>
          <w:spacing w:val="14"/>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14"/>
          <w:sz w:val="22"/>
          <w:szCs w:val="22"/>
        </w:rPr>
        <w:t xml:space="preserve"> </w:t>
      </w:r>
      <w:r>
        <w:rPr>
          <w:spacing w:val="-5"/>
          <w:sz w:val="22"/>
          <w:szCs w:val="22"/>
        </w:rPr>
        <w:t>d</w:t>
      </w:r>
      <w:r>
        <w:rPr>
          <w:spacing w:val="2"/>
          <w:sz w:val="22"/>
          <w:szCs w:val="22"/>
        </w:rPr>
        <w:t>e</w:t>
      </w:r>
      <w:r>
        <w:rPr>
          <w:spacing w:val="-1"/>
          <w:sz w:val="22"/>
          <w:szCs w:val="22"/>
        </w:rPr>
        <w:t>t</w:t>
      </w:r>
      <w:r>
        <w:rPr>
          <w:spacing w:val="-3"/>
          <w:sz w:val="22"/>
          <w:szCs w:val="22"/>
        </w:rPr>
        <w:t>e</w:t>
      </w:r>
      <w:r>
        <w:rPr>
          <w:spacing w:val="2"/>
          <w:sz w:val="22"/>
          <w:szCs w:val="22"/>
        </w:rPr>
        <w:t>rre</w:t>
      </w:r>
      <w:r>
        <w:rPr>
          <w:sz w:val="22"/>
          <w:szCs w:val="22"/>
        </w:rPr>
        <w:t>n</w:t>
      </w:r>
      <w:r>
        <w:rPr>
          <w:spacing w:val="-1"/>
          <w:sz w:val="22"/>
          <w:szCs w:val="22"/>
        </w:rPr>
        <w:t>t</w:t>
      </w:r>
      <w:r>
        <w:rPr>
          <w:sz w:val="22"/>
          <w:szCs w:val="22"/>
        </w:rPr>
        <w:t>s,</w:t>
      </w:r>
      <w:r>
        <w:rPr>
          <w:spacing w:val="9"/>
          <w:sz w:val="22"/>
          <w:szCs w:val="22"/>
        </w:rPr>
        <w:t xml:space="preserve"> </w:t>
      </w:r>
      <w:r>
        <w:rPr>
          <w:spacing w:val="-3"/>
          <w:sz w:val="22"/>
          <w:szCs w:val="22"/>
        </w:rPr>
        <w:t>a</w:t>
      </w:r>
      <w:r>
        <w:rPr>
          <w:sz w:val="22"/>
          <w:szCs w:val="22"/>
        </w:rPr>
        <w:t>nd</w:t>
      </w:r>
      <w:r>
        <w:rPr>
          <w:spacing w:val="15"/>
          <w:sz w:val="22"/>
          <w:szCs w:val="22"/>
        </w:rPr>
        <w:t xml:space="preserve"> </w:t>
      </w:r>
      <w:r>
        <w:rPr>
          <w:spacing w:val="2"/>
          <w:sz w:val="22"/>
          <w:szCs w:val="22"/>
        </w:rPr>
        <w:t>re</w:t>
      </w:r>
      <w:r>
        <w:rPr>
          <w:sz w:val="22"/>
          <w:szCs w:val="22"/>
        </w:rPr>
        <w:t>p</w:t>
      </w:r>
      <w:r>
        <w:rPr>
          <w:spacing w:val="2"/>
          <w:sz w:val="22"/>
          <w:szCs w:val="22"/>
        </w:rPr>
        <w:t>e</w:t>
      </w:r>
      <w:r>
        <w:rPr>
          <w:spacing w:val="-1"/>
          <w:sz w:val="22"/>
          <w:szCs w:val="22"/>
        </w:rPr>
        <w:t>ll</w:t>
      </w:r>
      <w:r>
        <w:rPr>
          <w:spacing w:val="2"/>
          <w:sz w:val="22"/>
          <w:szCs w:val="22"/>
        </w:rPr>
        <w:t>e</w:t>
      </w:r>
      <w:r>
        <w:rPr>
          <w:sz w:val="22"/>
          <w:szCs w:val="22"/>
        </w:rPr>
        <w:t>n</w:t>
      </w:r>
      <w:r>
        <w:rPr>
          <w:spacing w:val="-1"/>
          <w:sz w:val="22"/>
          <w:szCs w:val="22"/>
        </w:rPr>
        <w:t>t</w:t>
      </w:r>
      <w:r>
        <w:rPr>
          <w:sz w:val="22"/>
          <w:szCs w:val="22"/>
        </w:rPr>
        <w:t>s</w:t>
      </w:r>
      <w:r>
        <w:rPr>
          <w:spacing w:val="14"/>
          <w:sz w:val="22"/>
          <w:szCs w:val="22"/>
        </w:rPr>
        <w:t xml:space="preserve"> </w:t>
      </w:r>
      <w:r>
        <w:rPr>
          <w:spacing w:val="-1"/>
          <w:sz w:val="22"/>
          <w:szCs w:val="22"/>
        </w:rPr>
        <w:t>i</w:t>
      </w:r>
      <w:r>
        <w:rPr>
          <w:sz w:val="22"/>
          <w:szCs w:val="22"/>
        </w:rPr>
        <w:t>n</w:t>
      </w:r>
      <w:r>
        <w:rPr>
          <w:spacing w:val="15"/>
          <w:sz w:val="22"/>
          <w:szCs w:val="22"/>
        </w:rPr>
        <w:t xml:space="preserve"> </w:t>
      </w:r>
      <w:r>
        <w:rPr>
          <w:spacing w:val="-1"/>
          <w:sz w:val="22"/>
          <w:szCs w:val="22"/>
        </w:rPr>
        <w:t>m</w:t>
      </w:r>
      <w:r>
        <w:rPr>
          <w:sz w:val="22"/>
          <w:szCs w:val="22"/>
        </w:rPr>
        <w:t>od</w:t>
      </w:r>
      <w:r>
        <w:rPr>
          <w:spacing w:val="-3"/>
          <w:sz w:val="22"/>
          <w:szCs w:val="22"/>
        </w:rPr>
        <w:t>e</w:t>
      </w:r>
      <w:r>
        <w:rPr>
          <w:spacing w:val="2"/>
          <w:sz w:val="22"/>
          <w:szCs w:val="22"/>
        </w:rPr>
        <w:t>r</w:t>
      </w:r>
      <w:r>
        <w:rPr>
          <w:sz w:val="22"/>
          <w:szCs w:val="22"/>
        </w:rPr>
        <w:t>n</w:t>
      </w:r>
      <w:r>
        <w:rPr>
          <w:spacing w:val="15"/>
          <w:sz w:val="22"/>
          <w:szCs w:val="22"/>
        </w:rPr>
        <w:t xml:space="preserve"> </w:t>
      </w:r>
      <w:r>
        <w:rPr>
          <w:spacing w:val="2"/>
          <w:sz w:val="22"/>
          <w:szCs w:val="22"/>
        </w:rPr>
        <w:t>a</w:t>
      </w:r>
      <w:r>
        <w:rPr>
          <w:spacing w:val="-5"/>
          <w:sz w:val="22"/>
          <w:szCs w:val="22"/>
        </w:rPr>
        <w:t>g</w:t>
      </w:r>
      <w:r>
        <w:rPr>
          <w:spacing w:val="2"/>
          <w:sz w:val="22"/>
          <w:szCs w:val="22"/>
        </w:rPr>
        <w:t>r</w:t>
      </w:r>
      <w:r>
        <w:rPr>
          <w:spacing w:val="-1"/>
          <w:sz w:val="22"/>
          <w:szCs w:val="22"/>
        </w:rPr>
        <w:t>i</w:t>
      </w:r>
      <w:r>
        <w:rPr>
          <w:spacing w:val="2"/>
          <w:sz w:val="22"/>
          <w:szCs w:val="22"/>
        </w:rPr>
        <w:t>c</w:t>
      </w:r>
      <w:r>
        <w:rPr>
          <w:sz w:val="22"/>
          <w:szCs w:val="22"/>
        </w:rPr>
        <w:t>u</w:t>
      </w:r>
      <w:r>
        <w:rPr>
          <w:spacing w:val="-1"/>
          <w:sz w:val="22"/>
          <w:szCs w:val="22"/>
        </w:rPr>
        <w:t>lt</w:t>
      </w:r>
      <w:r>
        <w:rPr>
          <w:sz w:val="22"/>
          <w:szCs w:val="22"/>
        </w:rPr>
        <w:t>u</w:t>
      </w:r>
      <w:r>
        <w:rPr>
          <w:spacing w:val="2"/>
          <w:sz w:val="22"/>
          <w:szCs w:val="22"/>
        </w:rPr>
        <w:t>re</w:t>
      </w:r>
      <w:r>
        <w:rPr>
          <w:sz w:val="22"/>
          <w:szCs w:val="22"/>
        </w:rPr>
        <w:t>.</w:t>
      </w:r>
      <w:r>
        <w:rPr>
          <w:spacing w:val="24"/>
          <w:sz w:val="22"/>
          <w:szCs w:val="22"/>
        </w:rPr>
        <w:t xml:space="preserve"> </w:t>
      </w:r>
      <w:r>
        <w:rPr>
          <w:i/>
          <w:sz w:val="22"/>
          <w:szCs w:val="22"/>
        </w:rPr>
        <w:t>Annual</w:t>
      </w:r>
    </w:p>
    <w:p w14:paraId="2F92FA66" w14:textId="77777777" w:rsidR="007456BA" w:rsidRDefault="00000000">
      <w:pPr>
        <w:spacing w:before="22"/>
        <w:ind w:left="101" w:right="5800"/>
        <w:jc w:val="both"/>
        <w:rPr>
          <w:sz w:val="22"/>
          <w:szCs w:val="22"/>
        </w:rPr>
      </w:pPr>
      <w:r>
        <w:rPr>
          <w:i/>
          <w:sz w:val="22"/>
          <w:szCs w:val="22"/>
        </w:rPr>
        <w:t>R</w:t>
      </w:r>
      <w:r>
        <w:rPr>
          <w:i/>
          <w:spacing w:val="3"/>
          <w:sz w:val="22"/>
          <w:szCs w:val="22"/>
        </w:rPr>
        <w:t>e</w:t>
      </w:r>
      <w:r>
        <w:rPr>
          <w:i/>
          <w:spacing w:val="2"/>
          <w:sz w:val="22"/>
          <w:szCs w:val="22"/>
        </w:rPr>
        <w:t>v</w:t>
      </w:r>
      <w:r>
        <w:rPr>
          <w:i/>
          <w:spacing w:val="-1"/>
          <w:sz w:val="22"/>
          <w:szCs w:val="22"/>
        </w:rPr>
        <w:t>i</w:t>
      </w:r>
      <w:r>
        <w:rPr>
          <w:i/>
          <w:spacing w:val="2"/>
          <w:sz w:val="22"/>
          <w:szCs w:val="22"/>
        </w:rPr>
        <w:t>e</w:t>
      </w:r>
      <w:r>
        <w:rPr>
          <w:i/>
          <w:sz w:val="22"/>
          <w:szCs w:val="22"/>
        </w:rPr>
        <w:t>w</w:t>
      </w:r>
      <w:r>
        <w:rPr>
          <w:i/>
          <w:spacing w:val="-2"/>
          <w:sz w:val="22"/>
          <w:szCs w:val="22"/>
        </w:rPr>
        <w:t xml:space="preserve"> </w:t>
      </w:r>
      <w:r>
        <w:rPr>
          <w:i/>
          <w:sz w:val="22"/>
          <w:szCs w:val="22"/>
        </w:rPr>
        <w:t>of</w:t>
      </w:r>
      <w:r>
        <w:rPr>
          <w:i/>
          <w:spacing w:val="-1"/>
          <w:sz w:val="22"/>
          <w:szCs w:val="22"/>
        </w:rPr>
        <w:t xml:space="preserve"> </w:t>
      </w:r>
      <w:r>
        <w:rPr>
          <w:i/>
          <w:sz w:val="22"/>
          <w:szCs w:val="22"/>
        </w:rPr>
        <w:t>Entomolog</w:t>
      </w:r>
      <w:r>
        <w:rPr>
          <w:i/>
          <w:spacing w:val="3"/>
          <w:sz w:val="22"/>
          <w:szCs w:val="22"/>
        </w:rPr>
        <w:t>y</w:t>
      </w:r>
      <w:r>
        <w:rPr>
          <w:sz w:val="22"/>
          <w:szCs w:val="22"/>
        </w:rPr>
        <w:t>, 51:</w:t>
      </w:r>
      <w:r>
        <w:rPr>
          <w:spacing w:val="-1"/>
          <w:sz w:val="22"/>
          <w:szCs w:val="22"/>
        </w:rPr>
        <w:t xml:space="preserve"> </w:t>
      </w:r>
      <w:r>
        <w:rPr>
          <w:sz w:val="22"/>
          <w:szCs w:val="22"/>
        </w:rPr>
        <w:t>pp 45–66.</w:t>
      </w:r>
    </w:p>
    <w:p w14:paraId="349CF3FF" w14:textId="77777777" w:rsidR="007456BA" w:rsidRDefault="007456BA">
      <w:pPr>
        <w:spacing w:before="7" w:line="160" w:lineRule="exact"/>
        <w:rPr>
          <w:sz w:val="17"/>
          <w:szCs w:val="17"/>
        </w:rPr>
      </w:pPr>
    </w:p>
    <w:p w14:paraId="0449486B" w14:textId="77777777" w:rsidR="007456BA" w:rsidRDefault="00000000">
      <w:pPr>
        <w:ind w:left="101" w:right="83"/>
        <w:jc w:val="both"/>
        <w:rPr>
          <w:sz w:val="22"/>
          <w:szCs w:val="22"/>
        </w:rPr>
      </w:pPr>
      <w:r>
        <w:rPr>
          <w:spacing w:val="1"/>
          <w:sz w:val="22"/>
          <w:szCs w:val="22"/>
        </w:rPr>
        <w:t>G</w:t>
      </w:r>
      <w:r>
        <w:rPr>
          <w:sz w:val="22"/>
          <w:szCs w:val="22"/>
        </w:rPr>
        <w:t>ou</w:t>
      </w:r>
      <w:r>
        <w:rPr>
          <w:spacing w:val="-8"/>
          <w:sz w:val="22"/>
          <w:szCs w:val="22"/>
        </w:rPr>
        <w:t>r</w:t>
      </w:r>
      <w:r>
        <w:rPr>
          <w:sz w:val="22"/>
          <w:szCs w:val="22"/>
        </w:rPr>
        <w:t>,</w:t>
      </w:r>
      <w:r>
        <w:rPr>
          <w:spacing w:val="20"/>
          <w:sz w:val="22"/>
          <w:szCs w:val="22"/>
        </w:rPr>
        <w:t xml:space="preserve"> </w:t>
      </w:r>
      <w:r>
        <w:rPr>
          <w:spacing w:val="2"/>
          <w:sz w:val="22"/>
          <w:szCs w:val="22"/>
        </w:rPr>
        <w:t>I</w:t>
      </w:r>
      <w:r>
        <w:rPr>
          <w:sz w:val="22"/>
          <w:szCs w:val="22"/>
        </w:rPr>
        <w:t>.</w:t>
      </w:r>
      <w:r>
        <w:rPr>
          <w:spacing w:val="-2"/>
          <w:sz w:val="22"/>
          <w:szCs w:val="22"/>
        </w:rPr>
        <w:t>S</w:t>
      </w:r>
      <w:r>
        <w:rPr>
          <w:sz w:val="22"/>
          <w:szCs w:val="22"/>
        </w:rPr>
        <w:t>.</w:t>
      </w:r>
      <w:r>
        <w:rPr>
          <w:spacing w:val="20"/>
          <w:sz w:val="22"/>
          <w:szCs w:val="22"/>
        </w:rPr>
        <w:t xml:space="preserve"> </w:t>
      </w:r>
      <w:r>
        <w:rPr>
          <w:spacing w:val="2"/>
          <w:sz w:val="22"/>
          <w:szCs w:val="22"/>
        </w:rPr>
        <w:t>a</w:t>
      </w:r>
      <w:r>
        <w:rPr>
          <w:sz w:val="22"/>
          <w:szCs w:val="22"/>
        </w:rPr>
        <w:t>nd</w:t>
      </w:r>
      <w:r>
        <w:rPr>
          <w:spacing w:val="20"/>
          <w:sz w:val="22"/>
          <w:szCs w:val="22"/>
        </w:rPr>
        <w:t xml:space="preserve"> </w:t>
      </w:r>
      <w:r>
        <w:rPr>
          <w:spacing w:val="-2"/>
          <w:sz w:val="22"/>
          <w:szCs w:val="22"/>
        </w:rPr>
        <w:t>P</w:t>
      </w:r>
      <w:r>
        <w:rPr>
          <w:spacing w:val="2"/>
          <w:sz w:val="22"/>
          <w:szCs w:val="22"/>
        </w:rPr>
        <w:t>aree</w:t>
      </w:r>
      <w:r>
        <w:rPr>
          <w:sz w:val="22"/>
          <w:szCs w:val="22"/>
        </w:rPr>
        <w:t>k,</w:t>
      </w:r>
      <w:r>
        <w:rPr>
          <w:spacing w:val="20"/>
          <w:sz w:val="22"/>
          <w:szCs w:val="22"/>
        </w:rPr>
        <w:t xml:space="preserve"> </w:t>
      </w:r>
      <w:r>
        <w:rPr>
          <w:spacing w:val="-2"/>
          <w:sz w:val="22"/>
          <w:szCs w:val="22"/>
        </w:rPr>
        <w:t>B</w:t>
      </w:r>
      <w:r>
        <w:rPr>
          <w:sz w:val="22"/>
          <w:szCs w:val="22"/>
        </w:rPr>
        <w:t>.L.</w:t>
      </w:r>
      <w:r>
        <w:rPr>
          <w:spacing w:val="20"/>
          <w:sz w:val="22"/>
          <w:szCs w:val="22"/>
        </w:rPr>
        <w:t xml:space="preserve"> </w:t>
      </w:r>
      <w:r>
        <w:rPr>
          <w:spacing w:val="2"/>
          <w:sz w:val="22"/>
          <w:szCs w:val="22"/>
        </w:rPr>
        <w:t>(</w:t>
      </w:r>
      <w:r>
        <w:rPr>
          <w:sz w:val="22"/>
          <w:szCs w:val="22"/>
        </w:rPr>
        <w:t>2013</w:t>
      </w:r>
      <w:r>
        <w:rPr>
          <w:spacing w:val="2"/>
          <w:sz w:val="22"/>
          <w:szCs w:val="22"/>
        </w:rPr>
        <w:t>)</w:t>
      </w:r>
      <w:r>
        <w:rPr>
          <w:sz w:val="22"/>
          <w:szCs w:val="22"/>
        </w:rPr>
        <w:t>.</w:t>
      </w:r>
      <w:r>
        <w:rPr>
          <w:spacing w:val="20"/>
          <w:sz w:val="22"/>
          <w:szCs w:val="22"/>
        </w:rPr>
        <w:t xml:space="preserve"> </w:t>
      </w:r>
      <w:r>
        <w:rPr>
          <w:spacing w:val="2"/>
          <w:sz w:val="22"/>
          <w:szCs w:val="22"/>
        </w:rPr>
        <w:t>I</w:t>
      </w:r>
      <w:r>
        <w:rPr>
          <w:sz w:val="22"/>
          <w:szCs w:val="22"/>
        </w:rPr>
        <w:t>n</w:t>
      </w:r>
      <w:r>
        <w:rPr>
          <w:spacing w:val="2"/>
          <w:sz w:val="22"/>
          <w:szCs w:val="22"/>
        </w:rPr>
        <w:t>f</w:t>
      </w:r>
      <w:r>
        <w:rPr>
          <w:spacing w:val="-1"/>
          <w:sz w:val="22"/>
          <w:szCs w:val="22"/>
        </w:rPr>
        <w:t>l</w:t>
      </w:r>
      <w:r>
        <w:rPr>
          <w:sz w:val="22"/>
          <w:szCs w:val="22"/>
        </w:rPr>
        <w:t>u</w:t>
      </w:r>
      <w:r>
        <w:rPr>
          <w:spacing w:val="2"/>
          <w:sz w:val="22"/>
          <w:szCs w:val="22"/>
        </w:rPr>
        <w:t>e</w:t>
      </w:r>
      <w:r>
        <w:rPr>
          <w:spacing w:val="-5"/>
          <w:sz w:val="22"/>
          <w:szCs w:val="22"/>
        </w:rPr>
        <w:t>n</w:t>
      </w:r>
      <w:r>
        <w:rPr>
          <w:spacing w:val="2"/>
          <w:sz w:val="22"/>
          <w:szCs w:val="22"/>
        </w:rPr>
        <w:t>c</w:t>
      </w:r>
      <w:r>
        <w:rPr>
          <w:sz w:val="22"/>
          <w:szCs w:val="22"/>
        </w:rPr>
        <w:t>e</w:t>
      </w:r>
      <w:r>
        <w:rPr>
          <w:spacing w:val="22"/>
          <w:sz w:val="22"/>
          <w:szCs w:val="22"/>
        </w:rPr>
        <w:t xml:space="preserve"> </w:t>
      </w:r>
      <w:r>
        <w:rPr>
          <w:sz w:val="22"/>
          <w:szCs w:val="22"/>
        </w:rPr>
        <w:t>of</w:t>
      </w:r>
      <w:r>
        <w:rPr>
          <w:spacing w:val="21"/>
          <w:sz w:val="22"/>
          <w:szCs w:val="22"/>
        </w:rPr>
        <w:t xml:space="preserve"> </w:t>
      </w:r>
      <w:r>
        <w:rPr>
          <w:spacing w:val="2"/>
          <w:sz w:val="22"/>
          <w:szCs w:val="22"/>
        </w:rPr>
        <w:t>a</w:t>
      </w:r>
      <w:r>
        <w:rPr>
          <w:sz w:val="22"/>
          <w:szCs w:val="22"/>
        </w:rPr>
        <w:t>b</w:t>
      </w:r>
      <w:r>
        <w:rPr>
          <w:spacing w:val="-1"/>
          <w:sz w:val="22"/>
          <w:szCs w:val="22"/>
        </w:rPr>
        <w:t>i</w:t>
      </w:r>
      <w:r>
        <w:rPr>
          <w:sz w:val="22"/>
          <w:szCs w:val="22"/>
        </w:rPr>
        <w:t>o</w:t>
      </w:r>
      <w:r>
        <w:rPr>
          <w:spacing w:val="-1"/>
          <w:sz w:val="22"/>
          <w:szCs w:val="22"/>
        </w:rPr>
        <w:t>ti</w:t>
      </w:r>
      <w:r>
        <w:rPr>
          <w:sz w:val="22"/>
          <w:szCs w:val="22"/>
        </w:rPr>
        <w:t>c</w:t>
      </w:r>
      <w:r>
        <w:rPr>
          <w:spacing w:val="17"/>
          <w:sz w:val="22"/>
          <w:szCs w:val="22"/>
        </w:rPr>
        <w:t xml:space="preserve"> </w:t>
      </w:r>
      <w:r>
        <w:rPr>
          <w:spacing w:val="2"/>
          <w:sz w:val="22"/>
          <w:szCs w:val="22"/>
        </w:rPr>
        <w:t>fac</w:t>
      </w:r>
      <w:r>
        <w:rPr>
          <w:spacing w:val="-1"/>
          <w:sz w:val="22"/>
          <w:szCs w:val="22"/>
        </w:rPr>
        <w:t>t</w:t>
      </w:r>
      <w:r>
        <w:rPr>
          <w:sz w:val="22"/>
          <w:szCs w:val="22"/>
        </w:rPr>
        <w:t>o</w:t>
      </w:r>
      <w:r>
        <w:rPr>
          <w:spacing w:val="2"/>
          <w:sz w:val="22"/>
          <w:szCs w:val="22"/>
        </w:rPr>
        <w:t>r</w:t>
      </w:r>
      <w:r>
        <w:rPr>
          <w:sz w:val="22"/>
          <w:szCs w:val="22"/>
        </w:rPr>
        <w:t>s</w:t>
      </w:r>
      <w:r>
        <w:rPr>
          <w:spacing w:val="19"/>
          <w:sz w:val="22"/>
          <w:szCs w:val="22"/>
        </w:rPr>
        <w:t xml:space="preserve"> </w:t>
      </w:r>
      <w:r>
        <w:rPr>
          <w:sz w:val="22"/>
          <w:szCs w:val="22"/>
        </w:rPr>
        <w:t>on</w:t>
      </w:r>
      <w:r>
        <w:rPr>
          <w:spacing w:val="20"/>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20"/>
          <w:sz w:val="22"/>
          <w:szCs w:val="22"/>
        </w:rPr>
        <w:t xml:space="preserve"> </w:t>
      </w:r>
      <w:r>
        <w:rPr>
          <w:sz w:val="22"/>
          <w:szCs w:val="22"/>
        </w:rPr>
        <w:t>p</w:t>
      </w:r>
      <w:r>
        <w:rPr>
          <w:spacing w:val="2"/>
          <w:sz w:val="22"/>
          <w:szCs w:val="22"/>
        </w:rPr>
        <w:t>e</w:t>
      </w:r>
      <w:r>
        <w:rPr>
          <w:sz w:val="22"/>
          <w:szCs w:val="22"/>
        </w:rPr>
        <w:t>s</w:t>
      </w:r>
      <w:r>
        <w:rPr>
          <w:spacing w:val="-2"/>
          <w:sz w:val="22"/>
          <w:szCs w:val="22"/>
        </w:rPr>
        <w:t>t</w:t>
      </w:r>
      <w:r>
        <w:rPr>
          <w:sz w:val="22"/>
          <w:szCs w:val="22"/>
        </w:rPr>
        <w:t>s.</w:t>
      </w:r>
      <w:r>
        <w:rPr>
          <w:spacing w:val="29"/>
          <w:sz w:val="22"/>
          <w:szCs w:val="22"/>
        </w:rPr>
        <w:t xml:space="preserve"> </w:t>
      </w:r>
      <w:r>
        <w:rPr>
          <w:i/>
          <w:spacing w:val="2"/>
          <w:sz w:val="22"/>
          <w:szCs w:val="22"/>
        </w:rPr>
        <w:t>I</w:t>
      </w:r>
      <w:r>
        <w:rPr>
          <w:i/>
          <w:sz w:val="22"/>
          <w:szCs w:val="22"/>
        </w:rPr>
        <w:t>nd</w:t>
      </w:r>
      <w:r>
        <w:rPr>
          <w:i/>
          <w:spacing w:val="-1"/>
          <w:sz w:val="22"/>
          <w:szCs w:val="22"/>
        </w:rPr>
        <w:t>i</w:t>
      </w:r>
      <w:r>
        <w:rPr>
          <w:i/>
          <w:sz w:val="22"/>
          <w:szCs w:val="22"/>
        </w:rPr>
        <w:t>an</w:t>
      </w:r>
      <w:r>
        <w:rPr>
          <w:i/>
          <w:spacing w:val="20"/>
          <w:sz w:val="22"/>
          <w:szCs w:val="22"/>
        </w:rPr>
        <w:t xml:space="preserve"> </w:t>
      </w:r>
      <w:r>
        <w:rPr>
          <w:i/>
          <w:spacing w:val="2"/>
          <w:sz w:val="22"/>
          <w:szCs w:val="22"/>
        </w:rPr>
        <w:t>J</w:t>
      </w:r>
      <w:r>
        <w:rPr>
          <w:i/>
          <w:sz w:val="22"/>
          <w:szCs w:val="22"/>
        </w:rPr>
        <w:t>ournal</w:t>
      </w:r>
      <w:r>
        <w:rPr>
          <w:i/>
          <w:spacing w:val="18"/>
          <w:sz w:val="22"/>
          <w:szCs w:val="22"/>
        </w:rPr>
        <w:t xml:space="preserve"> </w:t>
      </w:r>
      <w:r>
        <w:rPr>
          <w:i/>
          <w:sz w:val="22"/>
          <w:szCs w:val="22"/>
        </w:rPr>
        <w:t>of</w:t>
      </w:r>
    </w:p>
    <w:p w14:paraId="0A6BEEFE" w14:textId="77777777" w:rsidR="007456BA" w:rsidRDefault="00000000">
      <w:pPr>
        <w:spacing w:before="22"/>
        <w:ind w:left="101" w:right="6240"/>
        <w:jc w:val="both"/>
        <w:rPr>
          <w:sz w:val="22"/>
          <w:szCs w:val="22"/>
        </w:rPr>
      </w:pPr>
      <w:r>
        <w:rPr>
          <w:i/>
          <w:sz w:val="22"/>
          <w:szCs w:val="22"/>
        </w:rPr>
        <w:t>Entomolog</w:t>
      </w:r>
      <w:r>
        <w:rPr>
          <w:i/>
          <w:spacing w:val="2"/>
          <w:sz w:val="22"/>
          <w:szCs w:val="22"/>
        </w:rPr>
        <w:t>y</w:t>
      </w:r>
      <w:r>
        <w:rPr>
          <w:sz w:val="22"/>
          <w:szCs w:val="22"/>
        </w:rPr>
        <w:t>, 75</w:t>
      </w:r>
      <w:r>
        <w:rPr>
          <w:spacing w:val="2"/>
          <w:sz w:val="22"/>
          <w:szCs w:val="22"/>
        </w:rPr>
        <w:t>(</w:t>
      </w:r>
      <w:r>
        <w:rPr>
          <w:sz w:val="22"/>
          <w:szCs w:val="22"/>
        </w:rPr>
        <w:t>4</w:t>
      </w:r>
      <w:r>
        <w:rPr>
          <w:spacing w:val="2"/>
          <w:sz w:val="22"/>
          <w:szCs w:val="22"/>
        </w:rPr>
        <w:t>)</w:t>
      </w:r>
      <w:r>
        <w:rPr>
          <w:sz w:val="22"/>
          <w:szCs w:val="22"/>
        </w:rPr>
        <w:t>:</w:t>
      </w:r>
      <w:r>
        <w:rPr>
          <w:spacing w:val="-1"/>
          <w:sz w:val="22"/>
          <w:szCs w:val="22"/>
        </w:rPr>
        <w:t xml:space="preserve"> </w:t>
      </w:r>
      <w:r>
        <w:rPr>
          <w:sz w:val="22"/>
          <w:szCs w:val="22"/>
        </w:rPr>
        <w:t>pp 32</w:t>
      </w:r>
      <w:r>
        <w:rPr>
          <w:spacing w:val="1"/>
          <w:sz w:val="22"/>
          <w:szCs w:val="22"/>
        </w:rPr>
        <w:t>1</w:t>
      </w:r>
      <w:r>
        <w:rPr>
          <w:sz w:val="22"/>
          <w:szCs w:val="22"/>
        </w:rPr>
        <w:t>–325.</w:t>
      </w:r>
    </w:p>
    <w:p w14:paraId="69BC29A3" w14:textId="77777777" w:rsidR="007456BA" w:rsidRDefault="007456BA">
      <w:pPr>
        <w:spacing w:before="7" w:line="160" w:lineRule="exact"/>
        <w:rPr>
          <w:sz w:val="17"/>
          <w:szCs w:val="17"/>
        </w:rPr>
      </w:pPr>
    </w:p>
    <w:p w14:paraId="72964839" w14:textId="77777777" w:rsidR="007456BA" w:rsidRDefault="00000000">
      <w:pPr>
        <w:spacing w:line="260" w:lineRule="auto"/>
        <w:ind w:left="101" w:right="84"/>
        <w:rPr>
          <w:sz w:val="22"/>
          <w:szCs w:val="22"/>
        </w:rPr>
      </w:pPr>
      <w:r>
        <w:rPr>
          <w:spacing w:val="1"/>
          <w:sz w:val="22"/>
          <w:szCs w:val="22"/>
        </w:rPr>
        <w:t>G</w:t>
      </w:r>
      <w:r>
        <w:rPr>
          <w:sz w:val="22"/>
          <w:szCs w:val="22"/>
        </w:rPr>
        <w:t>up</w:t>
      </w:r>
      <w:r>
        <w:rPr>
          <w:spacing w:val="-1"/>
          <w:sz w:val="22"/>
          <w:szCs w:val="22"/>
        </w:rPr>
        <w:t>t</w:t>
      </w:r>
      <w:r>
        <w:rPr>
          <w:spacing w:val="2"/>
          <w:sz w:val="22"/>
          <w:szCs w:val="22"/>
        </w:rPr>
        <w:t>a</w:t>
      </w:r>
      <w:r>
        <w:rPr>
          <w:sz w:val="22"/>
          <w:szCs w:val="22"/>
        </w:rPr>
        <w:t>,</w:t>
      </w:r>
      <w:r>
        <w:rPr>
          <w:spacing w:val="-10"/>
          <w:sz w:val="22"/>
          <w:szCs w:val="22"/>
        </w:rPr>
        <w:t xml:space="preserve"> </w:t>
      </w:r>
      <w:r>
        <w:rPr>
          <w:sz w:val="22"/>
          <w:szCs w:val="22"/>
        </w:rPr>
        <w:t>M.</w:t>
      </w:r>
      <w:r>
        <w:rPr>
          <w:spacing w:val="-11"/>
          <w:sz w:val="22"/>
          <w:szCs w:val="22"/>
        </w:rPr>
        <w:t xml:space="preserve"> </w:t>
      </w:r>
      <w:r>
        <w:rPr>
          <w:spacing w:val="-22"/>
          <w:sz w:val="22"/>
          <w:szCs w:val="22"/>
        </w:rPr>
        <w:t>P</w:t>
      </w:r>
      <w:r>
        <w:rPr>
          <w:sz w:val="22"/>
          <w:szCs w:val="22"/>
        </w:rPr>
        <w:t>.,</w:t>
      </w:r>
      <w:r>
        <w:rPr>
          <w:spacing w:val="-15"/>
          <w:sz w:val="22"/>
          <w:szCs w:val="22"/>
        </w:rPr>
        <w:t xml:space="preserve"> </w:t>
      </w:r>
      <w:r>
        <w:rPr>
          <w:spacing w:val="1"/>
          <w:sz w:val="22"/>
          <w:szCs w:val="22"/>
        </w:rPr>
        <w:t>A</w:t>
      </w:r>
      <w:r>
        <w:rPr>
          <w:spacing w:val="-1"/>
          <w:sz w:val="22"/>
          <w:szCs w:val="22"/>
        </w:rPr>
        <w:t>m</w:t>
      </w:r>
      <w:r>
        <w:rPr>
          <w:spacing w:val="2"/>
          <w:sz w:val="22"/>
          <w:szCs w:val="22"/>
        </w:rPr>
        <w:t>e</w:t>
      </w:r>
      <w:r>
        <w:rPr>
          <w:spacing w:val="-1"/>
          <w:sz w:val="22"/>
          <w:szCs w:val="22"/>
        </w:rPr>
        <w:t>t</w:t>
      </w:r>
      <w:r>
        <w:rPr>
          <w:spacing w:val="2"/>
          <w:sz w:val="22"/>
          <w:szCs w:val="22"/>
        </w:rPr>
        <w:t>a</w:t>
      </w:r>
      <w:r>
        <w:rPr>
          <w:sz w:val="22"/>
          <w:szCs w:val="22"/>
        </w:rPr>
        <w:t>,</w:t>
      </w:r>
      <w:r>
        <w:rPr>
          <w:spacing w:val="-10"/>
          <w:sz w:val="22"/>
          <w:szCs w:val="22"/>
        </w:rPr>
        <w:t xml:space="preserve"> </w:t>
      </w:r>
      <w:r>
        <w:rPr>
          <w:spacing w:val="1"/>
          <w:sz w:val="22"/>
          <w:szCs w:val="22"/>
        </w:rPr>
        <w:t>O</w:t>
      </w:r>
      <w:r>
        <w:rPr>
          <w:sz w:val="22"/>
          <w:szCs w:val="22"/>
        </w:rPr>
        <w:t>.</w:t>
      </w:r>
      <w:r>
        <w:rPr>
          <w:spacing w:val="-10"/>
          <w:sz w:val="22"/>
          <w:szCs w:val="22"/>
        </w:rPr>
        <w:t xml:space="preserve"> </w:t>
      </w:r>
      <w:r>
        <w:rPr>
          <w:spacing w:val="-22"/>
          <w:sz w:val="22"/>
          <w:szCs w:val="22"/>
        </w:rPr>
        <w:t>P</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z w:val="22"/>
          <w:szCs w:val="22"/>
        </w:rPr>
        <w:t>h</w:t>
      </w:r>
      <w:r>
        <w:rPr>
          <w:spacing w:val="2"/>
          <w:sz w:val="22"/>
          <w:szCs w:val="22"/>
        </w:rPr>
        <w:t>ar</w:t>
      </w:r>
      <w:r>
        <w:rPr>
          <w:spacing w:val="-1"/>
          <w:sz w:val="22"/>
          <w:szCs w:val="22"/>
        </w:rPr>
        <w:t>m</w:t>
      </w:r>
      <w:r>
        <w:rPr>
          <w:spacing w:val="2"/>
          <w:sz w:val="22"/>
          <w:szCs w:val="22"/>
        </w:rPr>
        <w:t>a</w:t>
      </w:r>
      <w:r>
        <w:rPr>
          <w:sz w:val="22"/>
          <w:szCs w:val="22"/>
        </w:rPr>
        <w:t>,</w:t>
      </w:r>
      <w:r>
        <w:rPr>
          <w:spacing w:val="-10"/>
          <w:sz w:val="22"/>
          <w:szCs w:val="22"/>
        </w:rPr>
        <w:t xml:space="preserve"> </w:t>
      </w:r>
      <w:r>
        <w:rPr>
          <w:spacing w:val="1"/>
          <w:sz w:val="22"/>
          <w:szCs w:val="22"/>
        </w:rPr>
        <w:t>H</w:t>
      </w:r>
      <w:r>
        <w:rPr>
          <w:sz w:val="22"/>
          <w:szCs w:val="22"/>
        </w:rPr>
        <w:t>.</w:t>
      </w:r>
      <w:r>
        <w:rPr>
          <w:spacing w:val="-10"/>
          <w:sz w:val="22"/>
          <w:szCs w:val="22"/>
        </w:rPr>
        <w:t xml:space="preserve"> </w:t>
      </w:r>
      <w:r>
        <w:rPr>
          <w:spacing w:val="-2"/>
          <w:sz w:val="22"/>
          <w:szCs w:val="22"/>
        </w:rPr>
        <w:t>C</w:t>
      </w:r>
      <w:r>
        <w:rPr>
          <w:sz w:val="22"/>
          <w:szCs w:val="22"/>
        </w:rPr>
        <w:t>.</w:t>
      </w:r>
      <w:r>
        <w:rPr>
          <w:spacing w:val="-10"/>
          <w:sz w:val="22"/>
          <w:szCs w:val="22"/>
        </w:rPr>
        <w:t xml:space="preserve"> </w:t>
      </w:r>
      <w:r>
        <w:rPr>
          <w:spacing w:val="2"/>
          <w:sz w:val="22"/>
          <w:szCs w:val="22"/>
        </w:rPr>
        <w:t>(</w:t>
      </w:r>
      <w:r>
        <w:rPr>
          <w:sz w:val="22"/>
          <w:szCs w:val="22"/>
        </w:rPr>
        <w:t>2001</w:t>
      </w:r>
      <w:r>
        <w:rPr>
          <w:spacing w:val="2"/>
          <w:sz w:val="22"/>
          <w:szCs w:val="22"/>
        </w:rPr>
        <w:t>)</w:t>
      </w:r>
      <w:r>
        <w:rPr>
          <w:sz w:val="22"/>
          <w:szCs w:val="22"/>
        </w:rPr>
        <w:t>.</w:t>
      </w:r>
      <w:r>
        <w:rPr>
          <w:spacing w:val="-10"/>
          <w:sz w:val="22"/>
          <w:szCs w:val="22"/>
        </w:rPr>
        <w:t xml:space="preserve"> </w:t>
      </w:r>
      <w:r>
        <w:rPr>
          <w:sz w:val="22"/>
          <w:szCs w:val="22"/>
        </w:rPr>
        <w:t>Ev</w:t>
      </w:r>
      <w:r>
        <w:rPr>
          <w:spacing w:val="3"/>
          <w:sz w:val="22"/>
          <w:szCs w:val="22"/>
        </w:rPr>
        <w:t>a</w:t>
      </w:r>
      <w:r>
        <w:rPr>
          <w:spacing w:val="-1"/>
          <w:sz w:val="22"/>
          <w:szCs w:val="22"/>
        </w:rPr>
        <w:t>l</w:t>
      </w:r>
      <w:r>
        <w:rPr>
          <w:sz w:val="22"/>
          <w:szCs w:val="22"/>
        </w:rPr>
        <w:t>u</w:t>
      </w:r>
      <w:r>
        <w:rPr>
          <w:spacing w:val="2"/>
          <w:sz w:val="22"/>
          <w:szCs w:val="22"/>
        </w:rPr>
        <w:t>a</w:t>
      </w:r>
      <w:r>
        <w:rPr>
          <w:spacing w:val="-1"/>
          <w:sz w:val="22"/>
          <w:szCs w:val="22"/>
        </w:rPr>
        <w:t>ti</w:t>
      </w:r>
      <w:r>
        <w:rPr>
          <w:sz w:val="22"/>
          <w:szCs w:val="22"/>
        </w:rPr>
        <w:t>on</w:t>
      </w:r>
      <w:r>
        <w:rPr>
          <w:spacing w:val="-10"/>
          <w:sz w:val="22"/>
          <w:szCs w:val="22"/>
        </w:rPr>
        <w:t xml:space="preserve"> </w:t>
      </w:r>
      <w:r>
        <w:rPr>
          <w:sz w:val="22"/>
          <w:szCs w:val="22"/>
        </w:rPr>
        <w:t>of</w:t>
      </w:r>
      <w:r>
        <w:rPr>
          <w:spacing w:val="-8"/>
          <w:sz w:val="22"/>
          <w:szCs w:val="22"/>
        </w:rPr>
        <w:t xml:space="preserve"> </w:t>
      </w:r>
      <w:r>
        <w:rPr>
          <w:spacing w:val="1"/>
          <w:sz w:val="22"/>
          <w:szCs w:val="22"/>
        </w:rPr>
        <w:t>N</w:t>
      </w:r>
      <w:r>
        <w:rPr>
          <w:spacing w:val="2"/>
          <w:sz w:val="22"/>
          <w:szCs w:val="22"/>
        </w:rPr>
        <w:t>ee</w:t>
      </w:r>
      <w:r>
        <w:rPr>
          <w:sz w:val="22"/>
          <w:szCs w:val="22"/>
        </w:rPr>
        <w:t>m</w:t>
      </w:r>
      <w:r>
        <w:rPr>
          <w:spacing w:val="-11"/>
          <w:sz w:val="22"/>
          <w:szCs w:val="22"/>
        </w:rPr>
        <w:t xml:space="preserve"> </w:t>
      </w:r>
      <w:r>
        <w:rPr>
          <w:spacing w:val="2"/>
          <w:sz w:val="22"/>
          <w:szCs w:val="22"/>
        </w:rPr>
        <w:t>f</w:t>
      </w:r>
      <w:r>
        <w:rPr>
          <w:sz w:val="22"/>
          <w:szCs w:val="22"/>
        </w:rPr>
        <w:t>o</w:t>
      </w:r>
      <w:r>
        <w:rPr>
          <w:spacing w:val="2"/>
          <w:sz w:val="22"/>
          <w:szCs w:val="22"/>
        </w:rPr>
        <w:t>r</w:t>
      </w:r>
      <w:r>
        <w:rPr>
          <w:spacing w:val="-1"/>
          <w:sz w:val="22"/>
          <w:szCs w:val="22"/>
        </w:rPr>
        <w:t>m</w:t>
      </w:r>
      <w:r>
        <w:rPr>
          <w:sz w:val="22"/>
          <w:szCs w:val="22"/>
        </w:rPr>
        <w:t>u</w:t>
      </w:r>
      <w:r>
        <w:rPr>
          <w:spacing w:val="-1"/>
          <w:sz w:val="22"/>
          <w:szCs w:val="22"/>
        </w:rPr>
        <w:t>l</w:t>
      </w:r>
      <w:r>
        <w:rPr>
          <w:spacing w:val="2"/>
          <w:sz w:val="22"/>
          <w:szCs w:val="22"/>
        </w:rPr>
        <w:t>a</w:t>
      </w:r>
      <w:r>
        <w:rPr>
          <w:spacing w:val="-1"/>
          <w:sz w:val="22"/>
          <w:szCs w:val="22"/>
        </w:rPr>
        <w:t>ti</w:t>
      </w:r>
      <w:r>
        <w:rPr>
          <w:sz w:val="22"/>
          <w:szCs w:val="22"/>
        </w:rPr>
        <w:t>ons</w:t>
      </w:r>
      <w:r>
        <w:rPr>
          <w:spacing w:val="-11"/>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12"/>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 xml:space="preserve">d </w:t>
      </w:r>
      <w:r>
        <w:rPr>
          <w:spacing w:val="2"/>
          <w:sz w:val="22"/>
          <w:szCs w:val="22"/>
        </w:rPr>
        <w:t>(</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1"/>
          <w:sz w:val="22"/>
          <w:szCs w:val="22"/>
        </w:rPr>
        <w:t xml:space="preserve"> </w:t>
      </w:r>
      <w:r>
        <w:rPr>
          <w:i/>
          <w:spacing w:val="-2"/>
          <w:sz w:val="22"/>
          <w:szCs w:val="22"/>
        </w:rPr>
        <w:t>K</w:t>
      </w:r>
      <w:r>
        <w:rPr>
          <w:i/>
          <w:sz w:val="22"/>
          <w:szCs w:val="22"/>
        </w:rPr>
        <w:t>a</w:t>
      </w:r>
      <w:r>
        <w:rPr>
          <w:i/>
          <w:spacing w:val="-1"/>
          <w:sz w:val="22"/>
          <w:szCs w:val="22"/>
        </w:rPr>
        <w:t>l</w:t>
      </w:r>
      <w:r>
        <w:rPr>
          <w:i/>
          <w:sz w:val="22"/>
          <w:szCs w:val="22"/>
        </w:rPr>
        <w:t>t</w:t>
      </w:r>
      <w:r>
        <w:rPr>
          <w:sz w:val="22"/>
          <w:szCs w:val="22"/>
        </w:rPr>
        <w:t>.</w:t>
      </w:r>
      <w:r>
        <w:rPr>
          <w:spacing w:val="2"/>
          <w:sz w:val="22"/>
          <w:szCs w:val="22"/>
        </w:rPr>
        <w:t>)</w:t>
      </w:r>
      <w:r>
        <w:rPr>
          <w:sz w:val="22"/>
          <w:szCs w:val="22"/>
        </w:rPr>
        <w:t>.</w:t>
      </w:r>
      <w:r>
        <w:rPr>
          <w:spacing w:val="1"/>
          <w:sz w:val="22"/>
          <w:szCs w:val="22"/>
        </w:rPr>
        <w:t xml:space="preserve"> </w:t>
      </w:r>
      <w:r>
        <w:rPr>
          <w:i/>
          <w:spacing w:val="2"/>
          <w:sz w:val="22"/>
          <w:szCs w:val="22"/>
        </w:rPr>
        <w:t>I</w:t>
      </w:r>
      <w:r>
        <w:rPr>
          <w:i/>
          <w:sz w:val="22"/>
          <w:szCs w:val="22"/>
        </w:rPr>
        <w:t>nd</w:t>
      </w:r>
      <w:r>
        <w:rPr>
          <w:i/>
          <w:spacing w:val="-1"/>
          <w:sz w:val="22"/>
          <w:szCs w:val="22"/>
        </w:rPr>
        <w:t>i</w:t>
      </w:r>
      <w:r>
        <w:rPr>
          <w:i/>
          <w:sz w:val="22"/>
          <w:szCs w:val="22"/>
        </w:rPr>
        <w:t xml:space="preserve">an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w:t>
      </w:r>
      <w:r>
        <w:rPr>
          <w:i/>
          <w:spacing w:val="4"/>
          <w:sz w:val="22"/>
          <w:szCs w:val="22"/>
        </w:rPr>
        <w:t>l</w:t>
      </w:r>
      <w:r>
        <w:rPr>
          <w:i/>
          <w:sz w:val="22"/>
          <w:szCs w:val="22"/>
        </w:rPr>
        <w:t>og</w:t>
      </w:r>
      <w:r>
        <w:rPr>
          <w:i/>
          <w:spacing w:val="4"/>
          <w:sz w:val="22"/>
          <w:szCs w:val="22"/>
        </w:rPr>
        <w:t>y</w:t>
      </w:r>
      <w:r>
        <w:rPr>
          <w:sz w:val="22"/>
          <w:szCs w:val="22"/>
        </w:rPr>
        <w:t>, 63</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14</w:t>
      </w:r>
      <w:r>
        <w:rPr>
          <w:spacing w:val="1"/>
          <w:sz w:val="22"/>
          <w:szCs w:val="22"/>
        </w:rPr>
        <w:t>3</w:t>
      </w:r>
      <w:r>
        <w:rPr>
          <w:sz w:val="22"/>
          <w:szCs w:val="22"/>
        </w:rPr>
        <w:t>–147.</w:t>
      </w:r>
    </w:p>
    <w:p w14:paraId="0A5DB623" w14:textId="77777777" w:rsidR="007456BA" w:rsidRDefault="007456BA">
      <w:pPr>
        <w:spacing w:before="1" w:line="160" w:lineRule="exact"/>
        <w:rPr>
          <w:sz w:val="16"/>
          <w:szCs w:val="16"/>
        </w:rPr>
      </w:pPr>
    </w:p>
    <w:p w14:paraId="482100E8" w14:textId="77777777" w:rsidR="007456BA" w:rsidRDefault="00000000">
      <w:pPr>
        <w:ind w:left="101" w:right="83"/>
        <w:jc w:val="both"/>
        <w:rPr>
          <w:sz w:val="22"/>
          <w:szCs w:val="22"/>
        </w:rPr>
      </w:pPr>
      <w:r>
        <w:rPr>
          <w:spacing w:val="1"/>
          <w:sz w:val="22"/>
          <w:szCs w:val="22"/>
        </w:rPr>
        <w:t>G</w:t>
      </w:r>
      <w:r>
        <w:rPr>
          <w:sz w:val="22"/>
          <w:szCs w:val="22"/>
        </w:rPr>
        <w:t>up</w:t>
      </w:r>
      <w:r>
        <w:rPr>
          <w:spacing w:val="-1"/>
          <w:sz w:val="22"/>
          <w:szCs w:val="22"/>
        </w:rPr>
        <w:t>t</w:t>
      </w:r>
      <w:r>
        <w:rPr>
          <w:spacing w:val="2"/>
          <w:sz w:val="22"/>
          <w:szCs w:val="22"/>
        </w:rPr>
        <w:t>a</w:t>
      </w:r>
      <w:r>
        <w:rPr>
          <w:sz w:val="22"/>
          <w:szCs w:val="22"/>
        </w:rPr>
        <w:t>,</w:t>
      </w:r>
      <w:r>
        <w:rPr>
          <w:spacing w:val="15"/>
          <w:sz w:val="22"/>
          <w:szCs w:val="22"/>
        </w:rPr>
        <w:t xml:space="preserve"> </w:t>
      </w:r>
      <w:r>
        <w:rPr>
          <w:spacing w:val="-2"/>
          <w:sz w:val="22"/>
          <w:szCs w:val="22"/>
        </w:rPr>
        <w:t>R</w:t>
      </w:r>
      <w:r>
        <w:rPr>
          <w:sz w:val="22"/>
          <w:szCs w:val="22"/>
        </w:rPr>
        <w:t>.</w:t>
      </w:r>
      <w:r>
        <w:rPr>
          <w:spacing w:val="15"/>
          <w:sz w:val="22"/>
          <w:szCs w:val="22"/>
        </w:rPr>
        <w:t xml:space="preserve"> </w:t>
      </w:r>
      <w:r>
        <w:rPr>
          <w:spacing w:val="2"/>
          <w:sz w:val="22"/>
          <w:szCs w:val="22"/>
        </w:rPr>
        <w:t>(</w:t>
      </w:r>
      <w:r>
        <w:rPr>
          <w:sz w:val="22"/>
          <w:szCs w:val="22"/>
        </w:rPr>
        <w:t>199</w:t>
      </w:r>
      <w:r>
        <w:rPr>
          <w:spacing w:val="-5"/>
          <w:sz w:val="22"/>
          <w:szCs w:val="22"/>
        </w:rPr>
        <w:t>7</w:t>
      </w:r>
      <w:r>
        <w:rPr>
          <w:spacing w:val="2"/>
          <w:sz w:val="22"/>
          <w:szCs w:val="22"/>
        </w:rPr>
        <w:t>)</w:t>
      </w:r>
      <w:r>
        <w:rPr>
          <w:sz w:val="22"/>
          <w:szCs w:val="22"/>
        </w:rPr>
        <w:t>.</w:t>
      </w:r>
      <w:r>
        <w:rPr>
          <w:spacing w:val="15"/>
          <w:sz w:val="22"/>
          <w:szCs w:val="22"/>
        </w:rPr>
        <w:t xml:space="preserve"> </w:t>
      </w:r>
      <w:r>
        <w:rPr>
          <w:spacing w:val="-2"/>
          <w:sz w:val="22"/>
          <w:szCs w:val="22"/>
        </w:rPr>
        <w:t>R</w:t>
      </w:r>
      <w:r>
        <w:rPr>
          <w:sz w:val="22"/>
          <w:szCs w:val="22"/>
        </w:rPr>
        <w:t>o</w:t>
      </w:r>
      <w:r>
        <w:rPr>
          <w:spacing w:val="-1"/>
          <w:sz w:val="22"/>
          <w:szCs w:val="22"/>
        </w:rPr>
        <w:t>l</w:t>
      </w:r>
      <w:r>
        <w:rPr>
          <w:sz w:val="22"/>
          <w:szCs w:val="22"/>
        </w:rPr>
        <w:t>e</w:t>
      </w:r>
      <w:r>
        <w:rPr>
          <w:spacing w:val="17"/>
          <w:sz w:val="22"/>
          <w:szCs w:val="22"/>
        </w:rPr>
        <w:t xml:space="preserve"> </w:t>
      </w:r>
      <w:r>
        <w:rPr>
          <w:spacing w:val="-5"/>
          <w:sz w:val="22"/>
          <w:szCs w:val="22"/>
        </w:rPr>
        <w:t>o</w:t>
      </w:r>
      <w:r>
        <w:rPr>
          <w:sz w:val="22"/>
          <w:szCs w:val="22"/>
        </w:rPr>
        <w:t>f</w:t>
      </w:r>
      <w:r>
        <w:rPr>
          <w:spacing w:val="16"/>
          <w:sz w:val="22"/>
          <w:szCs w:val="22"/>
        </w:rPr>
        <w:t xml:space="preserve"> </w:t>
      </w:r>
      <w:r>
        <w:rPr>
          <w:spacing w:val="-5"/>
          <w:sz w:val="22"/>
          <w:szCs w:val="22"/>
        </w:rPr>
        <w:t>n</w:t>
      </w:r>
      <w:r>
        <w:rPr>
          <w:spacing w:val="2"/>
          <w:sz w:val="22"/>
          <w:szCs w:val="22"/>
        </w:rPr>
        <w:t>a</w:t>
      </w:r>
      <w:r>
        <w:rPr>
          <w:spacing w:val="-1"/>
          <w:sz w:val="22"/>
          <w:szCs w:val="22"/>
        </w:rPr>
        <w:t>t</w:t>
      </w:r>
      <w:r>
        <w:rPr>
          <w:sz w:val="22"/>
          <w:szCs w:val="22"/>
        </w:rPr>
        <w:t>u</w:t>
      </w:r>
      <w:r>
        <w:rPr>
          <w:spacing w:val="2"/>
          <w:sz w:val="22"/>
          <w:szCs w:val="22"/>
        </w:rPr>
        <w:t>ra</w:t>
      </w:r>
      <w:r>
        <w:rPr>
          <w:sz w:val="22"/>
          <w:szCs w:val="22"/>
        </w:rPr>
        <w:t>l</w:t>
      </w:r>
      <w:r>
        <w:rPr>
          <w:spacing w:val="9"/>
          <w:sz w:val="22"/>
          <w:szCs w:val="22"/>
        </w:rPr>
        <w:t xml:space="preserve"> </w:t>
      </w:r>
      <w:r>
        <w:rPr>
          <w:spacing w:val="2"/>
          <w:sz w:val="22"/>
          <w:szCs w:val="22"/>
        </w:rPr>
        <w:t>e</w:t>
      </w:r>
      <w:r>
        <w:rPr>
          <w:sz w:val="22"/>
          <w:szCs w:val="22"/>
        </w:rPr>
        <w:t>n</w:t>
      </w:r>
      <w:r>
        <w:rPr>
          <w:spacing w:val="2"/>
          <w:sz w:val="22"/>
          <w:szCs w:val="22"/>
        </w:rPr>
        <w:t>e</w:t>
      </w:r>
      <w:r>
        <w:rPr>
          <w:spacing w:val="-1"/>
          <w:sz w:val="22"/>
          <w:szCs w:val="22"/>
        </w:rPr>
        <w:t>mi</w:t>
      </w:r>
      <w:r>
        <w:rPr>
          <w:spacing w:val="2"/>
          <w:sz w:val="22"/>
          <w:szCs w:val="22"/>
        </w:rPr>
        <w:t>e</w:t>
      </w:r>
      <w:r>
        <w:rPr>
          <w:sz w:val="22"/>
          <w:szCs w:val="22"/>
        </w:rPr>
        <w:t>s</w:t>
      </w:r>
      <w:r>
        <w:rPr>
          <w:spacing w:val="9"/>
          <w:sz w:val="22"/>
          <w:szCs w:val="22"/>
        </w:rPr>
        <w:t xml:space="preserve"> </w:t>
      </w:r>
      <w:r>
        <w:rPr>
          <w:spacing w:val="-1"/>
          <w:sz w:val="22"/>
          <w:szCs w:val="22"/>
        </w:rPr>
        <w:t>i</w:t>
      </w:r>
      <w:r>
        <w:rPr>
          <w:sz w:val="22"/>
          <w:szCs w:val="22"/>
        </w:rPr>
        <w:t>n</w:t>
      </w:r>
      <w:r>
        <w:rPr>
          <w:spacing w:val="15"/>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z w:val="22"/>
          <w:szCs w:val="22"/>
        </w:rPr>
        <w:t>p</w:t>
      </w:r>
      <w:r>
        <w:rPr>
          <w:spacing w:val="-3"/>
          <w:sz w:val="22"/>
          <w:szCs w:val="22"/>
        </w:rPr>
        <w:t>e</w:t>
      </w:r>
      <w:r>
        <w:rPr>
          <w:sz w:val="22"/>
          <w:szCs w:val="22"/>
        </w:rPr>
        <w:t>st</w:t>
      </w:r>
      <w:r>
        <w:rPr>
          <w:spacing w:val="13"/>
          <w:sz w:val="22"/>
          <w:szCs w:val="22"/>
        </w:rPr>
        <w:t xml:space="preserve"> </w:t>
      </w:r>
      <w:r>
        <w:rPr>
          <w:spacing w:val="2"/>
          <w:sz w:val="22"/>
          <w:szCs w:val="22"/>
        </w:rPr>
        <w:t>ec</w:t>
      </w:r>
      <w:r>
        <w:rPr>
          <w:sz w:val="22"/>
          <w:szCs w:val="22"/>
        </w:rPr>
        <w:t>osy</w:t>
      </w:r>
      <w:r>
        <w:rPr>
          <w:spacing w:val="-1"/>
          <w:sz w:val="22"/>
          <w:szCs w:val="22"/>
        </w:rPr>
        <w:t>st</w:t>
      </w:r>
      <w:r>
        <w:rPr>
          <w:spacing w:val="2"/>
          <w:sz w:val="22"/>
          <w:szCs w:val="22"/>
        </w:rPr>
        <w:t>e</w:t>
      </w:r>
      <w:r>
        <w:rPr>
          <w:spacing w:val="-1"/>
          <w:sz w:val="22"/>
          <w:szCs w:val="22"/>
        </w:rPr>
        <w:t>m</w:t>
      </w:r>
      <w:r>
        <w:rPr>
          <w:sz w:val="22"/>
          <w:szCs w:val="22"/>
        </w:rPr>
        <w:t>.</w:t>
      </w:r>
      <w:r>
        <w:rPr>
          <w:spacing w:val="18"/>
          <w:sz w:val="22"/>
          <w:szCs w:val="22"/>
        </w:rPr>
        <w:t xml:space="preserve"> </w:t>
      </w:r>
      <w:r>
        <w:rPr>
          <w:i/>
          <w:spacing w:val="2"/>
          <w:sz w:val="22"/>
          <w:szCs w:val="22"/>
        </w:rPr>
        <w:t>J</w:t>
      </w:r>
      <w:r>
        <w:rPr>
          <w:i/>
          <w:sz w:val="22"/>
          <w:szCs w:val="22"/>
        </w:rPr>
        <w:t>ournal</w:t>
      </w:r>
      <w:r>
        <w:rPr>
          <w:i/>
          <w:spacing w:val="13"/>
          <w:sz w:val="22"/>
          <w:szCs w:val="22"/>
        </w:rPr>
        <w:t xml:space="preserve"> </w:t>
      </w:r>
      <w:r>
        <w:rPr>
          <w:i/>
          <w:sz w:val="22"/>
          <w:szCs w:val="22"/>
        </w:rPr>
        <w:t>of</w:t>
      </w:r>
      <w:r>
        <w:rPr>
          <w:i/>
          <w:spacing w:val="14"/>
          <w:sz w:val="22"/>
          <w:szCs w:val="22"/>
        </w:rPr>
        <w:t xml:space="preserve"> </w:t>
      </w:r>
      <w:r>
        <w:rPr>
          <w:i/>
          <w:sz w:val="22"/>
          <w:szCs w:val="22"/>
        </w:rPr>
        <w:t>Bio</w:t>
      </w:r>
      <w:r>
        <w:rPr>
          <w:i/>
          <w:spacing w:val="-2"/>
          <w:sz w:val="22"/>
          <w:szCs w:val="22"/>
        </w:rPr>
        <w:t>l</w:t>
      </w:r>
      <w:r>
        <w:rPr>
          <w:i/>
          <w:sz w:val="22"/>
          <w:szCs w:val="22"/>
        </w:rPr>
        <w:t>og</w:t>
      </w:r>
      <w:r>
        <w:rPr>
          <w:i/>
          <w:spacing w:val="-1"/>
          <w:sz w:val="22"/>
          <w:szCs w:val="22"/>
        </w:rPr>
        <w:t>i</w:t>
      </w:r>
      <w:r>
        <w:rPr>
          <w:i/>
          <w:spacing w:val="2"/>
          <w:sz w:val="22"/>
          <w:szCs w:val="22"/>
        </w:rPr>
        <w:t>c</w:t>
      </w:r>
      <w:r>
        <w:rPr>
          <w:i/>
          <w:sz w:val="22"/>
          <w:szCs w:val="22"/>
        </w:rPr>
        <w:t>al</w:t>
      </w:r>
      <w:r>
        <w:rPr>
          <w:i/>
          <w:spacing w:val="14"/>
          <w:sz w:val="22"/>
          <w:szCs w:val="22"/>
        </w:rPr>
        <w:t xml:space="preserve"> </w:t>
      </w:r>
      <w:r>
        <w:rPr>
          <w:i/>
          <w:spacing w:val="-2"/>
          <w:sz w:val="22"/>
          <w:szCs w:val="22"/>
        </w:rPr>
        <w:t>C</w:t>
      </w:r>
      <w:r>
        <w:rPr>
          <w:i/>
          <w:sz w:val="22"/>
          <w:szCs w:val="22"/>
        </w:rPr>
        <w:t>on</w:t>
      </w:r>
      <w:r>
        <w:rPr>
          <w:i/>
          <w:spacing w:val="-1"/>
          <w:sz w:val="22"/>
          <w:szCs w:val="22"/>
        </w:rPr>
        <w:t>t</w:t>
      </w:r>
      <w:r>
        <w:rPr>
          <w:i/>
          <w:spacing w:val="-11"/>
          <w:sz w:val="22"/>
          <w:szCs w:val="22"/>
        </w:rPr>
        <w:t>r</w:t>
      </w:r>
      <w:r>
        <w:rPr>
          <w:i/>
          <w:sz w:val="22"/>
          <w:szCs w:val="22"/>
        </w:rPr>
        <w:t>o</w:t>
      </w:r>
      <w:r>
        <w:rPr>
          <w:i/>
          <w:spacing w:val="1"/>
          <w:sz w:val="22"/>
          <w:szCs w:val="22"/>
        </w:rPr>
        <w:t>l</w:t>
      </w:r>
      <w:r>
        <w:rPr>
          <w:sz w:val="22"/>
          <w:szCs w:val="22"/>
        </w:rPr>
        <w:t>,</w:t>
      </w:r>
    </w:p>
    <w:p w14:paraId="352C93DB" w14:textId="77777777" w:rsidR="007456BA" w:rsidRDefault="00000000">
      <w:pPr>
        <w:spacing w:before="17"/>
        <w:ind w:left="101" w:right="7926"/>
        <w:jc w:val="both"/>
        <w:rPr>
          <w:sz w:val="22"/>
          <w:szCs w:val="22"/>
        </w:rPr>
      </w:pPr>
      <w:r>
        <w:rPr>
          <w:spacing w:val="-10"/>
          <w:sz w:val="22"/>
          <w:szCs w:val="22"/>
        </w:rPr>
        <w:t>1</w:t>
      </w:r>
      <w:r>
        <w:rPr>
          <w:sz w:val="22"/>
          <w:szCs w:val="22"/>
        </w:rPr>
        <w:t>1</w:t>
      </w:r>
      <w:r>
        <w:rPr>
          <w:spacing w:val="2"/>
          <w:sz w:val="22"/>
          <w:szCs w:val="22"/>
        </w:rPr>
        <w:t>(</w:t>
      </w:r>
      <w:r>
        <w:rPr>
          <w:sz w:val="22"/>
          <w:szCs w:val="22"/>
        </w:rPr>
        <w:t>2</w:t>
      </w:r>
      <w:r>
        <w:rPr>
          <w:spacing w:val="2"/>
          <w:sz w:val="22"/>
          <w:szCs w:val="22"/>
        </w:rPr>
        <w:t>)</w:t>
      </w:r>
      <w:r>
        <w:rPr>
          <w:sz w:val="22"/>
          <w:szCs w:val="22"/>
        </w:rPr>
        <w:t>, 8</w:t>
      </w:r>
      <w:r>
        <w:rPr>
          <w:spacing w:val="1"/>
          <w:sz w:val="22"/>
          <w:szCs w:val="22"/>
        </w:rPr>
        <w:t>9</w:t>
      </w:r>
      <w:r>
        <w:rPr>
          <w:sz w:val="22"/>
          <w:szCs w:val="22"/>
        </w:rPr>
        <w:t>–92.</w:t>
      </w:r>
    </w:p>
    <w:p w14:paraId="0A310EA8" w14:textId="77777777" w:rsidR="007456BA" w:rsidRDefault="007456BA">
      <w:pPr>
        <w:spacing w:before="3" w:line="180" w:lineRule="exact"/>
        <w:rPr>
          <w:sz w:val="18"/>
          <w:szCs w:val="18"/>
        </w:rPr>
      </w:pPr>
    </w:p>
    <w:p w14:paraId="170BEB32" w14:textId="77777777" w:rsidR="007456BA" w:rsidRDefault="00000000">
      <w:pPr>
        <w:ind w:left="101" w:right="83"/>
        <w:jc w:val="both"/>
        <w:rPr>
          <w:sz w:val="22"/>
          <w:szCs w:val="22"/>
        </w:rPr>
      </w:pPr>
      <w:r>
        <w:rPr>
          <w:spacing w:val="1"/>
          <w:sz w:val="22"/>
          <w:szCs w:val="22"/>
        </w:rPr>
        <w:t>G</w:t>
      </w:r>
      <w:r>
        <w:rPr>
          <w:sz w:val="22"/>
          <w:szCs w:val="22"/>
        </w:rPr>
        <w:t>up</w:t>
      </w:r>
      <w:r>
        <w:rPr>
          <w:spacing w:val="-1"/>
          <w:sz w:val="22"/>
          <w:szCs w:val="22"/>
        </w:rPr>
        <w:t>t</w:t>
      </w:r>
      <w:r>
        <w:rPr>
          <w:spacing w:val="2"/>
          <w:sz w:val="22"/>
          <w:szCs w:val="22"/>
        </w:rPr>
        <w:t>a</w:t>
      </w:r>
      <w:r>
        <w:rPr>
          <w:sz w:val="22"/>
          <w:szCs w:val="22"/>
        </w:rPr>
        <w:t>,</w:t>
      </w:r>
      <w:r>
        <w:rPr>
          <w:spacing w:val="40"/>
          <w:sz w:val="22"/>
          <w:szCs w:val="22"/>
        </w:rPr>
        <w:t xml:space="preserve"> </w:t>
      </w:r>
      <w:r>
        <w:rPr>
          <w:spacing w:val="-2"/>
          <w:sz w:val="22"/>
          <w:szCs w:val="22"/>
        </w:rPr>
        <w:t>R</w:t>
      </w:r>
      <w:r>
        <w:rPr>
          <w:sz w:val="22"/>
          <w:szCs w:val="22"/>
        </w:rPr>
        <w:t>.;</w:t>
      </w:r>
      <w:r>
        <w:rPr>
          <w:spacing w:val="24"/>
          <w:sz w:val="22"/>
          <w:szCs w:val="22"/>
        </w:rPr>
        <w:t xml:space="preserve"> </w:t>
      </w:r>
      <w:r>
        <w:rPr>
          <w:spacing w:val="1"/>
          <w:sz w:val="22"/>
          <w:szCs w:val="22"/>
        </w:rPr>
        <w:t>A</w:t>
      </w:r>
      <w:r>
        <w:rPr>
          <w:spacing w:val="-5"/>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40"/>
          <w:sz w:val="22"/>
          <w:szCs w:val="22"/>
        </w:rPr>
        <w:t xml:space="preserve"> </w:t>
      </w:r>
      <w:r>
        <w:rPr>
          <w:spacing w:val="1"/>
          <w:sz w:val="22"/>
          <w:szCs w:val="22"/>
        </w:rPr>
        <w:t>N</w:t>
      </w:r>
      <w:r>
        <w:rPr>
          <w:sz w:val="22"/>
          <w:szCs w:val="22"/>
        </w:rPr>
        <w:t>.,</w:t>
      </w:r>
      <w:r>
        <w:rPr>
          <w:spacing w:val="40"/>
          <w:sz w:val="22"/>
          <w:szCs w:val="22"/>
        </w:rPr>
        <w:t xml:space="preserve"> </w:t>
      </w:r>
      <w:r>
        <w:rPr>
          <w:spacing w:val="-2"/>
          <w:sz w:val="22"/>
          <w:szCs w:val="22"/>
        </w:rPr>
        <w:t>P</w:t>
      </w:r>
      <w:r>
        <w:rPr>
          <w:spacing w:val="2"/>
          <w:sz w:val="22"/>
          <w:szCs w:val="22"/>
        </w:rPr>
        <w:t>a</w:t>
      </w:r>
      <w:r>
        <w:rPr>
          <w:sz w:val="22"/>
          <w:szCs w:val="22"/>
        </w:rPr>
        <w:t>n</w:t>
      </w:r>
      <w:r>
        <w:rPr>
          <w:spacing w:val="-5"/>
          <w:sz w:val="22"/>
          <w:szCs w:val="22"/>
        </w:rPr>
        <w:t>d</w:t>
      </w:r>
      <w:r>
        <w:rPr>
          <w:spacing w:val="2"/>
          <w:sz w:val="22"/>
          <w:szCs w:val="22"/>
        </w:rPr>
        <w:t>e</w:t>
      </w:r>
      <w:r>
        <w:rPr>
          <w:spacing w:val="-15"/>
          <w:sz w:val="22"/>
          <w:szCs w:val="22"/>
        </w:rPr>
        <w:t>y</w:t>
      </w:r>
      <w:r>
        <w:rPr>
          <w:sz w:val="22"/>
          <w:szCs w:val="22"/>
        </w:rPr>
        <w:t>,</w:t>
      </w:r>
      <w:r>
        <w:rPr>
          <w:spacing w:val="40"/>
          <w:sz w:val="22"/>
          <w:szCs w:val="22"/>
        </w:rPr>
        <w:t xml:space="preserve"> </w:t>
      </w:r>
      <w:r>
        <w:rPr>
          <w:spacing w:val="-2"/>
          <w:sz w:val="22"/>
          <w:szCs w:val="22"/>
        </w:rPr>
        <w:t>S</w:t>
      </w:r>
      <w:r>
        <w:rPr>
          <w:sz w:val="22"/>
          <w:szCs w:val="22"/>
        </w:rPr>
        <w:t>.</w:t>
      </w:r>
      <w:r>
        <w:rPr>
          <w:spacing w:val="1"/>
          <w:sz w:val="22"/>
          <w:szCs w:val="22"/>
        </w:rPr>
        <w:t>D</w:t>
      </w:r>
      <w:r>
        <w:rPr>
          <w:sz w:val="22"/>
          <w:szCs w:val="22"/>
        </w:rPr>
        <w:t>.</w:t>
      </w:r>
      <w:r>
        <w:rPr>
          <w:spacing w:val="40"/>
          <w:sz w:val="22"/>
          <w:szCs w:val="22"/>
        </w:rPr>
        <w:t xml:space="preserve"> </w:t>
      </w:r>
      <w:r>
        <w:rPr>
          <w:spacing w:val="2"/>
          <w:sz w:val="22"/>
          <w:szCs w:val="22"/>
        </w:rPr>
        <w:t>a</w:t>
      </w:r>
      <w:r>
        <w:rPr>
          <w:sz w:val="22"/>
          <w:szCs w:val="22"/>
        </w:rPr>
        <w:t>nd</w:t>
      </w:r>
      <w:r>
        <w:rPr>
          <w:spacing w:val="35"/>
          <w:sz w:val="22"/>
          <w:szCs w:val="22"/>
        </w:rPr>
        <w:t xml:space="preserve"> </w:t>
      </w:r>
      <w:r>
        <w:rPr>
          <w:spacing w:val="-2"/>
          <w:sz w:val="22"/>
          <w:szCs w:val="22"/>
        </w:rPr>
        <w:t>S</w:t>
      </w:r>
      <w:r>
        <w:rPr>
          <w:spacing w:val="2"/>
          <w:sz w:val="22"/>
          <w:szCs w:val="22"/>
        </w:rPr>
        <w:t>r</w:t>
      </w:r>
      <w:r>
        <w:rPr>
          <w:spacing w:val="-1"/>
          <w:sz w:val="22"/>
          <w:szCs w:val="22"/>
        </w:rPr>
        <w:t>i</w:t>
      </w:r>
      <w:r>
        <w:rPr>
          <w:sz w:val="22"/>
          <w:szCs w:val="22"/>
        </w:rPr>
        <w:t>v</w:t>
      </w:r>
      <w:r>
        <w:rPr>
          <w:spacing w:val="2"/>
          <w:sz w:val="22"/>
          <w:szCs w:val="22"/>
        </w:rPr>
        <w:t>a</w:t>
      </w:r>
      <w:r>
        <w:rPr>
          <w:sz w:val="22"/>
          <w:szCs w:val="22"/>
        </w:rPr>
        <w:t>s</w:t>
      </w:r>
      <w:r>
        <w:rPr>
          <w:spacing w:val="-2"/>
          <w:sz w:val="22"/>
          <w:szCs w:val="22"/>
        </w:rPr>
        <w:t>t</w:t>
      </w:r>
      <w:r>
        <w:rPr>
          <w:spacing w:val="2"/>
          <w:sz w:val="22"/>
          <w:szCs w:val="22"/>
        </w:rPr>
        <w:t>a</w:t>
      </w:r>
      <w:r>
        <w:rPr>
          <w:sz w:val="22"/>
          <w:szCs w:val="22"/>
        </w:rPr>
        <w:t>v</w:t>
      </w:r>
      <w:r>
        <w:rPr>
          <w:spacing w:val="2"/>
          <w:sz w:val="22"/>
          <w:szCs w:val="22"/>
        </w:rPr>
        <w:t>a</w:t>
      </w:r>
      <w:r>
        <w:rPr>
          <w:sz w:val="22"/>
          <w:szCs w:val="22"/>
        </w:rPr>
        <w:t>,</w:t>
      </w:r>
      <w:r>
        <w:rPr>
          <w:spacing w:val="35"/>
          <w:sz w:val="22"/>
          <w:szCs w:val="22"/>
        </w:rPr>
        <w:t xml:space="preserve"> </w:t>
      </w:r>
      <w:r>
        <w:rPr>
          <w:sz w:val="22"/>
          <w:szCs w:val="22"/>
        </w:rPr>
        <w:t>J.</w:t>
      </w:r>
      <w:r>
        <w:rPr>
          <w:spacing w:val="-23"/>
          <w:sz w:val="22"/>
          <w:szCs w:val="22"/>
        </w:rPr>
        <w:t>P</w:t>
      </w:r>
      <w:r>
        <w:rPr>
          <w:sz w:val="22"/>
          <w:szCs w:val="22"/>
        </w:rPr>
        <w:t>.</w:t>
      </w:r>
      <w:r>
        <w:rPr>
          <w:spacing w:val="40"/>
          <w:sz w:val="22"/>
          <w:szCs w:val="22"/>
        </w:rPr>
        <w:t xml:space="preserve"> </w:t>
      </w:r>
      <w:r>
        <w:rPr>
          <w:spacing w:val="2"/>
          <w:sz w:val="22"/>
          <w:szCs w:val="22"/>
        </w:rPr>
        <w:t>(</w:t>
      </w:r>
      <w:r>
        <w:rPr>
          <w:sz w:val="22"/>
          <w:szCs w:val="22"/>
        </w:rPr>
        <w:t>2001</w:t>
      </w:r>
      <w:r>
        <w:rPr>
          <w:spacing w:val="2"/>
          <w:sz w:val="22"/>
          <w:szCs w:val="22"/>
        </w:rPr>
        <w:t>)</w:t>
      </w:r>
      <w:r>
        <w:rPr>
          <w:sz w:val="22"/>
          <w:szCs w:val="22"/>
        </w:rPr>
        <w:t>.</w:t>
      </w:r>
      <w:r>
        <w:rPr>
          <w:spacing w:val="40"/>
          <w:sz w:val="22"/>
          <w:szCs w:val="22"/>
        </w:rPr>
        <w:t xml:space="preserve"> </w:t>
      </w:r>
      <w:r>
        <w:rPr>
          <w:spacing w:val="-5"/>
          <w:sz w:val="22"/>
          <w:szCs w:val="22"/>
        </w:rPr>
        <w:t>M</w:t>
      </w:r>
      <w:r>
        <w:rPr>
          <w:spacing w:val="2"/>
          <w:sz w:val="22"/>
          <w:szCs w:val="22"/>
        </w:rPr>
        <w:t>a</w:t>
      </w:r>
      <w:r>
        <w:rPr>
          <w:sz w:val="22"/>
          <w:szCs w:val="22"/>
        </w:rPr>
        <w:t>n</w:t>
      </w:r>
      <w:r>
        <w:rPr>
          <w:spacing w:val="2"/>
          <w:sz w:val="22"/>
          <w:szCs w:val="22"/>
        </w:rPr>
        <w:t>a</w:t>
      </w:r>
      <w:r>
        <w:rPr>
          <w:spacing w:val="-5"/>
          <w:sz w:val="22"/>
          <w:szCs w:val="22"/>
        </w:rPr>
        <w:t>g</w:t>
      </w:r>
      <w:r>
        <w:rPr>
          <w:spacing w:val="2"/>
          <w:sz w:val="22"/>
          <w:szCs w:val="22"/>
        </w:rPr>
        <w:t>e</w:t>
      </w:r>
      <w:r>
        <w:rPr>
          <w:spacing w:val="-1"/>
          <w:sz w:val="22"/>
          <w:szCs w:val="22"/>
        </w:rPr>
        <w:t>m</w:t>
      </w:r>
      <w:r>
        <w:rPr>
          <w:spacing w:val="2"/>
          <w:sz w:val="22"/>
          <w:szCs w:val="22"/>
        </w:rPr>
        <w:t>e</w:t>
      </w:r>
      <w:r>
        <w:rPr>
          <w:sz w:val="22"/>
          <w:szCs w:val="22"/>
        </w:rPr>
        <w:t>nt</w:t>
      </w:r>
      <w:r>
        <w:rPr>
          <w:spacing w:val="39"/>
          <w:sz w:val="22"/>
          <w:szCs w:val="22"/>
        </w:rPr>
        <w:t xml:space="preserve"> </w:t>
      </w:r>
      <w:r>
        <w:rPr>
          <w:sz w:val="22"/>
          <w:szCs w:val="22"/>
        </w:rPr>
        <w:t>of</w:t>
      </w:r>
      <w:r>
        <w:rPr>
          <w:spacing w:val="37"/>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35"/>
          <w:sz w:val="22"/>
          <w:szCs w:val="22"/>
        </w:rPr>
        <w:t xml:space="preserve"> </w:t>
      </w:r>
      <w:r>
        <w:rPr>
          <w:spacing w:val="2"/>
          <w:sz w:val="22"/>
          <w:szCs w:val="22"/>
        </w:rPr>
        <w:t>a</w:t>
      </w:r>
      <w:r>
        <w:rPr>
          <w:sz w:val="22"/>
          <w:szCs w:val="22"/>
        </w:rPr>
        <w:t>ph</w:t>
      </w:r>
      <w:r>
        <w:rPr>
          <w:spacing w:val="-1"/>
          <w:sz w:val="22"/>
          <w:szCs w:val="22"/>
        </w:rPr>
        <w:t>i</w:t>
      </w:r>
      <w:r>
        <w:rPr>
          <w:sz w:val="22"/>
          <w:szCs w:val="22"/>
        </w:rPr>
        <w:t>d,</w:t>
      </w:r>
    </w:p>
    <w:p w14:paraId="3F4A9E6D" w14:textId="77777777" w:rsidR="007456BA" w:rsidRDefault="00000000">
      <w:pPr>
        <w:spacing w:before="17"/>
        <w:ind w:left="101" w:right="988"/>
        <w:jc w:val="both"/>
        <w:rPr>
          <w:sz w:val="22"/>
          <w:szCs w:val="22"/>
        </w:rPr>
      </w:pP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1"/>
          <w:sz w:val="22"/>
          <w:szCs w:val="22"/>
        </w:rPr>
        <w:t xml:space="preserve">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2"/>
          <w:sz w:val="22"/>
          <w:szCs w:val="22"/>
        </w:rPr>
        <w:t xml:space="preserve"> </w:t>
      </w:r>
      <w:r>
        <w:rPr>
          <w:sz w:val="22"/>
          <w:szCs w:val="22"/>
        </w:rPr>
        <w:t>us</w:t>
      </w:r>
      <w:r>
        <w:rPr>
          <w:spacing w:val="-2"/>
          <w:sz w:val="22"/>
          <w:szCs w:val="22"/>
        </w:rPr>
        <w:t>i</w:t>
      </w:r>
      <w:r>
        <w:rPr>
          <w:sz w:val="22"/>
          <w:szCs w:val="22"/>
        </w:rPr>
        <w:t>ng bo</w:t>
      </w:r>
      <w:r>
        <w:rPr>
          <w:spacing w:val="-1"/>
          <w:sz w:val="22"/>
          <w:szCs w:val="22"/>
        </w:rPr>
        <w:t>t</w:t>
      </w:r>
      <w:r>
        <w:rPr>
          <w:spacing w:val="2"/>
          <w:sz w:val="22"/>
          <w:szCs w:val="22"/>
        </w:rPr>
        <w:t>a</w:t>
      </w:r>
      <w:r>
        <w:rPr>
          <w:sz w:val="22"/>
          <w:szCs w:val="22"/>
        </w:rPr>
        <w:t>n</w:t>
      </w:r>
      <w:r>
        <w:rPr>
          <w:spacing w:val="-1"/>
          <w:sz w:val="22"/>
          <w:szCs w:val="22"/>
        </w:rPr>
        <w:t>i</w:t>
      </w:r>
      <w:r>
        <w:rPr>
          <w:spacing w:val="2"/>
          <w:sz w:val="22"/>
          <w:szCs w:val="22"/>
        </w:rPr>
        <w:t>ca</w:t>
      </w:r>
      <w:r>
        <w:rPr>
          <w:sz w:val="22"/>
          <w:szCs w:val="22"/>
        </w:rPr>
        <w:t>l</w:t>
      </w:r>
      <w:r>
        <w:rPr>
          <w:spacing w:val="-1"/>
          <w:sz w:val="22"/>
          <w:szCs w:val="22"/>
        </w:rPr>
        <w:t xml:space="preserve"> </w:t>
      </w:r>
      <w:r>
        <w:rPr>
          <w:sz w:val="22"/>
          <w:szCs w:val="22"/>
        </w:rPr>
        <w:t>p</w:t>
      </w:r>
      <w:r>
        <w:rPr>
          <w:spacing w:val="2"/>
          <w:sz w:val="22"/>
          <w:szCs w:val="22"/>
        </w:rPr>
        <w:t>e</w:t>
      </w:r>
      <w:r>
        <w:rPr>
          <w:sz w:val="22"/>
          <w:szCs w:val="22"/>
        </w:rPr>
        <w:t>s</w:t>
      </w:r>
      <w:r>
        <w:rPr>
          <w:spacing w:val="-2"/>
          <w:sz w:val="22"/>
          <w:szCs w:val="22"/>
        </w:rPr>
        <w:t>t</w:t>
      </w:r>
      <w:r>
        <w:rPr>
          <w:spacing w:val="-1"/>
          <w:sz w:val="22"/>
          <w:szCs w:val="22"/>
        </w:rPr>
        <w: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2"/>
          <w:sz w:val="22"/>
          <w:szCs w:val="22"/>
        </w:rPr>
        <w:t xml:space="preserve"> </w:t>
      </w:r>
      <w:r>
        <w:rPr>
          <w:i/>
          <w:sz w:val="22"/>
          <w:szCs w:val="22"/>
        </w:rPr>
        <w:t>Flo</w:t>
      </w:r>
      <w:r>
        <w:rPr>
          <w:i/>
          <w:spacing w:val="-1"/>
          <w:sz w:val="22"/>
          <w:szCs w:val="22"/>
        </w:rPr>
        <w:t>r</w:t>
      </w:r>
      <w:r>
        <w:rPr>
          <w:i/>
          <w:sz w:val="22"/>
          <w:szCs w:val="22"/>
        </w:rPr>
        <w:t>a</w:t>
      </w:r>
      <w:r>
        <w:rPr>
          <w:i/>
          <w:spacing w:val="-5"/>
          <w:sz w:val="22"/>
          <w:szCs w:val="22"/>
        </w:rPr>
        <w:t xml:space="preserve"> </w:t>
      </w:r>
      <w:r>
        <w:rPr>
          <w:i/>
          <w:sz w:val="22"/>
          <w:szCs w:val="22"/>
        </w:rPr>
        <w:t xml:space="preserve">and Fauna </w:t>
      </w:r>
      <w:r>
        <w:rPr>
          <w:i/>
          <w:spacing w:val="3"/>
          <w:sz w:val="22"/>
          <w:szCs w:val="22"/>
        </w:rPr>
        <w:t>J</w:t>
      </w:r>
      <w:r>
        <w:rPr>
          <w:i/>
          <w:sz w:val="22"/>
          <w:szCs w:val="22"/>
        </w:rPr>
        <w:t>hans</w:t>
      </w:r>
      <w:r>
        <w:rPr>
          <w:i/>
          <w:spacing w:val="-2"/>
          <w:sz w:val="22"/>
          <w:szCs w:val="22"/>
        </w:rPr>
        <w:t>i</w:t>
      </w:r>
      <w:r>
        <w:rPr>
          <w:i/>
          <w:sz w:val="22"/>
          <w:szCs w:val="22"/>
        </w:rPr>
        <w:t>,</w:t>
      </w:r>
      <w:r>
        <w:rPr>
          <w:i/>
          <w:spacing w:val="1"/>
          <w:sz w:val="22"/>
          <w:szCs w:val="22"/>
        </w:rPr>
        <w:t xml:space="preserve"> </w:t>
      </w:r>
      <w:r>
        <w:rPr>
          <w:sz w:val="22"/>
          <w:szCs w:val="22"/>
        </w:rPr>
        <w:t>7</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5</w:t>
      </w:r>
      <w:r>
        <w:rPr>
          <w:spacing w:val="1"/>
          <w:sz w:val="22"/>
          <w:szCs w:val="22"/>
        </w:rPr>
        <w:t>8</w:t>
      </w:r>
      <w:r>
        <w:rPr>
          <w:spacing w:val="2"/>
          <w:sz w:val="22"/>
          <w:szCs w:val="22"/>
        </w:rPr>
        <w:t>-</w:t>
      </w:r>
      <w:r>
        <w:rPr>
          <w:sz w:val="22"/>
          <w:szCs w:val="22"/>
        </w:rPr>
        <w:t>63.</w:t>
      </w:r>
    </w:p>
    <w:p w14:paraId="2CAC9D75" w14:textId="77777777" w:rsidR="007456BA" w:rsidRDefault="007456BA">
      <w:pPr>
        <w:spacing w:before="2" w:line="180" w:lineRule="exact"/>
        <w:rPr>
          <w:sz w:val="18"/>
          <w:szCs w:val="18"/>
        </w:rPr>
      </w:pPr>
    </w:p>
    <w:p w14:paraId="75214D85" w14:textId="77777777" w:rsidR="007456BA" w:rsidRDefault="00000000">
      <w:pPr>
        <w:spacing w:line="260" w:lineRule="auto"/>
        <w:ind w:left="101" w:right="77"/>
        <w:rPr>
          <w:sz w:val="22"/>
          <w:szCs w:val="22"/>
        </w:rPr>
      </w:pPr>
      <w:r>
        <w:rPr>
          <w:spacing w:val="1"/>
          <w:sz w:val="22"/>
          <w:szCs w:val="22"/>
        </w:rPr>
        <w:t>H</w:t>
      </w:r>
      <w:r>
        <w:rPr>
          <w:spacing w:val="2"/>
          <w:sz w:val="22"/>
          <w:szCs w:val="22"/>
        </w:rPr>
        <w:t>a</w:t>
      </w:r>
      <w:r>
        <w:rPr>
          <w:sz w:val="22"/>
          <w:szCs w:val="22"/>
        </w:rPr>
        <w:t>k</w:t>
      </w:r>
      <w:r>
        <w:rPr>
          <w:spacing w:val="-1"/>
          <w:sz w:val="22"/>
          <w:szCs w:val="22"/>
        </w:rPr>
        <w:t>im</w:t>
      </w:r>
      <w:r>
        <w:rPr>
          <w:sz w:val="22"/>
          <w:szCs w:val="22"/>
        </w:rPr>
        <w:t>,</w:t>
      </w:r>
      <w:r>
        <w:rPr>
          <w:spacing w:val="15"/>
          <w:sz w:val="22"/>
          <w:szCs w:val="22"/>
        </w:rPr>
        <w:t xml:space="preserve"> </w:t>
      </w:r>
      <w:r>
        <w:rPr>
          <w:sz w:val="22"/>
          <w:szCs w:val="22"/>
        </w:rPr>
        <w:t>L.,</w:t>
      </w:r>
      <w:r>
        <w:rPr>
          <w:spacing w:val="15"/>
          <w:sz w:val="22"/>
          <w:szCs w:val="22"/>
        </w:rPr>
        <w:t xml:space="preserve"> </w:t>
      </w:r>
      <w:r>
        <w:rPr>
          <w:spacing w:val="1"/>
          <w:sz w:val="22"/>
          <w:szCs w:val="22"/>
        </w:rPr>
        <w:t>K</w:t>
      </w:r>
      <w:r>
        <w:rPr>
          <w:sz w:val="22"/>
          <w:szCs w:val="22"/>
        </w:rPr>
        <w:t>h</w:t>
      </w:r>
      <w:r>
        <w:rPr>
          <w:spacing w:val="2"/>
          <w:sz w:val="22"/>
          <w:szCs w:val="22"/>
        </w:rPr>
        <w:t>a</w:t>
      </w:r>
      <w:r>
        <w:rPr>
          <w:sz w:val="22"/>
          <w:szCs w:val="22"/>
        </w:rPr>
        <w:t>n,</w:t>
      </w:r>
      <w:r>
        <w:rPr>
          <w:spacing w:val="15"/>
          <w:sz w:val="22"/>
          <w:szCs w:val="22"/>
        </w:rPr>
        <w:t xml:space="preserve"> </w:t>
      </w:r>
      <w:r>
        <w:rPr>
          <w:sz w:val="22"/>
          <w:szCs w:val="22"/>
        </w:rPr>
        <w:t>M.A.</w:t>
      </w:r>
      <w:r>
        <w:rPr>
          <w:spacing w:val="15"/>
          <w:sz w:val="22"/>
          <w:szCs w:val="22"/>
        </w:rPr>
        <w:t xml:space="preserve"> </w:t>
      </w:r>
      <w:r>
        <w:rPr>
          <w:spacing w:val="2"/>
          <w:sz w:val="22"/>
          <w:szCs w:val="22"/>
        </w:rPr>
        <w:t>a</w:t>
      </w:r>
      <w:r>
        <w:rPr>
          <w:sz w:val="22"/>
          <w:szCs w:val="22"/>
        </w:rPr>
        <w:t>nd</w:t>
      </w:r>
      <w:r>
        <w:rPr>
          <w:spacing w:val="-5"/>
          <w:sz w:val="22"/>
          <w:szCs w:val="22"/>
        </w:rPr>
        <w:t xml:space="preserve"> </w:t>
      </w:r>
      <w:r>
        <w:rPr>
          <w:spacing w:val="1"/>
          <w:sz w:val="22"/>
          <w:szCs w:val="22"/>
        </w:rPr>
        <w:t>A</w:t>
      </w:r>
      <w:r>
        <w:rPr>
          <w:sz w:val="22"/>
          <w:szCs w:val="22"/>
        </w:rPr>
        <w:t>h</w:t>
      </w:r>
      <w:r>
        <w:rPr>
          <w:spacing w:val="-1"/>
          <w:sz w:val="22"/>
          <w:szCs w:val="22"/>
        </w:rPr>
        <w:t>m</w:t>
      </w:r>
      <w:r>
        <w:rPr>
          <w:spacing w:val="2"/>
          <w:sz w:val="22"/>
          <w:szCs w:val="22"/>
        </w:rPr>
        <w:t>a</w:t>
      </w:r>
      <w:r>
        <w:rPr>
          <w:sz w:val="22"/>
          <w:szCs w:val="22"/>
        </w:rPr>
        <w:t>d,</w:t>
      </w:r>
      <w:r>
        <w:rPr>
          <w:spacing w:val="15"/>
          <w:sz w:val="22"/>
          <w:szCs w:val="22"/>
        </w:rPr>
        <w:t xml:space="preserve"> </w:t>
      </w:r>
      <w:r>
        <w:rPr>
          <w:spacing w:val="-2"/>
          <w:sz w:val="22"/>
          <w:szCs w:val="22"/>
        </w:rPr>
        <w:t>S</w:t>
      </w:r>
      <w:r>
        <w:rPr>
          <w:sz w:val="22"/>
          <w:szCs w:val="22"/>
        </w:rPr>
        <w:t>.</w:t>
      </w:r>
      <w:r>
        <w:rPr>
          <w:spacing w:val="15"/>
          <w:sz w:val="22"/>
          <w:szCs w:val="22"/>
        </w:rPr>
        <w:t xml:space="preserve"> </w:t>
      </w:r>
      <w:r>
        <w:rPr>
          <w:spacing w:val="2"/>
          <w:sz w:val="22"/>
          <w:szCs w:val="22"/>
        </w:rPr>
        <w:t>(</w:t>
      </w:r>
      <w:r>
        <w:rPr>
          <w:sz w:val="22"/>
          <w:szCs w:val="22"/>
        </w:rPr>
        <w:t>2016</w:t>
      </w:r>
      <w:r>
        <w:rPr>
          <w:spacing w:val="2"/>
          <w:sz w:val="22"/>
          <w:szCs w:val="22"/>
        </w:rPr>
        <w:t>)</w:t>
      </w:r>
      <w:r>
        <w:rPr>
          <w:sz w:val="22"/>
          <w:szCs w:val="22"/>
        </w:rPr>
        <w:t>.</w:t>
      </w:r>
      <w:r>
        <w:rPr>
          <w:spacing w:val="15"/>
          <w:sz w:val="22"/>
          <w:szCs w:val="22"/>
        </w:rPr>
        <w:t xml:space="preserve"> </w:t>
      </w:r>
      <w:r>
        <w:rPr>
          <w:spacing w:val="-2"/>
          <w:sz w:val="22"/>
          <w:szCs w:val="22"/>
        </w:rPr>
        <w:t>P</w:t>
      </w:r>
      <w:r>
        <w:rPr>
          <w:spacing w:val="2"/>
          <w:sz w:val="22"/>
          <w:szCs w:val="22"/>
        </w:rPr>
        <w:t>re</w:t>
      </w:r>
      <w:r>
        <w:rPr>
          <w:spacing w:val="-5"/>
          <w:sz w:val="22"/>
          <w:szCs w:val="22"/>
        </w:rPr>
        <w:t>d</w:t>
      </w:r>
      <w:r>
        <w:rPr>
          <w:spacing w:val="2"/>
          <w:sz w:val="22"/>
          <w:szCs w:val="22"/>
        </w:rPr>
        <w:t>a</w:t>
      </w:r>
      <w:r>
        <w:rPr>
          <w:spacing w:val="-1"/>
          <w:sz w:val="22"/>
          <w:szCs w:val="22"/>
        </w:rPr>
        <w:t>t</w:t>
      </w:r>
      <w:r>
        <w:rPr>
          <w:sz w:val="22"/>
          <w:szCs w:val="22"/>
        </w:rPr>
        <w:t>o</w:t>
      </w:r>
      <w:r>
        <w:rPr>
          <w:spacing w:val="3"/>
          <w:sz w:val="22"/>
          <w:szCs w:val="22"/>
        </w:rPr>
        <w:t>r</w:t>
      </w:r>
      <w:r>
        <w:rPr>
          <w:spacing w:val="-3"/>
          <w:sz w:val="22"/>
          <w:szCs w:val="22"/>
        </w:rPr>
        <w:t>-</w:t>
      </w:r>
      <w:r>
        <w:rPr>
          <w:sz w:val="22"/>
          <w:szCs w:val="22"/>
        </w:rPr>
        <w:t>p</w:t>
      </w:r>
      <w:r>
        <w:rPr>
          <w:spacing w:val="2"/>
          <w:sz w:val="22"/>
          <w:szCs w:val="22"/>
        </w:rPr>
        <w:t>re</w:t>
      </w:r>
      <w:r>
        <w:rPr>
          <w:sz w:val="22"/>
          <w:szCs w:val="22"/>
        </w:rPr>
        <w:t>y</w:t>
      </w:r>
      <w:r>
        <w:rPr>
          <w:spacing w:val="15"/>
          <w:sz w:val="22"/>
          <w:szCs w:val="22"/>
        </w:rPr>
        <w:t xml:space="preserve"> </w:t>
      </w:r>
      <w:r>
        <w:rPr>
          <w:spacing w:val="-1"/>
          <w:sz w:val="22"/>
          <w:szCs w:val="22"/>
        </w:rPr>
        <w:t>i</w:t>
      </w:r>
      <w:r>
        <w:rPr>
          <w:sz w:val="22"/>
          <w:szCs w:val="22"/>
        </w:rPr>
        <w:t>n</w:t>
      </w:r>
      <w:r>
        <w:rPr>
          <w:spacing w:val="-1"/>
          <w:sz w:val="22"/>
          <w:szCs w:val="22"/>
        </w:rPr>
        <w:t>t</w:t>
      </w:r>
      <w:r>
        <w:rPr>
          <w:spacing w:val="2"/>
          <w:sz w:val="22"/>
          <w:szCs w:val="22"/>
        </w:rPr>
        <w:t>e</w:t>
      </w:r>
      <w:r>
        <w:rPr>
          <w:spacing w:val="-3"/>
          <w:sz w:val="22"/>
          <w:szCs w:val="22"/>
        </w:rPr>
        <w:t>r</w:t>
      </w:r>
      <w:r>
        <w:rPr>
          <w:spacing w:val="2"/>
          <w:sz w:val="22"/>
          <w:szCs w:val="22"/>
        </w:rPr>
        <w:t>ac</w:t>
      </w:r>
      <w:r>
        <w:rPr>
          <w:spacing w:val="-1"/>
          <w:sz w:val="22"/>
          <w:szCs w:val="22"/>
        </w:rPr>
        <w:t>ti</w:t>
      </w:r>
      <w:r>
        <w:rPr>
          <w:sz w:val="22"/>
          <w:szCs w:val="22"/>
        </w:rPr>
        <w:t>on</w:t>
      </w:r>
      <w:r>
        <w:rPr>
          <w:spacing w:val="15"/>
          <w:sz w:val="22"/>
          <w:szCs w:val="22"/>
        </w:rPr>
        <w:t xml:space="preserve"> </w:t>
      </w:r>
      <w:r>
        <w:rPr>
          <w:sz w:val="22"/>
          <w:szCs w:val="22"/>
        </w:rPr>
        <w:t>b</w:t>
      </w:r>
      <w:r>
        <w:rPr>
          <w:spacing w:val="2"/>
          <w:sz w:val="22"/>
          <w:szCs w:val="22"/>
        </w:rPr>
        <w:t>e</w:t>
      </w:r>
      <w:r>
        <w:rPr>
          <w:spacing w:val="-1"/>
          <w:sz w:val="22"/>
          <w:szCs w:val="22"/>
        </w:rPr>
        <w:t>t</w:t>
      </w:r>
      <w:r>
        <w:rPr>
          <w:spacing w:val="1"/>
          <w:sz w:val="22"/>
          <w:szCs w:val="22"/>
        </w:rPr>
        <w:t>w</w:t>
      </w:r>
      <w:r>
        <w:rPr>
          <w:spacing w:val="-3"/>
          <w:sz w:val="22"/>
          <w:szCs w:val="22"/>
        </w:rPr>
        <w:t>e</w:t>
      </w:r>
      <w:r>
        <w:rPr>
          <w:spacing w:val="2"/>
          <w:sz w:val="22"/>
          <w:szCs w:val="22"/>
        </w:rPr>
        <w:t>e</w:t>
      </w:r>
      <w:r>
        <w:rPr>
          <w:sz w:val="22"/>
          <w:szCs w:val="22"/>
        </w:rPr>
        <w:t>n</w:t>
      </w:r>
      <w:r>
        <w:rPr>
          <w:spacing w:val="15"/>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pacing w:val="2"/>
          <w:sz w:val="22"/>
          <w:szCs w:val="22"/>
        </w:rPr>
        <w:t>a</w:t>
      </w:r>
      <w:r>
        <w:rPr>
          <w:sz w:val="22"/>
          <w:szCs w:val="22"/>
        </w:rPr>
        <w:t>ph</w:t>
      </w:r>
      <w:r>
        <w:rPr>
          <w:spacing w:val="-1"/>
          <w:sz w:val="22"/>
          <w:szCs w:val="22"/>
        </w:rPr>
        <w:t>i</w:t>
      </w:r>
      <w:r>
        <w:rPr>
          <w:sz w:val="22"/>
          <w:szCs w:val="22"/>
        </w:rPr>
        <w:t>d</w:t>
      </w:r>
      <w:r>
        <w:rPr>
          <w:spacing w:val="15"/>
          <w:sz w:val="22"/>
          <w:szCs w:val="22"/>
        </w:rPr>
        <w:t xml:space="preserve"> </w:t>
      </w:r>
      <w:r>
        <w:rPr>
          <w:spacing w:val="2"/>
          <w:sz w:val="22"/>
          <w:szCs w:val="22"/>
        </w:rPr>
        <w:t>a</w:t>
      </w:r>
      <w:r>
        <w:rPr>
          <w:sz w:val="22"/>
          <w:szCs w:val="22"/>
        </w:rPr>
        <w:t>nd n</w:t>
      </w:r>
      <w:r>
        <w:rPr>
          <w:spacing w:val="2"/>
          <w:sz w:val="22"/>
          <w:szCs w:val="22"/>
        </w:rPr>
        <w:t>a</w:t>
      </w:r>
      <w:r>
        <w:rPr>
          <w:spacing w:val="-1"/>
          <w:sz w:val="22"/>
          <w:szCs w:val="22"/>
        </w:rPr>
        <w:t>t</w:t>
      </w:r>
      <w:r>
        <w:rPr>
          <w:sz w:val="22"/>
          <w:szCs w:val="22"/>
        </w:rPr>
        <w:t>u</w:t>
      </w:r>
      <w:r>
        <w:rPr>
          <w:spacing w:val="2"/>
          <w:sz w:val="22"/>
          <w:szCs w:val="22"/>
        </w:rPr>
        <w:t>ra</w:t>
      </w:r>
      <w:r>
        <w:rPr>
          <w:sz w:val="22"/>
          <w:szCs w:val="22"/>
        </w:rPr>
        <w:t>l</w:t>
      </w:r>
      <w:r>
        <w:rPr>
          <w:spacing w:val="-1"/>
          <w:sz w:val="22"/>
          <w:szCs w:val="22"/>
        </w:rPr>
        <w:t xml:space="preserve"> </w:t>
      </w:r>
      <w:r>
        <w:rPr>
          <w:spacing w:val="2"/>
          <w:sz w:val="22"/>
          <w:szCs w:val="22"/>
        </w:rPr>
        <w:t>e</w:t>
      </w:r>
      <w:r>
        <w:rPr>
          <w:spacing w:val="-5"/>
          <w:sz w:val="22"/>
          <w:szCs w:val="22"/>
        </w:rPr>
        <w:t>n</w:t>
      </w:r>
      <w:r>
        <w:rPr>
          <w:spacing w:val="2"/>
          <w:sz w:val="22"/>
          <w:szCs w:val="22"/>
        </w:rPr>
        <w:t>e</w:t>
      </w:r>
      <w:r>
        <w:rPr>
          <w:spacing w:val="-1"/>
          <w:sz w:val="22"/>
          <w:szCs w:val="22"/>
        </w:rPr>
        <w:t>mi</w:t>
      </w:r>
      <w:r>
        <w:rPr>
          <w:spacing w:val="2"/>
          <w:sz w:val="22"/>
          <w:szCs w:val="22"/>
        </w:rPr>
        <w:t>e</w:t>
      </w:r>
      <w:r>
        <w:rPr>
          <w:sz w:val="22"/>
          <w:szCs w:val="22"/>
        </w:rPr>
        <w:t>s.</w:t>
      </w:r>
      <w:r>
        <w:rPr>
          <w:spacing w:val="1"/>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6"/>
          <w:sz w:val="22"/>
          <w:szCs w:val="22"/>
        </w:rPr>
        <w:t xml:space="preserve"> </w:t>
      </w:r>
      <w:r>
        <w:rPr>
          <w:i/>
          <w:sz w:val="22"/>
          <w:szCs w:val="22"/>
        </w:rPr>
        <w:t>Appl</w:t>
      </w:r>
      <w:r>
        <w:rPr>
          <w:i/>
          <w:spacing w:val="-2"/>
          <w:sz w:val="22"/>
          <w:szCs w:val="22"/>
        </w:rPr>
        <w:t>i</w:t>
      </w:r>
      <w:r>
        <w:rPr>
          <w:i/>
          <w:spacing w:val="2"/>
          <w:sz w:val="22"/>
          <w:szCs w:val="22"/>
        </w:rPr>
        <w:t>e</w:t>
      </w:r>
      <w:r>
        <w:rPr>
          <w:i/>
          <w:sz w:val="22"/>
          <w:szCs w:val="22"/>
        </w:rPr>
        <w:t xml:space="preserve">d and </w:t>
      </w:r>
      <w:r>
        <w:rPr>
          <w:i/>
          <w:spacing w:val="-2"/>
          <w:sz w:val="22"/>
          <w:szCs w:val="22"/>
        </w:rPr>
        <w:t>N</w:t>
      </w:r>
      <w:r>
        <w:rPr>
          <w:i/>
          <w:sz w:val="22"/>
          <w:szCs w:val="22"/>
        </w:rPr>
        <w:t>a</w:t>
      </w:r>
      <w:r>
        <w:rPr>
          <w:i/>
          <w:spacing w:val="-1"/>
          <w:sz w:val="22"/>
          <w:szCs w:val="22"/>
        </w:rPr>
        <w:t>t</w:t>
      </w:r>
      <w:r>
        <w:rPr>
          <w:i/>
          <w:sz w:val="22"/>
          <w:szCs w:val="22"/>
        </w:rPr>
        <w:t>ural</w:t>
      </w:r>
      <w:r>
        <w:rPr>
          <w:i/>
          <w:spacing w:val="-2"/>
          <w:sz w:val="22"/>
          <w:szCs w:val="22"/>
        </w:rPr>
        <w:t xml:space="preserve"> </w:t>
      </w:r>
      <w:r>
        <w:rPr>
          <w:i/>
          <w:sz w:val="22"/>
          <w:szCs w:val="22"/>
        </w:rPr>
        <w:t>S</w:t>
      </w:r>
      <w:r>
        <w:rPr>
          <w:i/>
          <w:spacing w:val="2"/>
          <w:sz w:val="22"/>
          <w:szCs w:val="22"/>
        </w:rPr>
        <w:t>c</w:t>
      </w:r>
      <w:r>
        <w:rPr>
          <w:i/>
          <w:spacing w:val="-1"/>
          <w:sz w:val="22"/>
          <w:szCs w:val="22"/>
        </w:rPr>
        <w:t>i</w:t>
      </w:r>
      <w:r>
        <w:rPr>
          <w:i/>
          <w:spacing w:val="2"/>
          <w:sz w:val="22"/>
          <w:szCs w:val="22"/>
        </w:rPr>
        <w:t>e</w:t>
      </w:r>
      <w:r>
        <w:rPr>
          <w:i/>
          <w:sz w:val="22"/>
          <w:szCs w:val="22"/>
        </w:rPr>
        <w:t>n</w:t>
      </w:r>
      <w:r>
        <w:rPr>
          <w:i/>
          <w:spacing w:val="2"/>
          <w:sz w:val="22"/>
          <w:szCs w:val="22"/>
        </w:rPr>
        <w:t>c</w:t>
      </w:r>
      <w:r>
        <w:rPr>
          <w:i/>
          <w:spacing w:val="4"/>
          <w:sz w:val="22"/>
          <w:szCs w:val="22"/>
        </w:rPr>
        <w:t>e</w:t>
      </w:r>
      <w:r>
        <w:rPr>
          <w:sz w:val="22"/>
          <w:szCs w:val="22"/>
        </w:rPr>
        <w:t>,</w:t>
      </w:r>
      <w:r>
        <w:rPr>
          <w:spacing w:val="-5"/>
          <w:sz w:val="22"/>
          <w:szCs w:val="22"/>
        </w:rPr>
        <w:t xml:space="preserve"> </w:t>
      </w:r>
      <w:r>
        <w:rPr>
          <w:sz w:val="22"/>
          <w:szCs w:val="22"/>
        </w:rPr>
        <w:t>8</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 35</w:t>
      </w:r>
      <w:r>
        <w:rPr>
          <w:spacing w:val="1"/>
          <w:sz w:val="22"/>
          <w:szCs w:val="22"/>
        </w:rPr>
        <w:t>6</w:t>
      </w:r>
      <w:r>
        <w:rPr>
          <w:sz w:val="22"/>
          <w:szCs w:val="22"/>
        </w:rPr>
        <w:t>–361.</w:t>
      </w:r>
    </w:p>
    <w:p w14:paraId="19A7D41D" w14:textId="77777777" w:rsidR="007456BA" w:rsidRDefault="007456BA">
      <w:pPr>
        <w:spacing w:before="6" w:line="140" w:lineRule="exact"/>
        <w:rPr>
          <w:sz w:val="15"/>
          <w:szCs w:val="15"/>
        </w:rPr>
      </w:pPr>
    </w:p>
    <w:p w14:paraId="56812C7C" w14:textId="77777777" w:rsidR="007456BA" w:rsidRDefault="00000000">
      <w:pPr>
        <w:spacing w:line="258" w:lineRule="auto"/>
        <w:ind w:left="101" w:right="79"/>
        <w:jc w:val="both"/>
        <w:rPr>
          <w:sz w:val="22"/>
          <w:szCs w:val="22"/>
        </w:rPr>
      </w:pPr>
      <w:r>
        <w:rPr>
          <w:spacing w:val="1"/>
          <w:sz w:val="22"/>
          <w:szCs w:val="22"/>
        </w:rPr>
        <w:t>H</w:t>
      </w:r>
      <w:r>
        <w:rPr>
          <w:spacing w:val="2"/>
          <w:sz w:val="22"/>
          <w:szCs w:val="22"/>
        </w:rPr>
        <w:t>a</w:t>
      </w:r>
      <w:r>
        <w:rPr>
          <w:sz w:val="22"/>
          <w:szCs w:val="22"/>
        </w:rPr>
        <w:t>k</w:t>
      </w:r>
      <w:r>
        <w:rPr>
          <w:spacing w:val="-1"/>
          <w:sz w:val="22"/>
          <w:szCs w:val="22"/>
        </w:rPr>
        <w:t>im</w:t>
      </w:r>
      <w:r>
        <w:rPr>
          <w:sz w:val="22"/>
          <w:szCs w:val="22"/>
        </w:rPr>
        <w:t>,</w:t>
      </w:r>
      <w:r>
        <w:rPr>
          <w:spacing w:val="-5"/>
          <w:sz w:val="22"/>
          <w:szCs w:val="22"/>
        </w:rPr>
        <w:t xml:space="preserve"> </w:t>
      </w:r>
      <w:r>
        <w:rPr>
          <w:spacing w:val="-2"/>
          <w:sz w:val="22"/>
          <w:szCs w:val="22"/>
        </w:rPr>
        <w:t>S</w:t>
      </w:r>
      <w:r>
        <w:rPr>
          <w:sz w:val="22"/>
          <w:szCs w:val="22"/>
        </w:rPr>
        <w:t>.</w:t>
      </w:r>
      <w:r>
        <w:rPr>
          <w:spacing w:val="1"/>
          <w:sz w:val="22"/>
          <w:szCs w:val="22"/>
        </w:rPr>
        <w:t>A</w:t>
      </w:r>
      <w:r>
        <w:rPr>
          <w:sz w:val="22"/>
          <w:szCs w:val="22"/>
        </w:rPr>
        <w:t>.,</w:t>
      </w:r>
      <w:r>
        <w:rPr>
          <w:spacing w:val="-5"/>
          <w:sz w:val="22"/>
          <w:szCs w:val="22"/>
        </w:rPr>
        <w:t xml:space="preserve"> </w:t>
      </w:r>
      <w:r>
        <w:rPr>
          <w:spacing w:val="-2"/>
          <w:sz w:val="22"/>
          <w:szCs w:val="22"/>
        </w:rPr>
        <w:t>S</w:t>
      </w:r>
      <w:r>
        <w:rPr>
          <w:sz w:val="22"/>
          <w:szCs w:val="22"/>
        </w:rPr>
        <w:t>o</w:t>
      </w:r>
      <w:r>
        <w:rPr>
          <w:spacing w:val="-1"/>
          <w:sz w:val="22"/>
          <w:szCs w:val="22"/>
        </w:rPr>
        <w:t>l</w:t>
      </w:r>
      <w:r>
        <w:rPr>
          <w:spacing w:val="2"/>
          <w:sz w:val="22"/>
          <w:szCs w:val="22"/>
        </w:rPr>
        <w:t>a</w:t>
      </w:r>
      <w:r>
        <w:rPr>
          <w:sz w:val="22"/>
          <w:szCs w:val="22"/>
        </w:rPr>
        <w:t>ng</w:t>
      </w:r>
      <w:r>
        <w:rPr>
          <w:spacing w:val="-1"/>
          <w:sz w:val="22"/>
          <w:szCs w:val="22"/>
        </w:rPr>
        <w:t>i</w:t>
      </w:r>
      <w:r>
        <w:rPr>
          <w:sz w:val="22"/>
          <w:szCs w:val="22"/>
        </w:rPr>
        <w:t>,</w:t>
      </w:r>
      <w:r>
        <w:rPr>
          <w:spacing w:val="-5"/>
          <w:sz w:val="22"/>
          <w:szCs w:val="22"/>
        </w:rPr>
        <w:t xml:space="preserve"> </w:t>
      </w:r>
      <w:r>
        <w:rPr>
          <w:spacing w:val="-2"/>
          <w:sz w:val="22"/>
          <w:szCs w:val="22"/>
        </w:rPr>
        <w:t>R</w:t>
      </w:r>
      <w:r>
        <w:rPr>
          <w:sz w:val="22"/>
          <w:szCs w:val="22"/>
        </w:rPr>
        <w:t xml:space="preserve">., </w:t>
      </w:r>
      <w:r>
        <w:rPr>
          <w:spacing w:val="1"/>
          <w:sz w:val="22"/>
          <w:szCs w:val="22"/>
        </w:rPr>
        <w:t>K</w:t>
      </w:r>
      <w:r>
        <w:rPr>
          <w:sz w:val="22"/>
          <w:szCs w:val="22"/>
        </w:rPr>
        <w:t>ous</w:t>
      </w:r>
      <w:r>
        <w:rPr>
          <w:spacing w:val="2"/>
          <w:sz w:val="22"/>
          <w:szCs w:val="22"/>
        </w:rPr>
        <w:t>a</w:t>
      </w:r>
      <w:r>
        <w:rPr>
          <w:spacing w:val="-8"/>
          <w:sz w:val="22"/>
          <w:szCs w:val="22"/>
        </w:rPr>
        <w:t>r</w:t>
      </w:r>
      <w:r>
        <w:rPr>
          <w:sz w:val="22"/>
          <w:szCs w:val="22"/>
        </w:rPr>
        <w:t>,</w:t>
      </w:r>
      <w:r>
        <w:rPr>
          <w:spacing w:val="-10"/>
          <w:sz w:val="22"/>
          <w:szCs w:val="22"/>
        </w:rPr>
        <w:t xml:space="preserve"> </w:t>
      </w:r>
      <w:r>
        <w:rPr>
          <w:spacing w:val="-15"/>
          <w:sz w:val="22"/>
          <w:szCs w:val="22"/>
        </w:rPr>
        <w:t>T</w:t>
      </w:r>
      <w:r>
        <w:rPr>
          <w:sz w:val="22"/>
          <w:szCs w:val="22"/>
        </w:rPr>
        <w:t>.Z.,</w:t>
      </w:r>
      <w:r>
        <w:rPr>
          <w:spacing w:val="-4"/>
          <w:sz w:val="22"/>
          <w:szCs w:val="22"/>
        </w:rPr>
        <w:t xml:space="preserve"> </w:t>
      </w:r>
      <w:r>
        <w:rPr>
          <w:spacing w:val="-2"/>
          <w:sz w:val="22"/>
          <w:szCs w:val="22"/>
        </w:rPr>
        <w:t>S</w:t>
      </w:r>
      <w:r>
        <w:rPr>
          <w:sz w:val="22"/>
          <w:szCs w:val="22"/>
        </w:rPr>
        <w:t>h</w:t>
      </w:r>
      <w:r>
        <w:rPr>
          <w:spacing w:val="2"/>
          <w:sz w:val="22"/>
          <w:szCs w:val="22"/>
        </w:rPr>
        <w:t>a</w:t>
      </w:r>
      <w:r>
        <w:rPr>
          <w:sz w:val="22"/>
          <w:szCs w:val="22"/>
        </w:rPr>
        <w:t>h,</w:t>
      </w:r>
      <w:r>
        <w:rPr>
          <w:spacing w:val="-5"/>
          <w:sz w:val="22"/>
          <w:szCs w:val="22"/>
        </w:rPr>
        <w:t xml:space="preserve"> </w:t>
      </w:r>
      <w:r>
        <w:rPr>
          <w:spacing w:val="1"/>
          <w:sz w:val="22"/>
          <w:szCs w:val="22"/>
        </w:rPr>
        <w:t>H</w:t>
      </w:r>
      <w:r>
        <w:rPr>
          <w:sz w:val="22"/>
          <w:szCs w:val="22"/>
        </w:rPr>
        <w:t>.</w:t>
      </w:r>
      <w:r>
        <w:rPr>
          <w:spacing w:val="-5"/>
          <w:sz w:val="22"/>
          <w:szCs w:val="22"/>
        </w:rPr>
        <w:t xml:space="preserve"> </w:t>
      </w:r>
      <w:r>
        <w:rPr>
          <w:spacing w:val="2"/>
          <w:sz w:val="22"/>
          <w:szCs w:val="22"/>
        </w:rPr>
        <w:t>a</w:t>
      </w:r>
      <w:r>
        <w:rPr>
          <w:sz w:val="22"/>
          <w:szCs w:val="22"/>
        </w:rPr>
        <w:t>nd</w:t>
      </w:r>
      <w:r>
        <w:rPr>
          <w:spacing w:val="-5"/>
          <w:sz w:val="22"/>
          <w:szCs w:val="22"/>
        </w:rPr>
        <w:t xml:space="preserve"> </w:t>
      </w:r>
      <w:r>
        <w:rPr>
          <w:sz w:val="22"/>
          <w:szCs w:val="22"/>
        </w:rPr>
        <w:t>Muh</w:t>
      </w:r>
      <w:r>
        <w:rPr>
          <w:spacing w:val="2"/>
          <w:sz w:val="22"/>
          <w:szCs w:val="22"/>
        </w:rPr>
        <w:t>a</w:t>
      </w:r>
      <w:r>
        <w:rPr>
          <w:spacing w:val="-1"/>
          <w:sz w:val="22"/>
          <w:szCs w:val="22"/>
        </w:rPr>
        <w:t>mm</w:t>
      </w:r>
      <w:r>
        <w:rPr>
          <w:spacing w:val="2"/>
          <w:sz w:val="22"/>
          <w:szCs w:val="22"/>
        </w:rPr>
        <w:t>a</w:t>
      </w:r>
      <w:r>
        <w:rPr>
          <w:sz w:val="22"/>
          <w:szCs w:val="22"/>
        </w:rPr>
        <w:t>d,</w:t>
      </w:r>
      <w:r>
        <w:rPr>
          <w:spacing w:val="-10"/>
          <w:sz w:val="22"/>
          <w:szCs w:val="22"/>
        </w:rPr>
        <w:t xml:space="preserve"> </w:t>
      </w:r>
      <w:r>
        <w:rPr>
          <w:spacing w:val="-23"/>
          <w:sz w:val="22"/>
          <w:szCs w:val="22"/>
        </w:rPr>
        <w:t>W</w:t>
      </w:r>
      <w:r>
        <w:rPr>
          <w:sz w:val="22"/>
          <w:szCs w:val="22"/>
        </w:rPr>
        <w:t>.M.</w:t>
      </w:r>
      <w:r>
        <w:rPr>
          <w:spacing w:val="-5"/>
          <w:sz w:val="22"/>
          <w:szCs w:val="22"/>
        </w:rPr>
        <w:t xml:space="preserve"> </w:t>
      </w:r>
      <w:r>
        <w:rPr>
          <w:spacing w:val="2"/>
          <w:sz w:val="22"/>
          <w:szCs w:val="22"/>
        </w:rPr>
        <w:t>(</w:t>
      </w:r>
      <w:r>
        <w:rPr>
          <w:sz w:val="22"/>
          <w:szCs w:val="22"/>
        </w:rPr>
        <w:t>2016</w:t>
      </w:r>
      <w:r>
        <w:rPr>
          <w:spacing w:val="2"/>
          <w:sz w:val="22"/>
          <w:szCs w:val="22"/>
        </w:rPr>
        <w:t>)</w:t>
      </w:r>
      <w:r>
        <w:rPr>
          <w:sz w:val="22"/>
          <w:szCs w:val="22"/>
        </w:rPr>
        <w:t>.</w:t>
      </w:r>
      <w:r>
        <w:rPr>
          <w:spacing w:val="-5"/>
          <w:sz w:val="22"/>
          <w:szCs w:val="22"/>
        </w:rPr>
        <w:t xml:space="preserve"> </w:t>
      </w:r>
      <w:r>
        <w:rPr>
          <w:spacing w:val="-2"/>
          <w:sz w:val="22"/>
          <w:szCs w:val="22"/>
        </w:rPr>
        <w:t>P</w:t>
      </w:r>
      <w:r>
        <w:rPr>
          <w:sz w:val="22"/>
          <w:szCs w:val="22"/>
        </w:rPr>
        <w:t>opu</w:t>
      </w:r>
      <w:r>
        <w:rPr>
          <w:spacing w:val="-1"/>
          <w:sz w:val="22"/>
          <w:szCs w:val="22"/>
        </w:rPr>
        <w:t>l</w:t>
      </w:r>
      <w:r>
        <w:rPr>
          <w:spacing w:val="2"/>
          <w:sz w:val="22"/>
          <w:szCs w:val="22"/>
        </w:rPr>
        <w:t>a</w:t>
      </w:r>
      <w:r>
        <w:rPr>
          <w:spacing w:val="-1"/>
          <w:sz w:val="22"/>
          <w:szCs w:val="22"/>
        </w:rPr>
        <w:t>ti</w:t>
      </w:r>
      <w:r>
        <w:rPr>
          <w:sz w:val="22"/>
          <w:szCs w:val="22"/>
        </w:rPr>
        <w:t>on</w:t>
      </w:r>
      <w:r>
        <w:rPr>
          <w:spacing w:val="-5"/>
          <w:sz w:val="22"/>
          <w:szCs w:val="22"/>
        </w:rPr>
        <w:t xml:space="preserve"> </w:t>
      </w:r>
      <w:r>
        <w:rPr>
          <w:spacing w:val="2"/>
          <w:sz w:val="22"/>
          <w:szCs w:val="22"/>
        </w:rPr>
        <w:t>f</w:t>
      </w:r>
      <w:r>
        <w:rPr>
          <w:spacing w:val="-1"/>
          <w:sz w:val="22"/>
          <w:szCs w:val="22"/>
        </w:rPr>
        <w:t>l</w:t>
      </w:r>
      <w:r>
        <w:rPr>
          <w:sz w:val="22"/>
          <w:szCs w:val="22"/>
        </w:rPr>
        <w:t>u</w:t>
      </w:r>
      <w:r>
        <w:rPr>
          <w:spacing w:val="2"/>
          <w:sz w:val="22"/>
          <w:szCs w:val="22"/>
        </w:rPr>
        <w:t>c</w:t>
      </w:r>
      <w:r>
        <w:rPr>
          <w:spacing w:val="-1"/>
          <w:sz w:val="22"/>
          <w:szCs w:val="22"/>
        </w:rPr>
        <w:t>t</w:t>
      </w:r>
      <w:r>
        <w:rPr>
          <w:sz w:val="22"/>
          <w:szCs w:val="22"/>
        </w:rPr>
        <w:t>u</w:t>
      </w:r>
      <w:r>
        <w:rPr>
          <w:spacing w:val="2"/>
          <w:sz w:val="22"/>
          <w:szCs w:val="22"/>
        </w:rPr>
        <w:t>a</w:t>
      </w:r>
      <w:r>
        <w:rPr>
          <w:spacing w:val="-1"/>
          <w:sz w:val="22"/>
          <w:szCs w:val="22"/>
        </w:rPr>
        <w:t>ti</w:t>
      </w:r>
      <w:r>
        <w:rPr>
          <w:sz w:val="22"/>
          <w:szCs w:val="22"/>
        </w:rPr>
        <w:t>on of</w:t>
      </w:r>
      <w:r>
        <w:rPr>
          <w:spacing w:val="6"/>
          <w:sz w:val="22"/>
          <w:szCs w:val="22"/>
        </w:rPr>
        <w:t xml:space="preserve"> </w:t>
      </w:r>
      <w:r>
        <w:rPr>
          <w:spacing w:val="2"/>
          <w:sz w:val="22"/>
          <w:szCs w:val="22"/>
        </w:rPr>
        <w:t>a</w:t>
      </w:r>
      <w:r>
        <w:rPr>
          <w:sz w:val="22"/>
          <w:szCs w:val="22"/>
        </w:rPr>
        <w:t>ph</w:t>
      </w:r>
      <w:r>
        <w:rPr>
          <w:spacing w:val="-1"/>
          <w:sz w:val="22"/>
          <w:szCs w:val="22"/>
        </w:rPr>
        <w:t>i</w:t>
      </w:r>
      <w:r>
        <w:rPr>
          <w:sz w:val="22"/>
          <w:szCs w:val="22"/>
        </w:rPr>
        <w:t>ds,</w:t>
      </w:r>
      <w:r>
        <w:rPr>
          <w:spacing w:val="5"/>
          <w:sz w:val="22"/>
          <w:szCs w:val="22"/>
        </w:rPr>
        <w:t xml:space="preserve"> </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s</w:t>
      </w:r>
      <w:r>
        <w:rPr>
          <w:i/>
          <w:spacing w:val="4"/>
          <w:sz w:val="22"/>
          <w:szCs w:val="22"/>
        </w:rPr>
        <w:t xml:space="preserve">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6"/>
          <w:sz w:val="22"/>
          <w:szCs w:val="22"/>
        </w:rPr>
        <w:t xml:space="preserve">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1"/>
          <w:sz w:val="22"/>
          <w:szCs w:val="22"/>
        </w:rPr>
        <w:t xml:space="preserve"> w</w:t>
      </w:r>
      <w:r>
        <w:rPr>
          <w:spacing w:val="-1"/>
          <w:sz w:val="22"/>
          <w:szCs w:val="22"/>
        </w:rPr>
        <w:t>it</w:t>
      </w:r>
      <w:r>
        <w:rPr>
          <w:sz w:val="22"/>
          <w:szCs w:val="22"/>
        </w:rPr>
        <w:t>h</w:t>
      </w:r>
      <w:r>
        <w:rPr>
          <w:spacing w:val="5"/>
          <w:sz w:val="22"/>
          <w:szCs w:val="22"/>
        </w:rPr>
        <w:t xml:space="preserve"> </w:t>
      </w:r>
      <w:r>
        <w:rPr>
          <w:spacing w:val="-1"/>
          <w:sz w:val="22"/>
          <w:szCs w:val="22"/>
        </w:rPr>
        <w:t>t</w:t>
      </w:r>
      <w:r>
        <w:rPr>
          <w:sz w:val="22"/>
          <w:szCs w:val="22"/>
        </w:rPr>
        <w:t>he</w:t>
      </w:r>
      <w:r>
        <w:rPr>
          <w:spacing w:val="7"/>
          <w:sz w:val="22"/>
          <w:szCs w:val="22"/>
        </w:rPr>
        <w:t xml:space="preserve"> </w:t>
      </w:r>
      <w:r>
        <w:rPr>
          <w:spacing w:val="-3"/>
          <w:sz w:val="22"/>
          <w:szCs w:val="22"/>
        </w:rPr>
        <w:t>r</w:t>
      </w:r>
      <w:r>
        <w:rPr>
          <w:spacing w:val="2"/>
          <w:sz w:val="22"/>
          <w:szCs w:val="22"/>
        </w:rPr>
        <w:t>e</w:t>
      </w:r>
      <w:r>
        <w:rPr>
          <w:sz w:val="22"/>
          <w:szCs w:val="22"/>
        </w:rPr>
        <w:t>spon</w:t>
      </w:r>
      <w:r>
        <w:rPr>
          <w:spacing w:val="-1"/>
          <w:sz w:val="22"/>
          <w:szCs w:val="22"/>
        </w:rPr>
        <w:t>s</w:t>
      </w:r>
      <w:r>
        <w:rPr>
          <w:sz w:val="22"/>
          <w:szCs w:val="22"/>
        </w:rPr>
        <w:t>e</w:t>
      </w:r>
      <w:r>
        <w:rPr>
          <w:spacing w:val="2"/>
          <w:sz w:val="22"/>
          <w:szCs w:val="22"/>
        </w:rPr>
        <w:t xml:space="preserve"> </w:t>
      </w:r>
      <w:r>
        <w:rPr>
          <w:sz w:val="22"/>
          <w:szCs w:val="22"/>
        </w:rPr>
        <w:t>of</w:t>
      </w:r>
      <w:r>
        <w:rPr>
          <w:spacing w:val="6"/>
          <w:sz w:val="22"/>
          <w:szCs w:val="22"/>
        </w:rPr>
        <w:t xml:space="preserve"> </w:t>
      </w:r>
      <w:r>
        <w:rPr>
          <w:sz w:val="22"/>
          <w:szCs w:val="22"/>
        </w:rPr>
        <w:t>b</w:t>
      </w:r>
      <w:r>
        <w:rPr>
          <w:spacing w:val="-1"/>
          <w:sz w:val="22"/>
          <w:szCs w:val="22"/>
        </w:rPr>
        <w:t>i</w:t>
      </w:r>
      <w:r>
        <w:rPr>
          <w:sz w:val="22"/>
          <w:szCs w:val="22"/>
        </w:rPr>
        <w:t>o</w:t>
      </w:r>
      <w:r>
        <w:rPr>
          <w:spacing w:val="-1"/>
          <w:sz w:val="22"/>
          <w:szCs w:val="22"/>
        </w:rPr>
        <w:t>l</w:t>
      </w:r>
      <w:r>
        <w:rPr>
          <w:sz w:val="22"/>
          <w:szCs w:val="22"/>
        </w:rPr>
        <w:t>og</w:t>
      </w:r>
      <w:r>
        <w:rPr>
          <w:spacing w:val="-1"/>
          <w:sz w:val="22"/>
          <w:szCs w:val="22"/>
        </w:rPr>
        <w:t>i</w:t>
      </w:r>
      <w:r>
        <w:rPr>
          <w:spacing w:val="2"/>
          <w:sz w:val="22"/>
          <w:szCs w:val="22"/>
        </w:rPr>
        <w:t>ca</w:t>
      </w:r>
      <w:r>
        <w:rPr>
          <w:sz w:val="22"/>
          <w:szCs w:val="22"/>
        </w:rPr>
        <w:t>l</w:t>
      </w:r>
      <w:r>
        <w:rPr>
          <w:spacing w:val="4"/>
          <w:sz w:val="22"/>
          <w:szCs w:val="22"/>
        </w:rPr>
        <w:t xml:space="preserve"> </w:t>
      </w:r>
      <w:r>
        <w:rPr>
          <w:spacing w:val="2"/>
          <w:sz w:val="22"/>
          <w:szCs w:val="22"/>
        </w:rPr>
        <w:t>c</w:t>
      </w:r>
      <w:r>
        <w:rPr>
          <w:sz w:val="22"/>
          <w:szCs w:val="22"/>
        </w:rPr>
        <w:t>on</w:t>
      </w:r>
      <w:r>
        <w:rPr>
          <w:spacing w:val="-1"/>
          <w:sz w:val="22"/>
          <w:szCs w:val="22"/>
        </w:rPr>
        <w:t>t</w:t>
      </w:r>
      <w:r>
        <w:rPr>
          <w:spacing w:val="2"/>
          <w:sz w:val="22"/>
          <w:szCs w:val="22"/>
        </w:rPr>
        <w:t>r</w:t>
      </w:r>
      <w:r>
        <w:rPr>
          <w:sz w:val="22"/>
          <w:szCs w:val="22"/>
        </w:rPr>
        <w:t>ol</w:t>
      </w:r>
      <w:r>
        <w:rPr>
          <w:spacing w:val="4"/>
          <w:sz w:val="22"/>
          <w:szCs w:val="22"/>
        </w:rPr>
        <w:t xml:space="preserve"> </w:t>
      </w:r>
      <w:r>
        <w:rPr>
          <w:sz w:val="22"/>
          <w:szCs w:val="22"/>
        </w:rPr>
        <w:t>un</w:t>
      </w:r>
      <w:r>
        <w:rPr>
          <w:spacing w:val="-5"/>
          <w:sz w:val="22"/>
          <w:szCs w:val="22"/>
        </w:rPr>
        <w:t>d</w:t>
      </w:r>
      <w:r>
        <w:rPr>
          <w:spacing w:val="2"/>
          <w:sz w:val="22"/>
          <w:szCs w:val="22"/>
        </w:rPr>
        <w:t>e</w:t>
      </w:r>
      <w:r>
        <w:rPr>
          <w:sz w:val="22"/>
          <w:szCs w:val="22"/>
        </w:rPr>
        <w:t>r</w:t>
      </w:r>
      <w:r>
        <w:rPr>
          <w:spacing w:val="6"/>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f</w:t>
      </w:r>
      <w:r>
        <w:rPr>
          <w:spacing w:val="-1"/>
          <w:sz w:val="22"/>
          <w:szCs w:val="22"/>
        </w:rPr>
        <w:t>i</w:t>
      </w:r>
      <w:r>
        <w:rPr>
          <w:spacing w:val="2"/>
          <w:sz w:val="22"/>
          <w:szCs w:val="22"/>
        </w:rPr>
        <w:t>e</w:t>
      </w:r>
      <w:r>
        <w:rPr>
          <w:spacing w:val="-1"/>
          <w:sz w:val="22"/>
          <w:szCs w:val="22"/>
        </w:rPr>
        <w:t>l</w:t>
      </w:r>
      <w:r>
        <w:rPr>
          <w:sz w:val="22"/>
          <w:szCs w:val="22"/>
        </w:rPr>
        <w:t xml:space="preserve">d </w:t>
      </w:r>
      <w:r>
        <w:rPr>
          <w:spacing w:val="2"/>
          <w:sz w:val="22"/>
          <w:szCs w:val="22"/>
        </w:rPr>
        <w:t>c</w:t>
      </w:r>
      <w:r>
        <w:rPr>
          <w:sz w:val="22"/>
          <w:szCs w:val="22"/>
        </w:rPr>
        <w:t>ond</w:t>
      </w:r>
      <w:r>
        <w:rPr>
          <w:spacing w:val="-1"/>
          <w:sz w:val="22"/>
          <w:szCs w:val="22"/>
        </w:rPr>
        <w:t>iti</w:t>
      </w:r>
      <w:r>
        <w:rPr>
          <w:sz w:val="22"/>
          <w:szCs w:val="22"/>
        </w:rPr>
        <w:t xml:space="preserve">ons.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Entomology</w:t>
      </w:r>
      <w:r>
        <w:rPr>
          <w:i/>
          <w:spacing w:val="2"/>
          <w:sz w:val="22"/>
          <w:szCs w:val="22"/>
        </w:rPr>
        <w:t xml:space="preserve"> </w:t>
      </w:r>
      <w:r>
        <w:rPr>
          <w:i/>
          <w:sz w:val="22"/>
          <w:szCs w:val="22"/>
        </w:rPr>
        <w:t xml:space="preserve">and </w:t>
      </w:r>
      <w:r>
        <w:rPr>
          <w:i/>
          <w:spacing w:val="-2"/>
          <w:sz w:val="22"/>
          <w:szCs w:val="22"/>
        </w:rPr>
        <w:t>Z</w:t>
      </w:r>
      <w:r>
        <w:rPr>
          <w:i/>
          <w:sz w:val="22"/>
          <w:szCs w:val="22"/>
        </w:rPr>
        <w:t>oo</w:t>
      </w:r>
      <w:r>
        <w:rPr>
          <w:i/>
          <w:spacing w:val="-1"/>
          <w:sz w:val="22"/>
          <w:szCs w:val="22"/>
        </w:rPr>
        <w:t>l</w:t>
      </w:r>
      <w:r>
        <w:rPr>
          <w:i/>
          <w:sz w:val="22"/>
          <w:szCs w:val="22"/>
        </w:rPr>
        <w:t>ogy</w:t>
      </w:r>
      <w:r>
        <w:rPr>
          <w:i/>
          <w:spacing w:val="2"/>
          <w:sz w:val="22"/>
          <w:szCs w:val="22"/>
        </w:rPr>
        <w:t xml:space="preserve"> </w:t>
      </w:r>
      <w:r>
        <w:rPr>
          <w:i/>
          <w:sz w:val="22"/>
          <w:szCs w:val="22"/>
        </w:rPr>
        <w:t>S</w:t>
      </w:r>
      <w:r>
        <w:rPr>
          <w:i/>
          <w:spacing w:val="-1"/>
          <w:sz w:val="22"/>
          <w:szCs w:val="22"/>
        </w:rPr>
        <w:t>t</w:t>
      </w:r>
      <w:r>
        <w:rPr>
          <w:i/>
          <w:sz w:val="22"/>
          <w:szCs w:val="22"/>
        </w:rPr>
        <w:t>ud</w:t>
      </w:r>
      <w:r>
        <w:rPr>
          <w:i/>
          <w:spacing w:val="-1"/>
          <w:sz w:val="22"/>
          <w:szCs w:val="22"/>
        </w:rPr>
        <w:t>i</w:t>
      </w:r>
      <w:r>
        <w:rPr>
          <w:i/>
          <w:spacing w:val="2"/>
          <w:sz w:val="22"/>
          <w:szCs w:val="22"/>
        </w:rPr>
        <w:t>e</w:t>
      </w:r>
      <w:r>
        <w:rPr>
          <w:i/>
          <w:spacing w:val="1"/>
          <w:sz w:val="22"/>
          <w:szCs w:val="22"/>
        </w:rPr>
        <w:t>s</w:t>
      </w:r>
      <w:r>
        <w:rPr>
          <w:sz w:val="22"/>
          <w:szCs w:val="22"/>
        </w:rPr>
        <w:t>, 4</w:t>
      </w:r>
      <w:r>
        <w:rPr>
          <w:spacing w:val="2"/>
          <w:sz w:val="22"/>
          <w:szCs w:val="22"/>
        </w:rPr>
        <w:t>(</w:t>
      </w:r>
      <w:r>
        <w:rPr>
          <w:sz w:val="22"/>
          <w:szCs w:val="22"/>
        </w:rPr>
        <w:t>5</w:t>
      </w:r>
      <w:r>
        <w:rPr>
          <w:spacing w:val="2"/>
          <w:sz w:val="22"/>
          <w:szCs w:val="22"/>
        </w:rPr>
        <w:t>)</w:t>
      </w:r>
      <w:r>
        <w:rPr>
          <w:sz w:val="22"/>
          <w:szCs w:val="22"/>
        </w:rPr>
        <w:t>:</w:t>
      </w:r>
      <w:r>
        <w:rPr>
          <w:spacing w:val="-1"/>
          <w:sz w:val="22"/>
          <w:szCs w:val="22"/>
        </w:rPr>
        <w:t xml:space="preserve"> </w:t>
      </w:r>
      <w:r>
        <w:rPr>
          <w:sz w:val="22"/>
          <w:szCs w:val="22"/>
        </w:rPr>
        <w:t>pp 32</w:t>
      </w:r>
      <w:r>
        <w:rPr>
          <w:spacing w:val="1"/>
          <w:sz w:val="22"/>
          <w:szCs w:val="22"/>
        </w:rPr>
        <w:t>6</w:t>
      </w:r>
      <w:r>
        <w:rPr>
          <w:spacing w:val="2"/>
          <w:sz w:val="22"/>
          <w:szCs w:val="22"/>
        </w:rPr>
        <w:t>-</w:t>
      </w:r>
      <w:r>
        <w:rPr>
          <w:sz w:val="22"/>
          <w:szCs w:val="22"/>
        </w:rPr>
        <w:t>333.</w:t>
      </w:r>
    </w:p>
    <w:p w14:paraId="3494639E" w14:textId="77777777" w:rsidR="007456BA" w:rsidRDefault="007456BA">
      <w:pPr>
        <w:spacing w:before="3" w:line="160" w:lineRule="exact"/>
        <w:rPr>
          <w:sz w:val="16"/>
          <w:szCs w:val="16"/>
        </w:rPr>
      </w:pPr>
    </w:p>
    <w:p w14:paraId="3BBE84AF" w14:textId="77777777" w:rsidR="007456BA" w:rsidRDefault="00000000">
      <w:pPr>
        <w:spacing w:line="260" w:lineRule="auto"/>
        <w:ind w:left="101" w:right="76"/>
        <w:rPr>
          <w:sz w:val="22"/>
          <w:szCs w:val="22"/>
        </w:rPr>
      </w:pPr>
      <w:r>
        <w:rPr>
          <w:spacing w:val="1"/>
          <w:sz w:val="22"/>
          <w:szCs w:val="22"/>
        </w:rPr>
        <w:t>H</w:t>
      </w:r>
      <w:r>
        <w:rPr>
          <w:spacing w:val="2"/>
          <w:sz w:val="22"/>
          <w:szCs w:val="22"/>
        </w:rPr>
        <w:t>e</w:t>
      </w:r>
      <w:r>
        <w:rPr>
          <w:sz w:val="22"/>
          <w:szCs w:val="22"/>
        </w:rPr>
        <w:t>nd</w:t>
      </w:r>
      <w:r>
        <w:rPr>
          <w:spacing w:val="-3"/>
          <w:sz w:val="22"/>
          <w:szCs w:val="22"/>
        </w:rPr>
        <w:t>e</w:t>
      </w:r>
      <w:r>
        <w:rPr>
          <w:spacing w:val="2"/>
          <w:sz w:val="22"/>
          <w:szCs w:val="22"/>
        </w:rPr>
        <w:t>r</w:t>
      </w:r>
      <w:r>
        <w:rPr>
          <w:sz w:val="22"/>
          <w:szCs w:val="22"/>
        </w:rPr>
        <w:t>son,</w:t>
      </w:r>
      <w:r>
        <w:rPr>
          <w:spacing w:val="4"/>
          <w:sz w:val="22"/>
          <w:szCs w:val="22"/>
        </w:rPr>
        <w:t xml:space="preserve"> </w:t>
      </w:r>
      <w:r>
        <w:rPr>
          <w:spacing w:val="-2"/>
          <w:sz w:val="22"/>
          <w:szCs w:val="22"/>
        </w:rPr>
        <w:t>C</w:t>
      </w:r>
      <w:r>
        <w:rPr>
          <w:sz w:val="22"/>
          <w:szCs w:val="22"/>
        </w:rPr>
        <w:t>.</w:t>
      </w:r>
      <w:r>
        <w:rPr>
          <w:spacing w:val="-17"/>
          <w:sz w:val="22"/>
          <w:szCs w:val="22"/>
        </w:rPr>
        <w:t>F</w:t>
      </w:r>
      <w:r>
        <w:rPr>
          <w:sz w:val="22"/>
          <w:szCs w:val="22"/>
        </w:rPr>
        <w:t>.</w:t>
      </w:r>
      <w:r>
        <w:rPr>
          <w:spacing w:val="5"/>
          <w:sz w:val="22"/>
          <w:szCs w:val="22"/>
        </w:rPr>
        <w:t xml:space="preserve"> </w:t>
      </w:r>
      <w:r>
        <w:rPr>
          <w:spacing w:val="2"/>
          <w:sz w:val="22"/>
          <w:szCs w:val="22"/>
        </w:rPr>
        <w:t>a</w:t>
      </w:r>
      <w:r>
        <w:rPr>
          <w:sz w:val="22"/>
          <w:szCs w:val="22"/>
        </w:rPr>
        <w:t xml:space="preserve">nd </w:t>
      </w:r>
      <w:r>
        <w:rPr>
          <w:spacing w:val="-9"/>
          <w:sz w:val="22"/>
          <w:szCs w:val="22"/>
        </w:rPr>
        <w:t>T</w:t>
      </w:r>
      <w:r>
        <w:rPr>
          <w:spacing w:val="-1"/>
          <w:sz w:val="22"/>
          <w:szCs w:val="22"/>
        </w:rPr>
        <w:t>ilt</w:t>
      </w:r>
      <w:r>
        <w:rPr>
          <w:sz w:val="22"/>
          <w:szCs w:val="22"/>
        </w:rPr>
        <w:t>on,</w:t>
      </w:r>
      <w:r>
        <w:rPr>
          <w:spacing w:val="10"/>
          <w:sz w:val="22"/>
          <w:szCs w:val="22"/>
        </w:rPr>
        <w:t xml:space="preserve"> </w:t>
      </w:r>
      <w:r>
        <w:rPr>
          <w:sz w:val="22"/>
          <w:szCs w:val="22"/>
        </w:rPr>
        <w:t>E.</w:t>
      </w:r>
      <w:r>
        <w:rPr>
          <w:spacing w:val="-22"/>
          <w:sz w:val="22"/>
          <w:szCs w:val="22"/>
        </w:rPr>
        <w:t>W</w:t>
      </w:r>
      <w:r>
        <w:rPr>
          <w:sz w:val="22"/>
          <w:szCs w:val="22"/>
        </w:rPr>
        <w:t>.</w:t>
      </w:r>
      <w:r>
        <w:rPr>
          <w:spacing w:val="5"/>
          <w:sz w:val="22"/>
          <w:szCs w:val="22"/>
        </w:rPr>
        <w:t xml:space="preserve"> </w:t>
      </w:r>
      <w:r>
        <w:rPr>
          <w:spacing w:val="2"/>
          <w:sz w:val="22"/>
          <w:szCs w:val="22"/>
        </w:rPr>
        <w:t>(</w:t>
      </w:r>
      <w:r>
        <w:rPr>
          <w:sz w:val="22"/>
          <w:szCs w:val="22"/>
        </w:rPr>
        <w:t>1955</w:t>
      </w:r>
      <w:r>
        <w:rPr>
          <w:spacing w:val="2"/>
          <w:sz w:val="22"/>
          <w:szCs w:val="22"/>
        </w:rPr>
        <w:t>)</w:t>
      </w:r>
      <w:r>
        <w:rPr>
          <w:sz w:val="22"/>
          <w:szCs w:val="22"/>
        </w:rPr>
        <w:t xml:space="preserve">. </w:t>
      </w:r>
      <w:r>
        <w:rPr>
          <w:spacing w:val="-15"/>
          <w:sz w:val="22"/>
          <w:szCs w:val="22"/>
        </w:rPr>
        <w:t>T</w:t>
      </w:r>
      <w:r>
        <w:rPr>
          <w:spacing w:val="2"/>
          <w:sz w:val="22"/>
          <w:szCs w:val="22"/>
        </w:rPr>
        <w:t>e</w:t>
      </w:r>
      <w:r>
        <w:rPr>
          <w:sz w:val="22"/>
          <w:szCs w:val="22"/>
        </w:rPr>
        <w:t>s</w:t>
      </w:r>
      <w:r>
        <w:rPr>
          <w:spacing w:val="-2"/>
          <w:sz w:val="22"/>
          <w:szCs w:val="22"/>
        </w:rPr>
        <w:t>t</w:t>
      </w:r>
      <w:r>
        <w:rPr>
          <w:sz w:val="22"/>
          <w:szCs w:val="22"/>
        </w:rPr>
        <w:t>s</w:t>
      </w:r>
      <w:r>
        <w:rPr>
          <w:spacing w:val="4"/>
          <w:sz w:val="22"/>
          <w:szCs w:val="22"/>
        </w:rPr>
        <w:t xml:space="preserve"> </w:t>
      </w:r>
      <w:r>
        <w:rPr>
          <w:spacing w:val="1"/>
          <w:sz w:val="22"/>
          <w:szCs w:val="22"/>
        </w:rPr>
        <w:t>w</w:t>
      </w:r>
      <w:r>
        <w:rPr>
          <w:spacing w:val="-1"/>
          <w:sz w:val="22"/>
          <w:szCs w:val="22"/>
        </w:rPr>
        <w:t>it</w:t>
      </w:r>
      <w:r>
        <w:rPr>
          <w:sz w:val="22"/>
          <w:szCs w:val="22"/>
        </w:rPr>
        <w:t>h</w:t>
      </w:r>
      <w:r>
        <w:rPr>
          <w:spacing w:val="10"/>
          <w:sz w:val="22"/>
          <w:szCs w:val="22"/>
        </w:rPr>
        <w:t xml:space="preserve"> </w:t>
      </w:r>
      <w:r>
        <w:rPr>
          <w:spacing w:val="2"/>
          <w:sz w:val="22"/>
          <w:szCs w:val="22"/>
        </w:rPr>
        <w:t>acar</w:t>
      </w:r>
      <w:r>
        <w:rPr>
          <w:spacing w:val="-6"/>
          <w:sz w:val="22"/>
          <w:szCs w:val="22"/>
        </w:rPr>
        <w: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4"/>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3"/>
          <w:sz w:val="22"/>
          <w:szCs w:val="22"/>
        </w:rPr>
        <w:t xml:space="preserve"> </w:t>
      </w:r>
      <w:r>
        <w:rPr>
          <w:spacing w:val="-1"/>
          <w:sz w:val="22"/>
          <w:szCs w:val="22"/>
        </w:rPr>
        <w:t>t</w:t>
      </w:r>
      <w:r>
        <w:rPr>
          <w:sz w:val="22"/>
          <w:szCs w:val="22"/>
        </w:rPr>
        <w:t>he</w:t>
      </w:r>
      <w:r>
        <w:rPr>
          <w:spacing w:val="7"/>
          <w:sz w:val="22"/>
          <w:szCs w:val="22"/>
        </w:rPr>
        <w:t xml:space="preserve"> </w:t>
      </w:r>
      <w:r>
        <w:rPr>
          <w:sz w:val="22"/>
          <w:szCs w:val="22"/>
        </w:rPr>
        <w:t>b</w:t>
      </w:r>
      <w:r>
        <w:rPr>
          <w:spacing w:val="2"/>
          <w:sz w:val="22"/>
          <w:szCs w:val="22"/>
        </w:rPr>
        <w:t>r</w:t>
      </w:r>
      <w:r>
        <w:rPr>
          <w:sz w:val="22"/>
          <w:szCs w:val="22"/>
        </w:rPr>
        <w:t>o</w:t>
      </w:r>
      <w:r>
        <w:rPr>
          <w:spacing w:val="1"/>
          <w:sz w:val="22"/>
          <w:szCs w:val="22"/>
        </w:rPr>
        <w:t>w</w:t>
      </w:r>
      <w:r>
        <w:rPr>
          <w:sz w:val="22"/>
          <w:szCs w:val="22"/>
        </w:rPr>
        <w:t>n</w:t>
      </w:r>
      <w:r>
        <w:rPr>
          <w:spacing w:val="5"/>
          <w:sz w:val="22"/>
          <w:szCs w:val="22"/>
        </w:rPr>
        <w:t xml:space="preserve"> </w:t>
      </w:r>
      <w:r>
        <w:rPr>
          <w:spacing w:val="1"/>
          <w:sz w:val="22"/>
          <w:szCs w:val="22"/>
        </w:rPr>
        <w:t>w</w:t>
      </w:r>
      <w:r>
        <w:rPr>
          <w:sz w:val="22"/>
          <w:szCs w:val="22"/>
        </w:rPr>
        <w:t>h</w:t>
      </w:r>
      <w:r>
        <w:rPr>
          <w:spacing w:val="-3"/>
          <w:sz w:val="22"/>
          <w:szCs w:val="22"/>
        </w:rPr>
        <w:t>e</w:t>
      </w:r>
      <w:r>
        <w:rPr>
          <w:spacing w:val="2"/>
          <w:sz w:val="22"/>
          <w:szCs w:val="22"/>
        </w:rPr>
        <w:t>a</w:t>
      </w:r>
      <w:r>
        <w:rPr>
          <w:sz w:val="22"/>
          <w:szCs w:val="22"/>
        </w:rPr>
        <w:t>t</w:t>
      </w:r>
      <w:r>
        <w:rPr>
          <w:spacing w:val="4"/>
          <w:sz w:val="22"/>
          <w:szCs w:val="22"/>
        </w:rPr>
        <w:t xml:space="preserve"> </w:t>
      </w:r>
      <w:r>
        <w:rPr>
          <w:spacing w:val="-1"/>
          <w:sz w:val="22"/>
          <w:szCs w:val="22"/>
        </w:rPr>
        <w:t>mit</w:t>
      </w:r>
      <w:r>
        <w:rPr>
          <w:spacing w:val="2"/>
          <w:sz w:val="22"/>
          <w:szCs w:val="22"/>
        </w:rPr>
        <w:t>e</w:t>
      </w:r>
      <w:r>
        <w:rPr>
          <w:sz w:val="22"/>
          <w:szCs w:val="22"/>
        </w:rPr>
        <w:t>.</w:t>
      </w:r>
      <w:r>
        <w:rPr>
          <w:spacing w:val="14"/>
          <w:sz w:val="22"/>
          <w:szCs w:val="22"/>
        </w:rPr>
        <w:t xml:space="preserve"> </w:t>
      </w:r>
      <w:r>
        <w:rPr>
          <w:i/>
          <w:spacing w:val="2"/>
          <w:sz w:val="22"/>
          <w:szCs w:val="22"/>
        </w:rPr>
        <w:t>J</w:t>
      </w:r>
      <w:r>
        <w:rPr>
          <w:i/>
          <w:sz w:val="22"/>
          <w:szCs w:val="22"/>
        </w:rPr>
        <w:t>ournal of</w:t>
      </w:r>
      <w:r>
        <w:rPr>
          <w:i/>
          <w:spacing w:val="-1"/>
          <w:sz w:val="22"/>
          <w:szCs w:val="22"/>
        </w:rPr>
        <w:t xml:space="preserve"> </w:t>
      </w:r>
      <w:r>
        <w:rPr>
          <w:i/>
          <w:sz w:val="22"/>
          <w:szCs w:val="22"/>
        </w:rPr>
        <w:t>E</w:t>
      </w:r>
      <w:r>
        <w:rPr>
          <w:i/>
          <w:spacing w:val="3"/>
          <w:sz w:val="22"/>
          <w:szCs w:val="22"/>
        </w:rPr>
        <w:t>c</w:t>
      </w:r>
      <w:r>
        <w:rPr>
          <w:i/>
          <w:sz w:val="22"/>
          <w:szCs w:val="22"/>
        </w:rPr>
        <w:t>ono</w:t>
      </w:r>
      <w:r>
        <w:rPr>
          <w:i/>
          <w:spacing w:val="1"/>
          <w:sz w:val="22"/>
          <w:szCs w:val="22"/>
        </w:rPr>
        <w:t>m</w:t>
      </w:r>
      <w:r>
        <w:rPr>
          <w:i/>
          <w:spacing w:val="-1"/>
          <w:sz w:val="22"/>
          <w:szCs w:val="22"/>
        </w:rPr>
        <w:t>i</w:t>
      </w:r>
      <w:r>
        <w:rPr>
          <w:i/>
          <w:sz w:val="22"/>
          <w:szCs w:val="22"/>
        </w:rPr>
        <w:t>c</w:t>
      </w:r>
      <w:r>
        <w:rPr>
          <w:i/>
          <w:spacing w:val="2"/>
          <w:sz w:val="22"/>
          <w:szCs w:val="22"/>
        </w:rPr>
        <w:t xml:space="preserve"> </w:t>
      </w:r>
      <w:r>
        <w:rPr>
          <w:i/>
          <w:sz w:val="22"/>
          <w:szCs w:val="22"/>
        </w:rPr>
        <w:t>Entomolog</w:t>
      </w:r>
      <w:r>
        <w:rPr>
          <w:i/>
          <w:spacing w:val="3"/>
          <w:sz w:val="22"/>
          <w:szCs w:val="22"/>
        </w:rPr>
        <w:t>y</w:t>
      </w:r>
      <w:r>
        <w:rPr>
          <w:sz w:val="22"/>
          <w:szCs w:val="22"/>
        </w:rPr>
        <w:t>, 48:</w:t>
      </w:r>
      <w:r>
        <w:rPr>
          <w:spacing w:val="-1"/>
          <w:sz w:val="22"/>
          <w:szCs w:val="22"/>
        </w:rPr>
        <w:t xml:space="preserve"> </w:t>
      </w:r>
      <w:r>
        <w:rPr>
          <w:sz w:val="22"/>
          <w:szCs w:val="22"/>
        </w:rPr>
        <w:t>pp 157–161.</w:t>
      </w:r>
    </w:p>
    <w:p w14:paraId="16F4F0B6" w14:textId="77777777" w:rsidR="007456BA" w:rsidRDefault="007456BA">
      <w:pPr>
        <w:spacing w:before="6" w:line="140" w:lineRule="exact"/>
        <w:rPr>
          <w:sz w:val="15"/>
          <w:szCs w:val="15"/>
        </w:rPr>
      </w:pPr>
    </w:p>
    <w:p w14:paraId="4DC3465D" w14:textId="77777777" w:rsidR="007456BA" w:rsidRDefault="00000000">
      <w:pPr>
        <w:ind w:left="101" w:right="72"/>
        <w:jc w:val="both"/>
        <w:rPr>
          <w:sz w:val="22"/>
          <w:szCs w:val="22"/>
        </w:rPr>
      </w:pPr>
      <w:r>
        <w:rPr>
          <w:spacing w:val="2"/>
          <w:sz w:val="22"/>
          <w:szCs w:val="22"/>
        </w:rPr>
        <w:t>I</w:t>
      </w:r>
      <w:r>
        <w:rPr>
          <w:sz w:val="22"/>
          <w:szCs w:val="22"/>
        </w:rPr>
        <w:t>s</w:t>
      </w:r>
      <w:r>
        <w:rPr>
          <w:spacing w:val="-2"/>
          <w:sz w:val="22"/>
          <w:szCs w:val="22"/>
        </w:rPr>
        <w:t>m</w:t>
      </w:r>
      <w:r>
        <w:rPr>
          <w:spacing w:val="2"/>
          <w:sz w:val="22"/>
          <w:szCs w:val="22"/>
        </w:rPr>
        <w:t>a</w:t>
      </w:r>
      <w:r>
        <w:rPr>
          <w:sz w:val="22"/>
          <w:szCs w:val="22"/>
        </w:rPr>
        <w:t>n,</w:t>
      </w:r>
      <w:r>
        <w:rPr>
          <w:spacing w:val="15"/>
          <w:sz w:val="22"/>
          <w:szCs w:val="22"/>
        </w:rPr>
        <w:t xml:space="preserve"> </w:t>
      </w:r>
      <w:r>
        <w:rPr>
          <w:sz w:val="22"/>
          <w:szCs w:val="22"/>
        </w:rPr>
        <w:t>M.</w:t>
      </w:r>
      <w:r>
        <w:rPr>
          <w:spacing w:val="14"/>
          <w:sz w:val="22"/>
          <w:szCs w:val="22"/>
        </w:rPr>
        <w:t xml:space="preserve"> </w:t>
      </w:r>
      <w:r>
        <w:rPr>
          <w:spacing w:val="-2"/>
          <w:sz w:val="22"/>
          <w:szCs w:val="22"/>
        </w:rPr>
        <w:t>B</w:t>
      </w:r>
      <w:r>
        <w:rPr>
          <w:sz w:val="22"/>
          <w:szCs w:val="22"/>
        </w:rPr>
        <w:t>.</w:t>
      </w:r>
      <w:r>
        <w:rPr>
          <w:spacing w:val="15"/>
          <w:sz w:val="22"/>
          <w:szCs w:val="22"/>
        </w:rPr>
        <w:t xml:space="preserve"> </w:t>
      </w:r>
      <w:r>
        <w:rPr>
          <w:spacing w:val="2"/>
          <w:sz w:val="22"/>
          <w:szCs w:val="22"/>
        </w:rPr>
        <w:t>(</w:t>
      </w:r>
      <w:r>
        <w:rPr>
          <w:sz w:val="22"/>
          <w:szCs w:val="22"/>
        </w:rPr>
        <w:t>2006</w:t>
      </w:r>
      <w:r>
        <w:rPr>
          <w:spacing w:val="2"/>
          <w:sz w:val="22"/>
          <w:szCs w:val="22"/>
        </w:rPr>
        <w:t>)</w:t>
      </w:r>
      <w:r>
        <w:rPr>
          <w:sz w:val="22"/>
          <w:szCs w:val="22"/>
        </w:rPr>
        <w:t>.</w:t>
      </w:r>
      <w:r>
        <w:rPr>
          <w:spacing w:val="15"/>
          <w:sz w:val="22"/>
          <w:szCs w:val="22"/>
        </w:rPr>
        <w:t xml:space="preserve"> </w:t>
      </w:r>
      <w:r>
        <w:rPr>
          <w:spacing w:val="-2"/>
          <w:sz w:val="22"/>
          <w:szCs w:val="22"/>
        </w:rPr>
        <w:t>B</w:t>
      </w:r>
      <w:r>
        <w:rPr>
          <w:sz w:val="22"/>
          <w:szCs w:val="22"/>
        </w:rPr>
        <w:t>o</w:t>
      </w:r>
      <w:r>
        <w:rPr>
          <w:spacing w:val="-1"/>
          <w:sz w:val="22"/>
          <w:szCs w:val="22"/>
        </w:rPr>
        <w:t>t</w:t>
      </w:r>
      <w:r>
        <w:rPr>
          <w:spacing w:val="2"/>
          <w:sz w:val="22"/>
          <w:szCs w:val="22"/>
        </w:rPr>
        <w:t>a</w:t>
      </w:r>
      <w:r>
        <w:rPr>
          <w:sz w:val="22"/>
          <w:szCs w:val="22"/>
        </w:rPr>
        <w:t>n</w:t>
      </w:r>
      <w:r>
        <w:rPr>
          <w:spacing w:val="-1"/>
          <w:sz w:val="22"/>
          <w:szCs w:val="22"/>
        </w:rPr>
        <w:t>i</w:t>
      </w:r>
      <w:r>
        <w:rPr>
          <w:spacing w:val="-3"/>
          <w:sz w:val="22"/>
          <w:szCs w:val="22"/>
        </w:rPr>
        <w:t>c</w:t>
      </w:r>
      <w:r>
        <w:rPr>
          <w:spacing w:val="2"/>
          <w:sz w:val="22"/>
          <w:szCs w:val="22"/>
        </w:rPr>
        <w:t>a</w:t>
      </w:r>
      <w:r>
        <w:rPr>
          <w:sz w:val="22"/>
          <w:szCs w:val="22"/>
        </w:rPr>
        <w:t>l</w:t>
      </w:r>
      <w:r>
        <w:rPr>
          <w:spacing w:val="14"/>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14"/>
          <w:sz w:val="22"/>
          <w:szCs w:val="22"/>
        </w:rPr>
        <w:t xml:space="preserve"> </w:t>
      </w:r>
      <w:r>
        <w:rPr>
          <w:spacing w:val="-5"/>
          <w:sz w:val="22"/>
          <w:szCs w:val="22"/>
        </w:rPr>
        <w:t>d</w:t>
      </w:r>
      <w:r>
        <w:rPr>
          <w:spacing w:val="2"/>
          <w:sz w:val="22"/>
          <w:szCs w:val="22"/>
        </w:rPr>
        <w:t>e</w:t>
      </w:r>
      <w:r>
        <w:rPr>
          <w:spacing w:val="-1"/>
          <w:sz w:val="22"/>
          <w:szCs w:val="22"/>
        </w:rPr>
        <w:t>t</w:t>
      </w:r>
      <w:r>
        <w:rPr>
          <w:spacing w:val="-3"/>
          <w:sz w:val="22"/>
          <w:szCs w:val="22"/>
        </w:rPr>
        <w:t>e</w:t>
      </w:r>
      <w:r>
        <w:rPr>
          <w:spacing w:val="2"/>
          <w:sz w:val="22"/>
          <w:szCs w:val="22"/>
        </w:rPr>
        <w:t>rre</w:t>
      </w:r>
      <w:r>
        <w:rPr>
          <w:sz w:val="22"/>
          <w:szCs w:val="22"/>
        </w:rPr>
        <w:t>n</w:t>
      </w:r>
      <w:r>
        <w:rPr>
          <w:spacing w:val="-1"/>
          <w:sz w:val="22"/>
          <w:szCs w:val="22"/>
        </w:rPr>
        <w:t>t</w:t>
      </w:r>
      <w:r>
        <w:rPr>
          <w:sz w:val="22"/>
          <w:szCs w:val="22"/>
        </w:rPr>
        <w:t>s,</w:t>
      </w:r>
      <w:r>
        <w:rPr>
          <w:spacing w:val="9"/>
          <w:sz w:val="22"/>
          <w:szCs w:val="22"/>
        </w:rPr>
        <w:t xml:space="preserve"> </w:t>
      </w:r>
      <w:r>
        <w:rPr>
          <w:spacing w:val="-3"/>
          <w:sz w:val="22"/>
          <w:szCs w:val="22"/>
        </w:rPr>
        <w:t>a</w:t>
      </w:r>
      <w:r>
        <w:rPr>
          <w:sz w:val="22"/>
          <w:szCs w:val="22"/>
        </w:rPr>
        <w:t>nd</w:t>
      </w:r>
      <w:r>
        <w:rPr>
          <w:spacing w:val="15"/>
          <w:sz w:val="22"/>
          <w:szCs w:val="22"/>
        </w:rPr>
        <w:t xml:space="preserve"> </w:t>
      </w:r>
      <w:r>
        <w:rPr>
          <w:spacing w:val="2"/>
          <w:sz w:val="22"/>
          <w:szCs w:val="22"/>
        </w:rPr>
        <w:t>re</w:t>
      </w:r>
      <w:r>
        <w:rPr>
          <w:sz w:val="22"/>
          <w:szCs w:val="22"/>
        </w:rPr>
        <w:t>p</w:t>
      </w:r>
      <w:r>
        <w:rPr>
          <w:spacing w:val="2"/>
          <w:sz w:val="22"/>
          <w:szCs w:val="22"/>
        </w:rPr>
        <w:t>e</w:t>
      </w:r>
      <w:r>
        <w:rPr>
          <w:spacing w:val="-1"/>
          <w:sz w:val="22"/>
          <w:szCs w:val="22"/>
        </w:rPr>
        <w:t>ll</w:t>
      </w:r>
      <w:r>
        <w:rPr>
          <w:spacing w:val="2"/>
          <w:sz w:val="22"/>
          <w:szCs w:val="22"/>
        </w:rPr>
        <w:t>e</w:t>
      </w:r>
      <w:r>
        <w:rPr>
          <w:sz w:val="22"/>
          <w:szCs w:val="22"/>
        </w:rPr>
        <w:t>n</w:t>
      </w:r>
      <w:r>
        <w:rPr>
          <w:spacing w:val="-1"/>
          <w:sz w:val="22"/>
          <w:szCs w:val="22"/>
        </w:rPr>
        <w:t>t</w:t>
      </w:r>
      <w:r>
        <w:rPr>
          <w:sz w:val="22"/>
          <w:szCs w:val="22"/>
        </w:rPr>
        <w:t>s</w:t>
      </w:r>
      <w:r>
        <w:rPr>
          <w:spacing w:val="14"/>
          <w:sz w:val="22"/>
          <w:szCs w:val="22"/>
        </w:rPr>
        <w:t xml:space="preserve"> </w:t>
      </w:r>
      <w:r>
        <w:rPr>
          <w:spacing w:val="-1"/>
          <w:sz w:val="22"/>
          <w:szCs w:val="22"/>
        </w:rPr>
        <w:t>i</w:t>
      </w:r>
      <w:r>
        <w:rPr>
          <w:sz w:val="22"/>
          <w:szCs w:val="22"/>
        </w:rPr>
        <w:t>n</w:t>
      </w:r>
      <w:r>
        <w:rPr>
          <w:spacing w:val="15"/>
          <w:sz w:val="22"/>
          <w:szCs w:val="22"/>
        </w:rPr>
        <w:t xml:space="preserve"> </w:t>
      </w:r>
      <w:r>
        <w:rPr>
          <w:spacing w:val="-1"/>
          <w:sz w:val="22"/>
          <w:szCs w:val="22"/>
        </w:rPr>
        <w:t>m</w:t>
      </w:r>
      <w:r>
        <w:rPr>
          <w:sz w:val="22"/>
          <w:szCs w:val="22"/>
        </w:rPr>
        <w:t>od</w:t>
      </w:r>
      <w:r>
        <w:rPr>
          <w:spacing w:val="-3"/>
          <w:sz w:val="22"/>
          <w:szCs w:val="22"/>
        </w:rPr>
        <w:t>e</w:t>
      </w:r>
      <w:r>
        <w:rPr>
          <w:spacing w:val="2"/>
          <w:sz w:val="22"/>
          <w:szCs w:val="22"/>
        </w:rPr>
        <w:t>r</w:t>
      </w:r>
      <w:r>
        <w:rPr>
          <w:sz w:val="22"/>
          <w:szCs w:val="22"/>
        </w:rPr>
        <w:t>n</w:t>
      </w:r>
      <w:r>
        <w:rPr>
          <w:spacing w:val="15"/>
          <w:sz w:val="22"/>
          <w:szCs w:val="22"/>
        </w:rPr>
        <w:t xml:space="preserve"> </w:t>
      </w:r>
      <w:r>
        <w:rPr>
          <w:spacing w:val="2"/>
          <w:sz w:val="22"/>
          <w:szCs w:val="22"/>
        </w:rPr>
        <w:t>a</w:t>
      </w:r>
      <w:r>
        <w:rPr>
          <w:spacing w:val="-5"/>
          <w:sz w:val="22"/>
          <w:szCs w:val="22"/>
        </w:rPr>
        <w:t>g</w:t>
      </w:r>
      <w:r>
        <w:rPr>
          <w:spacing w:val="2"/>
          <w:sz w:val="22"/>
          <w:szCs w:val="22"/>
        </w:rPr>
        <w:t>r</w:t>
      </w:r>
      <w:r>
        <w:rPr>
          <w:spacing w:val="-1"/>
          <w:sz w:val="22"/>
          <w:szCs w:val="22"/>
        </w:rPr>
        <w:t>i</w:t>
      </w:r>
      <w:r>
        <w:rPr>
          <w:spacing w:val="2"/>
          <w:sz w:val="22"/>
          <w:szCs w:val="22"/>
        </w:rPr>
        <w:t>c</w:t>
      </w:r>
      <w:r>
        <w:rPr>
          <w:sz w:val="22"/>
          <w:szCs w:val="22"/>
        </w:rPr>
        <w:t>u</w:t>
      </w:r>
      <w:r>
        <w:rPr>
          <w:spacing w:val="-1"/>
          <w:sz w:val="22"/>
          <w:szCs w:val="22"/>
        </w:rPr>
        <w:t>lt</w:t>
      </w:r>
      <w:r>
        <w:rPr>
          <w:sz w:val="22"/>
          <w:szCs w:val="22"/>
        </w:rPr>
        <w:t>u</w:t>
      </w:r>
      <w:r>
        <w:rPr>
          <w:spacing w:val="2"/>
          <w:sz w:val="22"/>
          <w:szCs w:val="22"/>
        </w:rPr>
        <w:t>re</w:t>
      </w:r>
      <w:r>
        <w:rPr>
          <w:sz w:val="22"/>
          <w:szCs w:val="22"/>
        </w:rPr>
        <w:t>.</w:t>
      </w:r>
      <w:r>
        <w:rPr>
          <w:spacing w:val="24"/>
          <w:sz w:val="22"/>
          <w:szCs w:val="22"/>
        </w:rPr>
        <w:t xml:space="preserve"> </w:t>
      </w:r>
      <w:r>
        <w:rPr>
          <w:i/>
          <w:sz w:val="22"/>
          <w:szCs w:val="22"/>
        </w:rPr>
        <w:t>Annual</w:t>
      </w:r>
    </w:p>
    <w:p w14:paraId="576F4C3A" w14:textId="77777777" w:rsidR="007456BA" w:rsidRDefault="00000000">
      <w:pPr>
        <w:spacing w:before="22"/>
        <w:ind w:left="101" w:right="5800"/>
        <w:jc w:val="both"/>
        <w:rPr>
          <w:sz w:val="22"/>
          <w:szCs w:val="22"/>
        </w:rPr>
      </w:pPr>
      <w:r>
        <w:rPr>
          <w:i/>
          <w:sz w:val="22"/>
          <w:szCs w:val="22"/>
        </w:rPr>
        <w:t>R</w:t>
      </w:r>
      <w:r>
        <w:rPr>
          <w:i/>
          <w:spacing w:val="3"/>
          <w:sz w:val="22"/>
          <w:szCs w:val="22"/>
        </w:rPr>
        <w:t>e</w:t>
      </w:r>
      <w:r>
        <w:rPr>
          <w:i/>
          <w:spacing w:val="2"/>
          <w:sz w:val="22"/>
          <w:szCs w:val="22"/>
        </w:rPr>
        <w:t>v</w:t>
      </w:r>
      <w:r>
        <w:rPr>
          <w:i/>
          <w:spacing w:val="-1"/>
          <w:sz w:val="22"/>
          <w:szCs w:val="22"/>
        </w:rPr>
        <w:t>i</w:t>
      </w:r>
      <w:r>
        <w:rPr>
          <w:i/>
          <w:spacing w:val="2"/>
          <w:sz w:val="22"/>
          <w:szCs w:val="22"/>
        </w:rPr>
        <w:t>e</w:t>
      </w:r>
      <w:r>
        <w:rPr>
          <w:i/>
          <w:sz w:val="22"/>
          <w:szCs w:val="22"/>
        </w:rPr>
        <w:t>w</w:t>
      </w:r>
      <w:r>
        <w:rPr>
          <w:i/>
          <w:spacing w:val="-2"/>
          <w:sz w:val="22"/>
          <w:szCs w:val="22"/>
        </w:rPr>
        <w:t xml:space="preserve"> </w:t>
      </w:r>
      <w:r>
        <w:rPr>
          <w:i/>
          <w:sz w:val="22"/>
          <w:szCs w:val="22"/>
        </w:rPr>
        <w:t>of</w:t>
      </w:r>
      <w:r>
        <w:rPr>
          <w:i/>
          <w:spacing w:val="-1"/>
          <w:sz w:val="22"/>
          <w:szCs w:val="22"/>
        </w:rPr>
        <w:t xml:space="preserve"> </w:t>
      </w:r>
      <w:r>
        <w:rPr>
          <w:i/>
          <w:sz w:val="22"/>
          <w:szCs w:val="22"/>
        </w:rPr>
        <w:t>Entomolog</w:t>
      </w:r>
      <w:r>
        <w:rPr>
          <w:i/>
          <w:spacing w:val="3"/>
          <w:sz w:val="22"/>
          <w:szCs w:val="22"/>
        </w:rPr>
        <w:t>y</w:t>
      </w:r>
      <w:r>
        <w:rPr>
          <w:sz w:val="22"/>
          <w:szCs w:val="22"/>
        </w:rPr>
        <w:t>, 51:</w:t>
      </w:r>
      <w:r>
        <w:rPr>
          <w:spacing w:val="-1"/>
          <w:sz w:val="22"/>
          <w:szCs w:val="22"/>
        </w:rPr>
        <w:t xml:space="preserve"> </w:t>
      </w:r>
      <w:r>
        <w:rPr>
          <w:sz w:val="22"/>
          <w:szCs w:val="22"/>
        </w:rPr>
        <w:t>pp 45–66.</w:t>
      </w:r>
    </w:p>
    <w:p w14:paraId="63CC433B" w14:textId="77777777" w:rsidR="007456BA" w:rsidRDefault="007456BA">
      <w:pPr>
        <w:spacing w:before="7" w:line="160" w:lineRule="exact"/>
        <w:rPr>
          <w:sz w:val="17"/>
          <w:szCs w:val="17"/>
        </w:rPr>
      </w:pPr>
    </w:p>
    <w:p w14:paraId="2E3C196F" w14:textId="77777777" w:rsidR="007456BA" w:rsidRDefault="00000000">
      <w:pPr>
        <w:ind w:left="101" w:right="206"/>
        <w:jc w:val="both"/>
        <w:rPr>
          <w:sz w:val="22"/>
          <w:szCs w:val="22"/>
        </w:rPr>
      </w:pPr>
      <w:r>
        <w:rPr>
          <w:spacing w:val="2"/>
          <w:sz w:val="22"/>
          <w:szCs w:val="22"/>
        </w:rPr>
        <w:t>I</w:t>
      </w:r>
      <w:r>
        <w:rPr>
          <w:sz w:val="22"/>
          <w:szCs w:val="22"/>
        </w:rPr>
        <w:t>s</w:t>
      </w:r>
      <w:r>
        <w:rPr>
          <w:spacing w:val="-2"/>
          <w:sz w:val="22"/>
          <w:szCs w:val="22"/>
        </w:rPr>
        <w:t>m</w:t>
      </w:r>
      <w:r>
        <w:rPr>
          <w:spacing w:val="2"/>
          <w:sz w:val="22"/>
          <w:szCs w:val="22"/>
        </w:rPr>
        <w:t>a</w:t>
      </w:r>
      <w:r>
        <w:rPr>
          <w:sz w:val="22"/>
          <w:szCs w:val="22"/>
        </w:rPr>
        <w:t>n, M.</w:t>
      </w:r>
      <w:r>
        <w:rPr>
          <w:spacing w:val="-2"/>
          <w:sz w:val="22"/>
          <w:szCs w:val="22"/>
        </w:rPr>
        <w:t>B</w:t>
      </w:r>
      <w:r>
        <w:rPr>
          <w:sz w:val="22"/>
          <w:szCs w:val="22"/>
        </w:rPr>
        <w:t xml:space="preserve">. </w:t>
      </w:r>
      <w:r>
        <w:rPr>
          <w:spacing w:val="2"/>
          <w:sz w:val="22"/>
          <w:szCs w:val="22"/>
        </w:rPr>
        <w:t>(</w:t>
      </w:r>
      <w:r>
        <w:rPr>
          <w:sz w:val="22"/>
          <w:szCs w:val="22"/>
        </w:rPr>
        <w:t>2006</w:t>
      </w:r>
      <w:r>
        <w:rPr>
          <w:spacing w:val="2"/>
          <w:sz w:val="22"/>
          <w:szCs w:val="22"/>
        </w:rPr>
        <w:t>)</w:t>
      </w:r>
      <w:r>
        <w:rPr>
          <w:sz w:val="22"/>
          <w:szCs w:val="22"/>
        </w:rPr>
        <w:t xml:space="preserve">. </w:t>
      </w:r>
      <w:r>
        <w:rPr>
          <w:spacing w:val="-2"/>
          <w:sz w:val="22"/>
          <w:szCs w:val="22"/>
        </w:rPr>
        <w:t>B</w:t>
      </w:r>
      <w:r>
        <w:rPr>
          <w:sz w:val="22"/>
          <w:szCs w:val="22"/>
        </w:rPr>
        <w:t>o</w:t>
      </w:r>
      <w:r>
        <w:rPr>
          <w:spacing w:val="-1"/>
          <w:sz w:val="22"/>
          <w:szCs w:val="22"/>
        </w:rPr>
        <w:t>t</w:t>
      </w:r>
      <w:r>
        <w:rPr>
          <w:spacing w:val="2"/>
          <w:sz w:val="22"/>
          <w:szCs w:val="22"/>
        </w:rPr>
        <w:t>a</w:t>
      </w:r>
      <w:r>
        <w:rPr>
          <w:sz w:val="22"/>
          <w:szCs w:val="22"/>
        </w:rPr>
        <w:t>n</w:t>
      </w:r>
      <w:r>
        <w:rPr>
          <w:spacing w:val="-1"/>
          <w:sz w:val="22"/>
          <w:szCs w:val="22"/>
        </w:rPr>
        <w:t>i</w:t>
      </w:r>
      <w:r>
        <w:rPr>
          <w:spacing w:val="2"/>
          <w:sz w:val="22"/>
          <w:szCs w:val="22"/>
        </w:rPr>
        <w:t>ca</w:t>
      </w:r>
      <w:r>
        <w:rPr>
          <w:sz w:val="22"/>
          <w:szCs w:val="22"/>
        </w:rPr>
        <w:t>l</w:t>
      </w:r>
      <w:r>
        <w:rPr>
          <w:spacing w:val="-1"/>
          <w:sz w:val="22"/>
          <w:szCs w:val="22"/>
        </w:rPr>
        <w:t xml:space="preserve"> i</w:t>
      </w:r>
      <w:r>
        <w:rPr>
          <w:sz w:val="22"/>
          <w:szCs w:val="22"/>
        </w:rPr>
        <w:t>ns</w:t>
      </w:r>
      <w:r>
        <w:rPr>
          <w:spacing w:val="-3"/>
          <w:sz w:val="22"/>
          <w:szCs w:val="22"/>
        </w:rPr>
        <w:t>e</w:t>
      </w:r>
      <w:r>
        <w:rPr>
          <w:spacing w:val="2"/>
          <w:sz w:val="22"/>
          <w:szCs w:val="22"/>
        </w:rPr>
        <w:t>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 xml:space="preserve">s </w:t>
      </w:r>
      <w:r>
        <w:rPr>
          <w:spacing w:val="-2"/>
          <w:sz w:val="22"/>
          <w:szCs w:val="22"/>
        </w:rPr>
        <w:t>i</w:t>
      </w:r>
      <w:r>
        <w:rPr>
          <w:sz w:val="22"/>
          <w:szCs w:val="22"/>
        </w:rPr>
        <w:t xml:space="preserve">n </w:t>
      </w:r>
      <w:r>
        <w:rPr>
          <w:spacing w:val="-1"/>
          <w:sz w:val="22"/>
          <w:szCs w:val="22"/>
        </w:rPr>
        <w:t>m</w:t>
      </w:r>
      <w:r>
        <w:rPr>
          <w:sz w:val="22"/>
          <w:szCs w:val="22"/>
        </w:rPr>
        <w:t>od</w:t>
      </w:r>
      <w:r>
        <w:rPr>
          <w:spacing w:val="2"/>
          <w:sz w:val="22"/>
          <w:szCs w:val="22"/>
        </w:rPr>
        <w:t>er</w:t>
      </w:r>
      <w:r>
        <w:rPr>
          <w:sz w:val="22"/>
          <w:szCs w:val="22"/>
        </w:rPr>
        <w:t>n</w:t>
      </w:r>
      <w:r>
        <w:rPr>
          <w:spacing w:val="-5"/>
          <w:sz w:val="22"/>
          <w:szCs w:val="22"/>
        </w:rPr>
        <w:t xml:space="preserve"> </w:t>
      </w:r>
      <w:r>
        <w:rPr>
          <w:spacing w:val="2"/>
          <w:sz w:val="22"/>
          <w:szCs w:val="22"/>
        </w:rPr>
        <w:t>a</w:t>
      </w:r>
      <w:r>
        <w:rPr>
          <w:sz w:val="22"/>
          <w:szCs w:val="22"/>
        </w:rPr>
        <w:t>g</w:t>
      </w:r>
      <w:r>
        <w:rPr>
          <w:spacing w:val="-3"/>
          <w:sz w:val="22"/>
          <w:szCs w:val="22"/>
        </w:rPr>
        <w:t>r</w:t>
      </w:r>
      <w:r>
        <w:rPr>
          <w:spacing w:val="-1"/>
          <w:sz w:val="22"/>
          <w:szCs w:val="22"/>
        </w:rPr>
        <w:t>i</w:t>
      </w:r>
      <w:r>
        <w:rPr>
          <w:spacing w:val="2"/>
          <w:sz w:val="22"/>
          <w:szCs w:val="22"/>
        </w:rPr>
        <w:t>c</w:t>
      </w:r>
      <w:r>
        <w:rPr>
          <w:sz w:val="22"/>
          <w:szCs w:val="22"/>
        </w:rPr>
        <w:t>u</w:t>
      </w:r>
      <w:r>
        <w:rPr>
          <w:spacing w:val="-1"/>
          <w:sz w:val="22"/>
          <w:szCs w:val="22"/>
        </w:rPr>
        <w:t>lt</w:t>
      </w:r>
      <w:r>
        <w:rPr>
          <w:sz w:val="22"/>
          <w:szCs w:val="22"/>
        </w:rPr>
        <w:t>u</w:t>
      </w:r>
      <w:r>
        <w:rPr>
          <w:spacing w:val="2"/>
          <w:sz w:val="22"/>
          <w:szCs w:val="22"/>
        </w:rPr>
        <w:t>re</w:t>
      </w:r>
      <w:r>
        <w:rPr>
          <w:sz w:val="22"/>
          <w:szCs w:val="22"/>
        </w:rPr>
        <w:t>.</w:t>
      </w:r>
      <w:r>
        <w:rPr>
          <w:spacing w:val="4"/>
          <w:sz w:val="22"/>
          <w:szCs w:val="22"/>
        </w:rPr>
        <w:t xml:space="preserve"> </w:t>
      </w:r>
      <w:r>
        <w:rPr>
          <w:i/>
          <w:sz w:val="22"/>
          <w:szCs w:val="22"/>
        </w:rPr>
        <w:t>Annual R</w:t>
      </w:r>
      <w:r>
        <w:rPr>
          <w:i/>
          <w:spacing w:val="-3"/>
          <w:sz w:val="22"/>
          <w:szCs w:val="22"/>
        </w:rPr>
        <w:t>e</w:t>
      </w:r>
      <w:r>
        <w:rPr>
          <w:i/>
          <w:spacing w:val="2"/>
          <w:sz w:val="22"/>
          <w:szCs w:val="22"/>
        </w:rPr>
        <w:t>v</w:t>
      </w:r>
      <w:r>
        <w:rPr>
          <w:i/>
          <w:spacing w:val="-1"/>
          <w:sz w:val="22"/>
          <w:szCs w:val="22"/>
        </w:rPr>
        <w:t>i</w:t>
      </w:r>
      <w:r>
        <w:rPr>
          <w:i/>
          <w:spacing w:val="2"/>
          <w:sz w:val="22"/>
          <w:szCs w:val="22"/>
        </w:rPr>
        <w:t>e</w:t>
      </w:r>
      <w:r>
        <w:rPr>
          <w:i/>
          <w:sz w:val="22"/>
          <w:szCs w:val="22"/>
        </w:rPr>
        <w:t>w</w:t>
      </w:r>
      <w:r>
        <w:rPr>
          <w:i/>
          <w:spacing w:val="-2"/>
          <w:sz w:val="22"/>
          <w:szCs w:val="22"/>
        </w:rPr>
        <w:t xml:space="preserve"> </w:t>
      </w:r>
      <w:r>
        <w:rPr>
          <w:i/>
          <w:sz w:val="22"/>
          <w:szCs w:val="22"/>
        </w:rPr>
        <w:t>of</w:t>
      </w:r>
      <w:r>
        <w:rPr>
          <w:i/>
          <w:spacing w:val="-1"/>
          <w:sz w:val="22"/>
          <w:szCs w:val="22"/>
        </w:rPr>
        <w:t xml:space="preserve"> </w:t>
      </w:r>
      <w:r>
        <w:rPr>
          <w:i/>
          <w:sz w:val="22"/>
          <w:szCs w:val="22"/>
        </w:rPr>
        <w:t>Entomolog</w:t>
      </w:r>
      <w:r>
        <w:rPr>
          <w:i/>
          <w:spacing w:val="-13"/>
          <w:sz w:val="22"/>
          <w:szCs w:val="22"/>
        </w:rPr>
        <w:t>y</w:t>
      </w:r>
      <w:r>
        <w:rPr>
          <w:i/>
          <w:sz w:val="22"/>
          <w:szCs w:val="22"/>
        </w:rPr>
        <w:t>,</w:t>
      </w:r>
      <w:r>
        <w:rPr>
          <w:i/>
          <w:spacing w:val="2"/>
          <w:sz w:val="22"/>
          <w:szCs w:val="22"/>
        </w:rPr>
        <w:t xml:space="preserve"> </w:t>
      </w:r>
      <w:r>
        <w:rPr>
          <w:sz w:val="22"/>
          <w:szCs w:val="22"/>
        </w:rPr>
        <w:t>51:</w:t>
      </w:r>
    </w:p>
    <w:p w14:paraId="52A8797C" w14:textId="77777777" w:rsidR="007456BA" w:rsidRDefault="00000000">
      <w:pPr>
        <w:spacing w:before="22"/>
        <w:ind w:left="101" w:right="8231"/>
        <w:jc w:val="both"/>
        <w:rPr>
          <w:sz w:val="22"/>
          <w:szCs w:val="22"/>
        </w:rPr>
      </w:pPr>
      <w:r>
        <w:rPr>
          <w:sz w:val="22"/>
          <w:szCs w:val="22"/>
        </w:rPr>
        <w:t>pp 45–66.</w:t>
      </w:r>
    </w:p>
    <w:p w14:paraId="244972CC" w14:textId="77777777" w:rsidR="007456BA" w:rsidRDefault="007456BA">
      <w:pPr>
        <w:spacing w:before="2" w:line="180" w:lineRule="exact"/>
        <w:rPr>
          <w:sz w:val="18"/>
          <w:szCs w:val="18"/>
        </w:rPr>
      </w:pPr>
    </w:p>
    <w:p w14:paraId="30C5D367" w14:textId="77777777" w:rsidR="007456BA" w:rsidRDefault="00000000">
      <w:pPr>
        <w:spacing w:line="256" w:lineRule="auto"/>
        <w:ind w:left="101" w:right="79"/>
        <w:rPr>
          <w:sz w:val="22"/>
          <w:szCs w:val="22"/>
        </w:rPr>
      </w:pPr>
      <w:r>
        <w:rPr>
          <w:sz w:val="22"/>
          <w:szCs w:val="22"/>
        </w:rPr>
        <w:t>J</w:t>
      </w:r>
      <w:r>
        <w:rPr>
          <w:spacing w:val="2"/>
          <w:sz w:val="22"/>
          <w:szCs w:val="22"/>
        </w:rPr>
        <w:t>a</w:t>
      </w:r>
      <w:r>
        <w:rPr>
          <w:spacing w:val="-1"/>
          <w:sz w:val="22"/>
          <w:szCs w:val="22"/>
        </w:rPr>
        <w:t>t</w:t>
      </w:r>
      <w:r>
        <w:rPr>
          <w:sz w:val="22"/>
          <w:szCs w:val="22"/>
        </w:rPr>
        <w:t>,</w:t>
      </w:r>
      <w:r>
        <w:rPr>
          <w:spacing w:val="-5"/>
          <w:sz w:val="22"/>
          <w:szCs w:val="22"/>
        </w:rPr>
        <w:t xml:space="preserve"> </w:t>
      </w:r>
      <w:r>
        <w:rPr>
          <w:spacing w:val="1"/>
          <w:sz w:val="22"/>
          <w:szCs w:val="22"/>
        </w:rPr>
        <w:t>D</w:t>
      </w:r>
      <w:r>
        <w:rPr>
          <w:sz w:val="22"/>
          <w:szCs w:val="22"/>
        </w:rPr>
        <w:t>.</w:t>
      </w:r>
      <w:r>
        <w:rPr>
          <w:spacing w:val="-2"/>
          <w:sz w:val="22"/>
          <w:szCs w:val="22"/>
        </w:rPr>
        <w:t>S</w:t>
      </w:r>
      <w:r>
        <w:rPr>
          <w:sz w:val="22"/>
          <w:szCs w:val="22"/>
        </w:rPr>
        <w:t>.,</w:t>
      </w:r>
      <w:r>
        <w:rPr>
          <w:spacing w:val="-5"/>
          <w:sz w:val="22"/>
          <w:szCs w:val="22"/>
        </w:rPr>
        <w:t xml:space="preserve"> </w:t>
      </w:r>
      <w:r>
        <w:rPr>
          <w:sz w:val="22"/>
          <w:szCs w:val="22"/>
        </w:rPr>
        <w:t>J</w:t>
      </w:r>
      <w:r>
        <w:rPr>
          <w:spacing w:val="2"/>
          <w:sz w:val="22"/>
          <w:szCs w:val="22"/>
        </w:rPr>
        <w:t>a</w:t>
      </w:r>
      <w:r>
        <w:rPr>
          <w:spacing w:val="-1"/>
          <w:sz w:val="22"/>
          <w:szCs w:val="22"/>
        </w:rPr>
        <w:t>t</w:t>
      </w:r>
      <w:r>
        <w:rPr>
          <w:sz w:val="22"/>
          <w:szCs w:val="22"/>
        </w:rPr>
        <w:t>,</w:t>
      </w:r>
      <w:r>
        <w:rPr>
          <w:spacing w:val="-5"/>
          <w:sz w:val="22"/>
          <w:szCs w:val="22"/>
        </w:rPr>
        <w:t xml:space="preserve"> </w:t>
      </w:r>
      <w:r>
        <w:rPr>
          <w:sz w:val="22"/>
          <w:szCs w:val="22"/>
        </w:rPr>
        <w:t>M.</w:t>
      </w:r>
      <w:r>
        <w:rPr>
          <w:spacing w:val="-2"/>
          <w:sz w:val="22"/>
          <w:szCs w:val="22"/>
        </w:rPr>
        <w:t>C</w:t>
      </w:r>
      <w:r>
        <w:rPr>
          <w:sz w:val="22"/>
          <w:szCs w:val="22"/>
        </w:rPr>
        <w:t xml:space="preserve">. </w:t>
      </w:r>
      <w:r>
        <w:rPr>
          <w:spacing w:val="2"/>
          <w:sz w:val="22"/>
          <w:szCs w:val="22"/>
        </w:rPr>
        <w:t>a</w:t>
      </w:r>
      <w:r>
        <w:rPr>
          <w:sz w:val="22"/>
          <w:szCs w:val="22"/>
        </w:rPr>
        <w:t>nd</w:t>
      </w:r>
      <w:r>
        <w:rPr>
          <w:spacing w:val="-5"/>
          <w:sz w:val="22"/>
          <w:szCs w:val="22"/>
        </w:rPr>
        <w:t xml:space="preserve"> </w:t>
      </w:r>
      <w:r>
        <w:rPr>
          <w:spacing w:val="-2"/>
          <w:sz w:val="22"/>
          <w:szCs w:val="22"/>
        </w:rPr>
        <w:t>S</w:t>
      </w:r>
      <w:r>
        <w:rPr>
          <w:sz w:val="22"/>
          <w:szCs w:val="22"/>
        </w:rPr>
        <w:t>h</w:t>
      </w:r>
      <w:r>
        <w:rPr>
          <w:spacing w:val="2"/>
          <w:sz w:val="22"/>
          <w:szCs w:val="22"/>
        </w:rPr>
        <w:t>ar</w:t>
      </w:r>
      <w:r>
        <w:rPr>
          <w:spacing w:val="-1"/>
          <w:sz w:val="22"/>
          <w:szCs w:val="22"/>
        </w:rPr>
        <w:t>m</w:t>
      </w:r>
      <w:r>
        <w:rPr>
          <w:spacing w:val="2"/>
          <w:sz w:val="22"/>
          <w:szCs w:val="22"/>
        </w:rPr>
        <w:t>a</w:t>
      </w:r>
      <w:r>
        <w:rPr>
          <w:sz w:val="22"/>
          <w:szCs w:val="22"/>
        </w:rPr>
        <w:t>,</w:t>
      </w:r>
      <w:r>
        <w:rPr>
          <w:spacing w:val="-5"/>
          <w:sz w:val="22"/>
          <w:szCs w:val="22"/>
        </w:rPr>
        <w:t xml:space="preserve"> </w:t>
      </w:r>
      <w:r>
        <w:rPr>
          <w:sz w:val="22"/>
          <w:szCs w:val="22"/>
        </w:rPr>
        <w:t>M.</w:t>
      </w:r>
      <w:r>
        <w:rPr>
          <w:spacing w:val="-1"/>
          <w:sz w:val="22"/>
          <w:szCs w:val="22"/>
        </w:rPr>
        <w:t>M</w:t>
      </w:r>
      <w:r>
        <w:rPr>
          <w:sz w:val="22"/>
          <w:szCs w:val="22"/>
        </w:rPr>
        <w:t>.</w:t>
      </w:r>
      <w:r>
        <w:rPr>
          <w:spacing w:val="-5"/>
          <w:sz w:val="22"/>
          <w:szCs w:val="22"/>
        </w:rPr>
        <w:t xml:space="preserve"> </w:t>
      </w:r>
      <w:r>
        <w:rPr>
          <w:spacing w:val="2"/>
          <w:sz w:val="22"/>
          <w:szCs w:val="22"/>
        </w:rPr>
        <w:t>(</w:t>
      </w:r>
      <w:r>
        <w:rPr>
          <w:sz w:val="22"/>
          <w:szCs w:val="22"/>
        </w:rPr>
        <w:t>2006</w:t>
      </w:r>
      <w:r>
        <w:rPr>
          <w:spacing w:val="2"/>
          <w:sz w:val="22"/>
          <w:szCs w:val="22"/>
        </w:rPr>
        <w:t>)</w:t>
      </w:r>
      <w:r>
        <w:rPr>
          <w:sz w:val="22"/>
          <w:szCs w:val="22"/>
        </w:rPr>
        <w:t>.</w:t>
      </w:r>
      <w:r>
        <w:rPr>
          <w:spacing w:val="-5"/>
          <w:sz w:val="22"/>
          <w:szCs w:val="22"/>
        </w:rPr>
        <w:t xml:space="preserve"> </w:t>
      </w:r>
      <w:r>
        <w:rPr>
          <w:spacing w:val="-2"/>
          <w:sz w:val="22"/>
          <w:szCs w:val="22"/>
        </w:rPr>
        <w:t>S</w:t>
      </w:r>
      <w:r>
        <w:rPr>
          <w:spacing w:val="2"/>
          <w:sz w:val="22"/>
          <w:szCs w:val="22"/>
        </w:rPr>
        <w:t>ea</w:t>
      </w:r>
      <w:r>
        <w:rPr>
          <w:sz w:val="22"/>
          <w:szCs w:val="22"/>
        </w:rPr>
        <w:t>son</w:t>
      </w:r>
      <w:r>
        <w:rPr>
          <w:spacing w:val="2"/>
          <w:sz w:val="22"/>
          <w:szCs w:val="22"/>
        </w:rPr>
        <w:t>a</w:t>
      </w:r>
      <w:r>
        <w:rPr>
          <w:sz w:val="22"/>
          <w:szCs w:val="22"/>
        </w:rPr>
        <w:t>l</w:t>
      </w:r>
      <w:r>
        <w:rPr>
          <w:spacing w:val="-6"/>
          <w:sz w:val="22"/>
          <w:szCs w:val="22"/>
        </w:rPr>
        <w:t xml:space="preserve"> </w:t>
      </w:r>
      <w:r>
        <w:rPr>
          <w:spacing w:val="-1"/>
          <w:sz w:val="22"/>
          <w:szCs w:val="22"/>
        </w:rPr>
        <w:t>i</w:t>
      </w:r>
      <w:r>
        <w:rPr>
          <w:sz w:val="22"/>
          <w:szCs w:val="22"/>
        </w:rPr>
        <w:t>n</w:t>
      </w:r>
      <w:r>
        <w:rPr>
          <w:spacing w:val="2"/>
          <w:sz w:val="22"/>
          <w:szCs w:val="22"/>
        </w:rPr>
        <w:t>c</w:t>
      </w:r>
      <w:r>
        <w:rPr>
          <w:spacing w:val="-1"/>
          <w:sz w:val="22"/>
          <w:szCs w:val="22"/>
        </w:rPr>
        <w:t>i</w:t>
      </w:r>
      <w:r>
        <w:rPr>
          <w:sz w:val="22"/>
          <w:szCs w:val="22"/>
        </w:rPr>
        <w:t>d</w:t>
      </w:r>
      <w:r>
        <w:rPr>
          <w:spacing w:val="2"/>
          <w:sz w:val="22"/>
          <w:szCs w:val="22"/>
        </w:rPr>
        <w:t>e</w:t>
      </w:r>
      <w:r>
        <w:rPr>
          <w:sz w:val="22"/>
          <w:szCs w:val="22"/>
        </w:rPr>
        <w:t>n</w:t>
      </w:r>
      <w:r>
        <w:rPr>
          <w:spacing w:val="-3"/>
          <w:sz w:val="22"/>
          <w:szCs w:val="22"/>
        </w:rPr>
        <w:t>c</w:t>
      </w:r>
      <w:r>
        <w:rPr>
          <w:sz w:val="22"/>
          <w:szCs w:val="22"/>
        </w:rPr>
        <w:t>e</w:t>
      </w:r>
      <w:r>
        <w:rPr>
          <w:spacing w:val="-3"/>
          <w:sz w:val="22"/>
          <w:szCs w:val="22"/>
        </w:rPr>
        <w:t xml:space="preserve"> </w:t>
      </w:r>
      <w:r>
        <w:rPr>
          <w:sz w:val="22"/>
          <w:szCs w:val="22"/>
        </w:rPr>
        <w:t>of</w:t>
      </w:r>
      <w:r>
        <w:rPr>
          <w:spacing w:val="-4"/>
          <w:sz w:val="22"/>
          <w:szCs w:val="22"/>
        </w:rPr>
        <w:t xml:space="preserve"> </w:t>
      </w:r>
      <w:r>
        <w:rPr>
          <w:spacing w:val="-1"/>
          <w:sz w:val="22"/>
          <w:szCs w:val="22"/>
        </w:rPr>
        <w:t>i</w:t>
      </w:r>
      <w:r>
        <w:rPr>
          <w:sz w:val="22"/>
          <w:szCs w:val="22"/>
        </w:rPr>
        <w:t>ns</w:t>
      </w:r>
      <w:r>
        <w:rPr>
          <w:spacing w:val="2"/>
          <w:sz w:val="22"/>
          <w:szCs w:val="22"/>
        </w:rPr>
        <w:t>ec</w:t>
      </w:r>
      <w:r>
        <w:rPr>
          <w:spacing w:val="5"/>
          <w:sz w:val="22"/>
          <w:szCs w:val="22"/>
        </w:rPr>
        <w:t>t</w:t>
      </w:r>
      <w:r>
        <w:rPr>
          <w:spacing w:val="2"/>
          <w:sz w:val="22"/>
          <w:szCs w:val="22"/>
        </w:rPr>
        <w:t>-</w:t>
      </w:r>
      <w:r>
        <w:rPr>
          <w:spacing w:val="-5"/>
          <w:sz w:val="22"/>
          <w:szCs w:val="22"/>
        </w:rPr>
        <w:t>p</w:t>
      </w:r>
      <w:r>
        <w:rPr>
          <w:spacing w:val="2"/>
          <w:sz w:val="22"/>
          <w:szCs w:val="22"/>
        </w:rPr>
        <w:t>e</w:t>
      </w:r>
      <w:r>
        <w:rPr>
          <w:sz w:val="22"/>
          <w:szCs w:val="22"/>
        </w:rPr>
        <w:t>s</w:t>
      </w:r>
      <w:r>
        <w:rPr>
          <w:spacing w:val="-2"/>
          <w:sz w:val="22"/>
          <w:szCs w:val="22"/>
        </w:rPr>
        <w:t>t</w:t>
      </w:r>
      <w:r>
        <w:rPr>
          <w:sz w:val="22"/>
          <w:szCs w:val="22"/>
        </w:rPr>
        <w:t>s</w:t>
      </w:r>
      <w:r>
        <w:rPr>
          <w:spacing w:val="-5"/>
          <w:sz w:val="22"/>
          <w:szCs w:val="22"/>
        </w:rPr>
        <w:t xml:space="preserve"> </w:t>
      </w:r>
      <w:r>
        <w:rPr>
          <w:sz w:val="22"/>
          <w:szCs w:val="22"/>
        </w:rPr>
        <w:t>of</w:t>
      </w:r>
      <w:r>
        <w:rPr>
          <w:spacing w:val="-4"/>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5"/>
          <w:sz w:val="22"/>
          <w:szCs w:val="22"/>
        </w:rPr>
        <w:t xml:space="preserve"> </w:t>
      </w:r>
      <w:r>
        <w:rPr>
          <w:spacing w:val="-1"/>
          <w:sz w:val="22"/>
          <w:szCs w:val="22"/>
        </w:rPr>
        <w:t>i</w:t>
      </w:r>
      <w:r>
        <w:rPr>
          <w:sz w:val="22"/>
          <w:szCs w:val="22"/>
        </w:rPr>
        <w:t>n</w:t>
      </w:r>
      <w:r>
        <w:rPr>
          <w:spacing w:val="-5"/>
          <w:sz w:val="22"/>
          <w:szCs w:val="22"/>
        </w:rPr>
        <w:t xml:space="preserve"> </w:t>
      </w:r>
      <w:r>
        <w:rPr>
          <w:spacing w:val="2"/>
          <w:sz w:val="22"/>
          <w:szCs w:val="22"/>
        </w:rPr>
        <w:t>re</w:t>
      </w:r>
      <w:r>
        <w:rPr>
          <w:spacing w:val="-1"/>
          <w:sz w:val="22"/>
          <w:szCs w:val="22"/>
        </w:rPr>
        <w:t>l</w:t>
      </w:r>
      <w:r>
        <w:rPr>
          <w:spacing w:val="2"/>
          <w:sz w:val="22"/>
          <w:szCs w:val="22"/>
        </w:rPr>
        <w:t>a</w:t>
      </w:r>
      <w:r>
        <w:rPr>
          <w:spacing w:val="-1"/>
          <w:sz w:val="22"/>
          <w:szCs w:val="22"/>
        </w:rPr>
        <w:t>ti</w:t>
      </w:r>
      <w:r>
        <w:rPr>
          <w:sz w:val="22"/>
          <w:szCs w:val="22"/>
        </w:rPr>
        <w:t xml:space="preserve">on </w:t>
      </w:r>
      <w:r>
        <w:rPr>
          <w:spacing w:val="-1"/>
          <w:sz w:val="22"/>
          <w:szCs w:val="22"/>
        </w:rPr>
        <w:t>t</w:t>
      </w:r>
      <w:r>
        <w:rPr>
          <w:sz w:val="22"/>
          <w:szCs w:val="22"/>
        </w:rPr>
        <w:t xml:space="preserve">o </w:t>
      </w:r>
      <w:r>
        <w:rPr>
          <w:spacing w:val="2"/>
          <w:sz w:val="22"/>
          <w:szCs w:val="22"/>
        </w:rPr>
        <w:t>a</w:t>
      </w:r>
      <w:r>
        <w:rPr>
          <w:sz w:val="22"/>
          <w:szCs w:val="22"/>
        </w:rPr>
        <w:t>b</w:t>
      </w:r>
      <w:r>
        <w:rPr>
          <w:spacing w:val="-1"/>
          <w:sz w:val="22"/>
          <w:szCs w:val="22"/>
        </w:rPr>
        <w:t>i</w:t>
      </w:r>
      <w:r>
        <w:rPr>
          <w:sz w:val="22"/>
          <w:szCs w:val="22"/>
        </w:rPr>
        <w:t>o</w:t>
      </w:r>
      <w:r>
        <w:rPr>
          <w:spacing w:val="-1"/>
          <w:sz w:val="22"/>
          <w:szCs w:val="22"/>
        </w:rPr>
        <w:t>ti</w:t>
      </w:r>
      <w:r>
        <w:rPr>
          <w:sz w:val="22"/>
          <w:szCs w:val="22"/>
        </w:rPr>
        <w:t>c</w:t>
      </w:r>
      <w:r>
        <w:rPr>
          <w:spacing w:val="2"/>
          <w:sz w:val="22"/>
          <w:szCs w:val="22"/>
        </w:rPr>
        <w:t xml:space="preserve"> fac</w:t>
      </w:r>
      <w:r>
        <w:rPr>
          <w:spacing w:val="-1"/>
          <w:sz w:val="22"/>
          <w:szCs w:val="22"/>
        </w:rPr>
        <w:t>t</w:t>
      </w:r>
      <w:r>
        <w:rPr>
          <w:sz w:val="22"/>
          <w:szCs w:val="22"/>
        </w:rPr>
        <w:t>o</w:t>
      </w:r>
      <w:r>
        <w:rPr>
          <w:spacing w:val="-13"/>
          <w:sz w:val="22"/>
          <w:szCs w:val="22"/>
        </w:rPr>
        <w:t>r</w:t>
      </w:r>
      <w:r>
        <w:rPr>
          <w:sz w:val="22"/>
          <w:szCs w:val="22"/>
        </w:rPr>
        <w:t>.</w:t>
      </w:r>
      <w:r>
        <w:rPr>
          <w:spacing w:val="1"/>
          <w:sz w:val="22"/>
          <w:szCs w:val="22"/>
        </w:rPr>
        <w:t xml:space="preserve"> </w:t>
      </w:r>
      <w:r>
        <w:rPr>
          <w:i/>
          <w:sz w:val="22"/>
          <w:szCs w:val="22"/>
        </w:rPr>
        <w:t>Annals</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on S</w:t>
      </w:r>
      <w:r>
        <w:rPr>
          <w:i/>
          <w:spacing w:val="2"/>
          <w:sz w:val="22"/>
          <w:szCs w:val="22"/>
        </w:rPr>
        <w:t>c</w:t>
      </w:r>
      <w:r>
        <w:rPr>
          <w:i/>
          <w:spacing w:val="-1"/>
          <w:sz w:val="22"/>
          <w:szCs w:val="22"/>
        </w:rPr>
        <w:t>i</w:t>
      </w:r>
      <w:r>
        <w:rPr>
          <w:i/>
          <w:spacing w:val="2"/>
          <w:sz w:val="22"/>
          <w:szCs w:val="22"/>
        </w:rPr>
        <w:t>e</w:t>
      </w:r>
      <w:r>
        <w:rPr>
          <w:i/>
          <w:sz w:val="22"/>
          <w:szCs w:val="22"/>
        </w:rPr>
        <w:t>n</w:t>
      </w:r>
      <w:r>
        <w:rPr>
          <w:i/>
          <w:spacing w:val="-3"/>
          <w:sz w:val="22"/>
          <w:szCs w:val="22"/>
        </w:rPr>
        <w:t>c</w:t>
      </w:r>
      <w:r>
        <w:rPr>
          <w:i/>
          <w:spacing w:val="3"/>
          <w:sz w:val="22"/>
          <w:szCs w:val="22"/>
        </w:rPr>
        <w:t>e</w:t>
      </w:r>
      <w:r>
        <w:rPr>
          <w:sz w:val="22"/>
          <w:szCs w:val="22"/>
        </w:rPr>
        <w:t>, 14</w:t>
      </w:r>
      <w:r>
        <w:rPr>
          <w:spacing w:val="2"/>
          <w:sz w:val="22"/>
          <w:szCs w:val="22"/>
        </w:rPr>
        <w:t>(</w:t>
      </w:r>
      <w:r>
        <w:rPr>
          <w:spacing w:val="-5"/>
          <w:sz w:val="22"/>
          <w:szCs w:val="22"/>
        </w:rPr>
        <w:t>2</w:t>
      </w:r>
      <w:r>
        <w:rPr>
          <w:spacing w:val="2"/>
          <w:sz w:val="22"/>
          <w:szCs w:val="22"/>
        </w:rPr>
        <w:t>)</w:t>
      </w:r>
      <w:r>
        <w:rPr>
          <w:sz w:val="22"/>
          <w:szCs w:val="22"/>
        </w:rPr>
        <w:t>:</w:t>
      </w:r>
      <w:r>
        <w:rPr>
          <w:spacing w:val="-1"/>
          <w:sz w:val="22"/>
          <w:szCs w:val="22"/>
        </w:rPr>
        <w:t xml:space="preserve"> </w:t>
      </w:r>
      <w:r>
        <w:rPr>
          <w:sz w:val="22"/>
          <w:szCs w:val="22"/>
        </w:rPr>
        <w:t>pp 47</w:t>
      </w:r>
      <w:r>
        <w:rPr>
          <w:spacing w:val="1"/>
          <w:sz w:val="22"/>
          <w:szCs w:val="22"/>
        </w:rPr>
        <w:t>5</w:t>
      </w:r>
      <w:r>
        <w:rPr>
          <w:spacing w:val="2"/>
          <w:sz w:val="22"/>
          <w:szCs w:val="22"/>
        </w:rPr>
        <w:t>-</w:t>
      </w:r>
      <w:r>
        <w:rPr>
          <w:sz w:val="22"/>
          <w:szCs w:val="22"/>
        </w:rPr>
        <w:t>476.</w:t>
      </w:r>
    </w:p>
    <w:p w14:paraId="304BE159" w14:textId="77777777" w:rsidR="007456BA" w:rsidRDefault="007456BA">
      <w:pPr>
        <w:spacing w:before="6" w:line="160" w:lineRule="exact"/>
        <w:rPr>
          <w:sz w:val="16"/>
          <w:szCs w:val="16"/>
        </w:rPr>
      </w:pPr>
    </w:p>
    <w:p w14:paraId="6A10DF62" w14:textId="77777777" w:rsidR="007456BA" w:rsidRDefault="00000000">
      <w:pPr>
        <w:ind w:left="101" w:right="77"/>
        <w:jc w:val="both"/>
        <w:rPr>
          <w:sz w:val="22"/>
          <w:szCs w:val="22"/>
        </w:rPr>
      </w:pPr>
      <w:r>
        <w:rPr>
          <w:spacing w:val="1"/>
          <w:sz w:val="22"/>
          <w:szCs w:val="22"/>
        </w:rPr>
        <w:t>K</w:t>
      </w:r>
      <w:r>
        <w:rPr>
          <w:sz w:val="22"/>
          <w:szCs w:val="22"/>
        </w:rPr>
        <w:t>h</w:t>
      </w:r>
      <w:r>
        <w:rPr>
          <w:spacing w:val="2"/>
          <w:sz w:val="22"/>
          <w:szCs w:val="22"/>
        </w:rPr>
        <w:t>a</w:t>
      </w:r>
      <w:r>
        <w:rPr>
          <w:sz w:val="22"/>
          <w:szCs w:val="22"/>
        </w:rPr>
        <w:t>n, M.</w:t>
      </w:r>
      <w:r>
        <w:rPr>
          <w:spacing w:val="-15"/>
          <w:sz w:val="22"/>
          <w:szCs w:val="22"/>
        </w:rPr>
        <w:t xml:space="preserve"> </w:t>
      </w:r>
      <w:r>
        <w:rPr>
          <w:spacing w:val="1"/>
          <w:sz w:val="22"/>
          <w:szCs w:val="22"/>
        </w:rPr>
        <w:t>A</w:t>
      </w:r>
      <w:r>
        <w:rPr>
          <w:sz w:val="22"/>
          <w:szCs w:val="22"/>
        </w:rPr>
        <w:t xml:space="preserve">., </w:t>
      </w:r>
      <w:r>
        <w:rPr>
          <w:spacing w:val="1"/>
          <w:sz w:val="22"/>
          <w:szCs w:val="22"/>
        </w:rPr>
        <w:t>K</w:t>
      </w:r>
      <w:r>
        <w:rPr>
          <w:spacing w:val="-5"/>
          <w:sz w:val="22"/>
          <w:szCs w:val="22"/>
        </w:rPr>
        <w:t>h</w:t>
      </w:r>
      <w:r>
        <w:rPr>
          <w:spacing w:val="2"/>
          <w:sz w:val="22"/>
          <w:szCs w:val="22"/>
        </w:rPr>
        <w:t>a</w:t>
      </w:r>
      <w:r>
        <w:rPr>
          <w:sz w:val="22"/>
          <w:szCs w:val="22"/>
        </w:rPr>
        <w:t xml:space="preserve">n, </w:t>
      </w:r>
      <w:r>
        <w:rPr>
          <w:spacing w:val="1"/>
          <w:sz w:val="22"/>
          <w:szCs w:val="22"/>
        </w:rPr>
        <w:t>H</w:t>
      </w:r>
      <w:r>
        <w:rPr>
          <w:sz w:val="22"/>
          <w:szCs w:val="22"/>
        </w:rPr>
        <w:t>.</w:t>
      </w:r>
      <w:r>
        <w:rPr>
          <w:spacing w:val="-5"/>
          <w:sz w:val="22"/>
          <w:szCs w:val="22"/>
        </w:rPr>
        <w:t xml:space="preserve"> </w:t>
      </w:r>
      <w:r>
        <w:rPr>
          <w:spacing w:val="2"/>
          <w:sz w:val="22"/>
          <w:szCs w:val="22"/>
        </w:rPr>
        <w:t>a</w:t>
      </w:r>
      <w:r>
        <w:rPr>
          <w:sz w:val="22"/>
          <w:szCs w:val="22"/>
        </w:rPr>
        <w:t xml:space="preserve">nd </w:t>
      </w:r>
      <w:r>
        <w:rPr>
          <w:spacing w:val="-2"/>
          <w:sz w:val="22"/>
          <w:szCs w:val="22"/>
        </w:rPr>
        <w:t>S</w:t>
      </w:r>
      <w:r>
        <w:rPr>
          <w:spacing w:val="-3"/>
          <w:sz w:val="22"/>
          <w:szCs w:val="22"/>
        </w:rPr>
        <w:t>a</w:t>
      </w:r>
      <w:r>
        <w:rPr>
          <w:spacing w:val="2"/>
          <w:sz w:val="22"/>
          <w:szCs w:val="22"/>
        </w:rPr>
        <w:t>ee</w:t>
      </w:r>
      <w:r>
        <w:rPr>
          <w:sz w:val="22"/>
          <w:szCs w:val="22"/>
        </w:rPr>
        <w:t>d,</w:t>
      </w:r>
      <w:r>
        <w:rPr>
          <w:spacing w:val="-5"/>
          <w:sz w:val="22"/>
          <w:szCs w:val="22"/>
        </w:rPr>
        <w:t xml:space="preserve"> </w:t>
      </w:r>
      <w:r>
        <w:rPr>
          <w:sz w:val="22"/>
          <w:szCs w:val="22"/>
        </w:rPr>
        <w:t xml:space="preserve">M. </w:t>
      </w:r>
      <w:r>
        <w:rPr>
          <w:spacing w:val="1"/>
          <w:sz w:val="22"/>
          <w:szCs w:val="22"/>
        </w:rPr>
        <w:t>(</w:t>
      </w:r>
      <w:r>
        <w:rPr>
          <w:sz w:val="22"/>
          <w:szCs w:val="22"/>
        </w:rPr>
        <w:t>201</w:t>
      </w:r>
      <w:r>
        <w:rPr>
          <w:spacing w:val="-5"/>
          <w:sz w:val="22"/>
          <w:szCs w:val="22"/>
        </w:rPr>
        <w:t>5</w:t>
      </w:r>
      <w:r>
        <w:rPr>
          <w:spacing w:val="2"/>
          <w:sz w:val="22"/>
          <w:szCs w:val="22"/>
        </w:rPr>
        <w:t>)</w:t>
      </w:r>
      <w:r>
        <w:rPr>
          <w:sz w:val="22"/>
          <w:szCs w:val="22"/>
        </w:rPr>
        <w:t xml:space="preserve">. </w:t>
      </w:r>
      <w:r>
        <w:rPr>
          <w:spacing w:val="-2"/>
          <w:sz w:val="22"/>
          <w:szCs w:val="22"/>
        </w:rPr>
        <w:t>P</w:t>
      </w:r>
      <w:r>
        <w:rPr>
          <w:sz w:val="22"/>
          <w:szCs w:val="22"/>
        </w:rPr>
        <w:t>opu</w:t>
      </w:r>
      <w:r>
        <w:rPr>
          <w:spacing w:val="-1"/>
          <w:sz w:val="22"/>
          <w:szCs w:val="22"/>
        </w:rPr>
        <w:t>l</w:t>
      </w:r>
      <w:r>
        <w:rPr>
          <w:spacing w:val="2"/>
          <w:sz w:val="22"/>
          <w:szCs w:val="22"/>
        </w:rPr>
        <w:t>a</w:t>
      </w:r>
      <w:r>
        <w:rPr>
          <w:spacing w:val="-1"/>
          <w:sz w:val="22"/>
          <w:szCs w:val="22"/>
        </w:rPr>
        <w:t>ti</w:t>
      </w:r>
      <w:r>
        <w:rPr>
          <w:sz w:val="22"/>
          <w:szCs w:val="22"/>
        </w:rPr>
        <w:t>on</w:t>
      </w:r>
      <w:r>
        <w:rPr>
          <w:spacing w:val="-5"/>
          <w:sz w:val="22"/>
          <w:szCs w:val="22"/>
        </w:rPr>
        <w:t xml:space="preserve"> </w:t>
      </w:r>
      <w:r>
        <w:rPr>
          <w:sz w:val="22"/>
          <w:szCs w:val="22"/>
        </w:rPr>
        <w:t>dyn</w:t>
      </w:r>
      <w:r>
        <w:rPr>
          <w:spacing w:val="2"/>
          <w:sz w:val="22"/>
          <w:szCs w:val="22"/>
        </w:rPr>
        <w:t>a</w:t>
      </w:r>
      <w:r>
        <w:rPr>
          <w:spacing w:val="-1"/>
          <w:sz w:val="22"/>
          <w:szCs w:val="22"/>
        </w:rPr>
        <w:t>mi</w:t>
      </w:r>
      <w:r>
        <w:rPr>
          <w:spacing w:val="2"/>
          <w:sz w:val="22"/>
          <w:szCs w:val="22"/>
        </w:rPr>
        <w:t>c</w:t>
      </w:r>
      <w:r>
        <w:rPr>
          <w:sz w:val="22"/>
          <w:szCs w:val="22"/>
        </w:rPr>
        <w:t>s of</w:t>
      </w:r>
      <w:r>
        <w:rPr>
          <w:spacing w:val="1"/>
          <w:sz w:val="22"/>
          <w:szCs w:val="22"/>
        </w:rPr>
        <w:t xml:space="preserve"> </w:t>
      </w:r>
      <w:r>
        <w:rPr>
          <w:spacing w:val="-1"/>
          <w:sz w:val="22"/>
          <w:szCs w:val="22"/>
        </w:rPr>
        <w:t>m</w:t>
      </w:r>
      <w:r>
        <w:rPr>
          <w:sz w:val="22"/>
          <w:szCs w:val="22"/>
        </w:rPr>
        <w:t>us</w:t>
      </w:r>
      <w:r>
        <w:rPr>
          <w:spacing w:val="-2"/>
          <w:sz w:val="22"/>
          <w:szCs w:val="22"/>
        </w:rPr>
        <w:t>t</w:t>
      </w:r>
      <w:r>
        <w:rPr>
          <w:spacing w:val="-3"/>
          <w:sz w:val="22"/>
          <w:szCs w:val="22"/>
        </w:rPr>
        <w:t>a</w:t>
      </w:r>
      <w:r>
        <w:rPr>
          <w:spacing w:val="2"/>
          <w:sz w:val="22"/>
          <w:szCs w:val="22"/>
        </w:rPr>
        <w:t>r</w:t>
      </w:r>
      <w:r>
        <w:rPr>
          <w:sz w:val="22"/>
          <w:szCs w:val="22"/>
        </w:rPr>
        <w:t xml:space="preserve">d </w:t>
      </w:r>
      <w:r>
        <w:rPr>
          <w:spacing w:val="2"/>
          <w:sz w:val="22"/>
          <w:szCs w:val="22"/>
        </w:rPr>
        <w:t>a</w:t>
      </w:r>
      <w:r>
        <w:rPr>
          <w:sz w:val="22"/>
          <w:szCs w:val="22"/>
        </w:rPr>
        <w:t>ph</w:t>
      </w:r>
      <w:r>
        <w:rPr>
          <w:spacing w:val="-1"/>
          <w:sz w:val="22"/>
          <w:szCs w:val="22"/>
        </w:rPr>
        <w:t>i</w:t>
      </w:r>
      <w:r>
        <w:rPr>
          <w:sz w:val="22"/>
          <w:szCs w:val="22"/>
        </w:rPr>
        <w:t>d,</w:t>
      </w:r>
      <w:r>
        <w:rPr>
          <w:spacing w:val="6"/>
          <w:sz w:val="22"/>
          <w:szCs w:val="22"/>
        </w:rPr>
        <w:t xml:space="preserve"> </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pacing w:val="-5"/>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p>
    <w:p w14:paraId="24569A74" w14:textId="77777777" w:rsidR="007456BA" w:rsidRDefault="00000000">
      <w:pPr>
        <w:spacing w:before="17"/>
        <w:ind w:left="101" w:right="82"/>
        <w:jc w:val="both"/>
        <w:rPr>
          <w:sz w:val="22"/>
          <w:szCs w:val="22"/>
        </w:rPr>
      </w:pP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4"/>
          <w:sz w:val="22"/>
          <w:szCs w:val="22"/>
        </w:rPr>
        <w:t xml:space="preserve"> </w:t>
      </w:r>
      <w:r>
        <w:rPr>
          <w:sz w:val="22"/>
          <w:szCs w:val="22"/>
        </w:rPr>
        <w:t>on</w:t>
      </w:r>
      <w:r>
        <w:rPr>
          <w:spacing w:val="-5"/>
          <w:sz w:val="22"/>
          <w:szCs w:val="22"/>
        </w:rPr>
        <w:t xml:space="preserve"> </w:t>
      </w:r>
      <w:r>
        <w:rPr>
          <w:sz w:val="22"/>
          <w:szCs w:val="22"/>
        </w:rPr>
        <w:t>d</w:t>
      </w:r>
      <w:r>
        <w:rPr>
          <w:spacing w:val="-1"/>
          <w:sz w:val="22"/>
          <w:szCs w:val="22"/>
        </w:rPr>
        <w:t>i</w:t>
      </w:r>
      <w:r>
        <w:rPr>
          <w:spacing w:val="-3"/>
          <w:sz w:val="22"/>
          <w:szCs w:val="22"/>
        </w:rPr>
        <w:t>f</w:t>
      </w:r>
      <w:r>
        <w:rPr>
          <w:spacing w:val="2"/>
          <w:sz w:val="22"/>
          <w:szCs w:val="22"/>
        </w:rPr>
        <w:t>f</w:t>
      </w:r>
      <w:r>
        <w:rPr>
          <w:spacing w:val="-3"/>
          <w:sz w:val="22"/>
          <w:szCs w:val="22"/>
        </w:rPr>
        <w:t>e</w:t>
      </w:r>
      <w:r>
        <w:rPr>
          <w:spacing w:val="2"/>
          <w:sz w:val="22"/>
          <w:szCs w:val="22"/>
        </w:rPr>
        <w:t>re</w:t>
      </w:r>
      <w:r>
        <w:rPr>
          <w:sz w:val="22"/>
          <w:szCs w:val="22"/>
        </w:rPr>
        <w:t>nt</w:t>
      </w:r>
      <w:r>
        <w:rPr>
          <w:spacing w:val="-6"/>
          <w:sz w:val="22"/>
          <w:szCs w:val="22"/>
        </w:rPr>
        <w:t xml:space="preserve"> </w:t>
      </w:r>
      <w:r>
        <w:rPr>
          <w:spacing w:val="-2"/>
          <w:sz w:val="22"/>
          <w:szCs w:val="22"/>
        </w:rPr>
        <w:t>B</w:t>
      </w:r>
      <w:r>
        <w:rPr>
          <w:spacing w:val="2"/>
          <w:sz w:val="22"/>
          <w:szCs w:val="22"/>
        </w:rPr>
        <w:t>ra</w:t>
      </w:r>
      <w:r>
        <w:rPr>
          <w:sz w:val="22"/>
          <w:szCs w:val="22"/>
        </w:rPr>
        <w:t>s</w:t>
      </w:r>
      <w:r>
        <w:rPr>
          <w:spacing w:val="-1"/>
          <w:sz w:val="22"/>
          <w:szCs w:val="22"/>
        </w:rPr>
        <w:t>si</w:t>
      </w:r>
      <w:r>
        <w:rPr>
          <w:spacing w:val="-3"/>
          <w:sz w:val="22"/>
          <w:szCs w:val="22"/>
        </w:rPr>
        <w:t>c</w:t>
      </w:r>
      <w:r>
        <w:rPr>
          <w:sz w:val="22"/>
          <w:szCs w:val="22"/>
        </w:rPr>
        <w:t>a</w:t>
      </w:r>
      <w:r>
        <w:rPr>
          <w:spacing w:val="-3"/>
          <w:sz w:val="22"/>
          <w:szCs w:val="22"/>
        </w:rPr>
        <w:t xml:space="preserve"> </w:t>
      </w:r>
      <w:r>
        <w:rPr>
          <w:sz w:val="22"/>
          <w:szCs w:val="22"/>
        </w:rPr>
        <w:t>g</w:t>
      </w:r>
      <w:r>
        <w:rPr>
          <w:spacing w:val="2"/>
          <w:sz w:val="22"/>
          <w:szCs w:val="22"/>
        </w:rPr>
        <w:t>e</w:t>
      </w:r>
      <w:r>
        <w:rPr>
          <w:sz w:val="22"/>
          <w:szCs w:val="22"/>
        </w:rPr>
        <w:t>no</w:t>
      </w:r>
      <w:r>
        <w:rPr>
          <w:spacing w:val="-1"/>
          <w:sz w:val="22"/>
          <w:szCs w:val="22"/>
        </w:rPr>
        <w:t>t</w:t>
      </w:r>
      <w:r>
        <w:rPr>
          <w:sz w:val="22"/>
          <w:szCs w:val="22"/>
        </w:rPr>
        <w:t>yp</w:t>
      </w:r>
      <w:r>
        <w:rPr>
          <w:spacing w:val="2"/>
          <w:sz w:val="22"/>
          <w:szCs w:val="22"/>
        </w:rPr>
        <w:t>e</w:t>
      </w:r>
      <w:r>
        <w:rPr>
          <w:sz w:val="22"/>
          <w:szCs w:val="22"/>
        </w:rPr>
        <w:t>s.</w:t>
      </w:r>
      <w:r>
        <w:rPr>
          <w:spacing w:val="-2"/>
          <w:sz w:val="22"/>
          <w:szCs w:val="22"/>
        </w:rPr>
        <w:t xml:space="preserve"> </w:t>
      </w:r>
      <w:r>
        <w:rPr>
          <w:i/>
          <w:spacing w:val="2"/>
          <w:sz w:val="22"/>
          <w:szCs w:val="22"/>
        </w:rPr>
        <w:t>J</w:t>
      </w:r>
      <w:r>
        <w:rPr>
          <w:i/>
          <w:sz w:val="22"/>
          <w:szCs w:val="22"/>
        </w:rPr>
        <w:t>ournal</w:t>
      </w:r>
      <w:r>
        <w:rPr>
          <w:i/>
          <w:spacing w:val="-7"/>
          <w:sz w:val="22"/>
          <w:szCs w:val="22"/>
        </w:rPr>
        <w:t xml:space="preserve"> </w:t>
      </w:r>
      <w:r>
        <w:rPr>
          <w:i/>
          <w:sz w:val="22"/>
          <w:szCs w:val="22"/>
        </w:rPr>
        <w:t>of</w:t>
      </w:r>
      <w:r>
        <w:rPr>
          <w:i/>
          <w:spacing w:val="-6"/>
          <w:sz w:val="22"/>
          <w:szCs w:val="22"/>
        </w:rPr>
        <w:t xml:space="preserve"> </w:t>
      </w:r>
      <w:r>
        <w:rPr>
          <w:i/>
          <w:sz w:val="22"/>
          <w:szCs w:val="22"/>
        </w:rPr>
        <w:t>Entomology</w:t>
      </w:r>
      <w:r>
        <w:rPr>
          <w:i/>
          <w:spacing w:val="-4"/>
          <w:sz w:val="22"/>
          <w:szCs w:val="22"/>
        </w:rPr>
        <w:t xml:space="preserve"> </w:t>
      </w:r>
      <w:r>
        <w:rPr>
          <w:i/>
          <w:sz w:val="22"/>
          <w:szCs w:val="22"/>
        </w:rPr>
        <w:t>and</w:t>
      </w:r>
      <w:r>
        <w:rPr>
          <w:i/>
          <w:spacing w:val="-5"/>
          <w:sz w:val="22"/>
          <w:szCs w:val="22"/>
        </w:rPr>
        <w:t xml:space="preserve"> </w:t>
      </w:r>
      <w:r>
        <w:rPr>
          <w:i/>
          <w:spacing w:val="-2"/>
          <w:sz w:val="22"/>
          <w:szCs w:val="22"/>
        </w:rPr>
        <w:t>Z</w:t>
      </w:r>
      <w:r>
        <w:rPr>
          <w:i/>
          <w:sz w:val="22"/>
          <w:szCs w:val="22"/>
        </w:rPr>
        <w:t>oo</w:t>
      </w:r>
      <w:r>
        <w:rPr>
          <w:i/>
          <w:spacing w:val="-1"/>
          <w:sz w:val="22"/>
          <w:szCs w:val="22"/>
        </w:rPr>
        <w:t>l</w:t>
      </w:r>
      <w:r>
        <w:rPr>
          <w:i/>
          <w:sz w:val="22"/>
          <w:szCs w:val="22"/>
        </w:rPr>
        <w:t>ogy</w:t>
      </w:r>
      <w:r>
        <w:rPr>
          <w:i/>
          <w:spacing w:val="-3"/>
          <w:sz w:val="22"/>
          <w:szCs w:val="22"/>
        </w:rPr>
        <w:t xml:space="preserve"> </w:t>
      </w:r>
      <w:r>
        <w:rPr>
          <w:i/>
          <w:sz w:val="22"/>
          <w:szCs w:val="22"/>
        </w:rPr>
        <w:t>S</w:t>
      </w:r>
      <w:r>
        <w:rPr>
          <w:i/>
          <w:spacing w:val="-1"/>
          <w:sz w:val="22"/>
          <w:szCs w:val="22"/>
        </w:rPr>
        <w:t>t</w:t>
      </w:r>
      <w:r>
        <w:rPr>
          <w:i/>
          <w:sz w:val="22"/>
          <w:szCs w:val="22"/>
        </w:rPr>
        <w:t>ud</w:t>
      </w:r>
      <w:r>
        <w:rPr>
          <w:i/>
          <w:spacing w:val="-1"/>
          <w:sz w:val="22"/>
          <w:szCs w:val="22"/>
        </w:rPr>
        <w:t>i</w:t>
      </w:r>
      <w:r>
        <w:rPr>
          <w:i/>
          <w:spacing w:val="2"/>
          <w:sz w:val="22"/>
          <w:szCs w:val="22"/>
        </w:rPr>
        <w:t>es</w:t>
      </w:r>
      <w:r>
        <w:rPr>
          <w:sz w:val="22"/>
          <w:szCs w:val="22"/>
        </w:rPr>
        <w:t>,</w:t>
      </w:r>
      <w:r>
        <w:rPr>
          <w:spacing w:val="-5"/>
          <w:sz w:val="22"/>
          <w:szCs w:val="22"/>
        </w:rPr>
        <w:t xml:space="preserve"> </w:t>
      </w:r>
      <w:r>
        <w:rPr>
          <w:sz w:val="22"/>
          <w:szCs w:val="22"/>
        </w:rPr>
        <w:t>3</w:t>
      </w:r>
      <w:r>
        <w:rPr>
          <w:spacing w:val="2"/>
          <w:sz w:val="22"/>
          <w:szCs w:val="22"/>
        </w:rPr>
        <w:t>(</w:t>
      </w:r>
      <w:r>
        <w:rPr>
          <w:sz w:val="22"/>
          <w:szCs w:val="22"/>
        </w:rPr>
        <w:t>2</w:t>
      </w:r>
      <w:r>
        <w:rPr>
          <w:spacing w:val="2"/>
          <w:sz w:val="22"/>
          <w:szCs w:val="22"/>
        </w:rPr>
        <w:t>)</w:t>
      </w:r>
      <w:r>
        <w:rPr>
          <w:sz w:val="22"/>
          <w:szCs w:val="22"/>
        </w:rPr>
        <w:t>:</w:t>
      </w:r>
      <w:r>
        <w:rPr>
          <w:spacing w:val="-6"/>
          <w:sz w:val="22"/>
          <w:szCs w:val="22"/>
        </w:rPr>
        <w:t xml:space="preserve"> </w:t>
      </w:r>
      <w:r>
        <w:rPr>
          <w:sz w:val="22"/>
          <w:szCs w:val="22"/>
        </w:rPr>
        <w:t>pp</w:t>
      </w:r>
      <w:r>
        <w:rPr>
          <w:spacing w:val="-5"/>
          <w:sz w:val="22"/>
          <w:szCs w:val="22"/>
        </w:rPr>
        <w:t xml:space="preserve"> </w:t>
      </w:r>
      <w:r>
        <w:rPr>
          <w:spacing w:val="-10"/>
          <w:sz w:val="22"/>
          <w:szCs w:val="22"/>
        </w:rPr>
        <w:t>1</w:t>
      </w:r>
      <w:r>
        <w:rPr>
          <w:sz w:val="22"/>
          <w:szCs w:val="22"/>
        </w:rPr>
        <w:t>1</w:t>
      </w:r>
      <w:r>
        <w:rPr>
          <w:spacing w:val="1"/>
          <w:sz w:val="22"/>
          <w:szCs w:val="22"/>
        </w:rPr>
        <w:t>2</w:t>
      </w:r>
      <w:r>
        <w:rPr>
          <w:spacing w:val="5"/>
          <w:sz w:val="22"/>
          <w:szCs w:val="22"/>
        </w:rPr>
        <w:t>–</w:t>
      </w:r>
      <w:r>
        <w:rPr>
          <w:spacing w:val="-10"/>
          <w:sz w:val="22"/>
          <w:szCs w:val="22"/>
        </w:rPr>
        <w:t>1</w:t>
      </w:r>
      <w:r>
        <w:rPr>
          <w:sz w:val="22"/>
          <w:szCs w:val="22"/>
        </w:rPr>
        <w:t>16.</w:t>
      </w:r>
    </w:p>
    <w:p w14:paraId="2970248A" w14:textId="77777777" w:rsidR="007456BA" w:rsidRDefault="007456BA">
      <w:pPr>
        <w:spacing w:before="2" w:line="180" w:lineRule="exact"/>
        <w:rPr>
          <w:sz w:val="18"/>
          <w:szCs w:val="18"/>
        </w:rPr>
      </w:pPr>
    </w:p>
    <w:p w14:paraId="4E369826" w14:textId="77777777" w:rsidR="007456BA" w:rsidRDefault="00000000">
      <w:pPr>
        <w:spacing w:line="260" w:lineRule="auto"/>
        <w:ind w:left="101" w:right="73"/>
        <w:rPr>
          <w:sz w:val="22"/>
          <w:szCs w:val="22"/>
        </w:rPr>
      </w:pPr>
      <w:r>
        <w:rPr>
          <w:spacing w:val="1"/>
          <w:sz w:val="22"/>
          <w:szCs w:val="22"/>
        </w:rPr>
        <w:t>K</w:t>
      </w:r>
      <w:r>
        <w:rPr>
          <w:sz w:val="22"/>
          <w:szCs w:val="22"/>
        </w:rPr>
        <w:t>h</w:t>
      </w:r>
      <w:r>
        <w:rPr>
          <w:spacing w:val="2"/>
          <w:sz w:val="22"/>
          <w:szCs w:val="22"/>
        </w:rPr>
        <w:t>a</w:t>
      </w:r>
      <w:r>
        <w:rPr>
          <w:sz w:val="22"/>
          <w:szCs w:val="22"/>
        </w:rPr>
        <w:t>n,</w:t>
      </w:r>
      <w:r>
        <w:rPr>
          <w:spacing w:val="-10"/>
          <w:sz w:val="22"/>
          <w:szCs w:val="22"/>
        </w:rPr>
        <w:t xml:space="preserve"> </w:t>
      </w:r>
      <w:r>
        <w:rPr>
          <w:sz w:val="22"/>
          <w:szCs w:val="22"/>
        </w:rPr>
        <w:t>M.</w:t>
      </w:r>
      <w:r>
        <w:rPr>
          <w:spacing w:val="-16"/>
          <w:sz w:val="22"/>
          <w:szCs w:val="22"/>
        </w:rPr>
        <w:t xml:space="preserve"> </w:t>
      </w:r>
      <w:r>
        <w:rPr>
          <w:spacing w:val="1"/>
          <w:sz w:val="22"/>
          <w:szCs w:val="22"/>
        </w:rPr>
        <w:t>A</w:t>
      </w:r>
      <w:r>
        <w:rPr>
          <w:sz w:val="22"/>
          <w:szCs w:val="22"/>
        </w:rPr>
        <w:t>.,</w:t>
      </w:r>
      <w:r>
        <w:rPr>
          <w:spacing w:val="-10"/>
          <w:sz w:val="22"/>
          <w:szCs w:val="22"/>
        </w:rPr>
        <w:t xml:space="preserve"> </w:t>
      </w:r>
      <w:r>
        <w:rPr>
          <w:spacing w:val="-2"/>
          <w:sz w:val="22"/>
          <w:szCs w:val="22"/>
        </w:rPr>
        <w:t>S</w:t>
      </w:r>
      <w:r>
        <w:rPr>
          <w:spacing w:val="-1"/>
          <w:sz w:val="22"/>
          <w:szCs w:val="22"/>
        </w:rPr>
        <w:t>i</w:t>
      </w:r>
      <w:r>
        <w:rPr>
          <w:sz w:val="22"/>
          <w:szCs w:val="22"/>
        </w:rPr>
        <w:t>ngh,</w:t>
      </w:r>
      <w:r>
        <w:rPr>
          <w:spacing w:val="-10"/>
          <w:sz w:val="22"/>
          <w:szCs w:val="22"/>
        </w:rPr>
        <w:t xml:space="preserve"> </w:t>
      </w:r>
      <w:r>
        <w:rPr>
          <w:spacing w:val="-2"/>
          <w:sz w:val="22"/>
          <w:szCs w:val="22"/>
        </w:rPr>
        <w:t>R</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1"/>
          <w:sz w:val="22"/>
          <w:szCs w:val="22"/>
        </w:rPr>
        <w:t>K</w:t>
      </w:r>
      <w:r>
        <w:rPr>
          <w:sz w:val="22"/>
          <w:szCs w:val="22"/>
        </w:rPr>
        <w:t>u</w:t>
      </w:r>
      <w:r>
        <w:rPr>
          <w:spacing w:val="-1"/>
          <w:sz w:val="22"/>
          <w:szCs w:val="22"/>
        </w:rPr>
        <w:t>m</w:t>
      </w:r>
      <w:r>
        <w:rPr>
          <w:spacing w:val="2"/>
          <w:sz w:val="22"/>
          <w:szCs w:val="22"/>
        </w:rPr>
        <w:t>a</w:t>
      </w:r>
      <w:r>
        <w:rPr>
          <w:spacing w:val="-8"/>
          <w:sz w:val="22"/>
          <w:szCs w:val="22"/>
        </w:rPr>
        <w:t>r</w:t>
      </w:r>
      <w:r>
        <w:rPr>
          <w:sz w:val="22"/>
          <w:szCs w:val="22"/>
        </w:rPr>
        <w:t>,</w:t>
      </w:r>
      <w:r>
        <w:rPr>
          <w:spacing w:val="-10"/>
          <w:sz w:val="22"/>
          <w:szCs w:val="22"/>
        </w:rPr>
        <w:t xml:space="preserve"> </w:t>
      </w:r>
      <w:r>
        <w:rPr>
          <w:spacing w:val="-2"/>
          <w:sz w:val="22"/>
          <w:szCs w:val="22"/>
        </w:rPr>
        <w:t>R</w:t>
      </w:r>
      <w:r>
        <w:rPr>
          <w:sz w:val="22"/>
          <w:szCs w:val="22"/>
        </w:rPr>
        <w:t>.</w:t>
      </w:r>
      <w:r>
        <w:rPr>
          <w:spacing w:val="-10"/>
          <w:sz w:val="22"/>
          <w:szCs w:val="22"/>
        </w:rPr>
        <w:t xml:space="preserve"> </w:t>
      </w:r>
      <w:r>
        <w:rPr>
          <w:spacing w:val="2"/>
          <w:sz w:val="22"/>
          <w:szCs w:val="22"/>
        </w:rPr>
        <w:t>(</w:t>
      </w:r>
      <w:r>
        <w:rPr>
          <w:sz w:val="22"/>
          <w:szCs w:val="22"/>
        </w:rPr>
        <w:t>2015</w:t>
      </w:r>
      <w:r>
        <w:rPr>
          <w:spacing w:val="2"/>
          <w:sz w:val="22"/>
          <w:szCs w:val="22"/>
        </w:rPr>
        <w:t>)</w:t>
      </w:r>
      <w:r>
        <w:rPr>
          <w:sz w:val="22"/>
          <w:szCs w:val="22"/>
        </w:rPr>
        <w:t>.</w:t>
      </w:r>
      <w:r>
        <w:rPr>
          <w:spacing w:val="-10"/>
          <w:sz w:val="22"/>
          <w:szCs w:val="22"/>
        </w:rPr>
        <w:t xml:space="preserve"> </w:t>
      </w:r>
      <w:r>
        <w:rPr>
          <w:sz w:val="22"/>
          <w:szCs w:val="22"/>
        </w:rPr>
        <w:t>Ev</w:t>
      </w:r>
      <w:r>
        <w:rPr>
          <w:spacing w:val="3"/>
          <w:sz w:val="22"/>
          <w:szCs w:val="22"/>
        </w:rPr>
        <w:t>a</w:t>
      </w:r>
      <w:r>
        <w:rPr>
          <w:spacing w:val="-1"/>
          <w:sz w:val="22"/>
          <w:szCs w:val="22"/>
        </w:rPr>
        <w:t>l</w:t>
      </w:r>
      <w:r>
        <w:rPr>
          <w:sz w:val="22"/>
          <w:szCs w:val="22"/>
        </w:rPr>
        <w:t>u</w:t>
      </w:r>
      <w:r>
        <w:rPr>
          <w:spacing w:val="2"/>
          <w:sz w:val="22"/>
          <w:szCs w:val="22"/>
        </w:rPr>
        <w:t>a</w:t>
      </w:r>
      <w:r>
        <w:rPr>
          <w:spacing w:val="-1"/>
          <w:sz w:val="22"/>
          <w:szCs w:val="22"/>
        </w:rPr>
        <w:t>ti</w:t>
      </w:r>
      <w:r>
        <w:rPr>
          <w:sz w:val="22"/>
          <w:szCs w:val="22"/>
        </w:rPr>
        <w:t>on</w:t>
      </w:r>
      <w:r>
        <w:rPr>
          <w:spacing w:val="-10"/>
          <w:sz w:val="22"/>
          <w:szCs w:val="22"/>
        </w:rPr>
        <w:t xml:space="preserve"> </w:t>
      </w:r>
      <w:r>
        <w:rPr>
          <w:sz w:val="22"/>
          <w:szCs w:val="22"/>
        </w:rPr>
        <w:t>of</w:t>
      </w:r>
      <w:r>
        <w:rPr>
          <w:spacing w:val="-8"/>
          <w:sz w:val="22"/>
          <w:szCs w:val="22"/>
        </w:rPr>
        <w:t xml:space="preserve"> </w:t>
      </w:r>
      <w:r>
        <w:rPr>
          <w:spacing w:val="2"/>
          <w:sz w:val="22"/>
          <w:szCs w:val="22"/>
        </w:rPr>
        <w:t>c</w:t>
      </w:r>
      <w:r>
        <w:rPr>
          <w:sz w:val="22"/>
          <w:szCs w:val="22"/>
        </w:rPr>
        <w:t>h</w:t>
      </w:r>
      <w:r>
        <w:rPr>
          <w:spacing w:val="2"/>
          <w:sz w:val="22"/>
          <w:szCs w:val="22"/>
        </w:rPr>
        <w:t>e</w:t>
      </w:r>
      <w:r>
        <w:rPr>
          <w:spacing w:val="-1"/>
          <w:sz w:val="22"/>
          <w:szCs w:val="22"/>
        </w:rPr>
        <w:t>mi</w:t>
      </w:r>
      <w:r>
        <w:rPr>
          <w:spacing w:val="-3"/>
          <w:sz w:val="22"/>
          <w:szCs w:val="22"/>
        </w:rPr>
        <w:t>c</w:t>
      </w:r>
      <w:r>
        <w:rPr>
          <w:spacing w:val="2"/>
          <w:sz w:val="22"/>
          <w:szCs w:val="22"/>
        </w:rPr>
        <w:t>a</w:t>
      </w:r>
      <w:r>
        <w:rPr>
          <w:sz w:val="22"/>
          <w:szCs w:val="22"/>
        </w:rPr>
        <w:t>l</w:t>
      </w:r>
      <w:r>
        <w:rPr>
          <w:spacing w:val="-11"/>
          <w:sz w:val="22"/>
          <w:szCs w:val="22"/>
        </w:rPr>
        <w:t xml:space="preserve"> </w:t>
      </w:r>
      <w:r>
        <w:rPr>
          <w:spacing w:val="2"/>
          <w:sz w:val="22"/>
          <w:szCs w:val="22"/>
        </w:rPr>
        <w:t>a</w:t>
      </w:r>
      <w:r>
        <w:rPr>
          <w:sz w:val="22"/>
          <w:szCs w:val="22"/>
        </w:rPr>
        <w:t>nd</w:t>
      </w:r>
      <w:r>
        <w:rPr>
          <w:spacing w:val="-10"/>
          <w:sz w:val="22"/>
          <w:szCs w:val="22"/>
        </w:rPr>
        <w:t xml:space="preserve"> </w:t>
      </w:r>
      <w:r>
        <w:rPr>
          <w:sz w:val="22"/>
          <w:szCs w:val="22"/>
        </w:rPr>
        <w:t>bo</w:t>
      </w:r>
      <w:r>
        <w:rPr>
          <w:spacing w:val="-1"/>
          <w:sz w:val="22"/>
          <w:szCs w:val="22"/>
        </w:rPr>
        <w:t>t</w:t>
      </w:r>
      <w:r>
        <w:rPr>
          <w:spacing w:val="2"/>
          <w:sz w:val="22"/>
          <w:szCs w:val="22"/>
        </w:rPr>
        <w:t>a</w:t>
      </w:r>
      <w:r>
        <w:rPr>
          <w:sz w:val="22"/>
          <w:szCs w:val="22"/>
        </w:rPr>
        <w:t>n</w:t>
      </w:r>
      <w:r>
        <w:rPr>
          <w:spacing w:val="-1"/>
          <w:sz w:val="22"/>
          <w:szCs w:val="22"/>
        </w:rPr>
        <w:t>i</w:t>
      </w:r>
      <w:r>
        <w:rPr>
          <w:spacing w:val="2"/>
          <w:sz w:val="22"/>
          <w:szCs w:val="22"/>
        </w:rPr>
        <w:t>ca</w:t>
      </w:r>
      <w:r>
        <w:rPr>
          <w:sz w:val="22"/>
          <w:szCs w:val="22"/>
        </w:rPr>
        <w:t>l</w:t>
      </w:r>
      <w:r>
        <w:rPr>
          <w:spacing w:val="-11"/>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pacing w:val="-5"/>
          <w:sz w:val="22"/>
          <w:szCs w:val="22"/>
        </w:rPr>
        <w:t>d</w:t>
      </w:r>
      <w:r>
        <w:rPr>
          <w:spacing w:val="2"/>
          <w:sz w:val="22"/>
          <w:szCs w:val="22"/>
        </w:rPr>
        <w:t>e</w:t>
      </w:r>
      <w:r>
        <w:rPr>
          <w:sz w:val="22"/>
          <w:szCs w:val="22"/>
        </w:rPr>
        <w:t>s</w:t>
      </w:r>
      <w:r>
        <w:rPr>
          <w:spacing w:val="-11"/>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 xml:space="preserve">nst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 xml:space="preserve">d </w:t>
      </w:r>
      <w:r>
        <w:rPr>
          <w:spacing w:val="2"/>
          <w:sz w:val="22"/>
          <w:szCs w:val="22"/>
        </w:rPr>
        <w:t>a</w:t>
      </w:r>
      <w:r>
        <w:rPr>
          <w:sz w:val="22"/>
          <w:szCs w:val="22"/>
        </w:rPr>
        <w:t xml:space="preserve">nd </w:t>
      </w:r>
      <w:r>
        <w:rPr>
          <w:spacing w:val="-1"/>
          <w:sz w:val="22"/>
          <w:szCs w:val="22"/>
        </w:rPr>
        <w:t>t</w:t>
      </w:r>
      <w:r>
        <w:rPr>
          <w:spacing w:val="-5"/>
          <w:sz w:val="22"/>
          <w:szCs w:val="22"/>
        </w:rPr>
        <w:t>h</w:t>
      </w:r>
      <w:r>
        <w:rPr>
          <w:spacing w:val="2"/>
          <w:sz w:val="22"/>
          <w:szCs w:val="22"/>
        </w:rPr>
        <w:t>e</w:t>
      </w:r>
      <w:r>
        <w:rPr>
          <w:spacing w:val="-1"/>
          <w:sz w:val="22"/>
          <w:szCs w:val="22"/>
        </w:rPr>
        <w:t>i</w:t>
      </w:r>
      <w:r>
        <w:rPr>
          <w:sz w:val="22"/>
          <w:szCs w:val="22"/>
        </w:rPr>
        <w:t>r</w:t>
      </w:r>
      <w:r>
        <w:rPr>
          <w:spacing w:val="2"/>
          <w:sz w:val="22"/>
          <w:szCs w:val="22"/>
        </w:rPr>
        <w:t xml:space="preserve"> e</w:t>
      </w:r>
      <w:r>
        <w:rPr>
          <w:spacing w:val="-8"/>
          <w:sz w:val="22"/>
          <w:szCs w:val="22"/>
        </w:rPr>
        <w:t>f</w:t>
      </w:r>
      <w:r>
        <w:rPr>
          <w:spacing w:val="2"/>
          <w:sz w:val="22"/>
          <w:szCs w:val="22"/>
        </w:rPr>
        <w:t>f</w:t>
      </w:r>
      <w:r>
        <w:rPr>
          <w:spacing w:val="-3"/>
          <w:sz w:val="22"/>
          <w:szCs w:val="22"/>
        </w:rPr>
        <w:t>e</w:t>
      </w:r>
      <w:r>
        <w:rPr>
          <w:spacing w:val="2"/>
          <w:sz w:val="22"/>
          <w:szCs w:val="22"/>
        </w:rPr>
        <w:t>c</w:t>
      </w:r>
      <w:r>
        <w:rPr>
          <w:sz w:val="22"/>
          <w:szCs w:val="22"/>
        </w:rPr>
        <w:t>t</w:t>
      </w:r>
      <w:r>
        <w:rPr>
          <w:spacing w:val="-1"/>
          <w:sz w:val="22"/>
          <w:szCs w:val="22"/>
        </w:rPr>
        <w:t xml:space="preserve"> </w:t>
      </w:r>
      <w:r>
        <w:rPr>
          <w:sz w:val="22"/>
          <w:szCs w:val="22"/>
        </w:rPr>
        <w:t>on n</w:t>
      </w:r>
      <w:r>
        <w:rPr>
          <w:spacing w:val="2"/>
          <w:sz w:val="22"/>
          <w:szCs w:val="22"/>
        </w:rPr>
        <w:t>a</w:t>
      </w:r>
      <w:r>
        <w:rPr>
          <w:spacing w:val="-1"/>
          <w:sz w:val="22"/>
          <w:szCs w:val="22"/>
        </w:rPr>
        <w:t>t</w:t>
      </w:r>
      <w:r>
        <w:rPr>
          <w:sz w:val="22"/>
          <w:szCs w:val="22"/>
        </w:rPr>
        <w:t>u</w:t>
      </w:r>
      <w:r>
        <w:rPr>
          <w:spacing w:val="-3"/>
          <w:sz w:val="22"/>
          <w:szCs w:val="22"/>
        </w:rPr>
        <w:t>r</w:t>
      </w:r>
      <w:r>
        <w:rPr>
          <w:spacing w:val="2"/>
          <w:sz w:val="22"/>
          <w:szCs w:val="22"/>
        </w:rPr>
        <w:t>a</w:t>
      </w:r>
      <w:r>
        <w:rPr>
          <w:sz w:val="22"/>
          <w:szCs w:val="22"/>
        </w:rPr>
        <w:t>l</w:t>
      </w:r>
      <w:r>
        <w:rPr>
          <w:spacing w:val="-1"/>
          <w:sz w:val="22"/>
          <w:szCs w:val="22"/>
        </w:rPr>
        <w:t xml:space="preserve"> </w:t>
      </w:r>
      <w:r>
        <w:rPr>
          <w:spacing w:val="2"/>
          <w:sz w:val="22"/>
          <w:szCs w:val="22"/>
        </w:rPr>
        <w:t>e</w:t>
      </w:r>
      <w:r>
        <w:rPr>
          <w:spacing w:val="-5"/>
          <w:sz w:val="22"/>
          <w:szCs w:val="22"/>
        </w:rPr>
        <w:t>n</w:t>
      </w:r>
      <w:r>
        <w:rPr>
          <w:spacing w:val="2"/>
          <w:sz w:val="22"/>
          <w:szCs w:val="22"/>
        </w:rPr>
        <w:t>e</w:t>
      </w:r>
      <w:r>
        <w:rPr>
          <w:spacing w:val="-1"/>
          <w:sz w:val="22"/>
          <w:szCs w:val="22"/>
        </w:rPr>
        <w:t>mi</w:t>
      </w:r>
      <w:r>
        <w:rPr>
          <w:spacing w:val="2"/>
          <w:sz w:val="22"/>
          <w:szCs w:val="22"/>
        </w:rPr>
        <w:t>e</w:t>
      </w:r>
      <w:r>
        <w:rPr>
          <w:sz w:val="22"/>
          <w:szCs w:val="22"/>
        </w:rPr>
        <w:t>s.</w:t>
      </w:r>
      <w:r>
        <w:rPr>
          <w:spacing w:val="3"/>
          <w:sz w:val="22"/>
          <w:szCs w:val="22"/>
        </w:rPr>
        <w:t xml:space="preserve"> </w:t>
      </w:r>
      <w:r>
        <w:rPr>
          <w:i/>
          <w:sz w:val="22"/>
          <w:szCs w:val="22"/>
        </w:rPr>
        <w:t>Annals</w:t>
      </w:r>
      <w:r>
        <w:rPr>
          <w:i/>
          <w:spacing w:val="-6"/>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on S</w:t>
      </w:r>
      <w:r>
        <w:rPr>
          <w:i/>
          <w:spacing w:val="2"/>
          <w:sz w:val="22"/>
          <w:szCs w:val="22"/>
        </w:rPr>
        <w:t>c</w:t>
      </w:r>
      <w:r>
        <w:rPr>
          <w:i/>
          <w:spacing w:val="-1"/>
          <w:sz w:val="22"/>
          <w:szCs w:val="22"/>
        </w:rPr>
        <w:t>i</w:t>
      </w:r>
      <w:r>
        <w:rPr>
          <w:i/>
          <w:spacing w:val="2"/>
          <w:sz w:val="22"/>
          <w:szCs w:val="22"/>
        </w:rPr>
        <w:t>e</w:t>
      </w:r>
      <w:r>
        <w:rPr>
          <w:i/>
          <w:sz w:val="22"/>
          <w:szCs w:val="22"/>
        </w:rPr>
        <w:t>n</w:t>
      </w:r>
      <w:r>
        <w:rPr>
          <w:i/>
          <w:spacing w:val="-3"/>
          <w:sz w:val="22"/>
          <w:szCs w:val="22"/>
        </w:rPr>
        <w:t>c</w:t>
      </w:r>
      <w:r>
        <w:rPr>
          <w:i/>
          <w:spacing w:val="2"/>
          <w:sz w:val="22"/>
          <w:szCs w:val="22"/>
        </w:rPr>
        <w:t>e</w:t>
      </w:r>
      <w:r>
        <w:rPr>
          <w:i/>
          <w:spacing w:val="1"/>
          <w:sz w:val="22"/>
          <w:szCs w:val="22"/>
        </w:rPr>
        <w:t>s</w:t>
      </w:r>
      <w:r>
        <w:rPr>
          <w:sz w:val="22"/>
          <w:szCs w:val="22"/>
        </w:rPr>
        <w:t>, 23</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 12</w:t>
      </w:r>
      <w:r>
        <w:rPr>
          <w:spacing w:val="1"/>
          <w:sz w:val="22"/>
          <w:szCs w:val="22"/>
        </w:rPr>
        <w:t>6</w:t>
      </w:r>
      <w:r>
        <w:rPr>
          <w:sz w:val="22"/>
          <w:szCs w:val="22"/>
        </w:rPr>
        <w:t>–</w:t>
      </w:r>
    </w:p>
    <w:p w14:paraId="1F77D7BA" w14:textId="77777777" w:rsidR="007456BA" w:rsidRDefault="00000000">
      <w:pPr>
        <w:spacing w:line="240" w:lineRule="exact"/>
        <w:ind w:left="101" w:right="8727"/>
        <w:jc w:val="both"/>
        <w:rPr>
          <w:sz w:val="22"/>
          <w:szCs w:val="22"/>
        </w:rPr>
      </w:pPr>
      <w:r>
        <w:rPr>
          <w:sz w:val="22"/>
          <w:szCs w:val="22"/>
        </w:rPr>
        <w:t>130.</w:t>
      </w:r>
    </w:p>
    <w:p w14:paraId="539BBFF4" w14:textId="77777777" w:rsidR="007456BA" w:rsidRDefault="007456BA">
      <w:pPr>
        <w:spacing w:before="2" w:line="180" w:lineRule="exact"/>
        <w:rPr>
          <w:sz w:val="18"/>
          <w:szCs w:val="18"/>
        </w:rPr>
      </w:pPr>
    </w:p>
    <w:p w14:paraId="191FD520" w14:textId="77777777" w:rsidR="007456BA" w:rsidRDefault="00000000">
      <w:pPr>
        <w:spacing w:line="256" w:lineRule="auto"/>
        <w:ind w:left="101" w:right="85"/>
        <w:rPr>
          <w:sz w:val="22"/>
          <w:szCs w:val="22"/>
        </w:rPr>
      </w:pPr>
      <w:r>
        <w:rPr>
          <w:sz w:val="22"/>
          <w:szCs w:val="22"/>
        </w:rPr>
        <w:t>L</w:t>
      </w:r>
      <w:r>
        <w:rPr>
          <w:spacing w:val="3"/>
          <w:sz w:val="22"/>
          <w:szCs w:val="22"/>
        </w:rPr>
        <w:t>a</w:t>
      </w:r>
      <w:r>
        <w:rPr>
          <w:spacing w:val="-1"/>
          <w:sz w:val="22"/>
          <w:szCs w:val="22"/>
        </w:rPr>
        <w:t>l</w:t>
      </w:r>
      <w:r>
        <w:rPr>
          <w:sz w:val="22"/>
          <w:szCs w:val="22"/>
        </w:rPr>
        <w:t>,</w:t>
      </w:r>
      <w:r>
        <w:rPr>
          <w:spacing w:val="-5"/>
          <w:sz w:val="22"/>
          <w:szCs w:val="22"/>
        </w:rPr>
        <w:t xml:space="preserve"> </w:t>
      </w:r>
      <w:r>
        <w:rPr>
          <w:sz w:val="22"/>
          <w:szCs w:val="22"/>
        </w:rPr>
        <w:t>M.N.,</w:t>
      </w:r>
      <w:r>
        <w:rPr>
          <w:spacing w:val="-4"/>
          <w:sz w:val="22"/>
          <w:szCs w:val="22"/>
        </w:rPr>
        <w:t xml:space="preserve"> </w:t>
      </w:r>
      <w:r>
        <w:rPr>
          <w:spacing w:val="-2"/>
          <w:sz w:val="22"/>
          <w:szCs w:val="22"/>
        </w:rPr>
        <w:t>S</w:t>
      </w:r>
      <w:r>
        <w:rPr>
          <w:spacing w:val="-1"/>
          <w:sz w:val="22"/>
          <w:szCs w:val="22"/>
        </w:rPr>
        <w:t>i</w:t>
      </w:r>
      <w:r>
        <w:rPr>
          <w:sz w:val="22"/>
          <w:szCs w:val="22"/>
        </w:rPr>
        <w:t>ngh,</w:t>
      </w:r>
      <w:r>
        <w:rPr>
          <w:spacing w:val="-5"/>
          <w:sz w:val="22"/>
          <w:szCs w:val="22"/>
        </w:rPr>
        <w:t xml:space="preserve"> </w:t>
      </w:r>
      <w:r>
        <w:rPr>
          <w:spacing w:val="-2"/>
          <w:sz w:val="22"/>
          <w:szCs w:val="22"/>
        </w:rPr>
        <w:t>R</w:t>
      </w:r>
      <w:r>
        <w:rPr>
          <w:sz w:val="22"/>
          <w:szCs w:val="22"/>
        </w:rPr>
        <w:t>.</w:t>
      </w:r>
      <w:r>
        <w:rPr>
          <w:spacing w:val="-5"/>
          <w:sz w:val="22"/>
          <w:szCs w:val="22"/>
        </w:rPr>
        <w:t xml:space="preserve"> </w:t>
      </w:r>
      <w:r>
        <w:rPr>
          <w:spacing w:val="2"/>
          <w:sz w:val="22"/>
          <w:szCs w:val="22"/>
        </w:rPr>
        <w:t>a</w:t>
      </w:r>
      <w:r>
        <w:rPr>
          <w:sz w:val="22"/>
          <w:szCs w:val="22"/>
        </w:rPr>
        <w:t>nd</w:t>
      </w:r>
      <w:r>
        <w:rPr>
          <w:spacing w:val="-5"/>
          <w:sz w:val="22"/>
          <w:szCs w:val="22"/>
        </w:rPr>
        <w:t xml:space="preserve"> </w:t>
      </w:r>
      <w:r>
        <w:rPr>
          <w:spacing w:val="1"/>
          <w:sz w:val="22"/>
          <w:szCs w:val="22"/>
        </w:rPr>
        <w:t>K</w:t>
      </w:r>
      <w:r>
        <w:rPr>
          <w:sz w:val="22"/>
          <w:szCs w:val="22"/>
        </w:rPr>
        <w:t>u</w:t>
      </w:r>
      <w:r>
        <w:rPr>
          <w:spacing w:val="-1"/>
          <w:sz w:val="22"/>
          <w:szCs w:val="22"/>
        </w:rPr>
        <w:t>m</w:t>
      </w:r>
      <w:r>
        <w:rPr>
          <w:spacing w:val="2"/>
          <w:sz w:val="22"/>
          <w:szCs w:val="22"/>
        </w:rPr>
        <w:t>a</w:t>
      </w:r>
      <w:r>
        <w:rPr>
          <w:spacing w:val="-8"/>
          <w:sz w:val="22"/>
          <w:szCs w:val="22"/>
        </w:rPr>
        <w:t>r</w:t>
      </w:r>
      <w:r>
        <w:rPr>
          <w:sz w:val="22"/>
          <w:szCs w:val="22"/>
        </w:rPr>
        <w:t>,</w:t>
      </w:r>
      <w:r>
        <w:rPr>
          <w:spacing w:val="-15"/>
          <w:sz w:val="22"/>
          <w:szCs w:val="22"/>
        </w:rPr>
        <w:t xml:space="preserve"> </w:t>
      </w:r>
      <w:r>
        <w:rPr>
          <w:spacing w:val="1"/>
          <w:sz w:val="22"/>
          <w:szCs w:val="22"/>
        </w:rPr>
        <w:t>A</w:t>
      </w:r>
      <w:r>
        <w:rPr>
          <w:sz w:val="22"/>
          <w:szCs w:val="22"/>
        </w:rPr>
        <w:t>.</w:t>
      </w:r>
      <w:r>
        <w:rPr>
          <w:spacing w:val="-5"/>
          <w:sz w:val="22"/>
          <w:szCs w:val="22"/>
        </w:rPr>
        <w:t xml:space="preserve"> </w:t>
      </w:r>
      <w:r>
        <w:rPr>
          <w:spacing w:val="2"/>
          <w:sz w:val="22"/>
          <w:szCs w:val="22"/>
        </w:rPr>
        <w:t>(</w:t>
      </w:r>
      <w:r>
        <w:rPr>
          <w:sz w:val="22"/>
          <w:szCs w:val="22"/>
        </w:rPr>
        <w:t>2018</w:t>
      </w:r>
      <w:r>
        <w:rPr>
          <w:spacing w:val="2"/>
          <w:sz w:val="22"/>
          <w:szCs w:val="22"/>
        </w:rPr>
        <w:t>)</w:t>
      </w:r>
      <w:r>
        <w:rPr>
          <w:sz w:val="22"/>
          <w:szCs w:val="22"/>
        </w:rPr>
        <w:t>.</w:t>
      </w:r>
      <w:r>
        <w:rPr>
          <w:spacing w:val="-5"/>
          <w:sz w:val="22"/>
          <w:szCs w:val="22"/>
        </w:rPr>
        <w:t xml:space="preserve"> </w:t>
      </w:r>
      <w:r>
        <w:rPr>
          <w:spacing w:val="2"/>
          <w:sz w:val="22"/>
          <w:szCs w:val="22"/>
        </w:rPr>
        <w:t>I</w:t>
      </w:r>
      <w:r>
        <w:rPr>
          <w:sz w:val="22"/>
          <w:szCs w:val="22"/>
        </w:rPr>
        <w:t>n</w:t>
      </w:r>
      <w:r>
        <w:rPr>
          <w:spacing w:val="2"/>
          <w:sz w:val="22"/>
          <w:szCs w:val="22"/>
        </w:rPr>
        <w:t>c</w:t>
      </w:r>
      <w:r>
        <w:rPr>
          <w:spacing w:val="-1"/>
          <w:sz w:val="22"/>
          <w:szCs w:val="22"/>
        </w:rPr>
        <w:t>i</w:t>
      </w:r>
      <w:r>
        <w:rPr>
          <w:sz w:val="22"/>
          <w:szCs w:val="22"/>
        </w:rPr>
        <w:t>d</w:t>
      </w:r>
      <w:r>
        <w:rPr>
          <w:spacing w:val="2"/>
          <w:sz w:val="22"/>
          <w:szCs w:val="22"/>
        </w:rPr>
        <w:t>e</w:t>
      </w:r>
      <w:r>
        <w:rPr>
          <w:sz w:val="22"/>
          <w:szCs w:val="22"/>
        </w:rPr>
        <w:t>n</w:t>
      </w:r>
      <w:r>
        <w:rPr>
          <w:spacing w:val="-3"/>
          <w:sz w:val="22"/>
          <w:szCs w:val="22"/>
        </w:rPr>
        <w:t>c</w:t>
      </w:r>
      <w:r>
        <w:rPr>
          <w:sz w:val="22"/>
          <w:szCs w:val="22"/>
        </w:rPr>
        <w:t>e</w:t>
      </w:r>
      <w:r>
        <w:rPr>
          <w:spacing w:val="-3"/>
          <w:sz w:val="22"/>
          <w:szCs w:val="22"/>
        </w:rPr>
        <w:t xml:space="preserve"> </w:t>
      </w:r>
      <w:r>
        <w:rPr>
          <w:spacing w:val="2"/>
          <w:sz w:val="22"/>
          <w:szCs w:val="22"/>
        </w:rPr>
        <w:t>a</w:t>
      </w:r>
      <w:r>
        <w:rPr>
          <w:sz w:val="22"/>
          <w:szCs w:val="22"/>
        </w:rPr>
        <w:t>nd</w:t>
      </w:r>
      <w:r>
        <w:rPr>
          <w:spacing w:val="-10"/>
          <w:sz w:val="22"/>
          <w:szCs w:val="22"/>
        </w:rPr>
        <w:t xml:space="preserve"> </w:t>
      </w:r>
      <w:r>
        <w:rPr>
          <w:sz w:val="22"/>
          <w:szCs w:val="22"/>
        </w:rPr>
        <w:t>popu</w:t>
      </w:r>
      <w:r>
        <w:rPr>
          <w:spacing w:val="-1"/>
          <w:sz w:val="22"/>
          <w:szCs w:val="22"/>
        </w:rPr>
        <w:t>l</w:t>
      </w:r>
      <w:r>
        <w:rPr>
          <w:spacing w:val="2"/>
          <w:sz w:val="22"/>
          <w:szCs w:val="22"/>
        </w:rPr>
        <w:t>a</w:t>
      </w:r>
      <w:r>
        <w:rPr>
          <w:spacing w:val="-1"/>
          <w:sz w:val="22"/>
          <w:szCs w:val="22"/>
        </w:rPr>
        <w:t>ti</w:t>
      </w:r>
      <w:r>
        <w:rPr>
          <w:sz w:val="22"/>
          <w:szCs w:val="22"/>
        </w:rPr>
        <w:t>on</w:t>
      </w:r>
      <w:r>
        <w:rPr>
          <w:spacing w:val="-5"/>
          <w:sz w:val="22"/>
          <w:szCs w:val="22"/>
        </w:rPr>
        <w:t xml:space="preserve"> </w:t>
      </w:r>
      <w:r>
        <w:rPr>
          <w:sz w:val="22"/>
          <w:szCs w:val="22"/>
        </w:rPr>
        <w:t>dyn</w:t>
      </w:r>
      <w:r>
        <w:rPr>
          <w:spacing w:val="2"/>
          <w:sz w:val="22"/>
          <w:szCs w:val="22"/>
        </w:rPr>
        <w:t>a</w:t>
      </w:r>
      <w:r>
        <w:rPr>
          <w:spacing w:val="-1"/>
          <w:sz w:val="22"/>
          <w:szCs w:val="22"/>
        </w:rPr>
        <w:t>mi</w:t>
      </w:r>
      <w:r>
        <w:rPr>
          <w:spacing w:val="2"/>
          <w:sz w:val="22"/>
          <w:szCs w:val="22"/>
        </w:rPr>
        <w:t>c</w:t>
      </w:r>
      <w:r>
        <w:rPr>
          <w:sz w:val="22"/>
          <w:szCs w:val="22"/>
        </w:rPr>
        <w:t>s</w:t>
      </w:r>
      <w:r>
        <w:rPr>
          <w:spacing w:val="-5"/>
          <w:sz w:val="22"/>
          <w:szCs w:val="22"/>
        </w:rPr>
        <w:t xml:space="preserve"> </w:t>
      </w:r>
      <w:r>
        <w:rPr>
          <w:sz w:val="22"/>
          <w:szCs w:val="22"/>
        </w:rPr>
        <w:t>of</w:t>
      </w:r>
      <w:r>
        <w:rPr>
          <w:spacing w:val="-4"/>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5"/>
          <w:sz w:val="22"/>
          <w:szCs w:val="22"/>
        </w:rPr>
        <w:t xml:space="preserve"> </w:t>
      </w:r>
      <w:r>
        <w:rPr>
          <w:spacing w:val="-1"/>
          <w:sz w:val="22"/>
          <w:szCs w:val="22"/>
        </w:rPr>
        <w:t>i</w:t>
      </w:r>
      <w:r>
        <w:rPr>
          <w:sz w:val="22"/>
          <w:szCs w:val="22"/>
        </w:rPr>
        <w:t>ns</w:t>
      </w:r>
      <w:r>
        <w:rPr>
          <w:spacing w:val="2"/>
          <w:sz w:val="22"/>
          <w:szCs w:val="22"/>
        </w:rPr>
        <w:t>ec</w:t>
      </w:r>
      <w:r>
        <w:rPr>
          <w:sz w:val="22"/>
          <w:szCs w:val="22"/>
        </w:rPr>
        <w:t>t</w:t>
      </w:r>
      <w:r>
        <w:rPr>
          <w:spacing w:val="-6"/>
          <w:sz w:val="22"/>
          <w:szCs w:val="22"/>
        </w:rPr>
        <w:t xml:space="preserve"> </w:t>
      </w:r>
      <w:r>
        <w:rPr>
          <w:sz w:val="22"/>
          <w:szCs w:val="22"/>
        </w:rPr>
        <w:t>p</w:t>
      </w:r>
      <w:r>
        <w:rPr>
          <w:spacing w:val="2"/>
          <w:sz w:val="22"/>
          <w:szCs w:val="22"/>
        </w:rPr>
        <w:t>e</w:t>
      </w:r>
      <w:r>
        <w:rPr>
          <w:sz w:val="22"/>
          <w:szCs w:val="22"/>
        </w:rPr>
        <w:t>s</w:t>
      </w:r>
      <w:r>
        <w:rPr>
          <w:spacing w:val="-2"/>
          <w:sz w:val="22"/>
          <w:szCs w:val="22"/>
        </w:rPr>
        <w:t>t</w:t>
      </w:r>
      <w:r>
        <w:rPr>
          <w:sz w:val="22"/>
          <w:szCs w:val="22"/>
        </w:rPr>
        <w:t xml:space="preserve">s </w:t>
      </w:r>
      <w:r>
        <w:rPr>
          <w:spacing w:val="-1"/>
          <w:sz w:val="22"/>
          <w:szCs w:val="22"/>
        </w:rPr>
        <w:t>i</w:t>
      </w:r>
      <w:r>
        <w:rPr>
          <w:sz w:val="22"/>
          <w:szCs w:val="22"/>
        </w:rPr>
        <w:t xml:space="preserve">n </w:t>
      </w:r>
      <w:r>
        <w:rPr>
          <w:spacing w:val="2"/>
          <w:sz w:val="22"/>
          <w:szCs w:val="22"/>
        </w:rPr>
        <w:t>re</w:t>
      </w:r>
      <w:r>
        <w:rPr>
          <w:spacing w:val="-1"/>
          <w:sz w:val="22"/>
          <w:szCs w:val="22"/>
        </w:rPr>
        <w:t>l</w:t>
      </w:r>
      <w:r>
        <w:rPr>
          <w:spacing w:val="2"/>
          <w:sz w:val="22"/>
          <w:szCs w:val="22"/>
        </w:rPr>
        <w:t>a</w:t>
      </w:r>
      <w:r>
        <w:rPr>
          <w:spacing w:val="-1"/>
          <w:sz w:val="22"/>
          <w:szCs w:val="22"/>
        </w:rPr>
        <w:t>ti</w:t>
      </w:r>
      <w:r>
        <w:rPr>
          <w:sz w:val="22"/>
          <w:szCs w:val="22"/>
        </w:rPr>
        <w:t xml:space="preserve">on </w:t>
      </w:r>
      <w:r>
        <w:rPr>
          <w:spacing w:val="-1"/>
          <w:sz w:val="22"/>
          <w:szCs w:val="22"/>
        </w:rPr>
        <w:t>t</w:t>
      </w:r>
      <w:r>
        <w:rPr>
          <w:sz w:val="22"/>
          <w:szCs w:val="22"/>
        </w:rPr>
        <w:t xml:space="preserve">o </w:t>
      </w:r>
      <w:r>
        <w:rPr>
          <w:spacing w:val="2"/>
          <w:sz w:val="22"/>
          <w:szCs w:val="22"/>
        </w:rPr>
        <w:t>a</w:t>
      </w:r>
      <w:r>
        <w:rPr>
          <w:sz w:val="22"/>
          <w:szCs w:val="22"/>
        </w:rPr>
        <w:t>b</w:t>
      </w:r>
      <w:r>
        <w:rPr>
          <w:spacing w:val="-1"/>
          <w:sz w:val="22"/>
          <w:szCs w:val="22"/>
        </w:rPr>
        <w:t>i</w:t>
      </w:r>
      <w:r>
        <w:rPr>
          <w:sz w:val="22"/>
          <w:szCs w:val="22"/>
        </w:rPr>
        <w:t>o</w:t>
      </w:r>
      <w:r>
        <w:rPr>
          <w:spacing w:val="-1"/>
          <w:sz w:val="22"/>
          <w:szCs w:val="22"/>
        </w:rPr>
        <w:t>ti</w:t>
      </w:r>
      <w:r>
        <w:rPr>
          <w:sz w:val="22"/>
          <w:szCs w:val="22"/>
        </w:rPr>
        <w:t>c</w:t>
      </w:r>
      <w:r>
        <w:rPr>
          <w:spacing w:val="2"/>
          <w:sz w:val="22"/>
          <w:szCs w:val="22"/>
        </w:rPr>
        <w:t xml:space="preserve"> f</w:t>
      </w:r>
      <w:r>
        <w:rPr>
          <w:spacing w:val="-3"/>
          <w:sz w:val="22"/>
          <w:szCs w:val="22"/>
        </w:rPr>
        <w:t>a</w:t>
      </w:r>
      <w:r>
        <w:rPr>
          <w:spacing w:val="2"/>
          <w:sz w:val="22"/>
          <w:szCs w:val="22"/>
        </w:rPr>
        <w:t>c</w:t>
      </w:r>
      <w:r>
        <w:rPr>
          <w:spacing w:val="-1"/>
          <w:sz w:val="22"/>
          <w:szCs w:val="22"/>
        </w:rPr>
        <w:t>t</w:t>
      </w:r>
      <w:r>
        <w:rPr>
          <w:sz w:val="22"/>
          <w:szCs w:val="22"/>
        </w:rPr>
        <w:t>o</w:t>
      </w:r>
      <w:r>
        <w:rPr>
          <w:spacing w:val="2"/>
          <w:sz w:val="22"/>
          <w:szCs w:val="22"/>
        </w:rPr>
        <w:t>r</w:t>
      </w:r>
      <w:r>
        <w:rPr>
          <w:sz w:val="22"/>
          <w:szCs w:val="22"/>
        </w:rPr>
        <w:t>s.</w:t>
      </w:r>
      <w:r>
        <w:rPr>
          <w:spacing w:val="1"/>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Entomology</w:t>
      </w:r>
      <w:r>
        <w:rPr>
          <w:i/>
          <w:spacing w:val="2"/>
          <w:sz w:val="22"/>
          <w:szCs w:val="22"/>
        </w:rPr>
        <w:t xml:space="preserve"> </w:t>
      </w:r>
      <w:r>
        <w:rPr>
          <w:i/>
          <w:sz w:val="22"/>
          <w:szCs w:val="22"/>
        </w:rPr>
        <w:t>and</w:t>
      </w:r>
      <w:r>
        <w:rPr>
          <w:i/>
          <w:spacing w:val="-5"/>
          <w:sz w:val="22"/>
          <w:szCs w:val="22"/>
        </w:rPr>
        <w:t xml:space="preserve"> </w:t>
      </w:r>
      <w:r>
        <w:rPr>
          <w:i/>
          <w:spacing w:val="-2"/>
          <w:sz w:val="22"/>
          <w:szCs w:val="22"/>
        </w:rPr>
        <w:t>Z</w:t>
      </w:r>
      <w:r>
        <w:rPr>
          <w:i/>
          <w:sz w:val="22"/>
          <w:szCs w:val="22"/>
        </w:rPr>
        <w:t>oo</w:t>
      </w:r>
      <w:r>
        <w:rPr>
          <w:i/>
          <w:spacing w:val="-1"/>
          <w:sz w:val="22"/>
          <w:szCs w:val="22"/>
        </w:rPr>
        <w:t>l</w:t>
      </w:r>
      <w:r>
        <w:rPr>
          <w:i/>
          <w:sz w:val="22"/>
          <w:szCs w:val="22"/>
        </w:rPr>
        <w:t>ogy</w:t>
      </w:r>
      <w:r>
        <w:rPr>
          <w:i/>
          <w:spacing w:val="2"/>
          <w:sz w:val="22"/>
          <w:szCs w:val="22"/>
        </w:rPr>
        <w:t xml:space="preserve"> </w:t>
      </w:r>
      <w:r>
        <w:rPr>
          <w:i/>
          <w:sz w:val="22"/>
          <w:szCs w:val="22"/>
        </w:rPr>
        <w:t>S</w:t>
      </w:r>
      <w:r>
        <w:rPr>
          <w:i/>
          <w:spacing w:val="-1"/>
          <w:sz w:val="22"/>
          <w:szCs w:val="22"/>
        </w:rPr>
        <w:t>t</w:t>
      </w:r>
      <w:r>
        <w:rPr>
          <w:i/>
          <w:sz w:val="22"/>
          <w:szCs w:val="22"/>
        </w:rPr>
        <w:t>ud</w:t>
      </w:r>
      <w:r>
        <w:rPr>
          <w:i/>
          <w:spacing w:val="-1"/>
          <w:sz w:val="22"/>
          <w:szCs w:val="22"/>
        </w:rPr>
        <w:t>i</w:t>
      </w:r>
      <w:r>
        <w:rPr>
          <w:i/>
          <w:spacing w:val="2"/>
          <w:sz w:val="22"/>
          <w:szCs w:val="22"/>
        </w:rPr>
        <w:t>es</w:t>
      </w:r>
      <w:r>
        <w:rPr>
          <w:sz w:val="22"/>
          <w:szCs w:val="22"/>
        </w:rPr>
        <w:t>, 6</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10</w:t>
      </w:r>
      <w:r>
        <w:rPr>
          <w:spacing w:val="-10"/>
          <w:sz w:val="22"/>
          <w:szCs w:val="22"/>
        </w:rPr>
        <w:t>1</w:t>
      </w:r>
      <w:r>
        <w:rPr>
          <w:spacing w:val="1"/>
          <w:sz w:val="22"/>
          <w:szCs w:val="22"/>
        </w:rPr>
        <w:t>1</w:t>
      </w:r>
      <w:r>
        <w:rPr>
          <w:sz w:val="22"/>
          <w:szCs w:val="22"/>
        </w:rPr>
        <w:t>–1016.</w:t>
      </w:r>
    </w:p>
    <w:p w14:paraId="753FEC29" w14:textId="77777777" w:rsidR="007456BA" w:rsidRDefault="007456BA">
      <w:pPr>
        <w:spacing w:before="6" w:line="160" w:lineRule="exact"/>
        <w:rPr>
          <w:sz w:val="16"/>
          <w:szCs w:val="16"/>
        </w:rPr>
      </w:pPr>
    </w:p>
    <w:p w14:paraId="3053E24C" w14:textId="77777777" w:rsidR="007456BA" w:rsidRDefault="00000000">
      <w:pPr>
        <w:spacing w:line="260" w:lineRule="auto"/>
        <w:ind w:left="101" w:right="74"/>
        <w:rPr>
          <w:sz w:val="22"/>
          <w:szCs w:val="22"/>
        </w:rPr>
      </w:pPr>
      <w:r>
        <w:rPr>
          <w:sz w:val="22"/>
          <w:szCs w:val="22"/>
        </w:rPr>
        <w:t>L</w:t>
      </w:r>
      <w:r>
        <w:rPr>
          <w:spacing w:val="3"/>
          <w:sz w:val="22"/>
          <w:szCs w:val="22"/>
        </w:rPr>
        <w:t>a</w:t>
      </w:r>
      <w:r>
        <w:rPr>
          <w:spacing w:val="-1"/>
          <w:sz w:val="22"/>
          <w:szCs w:val="22"/>
        </w:rPr>
        <w:t>l</w:t>
      </w:r>
      <w:r>
        <w:rPr>
          <w:sz w:val="22"/>
          <w:szCs w:val="22"/>
        </w:rPr>
        <w:t>,</w:t>
      </w:r>
      <w:r>
        <w:rPr>
          <w:spacing w:val="-10"/>
          <w:sz w:val="22"/>
          <w:szCs w:val="22"/>
        </w:rPr>
        <w:t xml:space="preserve"> </w:t>
      </w:r>
      <w:r>
        <w:rPr>
          <w:spacing w:val="-2"/>
          <w:sz w:val="22"/>
          <w:szCs w:val="22"/>
        </w:rPr>
        <w:t>R</w:t>
      </w:r>
      <w:r>
        <w:rPr>
          <w:sz w:val="22"/>
          <w:szCs w:val="22"/>
        </w:rPr>
        <w:t>.,</w:t>
      </w:r>
      <w:r>
        <w:rPr>
          <w:spacing w:val="-10"/>
          <w:sz w:val="22"/>
          <w:szCs w:val="22"/>
        </w:rPr>
        <w:t xml:space="preserve"> </w:t>
      </w:r>
      <w:r>
        <w:rPr>
          <w:spacing w:val="-2"/>
          <w:sz w:val="22"/>
          <w:szCs w:val="22"/>
        </w:rPr>
        <w:t>S</w:t>
      </w:r>
      <w:r>
        <w:rPr>
          <w:spacing w:val="-1"/>
          <w:sz w:val="22"/>
          <w:szCs w:val="22"/>
        </w:rPr>
        <w:t>i</w:t>
      </w:r>
      <w:r>
        <w:rPr>
          <w:sz w:val="22"/>
          <w:szCs w:val="22"/>
        </w:rPr>
        <w:t>ngh,</w:t>
      </w:r>
      <w:r>
        <w:rPr>
          <w:spacing w:val="-10"/>
          <w:sz w:val="22"/>
          <w:szCs w:val="22"/>
        </w:rPr>
        <w:t xml:space="preserve"> </w:t>
      </w:r>
      <w:r>
        <w:rPr>
          <w:spacing w:val="1"/>
          <w:sz w:val="22"/>
          <w:szCs w:val="22"/>
        </w:rPr>
        <w:t>H</w:t>
      </w:r>
      <w:r>
        <w:rPr>
          <w:sz w:val="22"/>
          <w:szCs w:val="22"/>
        </w:rPr>
        <w:t>.</w:t>
      </w:r>
      <w:r>
        <w:rPr>
          <w:spacing w:val="-10"/>
          <w:sz w:val="22"/>
          <w:szCs w:val="22"/>
        </w:rPr>
        <w:t xml:space="preserve"> </w:t>
      </w:r>
      <w:r>
        <w:rPr>
          <w:spacing w:val="2"/>
          <w:sz w:val="22"/>
          <w:szCs w:val="22"/>
        </w:rPr>
        <w:t>a</w:t>
      </w:r>
      <w:r>
        <w:rPr>
          <w:sz w:val="22"/>
          <w:szCs w:val="22"/>
        </w:rPr>
        <w:t>nd</w:t>
      </w:r>
      <w:r>
        <w:rPr>
          <w:spacing w:val="-15"/>
          <w:sz w:val="22"/>
          <w:szCs w:val="22"/>
        </w:rPr>
        <w:t xml:space="preserve"> </w:t>
      </w:r>
      <w:r>
        <w:rPr>
          <w:spacing w:val="1"/>
          <w:sz w:val="22"/>
          <w:szCs w:val="22"/>
        </w:rPr>
        <w:t>A</w:t>
      </w:r>
      <w:r>
        <w:rPr>
          <w:sz w:val="22"/>
          <w:szCs w:val="22"/>
        </w:rPr>
        <w:t>h</w:t>
      </w:r>
      <w:r>
        <w:rPr>
          <w:spacing w:val="-1"/>
          <w:sz w:val="22"/>
          <w:szCs w:val="22"/>
        </w:rPr>
        <w:t>m</w:t>
      </w:r>
      <w:r>
        <w:rPr>
          <w:spacing w:val="2"/>
          <w:sz w:val="22"/>
          <w:szCs w:val="22"/>
        </w:rPr>
        <w:t>a</w:t>
      </w:r>
      <w:r>
        <w:rPr>
          <w:sz w:val="22"/>
          <w:szCs w:val="22"/>
        </w:rPr>
        <w:t>d,</w:t>
      </w:r>
      <w:r>
        <w:rPr>
          <w:spacing w:val="-20"/>
          <w:sz w:val="22"/>
          <w:szCs w:val="22"/>
        </w:rPr>
        <w:t xml:space="preserve"> </w:t>
      </w:r>
      <w:r>
        <w:rPr>
          <w:spacing w:val="1"/>
          <w:sz w:val="22"/>
          <w:szCs w:val="22"/>
        </w:rPr>
        <w:t>A</w:t>
      </w:r>
      <w:r>
        <w:rPr>
          <w:sz w:val="22"/>
          <w:szCs w:val="22"/>
        </w:rPr>
        <w:t>.</w:t>
      </w:r>
      <w:r>
        <w:rPr>
          <w:spacing w:val="-10"/>
          <w:sz w:val="22"/>
          <w:szCs w:val="22"/>
        </w:rPr>
        <w:t xml:space="preserve"> </w:t>
      </w:r>
      <w:r>
        <w:rPr>
          <w:spacing w:val="2"/>
          <w:sz w:val="22"/>
          <w:szCs w:val="22"/>
        </w:rPr>
        <w:t>(</w:t>
      </w:r>
      <w:r>
        <w:rPr>
          <w:sz w:val="22"/>
          <w:szCs w:val="22"/>
        </w:rPr>
        <w:t>201</w:t>
      </w:r>
      <w:r>
        <w:rPr>
          <w:spacing w:val="-5"/>
          <w:sz w:val="22"/>
          <w:szCs w:val="22"/>
        </w:rPr>
        <w:t>8</w:t>
      </w:r>
      <w:r>
        <w:rPr>
          <w:spacing w:val="2"/>
          <w:sz w:val="22"/>
          <w:szCs w:val="22"/>
        </w:rPr>
        <w:t>)</w:t>
      </w:r>
      <w:r>
        <w:rPr>
          <w:sz w:val="22"/>
          <w:szCs w:val="22"/>
        </w:rPr>
        <w:t>.</w:t>
      </w:r>
      <w:r>
        <w:rPr>
          <w:spacing w:val="-10"/>
          <w:sz w:val="22"/>
          <w:szCs w:val="22"/>
        </w:rPr>
        <w:t xml:space="preserve"> </w:t>
      </w:r>
      <w:r>
        <w:rPr>
          <w:spacing w:val="-2"/>
          <w:sz w:val="22"/>
          <w:szCs w:val="22"/>
        </w:rPr>
        <w:t>S</w:t>
      </w:r>
      <w:r>
        <w:rPr>
          <w:spacing w:val="2"/>
          <w:sz w:val="22"/>
          <w:szCs w:val="22"/>
        </w:rPr>
        <w:t>ea</w:t>
      </w:r>
      <w:r>
        <w:rPr>
          <w:sz w:val="22"/>
          <w:szCs w:val="22"/>
        </w:rPr>
        <w:t>son</w:t>
      </w:r>
      <w:r>
        <w:rPr>
          <w:spacing w:val="2"/>
          <w:sz w:val="22"/>
          <w:szCs w:val="22"/>
        </w:rPr>
        <w:t>a</w:t>
      </w:r>
      <w:r>
        <w:rPr>
          <w:sz w:val="22"/>
          <w:szCs w:val="22"/>
        </w:rPr>
        <w:t>l</w:t>
      </w:r>
      <w:r>
        <w:rPr>
          <w:spacing w:val="-11"/>
          <w:sz w:val="22"/>
          <w:szCs w:val="22"/>
        </w:rPr>
        <w:t xml:space="preserve"> </w:t>
      </w:r>
      <w:r>
        <w:rPr>
          <w:spacing w:val="-1"/>
          <w:sz w:val="22"/>
          <w:szCs w:val="22"/>
        </w:rPr>
        <w:t>i</w:t>
      </w:r>
      <w:r>
        <w:rPr>
          <w:sz w:val="22"/>
          <w:szCs w:val="22"/>
        </w:rPr>
        <w:t>n</w:t>
      </w:r>
      <w:r>
        <w:rPr>
          <w:spacing w:val="2"/>
          <w:sz w:val="22"/>
          <w:szCs w:val="22"/>
        </w:rPr>
        <w:t>c</w:t>
      </w:r>
      <w:r>
        <w:rPr>
          <w:spacing w:val="-1"/>
          <w:sz w:val="22"/>
          <w:szCs w:val="22"/>
        </w:rPr>
        <w:t>i</w:t>
      </w:r>
      <w:r>
        <w:rPr>
          <w:spacing w:val="-5"/>
          <w:sz w:val="22"/>
          <w:szCs w:val="22"/>
        </w:rPr>
        <w:t>d</w:t>
      </w:r>
      <w:r>
        <w:rPr>
          <w:spacing w:val="2"/>
          <w:sz w:val="22"/>
          <w:szCs w:val="22"/>
        </w:rPr>
        <w:t>e</w:t>
      </w:r>
      <w:r>
        <w:rPr>
          <w:spacing w:val="-5"/>
          <w:sz w:val="22"/>
          <w:szCs w:val="22"/>
        </w:rPr>
        <w:t>n</w:t>
      </w:r>
      <w:r>
        <w:rPr>
          <w:spacing w:val="2"/>
          <w:sz w:val="22"/>
          <w:szCs w:val="22"/>
        </w:rPr>
        <w:t>c</w:t>
      </w:r>
      <w:r>
        <w:rPr>
          <w:sz w:val="22"/>
          <w:szCs w:val="22"/>
        </w:rPr>
        <w:t>e</w:t>
      </w:r>
      <w:r>
        <w:rPr>
          <w:spacing w:val="-8"/>
          <w:sz w:val="22"/>
          <w:szCs w:val="22"/>
        </w:rPr>
        <w:t xml:space="preserve"> </w:t>
      </w:r>
      <w:r>
        <w:rPr>
          <w:sz w:val="22"/>
          <w:szCs w:val="22"/>
        </w:rPr>
        <w:t>of</w:t>
      </w:r>
      <w:r>
        <w:rPr>
          <w:spacing w:val="-8"/>
          <w:sz w:val="22"/>
          <w:szCs w:val="22"/>
        </w:rPr>
        <w:t xml:space="preserve"> </w:t>
      </w:r>
      <w:r>
        <w:rPr>
          <w:spacing w:val="-1"/>
          <w:sz w:val="22"/>
          <w:szCs w:val="22"/>
        </w:rPr>
        <w:t>m</w:t>
      </w:r>
      <w:r>
        <w:rPr>
          <w:spacing w:val="2"/>
          <w:sz w:val="22"/>
          <w:szCs w:val="22"/>
        </w:rPr>
        <w:t>a</w:t>
      </w:r>
      <w:r>
        <w:rPr>
          <w:spacing w:val="-1"/>
          <w:sz w:val="22"/>
          <w:szCs w:val="22"/>
        </w:rPr>
        <w:t>j</w:t>
      </w:r>
      <w:r>
        <w:rPr>
          <w:sz w:val="22"/>
          <w:szCs w:val="22"/>
        </w:rPr>
        <w:t>or</w:t>
      </w:r>
      <w:r>
        <w:rPr>
          <w:spacing w:val="-8"/>
          <w:sz w:val="22"/>
          <w:szCs w:val="22"/>
        </w:rPr>
        <w:t xml:space="preserve"> </w:t>
      </w:r>
      <w:r>
        <w:rPr>
          <w:spacing w:val="-1"/>
          <w:sz w:val="22"/>
          <w:szCs w:val="22"/>
        </w:rPr>
        <w:t>i</w:t>
      </w:r>
      <w:r>
        <w:rPr>
          <w:sz w:val="22"/>
          <w:szCs w:val="22"/>
        </w:rPr>
        <w:t>ns</w:t>
      </w:r>
      <w:r>
        <w:rPr>
          <w:spacing w:val="-3"/>
          <w:sz w:val="22"/>
          <w:szCs w:val="22"/>
        </w:rPr>
        <w:t>e</w:t>
      </w:r>
      <w:r>
        <w:rPr>
          <w:spacing w:val="2"/>
          <w:sz w:val="22"/>
          <w:szCs w:val="22"/>
        </w:rPr>
        <w:t>c</w:t>
      </w:r>
      <w:r>
        <w:rPr>
          <w:sz w:val="22"/>
          <w:szCs w:val="22"/>
        </w:rPr>
        <w:t>t</w:t>
      </w:r>
      <w:r>
        <w:rPr>
          <w:spacing w:val="-11"/>
          <w:sz w:val="22"/>
          <w:szCs w:val="22"/>
        </w:rPr>
        <w:t xml:space="preserve"> </w:t>
      </w:r>
      <w:r>
        <w:rPr>
          <w:sz w:val="22"/>
          <w:szCs w:val="22"/>
        </w:rPr>
        <w:t>p</w:t>
      </w:r>
      <w:r>
        <w:rPr>
          <w:spacing w:val="2"/>
          <w:sz w:val="22"/>
          <w:szCs w:val="22"/>
        </w:rPr>
        <w:t>e</w:t>
      </w:r>
      <w:r>
        <w:rPr>
          <w:sz w:val="22"/>
          <w:szCs w:val="22"/>
        </w:rPr>
        <w:t>s</w:t>
      </w:r>
      <w:r>
        <w:rPr>
          <w:spacing w:val="-2"/>
          <w:sz w:val="22"/>
          <w:szCs w:val="22"/>
        </w:rPr>
        <w:t>t</w:t>
      </w:r>
      <w:r>
        <w:rPr>
          <w:sz w:val="22"/>
          <w:szCs w:val="22"/>
        </w:rPr>
        <w:t>s</w:t>
      </w:r>
      <w:r>
        <w:rPr>
          <w:spacing w:val="-11"/>
          <w:sz w:val="22"/>
          <w:szCs w:val="22"/>
        </w:rPr>
        <w:t xml:space="preserve"> </w:t>
      </w:r>
      <w:r>
        <w:rPr>
          <w:sz w:val="22"/>
          <w:szCs w:val="22"/>
        </w:rPr>
        <w:t>of</w:t>
      </w:r>
      <w:r>
        <w:rPr>
          <w:spacing w:val="-8"/>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pacing w:val="-1"/>
          <w:sz w:val="22"/>
          <w:szCs w:val="22"/>
        </w:rPr>
        <w:t>i</w:t>
      </w:r>
      <w:r>
        <w:rPr>
          <w:sz w:val="22"/>
          <w:szCs w:val="22"/>
        </w:rPr>
        <w:t>n</w:t>
      </w:r>
      <w:r>
        <w:rPr>
          <w:spacing w:val="-10"/>
          <w:sz w:val="22"/>
          <w:szCs w:val="22"/>
        </w:rPr>
        <w:t xml:space="preserve"> </w:t>
      </w:r>
      <w:r>
        <w:rPr>
          <w:spacing w:val="2"/>
          <w:sz w:val="22"/>
          <w:szCs w:val="22"/>
        </w:rPr>
        <w:t>re</w:t>
      </w:r>
      <w:r>
        <w:rPr>
          <w:spacing w:val="-6"/>
          <w:sz w:val="22"/>
          <w:szCs w:val="22"/>
        </w:rPr>
        <w:t>l</w:t>
      </w:r>
      <w:r>
        <w:rPr>
          <w:spacing w:val="2"/>
          <w:sz w:val="22"/>
          <w:szCs w:val="22"/>
        </w:rPr>
        <w:t>a</w:t>
      </w:r>
      <w:r>
        <w:rPr>
          <w:spacing w:val="-1"/>
          <w:sz w:val="22"/>
          <w:szCs w:val="22"/>
        </w:rPr>
        <w:t>ti</w:t>
      </w:r>
      <w:r>
        <w:rPr>
          <w:sz w:val="22"/>
          <w:szCs w:val="22"/>
        </w:rPr>
        <w:t xml:space="preserve">on </w:t>
      </w:r>
      <w:r>
        <w:rPr>
          <w:spacing w:val="-1"/>
          <w:sz w:val="22"/>
          <w:szCs w:val="22"/>
        </w:rPr>
        <w:t>t</w:t>
      </w:r>
      <w:r>
        <w:rPr>
          <w:sz w:val="22"/>
          <w:szCs w:val="22"/>
        </w:rPr>
        <w:t>o</w:t>
      </w:r>
      <w:r>
        <w:rPr>
          <w:spacing w:val="10"/>
          <w:sz w:val="22"/>
          <w:szCs w:val="22"/>
        </w:rPr>
        <w:t xml:space="preserve"> </w:t>
      </w:r>
      <w:r>
        <w:rPr>
          <w:spacing w:val="1"/>
          <w:sz w:val="22"/>
          <w:szCs w:val="22"/>
        </w:rPr>
        <w:t>w</w:t>
      </w:r>
      <w:r>
        <w:rPr>
          <w:spacing w:val="2"/>
          <w:sz w:val="22"/>
          <w:szCs w:val="22"/>
        </w:rPr>
        <w:t>ea</w:t>
      </w:r>
      <w:r>
        <w:rPr>
          <w:spacing w:val="-1"/>
          <w:sz w:val="22"/>
          <w:szCs w:val="22"/>
        </w:rPr>
        <w:t>t</w:t>
      </w:r>
      <w:r>
        <w:rPr>
          <w:sz w:val="22"/>
          <w:szCs w:val="22"/>
        </w:rPr>
        <w:t>h</w:t>
      </w:r>
      <w:r>
        <w:rPr>
          <w:spacing w:val="-3"/>
          <w:sz w:val="22"/>
          <w:szCs w:val="22"/>
        </w:rPr>
        <w:t>e</w:t>
      </w:r>
      <w:r>
        <w:rPr>
          <w:sz w:val="22"/>
          <w:szCs w:val="22"/>
        </w:rPr>
        <w:t>r</w:t>
      </w:r>
      <w:r>
        <w:rPr>
          <w:spacing w:val="11"/>
          <w:sz w:val="22"/>
          <w:szCs w:val="22"/>
        </w:rPr>
        <w:t xml:space="preserve"> </w:t>
      </w:r>
      <w:r>
        <w:rPr>
          <w:sz w:val="22"/>
          <w:szCs w:val="22"/>
        </w:rPr>
        <w:t>p</w:t>
      </w:r>
      <w:r>
        <w:rPr>
          <w:spacing w:val="-3"/>
          <w:sz w:val="22"/>
          <w:szCs w:val="22"/>
        </w:rPr>
        <w:t>a</w:t>
      </w:r>
      <w:r>
        <w:rPr>
          <w:spacing w:val="2"/>
          <w:sz w:val="22"/>
          <w:szCs w:val="22"/>
        </w:rPr>
        <w:t>ra</w:t>
      </w:r>
      <w:r>
        <w:rPr>
          <w:spacing w:val="-1"/>
          <w:sz w:val="22"/>
          <w:szCs w:val="22"/>
        </w:rPr>
        <w:t>m</w:t>
      </w:r>
      <w:r>
        <w:rPr>
          <w:spacing w:val="2"/>
          <w:sz w:val="22"/>
          <w:szCs w:val="22"/>
        </w:rPr>
        <w:t>e</w:t>
      </w:r>
      <w:r>
        <w:rPr>
          <w:spacing w:val="-1"/>
          <w:sz w:val="22"/>
          <w:szCs w:val="22"/>
        </w:rPr>
        <w:t>t</w:t>
      </w:r>
      <w:r>
        <w:rPr>
          <w:spacing w:val="-3"/>
          <w:sz w:val="22"/>
          <w:szCs w:val="22"/>
        </w:rPr>
        <w:t>e</w:t>
      </w:r>
      <w:r>
        <w:rPr>
          <w:spacing w:val="2"/>
          <w:sz w:val="22"/>
          <w:szCs w:val="22"/>
        </w:rPr>
        <w:t>r</w:t>
      </w:r>
      <w:r>
        <w:rPr>
          <w:sz w:val="22"/>
          <w:szCs w:val="22"/>
        </w:rPr>
        <w:t>s.</w:t>
      </w:r>
      <w:r>
        <w:rPr>
          <w:spacing w:val="12"/>
          <w:sz w:val="22"/>
          <w:szCs w:val="22"/>
        </w:rPr>
        <w:t xml:space="preserve"> </w:t>
      </w:r>
      <w:r>
        <w:rPr>
          <w:i/>
          <w:spacing w:val="2"/>
          <w:sz w:val="22"/>
          <w:szCs w:val="22"/>
        </w:rPr>
        <w:t>I</w:t>
      </w:r>
      <w:r>
        <w:rPr>
          <w:i/>
          <w:sz w:val="22"/>
          <w:szCs w:val="22"/>
        </w:rPr>
        <w:t>n</w:t>
      </w:r>
      <w:r>
        <w:rPr>
          <w:i/>
          <w:spacing w:val="-1"/>
          <w:sz w:val="22"/>
          <w:szCs w:val="22"/>
        </w:rPr>
        <w:t>t</w:t>
      </w:r>
      <w:r>
        <w:rPr>
          <w:i/>
          <w:spacing w:val="2"/>
          <w:sz w:val="22"/>
          <w:szCs w:val="22"/>
        </w:rPr>
        <w:t>e</w:t>
      </w:r>
      <w:r>
        <w:rPr>
          <w:i/>
          <w:sz w:val="22"/>
          <w:szCs w:val="22"/>
        </w:rPr>
        <w:t>rna</w:t>
      </w:r>
      <w:r>
        <w:rPr>
          <w:i/>
          <w:spacing w:val="-2"/>
          <w:sz w:val="22"/>
          <w:szCs w:val="22"/>
        </w:rPr>
        <w:t>t</w:t>
      </w:r>
      <w:r>
        <w:rPr>
          <w:i/>
          <w:spacing w:val="-1"/>
          <w:sz w:val="22"/>
          <w:szCs w:val="22"/>
        </w:rPr>
        <w:t>i</w:t>
      </w:r>
      <w:r>
        <w:rPr>
          <w:i/>
          <w:sz w:val="22"/>
          <w:szCs w:val="22"/>
        </w:rPr>
        <w:t>onal</w:t>
      </w:r>
      <w:r>
        <w:rPr>
          <w:i/>
          <w:spacing w:val="9"/>
          <w:sz w:val="22"/>
          <w:szCs w:val="22"/>
        </w:rPr>
        <w:t xml:space="preserve"> </w:t>
      </w:r>
      <w:r>
        <w:rPr>
          <w:i/>
          <w:spacing w:val="2"/>
          <w:sz w:val="22"/>
          <w:szCs w:val="22"/>
        </w:rPr>
        <w:t>J</w:t>
      </w:r>
      <w:r>
        <w:rPr>
          <w:i/>
          <w:sz w:val="22"/>
          <w:szCs w:val="22"/>
        </w:rPr>
        <w:t>ournal</w:t>
      </w:r>
      <w:r>
        <w:rPr>
          <w:i/>
          <w:spacing w:val="8"/>
          <w:sz w:val="22"/>
          <w:szCs w:val="22"/>
        </w:rPr>
        <w:t xml:space="preserve"> </w:t>
      </w:r>
      <w:r>
        <w:rPr>
          <w:i/>
          <w:sz w:val="22"/>
          <w:szCs w:val="22"/>
        </w:rPr>
        <w:t>of</w:t>
      </w:r>
      <w:r>
        <w:rPr>
          <w:i/>
          <w:spacing w:val="9"/>
          <w:sz w:val="22"/>
          <w:szCs w:val="22"/>
        </w:rPr>
        <w:t xml:space="preserve"> </w:t>
      </w:r>
      <w:r>
        <w:rPr>
          <w:i/>
          <w:spacing w:val="-2"/>
          <w:sz w:val="22"/>
          <w:szCs w:val="22"/>
        </w:rPr>
        <w:t>C</w:t>
      </w:r>
      <w:r>
        <w:rPr>
          <w:i/>
          <w:sz w:val="22"/>
          <w:szCs w:val="22"/>
        </w:rPr>
        <w:t>ur</w:t>
      </w:r>
      <w:r>
        <w:rPr>
          <w:i/>
          <w:spacing w:val="-11"/>
          <w:sz w:val="22"/>
          <w:szCs w:val="22"/>
        </w:rPr>
        <w:t>r</w:t>
      </w:r>
      <w:r>
        <w:rPr>
          <w:i/>
          <w:spacing w:val="2"/>
          <w:sz w:val="22"/>
          <w:szCs w:val="22"/>
        </w:rPr>
        <w:t>e</w:t>
      </w:r>
      <w:r>
        <w:rPr>
          <w:i/>
          <w:sz w:val="22"/>
          <w:szCs w:val="22"/>
        </w:rPr>
        <w:t>nt</w:t>
      </w:r>
      <w:r>
        <w:rPr>
          <w:i/>
          <w:spacing w:val="9"/>
          <w:sz w:val="22"/>
          <w:szCs w:val="22"/>
        </w:rPr>
        <w:t xml:space="preserve"> </w:t>
      </w:r>
      <w:r>
        <w:rPr>
          <w:i/>
          <w:spacing w:val="2"/>
          <w:sz w:val="22"/>
          <w:szCs w:val="22"/>
        </w:rPr>
        <w:t>M</w:t>
      </w:r>
      <w:r>
        <w:rPr>
          <w:i/>
          <w:spacing w:val="-1"/>
          <w:sz w:val="22"/>
          <w:szCs w:val="22"/>
        </w:rPr>
        <w:t>i</w:t>
      </w:r>
      <w:r>
        <w:rPr>
          <w:i/>
          <w:spacing w:val="2"/>
          <w:sz w:val="22"/>
          <w:szCs w:val="22"/>
        </w:rPr>
        <w:t>c</w:t>
      </w:r>
      <w:r>
        <w:rPr>
          <w:i/>
          <w:spacing w:val="-11"/>
          <w:sz w:val="22"/>
          <w:szCs w:val="22"/>
        </w:rPr>
        <w:t>r</w:t>
      </w:r>
      <w:r>
        <w:rPr>
          <w:i/>
          <w:sz w:val="22"/>
          <w:szCs w:val="22"/>
        </w:rPr>
        <w:t>ob</w:t>
      </w:r>
      <w:r>
        <w:rPr>
          <w:i/>
          <w:spacing w:val="-1"/>
          <w:sz w:val="22"/>
          <w:szCs w:val="22"/>
        </w:rPr>
        <w:t>i</w:t>
      </w:r>
      <w:r>
        <w:rPr>
          <w:i/>
          <w:sz w:val="22"/>
          <w:szCs w:val="22"/>
        </w:rPr>
        <w:t>o</w:t>
      </w:r>
      <w:r>
        <w:rPr>
          <w:i/>
          <w:spacing w:val="-1"/>
          <w:sz w:val="22"/>
          <w:szCs w:val="22"/>
        </w:rPr>
        <w:t>l</w:t>
      </w:r>
      <w:r>
        <w:rPr>
          <w:i/>
          <w:sz w:val="22"/>
          <w:szCs w:val="22"/>
        </w:rPr>
        <w:t>ogy</w:t>
      </w:r>
      <w:r>
        <w:rPr>
          <w:i/>
          <w:spacing w:val="12"/>
          <w:sz w:val="22"/>
          <w:szCs w:val="22"/>
        </w:rPr>
        <w:t xml:space="preserve"> </w:t>
      </w:r>
      <w:r>
        <w:rPr>
          <w:i/>
          <w:sz w:val="22"/>
          <w:szCs w:val="22"/>
        </w:rPr>
        <w:t>and</w:t>
      </w:r>
      <w:r>
        <w:rPr>
          <w:i/>
          <w:spacing w:val="5"/>
          <w:sz w:val="22"/>
          <w:szCs w:val="22"/>
        </w:rPr>
        <w:t xml:space="preserve"> </w:t>
      </w:r>
      <w:r>
        <w:rPr>
          <w:i/>
          <w:sz w:val="22"/>
          <w:szCs w:val="22"/>
        </w:rPr>
        <w:t>Appl</w:t>
      </w:r>
      <w:r>
        <w:rPr>
          <w:i/>
          <w:spacing w:val="-2"/>
          <w:sz w:val="22"/>
          <w:szCs w:val="22"/>
        </w:rPr>
        <w:t>i</w:t>
      </w:r>
      <w:r>
        <w:rPr>
          <w:i/>
          <w:spacing w:val="2"/>
          <w:sz w:val="22"/>
          <w:szCs w:val="22"/>
        </w:rPr>
        <w:t>e</w:t>
      </w:r>
      <w:r>
        <w:rPr>
          <w:i/>
          <w:sz w:val="22"/>
          <w:szCs w:val="22"/>
        </w:rPr>
        <w:t>d</w:t>
      </w:r>
      <w:r>
        <w:rPr>
          <w:i/>
          <w:spacing w:val="10"/>
          <w:sz w:val="22"/>
          <w:szCs w:val="22"/>
        </w:rPr>
        <w:t xml:space="preserve"> </w:t>
      </w:r>
      <w:r>
        <w:rPr>
          <w:i/>
          <w:sz w:val="22"/>
          <w:szCs w:val="22"/>
        </w:rPr>
        <w:t>S</w:t>
      </w:r>
      <w:r>
        <w:rPr>
          <w:i/>
          <w:spacing w:val="2"/>
          <w:sz w:val="22"/>
          <w:szCs w:val="22"/>
        </w:rPr>
        <w:t>c</w:t>
      </w:r>
      <w:r>
        <w:rPr>
          <w:i/>
          <w:spacing w:val="-1"/>
          <w:sz w:val="22"/>
          <w:szCs w:val="22"/>
        </w:rPr>
        <w:t>i</w:t>
      </w:r>
      <w:r>
        <w:rPr>
          <w:i/>
          <w:spacing w:val="2"/>
          <w:sz w:val="22"/>
          <w:szCs w:val="22"/>
        </w:rPr>
        <w:t>e</w:t>
      </w:r>
      <w:r>
        <w:rPr>
          <w:i/>
          <w:spacing w:val="-5"/>
          <w:sz w:val="22"/>
          <w:szCs w:val="22"/>
        </w:rPr>
        <w:t>n</w:t>
      </w:r>
      <w:r>
        <w:rPr>
          <w:i/>
          <w:spacing w:val="2"/>
          <w:sz w:val="22"/>
          <w:szCs w:val="22"/>
        </w:rPr>
        <w:t>ce</w:t>
      </w:r>
      <w:r>
        <w:rPr>
          <w:i/>
          <w:spacing w:val="5"/>
          <w:sz w:val="22"/>
          <w:szCs w:val="22"/>
        </w:rPr>
        <w:t>s</w:t>
      </w:r>
      <w:r>
        <w:rPr>
          <w:sz w:val="22"/>
          <w:szCs w:val="22"/>
        </w:rPr>
        <w:t>,</w:t>
      </w:r>
      <w:r>
        <w:rPr>
          <w:spacing w:val="10"/>
          <w:sz w:val="22"/>
          <w:szCs w:val="22"/>
        </w:rPr>
        <w:t xml:space="preserve"> </w:t>
      </w:r>
      <w:r>
        <w:rPr>
          <w:sz w:val="22"/>
          <w:szCs w:val="22"/>
        </w:rPr>
        <w:t>7</w:t>
      </w:r>
      <w:r>
        <w:rPr>
          <w:spacing w:val="2"/>
          <w:sz w:val="22"/>
          <w:szCs w:val="22"/>
        </w:rPr>
        <w:t>(</w:t>
      </w:r>
      <w:r>
        <w:rPr>
          <w:spacing w:val="-5"/>
          <w:sz w:val="22"/>
          <w:szCs w:val="22"/>
        </w:rPr>
        <w:t>5</w:t>
      </w:r>
      <w:r>
        <w:rPr>
          <w:spacing w:val="2"/>
          <w:sz w:val="22"/>
          <w:szCs w:val="22"/>
        </w:rPr>
        <w:t>)</w:t>
      </w:r>
      <w:r>
        <w:rPr>
          <w:sz w:val="22"/>
          <w:szCs w:val="22"/>
        </w:rPr>
        <w:t>:</w:t>
      </w:r>
      <w:r>
        <w:rPr>
          <w:spacing w:val="9"/>
          <w:sz w:val="22"/>
          <w:szCs w:val="22"/>
        </w:rPr>
        <w:t xml:space="preserve"> </w:t>
      </w:r>
      <w:r>
        <w:rPr>
          <w:sz w:val="22"/>
          <w:szCs w:val="22"/>
        </w:rPr>
        <w:t>pp</w:t>
      </w:r>
    </w:p>
    <w:p w14:paraId="1D1D4BC3" w14:textId="77777777" w:rsidR="007456BA" w:rsidRDefault="00000000">
      <w:pPr>
        <w:spacing w:line="240" w:lineRule="exact"/>
        <w:ind w:left="101" w:right="8066"/>
        <w:jc w:val="both"/>
        <w:rPr>
          <w:sz w:val="22"/>
          <w:szCs w:val="22"/>
        </w:rPr>
      </w:pPr>
      <w:r>
        <w:rPr>
          <w:sz w:val="22"/>
          <w:szCs w:val="22"/>
        </w:rPr>
        <w:t>2312–2320.</w:t>
      </w:r>
    </w:p>
    <w:p w14:paraId="07F03CA1" w14:textId="77777777" w:rsidR="007456BA" w:rsidRDefault="007456BA">
      <w:pPr>
        <w:spacing w:before="3" w:line="180" w:lineRule="exact"/>
        <w:rPr>
          <w:sz w:val="18"/>
          <w:szCs w:val="18"/>
        </w:rPr>
      </w:pPr>
    </w:p>
    <w:p w14:paraId="2652963A" w14:textId="77777777" w:rsidR="007456BA" w:rsidRDefault="00000000">
      <w:pPr>
        <w:spacing w:line="258" w:lineRule="auto"/>
        <w:ind w:left="101" w:right="72"/>
        <w:jc w:val="both"/>
        <w:rPr>
          <w:sz w:val="22"/>
          <w:szCs w:val="22"/>
        </w:rPr>
      </w:pPr>
      <w:r>
        <w:rPr>
          <w:sz w:val="22"/>
          <w:szCs w:val="22"/>
        </w:rPr>
        <w:t>M</w:t>
      </w:r>
      <w:r>
        <w:rPr>
          <w:spacing w:val="2"/>
          <w:sz w:val="22"/>
          <w:szCs w:val="22"/>
        </w:rPr>
        <w:t>a</w:t>
      </w:r>
      <w:r>
        <w:rPr>
          <w:sz w:val="22"/>
          <w:szCs w:val="22"/>
        </w:rPr>
        <w:t>nd</w:t>
      </w:r>
      <w:r>
        <w:rPr>
          <w:spacing w:val="2"/>
          <w:sz w:val="22"/>
          <w:szCs w:val="22"/>
        </w:rPr>
        <w:t>a</w:t>
      </w:r>
      <w:r>
        <w:rPr>
          <w:spacing w:val="-1"/>
          <w:sz w:val="22"/>
          <w:szCs w:val="22"/>
        </w:rPr>
        <w:t>l</w:t>
      </w:r>
      <w:r>
        <w:rPr>
          <w:sz w:val="22"/>
          <w:szCs w:val="22"/>
        </w:rPr>
        <w:t>,</w:t>
      </w:r>
      <w:r>
        <w:rPr>
          <w:spacing w:val="1"/>
          <w:sz w:val="22"/>
          <w:szCs w:val="22"/>
        </w:rPr>
        <w:t xml:space="preserve"> </w:t>
      </w:r>
      <w:r>
        <w:rPr>
          <w:spacing w:val="-22"/>
          <w:sz w:val="22"/>
          <w:szCs w:val="22"/>
        </w:rPr>
        <w:t>P</w:t>
      </w:r>
      <w:r>
        <w:rPr>
          <w:sz w:val="22"/>
          <w:szCs w:val="22"/>
        </w:rPr>
        <w:t>.</w:t>
      </w:r>
      <w:r>
        <w:rPr>
          <w:spacing w:val="1"/>
          <w:sz w:val="22"/>
          <w:szCs w:val="22"/>
        </w:rPr>
        <w:t xml:space="preserve"> </w:t>
      </w:r>
      <w:r>
        <w:rPr>
          <w:spacing w:val="2"/>
          <w:sz w:val="22"/>
          <w:szCs w:val="22"/>
        </w:rPr>
        <w:t>(</w:t>
      </w:r>
      <w:r>
        <w:rPr>
          <w:sz w:val="22"/>
          <w:szCs w:val="22"/>
        </w:rPr>
        <w:t>201</w:t>
      </w:r>
      <w:r>
        <w:rPr>
          <w:spacing w:val="-5"/>
          <w:sz w:val="22"/>
          <w:szCs w:val="22"/>
        </w:rPr>
        <w:t>9</w:t>
      </w:r>
      <w:r>
        <w:rPr>
          <w:spacing w:val="2"/>
          <w:sz w:val="22"/>
          <w:szCs w:val="22"/>
        </w:rPr>
        <w:t>)</w:t>
      </w:r>
      <w:r>
        <w:rPr>
          <w:sz w:val="22"/>
          <w:szCs w:val="22"/>
        </w:rPr>
        <w:t>.</w:t>
      </w:r>
      <w:r>
        <w:rPr>
          <w:spacing w:val="1"/>
          <w:sz w:val="22"/>
          <w:szCs w:val="22"/>
        </w:rPr>
        <w:t xml:space="preserve"> </w:t>
      </w:r>
      <w:r>
        <w:rPr>
          <w:spacing w:val="-2"/>
          <w:sz w:val="22"/>
          <w:szCs w:val="22"/>
        </w:rPr>
        <w:t>B</w:t>
      </w:r>
      <w:r>
        <w:rPr>
          <w:sz w:val="22"/>
          <w:szCs w:val="22"/>
        </w:rPr>
        <w:t>o</w:t>
      </w:r>
      <w:r>
        <w:rPr>
          <w:spacing w:val="-1"/>
          <w:sz w:val="22"/>
          <w:szCs w:val="22"/>
        </w:rPr>
        <w:t>t</w:t>
      </w:r>
      <w:r>
        <w:rPr>
          <w:spacing w:val="2"/>
          <w:sz w:val="22"/>
          <w:szCs w:val="22"/>
        </w:rPr>
        <w:t>a</w:t>
      </w:r>
      <w:r>
        <w:rPr>
          <w:sz w:val="22"/>
          <w:szCs w:val="22"/>
        </w:rPr>
        <w:t>n</w:t>
      </w:r>
      <w:r>
        <w:rPr>
          <w:spacing w:val="-1"/>
          <w:sz w:val="22"/>
          <w:szCs w:val="22"/>
        </w:rPr>
        <w:t>i</w:t>
      </w:r>
      <w:r>
        <w:rPr>
          <w:spacing w:val="2"/>
          <w:sz w:val="22"/>
          <w:szCs w:val="22"/>
        </w:rPr>
        <w:t>ca</w:t>
      </w:r>
      <w:r>
        <w:rPr>
          <w:sz w:val="22"/>
          <w:szCs w:val="22"/>
        </w:rPr>
        <w:t xml:space="preserve">l </w:t>
      </w:r>
      <w:r>
        <w:rPr>
          <w:spacing w:val="-5"/>
          <w:sz w:val="22"/>
          <w:szCs w:val="22"/>
        </w:rPr>
        <w:t>b</w:t>
      </w:r>
      <w:r>
        <w:rPr>
          <w:spacing w:val="2"/>
          <w:sz w:val="22"/>
          <w:szCs w:val="22"/>
        </w:rPr>
        <w:t>a</w:t>
      </w:r>
      <w:r>
        <w:rPr>
          <w:sz w:val="22"/>
          <w:szCs w:val="22"/>
        </w:rPr>
        <w:t>s</w:t>
      </w:r>
      <w:r>
        <w:rPr>
          <w:spacing w:val="2"/>
          <w:sz w:val="22"/>
          <w:szCs w:val="22"/>
        </w:rPr>
        <w:t>e</w:t>
      </w:r>
      <w:r>
        <w:rPr>
          <w:sz w:val="22"/>
          <w:szCs w:val="22"/>
        </w:rPr>
        <w:t>d</w:t>
      </w:r>
      <w:r>
        <w:rPr>
          <w:spacing w:val="1"/>
          <w:sz w:val="22"/>
          <w:szCs w:val="22"/>
        </w:rPr>
        <w:t xml:space="preserve"> </w:t>
      </w:r>
      <w:r>
        <w:rPr>
          <w:spacing w:val="-1"/>
          <w:sz w:val="22"/>
          <w:szCs w:val="22"/>
        </w:rPr>
        <w:t>m</w:t>
      </w:r>
      <w:r>
        <w:rPr>
          <w:spacing w:val="2"/>
          <w:sz w:val="22"/>
          <w:szCs w:val="22"/>
        </w:rPr>
        <w:t>a</w:t>
      </w:r>
      <w:r>
        <w:rPr>
          <w:spacing w:val="-5"/>
          <w:sz w:val="22"/>
          <w:szCs w:val="22"/>
        </w:rPr>
        <w:t>n</w:t>
      </w:r>
      <w:r>
        <w:rPr>
          <w:spacing w:val="2"/>
          <w:sz w:val="22"/>
          <w:szCs w:val="22"/>
        </w:rPr>
        <w:t>a</w:t>
      </w:r>
      <w:r>
        <w:rPr>
          <w:sz w:val="22"/>
          <w:szCs w:val="22"/>
        </w:rPr>
        <w:t>g</w:t>
      </w:r>
      <w:r>
        <w:rPr>
          <w:spacing w:val="2"/>
          <w:sz w:val="22"/>
          <w:szCs w:val="22"/>
        </w:rPr>
        <w:t>e</w:t>
      </w:r>
      <w:r>
        <w:rPr>
          <w:spacing w:val="-6"/>
          <w:sz w:val="22"/>
          <w:szCs w:val="22"/>
        </w:rPr>
        <w:t>m</w:t>
      </w:r>
      <w:r>
        <w:rPr>
          <w:spacing w:val="2"/>
          <w:sz w:val="22"/>
          <w:szCs w:val="22"/>
        </w:rPr>
        <w:t>e</w:t>
      </w:r>
      <w:r>
        <w:rPr>
          <w:sz w:val="22"/>
          <w:szCs w:val="22"/>
        </w:rPr>
        <w:t>nt of</w:t>
      </w:r>
      <w:r>
        <w:rPr>
          <w:spacing w:val="2"/>
          <w:sz w:val="22"/>
          <w:szCs w:val="22"/>
        </w:rPr>
        <w:t xml:space="preserve"> </w:t>
      </w:r>
      <w:r>
        <w:rPr>
          <w:spacing w:val="-1"/>
          <w:sz w:val="22"/>
          <w:szCs w:val="22"/>
        </w:rPr>
        <w:t>m</w:t>
      </w:r>
      <w:r>
        <w:rPr>
          <w:sz w:val="22"/>
          <w:szCs w:val="22"/>
        </w:rPr>
        <w:t>us</w:t>
      </w:r>
      <w:r>
        <w:rPr>
          <w:spacing w:val="-2"/>
          <w:sz w:val="22"/>
          <w:szCs w:val="22"/>
        </w:rPr>
        <w:t>t</w:t>
      </w:r>
      <w:r>
        <w:rPr>
          <w:spacing w:val="-3"/>
          <w:sz w:val="22"/>
          <w:szCs w:val="22"/>
        </w:rPr>
        <w:t>a</w:t>
      </w:r>
      <w:r>
        <w:rPr>
          <w:spacing w:val="2"/>
          <w:sz w:val="22"/>
          <w:szCs w:val="22"/>
        </w:rPr>
        <w:t>r</w:t>
      </w:r>
      <w:r>
        <w:rPr>
          <w:sz w:val="22"/>
          <w:szCs w:val="22"/>
        </w:rPr>
        <w:t>d</w:t>
      </w:r>
      <w:r>
        <w:rPr>
          <w:spacing w:val="1"/>
          <w:sz w:val="22"/>
          <w:szCs w:val="22"/>
        </w:rPr>
        <w:t xml:space="preserve"> </w:t>
      </w:r>
      <w:r>
        <w:rPr>
          <w:spacing w:val="2"/>
          <w:sz w:val="22"/>
          <w:szCs w:val="22"/>
        </w:rPr>
        <w:t>a</w:t>
      </w:r>
      <w:r>
        <w:rPr>
          <w:sz w:val="22"/>
          <w:szCs w:val="22"/>
        </w:rPr>
        <w:t>ph</w:t>
      </w:r>
      <w:r>
        <w:rPr>
          <w:spacing w:val="-1"/>
          <w:sz w:val="22"/>
          <w:szCs w:val="22"/>
        </w:rPr>
        <w:t>i</w:t>
      </w:r>
      <w:r>
        <w:rPr>
          <w:sz w:val="22"/>
          <w:szCs w:val="22"/>
        </w:rPr>
        <w:t>d</w:t>
      </w:r>
      <w:r>
        <w:rPr>
          <w:spacing w:val="1"/>
          <w:sz w:val="22"/>
          <w:szCs w:val="22"/>
        </w:rPr>
        <w:t xml:space="preserve"> </w:t>
      </w:r>
      <w:r>
        <w:rPr>
          <w:spacing w:val="8"/>
          <w:sz w:val="22"/>
          <w:szCs w:val="22"/>
        </w:rPr>
        <w:t>(</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2"/>
          <w:sz w:val="22"/>
          <w:szCs w:val="22"/>
        </w:rPr>
        <w:t xml:space="preserve"> </w:t>
      </w:r>
      <w:r>
        <w:rPr>
          <w:spacing w:val="1"/>
          <w:sz w:val="22"/>
          <w:szCs w:val="22"/>
        </w:rPr>
        <w:t>K</w:t>
      </w:r>
      <w:r>
        <w:rPr>
          <w:spacing w:val="2"/>
          <w:sz w:val="22"/>
          <w:szCs w:val="22"/>
        </w:rPr>
        <w:t>a</w:t>
      </w:r>
      <w:r>
        <w:rPr>
          <w:spacing w:val="-1"/>
          <w:sz w:val="22"/>
          <w:szCs w:val="22"/>
        </w:rPr>
        <w:t>lt</w:t>
      </w:r>
      <w:r>
        <w:rPr>
          <w:sz w:val="22"/>
          <w:szCs w:val="22"/>
        </w:rPr>
        <w:t>.)</w:t>
      </w:r>
      <w:r>
        <w:rPr>
          <w:spacing w:val="2"/>
          <w:sz w:val="22"/>
          <w:szCs w:val="22"/>
        </w:rPr>
        <w:t xml:space="preserve"> </w:t>
      </w:r>
      <w:r>
        <w:rPr>
          <w:sz w:val="22"/>
          <w:szCs w:val="22"/>
        </w:rPr>
        <w:t>popu</w:t>
      </w:r>
      <w:r>
        <w:rPr>
          <w:spacing w:val="-1"/>
          <w:sz w:val="22"/>
          <w:szCs w:val="22"/>
        </w:rPr>
        <w:t>l</w:t>
      </w:r>
      <w:r>
        <w:rPr>
          <w:spacing w:val="2"/>
          <w:sz w:val="22"/>
          <w:szCs w:val="22"/>
        </w:rPr>
        <w:t>a</w:t>
      </w:r>
      <w:r>
        <w:rPr>
          <w:spacing w:val="-1"/>
          <w:sz w:val="22"/>
          <w:szCs w:val="22"/>
        </w:rPr>
        <w:t>ti</w:t>
      </w:r>
      <w:r>
        <w:rPr>
          <w:sz w:val="22"/>
          <w:szCs w:val="22"/>
        </w:rPr>
        <w:t xml:space="preserve">on </w:t>
      </w:r>
      <w:r>
        <w:rPr>
          <w:spacing w:val="2"/>
          <w:sz w:val="22"/>
          <w:szCs w:val="22"/>
        </w:rPr>
        <w:t>ca</w:t>
      </w:r>
      <w:r>
        <w:rPr>
          <w:sz w:val="22"/>
          <w:szCs w:val="22"/>
        </w:rPr>
        <w:t>us</w:t>
      </w:r>
      <w:r>
        <w:rPr>
          <w:spacing w:val="-2"/>
          <w:sz w:val="22"/>
          <w:szCs w:val="22"/>
        </w:rPr>
        <w:t>i</w:t>
      </w:r>
      <w:r>
        <w:rPr>
          <w:sz w:val="22"/>
          <w:szCs w:val="22"/>
        </w:rPr>
        <w:t>ng</w:t>
      </w:r>
      <w:r>
        <w:rPr>
          <w:spacing w:val="6"/>
          <w:sz w:val="22"/>
          <w:szCs w:val="22"/>
        </w:rPr>
        <w:t xml:space="preserve"> </w:t>
      </w:r>
      <w:r>
        <w:rPr>
          <w:spacing w:val="-1"/>
          <w:sz w:val="22"/>
          <w:szCs w:val="22"/>
        </w:rPr>
        <w:t>m</w:t>
      </w:r>
      <w:r>
        <w:rPr>
          <w:spacing w:val="2"/>
          <w:sz w:val="22"/>
          <w:szCs w:val="22"/>
        </w:rPr>
        <w:t>a</w:t>
      </w:r>
      <w:r>
        <w:rPr>
          <w:spacing w:val="-1"/>
          <w:sz w:val="22"/>
          <w:szCs w:val="22"/>
        </w:rPr>
        <w:t>j</w:t>
      </w:r>
      <w:r>
        <w:rPr>
          <w:sz w:val="22"/>
          <w:szCs w:val="22"/>
        </w:rPr>
        <w:t>or</w:t>
      </w:r>
      <w:r>
        <w:rPr>
          <w:spacing w:val="7"/>
          <w:sz w:val="22"/>
          <w:szCs w:val="22"/>
        </w:rPr>
        <w:t xml:space="preserve"> </w:t>
      </w:r>
      <w:r>
        <w:rPr>
          <w:sz w:val="22"/>
          <w:szCs w:val="22"/>
        </w:rPr>
        <w:t>d</w:t>
      </w:r>
      <w:r>
        <w:rPr>
          <w:spacing w:val="2"/>
          <w:sz w:val="22"/>
          <w:szCs w:val="22"/>
        </w:rPr>
        <w:t>a</w:t>
      </w:r>
      <w:r>
        <w:rPr>
          <w:spacing w:val="-6"/>
          <w:sz w:val="22"/>
          <w:szCs w:val="22"/>
        </w:rPr>
        <w:t>m</w:t>
      </w:r>
      <w:r>
        <w:rPr>
          <w:spacing w:val="2"/>
          <w:sz w:val="22"/>
          <w:szCs w:val="22"/>
        </w:rPr>
        <w:t>a</w:t>
      </w:r>
      <w:r>
        <w:rPr>
          <w:sz w:val="22"/>
          <w:szCs w:val="22"/>
        </w:rPr>
        <w:t>ge</w:t>
      </w:r>
      <w:r>
        <w:rPr>
          <w:spacing w:val="8"/>
          <w:sz w:val="22"/>
          <w:szCs w:val="22"/>
        </w:rPr>
        <w:t xml:space="preserve"> </w:t>
      </w:r>
      <w:r>
        <w:rPr>
          <w:spacing w:val="-5"/>
          <w:sz w:val="22"/>
          <w:szCs w:val="22"/>
        </w:rPr>
        <w:t>o</w:t>
      </w:r>
      <w:r>
        <w:rPr>
          <w:sz w:val="22"/>
          <w:szCs w:val="22"/>
        </w:rPr>
        <w:t>f</w:t>
      </w:r>
      <w:r>
        <w:rPr>
          <w:spacing w:val="7"/>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6"/>
          <w:sz w:val="22"/>
          <w:szCs w:val="22"/>
        </w:rPr>
        <w:t xml:space="preserve"> (</w:t>
      </w:r>
      <w:r>
        <w:rPr>
          <w:i/>
          <w:sz w:val="22"/>
          <w:szCs w:val="22"/>
        </w:rPr>
        <w:t>Bras</w:t>
      </w:r>
      <w:r>
        <w:rPr>
          <w:i/>
          <w:spacing w:val="-1"/>
          <w:sz w:val="22"/>
          <w:szCs w:val="22"/>
        </w:rPr>
        <w:t>si</w:t>
      </w:r>
      <w:r>
        <w:rPr>
          <w:i/>
          <w:spacing w:val="2"/>
          <w:sz w:val="22"/>
          <w:szCs w:val="22"/>
        </w:rPr>
        <w:t>c</w:t>
      </w:r>
      <w:r>
        <w:rPr>
          <w:i/>
          <w:sz w:val="22"/>
          <w:szCs w:val="22"/>
        </w:rPr>
        <w:t>a</w:t>
      </w:r>
      <w:r>
        <w:rPr>
          <w:i/>
          <w:spacing w:val="6"/>
          <w:sz w:val="22"/>
          <w:szCs w:val="22"/>
        </w:rPr>
        <w:t xml:space="preserve"> </w:t>
      </w:r>
      <w:r>
        <w:rPr>
          <w:i/>
          <w:spacing w:val="-1"/>
          <w:sz w:val="22"/>
          <w:szCs w:val="22"/>
        </w:rPr>
        <w:t>j</w:t>
      </w:r>
      <w:r>
        <w:rPr>
          <w:i/>
          <w:sz w:val="22"/>
          <w:szCs w:val="22"/>
        </w:rPr>
        <w:t>un</w:t>
      </w:r>
      <w:r>
        <w:rPr>
          <w:i/>
          <w:spacing w:val="-3"/>
          <w:sz w:val="22"/>
          <w:szCs w:val="22"/>
        </w:rPr>
        <w:t>c</w:t>
      </w:r>
      <w:r>
        <w:rPr>
          <w:i/>
          <w:spacing w:val="2"/>
          <w:sz w:val="22"/>
          <w:szCs w:val="22"/>
        </w:rPr>
        <w:t>e</w:t>
      </w:r>
      <w:r>
        <w:rPr>
          <w:i/>
          <w:sz w:val="22"/>
          <w:szCs w:val="22"/>
        </w:rPr>
        <w:t>a</w:t>
      </w:r>
      <w:r>
        <w:rPr>
          <w:i/>
          <w:spacing w:val="7"/>
          <w:sz w:val="22"/>
          <w:szCs w:val="22"/>
        </w:rPr>
        <w:t xml:space="preserve"> </w:t>
      </w:r>
      <w:r>
        <w:rPr>
          <w:sz w:val="22"/>
          <w:szCs w:val="22"/>
        </w:rPr>
        <w:t>L</w:t>
      </w:r>
      <w:r>
        <w:rPr>
          <w:spacing w:val="-4"/>
          <w:sz w:val="22"/>
          <w:szCs w:val="22"/>
        </w:rPr>
        <w:t>.</w:t>
      </w:r>
      <w:r>
        <w:rPr>
          <w:sz w:val="22"/>
          <w:szCs w:val="22"/>
        </w:rPr>
        <w:t>)</w:t>
      </w:r>
      <w:r>
        <w:rPr>
          <w:spacing w:val="7"/>
          <w:sz w:val="22"/>
          <w:szCs w:val="22"/>
        </w:rPr>
        <w:t xml:space="preserve"> </w:t>
      </w:r>
      <w:r>
        <w:rPr>
          <w:sz w:val="22"/>
          <w:szCs w:val="22"/>
        </w:rPr>
        <w:t>p</w:t>
      </w:r>
      <w:r>
        <w:rPr>
          <w:spacing w:val="-1"/>
          <w:sz w:val="22"/>
          <w:szCs w:val="22"/>
        </w:rPr>
        <w:t>l</w:t>
      </w:r>
      <w:r>
        <w:rPr>
          <w:spacing w:val="2"/>
          <w:sz w:val="22"/>
          <w:szCs w:val="22"/>
        </w:rPr>
        <w:t>a</w:t>
      </w:r>
      <w:r>
        <w:rPr>
          <w:sz w:val="22"/>
          <w:szCs w:val="22"/>
        </w:rPr>
        <w:t>n</w:t>
      </w:r>
      <w:r>
        <w:rPr>
          <w:spacing w:val="-1"/>
          <w:sz w:val="22"/>
          <w:szCs w:val="22"/>
        </w:rPr>
        <w:t>t</w:t>
      </w:r>
      <w:r>
        <w:rPr>
          <w:sz w:val="22"/>
          <w:szCs w:val="22"/>
        </w:rPr>
        <w:t>s</w:t>
      </w:r>
      <w:r>
        <w:rPr>
          <w:spacing w:val="5"/>
          <w:sz w:val="22"/>
          <w:szCs w:val="22"/>
        </w:rPr>
        <w:t xml:space="preserve"> </w:t>
      </w:r>
      <w:r>
        <w:rPr>
          <w:spacing w:val="2"/>
          <w:sz w:val="22"/>
          <w:szCs w:val="22"/>
        </w:rPr>
        <w:t>a</w:t>
      </w:r>
      <w:r>
        <w:rPr>
          <w:sz w:val="22"/>
          <w:szCs w:val="22"/>
        </w:rPr>
        <w:t xml:space="preserve">t </w:t>
      </w:r>
      <w:r>
        <w:rPr>
          <w:spacing w:val="-18"/>
          <w:sz w:val="22"/>
          <w:szCs w:val="22"/>
        </w:rPr>
        <w:t>W</w:t>
      </w:r>
      <w:r>
        <w:rPr>
          <w:spacing w:val="2"/>
          <w:sz w:val="22"/>
          <w:szCs w:val="22"/>
        </w:rPr>
        <w:t>e</w:t>
      </w:r>
      <w:r>
        <w:rPr>
          <w:sz w:val="22"/>
          <w:szCs w:val="22"/>
        </w:rPr>
        <w:t>st</w:t>
      </w:r>
      <w:r>
        <w:rPr>
          <w:spacing w:val="4"/>
          <w:sz w:val="22"/>
          <w:szCs w:val="22"/>
        </w:rPr>
        <w:t xml:space="preserve"> </w:t>
      </w:r>
      <w:r>
        <w:rPr>
          <w:spacing w:val="-2"/>
          <w:sz w:val="22"/>
          <w:szCs w:val="22"/>
        </w:rPr>
        <w:t>B</w:t>
      </w:r>
      <w:r>
        <w:rPr>
          <w:spacing w:val="2"/>
          <w:sz w:val="22"/>
          <w:szCs w:val="22"/>
        </w:rPr>
        <w:t>e</w:t>
      </w:r>
      <w:r>
        <w:rPr>
          <w:sz w:val="22"/>
          <w:szCs w:val="22"/>
        </w:rPr>
        <w:t>ng</w:t>
      </w:r>
      <w:r>
        <w:rPr>
          <w:spacing w:val="2"/>
          <w:sz w:val="22"/>
          <w:szCs w:val="22"/>
        </w:rPr>
        <w:t>a</w:t>
      </w:r>
      <w:r>
        <w:rPr>
          <w:spacing w:val="-1"/>
          <w:sz w:val="22"/>
          <w:szCs w:val="22"/>
        </w:rPr>
        <w:t>l</w:t>
      </w:r>
      <w:r>
        <w:rPr>
          <w:sz w:val="22"/>
          <w:szCs w:val="22"/>
        </w:rPr>
        <w:t>,</w:t>
      </w:r>
      <w:r>
        <w:rPr>
          <w:spacing w:val="1"/>
          <w:sz w:val="22"/>
          <w:szCs w:val="22"/>
        </w:rPr>
        <w:t xml:space="preserve"> </w:t>
      </w:r>
      <w:r>
        <w:rPr>
          <w:spacing w:val="2"/>
          <w:sz w:val="22"/>
          <w:szCs w:val="22"/>
        </w:rPr>
        <w:t>I</w:t>
      </w:r>
      <w:r>
        <w:rPr>
          <w:sz w:val="22"/>
          <w:szCs w:val="22"/>
        </w:rPr>
        <w:t>nd</w:t>
      </w:r>
      <w:r>
        <w:rPr>
          <w:spacing w:val="-1"/>
          <w:sz w:val="22"/>
          <w:szCs w:val="22"/>
        </w:rPr>
        <w:t>i</w:t>
      </w:r>
      <w:r>
        <w:rPr>
          <w:spacing w:val="2"/>
          <w:sz w:val="22"/>
          <w:szCs w:val="22"/>
        </w:rPr>
        <w:t>a</w:t>
      </w:r>
      <w:r>
        <w:rPr>
          <w:sz w:val="22"/>
          <w:szCs w:val="22"/>
        </w:rPr>
        <w:t>.</w:t>
      </w:r>
      <w:r>
        <w:rPr>
          <w:spacing w:val="9"/>
          <w:sz w:val="22"/>
          <w:szCs w:val="22"/>
        </w:rPr>
        <w:t xml:space="preserve"> </w:t>
      </w:r>
      <w:r>
        <w:rPr>
          <w:i/>
          <w:spacing w:val="-4"/>
          <w:sz w:val="22"/>
          <w:szCs w:val="22"/>
        </w:rPr>
        <w:t>R</w:t>
      </w:r>
      <w:r>
        <w:rPr>
          <w:i/>
          <w:spacing w:val="2"/>
          <w:sz w:val="22"/>
          <w:szCs w:val="22"/>
        </w:rPr>
        <w:t>ev</w:t>
      </w:r>
      <w:r>
        <w:rPr>
          <w:i/>
          <w:spacing w:val="-1"/>
          <w:sz w:val="22"/>
          <w:szCs w:val="22"/>
        </w:rPr>
        <w:t>i</w:t>
      </w:r>
      <w:r>
        <w:rPr>
          <w:i/>
          <w:spacing w:val="2"/>
          <w:sz w:val="22"/>
          <w:szCs w:val="22"/>
        </w:rPr>
        <w:t>e</w:t>
      </w:r>
      <w:r>
        <w:rPr>
          <w:i/>
          <w:sz w:val="22"/>
          <w:szCs w:val="22"/>
        </w:rPr>
        <w:t>w</w:t>
      </w:r>
      <w:r>
        <w:rPr>
          <w:i/>
          <w:spacing w:val="4"/>
          <w:sz w:val="22"/>
          <w:szCs w:val="22"/>
        </w:rPr>
        <w:t xml:space="preserve"> </w:t>
      </w:r>
      <w:r>
        <w:rPr>
          <w:i/>
          <w:sz w:val="22"/>
          <w:szCs w:val="22"/>
        </w:rPr>
        <w:t>of R</w:t>
      </w:r>
      <w:r>
        <w:rPr>
          <w:i/>
          <w:spacing w:val="3"/>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w:t>
      </w:r>
      <w:r>
        <w:rPr>
          <w:i/>
          <w:spacing w:val="1"/>
          <w:sz w:val="22"/>
          <w:szCs w:val="22"/>
        </w:rPr>
        <w:t>h</w:t>
      </w:r>
      <w:r>
        <w:rPr>
          <w:sz w:val="22"/>
          <w:szCs w:val="22"/>
        </w:rPr>
        <w:t>, 8</w:t>
      </w:r>
      <w:r>
        <w:rPr>
          <w:spacing w:val="2"/>
          <w:sz w:val="22"/>
          <w:szCs w:val="22"/>
        </w:rPr>
        <w:t>(</w:t>
      </w:r>
      <w:r>
        <w:rPr>
          <w:spacing w:val="-5"/>
          <w:sz w:val="22"/>
          <w:szCs w:val="22"/>
        </w:rPr>
        <w:t>4</w:t>
      </w:r>
      <w:r>
        <w:rPr>
          <w:spacing w:val="2"/>
          <w:sz w:val="22"/>
          <w:szCs w:val="22"/>
        </w:rPr>
        <w:t>)</w:t>
      </w:r>
      <w:r>
        <w:rPr>
          <w:sz w:val="22"/>
          <w:szCs w:val="22"/>
        </w:rPr>
        <w:t>:</w:t>
      </w:r>
      <w:r>
        <w:rPr>
          <w:spacing w:val="-1"/>
          <w:sz w:val="22"/>
          <w:szCs w:val="22"/>
        </w:rPr>
        <w:t xml:space="preserve"> </w:t>
      </w:r>
      <w:r>
        <w:rPr>
          <w:sz w:val="22"/>
          <w:szCs w:val="22"/>
        </w:rPr>
        <w:t>pp 4</w:t>
      </w:r>
      <w:r>
        <w:rPr>
          <w:spacing w:val="1"/>
          <w:sz w:val="22"/>
          <w:szCs w:val="22"/>
        </w:rPr>
        <w:t>1</w:t>
      </w:r>
      <w:r>
        <w:rPr>
          <w:sz w:val="22"/>
          <w:szCs w:val="22"/>
        </w:rPr>
        <w:t>–48.</w:t>
      </w:r>
    </w:p>
    <w:p w14:paraId="4959E937" w14:textId="77777777" w:rsidR="007456BA" w:rsidRDefault="007456BA">
      <w:pPr>
        <w:spacing w:before="3" w:line="160" w:lineRule="exact"/>
        <w:rPr>
          <w:sz w:val="16"/>
          <w:szCs w:val="16"/>
        </w:rPr>
      </w:pPr>
    </w:p>
    <w:p w14:paraId="1954BB06" w14:textId="77777777" w:rsidR="007456BA" w:rsidRDefault="00000000">
      <w:pPr>
        <w:ind w:left="101" w:right="78"/>
        <w:jc w:val="both"/>
        <w:rPr>
          <w:sz w:val="22"/>
          <w:szCs w:val="22"/>
        </w:rPr>
      </w:pPr>
      <w:r>
        <w:rPr>
          <w:sz w:val="22"/>
          <w:szCs w:val="22"/>
        </w:rPr>
        <w:t>M</w:t>
      </w:r>
      <w:r>
        <w:rPr>
          <w:spacing w:val="2"/>
          <w:sz w:val="22"/>
          <w:szCs w:val="22"/>
        </w:rPr>
        <w:t>a</w:t>
      </w:r>
      <w:r>
        <w:rPr>
          <w:sz w:val="22"/>
          <w:szCs w:val="22"/>
        </w:rPr>
        <w:t>nd</w:t>
      </w:r>
      <w:r>
        <w:rPr>
          <w:spacing w:val="2"/>
          <w:sz w:val="22"/>
          <w:szCs w:val="22"/>
        </w:rPr>
        <w:t>a</w:t>
      </w:r>
      <w:r>
        <w:rPr>
          <w:spacing w:val="-1"/>
          <w:sz w:val="22"/>
          <w:szCs w:val="22"/>
        </w:rPr>
        <w:t>l</w:t>
      </w:r>
      <w:r>
        <w:rPr>
          <w:sz w:val="22"/>
          <w:szCs w:val="22"/>
        </w:rPr>
        <w:t>,</w:t>
      </w:r>
      <w:r>
        <w:rPr>
          <w:spacing w:val="10"/>
          <w:sz w:val="22"/>
          <w:szCs w:val="22"/>
        </w:rPr>
        <w:t xml:space="preserve"> </w:t>
      </w:r>
      <w:r>
        <w:rPr>
          <w:spacing w:val="-2"/>
          <w:sz w:val="22"/>
          <w:szCs w:val="22"/>
        </w:rPr>
        <w:t>S</w:t>
      </w:r>
      <w:r>
        <w:rPr>
          <w:sz w:val="22"/>
          <w:szCs w:val="22"/>
        </w:rPr>
        <w:t>.</w:t>
      </w:r>
      <w:r>
        <w:rPr>
          <w:spacing w:val="10"/>
          <w:sz w:val="22"/>
          <w:szCs w:val="22"/>
        </w:rPr>
        <w:t xml:space="preserve"> </w:t>
      </w:r>
      <w:r>
        <w:rPr>
          <w:spacing w:val="1"/>
          <w:sz w:val="22"/>
          <w:szCs w:val="22"/>
        </w:rPr>
        <w:t>K</w:t>
      </w:r>
      <w:r>
        <w:rPr>
          <w:sz w:val="22"/>
          <w:szCs w:val="22"/>
        </w:rPr>
        <w:t>.</w:t>
      </w:r>
      <w:r>
        <w:rPr>
          <w:spacing w:val="5"/>
          <w:sz w:val="22"/>
          <w:szCs w:val="22"/>
        </w:rPr>
        <w:t xml:space="preserve"> </w:t>
      </w:r>
      <w:r>
        <w:rPr>
          <w:spacing w:val="2"/>
          <w:sz w:val="22"/>
          <w:szCs w:val="22"/>
        </w:rPr>
        <w:t>a</w:t>
      </w:r>
      <w:r>
        <w:rPr>
          <w:sz w:val="22"/>
          <w:szCs w:val="22"/>
        </w:rPr>
        <w:t>nd</w:t>
      </w:r>
      <w:r>
        <w:rPr>
          <w:spacing w:val="5"/>
          <w:sz w:val="22"/>
          <w:szCs w:val="22"/>
        </w:rPr>
        <w:t xml:space="preserve"> </w:t>
      </w:r>
      <w:r>
        <w:rPr>
          <w:sz w:val="22"/>
          <w:szCs w:val="22"/>
        </w:rPr>
        <w:t>M</w:t>
      </w:r>
      <w:r>
        <w:rPr>
          <w:spacing w:val="2"/>
          <w:sz w:val="22"/>
          <w:szCs w:val="22"/>
        </w:rPr>
        <w:t>a</w:t>
      </w:r>
      <w:r>
        <w:rPr>
          <w:sz w:val="22"/>
          <w:szCs w:val="22"/>
        </w:rPr>
        <w:t>nd</w:t>
      </w:r>
      <w:r>
        <w:rPr>
          <w:spacing w:val="2"/>
          <w:sz w:val="22"/>
          <w:szCs w:val="22"/>
        </w:rPr>
        <w:t>a</w:t>
      </w:r>
      <w:r>
        <w:rPr>
          <w:spacing w:val="-1"/>
          <w:sz w:val="22"/>
          <w:szCs w:val="22"/>
        </w:rPr>
        <w:t>l</w:t>
      </w:r>
      <w:r>
        <w:rPr>
          <w:sz w:val="22"/>
          <w:szCs w:val="22"/>
        </w:rPr>
        <w:t>,</w:t>
      </w:r>
      <w:r>
        <w:rPr>
          <w:spacing w:val="5"/>
          <w:sz w:val="22"/>
          <w:szCs w:val="22"/>
        </w:rPr>
        <w:t xml:space="preserve"> </w:t>
      </w:r>
      <w:r>
        <w:rPr>
          <w:spacing w:val="-2"/>
          <w:sz w:val="22"/>
          <w:szCs w:val="22"/>
        </w:rPr>
        <w:t>R</w:t>
      </w:r>
      <w:r>
        <w:rPr>
          <w:sz w:val="22"/>
          <w:szCs w:val="22"/>
        </w:rPr>
        <w:t>.</w:t>
      </w:r>
      <w:r>
        <w:rPr>
          <w:spacing w:val="10"/>
          <w:sz w:val="22"/>
          <w:szCs w:val="22"/>
        </w:rPr>
        <w:t xml:space="preserve"> </w:t>
      </w:r>
      <w:r>
        <w:rPr>
          <w:spacing w:val="1"/>
          <w:sz w:val="22"/>
          <w:szCs w:val="22"/>
        </w:rPr>
        <w:t>K</w:t>
      </w:r>
      <w:r>
        <w:rPr>
          <w:sz w:val="22"/>
          <w:szCs w:val="22"/>
        </w:rPr>
        <w:t>.</w:t>
      </w:r>
      <w:r>
        <w:rPr>
          <w:spacing w:val="5"/>
          <w:sz w:val="22"/>
          <w:szCs w:val="22"/>
        </w:rPr>
        <w:t xml:space="preserve"> </w:t>
      </w:r>
      <w:r>
        <w:rPr>
          <w:spacing w:val="2"/>
          <w:sz w:val="22"/>
          <w:szCs w:val="22"/>
        </w:rPr>
        <w:t>(</w:t>
      </w:r>
      <w:r>
        <w:rPr>
          <w:sz w:val="22"/>
          <w:szCs w:val="22"/>
        </w:rPr>
        <w:t>2010</w:t>
      </w:r>
      <w:r>
        <w:rPr>
          <w:spacing w:val="7"/>
          <w:sz w:val="22"/>
          <w:szCs w:val="22"/>
        </w:rPr>
        <w:t>)</w:t>
      </w:r>
      <w:r>
        <w:rPr>
          <w:sz w:val="22"/>
          <w:szCs w:val="22"/>
        </w:rPr>
        <w:t>.</w:t>
      </w:r>
      <w:r>
        <w:rPr>
          <w:spacing w:val="10"/>
          <w:sz w:val="22"/>
          <w:szCs w:val="22"/>
        </w:rPr>
        <w:t xml:space="preserve"> </w:t>
      </w:r>
      <w:r>
        <w:rPr>
          <w:spacing w:val="-2"/>
          <w:sz w:val="22"/>
          <w:szCs w:val="22"/>
        </w:rPr>
        <w:t>C</w:t>
      </w:r>
      <w:r>
        <w:rPr>
          <w:sz w:val="22"/>
          <w:szCs w:val="22"/>
        </w:rPr>
        <w:t>o</w:t>
      </w:r>
      <w:r>
        <w:rPr>
          <w:spacing w:val="-1"/>
          <w:sz w:val="22"/>
          <w:szCs w:val="22"/>
        </w:rPr>
        <w:t>m</w:t>
      </w:r>
      <w:r>
        <w:rPr>
          <w:sz w:val="22"/>
          <w:szCs w:val="22"/>
        </w:rPr>
        <w:t>p</w:t>
      </w:r>
      <w:r>
        <w:rPr>
          <w:spacing w:val="-3"/>
          <w:sz w:val="22"/>
          <w:szCs w:val="22"/>
        </w:rPr>
        <w:t>a</w:t>
      </w:r>
      <w:r>
        <w:rPr>
          <w:spacing w:val="2"/>
          <w:sz w:val="22"/>
          <w:szCs w:val="22"/>
        </w:rPr>
        <w:t>ra</w:t>
      </w:r>
      <w:r>
        <w:rPr>
          <w:spacing w:val="-1"/>
          <w:sz w:val="22"/>
          <w:szCs w:val="22"/>
        </w:rPr>
        <w:t>ti</w:t>
      </w:r>
      <w:r>
        <w:rPr>
          <w:sz w:val="22"/>
          <w:szCs w:val="22"/>
        </w:rPr>
        <w:t>ve</w:t>
      </w:r>
      <w:r>
        <w:rPr>
          <w:spacing w:val="7"/>
          <w:sz w:val="22"/>
          <w:szCs w:val="22"/>
        </w:rPr>
        <w:t xml:space="preserve"> </w:t>
      </w:r>
      <w:r>
        <w:rPr>
          <w:spacing w:val="2"/>
          <w:sz w:val="22"/>
          <w:szCs w:val="22"/>
        </w:rPr>
        <w:t>e</w:t>
      </w:r>
      <w:r>
        <w:rPr>
          <w:spacing w:val="-8"/>
          <w:sz w:val="22"/>
          <w:szCs w:val="22"/>
        </w:rPr>
        <w:t>f</w:t>
      </w:r>
      <w:r>
        <w:rPr>
          <w:spacing w:val="2"/>
          <w:sz w:val="22"/>
          <w:szCs w:val="22"/>
        </w:rPr>
        <w:t>f</w:t>
      </w:r>
      <w:r>
        <w:rPr>
          <w:spacing w:val="-1"/>
          <w:sz w:val="22"/>
          <w:szCs w:val="22"/>
        </w:rPr>
        <w:t>i</w:t>
      </w:r>
      <w:r>
        <w:rPr>
          <w:spacing w:val="2"/>
          <w:sz w:val="22"/>
          <w:szCs w:val="22"/>
        </w:rPr>
        <w:t>c</w:t>
      </w:r>
      <w:r>
        <w:rPr>
          <w:spacing w:val="-3"/>
          <w:sz w:val="22"/>
          <w:szCs w:val="22"/>
        </w:rPr>
        <w:t>a</w:t>
      </w:r>
      <w:r>
        <w:rPr>
          <w:spacing w:val="2"/>
          <w:sz w:val="22"/>
          <w:szCs w:val="22"/>
        </w:rPr>
        <w:t>c</w:t>
      </w:r>
      <w:r>
        <w:rPr>
          <w:sz w:val="22"/>
          <w:szCs w:val="22"/>
        </w:rPr>
        <w:t>y</w:t>
      </w:r>
      <w:r>
        <w:rPr>
          <w:spacing w:val="10"/>
          <w:sz w:val="22"/>
          <w:szCs w:val="22"/>
        </w:rPr>
        <w:t xml:space="preserve"> </w:t>
      </w:r>
      <w:r>
        <w:rPr>
          <w:sz w:val="22"/>
          <w:szCs w:val="22"/>
        </w:rPr>
        <w:t>of</w:t>
      </w:r>
      <w:r>
        <w:rPr>
          <w:spacing w:val="6"/>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pacing w:val="-5"/>
          <w:sz w:val="22"/>
          <w:szCs w:val="22"/>
        </w:rPr>
        <w:t>d</w:t>
      </w:r>
      <w:r>
        <w:rPr>
          <w:spacing w:val="2"/>
          <w:sz w:val="22"/>
          <w:szCs w:val="22"/>
        </w:rPr>
        <w:t>e</w:t>
      </w:r>
      <w:r>
        <w:rPr>
          <w:sz w:val="22"/>
          <w:szCs w:val="22"/>
        </w:rPr>
        <w:t>s</w:t>
      </w:r>
      <w:r>
        <w:rPr>
          <w:spacing w:val="9"/>
          <w:sz w:val="22"/>
          <w:szCs w:val="22"/>
        </w:rPr>
        <w:t xml:space="preserve"> </w:t>
      </w:r>
      <w:r>
        <w:rPr>
          <w:spacing w:val="2"/>
          <w:sz w:val="22"/>
          <w:szCs w:val="22"/>
        </w:rPr>
        <w:t>a</w:t>
      </w:r>
      <w:r>
        <w:rPr>
          <w:spacing w:val="-5"/>
          <w:sz w:val="22"/>
          <w:szCs w:val="22"/>
        </w:rPr>
        <w:t>g</w:t>
      </w:r>
      <w:r>
        <w:rPr>
          <w:spacing w:val="2"/>
          <w:sz w:val="22"/>
          <w:szCs w:val="22"/>
        </w:rPr>
        <w:t>a</w:t>
      </w:r>
      <w:r>
        <w:rPr>
          <w:spacing w:val="-1"/>
          <w:sz w:val="22"/>
          <w:szCs w:val="22"/>
        </w:rPr>
        <w:t>i</w:t>
      </w:r>
      <w:r>
        <w:rPr>
          <w:sz w:val="22"/>
          <w:szCs w:val="22"/>
        </w:rPr>
        <w:t>nst</w:t>
      </w:r>
      <w:r>
        <w:rPr>
          <w:spacing w:val="8"/>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5"/>
          <w:sz w:val="22"/>
          <w:szCs w:val="22"/>
        </w:rPr>
        <w:t xml:space="preserve"> </w:t>
      </w:r>
      <w:r>
        <w:rPr>
          <w:spacing w:val="2"/>
          <w:sz w:val="22"/>
          <w:szCs w:val="22"/>
        </w:rPr>
        <w:t>a</w:t>
      </w:r>
      <w:r>
        <w:rPr>
          <w:sz w:val="22"/>
          <w:szCs w:val="22"/>
        </w:rPr>
        <w:t>ph</w:t>
      </w:r>
      <w:r>
        <w:rPr>
          <w:spacing w:val="-1"/>
          <w:sz w:val="22"/>
          <w:szCs w:val="22"/>
        </w:rPr>
        <w:t>i</w:t>
      </w:r>
      <w:r>
        <w:rPr>
          <w:sz w:val="22"/>
          <w:szCs w:val="22"/>
        </w:rPr>
        <w:t>d,</w:t>
      </w:r>
    </w:p>
    <w:p w14:paraId="62979910" w14:textId="77777777" w:rsidR="007456BA" w:rsidRDefault="00000000">
      <w:pPr>
        <w:spacing w:before="17"/>
        <w:ind w:left="101" w:right="1909"/>
        <w:jc w:val="both"/>
        <w:rPr>
          <w:sz w:val="22"/>
          <w:szCs w:val="22"/>
        </w:rPr>
      </w:pP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 xml:space="preserve">i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2"/>
          <w:sz w:val="22"/>
          <w:szCs w:val="22"/>
        </w:rPr>
        <w:t>)</w:t>
      </w:r>
      <w:r>
        <w:rPr>
          <w:sz w:val="22"/>
          <w:szCs w:val="22"/>
        </w:rPr>
        <w:t>.</w:t>
      </w:r>
      <w:r>
        <w:rPr>
          <w:spacing w:val="1"/>
          <w:sz w:val="22"/>
          <w:szCs w:val="22"/>
        </w:rPr>
        <w:t xml:space="preserve"> </w:t>
      </w:r>
      <w:r>
        <w:rPr>
          <w:i/>
          <w:sz w:val="22"/>
          <w:szCs w:val="22"/>
        </w:rPr>
        <w:t>Annals</w:t>
      </w:r>
      <w:r>
        <w:rPr>
          <w:i/>
          <w:spacing w:val="-1"/>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on S</w:t>
      </w:r>
      <w:r>
        <w:rPr>
          <w:i/>
          <w:spacing w:val="2"/>
          <w:sz w:val="22"/>
          <w:szCs w:val="22"/>
        </w:rPr>
        <w:t>c</w:t>
      </w:r>
      <w:r>
        <w:rPr>
          <w:i/>
          <w:spacing w:val="-1"/>
          <w:sz w:val="22"/>
          <w:szCs w:val="22"/>
        </w:rPr>
        <w:t>i</w:t>
      </w:r>
      <w:r>
        <w:rPr>
          <w:i/>
          <w:spacing w:val="2"/>
          <w:sz w:val="22"/>
          <w:szCs w:val="22"/>
        </w:rPr>
        <w:t>e</w:t>
      </w:r>
      <w:r>
        <w:rPr>
          <w:i/>
          <w:sz w:val="22"/>
          <w:szCs w:val="22"/>
        </w:rPr>
        <w:t>n</w:t>
      </w:r>
      <w:r>
        <w:rPr>
          <w:i/>
          <w:spacing w:val="2"/>
          <w:sz w:val="22"/>
          <w:szCs w:val="22"/>
        </w:rPr>
        <w:t>ce</w:t>
      </w:r>
      <w:r>
        <w:rPr>
          <w:i/>
          <w:spacing w:val="1"/>
          <w:sz w:val="22"/>
          <w:szCs w:val="22"/>
        </w:rPr>
        <w:t>s</w:t>
      </w:r>
      <w:r>
        <w:rPr>
          <w:sz w:val="22"/>
          <w:szCs w:val="22"/>
        </w:rPr>
        <w:t>, 18</w:t>
      </w:r>
      <w:r>
        <w:rPr>
          <w:spacing w:val="2"/>
          <w:sz w:val="22"/>
          <w:szCs w:val="22"/>
        </w:rPr>
        <w:t>(</w:t>
      </w:r>
      <w:r>
        <w:rPr>
          <w:spacing w:val="-5"/>
          <w:sz w:val="22"/>
          <w:szCs w:val="22"/>
        </w:rPr>
        <w:t>2</w:t>
      </w:r>
      <w:r>
        <w:rPr>
          <w:spacing w:val="2"/>
          <w:sz w:val="22"/>
          <w:szCs w:val="22"/>
        </w:rPr>
        <w:t>)</w:t>
      </w:r>
      <w:r>
        <w:rPr>
          <w:sz w:val="22"/>
          <w:szCs w:val="22"/>
        </w:rPr>
        <w:t>:</w:t>
      </w:r>
      <w:r>
        <w:rPr>
          <w:spacing w:val="54"/>
          <w:sz w:val="22"/>
          <w:szCs w:val="22"/>
        </w:rPr>
        <w:t xml:space="preserve"> </w:t>
      </w:r>
      <w:r>
        <w:rPr>
          <w:sz w:val="22"/>
          <w:szCs w:val="22"/>
        </w:rPr>
        <w:t>pp 33</w:t>
      </w:r>
      <w:r>
        <w:rPr>
          <w:spacing w:val="1"/>
          <w:sz w:val="22"/>
          <w:szCs w:val="22"/>
        </w:rPr>
        <w:t>3</w:t>
      </w:r>
      <w:r>
        <w:rPr>
          <w:spacing w:val="2"/>
          <w:sz w:val="22"/>
          <w:szCs w:val="22"/>
        </w:rPr>
        <w:t>-</w:t>
      </w:r>
      <w:r>
        <w:rPr>
          <w:sz w:val="22"/>
          <w:szCs w:val="22"/>
        </w:rPr>
        <w:t>335.</w:t>
      </w:r>
    </w:p>
    <w:p w14:paraId="6CD7EA61" w14:textId="77777777" w:rsidR="007456BA" w:rsidRDefault="007456BA">
      <w:pPr>
        <w:spacing w:before="2" w:line="180" w:lineRule="exact"/>
        <w:rPr>
          <w:sz w:val="18"/>
          <w:szCs w:val="18"/>
        </w:rPr>
      </w:pPr>
    </w:p>
    <w:p w14:paraId="324776D6" w14:textId="77777777" w:rsidR="007456BA" w:rsidRDefault="00000000">
      <w:pPr>
        <w:spacing w:line="256" w:lineRule="auto"/>
        <w:ind w:left="101" w:right="78"/>
        <w:rPr>
          <w:sz w:val="22"/>
          <w:szCs w:val="22"/>
        </w:rPr>
        <w:sectPr w:rsidR="007456BA">
          <w:pgSz w:w="11920" w:h="16840"/>
          <w:pgMar w:top="1360" w:right="1320" w:bottom="280" w:left="1340" w:header="0" w:footer="1001" w:gutter="0"/>
          <w:cols w:space="720"/>
        </w:sectPr>
      </w:pPr>
      <w:r>
        <w:rPr>
          <w:sz w:val="22"/>
          <w:szCs w:val="22"/>
        </w:rPr>
        <w:t>M</w:t>
      </w:r>
      <w:r>
        <w:rPr>
          <w:spacing w:val="2"/>
          <w:sz w:val="22"/>
          <w:szCs w:val="22"/>
        </w:rPr>
        <w:t>a</w:t>
      </w:r>
      <w:r>
        <w:rPr>
          <w:sz w:val="22"/>
          <w:szCs w:val="22"/>
        </w:rPr>
        <w:t>nd</w:t>
      </w:r>
      <w:r>
        <w:rPr>
          <w:spacing w:val="2"/>
          <w:sz w:val="22"/>
          <w:szCs w:val="22"/>
        </w:rPr>
        <w:t>a</w:t>
      </w:r>
      <w:r>
        <w:rPr>
          <w:spacing w:val="-1"/>
          <w:sz w:val="22"/>
          <w:szCs w:val="22"/>
        </w:rPr>
        <w:t>l</w:t>
      </w:r>
      <w:r>
        <w:rPr>
          <w:sz w:val="22"/>
          <w:szCs w:val="22"/>
        </w:rPr>
        <w:t xml:space="preserve">, </w:t>
      </w:r>
      <w:r>
        <w:rPr>
          <w:spacing w:val="-2"/>
          <w:sz w:val="22"/>
          <w:szCs w:val="22"/>
        </w:rPr>
        <w:t>S</w:t>
      </w:r>
      <w:r>
        <w:rPr>
          <w:sz w:val="22"/>
          <w:szCs w:val="22"/>
        </w:rPr>
        <w:t>.,</w:t>
      </w:r>
      <w:r>
        <w:rPr>
          <w:spacing w:val="-10"/>
          <w:sz w:val="22"/>
          <w:szCs w:val="22"/>
        </w:rPr>
        <w:t xml:space="preserve"> </w:t>
      </w:r>
      <w:r>
        <w:rPr>
          <w:spacing w:val="-24"/>
          <w:sz w:val="22"/>
          <w:szCs w:val="22"/>
        </w:rPr>
        <w:t>Y</w:t>
      </w:r>
      <w:r>
        <w:rPr>
          <w:spacing w:val="2"/>
          <w:sz w:val="22"/>
          <w:szCs w:val="22"/>
        </w:rPr>
        <w:t>a</w:t>
      </w:r>
      <w:r>
        <w:rPr>
          <w:sz w:val="22"/>
          <w:szCs w:val="22"/>
        </w:rPr>
        <w:t>d</w:t>
      </w:r>
      <w:r>
        <w:rPr>
          <w:spacing w:val="2"/>
          <w:sz w:val="22"/>
          <w:szCs w:val="22"/>
        </w:rPr>
        <w:t>a</w:t>
      </w:r>
      <w:r>
        <w:rPr>
          <w:spacing w:val="-15"/>
          <w:sz w:val="22"/>
          <w:szCs w:val="22"/>
        </w:rPr>
        <w:t>v</w:t>
      </w:r>
      <w:r>
        <w:rPr>
          <w:sz w:val="22"/>
          <w:szCs w:val="22"/>
        </w:rPr>
        <w:t xml:space="preserve">, </w:t>
      </w:r>
      <w:r>
        <w:rPr>
          <w:spacing w:val="-2"/>
          <w:sz w:val="22"/>
          <w:szCs w:val="22"/>
        </w:rPr>
        <w:t>S</w:t>
      </w:r>
      <w:r>
        <w:rPr>
          <w:sz w:val="22"/>
          <w:szCs w:val="22"/>
        </w:rPr>
        <w:t xml:space="preserve">., </w:t>
      </w:r>
      <w:r>
        <w:rPr>
          <w:spacing w:val="-2"/>
          <w:sz w:val="22"/>
          <w:szCs w:val="22"/>
        </w:rPr>
        <w:t>S</w:t>
      </w:r>
      <w:r>
        <w:rPr>
          <w:spacing w:val="-1"/>
          <w:sz w:val="22"/>
          <w:szCs w:val="22"/>
        </w:rPr>
        <w:t>i</w:t>
      </w:r>
      <w:r>
        <w:rPr>
          <w:sz w:val="22"/>
          <w:szCs w:val="22"/>
        </w:rPr>
        <w:t xml:space="preserve">ngh, </w:t>
      </w:r>
      <w:r>
        <w:rPr>
          <w:spacing w:val="-2"/>
          <w:sz w:val="22"/>
          <w:szCs w:val="22"/>
        </w:rPr>
        <w:t>R</w:t>
      </w:r>
      <w:r>
        <w:rPr>
          <w:sz w:val="22"/>
          <w:szCs w:val="22"/>
        </w:rPr>
        <w:t xml:space="preserve">., </w:t>
      </w:r>
      <w:r>
        <w:rPr>
          <w:spacing w:val="-2"/>
          <w:sz w:val="22"/>
          <w:szCs w:val="22"/>
        </w:rPr>
        <w:t>B</w:t>
      </w:r>
      <w:r>
        <w:rPr>
          <w:spacing w:val="2"/>
          <w:sz w:val="22"/>
          <w:szCs w:val="22"/>
        </w:rPr>
        <w:t>e</w:t>
      </w:r>
      <w:r>
        <w:rPr>
          <w:sz w:val="22"/>
          <w:szCs w:val="22"/>
        </w:rPr>
        <w:t>gu</w:t>
      </w:r>
      <w:r>
        <w:rPr>
          <w:spacing w:val="-1"/>
          <w:sz w:val="22"/>
          <w:szCs w:val="22"/>
        </w:rPr>
        <w:t>m</w:t>
      </w:r>
      <w:r>
        <w:rPr>
          <w:sz w:val="22"/>
          <w:szCs w:val="22"/>
        </w:rPr>
        <w:t xml:space="preserve">, </w:t>
      </w:r>
      <w:r>
        <w:rPr>
          <w:spacing w:val="1"/>
          <w:sz w:val="22"/>
          <w:szCs w:val="22"/>
        </w:rPr>
        <w:t>G</w:t>
      </w:r>
      <w:r>
        <w:rPr>
          <w:sz w:val="22"/>
          <w:szCs w:val="22"/>
        </w:rPr>
        <w:t xml:space="preserve">. </w:t>
      </w:r>
      <w:r>
        <w:rPr>
          <w:spacing w:val="2"/>
          <w:sz w:val="22"/>
          <w:szCs w:val="22"/>
        </w:rPr>
        <w:t>a</w:t>
      </w:r>
      <w:r>
        <w:rPr>
          <w:sz w:val="22"/>
          <w:szCs w:val="22"/>
        </w:rPr>
        <w:t xml:space="preserve">nd </w:t>
      </w:r>
      <w:r>
        <w:rPr>
          <w:spacing w:val="-2"/>
          <w:sz w:val="22"/>
          <w:szCs w:val="22"/>
        </w:rPr>
        <w:t>S</w:t>
      </w:r>
      <w:r>
        <w:rPr>
          <w:sz w:val="22"/>
          <w:szCs w:val="22"/>
        </w:rPr>
        <w:t>un</w:t>
      </w:r>
      <w:r>
        <w:rPr>
          <w:spacing w:val="2"/>
          <w:sz w:val="22"/>
          <w:szCs w:val="22"/>
        </w:rPr>
        <w:t>e</w:t>
      </w:r>
      <w:r>
        <w:rPr>
          <w:spacing w:val="-1"/>
          <w:sz w:val="22"/>
          <w:szCs w:val="22"/>
        </w:rPr>
        <w:t>j</w:t>
      </w:r>
      <w:r>
        <w:rPr>
          <w:spacing w:val="2"/>
          <w:sz w:val="22"/>
          <w:szCs w:val="22"/>
        </w:rPr>
        <w:t>a</w:t>
      </w:r>
      <w:r>
        <w:rPr>
          <w:sz w:val="22"/>
          <w:szCs w:val="22"/>
        </w:rPr>
        <w:t>,</w:t>
      </w:r>
      <w:r>
        <w:rPr>
          <w:spacing w:val="-5"/>
          <w:sz w:val="22"/>
          <w:szCs w:val="22"/>
        </w:rPr>
        <w:t xml:space="preserve"> </w:t>
      </w:r>
      <w:r>
        <w:rPr>
          <w:spacing w:val="-27"/>
          <w:sz w:val="22"/>
          <w:szCs w:val="22"/>
        </w:rPr>
        <w:t>P</w:t>
      </w:r>
      <w:r>
        <w:rPr>
          <w:sz w:val="22"/>
          <w:szCs w:val="22"/>
        </w:rPr>
        <w:t xml:space="preserve">. </w:t>
      </w:r>
      <w:r>
        <w:rPr>
          <w:spacing w:val="2"/>
          <w:sz w:val="22"/>
          <w:szCs w:val="22"/>
        </w:rPr>
        <w:t>(</w:t>
      </w:r>
      <w:r>
        <w:rPr>
          <w:sz w:val="22"/>
          <w:szCs w:val="22"/>
        </w:rPr>
        <w:t>2018</w:t>
      </w:r>
      <w:r>
        <w:rPr>
          <w:spacing w:val="2"/>
          <w:sz w:val="22"/>
          <w:szCs w:val="22"/>
        </w:rPr>
        <w:t>)</w:t>
      </w:r>
      <w:r>
        <w:rPr>
          <w:sz w:val="22"/>
          <w:szCs w:val="22"/>
        </w:rPr>
        <w:t xml:space="preserve">. </w:t>
      </w:r>
      <w:r>
        <w:rPr>
          <w:spacing w:val="-4"/>
          <w:sz w:val="22"/>
          <w:szCs w:val="22"/>
        </w:rPr>
        <w:t>G</w:t>
      </w:r>
      <w:r>
        <w:rPr>
          <w:spacing w:val="2"/>
          <w:sz w:val="22"/>
          <w:szCs w:val="22"/>
        </w:rPr>
        <w:t>e</w:t>
      </w:r>
      <w:r>
        <w:rPr>
          <w:sz w:val="22"/>
          <w:szCs w:val="22"/>
        </w:rPr>
        <w:t>n</w:t>
      </w:r>
      <w:r>
        <w:rPr>
          <w:spacing w:val="2"/>
          <w:sz w:val="22"/>
          <w:szCs w:val="22"/>
        </w:rPr>
        <w:t>e</w:t>
      </w:r>
      <w:r>
        <w:rPr>
          <w:spacing w:val="-1"/>
          <w:sz w:val="22"/>
          <w:szCs w:val="22"/>
        </w:rPr>
        <w:t>ti</w:t>
      </w:r>
      <w:r>
        <w:rPr>
          <w:sz w:val="22"/>
          <w:szCs w:val="22"/>
        </w:rPr>
        <w:t>c</w:t>
      </w:r>
      <w:r>
        <w:rPr>
          <w:spacing w:val="-3"/>
          <w:sz w:val="22"/>
          <w:szCs w:val="22"/>
        </w:rPr>
        <w:t xml:space="preserve"> </w:t>
      </w:r>
      <w:r>
        <w:rPr>
          <w:sz w:val="22"/>
          <w:szCs w:val="22"/>
        </w:rPr>
        <w:t>d</w:t>
      </w:r>
      <w:r>
        <w:rPr>
          <w:spacing w:val="-1"/>
          <w:sz w:val="22"/>
          <w:szCs w:val="22"/>
        </w:rPr>
        <w:t>i</w:t>
      </w:r>
      <w:r>
        <w:rPr>
          <w:sz w:val="22"/>
          <w:szCs w:val="22"/>
        </w:rPr>
        <w:t>v</w:t>
      </w:r>
      <w:r>
        <w:rPr>
          <w:spacing w:val="2"/>
          <w:sz w:val="22"/>
          <w:szCs w:val="22"/>
        </w:rPr>
        <w:t>er</w:t>
      </w:r>
      <w:r>
        <w:rPr>
          <w:sz w:val="22"/>
          <w:szCs w:val="22"/>
        </w:rPr>
        <w:t>s</w:t>
      </w:r>
      <w:r>
        <w:rPr>
          <w:spacing w:val="-2"/>
          <w:sz w:val="22"/>
          <w:szCs w:val="22"/>
        </w:rPr>
        <w:t>i</w:t>
      </w:r>
      <w:r>
        <w:rPr>
          <w:spacing w:val="-1"/>
          <w:sz w:val="22"/>
          <w:szCs w:val="22"/>
        </w:rPr>
        <w:t>t</w:t>
      </w:r>
      <w:r>
        <w:rPr>
          <w:sz w:val="22"/>
          <w:szCs w:val="22"/>
        </w:rPr>
        <w:t xml:space="preserve">y </w:t>
      </w:r>
      <w:r>
        <w:rPr>
          <w:spacing w:val="2"/>
          <w:sz w:val="22"/>
          <w:szCs w:val="22"/>
        </w:rPr>
        <w:t>a</w:t>
      </w:r>
      <w:r>
        <w:rPr>
          <w:sz w:val="22"/>
          <w:szCs w:val="22"/>
        </w:rPr>
        <w:t xml:space="preserve">nd </w:t>
      </w:r>
      <w:r>
        <w:rPr>
          <w:spacing w:val="-1"/>
          <w:sz w:val="22"/>
          <w:szCs w:val="22"/>
        </w:rPr>
        <w:t>im</w:t>
      </w:r>
      <w:r>
        <w:rPr>
          <w:sz w:val="22"/>
          <w:szCs w:val="22"/>
        </w:rPr>
        <w:t>p</w:t>
      </w:r>
      <w:r>
        <w:rPr>
          <w:spacing w:val="2"/>
          <w:sz w:val="22"/>
          <w:szCs w:val="22"/>
        </w:rPr>
        <w:t>r</w:t>
      </w:r>
      <w:r>
        <w:rPr>
          <w:sz w:val="22"/>
          <w:szCs w:val="22"/>
        </w:rPr>
        <w:t>o</w:t>
      </w:r>
      <w:r>
        <w:rPr>
          <w:spacing w:val="-5"/>
          <w:sz w:val="22"/>
          <w:szCs w:val="22"/>
        </w:rPr>
        <w:t>v</w:t>
      </w:r>
      <w:r>
        <w:rPr>
          <w:spacing w:val="2"/>
          <w:sz w:val="22"/>
          <w:szCs w:val="22"/>
        </w:rPr>
        <w:t>e</w:t>
      </w:r>
      <w:r>
        <w:rPr>
          <w:spacing w:val="-1"/>
          <w:sz w:val="22"/>
          <w:szCs w:val="22"/>
        </w:rPr>
        <w:t>m</w:t>
      </w:r>
      <w:r>
        <w:rPr>
          <w:spacing w:val="2"/>
          <w:sz w:val="22"/>
          <w:szCs w:val="22"/>
        </w:rPr>
        <w:t>e</w:t>
      </w:r>
      <w:r>
        <w:rPr>
          <w:sz w:val="22"/>
          <w:szCs w:val="22"/>
        </w:rPr>
        <w:t>nt of</w:t>
      </w:r>
      <w:r>
        <w:rPr>
          <w:spacing w:val="2"/>
          <w:sz w:val="22"/>
          <w:szCs w:val="22"/>
        </w:rPr>
        <w:t xml:space="preserve"> ra</w:t>
      </w:r>
      <w:r>
        <w:rPr>
          <w:spacing w:val="-5"/>
          <w:sz w:val="22"/>
          <w:szCs w:val="22"/>
        </w:rPr>
        <w:t>p</w:t>
      </w:r>
      <w:r>
        <w:rPr>
          <w:spacing w:val="2"/>
          <w:sz w:val="22"/>
          <w:szCs w:val="22"/>
        </w:rPr>
        <w:t>e</w:t>
      </w:r>
      <w:r>
        <w:rPr>
          <w:sz w:val="22"/>
          <w:szCs w:val="22"/>
        </w:rPr>
        <w:t>s</w:t>
      </w:r>
      <w:r>
        <w:rPr>
          <w:spacing w:val="2"/>
          <w:sz w:val="22"/>
          <w:szCs w:val="22"/>
        </w:rPr>
        <w:t>eed</w:t>
      </w:r>
      <w:r>
        <w:rPr>
          <w:sz w:val="22"/>
          <w:szCs w:val="22"/>
        </w:rPr>
        <w:t>–</w:t>
      </w:r>
      <w:r>
        <w:rPr>
          <w:spacing w:val="-1"/>
          <w:sz w:val="22"/>
          <w:szCs w:val="22"/>
        </w:rPr>
        <w:t>m</w:t>
      </w:r>
      <w:r>
        <w:rPr>
          <w:sz w:val="22"/>
          <w:szCs w:val="22"/>
        </w:rPr>
        <w:t>us</w:t>
      </w:r>
      <w:r>
        <w:rPr>
          <w:spacing w:val="-2"/>
          <w:sz w:val="22"/>
          <w:szCs w:val="22"/>
        </w:rPr>
        <w:t>t</w:t>
      </w:r>
      <w:r>
        <w:rPr>
          <w:spacing w:val="-3"/>
          <w:sz w:val="22"/>
          <w:szCs w:val="22"/>
        </w:rPr>
        <w:t>a</w:t>
      </w:r>
      <w:r>
        <w:rPr>
          <w:spacing w:val="2"/>
          <w:sz w:val="22"/>
          <w:szCs w:val="22"/>
        </w:rPr>
        <w:t>r</w:t>
      </w:r>
      <w:r>
        <w:rPr>
          <w:sz w:val="22"/>
          <w:szCs w:val="22"/>
        </w:rPr>
        <w:t xml:space="preserve">d </w:t>
      </w:r>
      <w:r>
        <w:rPr>
          <w:spacing w:val="2"/>
          <w:sz w:val="22"/>
          <w:szCs w:val="22"/>
        </w:rPr>
        <w:t>(</w:t>
      </w:r>
      <w:r>
        <w:rPr>
          <w:i/>
          <w:sz w:val="22"/>
          <w:szCs w:val="22"/>
        </w:rPr>
        <w:t>Bras</w:t>
      </w:r>
      <w:r>
        <w:rPr>
          <w:i/>
          <w:spacing w:val="-1"/>
          <w:sz w:val="22"/>
          <w:szCs w:val="22"/>
        </w:rPr>
        <w:t>si</w:t>
      </w:r>
      <w:r>
        <w:rPr>
          <w:i/>
          <w:spacing w:val="2"/>
          <w:sz w:val="22"/>
          <w:szCs w:val="22"/>
        </w:rPr>
        <w:t>c</w:t>
      </w:r>
      <w:r>
        <w:rPr>
          <w:i/>
          <w:sz w:val="22"/>
          <w:szCs w:val="22"/>
        </w:rPr>
        <w:t xml:space="preserve">a </w:t>
      </w:r>
      <w:r>
        <w:rPr>
          <w:sz w:val="22"/>
          <w:szCs w:val="22"/>
        </w:rPr>
        <w:t>spp.</w:t>
      </w:r>
      <w:r>
        <w:rPr>
          <w:spacing w:val="1"/>
          <w:sz w:val="22"/>
          <w:szCs w:val="22"/>
        </w:rPr>
        <w:t>)</w:t>
      </w:r>
      <w:r>
        <w:rPr>
          <w:sz w:val="22"/>
          <w:szCs w:val="22"/>
        </w:rPr>
        <w:t>.</w:t>
      </w:r>
      <w:r>
        <w:rPr>
          <w:spacing w:val="-5"/>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pacing w:val="1"/>
          <w:sz w:val="22"/>
          <w:szCs w:val="22"/>
        </w:rPr>
        <w:t>O</w:t>
      </w:r>
      <w:r>
        <w:rPr>
          <w:i/>
          <w:spacing w:val="-1"/>
          <w:sz w:val="22"/>
          <w:szCs w:val="22"/>
        </w:rPr>
        <w:t>il</w:t>
      </w:r>
      <w:r>
        <w:rPr>
          <w:i/>
          <w:sz w:val="22"/>
          <w:szCs w:val="22"/>
        </w:rPr>
        <w:t>s</w:t>
      </w:r>
      <w:r>
        <w:rPr>
          <w:i/>
          <w:spacing w:val="2"/>
          <w:sz w:val="22"/>
          <w:szCs w:val="22"/>
        </w:rPr>
        <w:t>ee</w:t>
      </w:r>
      <w:r>
        <w:rPr>
          <w:i/>
          <w:sz w:val="22"/>
          <w:szCs w:val="22"/>
        </w:rPr>
        <w:t>d</w:t>
      </w:r>
      <w:r>
        <w:rPr>
          <w:i/>
          <w:spacing w:val="-5"/>
          <w:sz w:val="22"/>
          <w:szCs w:val="22"/>
        </w:rPr>
        <w:t xml:space="preserve"> </w:t>
      </w:r>
      <w:r>
        <w:rPr>
          <w:i/>
          <w:sz w:val="22"/>
          <w:szCs w:val="22"/>
        </w:rPr>
        <w:t>Bras</w:t>
      </w:r>
      <w:r>
        <w:rPr>
          <w:i/>
          <w:spacing w:val="-1"/>
          <w:sz w:val="22"/>
          <w:szCs w:val="22"/>
        </w:rPr>
        <w:t>si</w:t>
      </w:r>
      <w:r>
        <w:rPr>
          <w:i/>
          <w:spacing w:val="2"/>
          <w:sz w:val="22"/>
          <w:szCs w:val="22"/>
        </w:rPr>
        <w:t>ca</w:t>
      </w:r>
      <w:r>
        <w:rPr>
          <w:sz w:val="22"/>
          <w:szCs w:val="22"/>
        </w:rPr>
        <w:t>, 9</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 xml:space="preserve">pp </w:t>
      </w:r>
      <w:r>
        <w:rPr>
          <w:spacing w:val="1"/>
          <w:sz w:val="22"/>
          <w:szCs w:val="22"/>
        </w:rPr>
        <w:t>1</w:t>
      </w:r>
      <w:r>
        <w:rPr>
          <w:sz w:val="22"/>
          <w:szCs w:val="22"/>
        </w:rPr>
        <w:t>–15.</w:t>
      </w:r>
    </w:p>
    <w:p w14:paraId="7AA6C349" w14:textId="77777777" w:rsidR="007456BA" w:rsidRDefault="00000000">
      <w:pPr>
        <w:spacing w:before="80"/>
        <w:ind w:left="101"/>
        <w:rPr>
          <w:sz w:val="22"/>
          <w:szCs w:val="22"/>
        </w:rPr>
      </w:pPr>
      <w:r>
        <w:rPr>
          <w:spacing w:val="-2"/>
          <w:sz w:val="22"/>
          <w:szCs w:val="22"/>
        </w:rPr>
        <w:lastRenderedPageBreak/>
        <w:t>S</w:t>
      </w:r>
      <w:r>
        <w:rPr>
          <w:spacing w:val="-1"/>
          <w:sz w:val="22"/>
          <w:szCs w:val="22"/>
        </w:rPr>
        <w:t>i</w:t>
      </w:r>
      <w:r>
        <w:rPr>
          <w:sz w:val="22"/>
          <w:szCs w:val="22"/>
        </w:rPr>
        <w:t xml:space="preserve">ngh, </w:t>
      </w:r>
      <w:r>
        <w:rPr>
          <w:spacing w:val="1"/>
          <w:sz w:val="22"/>
          <w:szCs w:val="22"/>
        </w:rPr>
        <w:t>H</w:t>
      </w:r>
      <w:r>
        <w:rPr>
          <w:sz w:val="22"/>
          <w:szCs w:val="22"/>
        </w:rPr>
        <w:t xml:space="preserve">. </w:t>
      </w:r>
      <w:r>
        <w:rPr>
          <w:spacing w:val="2"/>
          <w:sz w:val="22"/>
          <w:szCs w:val="22"/>
        </w:rPr>
        <w:t>(</w:t>
      </w:r>
      <w:r>
        <w:rPr>
          <w:sz w:val="22"/>
          <w:szCs w:val="22"/>
        </w:rPr>
        <w:t>2001</w:t>
      </w:r>
      <w:r>
        <w:rPr>
          <w:spacing w:val="2"/>
          <w:sz w:val="22"/>
          <w:szCs w:val="22"/>
        </w:rPr>
        <w:t>)</w:t>
      </w:r>
      <w:r>
        <w:rPr>
          <w:sz w:val="22"/>
          <w:szCs w:val="22"/>
        </w:rPr>
        <w:t>.</w:t>
      </w:r>
      <w:r>
        <w:rPr>
          <w:spacing w:val="-5"/>
          <w:sz w:val="22"/>
          <w:szCs w:val="22"/>
        </w:rPr>
        <w:t xml:space="preserve"> </w:t>
      </w:r>
      <w:r>
        <w:rPr>
          <w:spacing w:val="2"/>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pacing w:val="-5"/>
          <w:sz w:val="22"/>
          <w:szCs w:val="22"/>
        </w:rPr>
        <w:t>d</w:t>
      </w:r>
      <w:r>
        <w:rPr>
          <w:sz w:val="22"/>
          <w:szCs w:val="22"/>
        </w:rPr>
        <w:t>e</w:t>
      </w:r>
      <w:r>
        <w:rPr>
          <w:spacing w:val="2"/>
          <w:sz w:val="22"/>
          <w:szCs w:val="22"/>
        </w:rPr>
        <w:t xml:space="preserve"> </w:t>
      </w:r>
      <w:r>
        <w:rPr>
          <w:spacing w:val="-3"/>
          <w:sz w:val="22"/>
          <w:szCs w:val="22"/>
        </w:rPr>
        <w:t>r</w:t>
      </w:r>
      <w:r>
        <w:rPr>
          <w:spacing w:val="2"/>
          <w:sz w:val="22"/>
          <w:szCs w:val="22"/>
        </w:rPr>
        <w:t>e</w:t>
      </w:r>
      <w:r>
        <w:rPr>
          <w:sz w:val="22"/>
          <w:szCs w:val="22"/>
        </w:rPr>
        <w:t>s</w:t>
      </w:r>
      <w:r>
        <w:rPr>
          <w:spacing w:val="-2"/>
          <w:sz w:val="22"/>
          <w:szCs w:val="22"/>
        </w:rPr>
        <w:t>i</w:t>
      </w:r>
      <w:r>
        <w:rPr>
          <w:sz w:val="22"/>
          <w:szCs w:val="22"/>
        </w:rPr>
        <w:t>s</w:t>
      </w:r>
      <w:r>
        <w:rPr>
          <w:spacing w:val="-2"/>
          <w:sz w:val="22"/>
          <w:szCs w:val="22"/>
        </w:rPr>
        <w:t>t</w:t>
      </w:r>
      <w:r>
        <w:rPr>
          <w:spacing w:val="2"/>
          <w:sz w:val="22"/>
          <w:szCs w:val="22"/>
        </w:rPr>
        <w:t>a</w:t>
      </w:r>
      <w:r>
        <w:rPr>
          <w:sz w:val="22"/>
          <w:szCs w:val="22"/>
        </w:rPr>
        <w:t>n</w:t>
      </w:r>
      <w:r>
        <w:rPr>
          <w:spacing w:val="-3"/>
          <w:sz w:val="22"/>
          <w:szCs w:val="22"/>
        </w:rPr>
        <w:t>c</w:t>
      </w:r>
      <w:r>
        <w:rPr>
          <w:sz w:val="22"/>
          <w:szCs w:val="22"/>
        </w:rPr>
        <w:t>e</w:t>
      </w:r>
      <w:r>
        <w:rPr>
          <w:spacing w:val="2"/>
          <w:sz w:val="22"/>
          <w:szCs w:val="22"/>
        </w:rPr>
        <w:t xml:space="preserve"> </w:t>
      </w:r>
      <w:r>
        <w:rPr>
          <w:spacing w:val="-1"/>
          <w:sz w:val="22"/>
          <w:szCs w:val="22"/>
        </w:rPr>
        <w:t>i</w:t>
      </w:r>
      <w:r>
        <w:rPr>
          <w:sz w:val="22"/>
          <w:szCs w:val="22"/>
        </w:rPr>
        <w:t xml:space="preserve">n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5"/>
          <w:sz w:val="22"/>
          <w:szCs w:val="22"/>
        </w:rPr>
        <w:t xml:space="preserve"> </w:t>
      </w:r>
      <w:r>
        <w:rPr>
          <w:spacing w:val="2"/>
          <w:sz w:val="22"/>
          <w:szCs w:val="22"/>
        </w:rPr>
        <w:t>a</w:t>
      </w:r>
      <w:r>
        <w:rPr>
          <w:sz w:val="22"/>
          <w:szCs w:val="22"/>
        </w:rPr>
        <w:t>ph</w:t>
      </w:r>
      <w:r>
        <w:rPr>
          <w:spacing w:val="-1"/>
          <w:sz w:val="22"/>
          <w:szCs w:val="22"/>
        </w:rPr>
        <w:t>i</w:t>
      </w:r>
      <w:r>
        <w:rPr>
          <w:sz w:val="22"/>
          <w:szCs w:val="22"/>
        </w:rPr>
        <w:t xml:space="preserve">d, </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 xml:space="preserve">i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2"/>
          <w:sz w:val="22"/>
          <w:szCs w:val="22"/>
        </w:rPr>
        <w:t>)</w:t>
      </w:r>
      <w:r>
        <w:rPr>
          <w:sz w:val="22"/>
          <w:szCs w:val="22"/>
        </w:rPr>
        <w:t>.</w:t>
      </w:r>
      <w:r>
        <w:rPr>
          <w:spacing w:val="-4"/>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pacing w:val="1"/>
          <w:sz w:val="22"/>
          <w:szCs w:val="22"/>
        </w:rPr>
        <w:t>O</w:t>
      </w:r>
      <w:r>
        <w:rPr>
          <w:i/>
          <w:spacing w:val="-1"/>
          <w:sz w:val="22"/>
          <w:szCs w:val="22"/>
        </w:rPr>
        <w:t>il</w:t>
      </w:r>
      <w:r>
        <w:rPr>
          <w:i/>
          <w:sz w:val="22"/>
          <w:szCs w:val="22"/>
        </w:rPr>
        <w:t>s</w:t>
      </w:r>
      <w:r>
        <w:rPr>
          <w:i/>
          <w:spacing w:val="-3"/>
          <w:sz w:val="22"/>
          <w:szCs w:val="22"/>
        </w:rPr>
        <w:t>e</w:t>
      </w:r>
      <w:r>
        <w:rPr>
          <w:i/>
          <w:spacing w:val="2"/>
          <w:sz w:val="22"/>
          <w:szCs w:val="22"/>
        </w:rPr>
        <w:t>e</w:t>
      </w:r>
      <w:r>
        <w:rPr>
          <w:i/>
          <w:sz w:val="22"/>
          <w:szCs w:val="22"/>
        </w:rPr>
        <w:t>ds</w:t>
      </w:r>
    </w:p>
    <w:p w14:paraId="6A9EB5A9" w14:textId="77777777" w:rsidR="007456BA" w:rsidRDefault="00000000">
      <w:pPr>
        <w:spacing w:before="22"/>
        <w:ind w:left="101"/>
        <w:rPr>
          <w:sz w:val="22"/>
          <w:szCs w:val="22"/>
        </w:rPr>
      </w:pPr>
      <w:r>
        <w:rPr>
          <w:i/>
          <w:sz w:val="22"/>
          <w:szCs w:val="22"/>
        </w:rPr>
        <w:t>R</w:t>
      </w:r>
      <w:r>
        <w:rPr>
          <w:i/>
          <w:spacing w:val="3"/>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w:t>
      </w:r>
      <w:r>
        <w:rPr>
          <w:i/>
          <w:spacing w:val="1"/>
          <w:sz w:val="22"/>
          <w:szCs w:val="22"/>
        </w:rPr>
        <w:t>h</w:t>
      </w:r>
      <w:r>
        <w:rPr>
          <w:sz w:val="22"/>
          <w:szCs w:val="22"/>
        </w:rPr>
        <w:t>, 18</w:t>
      </w:r>
      <w:r>
        <w:rPr>
          <w:spacing w:val="2"/>
          <w:sz w:val="22"/>
          <w:szCs w:val="22"/>
        </w:rPr>
        <w:t>(</w:t>
      </w:r>
      <w:r>
        <w:rPr>
          <w:spacing w:val="-5"/>
          <w:sz w:val="22"/>
          <w:szCs w:val="22"/>
        </w:rPr>
        <w:t>2</w:t>
      </w:r>
      <w:r>
        <w:rPr>
          <w:spacing w:val="2"/>
          <w:sz w:val="22"/>
          <w:szCs w:val="22"/>
        </w:rPr>
        <w:t>)</w:t>
      </w:r>
      <w:r>
        <w:rPr>
          <w:sz w:val="22"/>
          <w:szCs w:val="22"/>
        </w:rPr>
        <w:t>:</w:t>
      </w:r>
      <w:r>
        <w:rPr>
          <w:spacing w:val="-1"/>
          <w:sz w:val="22"/>
          <w:szCs w:val="22"/>
        </w:rPr>
        <w:t xml:space="preserve"> </w:t>
      </w:r>
      <w:r>
        <w:rPr>
          <w:sz w:val="22"/>
          <w:szCs w:val="22"/>
        </w:rPr>
        <w:t>pp 32</w:t>
      </w:r>
      <w:r>
        <w:rPr>
          <w:spacing w:val="1"/>
          <w:sz w:val="22"/>
          <w:szCs w:val="22"/>
        </w:rPr>
        <w:t>4</w:t>
      </w:r>
      <w:r>
        <w:rPr>
          <w:sz w:val="22"/>
          <w:szCs w:val="22"/>
        </w:rPr>
        <w:t>–326.</w:t>
      </w:r>
    </w:p>
    <w:sectPr w:rsidR="007456BA">
      <w:pgSz w:w="11920" w:h="16840"/>
      <w:pgMar w:top="1360" w:right="1320" w:bottom="280" w:left="1340" w:header="0"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876E2" w14:textId="77777777" w:rsidR="00266848" w:rsidRDefault="00266848">
      <w:r>
        <w:separator/>
      </w:r>
    </w:p>
  </w:endnote>
  <w:endnote w:type="continuationSeparator" w:id="0">
    <w:p w14:paraId="7010091A" w14:textId="77777777" w:rsidR="00266848" w:rsidRDefault="00266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02CA3" w14:textId="77777777" w:rsidR="009254AC" w:rsidRDefault="009254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7971A" w14:textId="77777777" w:rsidR="007456BA" w:rsidRDefault="00000000">
    <w:pPr>
      <w:spacing w:line="200" w:lineRule="exact"/>
    </w:pPr>
    <w:r>
      <w:pict w14:anchorId="24086F88">
        <v:shapetype id="_x0000_t202" coordsize="21600,21600" o:spt="202" path="m,l,21600r21600,l21600,xe">
          <v:stroke joinstyle="miter"/>
          <v:path gradientshapeok="t" o:connecttype="rect"/>
        </v:shapetype>
        <v:shape id="_x0000_s1025" type="#_x0000_t202" style="position:absolute;margin-left:290.15pt;margin-top:781pt;width:15pt;height:13pt;z-index:-251658752;mso-position-horizontal-relative:page;mso-position-vertical-relative:page" filled="f" stroked="f">
          <v:textbox inset="0,0,0,0">
            <w:txbxContent>
              <w:p w14:paraId="352BC4EA" w14:textId="77777777" w:rsidR="007456BA" w:rsidRDefault="00000000">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t>10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1B60" w14:textId="77777777" w:rsidR="009254AC" w:rsidRDefault="00925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3A5C1" w14:textId="77777777" w:rsidR="00266848" w:rsidRDefault="00266848">
      <w:r>
        <w:separator/>
      </w:r>
    </w:p>
  </w:footnote>
  <w:footnote w:type="continuationSeparator" w:id="0">
    <w:p w14:paraId="0117F4A0" w14:textId="77777777" w:rsidR="00266848" w:rsidRDefault="00266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C179" w14:textId="486C4AED" w:rsidR="009254AC" w:rsidRDefault="009254AC">
    <w:pPr>
      <w:pStyle w:val="Header"/>
    </w:pPr>
    <w:r>
      <w:rPr>
        <w:noProof/>
      </w:rPr>
      <w:pict w14:anchorId="2FCC37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40766" o:spid="_x0000_s1028" type="#_x0000_t136" style="position:absolute;margin-left:0;margin-top:0;width:587.5pt;height:65.25pt;rotation:315;z-index:-25165465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E2C3" w14:textId="74B38941" w:rsidR="009254AC" w:rsidRDefault="009254AC">
    <w:pPr>
      <w:pStyle w:val="Header"/>
    </w:pPr>
    <w:r>
      <w:rPr>
        <w:noProof/>
      </w:rPr>
      <w:pict w14:anchorId="5AAB32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40767" o:spid="_x0000_s1029" type="#_x0000_t136" style="position:absolute;margin-left:0;margin-top:0;width:587.5pt;height:65.25pt;rotation:315;z-index:-25165260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6AB4D" w14:textId="49DA437C" w:rsidR="009254AC" w:rsidRDefault="009254AC">
    <w:pPr>
      <w:pStyle w:val="Header"/>
    </w:pPr>
    <w:r>
      <w:rPr>
        <w:noProof/>
      </w:rPr>
      <w:pict w14:anchorId="157523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40765" o:spid="_x0000_s1027" type="#_x0000_t136" style="position:absolute;margin-left:0;margin-top:0;width:587.5pt;height:65.25pt;rotation:315;z-index:-25165670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5635F"/>
    <w:multiLevelType w:val="multilevel"/>
    <w:tmpl w:val="D8B63E7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95188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347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6BA"/>
    <w:rsid w:val="00266848"/>
    <w:rsid w:val="004C57B9"/>
    <w:rsid w:val="007456BA"/>
    <w:rsid w:val="007F3654"/>
    <w:rsid w:val="009254AC"/>
    <w:rsid w:val="009A31A1"/>
    <w:rsid w:val="00AA24E9"/>
    <w:rsid w:val="00CA1916"/>
    <w:rsid w:val="00EC4247"/>
    <w:rsid w:val="00F6642C"/>
    <w:rsid w:val="00FB2563"/>
    <w:rsid w:val="00FD5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75"/>
    <o:shapelayout v:ext="edit">
      <o:idmap v:ext="edit" data="2,3"/>
    </o:shapelayout>
  </w:shapeDefaults>
  <w:decimalSymbol w:val="."/>
  <w:listSeparator w:val=","/>
  <w14:docId w14:val="4786B184"/>
  <w15:docId w15:val="{7BEEE630-36EB-4F0D-9266-1C0C6F09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7F3654"/>
    <w:rPr>
      <w:color w:val="0000FF" w:themeColor="hyperlink"/>
      <w:u w:val="single"/>
    </w:rPr>
  </w:style>
  <w:style w:type="character" w:styleId="UnresolvedMention">
    <w:name w:val="Unresolved Mention"/>
    <w:basedOn w:val="DefaultParagraphFont"/>
    <w:uiPriority w:val="99"/>
    <w:semiHidden/>
    <w:unhideWhenUsed/>
    <w:rsid w:val="007F3654"/>
    <w:rPr>
      <w:color w:val="605E5C"/>
      <w:shd w:val="clear" w:color="auto" w:fill="E1DFDD"/>
    </w:rPr>
  </w:style>
  <w:style w:type="paragraph" w:styleId="Header">
    <w:name w:val="header"/>
    <w:basedOn w:val="Normal"/>
    <w:link w:val="HeaderChar"/>
    <w:uiPriority w:val="99"/>
    <w:unhideWhenUsed/>
    <w:rsid w:val="009254AC"/>
    <w:pPr>
      <w:tabs>
        <w:tab w:val="center" w:pos="4680"/>
        <w:tab w:val="right" w:pos="9360"/>
      </w:tabs>
    </w:pPr>
  </w:style>
  <w:style w:type="character" w:customStyle="1" w:styleId="HeaderChar">
    <w:name w:val="Header Char"/>
    <w:basedOn w:val="DefaultParagraphFont"/>
    <w:link w:val="Header"/>
    <w:uiPriority w:val="99"/>
    <w:rsid w:val="009254AC"/>
  </w:style>
  <w:style w:type="paragraph" w:styleId="Footer">
    <w:name w:val="footer"/>
    <w:basedOn w:val="Normal"/>
    <w:link w:val="FooterChar"/>
    <w:uiPriority w:val="99"/>
    <w:unhideWhenUsed/>
    <w:rsid w:val="009254AC"/>
    <w:pPr>
      <w:tabs>
        <w:tab w:val="center" w:pos="4680"/>
        <w:tab w:val="right" w:pos="9360"/>
      </w:tabs>
    </w:pPr>
  </w:style>
  <w:style w:type="character" w:customStyle="1" w:styleId="FooterChar">
    <w:name w:val="Footer Char"/>
    <w:basedOn w:val="DefaultParagraphFont"/>
    <w:link w:val="Footer"/>
    <w:uiPriority w:val="99"/>
    <w:rsid w:val="00925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671" Type="http://schemas.openxmlformats.org/officeDocument/2006/relationships/image" Target="media/image659.png"/><Relationship Id="rId769" Type="http://schemas.openxmlformats.org/officeDocument/2006/relationships/image" Target="media/image757.png"/><Relationship Id="rId976" Type="http://schemas.openxmlformats.org/officeDocument/2006/relationships/image" Target="media/image964.png"/><Relationship Id="rId21" Type="http://schemas.openxmlformats.org/officeDocument/2006/relationships/image" Target="media/image9.png"/><Relationship Id="rId324" Type="http://schemas.openxmlformats.org/officeDocument/2006/relationships/image" Target="media/image312.png"/><Relationship Id="rId531" Type="http://schemas.openxmlformats.org/officeDocument/2006/relationships/image" Target="media/image519.png"/><Relationship Id="rId629" Type="http://schemas.openxmlformats.org/officeDocument/2006/relationships/image" Target="media/image617.png"/><Relationship Id="rId170" Type="http://schemas.openxmlformats.org/officeDocument/2006/relationships/image" Target="media/image158.png"/><Relationship Id="rId836" Type="http://schemas.openxmlformats.org/officeDocument/2006/relationships/image" Target="media/image824.png"/><Relationship Id="rId268" Type="http://schemas.openxmlformats.org/officeDocument/2006/relationships/image" Target="media/image256.png"/><Relationship Id="rId475" Type="http://schemas.openxmlformats.org/officeDocument/2006/relationships/image" Target="media/image463.png"/><Relationship Id="rId682" Type="http://schemas.openxmlformats.org/officeDocument/2006/relationships/image" Target="media/image670.png"/><Relationship Id="rId903" Type="http://schemas.openxmlformats.org/officeDocument/2006/relationships/image" Target="media/image891.png"/><Relationship Id="rId32" Type="http://schemas.openxmlformats.org/officeDocument/2006/relationships/image" Target="media/image20.png"/><Relationship Id="rId128" Type="http://schemas.openxmlformats.org/officeDocument/2006/relationships/image" Target="media/image116.png"/><Relationship Id="rId335" Type="http://schemas.openxmlformats.org/officeDocument/2006/relationships/image" Target="media/image323.png"/><Relationship Id="rId542" Type="http://schemas.openxmlformats.org/officeDocument/2006/relationships/image" Target="media/image530.png"/><Relationship Id="rId181" Type="http://schemas.openxmlformats.org/officeDocument/2006/relationships/image" Target="media/image169.png"/><Relationship Id="rId402" Type="http://schemas.openxmlformats.org/officeDocument/2006/relationships/image" Target="media/image390.png"/><Relationship Id="rId847" Type="http://schemas.openxmlformats.org/officeDocument/2006/relationships/image" Target="media/image835.png"/><Relationship Id="rId279" Type="http://schemas.openxmlformats.org/officeDocument/2006/relationships/image" Target="media/image267.png"/><Relationship Id="rId486" Type="http://schemas.openxmlformats.org/officeDocument/2006/relationships/image" Target="media/image474.png"/><Relationship Id="rId693" Type="http://schemas.openxmlformats.org/officeDocument/2006/relationships/image" Target="media/image681.png"/><Relationship Id="rId707" Type="http://schemas.openxmlformats.org/officeDocument/2006/relationships/image" Target="media/image695.png"/><Relationship Id="rId914" Type="http://schemas.openxmlformats.org/officeDocument/2006/relationships/image" Target="media/image902.png"/><Relationship Id="rId43" Type="http://schemas.openxmlformats.org/officeDocument/2006/relationships/image" Target="media/image31.png"/><Relationship Id="rId139" Type="http://schemas.openxmlformats.org/officeDocument/2006/relationships/image" Target="media/image127.png"/><Relationship Id="rId346" Type="http://schemas.openxmlformats.org/officeDocument/2006/relationships/image" Target="media/image334.png"/><Relationship Id="rId553" Type="http://schemas.openxmlformats.org/officeDocument/2006/relationships/image" Target="media/image541.png"/><Relationship Id="rId760" Type="http://schemas.openxmlformats.org/officeDocument/2006/relationships/image" Target="media/image748.png"/><Relationship Id="rId192" Type="http://schemas.openxmlformats.org/officeDocument/2006/relationships/image" Target="media/image180.png"/><Relationship Id="rId206" Type="http://schemas.openxmlformats.org/officeDocument/2006/relationships/image" Target="media/image194.png"/><Relationship Id="rId413" Type="http://schemas.openxmlformats.org/officeDocument/2006/relationships/image" Target="media/image401.png"/><Relationship Id="rId858" Type="http://schemas.openxmlformats.org/officeDocument/2006/relationships/image" Target="media/image846.png"/><Relationship Id="rId497" Type="http://schemas.openxmlformats.org/officeDocument/2006/relationships/image" Target="media/image485.png"/><Relationship Id="rId620" Type="http://schemas.openxmlformats.org/officeDocument/2006/relationships/image" Target="media/image608.png"/><Relationship Id="rId718" Type="http://schemas.openxmlformats.org/officeDocument/2006/relationships/image" Target="media/image706.png"/><Relationship Id="rId925" Type="http://schemas.openxmlformats.org/officeDocument/2006/relationships/image" Target="media/image913.png"/><Relationship Id="rId357" Type="http://schemas.openxmlformats.org/officeDocument/2006/relationships/image" Target="media/image345.png"/><Relationship Id="rId54" Type="http://schemas.openxmlformats.org/officeDocument/2006/relationships/image" Target="media/image42.png"/><Relationship Id="rId217" Type="http://schemas.openxmlformats.org/officeDocument/2006/relationships/image" Target="media/image205.png"/><Relationship Id="rId564" Type="http://schemas.openxmlformats.org/officeDocument/2006/relationships/image" Target="media/image552.png"/><Relationship Id="rId771" Type="http://schemas.openxmlformats.org/officeDocument/2006/relationships/image" Target="media/image759.png"/><Relationship Id="rId869" Type="http://schemas.openxmlformats.org/officeDocument/2006/relationships/image" Target="media/image857.png"/><Relationship Id="rId424" Type="http://schemas.openxmlformats.org/officeDocument/2006/relationships/image" Target="media/image412.png"/><Relationship Id="rId631" Type="http://schemas.openxmlformats.org/officeDocument/2006/relationships/image" Target="media/image619.png"/><Relationship Id="rId729" Type="http://schemas.openxmlformats.org/officeDocument/2006/relationships/image" Target="media/image717.png"/><Relationship Id="rId270" Type="http://schemas.openxmlformats.org/officeDocument/2006/relationships/image" Target="media/image258.png"/><Relationship Id="rId936" Type="http://schemas.openxmlformats.org/officeDocument/2006/relationships/image" Target="media/image924.png"/><Relationship Id="rId65" Type="http://schemas.openxmlformats.org/officeDocument/2006/relationships/image" Target="media/image53.png"/><Relationship Id="rId130" Type="http://schemas.openxmlformats.org/officeDocument/2006/relationships/image" Target="media/image118.png"/><Relationship Id="rId368" Type="http://schemas.openxmlformats.org/officeDocument/2006/relationships/image" Target="media/image356.png"/><Relationship Id="rId575" Type="http://schemas.openxmlformats.org/officeDocument/2006/relationships/image" Target="media/image563.png"/><Relationship Id="rId782" Type="http://schemas.openxmlformats.org/officeDocument/2006/relationships/image" Target="media/image770.png"/><Relationship Id="rId228" Type="http://schemas.openxmlformats.org/officeDocument/2006/relationships/image" Target="media/image216.png"/><Relationship Id="rId435" Type="http://schemas.openxmlformats.org/officeDocument/2006/relationships/image" Target="media/image423.png"/><Relationship Id="rId642" Type="http://schemas.openxmlformats.org/officeDocument/2006/relationships/image" Target="media/image630.png"/><Relationship Id="rId281" Type="http://schemas.openxmlformats.org/officeDocument/2006/relationships/image" Target="media/image269.png"/><Relationship Id="rId502" Type="http://schemas.openxmlformats.org/officeDocument/2006/relationships/image" Target="media/image490.png"/><Relationship Id="rId947" Type="http://schemas.openxmlformats.org/officeDocument/2006/relationships/image" Target="media/image935.png"/><Relationship Id="rId76" Type="http://schemas.openxmlformats.org/officeDocument/2006/relationships/image" Target="media/image64.png"/><Relationship Id="rId141" Type="http://schemas.openxmlformats.org/officeDocument/2006/relationships/image" Target="media/image129.png"/><Relationship Id="rId379" Type="http://schemas.openxmlformats.org/officeDocument/2006/relationships/image" Target="media/image367.png"/><Relationship Id="rId586" Type="http://schemas.openxmlformats.org/officeDocument/2006/relationships/image" Target="media/image574.png"/><Relationship Id="rId793" Type="http://schemas.openxmlformats.org/officeDocument/2006/relationships/image" Target="media/image781.png"/><Relationship Id="rId807" Type="http://schemas.openxmlformats.org/officeDocument/2006/relationships/image" Target="media/image795.png"/><Relationship Id="rId7" Type="http://schemas.openxmlformats.org/officeDocument/2006/relationships/header" Target="header1.xml"/><Relationship Id="rId239" Type="http://schemas.openxmlformats.org/officeDocument/2006/relationships/image" Target="media/image227.png"/><Relationship Id="rId446" Type="http://schemas.openxmlformats.org/officeDocument/2006/relationships/image" Target="media/image434.png"/><Relationship Id="rId653" Type="http://schemas.openxmlformats.org/officeDocument/2006/relationships/image" Target="media/image641.png"/><Relationship Id="rId292" Type="http://schemas.openxmlformats.org/officeDocument/2006/relationships/image" Target="media/image280.png"/><Relationship Id="rId306" Type="http://schemas.openxmlformats.org/officeDocument/2006/relationships/image" Target="media/image294.png"/><Relationship Id="rId860" Type="http://schemas.openxmlformats.org/officeDocument/2006/relationships/image" Target="media/image848.png"/><Relationship Id="rId958" Type="http://schemas.openxmlformats.org/officeDocument/2006/relationships/image" Target="media/image946.png"/><Relationship Id="rId87" Type="http://schemas.openxmlformats.org/officeDocument/2006/relationships/image" Target="media/image75.png"/><Relationship Id="rId513" Type="http://schemas.openxmlformats.org/officeDocument/2006/relationships/image" Target="media/image501.png"/><Relationship Id="rId597" Type="http://schemas.openxmlformats.org/officeDocument/2006/relationships/image" Target="media/image585.png"/><Relationship Id="rId720" Type="http://schemas.openxmlformats.org/officeDocument/2006/relationships/image" Target="media/image708.png"/><Relationship Id="rId818" Type="http://schemas.openxmlformats.org/officeDocument/2006/relationships/image" Target="media/image806.png"/><Relationship Id="rId152" Type="http://schemas.openxmlformats.org/officeDocument/2006/relationships/image" Target="media/image140.png"/><Relationship Id="rId457" Type="http://schemas.openxmlformats.org/officeDocument/2006/relationships/image" Target="media/image445.png"/><Relationship Id="rId664" Type="http://schemas.openxmlformats.org/officeDocument/2006/relationships/image" Target="media/image652.png"/><Relationship Id="rId871" Type="http://schemas.openxmlformats.org/officeDocument/2006/relationships/image" Target="media/image859.png"/><Relationship Id="rId969" Type="http://schemas.openxmlformats.org/officeDocument/2006/relationships/image" Target="media/image957.png"/><Relationship Id="rId14" Type="http://schemas.openxmlformats.org/officeDocument/2006/relationships/image" Target="media/image2.png"/><Relationship Id="rId317" Type="http://schemas.openxmlformats.org/officeDocument/2006/relationships/image" Target="media/image305.png"/><Relationship Id="rId524" Type="http://schemas.openxmlformats.org/officeDocument/2006/relationships/image" Target="media/image512.png"/><Relationship Id="rId731" Type="http://schemas.openxmlformats.org/officeDocument/2006/relationships/image" Target="media/image719.png"/><Relationship Id="rId98" Type="http://schemas.openxmlformats.org/officeDocument/2006/relationships/image" Target="media/image86.png"/><Relationship Id="rId163" Type="http://schemas.openxmlformats.org/officeDocument/2006/relationships/image" Target="media/image151.png"/><Relationship Id="rId370" Type="http://schemas.openxmlformats.org/officeDocument/2006/relationships/image" Target="media/image358.png"/><Relationship Id="rId829" Type="http://schemas.openxmlformats.org/officeDocument/2006/relationships/image" Target="media/image817.png"/><Relationship Id="rId230" Type="http://schemas.openxmlformats.org/officeDocument/2006/relationships/image" Target="media/image218.png"/><Relationship Id="rId468" Type="http://schemas.openxmlformats.org/officeDocument/2006/relationships/image" Target="media/image456.png"/><Relationship Id="rId675" Type="http://schemas.openxmlformats.org/officeDocument/2006/relationships/image" Target="media/image663.png"/><Relationship Id="rId882" Type="http://schemas.openxmlformats.org/officeDocument/2006/relationships/image" Target="media/image870.png"/><Relationship Id="rId25" Type="http://schemas.openxmlformats.org/officeDocument/2006/relationships/image" Target="media/image13.png"/><Relationship Id="rId328" Type="http://schemas.openxmlformats.org/officeDocument/2006/relationships/image" Target="media/image316.png"/><Relationship Id="rId535" Type="http://schemas.openxmlformats.org/officeDocument/2006/relationships/image" Target="media/image523.png"/><Relationship Id="rId742" Type="http://schemas.openxmlformats.org/officeDocument/2006/relationships/image" Target="media/image730.png"/><Relationship Id="rId174" Type="http://schemas.openxmlformats.org/officeDocument/2006/relationships/image" Target="media/image162.png"/><Relationship Id="rId381" Type="http://schemas.openxmlformats.org/officeDocument/2006/relationships/image" Target="media/image369.png"/><Relationship Id="rId602" Type="http://schemas.openxmlformats.org/officeDocument/2006/relationships/image" Target="media/image590.png"/><Relationship Id="rId241" Type="http://schemas.openxmlformats.org/officeDocument/2006/relationships/image" Target="media/image229.png"/><Relationship Id="rId479" Type="http://schemas.openxmlformats.org/officeDocument/2006/relationships/image" Target="media/image467.png"/><Relationship Id="rId686" Type="http://schemas.openxmlformats.org/officeDocument/2006/relationships/image" Target="media/image674.png"/><Relationship Id="rId893" Type="http://schemas.openxmlformats.org/officeDocument/2006/relationships/image" Target="media/image881.png"/><Relationship Id="rId907" Type="http://schemas.openxmlformats.org/officeDocument/2006/relationships/image" Target="media/image895.png"/><Relationship Id="rId36" Type="http://schemas.openxmlformats.org/officeDocument/2006/relationships/image" Target="media/image24.png"/><Relationship Id="rId339" Type="http://schemas.openxmlformats.org/officeDocument/2006/relationships/image" Target="media/image327.png"/><Relationship Id="rId546" Type="http://schemas.openxmlformats.org/officeDocument/2006/relationships/image" Target="media/image534.png"/><Relationship Id="rId753" Type="http://schemas.openxmlformats.org/officeDocument/2006/relationships/image" Target="media/image741.png"/><Relationship Id="rId101" Type="http://schemas.openxmlformats.org/officeDocument/2006/relationships/image" Target="media/image89.png"/><Relationship Id="rId185" Type="http://schemas.openxmlformats.org/officeDocument/2006/relationships/image" Target="media/image173.png"/><Relationship Id="rId406" Type="http://schemas.openxmlformats.org/officeDocument/2006/relationships/image" Target="media/image394.png"/><Relationship Id="rId960" Type="http://schemas.openxmlformats.org/officeDocument/2006/relationships/image" Target="media/image948.png"/><Relationship Id="rId392" Type="http://schemas.openxmlformats.org/officeDocument/2006/relationships/image" Target="media/image380.png"/><Relationship Id="rId613" Type="http://schemas.openxmlformats.org/officeDocument/2006/relationships/image" Target="media/image601.png"/><Relationship Id="rId697" Type="http://schemas.openxmlformats.org/officeDocument/2006/relationships/image" Target="media/image685.png"/><Relationship Id="rId820" Type="http://schemas.openxmlformats.org/officeDocument/2006/relationships/image" Target="media/image808.png"/><Relationship Id="rId918" Type="http://schemas.openxmlformats.org/officeDocument/2006/relationships/image" Target="media/image906.png"/><Relationship Id="rId252" Type="http://schemas.openxmlformats.org/officeDocument/2006/relationships/image" Target="media/image240.png"/><Relationship Id="rId47" Type="http://schemas.openxmlformats.org/officeDocument/2006/relationships/image" Target="media/image35.png"/><Relationship Id="rId112" Type="http://schemas.openxmlformats.org/officeDocument/2006/relationships/image" Target="media/image100.png"/><Relationship Id="rId557" Type="http://schemas.openxmlformats.org/officeDocument/2006/relationships/image" Target="media/image545.png"/><Relationship Id="rId764" Type="http://schemas.openxmlformats.org/officeDocument/2006/relationships/image" Target="media/image752.png"/><Relationship Id="rId971" Type="http://schemas.openxmlformats.org/officeDocument/2006/relationships/image" Target="media/image959.png"/><Relationship Id="rId196" Type="http://schemas.openxmlformats.org/officeDocument/2006/relationships/image" Target="media/image184.png"/><Relationship Id="rId417" Type="http://schemas.openxmlformats.org/officeDocument/2006/relationships/image" Target="media/image405.png"/><Relationship Id="rId624" Type="http://schemas.openxmlformats.org/officeDocument/2006/relationships/image" Target="media/image612.png"/><Relationship Id="rId831" Type="http://schemas.openxmlformats.org/officeDocument/2006/relationships/image" Target="media/image819.png"/><Relationship Id="rId263" Type="http://schemas.openxmlformats.org/officeDocument/2006/relationships/image" Target="media/image251.png"/><Relationship Id="rId470" Type="http://schemas.openxmlformats.org/officeDocument/2006/relationships/image" Target="media/image458.png"/><Relationship Id="rId929" Type="http://schemas.openxmlformats.org/officeDocument/2006/relationships/image" Target="media/image917.png"/><Relationship Id="rId58" Type="http://schemas.openxmlformats.org/officeDocument/2006/relationships/image" Target="media/image46.png"/><Relationship Id="rId123" Type="http://schemas.openxmlformats.org/officeDocument/2006/relationships/image" Target="media/image111.png"/><Relationship Id="rId330" Type="http://schemas.openxmlformats.org/officeDocument/2006/relationships/image" Target="media/image318.png"/><Relationship Id="rId568" Type="http://schemas.openxmlformats.org/officeDocument/2006/relationships/image" Target="media/image556.png"/><Relationship Id="rId775" Type="http://schemas.openxmlformats.org/officeDocument/2006/relationships/image" Target="media/image763.png"/><Relationship Id="rId982" Type="http://schemas.openxmlformats.org/officeDocument/2006/relationships/image" Target="media/image970.png"/><Relationship Id="rId428" Type="http://schemas.openxmlformats.org/officeDocument/2006/relationships/image" Target="media/image416.png"/><Relationship Id="rId635" Type="http://schemas.openxmlformats.org/officeDocument/2006/relationships/image" Target="media/image623.png"/><Relationship Id="rId842" Type="http://schemas.openxmlformats.org/officeDocument/2006/relationships/image" Target="media/image830.png"/><Relationship Id="rId274" Type="http://schemas.openxmlformats.org/officeDocument/2006/relationships/image" Target="media/image262.png"/><Relationship Id="rId481" Type="http://schemas.openxmlformats.org/officeDocument/2006/relationships/image" Target="media/image469.png"/><Relationship Id="rId702" Type="http://schemas.openxmlformats.org/officeDocument/2006/relationships/image" Target="media/image690.png"/><Relationship Id="rId69" Type="http://schemas.openxmlformats.org/officeDocument/2006/relationships/image" Target="media/image57.png"/><Relationship Id="rId134" Type="http://schemas.openxmlformats.org/officeDocument/2006/relationships/image" Target="media/image122.png"/><Relationship Id="rId579" Type="http://schemas.openxmlformats.org/officeDocument/2006/relationships/image" Target="media/image567.png"/><Relationship Id="rId786" Type="http://schemas.openxmlformats.org/officeDocument/2006/relationships/image" Target="media/image774.png"/><Relationship Id="rId341" Type="http://schemas.openxmlformats.org/officeDocument/2006/relationships/image" Target="media/image329.png"/><Relationship Id="rId439" Type="http://schemas.openxmlformats.org/officeDocument/2006/relationships/image" Target="media/image427.png"/><Relationship Id="rId646" Type="http://schemas.openxmlformats.org/officeDocument/2006/relationships/image" Target="media/image634.png"/><Relationship Id="rId201" Type="http://schemas.openxmlformats.org/officeDocument/2006/relationships/image" Target="media/image189.png"/><Relationship Id="rId285" Type="http://schemas.openxmlformats.org/officeDocument/2006/relationships/image" Target="media/image273.png"/><Relationship Id="rId506" Type="http://schemas.openxmlformats.org/officeDocument/2006/relationships/image" Target="media/image494.png"/><Relationship Id="rId853" Type="http://schemas.openxmlformats.org/officeDocument/2006/relationships/image" Target="media/image841.png"/><Relationship Id="rId492" Type="http://schemas.openxmlformats.org/officeDocument/2006/relationships/image" Target="media/image480.png"/><Relationship Id="rId713" Type="http://schemas.openxmlformats.org/officeDocument/2006/relationships/image" Target="media/image701.png"/><Relationship Id="rId797" Type="http://schemas.openxmlformats.org/officeDocument/2006/relationships/image" Target="media/image785.png"/><Relationship Id="rId920" Type="http://schemas.openxmlformats.org/officeDocument/2006/relationships/image" Target="media/image908.png"/><Relationship Id="rId145" Type="http://schemas.openxmlformats.org/officeDocument/2006/relationships/image" Target="media/image133.png"/><Relationship Id="rId352" Type="http://schemas.openxmlformats.org/officeDocument/2006/relationships/image" Target="media/image340.png"/><Relationship Id="rId212" Type="http://schemas.openxmlformats.org/officeDocument/2006/relationships/image" Target="media/image200.png"/><Relationship Id="rId657" Type="http://schemas.openxmlformats.org/officeDocument/2006/relationships/image" Target="media/image645.png"/><Relationship Id="rId864" Type="http://schemas.openxmlformats.org/officeDocument/2006/relationships/image" Target="media/image852.png"/><Relationship Id="rId296" Type="http://schemas.openxmlformats.org/officeDocument/2006/relationships/image" Target="media/image284.png"/><Relationship Id="rId517" Type="http://schemas.openxmlformats.org/officeDocument/2006/relationships/image" Target="media/image505.png"/><Relationship Id="rId724" Type="http://schemas.openxmlformats.org/officeDocument/2006/relationships/image" Target="media/image712.png"/><Relationship Id="rId931" Type="http://schemas.openxmlformats.org/officeDocument/2006/relationships/image" Target="media/image919.png"/><Relationship Id="rId60" Type="http://schemas.openxmlformats.org/officeDocument/2006/relationships/image" Target="media/image48.png"/><Relationship Id="rId156" Type="http://schemas.openxmlformats.org/officeDocument/2006/relationships/image" Target="media/image144.png"/><Relationship Id="rId363" Type="http://schemas.openxmlformats.org/officeDocument/2006/relationships/image" Target="media/image351.png"/><Relationship Id="rId570" Type="http://schemas.openxmlformats.org/officeDocument/2006/relationships/image" Target="media/image558.png"/><Relationship Id="rId223" Type="http://schemas.openxmlformats.org/officeDocument/2006/relationships/image" Target="media/image211.png"/><Relationship Id="rId430" Type="http://schemas.openxmlformats.org/officeDocument/2006/relationships/image" Target="media/image418.png"/><Relationship Id="rId668" Type="http://schemas.openxmlformats.org/officeDocument/2006/relationships/image" Target="media/image656.png"/><Relationship Id="rId875" Type="http://schemas.openxmlformats.org/officeDocument/2006/relationships/image" Target="media/image863.png"/><Relationship Id="rId18" Type="http://schemas.openxmlformats.org/officeDocument/2006/relationships/image" Target="media/image6.png"/><Relationship Id="rId528" Type="http://schemas.openxmlformats.org/officeDocument/2006/relationships/image" Target="media/image516.png"/><Relationship Id="rId735" Type="http://schemas.openxmlformats.org/officeDocument/2006/relationships/image" Target="media/image723.png"/><Relationship Id="rId942" Type="http://schemas.openxmlformats.org/officeDocument/2006/relationships/image" Target="media/image930.png"/><Relationship Id="rId167" Type="http://schemas.openxmlformats.org/officeDocument/2006/relationships/image" Target="media/image155.png"/><Relationship Id="rId374" Type="http://schemas.openxmlformats.org/officeDocument/2006/relationships/image" Target="media/image362.png"/><Relationship Id="rId581" Type="http://schemas.openxmlformats.org/officeDocument/2006/relationships/image" Target="media/image569.png"/><Relationship Id="rId71" Type="http://schemas.openxmlformats.org/officeDocument/2006/relationships/image" Target="media/image59.png"/><Relationship Id="rId234" Type="http://schemas.openxmlformats.org/officeDocument/2006/relationships/image" Target="media/image222.png"/><Relationship Id="rId679" Type="http://schemas.openxmlformats.org/officeDocument/2006/relationships/image" Target="media/image667.png"/><Relationship Id="rId802" Type="http://schemas.openxmlformats.org/officeDocument/2006/relationships/image" Target="media/image790.png"/><Relationship Id="rId886" Type="http://schemas.openxmlformats.org/officeDocument/2006/relationships/image" Target="media/image874.png"/><Relationship Id="rId2" Type="http://schemas.openxmlformats.org/officeDocument/2006/relationships/styles" Target="styles.xml"/><Relationship Id="rId29" Type="http://schemas.openxmlformats.org/officeDocument/2006/relationships/image" Target="media/image17.png"/><Relationship Id="rId441" Type="http://schemas.openxmlformats.org/officeDocument/2006/relationships/image" Target="media/image429.png"/><Relationship Id="rId539" Type="http://schemas.openxmlformats.org/officeDocument/2006/relationships/image" Target="media/image527.png"/><Relationship Id="rId746" Type="http://schemas.openxmlformats.org/officeDocument/2006/relationships/image" Target="media/image734.png"/><Relationship Id="rId178" Type="http://schemas.openxmlformats.org/officeDocument/2006/relationships/image" Target="media/image166.png"/><Relationship Id="rId301" Type="http://schemas.openxmlformats.org/officeDocument/2006/relationships/image" Target="media/image289.png"/><Relationship Id="rId953" Type="http://schemas.openxmlformats.org/officeDocument/2006/relationships/image" Target="media/image941.png"/><Relationship Id="rId82" Type="http://schemas.openxmlformats.org/officeDocument/2006/relationships/image" Target="media/image70.png"/><Relationship Id="rId385" Type="http://schemas.openxmlformats.org/officeDocument/2006/relationships/image" Target="media/image373.png"/><Relationship Id="rId592" Type="http://schemas.openxmlformats.org/officeDocument/2006/relationships/image" Target="media/image580.png"/><Relationship Id="rId606" Type="http://schemas.openxmlformats.org/officeDocument/2006/relationships/image" Target="media/image594.png"/><Relationship Id="rId813" Type="http://schemas.openxmlformats.org/officeDocument/2006/relationships/image" Target="media/image801.png"/><Relationship Id="rId245" Type="http://schemas.openxmlformats.org/officeDocument/2006/relationships/image" Target="media/image233.png"/><Relationship Id="rId452" Type="http://schemas.openxmlformats.org/officeDocument/2006/relationships/image" Target="media/image440.png"/><Relationship Id="rId897" Type="http://schemas.openxmlformats.org/officeDocument/2006/relationships/image" Target="media/image885.png"/><Relationship Id="rId105" Type="http://schemas.openxmlformats.org/officeDocument/2006/relationships/image" Target="media/image93.png"/><Relationship Id="rId312" Type="http://schemas.openxmlformats.org/officeDocument/2006/relationships/image" Target="media/image300.png"/><Relationship Id="rId757" Type="http://schemas.openxmlformats.org/officeDocument/2006/relationships/image" Target="media/image745.png"/><Relationship Id="rId964" Type="http://schemas.openxmlformats.org/officeDocument/2006/relationships/image" Target="media/image952.png"/><Relationship Id="rId93" Type="http://schemas.openxmlformats.org/officeDocument/2006/relationships/image" Target="media/image81.png"/><Relationship Id="rId189" Type="http://schemas.openxmlformats.org/officeDocument/2006/relationships/image" Target="media/image177.png"/><Relationship Id="rId396" Type="http://schemas.openxmlformats.org/officeDocument/2006/relationships/image" Target="media/image384.png"/><Relationship Id="rId617" Type="http://schemas.openxmlformats.org/officeDocument/2006/relationships/image" Target="media/image605.png"/><Relationship Id="rId824" Type="http://schemas.openxmlformats.org/officeDocument/2006/relationships/image" Target="media/image812.png"/><Relationship Id="rId256" Type="http://schemas.openxmlformats.org/officeDocument/2006/relationships/image" Target="media/image244.png"/><Relationship Id="rId463" Type="http://schemas.openxmlformats.org/officeDocument/2006/relationships/image" Target="media/image451.png"/><Relationship Id="rId670" Type="http://schemas.openxmlformats.org/officeDocument/2006/relationships/image" Target="media/image658.png"/><Relationship Id="rId116" Type="http://schemas.openxmlformats.org/officeDocument/2006/relationships/image" Target="media/image104.png"/><Relationship Id="rId323" Type="http://schemas.openxmlformats.org/officeDocument/2006/relationships/image" Target="media/image311.png"/><Relationship Id="rId530" Type="http://schemas.openxmlformats.org/officeDocument/2006/relationships/image" Target="media/image518.png"/><Relationship Id="rId768" Type="http://schemas.openxmlformats.org/officeDocument/2006/relationships/image" Target="media/image756.png"/><Relationship Id="rId975" Type="http://schemas.openxmlformats.org/officeDocument/2006/relationships/image" Target="media/image963.png"/><Relationship Id="rId20" Type="http://schemas.openxmlformats.org/officeDocument/2006/relationships/image" Target="media/image8.png"/><Relationship Id="rId628" Type="http://schemas.openxmlformats.org/officeDocument/2006/relationships/image" Target="media/image616.png"/><Relationship Id="rId835" Type="http://schemas.openxmlformats.org/officeDocument/2006/relationships/image" Target="media/image823.png"/><Relationship Id="rId267" Type="http://schemas.openxmlformats.org/officeDocument/2006/relationships/image" Target="media/image255.png"/><Relationship Id="rId474" Type="http://schemas.openxmlformats.org/officeDocument/2006/relationships/image" Target="media/image462.png"/><Relationship Id="rId127" Type="http://schemas.openxmlformats.org/officeDocument/2006/relationships/image" Target="media/image115.png"/><Relationship Id="rId681" Type="http://schemas.openxmlformats.org/officeDocument/2006/relationships/image" Target="media/image669.png"/><Relationship Id="rId779" Type="http://schemas.openxmlformats.org/officeDocument/2006/relationships/image" Target="media/image767.png"/><Relationship Id="rId902" Type="http://schemas.openxmlformats.org/officeDocument/2006/relationships/image" Target="media/image890.png"/><Relationship Id="rId31" Type="http://schemas.openxmlformats.org/officeDocument/2006/relationships/image" Target="media/image19.png"/><Relationship Id="rId334" Type="http://schemas.openxmlformats.org/officeDocument/2006/relationships/image" Target="media/image322.png"/><Relationship Id="rId541" Type="http://schemas.openxmlformats.org/officeDocument/2006/relationships/image" Target="media/image529.png"/><Relationship Id="rId639" Type="http://schemas.openxmlformats.org/officeDocument/2006/relationships/image" Target="media/image627.png"/><Relationship Id="rId180" Type="http://schemas.openxmlformats.org/officeDocument/2006/relationships/image" Target="media/image168.png"/><Relationship Id="rId278" Type="http://schemas.openxmlformats.org/officeDocument/2006/relationships/image" Target="media/image266.png"/><Relationship Id="rId401" Type="http://schemas.openxmlformats.org/officeDocument/2006/relationships/image" Target="media/image389.png"/><Relationship Id="rId846" Type="http://schemas.openxmlformats.org/officeDocument/2006/relationships/image" Target="media/image834.png"/><Relationship Id="rId485" Type="http://schemas.openxmlformats.org/officeDocument/2006/relationships/image" Target="media/image473.png"/><Relationship Id="rId692" Type="http://schemas.openxmlformats.org/officeDocument/2006/relationships/image" Target="media/image680.png"/><Relationship Id="rId706" Type="http://schemas.openxmlformats.org/officeDocument/2006/relationships/image" Target="media/image694.png"/><Relationship Id="rId913" Type="http://schemas.openxmlformats.org/officeDocument/2006/relationships/image" Target="media/image901.png"/><Relationship Id="rId42" Type="http://schemas.openxmlformats.org/officeDocument/2006/relationships/image" Target="media/image30.png"/><Relationship Id="rId138" Type="http://schemas.openxmlformats.org/officeDocument/2006/relationships/image" Target="media/image126.png"/><Relationship Id="rId345" Type="http://schemas.openxmlformats.org/officeDocument/2006/relationships/image" Target="media/image333.png"/><Relationship Id="rId552" Type="http://schemas.openxmlformats.org/officeDocument/2006/relationships/image" Target="media/image540.png"/><Relationship Id="rId191" Type="http://schemas.openxmlformats.org/officeDocument/2006/relationships/image" Target="media/image179.png"/><Relationship Id="rId205" Type="http://schemas.openxmlformats.org/officeDocument/2006/relationships/image" Target="media/image193.png"/><Relationship Id="rId412" Type="http://schemas.openxmlformats.org/officeDocument/2006/relationships/image" Target="media/image400.png"/><Relationship Id="rId857" Type="http://schemas.openxmlformats.org/officeDocument/2006/relationships/image" Target="media/image845.png"/><Relationship Id="rId289" Type="http://schemas.openxmlformats.org/officeDocument/2006/relationships/image" Target="media/image277.png"/><Relationship Id="rId496" Type="http://schemas.openxmlformats.org/officeDocument/2006/relationships/image" Target="media/image484.png"/><Relationship Id="rId717" Type="http://schemas.openxmlformats.org/officeDocument/2006/relationships/image" Target="media/image705.png"/><Relationship Id="rId924" Type="http://schemas.openxmlformats.org/officeDocument/2006/relationships/image" Target="media/image912.png"/><Relationship Id="rId53" Type="http://schemas.openxmlformats.org/officeDocument/2006/relationships/image" Target="media/image41.png"/><Relationship Id="rId149" Type="http://schemas.openxmlformats.org/officeDocument/2006/relationships/image" Target="media/image137.png"/><Relationship Id="rId356" Type="http://schemas.openxmlformats.org/officeDocument/2006/relationships/image" Target="media/image344.png"/><Relationship Id="rId563" Type="http://schemas.openxmlformats.org/officeDocument/2006/relationships/image" Target="media/image551.png"/><Relationship Id="rId770" Type="http://schemas.openxmlformats.org/officeDocument/2006/relationships/image" Target="media/image758.png"/><Relationship Id="rId216" Type="http://schemas.openxmlformats.org/officeDocument/2006/relationships/image" Target="media/image204.png"/><Relationship Id="rId423" Type="http://schemas.openxmlformats.org/officeDocument/2006/relationships/image" Target="media/image411.png"/><Relationship Id="rId868" Type="http://schemas.openxmlformats.org/officeDocument/2006/relationships/image" Target="media/image856.png"/><Relationship Id="rId630" Type="http://schemas.openxmlformats.org/officeDocument/2006/relationships/image" Target="media/image618.png"/><Relationship Id="rId728" Type="http://schemas.openxmlformats.org/officeDocument/2006/relationships/image" Target="media/image716.png"/><Relationship Id="rId935" Type="http://schemas.openxmlformats.org/officeDocument/2006/relationships/image" Target="media/image923.png"/><Relationship Id="rId64" Type="http://schemas.openxmlformats.org/officeDocument/2006/relationships/image" Target="media/image52.png"/><Relationship Id="rId367" Type="http://schemas.openxmlformats.org/officeDocument/2006/relationships/image" Target="media/image355.png"/><Relationship Id="rId574" Type="http://schemas.openxmlformats.org/officeDocument/2006/relationships/image" Target="media/image562.png"/><Relationship Id="rId227" Type="http://schemas.openxmlformats.org/officeDocument/2006/relationships/image" Target="media/image215.png"/><Relationship Id="rId781" Type="http://schemas.openxmlformats.org/officeDocument/2006/relationships/image" Target="media/image769.png"/><Relationship Id="rId879" Type="http://schemas.openxmlformats.org/officeDocument/2006/relationships/image" Target="media/image867.png"/><Relationship Id="rId434" Type="http://schemas.openxmlformats.org/officeDocument/2006/relationships/image" Target="media/image422.png"/><Relationship Id="rId641" Type="http://schemas.openxmlformats.org/officeDocument/2006/relationships/image" Target="media/image629.png"/><Relationship Id="rId739" Type="http://schemas.openxmlformats.org/officeDocument/2006/relationships/image" Target="media/image727.png"/><Relationship Id="rId280" Type="http://schemas.openxmlformats.org/officeDocument/2006/relationships/image" Target="media/image268.png"/><Relationship Id="rId501" Type="http://schemas.openxmlformats.org/officeDocument/2006/relationships/image" Target="media/image489.png"/><Relationship Id="rId946" Type="http://schemas.openxmlformats.org/officeDocument/2006/relationships/image" Target="media/image934.png"/><Relationship Id="rId75" Type="http://schemas.openxmlformats.org/officeDocument/2006/relationships/image" Target="media/image63.png"/><Relationship Id="rId140" Type="http://schemas.openxmlformats.org/officeDocument/2006/relationships/image" Target="media/image128.png"/><Relationship Id="rId378" Type="http://schemas.openxmlformats.org/officeDocument/2006/relationships/image" Target="media/image366.png"/><Relationship Id="rId585" Type="http://schemas.openxmlformats.org/officeDocument/2006/relationships/image" Target="media/image573.png"/><Relationship Id="rId792" Type="http://schemas.openxmlformats.org/officeDocument/2006/relationships/image" Target="media/image780.png"/><Relationship Id="rId806" Type="http://schemas.openxmlformats.org/officeDocument/2006/relationships/image" Target="media/image794.png"/><Relationship Id="rId6" Type="http://schemas.openxmlformats.org/officeDocument/2006/relationships/endnotes" Target="endnotes.xml"/><Relationship Id="rId238" Type="http://schemas.openxmlformats.org/officeDocument/2006/relationships/image" Target="media/image226.png"/><Relationship Id="rId445" Type="http://schemas.openxmlformats.org/officeDocument/2006/relationships/image" Target="media/image433.png"/><Relationship Id="rId652" Type="http://schemas.openxmlformats.org/officeDocument/2006/relationships/image" Target="media/image640.png"/><Relationship Id="rId291" Type="http://schemas.openxmlformats.org/officeDocument/2006/relationships/image" Target="media/image279.png"/><Relationship Id="rId305" Type="http://schemas.openxmlformats.org/officeDocument/2006/relationships/image" Target="media/image293.png"/><Relationship Id="rId512" Type="http://schemas.openxmlformats.org/officeDocument/2006/relationships/image" Target="media/image500.png"/><Relationship Id="rId957" Type="http://schemas.openxmlformats.org/officeDocument/2006/relationships/image" Target="media/image945.png"/><Relationship Id="rId86" Type="http://schemas.openxmlformats.org/officeDocument/2006/relationships/image" Target="media/image74.png"/><Relationship Id="rId151" Type="http://schemas.openxmlformats.org/officeDocument/2006/relationships/image" Target="media/image139.png"/><Relationship Id="rId389" Type="http://schemas.openxmlformats.org/officeDocument/2006/relationships/image" Target="media/image377.png"/><Relationship Id="rId596" Type="http://schemas.openxmlformats.org/officeDocument/2006/relationships/image" Target="media/image584.png"/><Relationship Id="rId817" Type="http://schemas.openxmlformats.org/officeDocument/2006/relationships/image" Target="media/image805.png"/><Relationship Id="rId249" Type="http://schemas.openxmlformats.org/officeDocument/2006/relationships/image" Target="media/image237.png"/><Relationship Id="rId456" Type="http://schemas.openxmlformats.org/officeDocument/2006/relationships/image" Target="media/image444.png"/><Relationship Id="rId663" Type="http://schemas.openxmlformats.org/officeDocument/2006/relationships/image" Target="media/image651.png"/><Relationship Id="rId870" Type="http://schemas.openxmlformats.org/officeDocument/2006/relationships/image" Target="media/image858.png"/><Relationship Id="rId13" Type="http://schemas.openxmlformats.org/officeDocument/2006/relationships/image" Target="media/image1.png"/><Relationship Id="rId109" Type="http://schemas.openxmlformats.org/officeDocument/2006/relationships/image" Target="media/image97.png"/><Relationship Id="rId316" Type="http://schemas.openxmlformats.org/officeDocument/2006/relationships/image" Target="media/image304.png"/><Relationship Id="rId523" Type="http://schemas.openxmlformats.org/officeDocument/2006/relationships/image" Target="media/image511.png"/><Relationship Id="rId968" Type="http://schemas.openxmlformats.org/officeDocument/2006/relationships/image" Target="media/image956.png"/><Relationship Id="rId97" Type="http://schemas.openxmlformats.org/officeDocument/2006/relationships/image" Target="media/image85.png"/><Relationship Id="rId730" Type="http://schemas.openxmlformats.org/officeDocument/2006/relationships/image" Target="media/image718.png"/><Relationship Id="rId828" Type="http://schemas.openxmlformats.org/officeDocument/2006/relationships/image" Target="media/image816.png"/><Relationship Id="rId162" Type="http://schemas.openxmlformats.org/officeDocument/2006/relationships/image" Target="media/image150.png"/><Relationship Id="rId467" Type="http://schemas.openxmlformats.org/officeDocument/2006/relationships/image" Target="media/image455.png"/><Relationship Id="rId674" Type="http://schemas.openxmlformats.org/officeDocument/2006/relationships/image" Target="media/image662.png"/><Relationship Id="rId881" Type="http://schemas.openxmlformats.org/officeDocument/2006/relationships/image" Target="media/image869.png"/><Relationship Id="rId979" Type="http://schemas.openxmlformats.org/officeDocument/2006/relationships/image" Target="media/image967.png"/><Relationship Id="rId24" Type="http://schemas.openxmlformats.org/officeDocument/2006/relationships/image" Target="media/image12.png"/><Relationship Id="rId327" Type="http://schemas.openxmlformats.org/officeDocument/2006/relationships/image" Target="media/image315.png"/><Relationship Id="rId534" Type="http://schemas.openxmlformats.org/officeDocument/2006/relationships/image" Target="media/image522.png"/><Relationship Id="rId741" Type="http://schemas.openxmlformats.org/officeDocument/2006/relationships/image" Target="media/image729.png"/><Relationship Id="rId839" Type="http://schemas.openxmlformats.org/officeDocument/2006/relationships/image" Target="media/image827.png"/><Relationship Id="rId173" Type="http://schemas.openxmlformats.org/officeDocument/2006/relationships/image" Target="media/image161.png"/><Relationship Id="rId380" Type="http://schemas.openxmlformats.org/officeDocument/2006/relationships/image" Target="media/image368.png"/><Relationship Id="rId601" Type="http://schemas.openxmlformats.org/officeDocument/2006/relationships/image" Target="media/image589.png"/><Relationship Id="rId240" Type="http://schemas.openxmlformats.org/officeDocument/2006/relationships/image" Target="media/image228.png"/><Relationship Id="rId478" Type="http://schemas.openxmlformats.org/officeDocument/2006/relationships/image" Target="media/image466.png"/><Relationship Id="rId685" Type="http://schemas.openxmlformats.org/officeDocument/2006/relationships/image" Target="media/image673.png"/><Relationship Id="rId892" Type="http://schemas.openxmlformats.org/officeDocument/2006/relationships/image" Target="media/image880.png"/><Relationship Id="rId906" Type="http://schemas.openxmlformats.org/officeDocument/2006/relationships/image" Target="media/image894.png"/><Relationship Id="rId35" Type="http://schemas.openxmlformats.org/officeDocument/2006/relationships/image" Target="media/image23.png"/><Relationship Id="rId100" Type="http://schemas.openxmlformats.org/officeDocument/2006/relationships/image" Target="media/image88.png"/><Relationship Id="rId338" Type="http://schemas.openxmlformats.org/officeDocument/2006/relationships/image" Target="media/image326.png"/><Relationship Id="rId545" Type="http://schemas.openxmlformats.org/officeDocument/2006/relationships/image" Target="media/image533.png"/><Relationship Id="rId752" Type="http://schemas.openxmlformats.org/officeDocument/2006/relationships/image" Target="media/image740.png"/><Relationship Id="rId184" Type="http://schemas.openxmlformats.org/officeDocument/2006/relationships/image" Target="media/image172.png"/><Relationship Id="rId391" Type="http://schemas.openxmlformats.org/officeDocument/2006/relationships/image" Target="media/image379.png"/><Relationship Id="rId405" Type="http://schemas.openxmlformats.org/officeDocument/2006/relationships/image" Target="media/image393.png"/><Relationship Id="rId612" Type="http://schemas.openxmlformats.org/officeDocument/2006/relationships/image" Target="media/image600.png"/><Relationship Id="rId251" Type="http://schemas.openxmlformats.org/officeDocument/2006/relationships/image" Target="media/image239.png"/><Relationship Id="rId489" Type="http://schemas.openxmlformats.org/officeDocument/2006/relationships/image" Target="media/image477.png"/><Relationship Id="rId696" Type="http://schemas.openxmlformats.org/officeDocument/2006/relationships/image" Target="media/image684.png"/><Relationship Id="rId917" Type="http://schemas.openxmlformats.org/officeDocument/2006/relationships/image" Target="media/image905.png"/><Relationship Id="rId46" Type="http://schemas.openxmlformats.org/officeDocument/2006/relationships/image" Target="media/image34.png"/><Relationship Id="rId349" Type="http://schemas.openxmlformats.org/officeDocument/2006/relationships/image" Target="media/image337.png"/><Relationship Id="rId556" Type="http://schemas.openxmlformats.org/officeDocument/2006/relationships/image" Target="media/image544.png"/><Relationship Id="rId763" Type="http://schemas.openxmlformats.org/officeDocument/2006/relationships/image" Target="media/image751.png"/><Relationship Id="rId111" Type="http://schemas.openxmlformats.org/officeDocument/2006/relationships/image" Target="media/image99.png"/><Relationship Id="rId195" Type="http://schemas.openxmlformats.org/officeDocument/2006/relationships/image" Target="media/image183.png"/><Relationship Id="rId209" Type="http://schemas.openxmlformats.org/officeDocument/2006/relationships/image" Target="media/image197.png"/><Relationship Id="rId416" Type="http://schemas.openxmlformats.org/officeDocument/2006/relationships/image" Target="media/image404.png"/><Relationship Id="rId970" Type="http://schemas.openxmlformats.org/officeDocument/2006/relationships/image" Target="media/image958.png"/><Relationship Id="rId623" Type="http://schemas.openxmlformats.org/officeDocument/2006/relationships/image" Target="media/image611.png"/><Relationship Id="rId830" Type="http://schemas.openxmlformats.org/officeDocument/2006/relationships/image" Target="media/image818.png"/><Relationship Id="rId928" Type="http://schemas.openxmlformats.org/officeDocument/2006/relationships/image" Target="media/image916.png"/><Relationship Id="rId57" Type="http://schemas.openxmlformats.org/officeDocument/2006/relationships/image" Target="media/image45.png"/><Relationship Id="rId262" Type="http://schemas.openxmlformats.org/officeDocument/2006/relationships/image" Target="media/image250.png"/><Relationship Id="rId567" Type="http://schemas.openxmlformats.org/officeDocument/2006/relationships/image" Target="media/image555.png"/><Relationship Id="rId122" Type="http://schemas.openxmlformats.org/officeDocument/2006/relationships/image" Target="media/image110.png"/><Relationship Id="rId774" Type="http://schemas.openxmlformats.org/officeDocument/2006/relationships/image" Target="media/image762.png"/><Relationship Id="rId981" Type="http://schemas.openxmlformats.org/officeDocument/2006/relationships/image" Target="media/image969.png"/><Relationship Id="rId427" Type="http://schemas.openxmlformats.org/officeDocument/2006/relationships/image" Target="media/image415.png"/><Relationship Id="rId634" Type="http://schemas.openxmlformats.org/officeDocument/2006/relationships/image" Target="media/image622.png"/><Relationship Id="rId841" Type="http://schemas.openxmlformats.org/officeDocument/2006/relationships/image" Target="media/image829.png"/><Relationship Id="rId273" Type="http://schemas.openxmlformats.org/officeDocument/2006/relationships/image" Target="media/image261.png"/><Relationship Id="rId480" Type="http://schemas.openxmlformats.org/officeDocument/2006/relationships/image" Target="media/image468.png"/><Relationship Id="rId701" Type="http://schemas.openxmlformats.org/officeDocument/2006/relationships/image" Target="media/image689.png"/><Relationship Id="rId939" Type="http://schemas.openxmlformats.org/officeDocument/2006/relationships/image" Target="media/image927.png"/><Relationship Id="rId68" Type="http://schemas.openxmlformats.org/officeDocument/2006/relationships/image" Target="media/image56.png"/><Relationship Id="rId133" Type="http://schemas.openxmlformats.org/officeDocument/2006/relationships/image" Target="media/image121.png"/><Relationship Id="rId340" Type="http://schemas.openxmlformats.org/officeDocument/2006/relationships/image" Target="media/image328.png"/><Relationship Id="rId578" Type="http://schemas.openxmlformats.org/officeDocument/2006/relationships/image" Target="media/image566.png"/><Relationship Id="rId785" Type="http://schemas.openxmlformats.org/officeDocument/2006/relationships/image" Target="media/image773.png"/><Relationship Id="rId200" Type="http://schemas.openxmlformats.org/officeDocument/2006/relationships/image" Target="media/image188.png"/><Relationship Id="rId438" Type="http://schemas.openxmlformats.org/officeDocument/2006/relationships/image" Target="media/image426.png"/><Relationship Id="rId645" Type="http://schemas.openxmlformats.org/officeDocument/2006/relationships/image" Target="media/image633.png"/><Relationship Id="rId852" Type="http://schemas.openxmlformats.org/officeDocument/2006/relationships/image" Target="media/image840.png"/><Relationship Id="rId284" Type="http://schemas.openxmlformats.org/officeDocument/2006/relationships/image" Target="media/image272.png"/><Relationship Id="rId491" Type="http://schemas.openxmlformats.org/officeDocument/2006/relationships/image" Target="media/image479.png"/><Relationship Id="rId505" Type="http://schemas.openxmlformats.org/officeDocument/2006/relationships/image" Target="media/image493.png"/><Relationship Id="rId712" Type="http://schemas.openxmlformats.org/officeDocument/2006/relationships/image" Target="media/image700.png"/><Relationship Id="rId79" Type="http://schemas.openxmlformats.org/officeDocument/2006/relationships/image" Target="media/image67.png"/><Relationship Id="rId144" Type="http://schemas.openxmlformats.org/officeDocument/2006/relationships/image" Target="media/image132.png"/><Relationship Id="rId589" Type="http://schemas.openxmlformats.org/officeDocument/2006/relationships/image" Target="media/image577.png"/><Relationship Id="rId796" Type="http://schemas.openxmlformats.org/officeDocument/2006/relationships/image" Target="media/image784.png"/><Relationship Id="rId351" Type="http://schemas.openxmlformats.org/officeDocument/2006/relationships/image" Target="media/image339.png"/><Relationship Id="rId449" Type="http://schemas.openxmlformats.org/officeDocument/2006/relationships/image" Target="media/image437.png"/><Relationship Id="rId656" Type="http://schemas.openxmlformats.org/officeDocument/2006/relationships/image" Target="media/image644.png"/><Relationship Id="rId863" Type="http://schemas.openxmlformats.org/officeDocument/2006/relationships/image" Target="media/image851.png"/><Relationship Id="rId211" Type="http://schemas.openxmlformats.org/officeDocument/2006/relationships/image" Target="media/image199.png"/><Relationship Id="rId295" Type="http://schemas.openxmlformats.org/officeDocument/2006/relationships/image" Target="media/image283.png"/><Relationship Id="rId309" Type="http://schemas.openxmlformats.org/officeDocument/2006/relationships/image" Target="media/image297.png"/><Relationship Id="rId516" Type="http://schemas.openxmlformats.org/officeDocument/2006/relationships/image" Target="media/image504.png"/><Relationship Id="rId723" Type="http://schemas.openxmlformats.org/officeDocument/2006/relationships/image" Target="media/image711.png"/><Relationship Id="rId930" Type="http://schemas.openxmlformats.org/officeDocument/2006/relationships/image" Target="media/image918.png"/><Relationship Id="rId155" Type="http://schemas.openxmlformats.org/officeDocument/2006/relationships/image" Target="media/image143.png"/><Relationship Id="rId362" Type="http://schemas.openxmlformats.org/officeDocument/2006/relationships/image" Target="media/image350.png"/><Relationship Id="rId222" Type="http://schemas.openxmlformats.org/officeDocument/2006/relationships/image" Target="media/image210.png"/><Relationship Id="rId667" Type="http://schemas.openxmlformats.org/officeDocument/2006/relationships/image" Target="media/image655.png"/><Relationship Id="rId874" Type="http://schemas.openxmlformats.org/officeDocument/2006/relationships/image" Target="media/image862.png"/><Relationship Id="rId17" Type="http://schemas.openxmlformats.org/officeDocument/2006/relationships/image" Target="media/image5.png"/><Relationship Id="rId527" Type="http://schemas.openxmlformats.org/officeDocument/2006/relationships/image" Target="media/image515.png"/><Relationship Id="rId734" Type="http://schemas.openxmlformats.org/officeDocument/2006/relationships/image" Target="media/image722.png"/><Relationship Id="rId941" Type="http://schemas.openxmlformats.org/officeDocument/2006/relationships/image" Target="media/image929.png"/><Relationship Id="rId70" Type="http://schemas.openxmlformats.org/officeDocument/2006/relationships/image" Target="media/image58.png"/><Relationship Id="rId166" Type="http://schemas.openxmlformats.org/officeDocument/2006/relationships/image" Target="media/image154.png"/><Relationship Id="rId373" Type="http://schemas.openxmlformats.org/officeDocument/2006/relationships/image" Target="media/image361.png"/><Relationship Id="rId580" Type="http://schemas.openxmlformats.org/officeDocument/2006/relationships/image" Target="media/image568.png"/><Relationship Id="rId801" Type="http://schemas.openxmlformats.org/officeDocument/2006/relationships/image" Target="media/image789.png"/><Relationship Id="rId1" Type="http://schemas.openxmlformats.org/officeDocument/2006/relationships/numbering" Target="numbering.xml"/><Relationship Id="rId233" Type="http://schemas.openxmlformats.org/officeDocument/2006/relationships/image" Target="media/image221.png"/><Relationship Id="rId440" Type="http://schemas.openxmlformats.org/officeDocument/2006/relationships/image" Target="media/image428.png"/><Relationship Id="rId678" Type="http://schemas.openxmlformats.org/officeDocument/2006/relationships/image" Target="media/image666.png"/><Relationship Id="rId885" Type="http://schemas.openxmlformats.org/officeDocument/2006/relationships/image" Target="media/image873.png"/><Relationship Id="rId28" Type="http://schemas.openxmlformats.org/officeDocument/2006/relationships/image" Target="media/image16.png"/><Relationship Id="rId300" Type="http://schemas.openxmlformats.org/officeDocument/2006/relationships/image" Target="media/image288.png"/><Relationship Id="rId538" Type="http://schemas.openxmlformats.org/officeDocument/2006/relationships/image" Target="media/image526.png"/><Relationship Id="rId745" Type="http://schemas.openxmlformats.org/officeDocument/2006/relationships/image" Target="media/image733.png"/><Relationship Id="rId952" Type="http://schemas.openxmlformats.org/officeDocument/2006/relationships/image" Target="media/image940.png"/><Relationship Id="rId81" Type="http://schemas.openxmlformats.org/officeDocument/2006/relationships/image" Target="media/image69.png"/><Relationship Id="rId177" Type="http://schemas.openxmlformats.org/officeDocument/2006/relationships/image" Target="media/image165.png"/><Relationship Id="rId384" Type="http://schemas.openxmlformats.org/officeDocument/2006/relationships/image" Target="media/image372.png"/><Relationship Id="rId591" Type="http://schemas.openxmlformats.org/officeDocument/2006/relationships/image" Target="media/image579.png"/><Relationship Id="rId605" Type="http://schemas.openxmlformats.org/officeDocument/2006/relationships/image" Target="media/image593.png"/><Relationship Id="rId812" Type="http://schemas.openxmlformats.org/officeDocument/2006/relationships/image" Target="media/image800.png"/><Relationship Id="rId244" Type="http://schemas.openxmlformats.org/officeDocument/2006/relationships/image" Target="media/image232.png"/><Relationship Id="rId689" Type="http://schemas.openxmlformats.org/officeDocument/2006/relationships/image" Target="media/image677.png"/><Relationship Id="rId896" Type="http://schemas.openxmlformats.org/officeDocument/2006/relationships/image" Target="media/image884.png"/><Relationship Id="rId39" Type="http://schemas.openxmlformats.org/officeDocument/2006/relationships/image" Target="media/image27.png"/><Relationship Id="rId451" Type="http://schemas.openxmlformats.org/officeDocument/2006/relationships/image" Target="media/image439.png"/><Relationship Id="rId549" Type="http://schemas.openxmlformats.org/officeDocument/2006/relationships/image" Target="media/image537.png"/><Relationship Id="rId756" Type="http://schemas.openxmlformats.org/officeDocument/2006/relationships/image" Target="media/image744.png"/><Relationship Id="rId104" Type="http://schemas.openxmlformats.org/officeDocument/2006/relationships/image" Target="media/image92.png"/><Relationship Id="rId188" Type="http://schemas.openxmlformats.org/officeDocument/2006/relationships/image" Target="media/image176.png"/><Relationship Id="rId311" Type="http://schemas.openxmlformats.org/officeDocument/2006/relationships/image" Target="media/image299.png"/><Relationship Id="rId395" Type="http://schemas.openxmlformats.org/officeDocument/2006/relationships/image" Target="media/image383.png"/><Relationship Id="rId409" Type="http://schemas.openxmlformats.org/officeDocument/2006/relationships/image" Target="media/image397.png"/><Relationship Id="rId963" Type="http://schemas.openxmlformats.org/officeDocument/2006/relationships/image" Target="media/image951.png"/><Relationship Id="rId92" Type="http://schemas.openxmlformats.org/officeDocument/2006/relationships/image" Target="media/image80.png"/><Relationship Id="rId616" Type="http://schemas.openxmlformats.org/officeDocument/2006/relationships/image" Target="media/image604.png"/><Relationship Id="rId823" Type="http://schemas.openxmlformats.org/officeDocument/2006/relationships/image" Target="media/image811.png"/><Relationship Id="rId255" Type="http://schemas.openxmlformats.org/officeDocument/2006/relationships/image" Target="media/image243.png"/><Relationship Id="rId462" Type="http://schemas.openxmlformats.org/officeDocument/2006/relationships/image" Target="media/image450.png"/><Relationship Id="rId115" Type="http://schemas.openxmlformats.org/officeDocument/2006/relationships/image" Target="media/image103.png"/><Relationship Id="rId322" Type="http://schemas.openxmlformats.org/officeDocument/2006/relationships/image" Target="media/image310.png"/><Relationship Id="rId767" Type="http://schemas.openxmlformats.org/officeDocument/2006/relationships/image" Target="media/image755.png"/><Relationship Id="rId974" Type="http://schemas.openxmlformats.org/officeDocument/2006/relationships/image" Target="media/image962.png"/><Relationship Id="rId199" Type="http://schemas.openxmlformats.org/officeDocument/2006/relationships/image" Target="media/image187.png"/><Relationship Id="rId627" Type="http://schemas.openxmlformats.org/officeDocument/2006/relationships/image" Target="media/image615.png"/><Relationship Id="rId834" Type="http://schemas.openxmlformats.org/officeDocument/2006/relationships/image" Target="media/image822.png"/><Relationship Id="rId19" Type="http://schemas.openxmlformats.org/officeDocument/2006/relationships/image" Target="media/image7.png"/><Relationship Id="rId224" Type="http://schemas.openxmlformats.org/officeDocument/2006/relationships/image" Target="media/image212.png"/><Relationship Id="rId266" Type="http://schemas.openxmlformats.org/officeDocument/2006/relationships/image" Target="media/image254.png"/><Relationship Id="rId431" Type="http://schemas.openxmlformats.org/officeDocument/2006/relationships/image" Target="media/image419.png"/><Relationship Id="rId473" Type="http://schemas.openxmlformats.org/officeDocument/2006/relationships/image" Target="media/image461.png"/><Relationship Id="rId529" Type="http://schemas.openxmlformats.org/officeDocument/2006/relationships/image" Target="media/image517.png"/><Relationship Id="rId680" Type="http://schemas.openxmlformats.org/officeDocument/2006/relationships/image" Target="media/image668.png"/><Relationship Id="rId736" Type="http://schemas.openxmlformats.org/officeDocument/2006/relationships/image" Target="media/image724.png"/><Relationship Id="rId901" Type="http://schemas.openxmlformats.org/officeDocument/2006/relationships/image" Target="media/image889.png"/><Relationship Id="rId30" Type="http://schemas.openxmlformats.org/officeDocument/2006/relationships/image" Target="media/image18.png"/><Relationship Id="rId126" Type="http://schemas.openxmlformats.org/officeDocument/2006/relationships/image" Target="media/image114.png"/><Relationship Id="rId168" Type="http://schemas.openxmlformats.org/officeDocument/2006/relationships/image" Target="media/image156.png"/><Relationship Id="rId333" Type="http://schemas.openxmlformats.org/officeDocument/2006/relationships/image" Target="media/image321.png"/><Relationship Id="rId540" Type="http://schemas.openxmlformats.org/officeDocument/2006/relationships/image" Target="media/image528.png"/><Relationship Id="rId778" Type="http://schemas.openxmlformats.org/officeDocument/2006/relationships/image" Target="media/image766.png"/><Relationship Id="rId943" Type="http://schemas.openxmlformats.org/officeDocument/2006/relationships/image" Target="media/image931.png"/><Relationship Id="rId72" Type="http://schemas.openxmlformats.org/officeDocument/2006/relationships/image" Target="media/image60.png"/><Relationship Id="rId375" Type="http://schemas.openxmlformats.org/officeDocument/2006/relationships/image" Target="media/image363.png"/><Relationship Id="rId582" Type="http://schemas.openxmlformats.org/officeDocument/2006/relationships/image" Target="media/image570.png"/><Relationship Id="rId638" Type="http://schemas.openxmlformats.org/officeDocument/2006/relationships/image" Target="media/image626.png"/><Relationship Id="rId803" Type="http://schemas.openxmlformats.org/officeDocument/2006/relationships/image" Target="media/image791.png"/><Relationship Id="rId845" Type="http://schemas.openxmlformats.org/officeDocument/2006/relationships/image" Target="media/image833.png"/><Relationship Id="rId3" Type="http://schemas.openxmlformats.org/officeDocument/2006/relationships/settings" Target="settings.xml"/><Relationship Id="rId235" Type="http://schemas.openxmlformats.org/officeDocument/2006/relationships/image" Target="media/image223.png"/><Relationship Id="rId277" Type="http://schemas.openxmlformats.org/officeDocument/2006/relationships/image" Target="media/image265.png"/><Relationship Id="rId400" Type="http://schemas.openxmlformats.org/officeDocument/2006/relationships/image" Target="media/image388.png"/><Relationship Id="rId442" Type="http://schemas.openxmlformats.org/officeDocument/2006/relationships/image" Target="media/image430.png"/><Relationship Id="rId484" Type="http://schemas.openxmlformats.org/officeDocument/2006/relationships/image" Target="media/image472.png"/><Relationship Id="rId705" Type="http://schemas.openxmlformats.org/officeDocument/2006/relationships/image" Target="media/image693.png"/><Relationship Id="rId887" Type="http://schemas.openxmlformats.org/officeDocument/2006/relationships/image" Target="media/image875.png"/><Relationship Id="rId137" Type="http://schemas.openxmlformats.org/officeDocument/2006/relationships/image" Target="media/image125.png"/><Relationship Id="rId302" Type="http://schemas.openxmlformats.org/officeDocument/2006/relationships/image" Target="media/image290.png"/><Relationship Id="rId344" Type="http://schemas.openxmlformats.org/officeDocument/2006/relationships/image" Target="media/image332.png"/><Relationship Id="rId691" Type="http://schemas.openxmlformats.org/officeDocument/2006/relationships/image" Target="media/image679.png"/><Relationship Id="rId747" Type="http://schemas.openxmlformats.org/officeDocument/2006/relationships/image" Target="media/image735.png"/><Relationship Id="rId789" Type="http://schemas.openxmlformats.org/officeDocument/2006/relationships/image" Target="media/image777.png"/><Relationship Id="rId912" Type="http://schemas.openxmlformats.org/officeDocument/2006/relationships/image" Target="media/image900.png"/><Relationship Id="rId954" Type="http://schemas.openxmlformats.org/officeDocument/2006/relationships/image" Target="media/image942.png"/><Relationship Id="rId41" Type="http://schemas.openxmlformats.org/officeDocument/2006/relationships/image" Target="media/image29.png"/><Relationship Id="rId83" Type="http://schemas.openxmlformats.org/officeDocument/2006/relationships/image" Target="media/image71.png"/><Relationship Id="rId179" Type="http://schemas.openxmlformats.org/officeDocument/2006/relationships/image" Target="media/image167.png"/><Relationship Id="rId386" Type="http://schemas.openxmlformats.org/officeDocument/2006/relationships/image" Target="media/image374.png"/><Relationship Id="rId551" Type="http://schemas.openxmlformats.org/officeDocument/2006/relationships/image" Target="media/image539.png"/><Relationship Id="rId593" Type="http://schemas.openxmlformats.org/officeDocument/2006/relationships/image" Target="media/image581.png"/><Relationship Id="rId607" Type="http://schemas.openxmlformats.org/officeDocument/2006/relationships/image" Target="media/image595.png"/><Relationship Id="rId649" Type="http://schemas.openxmlformats.org/officeDocument/2006/relationships/image" Target="media/image637.png"/><Relationship Id="rId814" Type="http://schemas.openxmlformats.org/officeDocument/2006/relationships/image" Target="media/image802.png"/><Relationship Id="rId856" Type="http://schemas.openxmlformats.org/officeDocument/2006/relationships/image" Target="media/image844.png"/><Relationship Id="rId190" Type="http://schemas.openxmlformats.org/officeDocument/2006/relationships/image" Target="media/image178.png"/><Relationship Id="rId204" Type="http://schemas.openxmlformats.org/officeDocument/2006/relationships/image" Target="media/image192.png"/><Relationship Id="rId246" Type="http://schemas.openxmlformats.org/officeDocument/2006/relationships/image" Target="media/image234.png"/><Relationship Id="rId288" Type="http://schemas.openxmlformats.org/officeDocument/2006/relationships/image" Target="media/image276.png"/><Relationship Id="rId411" Type="http://schemas.openxmlformats.org/officeDocument/2006/relationships/image" Target="media/image399.png"/><Relationship Id="rId453" Type="http://schemas.openxmlformats.org/officeDocument/2006/relationships/image" Target="media/image441.png"/><Relationship Id="rId509" Type="http://schemas.openxmlformats.org/officeDocument/2006/relationships/image" Target="media/image497.png"/><Relationship Id="rId660" Type="http://schemas.openxmlformats.org/officeDocument/2006/relationships/image" Target="media/image648.png"/><Relationship Id="rId898" Type="http://schemas.openxmlformats.org/officeDocument/2006/relationships/image" Target="media/image886.png"/><Relationship Id="rId106" Type="http://schemas.openxmlformats.org/officeDocument/2006/relationships/image" Target="media/image94.png"/><Relationship Id="rId313" Type="http://schemas.openxmlformats.org/officeDocument/2006/relationships/image" Target="media/image301.png"/><Relationship Id="rId495" Type="http://schemas.openxmlformats.org/officeDocument/2006/relationships/image" Target="media/image483.png"/><Relationship Id="rId716" Type="http://schemas.openxmlformats.org/officeDocument/2006/relationships/image" Target="media/image704.png"/><Relationship Id="rId758" Type="http://schemas.openxmlformats.org/officeDocument/2006/relationships/image" Target="media/image746.png"/><Relationship Id="rId923" Type="http://schemas.openxmlformats.org/officeDocument/2006/relationships/image" Target="media/image911.png"/><Relationship Id="rId965" Type="http://schemas.openxmlformats.org/officeDocument/2006/relationships/image" Target="media/image953.png"/><Relationship Id="rId10" Type="http://schemas.openxmlformats.org/officeDocument/2006/relationships/footer" Target="footer2.xml"/><Relationship Id="rId52" Type="http://schemas.openxmlformats.org/officeDocument/2006/relationships/image" Target="media/image40.png"/><Relationship Id="rId94" Type="http://schemas.openxmlformats.org/officeDocument/2006/relationships/image" Target="media/image82.png"/><Relationship Id="rId148" Type="http://schemas.openxmlformats.org/officeDocument/2006/relationships/image" Target="media/image136.png"/><Relationship Id="rId355" Type="http://schemas.openxmlformats.org/officeDocument/2006/relationships/image" Target="media/image343.png"/><Relationship Id="rId397" Type="http://schemas.openxmlformats.org/officeDocument/2006/relationships/image" Target="media/image385.png"/><Relationship Id="rId520" Type="http://schemas.openxmlformats.org/officeDocument/2006/relationships/image" Target="media/image508.png"/><Relationship Id="rId562" Type="http://schemas.openxmlformats.org/officeDocument/2006/relationships/image" Target="media/image550.png"/><Relationship Id="rId618" Type="http://schemas.openxmlformats.org/officeDocument/2006/relationships/image" Target="media/image606.png"/><Relationship Id="rId825" Type="http://schemas.openxmlformats.org/officeDocument/2006/relationships/image" Target="media/image813.png"/><Relationship Id="rId215" Type="http://schemas.openxmlformats.org/officeDocument/2006/relationships/image" Target="media/image203.png"/><Relationship Id="rId257" Type="http://schemas.openxmlformats.org/officeDocument/2006/relationships/image" Target="media/image245.png"/><Relationship Id="rId422" Type="http://schemas.openxmlformats.org/officeDocument/2006/relationships/image" Target="media/image410.png"/><Relationship Id="rId464" Type="http://schemas.openxmlformats.org/officeDocument/2006/relationships/image" Target="media/image452.png"/><Relationship Id="rId867" Type="http://schemas.openxmlformats.org/officeDocument/2006/relationships/image" Target="media/image855.png"/><Relationship Id="rId299" Type="http://schemas.openxmlformats.org/officeDocument/2006/relationships/image" Target="media/image287.png"/><Relationship Id="rId727" Type="http://schemas.openxmlformats.org/officeDocument/2006/relationships/image" Target="media/image715.png"/><Relationship Id="rId934" Type="http://schemas.openxmlformats.org/officeDocument/2006/relationships/image" Target="media/image922.png"/><Relationship Id="rId63" Type="http://schemas.openxmlformats.org/officeDocument/2006/relationships/image" Target="media/image51.png"/><Relationship Id="rId159" Type="http://schemas.openxmlformats.org/officeDocument/2006/relationships/image" Target="media/image147.png"/><Relationship Id="rId366" Type="http://schemas.openxmlformats.org/officeDocument/2006/relationships/image" Target="media/image354.png"/><Relationship Id="rId573" Type="http://schemas.openxmlformats.org/officeDocument/2006/relationships/image" Target="media/image561.png"/><Relationship Id="rId780" Type="http://schemas.openxmlformats.org/officeDocument/2006/relationships/image" Target="media/image768.png"/><Relationship Id="rId226" Type="http://schemas.openxmlformats.org/officeDocument/2006/relationships/image" Target="media/image214.png"/><Relationship Id="rId433" Type="http://schemas.openxmlformats.org/officeDocument/2006/relationships/image" Target="media/image421.png"/><Relationship Id="rId878" Type="http://schemas.openxmlformats.org/officeDocument/2006/relationships/image" Target="media/image866.png"/><Relationship Id="rId640" Type="http://schemas.openxmlformats.org/officeDocument/2006/relationships/image" Target="media/image628.png"/><Relationship Id="rId738" Type="http://schemas.openxmlformats.org/officeDocument/2006/relationships/image" Target="media/image726.png"/><Relationship Id="rId945" Type="http://schemas.openxmlformats.org/officeDocument/2006/relationships/image" Target="media/image933.png"/><Relationship Id="rId74" Type="http://schemas.openxmlformats.org/officeDocument/2006/relationships/image" Target="media/image62.png"/><Relationship Id="rId377" Type="http://schemas.openxmlformats.org/officeDocument/2006/relationships/image" Target="media/image365.png"/><Relationship Id="rId500" Type="http://schemas.openxmlformats.org/officeDocument/2006/relationships/image" Target="media/image488.png"/><Relationship Id="rId584" Type="http://schemas.openxmlformats.org/officeDocument/2006/relationships/image" Target="media/image572.png"/><Relationship Id="rId805" Type="http://schemas.openxmlformats.org/officeDocument/2006/relationships/image" Target="media/image793.png"/><Relationship Id="rId5" Type="http://schemas.openxmlformats.org/officeDocument/2006/relationships/footnotes" Target="footnotes.xml"/><Relationship Id="rId237" Type="http://schemas.openxmlformats.org/officeDocument/2006/relationships/image" Target="media/image225.png"/><Relationship Id="rId791" Type="http://schemas.openxmlformats.org/officeDocument/2006/relationships/image" Target="media/image779.png"/><Relationship Id="rId889" Type="http://schemas.openxmlformats.org/officeDocument/2006/relationships/image" Target="media/image877.png"/><Relationship Id="rId444" Type="http://schemas.openxmlformats.org/officeDocument/2006/relationships/image" Target="media/image432.png"/><Relationship Id="rId651" Type="http://schemas.openxmlformats.org/officeDocument/2006/relationships/image" Target="media/image639.png"/><Relationship Id="rId749" Type="http://schemas.openxmlformats.org/officeDocument/2006/relationships/image" Target="media/image737.png"/><Relationship Id="rId290" Type="http://schemas.openxmlformats.org/officeDocument/2006/relationships/image" Target="media/image278.png"/><Relationship Id="rId304" Type="http://schemas.openxmlformats.org/officeDocument/2006/relationships/image" Target="media/image292.png"/><Relationship Id="rId388" Type="http://schemas.openxmlformats.org/officeDocument/2006/relationships/image" Target="media/image376.png"/><Relationship Id="rId511" Type="http://schemas.openxmlformats.org/officeDocument/2006/relationships/image" Target="media/image499.png"/><Relationship Id="rId609" Type="http://schemas.openxmlformats.org/officeDocument/2006/relationships/image" Target="media/image597.png"/><Relationship Id="rId956" Type="http://schemas.openxmlformats.org/officeDocument/2006/relationships/image" Target="media/image944.png"/><Relationship Id="rId85" Type="http://schemas.openxmlformats.org/officeDocument/2006/relationships/image" Target="media/image73.png"/><Relationship Id="rId150" Type="http://schemas.openxmlformats.org/officeDocument/2006/relationships/image" Target="media/image138.png"/><Relationship Id="rId595" Type="http://schemas.openxmlformats.org/officeDocument/2006/relationships/image" Target="media/image583.png"/><Relationship Id="rId816" Type="http://schemas.openxmlformats.org/officeDocument/2006/relationships/image" Target="media/image804.png"/><Relationship Id="rId248" Type="http://schemas.openxmlformats.org/officeDocument/2006/relationships/image" Target="media/image236.png"/><Relationship Id="rId455" Type="http://schemas.openxmlformats.org/officeDocument/2006/relationships/image" Target="media/image443.png"/><Relationship Id="rId662" Type="http://schemas.openxmlformats.org/officeDocument/2006/relationships/image" Target="media/image650.png"/><Relationship Id="rId12" Type="http://schemas.openxmlformats.org/officeDocument/2006/relationships/footer" Target="footer3.xml"/><Relationship Id="rId108" Type="http://schemas.openxmlformats.org/officeDocument/2006/relationships/image" Target="media/image96.png"/><Relationship Id="rId315" Type="http://schemas.openxmlformats.org/officeDocument/2006/relationships/image" Target="media/image303.png"/><Relationship Id="rId522" Type="http://schemas.openxmlformats.org/officeDocument/2006/relationships/image" Target="media/image510.png"/><Relationship Id="rId967" Type="http://schemas.openxmlformats.org/officeDocument/2006/relationships/image" Target="media/image955.png"/><Relationship Id="rId96" Type="http://schemas.openxmlformats.org/officeDocument/2006/relationships/image" Target="media/image84.png"/><Relationship Id="rId161" Type="http://schemas.openxmlformats.org/officeDocument/2006/relationships/image" Target="media/image149.png"/><Relationship Id="rId399" Type="http://schemas.openxmlformats.org/officeDocument/2006/relationships/image" Target="media/image387.png"/><Relationship Id="rId827" Type="http://schemas.openxmlformats.org/officeDocument/2006/relationships/image" Target="media/image815.png"/><Relationship Id="rId259" Type="http://schemas.openxmlformats.org/officeDocument/2006/relationships/image" Target="media/image247.png"/><Relationship Id="rId466" Type="http://schemas.openxmlformats.org/officeDocument/2006/relationships/image" Target="media/image454.png"/><Relationship Id="rId673" Type="http://schemas.openxmlformats.org/officeDocument/2006/relationships/image" Target="media/image661.png"/><Relationship Id="rId880" Type="http://schemas.openxmlformats.org/officeDocument/2006/relationships/image" Target="media/image868.png"/><Relationship Id="rId23" Type="http://schemas.openxmlformats.org/officeDocument/2006/relationships/image" Target="media/image11.png"/><Relationship Id="rId119" Type="http://schemas.openxmlformats.org/officeDocument/2006/relationships/image" Target="media/image107.png"/><Relationship Id="rId326" Type="http://schemas.openxmlformats.org/officeDocument/2006/relationships/image" Target="media/image314.png"/><Relationship Id="rId533" Type="http://schemas.openxmlformats.org/officeDocument/2006/relationships/image" Target="media/image521.png"/><Relationship Id="rId978" Type="http://schemas.openxmlformats.org/officeDocument/2006/relationships/image" Target="media/image966.png"/><Relationship Id="rId740" Type="http://schemas.openxmlformats.org/officeDocument/2006/relationships/image" Target="media/image728.png"/><Relationship Id="rId838" Type="http://schemas.openxmlformats.org/officeDocument/2006/relationships/image" Target="media/image826.png"/><Relationship Id="rId172" Type="http://schemas.openxmlformats.org/officeDocument/2006/relationships/image" Target="media/image160.png"/><Relationship Id="rId477" Type="http://schemas.openxmlformats.org/officeDocument/2006/relationships/image" Target="media/image465.png"/><Relationship Id="rId600" Type="http://schemas.openxmlformats.org/officeDocument/2006/relationships/image" Target="media/image588.png"/><Relationship Id="rId684" Type="http://schemas.openxmlformats.org/officeDocument/2006/relationships/image" Target="media/image672.png"/><Relationship Id="rId337" Type="http://schemas.openxmlformats.org/officeDocument/2006/relationships/image" Target="media/image325.png"/><Relationship Id="rId891" Type="http://schemas.openxmlformats.org/officeDocument/2006/relationships/image" Target="media/image879.png"/><Relationship Id="rId905" Type="http://schemas.openxmlformats.org/officeDocument/2006/relationships/image" Target="media/image893.png"/><Relationship Id="rId34" Type="http://schemas.openxmlformats.org/officeDocument/2006/relationships/image" Target="media/image22.png"/><Relationship Id="rId544" Type="http://schemas.openxmlformats.org/officeDocument/2006/relationships/image" Target="media/image532.png"/><Relationship Id="rId751" Type="http://schemas.openxmlformats.org/officeDocument/2006/relationships/image" Target="media/image739.png"/><Relationship Id="rId849" Type="http://schemas.openxmlformats.org/officeDocument/2006/relationships/image" Target="media/image837.png"/><Relationship Id="rId183" Type="http://schemas.openxmlformats.org/officeDocument/2006/relationships/image" Target="media/image171.png"/><Relationship Id="rId390" Type="http://schemas.openxmlformats.org/officeDocument/2006/relationships/image" Target="media/image378.png"/><Relationship Id="rId404" Type="http://schemas.openxmlformats.org/officeDocument/2006/relationships/image" Target="media/image392.png"/><Relationship Id="rId611" Type="http://schemas.openxmlformats.org/officeDocument/2006/relationships/image" Target="media/image599.png"/><Relationship Id="rId250" Type="http://schemas.openxmlformats.org/officeDocument/2006/relationships/image" Target="media/image238.png"/><Relationship Id="rId488" Type="http://schemas.openxmlformats.org/officeDocument/2006/relationships/image" Target="media/image476.png"/><Relationship Id="rId695" Type="http://schemas.openxmlformats.org/officeDocument/2006/relationships/image" Target="media/image683.png"/><Relationship Id="rId709" Type="http://schemas.openxmlformats.org/officeDocument/2006/relationships/image" Target="media/image697.png"/><Relationship Id="rId916" Type="http://schemas.openxmlformats.org/officeDocument/2006/relationships/image" Target="media/image904.png"/><Relationship Id="rId45" Type="http://schemas.openxmlformats.org/officeDocument/2006/relationships/image" Target="media/image33.png"/><Relationship Id="rId110" Type="http://schemas.openxmlformats.org/officeDocument/2006/relationships/image" Target="media/image98.png"/><Relationship Id="rId348" Type="http://schemas.openxmlformats.org/officeDocument/2006/relationships/image" Target="media/image336.png"/><Relationship Id="rId555" Type="http://schemas.openxmlformats.org/officeDocument/2006/relationships/image" Target="media/image543.png"/><Relationship Id="rId762" Type="http://schemas.openxmlformats.org/officeDocument/2006/relationships/image" Target="media/image750.png"/><Relationship Id="rId194" Type="http://schemas.openxmlformats.org/officeDocument/2006/relationships/image" Target="media/image182.png"/><Relationship Id="rId208" Type="http://schemas.openxmlformats.org/officeDocument/2006/relationships/image" Target="media/image196.png"/><Relationship Id="rId415" Type="http://schemas.openxmlformats.org/officeDocument/2006/relationships/image" Target="media/image403.png"/><Relationship Id="rId622" Type="http://schemas.openxmlformats.org/officeDocument/2006/relationships/image" Target="media/image610.png"/><Relationship Id="rId261" Type="http://schemas.openxmlformats.org/officeDocument/2006/relationships/image" Target="media/image249.png"/><Relationship Id="rId499" Type="http://schemas.openxmlformats.org/officeDocument/2006/relationships/image" Target="media/image487.png"/><Relationship Id="rId927" Type="http://schemas.openxmlformats.org/officeDocument/2006/relationships/image" Target="media/image915.png"/><Relationship Id="rId56" Type="http://schemas.openxmlformats.org/officeDocument/2006/relationships/image" Target="media/image44.png"/><Relationship Id="rId359" Type="http://schemas.openxmlformats.org/officeDocument/2006/relationships/image" Target="media/image347.png"/><Relationship Id="rId566" Type="http://schemas.openxmlformats.org/officeDocument/2006/relationships/image" Target="media/image554.png"/><Relationship Id="rId773" Type="http://schemas.openxmlformats.org/officeDocument/2006/relationships/image" Target="media/image761.png"/><Relationship Id="rId121" Type="http://schemas.openxmlformats.org/officeDocument/2006/relationships/image" Target="media/image109.png"/><Relationship Id="rId219" Type="http://schemas.openxmlformats.org/officeDocument/2006/relationships/image" Target="media/image207.png"/><Relationship Id="rId426" Type="http://schemas.openxmlformats.org/officeDocument/2006/relationships/image" Target="media/image414.png"/><Relationship Id="rId633" Type="http://schemas.openxmlformats.org/officeDocument/2006/relationships/image" Target="media/image621.png"/><Relationship Id="rId980" Type="http://schemas.openxmlformats.org/officeDocument/2006/relationships/image" Target="media/image968.png"/><Relationship Id="rId840" Type="http://schemas.openxmlformats.org/officeDocument/2006/relationships/image" Target="media/image828.png"/><Relationship Id="rId938" Type="http://schemas.openxmlformats.org/officeDocument/2006/relationships/image" Target="media/image926.png"/><Relationship Id="rId67" Type="http://schemas.openxmlformats.org/officeDocument/2006/relationships/image" Target="media/image55.png"/><Relationship Id="rId272" Type="http://schemas.openxmlformats.org/officeDocument/2006/relationships/image" Target="media/image260.png"/><Relationship Id="rId577" Type="http://schemas.openxmlformats.org/officeDocument/2006/relationships/image" Target="media/image565.png"/><Relationship Id="rId700" Type="http://schemas.openxmlformats.org/officeDocument/2006/relationships/image" Target="media/image688.png"/><Relationship Id="rId132" Type="http://schemas.openxmlformats.org/officeDocument/2006/relationships/image" Target="media/image120.png"/><Relationship Id="rId784" Type="http://schemas.openxmlformats.org/officeDocument/2006/relationships/image" Target="media/image772.png"/><Relationship Id="rId437" Type="http://schemas.openxmlformats.org/officeDocument/2006/relationships/image" Target="media/image425.png"/><Relationship Id="rId644" Type="http://schemas.openxmlformats.org/officeDocument/2006/relationships/image" Target="media/image632.png"/><Relationship Id="rId851" Type="http://schemas.openxmlformats.org/officeDocument/2006/relationships/image" Target="media/image839.png"/><Relationship Id="rId283" Type="http://schemas.openxmlformats.org/officeDocument/2006/relationships/image" Target="media/image271.png"/><Relationship Id="rId490" Type="http://schemas.openxmlformats.org/officeDocument/2006/relationships/image" Target="media/image478.png"/><Relationship Id="rId504" Type="http://schemas.openxmlformats.org/officeDocument/2006/relationships/image" Target="media/image492.png"/><Relationship Id="rId711" Type="http://schemas.openxmlformats.org/officeDocument/2006/relationships/image" Target="media/image699.png"/><Relationship Id="rId949" Type="http://schemas.openxmlformats.org/officeDocument/2006/relationships/image" Target="media/image937.png"/><Relationship Id="rId78" Type="http://schemas.openxmlformats.org/officeDocument/2006/relationships/image" Target="media/image66.png"/><Relationship Id="rId143" Type="http://schemas.openxmlformats.org/officeDocument/2006/relationships/image" Target="media/image131.png"/><Relationship Id="rId350" Type="http://schemas.openxmlformats.org/officeDocument/2006/relationships/image" Target="media/image338.png"/><Relationship Id="rId588" Type="http://schemas.openxmlformats.org/officeDocument/2006/relationships/image" Target="media/image576.png"/><Relationship Id="rId795" Type="http://schemas.openxmlformats.org/officeDocument/2006/relationships/image" Target="media/image783.png"/><Relationship Id="rId809" Type="http://schemas.openxmlformats.org/officeDocument/2006/relationships/image" Target="media/image797.png"/><Relationship Id="rId9" Type="http://schemas.openxmlformats.org/officeDocument/2006/relationships/footer" Target="footer1.xml"/><Relationship Id="rId210" Type="http://schemas.openxmlformats.org/officeDocument/2006/relationships/image" Target="media/image198.png"/><Relationship Id="rId448" Type="http://schemas.openxmlformats.org/officeDocument/2006/relationships/image" Target="media/image436.png"/><Relationship Id="rId655" Type="http://schemas.openxmlformats.org/officeDocument/2006/relationships/image" Target="media/image643.png"/><Relationship Id="rId862" Type="http://schemas.openxmlformats.org/officeDocument/2006/relationships/image" Target="media/image850.png"/><Relationship Id="rId294" Type="http://schemas.openxmlformats.org/officeDocument/2006/relationships/image" Target="media/image282.png"/><Relationship Id="rId308" Type="http://schemas.openxmlformats.org/officeDocument/2006/relationships/image" Target="media/image296.png"/><Relationship Id="rId515" Type="http://schemas.openxmlformats.org/officeDocument/2006/relationships/image" Target="media/image503.png"/><Relationship Id="rId722" Type="http://schemas.openxmlformats.org/officeDocument/2006/relationships/image" Target="media/image710.png"/><Relationship Id="rId89" Type="http://schemas.openxmlformats.org/officeDocument/2006/relationships/image" Target="media/image77.png"/><Relationship Id="rId154" Type="http://schemas.openxmlformats.org/officeDocument/2006/relationships/image" Target="media/image142.png"/><Relationship Id="rId361" Type="http://schemas.openxmlformats.org/officeDocument/2006/relationships/image" Target="media/image349.png"/><Relationship Id="rId599" Type="http://schemas.openxmlformats.org/officeDocument/2006/relationships/image" Target="media/image587.png"/><Relationship Id="rId459" Type="http://schemas.openxmlformats.org/officeDocument/2006/relationships/image" Target="media/image447.png"/><Relationship Id="rId666" Type="http://schemas.openxmlformats.org/officeDocument/2006/relationships/image" Target="media/image654.png"/><Relationship Id="rId873" Type="http://schemas.openxmlformats.org/officeDocument/2006/relationships/image" Target="media/image861.png"/><Relationship Id="rId16" Type="http://schemas.openxmlformats.org/officeDocument/2006/relationships/image" Target="media/image4.png"/><Relationship Id="rId221" Type="http://schemas.openxmlformats.org/officeDocument/2006/relationships/image" Target="media/image209.png"/><Relationship Id="rId319" Type="http://schemas.openxmlformats.org/officeDocument/2006/relationships/image" Target="media/image307.png"/><Relationship Id="rId526" Type="http://schemas.openxmlformats.org/officeDocument/2006/relationships/image" Target="media/image514.png"/><Relationship Id="rId733" Type="http://schemas.openxmlformats.org/officeDocument/2006/relationships/image" Target="media/image721.png"/><Relationship Id="rId940" Type="http://schemas.openxmlformats.org/officeDocument/2006/relationships/image" Target="media/image928.png"/><Relationship Id="rId165" Type="http://schemas.openxmlformats.org/officeDocument/2006/relationships/image" Target="media/image153.png"/><Relationship Id="rId372" Type="http://schemas.openxmlformats.org/officeDocument/2006/relationships/image" Target="media/image360.png"/><Relationship Id="rId677" Type="http://schemas.openxmlformats.org/officeDocument/2006/relationships/image" Target="media/image665.png"/><Relationship Id="rId800" Type="http://schemas.openxmlformats.org/officeDocument/2006/relationships/image" Target="media/image788.png"/><Relationship Id="rId232" Type="http://schemas.openxmlformats.org/officeDocument/2006/relationships/image" Target="media/image220.png"/><Relationship Id="rId884" Type="http://schemas.openxmlformats.org/officeDocument/2006/relationships/image" Target="media/image872.png"/><Relationship Id="rId27" Type="http://schemas.openxmlformats.org/officeDocument/2006/relationships/image" Target="media/image15.png"/><Relationship Id="rId537" Type="http://schemas.openxmlformats.org/officeDocument/2006/relationships/image" Target="media/image525.png"/><Relationship Id="rId744" Type="http://schemas.openxmlformats.org/officeDocument/2006/relationships/image" Target="media/image732.png"/><Relationship Id="rId951" Type="http://schemas.openxmlformats.org/officeDocument/2006/relationships/image" Target="media/image939.png"/><Relationship Id="rId80" Type="http://schemas.openxmlformats.org/officeDocument/2006/relationships/image" Target="media/image68.png"/><Relationship Id="rId176" Type="http://schemas.openxmlformats.org/officeDocument/2006/relationships/image" Target="media/image164.png"/><Relationship Id="rId383" Type="http://schemas.openxmlformats.org/officeDocument/2006/relationships/image" Target="media/image371.png"/><Relationship Id="rId590" Type="http://schemas.openxmlformats.org/officeDocument/2006/relationships/image" Target="media/image578.png"/><Relationship Id="rId604" Type="http://schemas.openxmlformats.org/officeDocument/2006/relationships/image" Target="media/image592.png"/><Relationship Id="rId811" Type="http://schemas.openxmlformats.org/officeDocument/2006/relationships/image" Target="media/image799.png"/><Relationship Id="rId243" Type="http://schemas.openxmlformats.org/officeDocument/2006/relationships/image" Target="media/image231.png"/><Relationship Id="rId450" Type="http://schemas.openxmlformats.org/officeDocument/2006/relationships/image" Target="media/image438.png"/><Relationship Id="rId688" Type="http://schemas.openxmlformats.org/officeDocument/2006/relationships/image" Target="media/image676.png"/><Relationship Id="rId895" Type="http://schemas.openxmlformats.org/officeDocument/2006/relationships/image" Target="media/image883.png"/><Relationship Id="rId909" Type="http://schemas.openxmlformats.org/officeDocument/2006/relationships/image" Target="media/image897.png"/><Relationship Id="rId38" Type="http://schemas.openxmlformats.org/officeDocument/2006/relationships/image" Target="media/image26.png"/><Relationship Id="rId103" Type="http://schemas.openxmlformats.org/officeDocument/2006/relationships/image" Target="media/image91.png"/><Relationship Id="rId310" Type="http://schemas.openxmlformats.org/officeDocument/2006/relationships/image" Target="media/image298.png"/><Relationship Id="rId548" Type="http://schemas.openxmlformats.org/officeDocument/2006/relationships/image" Target="media/image536.png"/><Relationship Id="rId755" Type="http://schemas.openxmlformats.org/officeDocument/2006/relationships/image" Target="media/image743.png"/><Relationship Id="rId962" Type="http://schemas.openxmlformats.org/officeDocument/2006/relationships/image" Target="media/image950.png"/><Relationship Id="rId91" Type="http://schemas.openxmlformats.org/officeDocument/2006/relationships/image" Target="media/image79.png"/><Relationship Id="rId187" Type="http://schemas.openxmlformats.org/officeDocument/2006/relationships/image" Target="media/image175.png"/><Relationship Id="rId394" Type="http://schemas.openxmlformats.org/officeDocument/2006/relationships/image" Target="media/image382.png"/><Relationship Id="rId408" Type="http://schemas.openxmlformats.org/officeDocument/2006/relationships/image" Target="media/image396.png"/><Relationship Id="rId615" Type="http://schemas.openxmlformats.org/officeDocument/2006/relationships/image" Target="media/image603.png"/><Relationship Id="rId822" Type="http://schemas.openxmlformats.org/officeDocument/2006/relationships/image" Target="media/image810.png"/><Relationship Id="rId254" Type="http://schemas.openxmlformats.org/officeDocument/2006/relationships/image" Target="media/image242.png"/><Relationship Id="rId699" Type="http://schemas.openxmlformats.org/officeDocument/2006/relationships/image" Target="media/image687.png"/><Relationship Id="rId49" Type="http://schemas.openxmlformats.org/officeDocument/2006/relationships/image" Target="media/image37.png"/><Relationship Id="rId114" Type="http://schemas.openxmlformats.org/officeDocument/2006/relationships/image" Target="media/image102.png"/><Relationship Id="rId461" Type="http://schemas.openxmlformats.org/officeDocument/2006/relationships/image" Target="media/image449.png"/><Relationship Id="rId559" Type="http://schemas.openxmlformats.org/officeDocument/2006/relationships/image" Target="media/image547.png"/><Relationship Id="rId766" Type="http://schemas.openxmlformats.org/officeDocument/2006/relationships/image" Target="media/image754.png"/><Relationship Id="rId198" Type="http://schemas.openxmlformats.org/officeDocument/2006/relationships/image" Target="media/image186.png"/><Relationship Id="rId321" Type="http://schemas.openxmlformats.org/officeDocument/2006/relationships/image" Target="media/image309.png"/><Relationship Id="rId419" Type="http://schemas.openxmlformats.org/officeDocument/2006/relationships/image" Target="media/image407.png"/><Relationship Id="rId626" Type="http://schemas.openxmlformats.org/officeDocument/2006/relationships/image" Target="media/image614.png"/><Relationship Id="rId973" Type="http://schemas.openxmlformats.org/officeDocument/2006/relationships/image" Target="media/image961.png"/><Relationship Id="rId833" Type="http://schemas.openxmlformats.org/officeDocument/2006/relationships/image" Target="media/image821.png"/><Relationship Id="rId265" Type="http://schemas.openxmlformats.org/officeDocument/2006/relationships/image" Target="media/image253.png"/><Relationship Id="rId472" Type="http://schemas.openxmlformats.org/officeDocument/2006/relationships/image" Target="media/image460.png"/><Relationship Id="rId900" Type="http://schemas.openxmlformats.org/officeDocument/2006/relationships/image" Target="media/image888.png"/><Relationship Id="rId125" Type="http://schemas.openxmlformats.org/officeDocument/2006/relationships/image" Target="media/image113.png"/><Relationship Id="rId332" Type="http://schemas.openxmlformats.org/officeDocument/2006/relationships/image" Target="media/image320.png"/><Relationship Id="rId777" Type="http://schemas.openxmlformats.org/officeDocument/2006/relationships/image" Target="media/image765.png"/><Relationship Id="rId984" Type="http://schemas.openxmlformats.org/officeDocument/2006/relationships/theme" Target="theme/theme1.xml"/><Relationship Id="rId637" Type="http://schemas.openxmlformats.org/officeDocument/2006/relationships/image" Target="media/image625.png"/><Relationship Id="rId844" Type="http://schemas.openxmlformats.org/officeDocument/2006/relationships/image" Target="media/image832.png"/><Relationship Id="rId276" Type="http://schemas.openxmlformats.org/officeDocument/2006/relationships/image" Target="media/image264.png"/><Relationship Id="rId483" Type="http://schemas.openxmlformats.org/officeDocument/2006/relationships/image" Target="media/image471.png"/><Relationship Id="rId690" Type="http://schemas.openxmlformats.org/officeDocument/2006/relationships/image" Target="media/image678.png"/><Relationship Id="rId704" Type="http://schemas.openxmlformats.org/officeDocument/2006/relationships/image" Target="media/image692.png"/><Relationship Id="rId911" Type="http://schemas.openxmlformats.org/officeDocument/2006/relationships/image" Target="media/image899.png"/><Relationship Id="rId40" Type="http://schemas.openxmlformats.org/officeDocument/2006/relationships/image" Target="media/image28.png"/><Relationship Id="rId136" Type="http://schemas.openxmlformats.org/officeDocument/2006/relationships/image" Target="media/image124.png"/><Relationship Id="rId343" Type="http://schemas.openxmlformats.org/officeDocument/2006/relationships/image" Target="media/image331.png"/><Relationship Id="rId550" Type="http://schemas.openxmlformats.org/officeDocument/2006/relationships/image" Target="media/image538.png"/><Relationship Id="rId788" Type="http://schemas.openxmlformats.org/officeDocument/2006/relationships/image" Target="media/image776.png"/><Relationship Id="rId203" Type="http://schemas.openxmlformats.org/officeDocument/2006/relationships/image" Target="media/image191.png"/><Relationship Id="rId648" Type="http://schemas.openxmlformats.org/officeDocument/2006/relationships/image" Target="media/image636.png"/><Relationship Id="rId855" Type="http://schemas.openxmlformats.org/officeDocument/2006/relationships/image" Target="media/image843.png"/><Relationship Id="rId287" Type="http://schemas.openxmlformats.org/officeDocument/2006/relationships/image" Target="media/image275.png"/><Relationship Id="rId410" Type="http://schemas.openxmlformats.org/officeDocument/2006/relationships/image" Target="media/image398.png"/><Relationship Id="rId494" Type="http://schemas.openxmlformats.org/officeDocument/2006/relationships/image" Target="media/image482.png"/><Relationship Id="rId508" Type="http://schemas.openxmlformats.org/officeDocument/2006/relationships/image" Target="media/image496.png"/><Relationship Id="rId715" Type="http://schemas.openxmlformats.org/officeDocument/2006/relationships/image" Target="media/image703.png"/><Relationship Id="rId922" Type="http://schemas.openxmlformats.org/officeDocument/2006/relationships/image" Target="media/image910.png"/><Relationship Id="rId147" Type="http://schemas.openxmlformats.org/officeDocument/2006/relationships/image" Target="media/image135.png"/><Relationship Id="rId354" Type="http://schemas.openxmlformats.org/officeDocument/2006/relationships/image" Target="media/image342.png"/><Relationship Id="rId799" Type="http://schemas.openxmlformats.org/officeDocument/2006/relationships/image" Target="media/image787.png"/><Relationship Id="rId51" Type="http://schemas.openxmlformats.org/officeDocument/2006/relationships/image" Target="media/image39.png"/><Relationship Id="rId561" Type="http://schemas.openxmlformats.org/officeDocument/2006/relationships/image" Target="media/image549.png"/><Relationship Id="rId659" Type="http://schemas.openxmlformats.org/officeDocument/2006/relationships/image" Target="media/image647.png"/><Relationship Id="rId866" Type="http://schemas.openxmlformats.org/officeDocument/2006/relationships/image" Target="media/image854.png"/><Relationship Id="rId214" Type="http://schemas.openxmlformats.org/officeDocument/2006/relationships/image" Target="media/image202.png"/><Relationship Id="rId298" Type="http://schemas.openxmlformats.org/officeDocument/2006/relationships/image" Target="media/image286.png"/><Relationship Id="rId421" Type="http://schemas.openxmlformats.org/officeDocument/2006/relationships/image" Target="media/image409.png"/><Relationship Id="rId519" Type="http://schemas.openxmlformats.org/officeDocument/2006/relationships/image" Target="media/image507.png"/><Relationship Id="rId158" Type="http://schemas.openxmlformats.org/officeDocument/2006/relationships/image" Target="media/image146.png"/><Relationship Id="rId726" Type="http://schemas.openxmlformats.org/officeDocument/2006/relationships/image" Target="media/image714.png"/><Relationship Id="rId933" Type="http://schemas.openxmlformats.org/officeDocument/2006/relationships/image" Target="media/image921.png"/><Relationship Id="rId62" Type="http://schemas.openxmlformats.org/officeDocument/2006/relationships/image" Target="media/image50.png"/><Relationship Id="rId365" Type="http://schemas.openxmlformats.org/officeDocument/2006/relationships/image" Target="media/image353.png"/><Relationship Id="rId572" Type="http://schemas.openxmlformats.org/officeDocument/2006/relationships/image" Target="media/image560.png"/><Relationship Id="rId225" Type="http://schemas.openxmlformats.org/officeDocument/2006/relationships/image" Target="media/image213.png"/><Relationship Id="rId432" Type="http://schemas.openxmlformats.org/officeDocument/2006/relationships/image" Target="media/image420.png"/><Relationship Id="rId877" Type="http://schemas.openxmlformats.org/officeDocument/2006/relationships/image" Target="media/image865.png"/><Relationship Id="rId737" Type="http://schemas.openxmlformats.org/officeDocument/2006/relationships/image" Target="media/image725.png"/><Relationship Id="rId944" Type="http://schemas.openxmlformats.org/officeDocument/2006/relationships/image" Target="media/image932.png"/><Relationship Id="rId73" Type="http://schemas.openxmlformats.org/officeDocument/2006/relationships/image" Target="media/image61.png"/><Relationship Id="rId169" Type="http://schemas.openxmlformats.org/officeDocument/2006/relationships/image" Target="media/image157.png"/><Relationship Id="rId376" Type="http://schemas.openxmlformats.org/officeDocument/2006/relationships/image" Target="media/image364.png"/><Relationship Id="rId583" Type="http://schemas.openxmlformats.org/officeDocument/2006/relationships/image" Target="media/image571.png"/><Relationship Id="rId790" Type="http://schemas.openxmlformats.org/officeDocument/2006/relationships/image" Target="media/image778.png"/><Relationship Id="rId804" Type="http://schemas.openxmlformats.org/officeDocument/2006/relationships/image" Target="media/image792.png"/><Relationship Id="rId4" Type="http://schemas.openxmlformats.org/officeDocument/2006/relationships/webSettings" Target="webSettings.xml"/><Relationship Id="rId236" Type="http://schemas.openxmlformats.org/officeDocument/2006/relationships/image" Target="media/image224.png"/><Relationship Id="rId443" Type="http://schemas.openxmlformats.org/officeDocument/2006/relationships/image" Target="media/image431.png"/><Relationship Id="rId650" Type="http://schemas.openxmlformats.org/officeDocument/2006/relationships/image" Target="media/image638.png"/><Relationship Id="rId888" Type="http://schemas.openxmlformats.org/officeDocument/2006/relationships/image" Target="media/image876.png"/><Relationship Id="rId303" Type="http://schemas.openxmlformats.org/officeDocument/2006/relationships/image" Target="media/image291.png"/><Relationship Id="rId748" Type="http://schemas.openxmlformats.org/officeDocument/2006/relationships/image" Target="media/image736.png"/><Relationship Id="rId955" Type="http://schemas.openxmlformats.org/officeDocument/2006/relationships/image" Target="media/image943.png"/><Relationship Id="rId84" Type="http://schemas.openxmlformats.org/officeDocument/2006/relationships/image" Target="media/image72.png"/><Relationship Id="rId387" Type="http://schemas.openxmlformats.org/officeDocument/2006/relationships/image" Target="media/image375.png"/><Relationship Id="rId510" Type="http://schemas.openxmlformats.org/officeDocument/2006/relationships/image" Target="media/image498.png"/><Relationship Id="rId594" Type="http://schemas.openxmlformats.org/officeDocument/2006/relationships/image" Target="media/image582.png"/><Relationship Id="rId608" Type="http://schemas.openxmlformats.org/officeDocument/2006/relationships/image" Target="media/image596.png"/><Relationship Id="rId815" Type="http://schemas.openxmlformats.org/officeDocument/2006/relationships/image" Target="media/image803.png"/><Relationship Id="rId247" Type="http://schemas.openxmlformats.org/officeDocument/2006/relationships/image" Target="media/image235.png"/><Relationship Id="rId899" Type="http://schemas.openxmlformats.org/officeDocument/2006/relationships/image" Target="media/image887.png"/><Relationship Id="rId107" Type="http://schemas.openxmlformats.org/officeDocument/2006/relationships/image" Target="media/image95.png"/><Relationship Id="rId454" Type="http://schemas.openxmlformats.org/officeDocument/2006/relationships/image" Target="media/image442.png"/><Relationship Id="rId661" Type="http://schemas.openxmlformats.org/officeDocument/2006/relationships/image" Target="media/image649.png"/><Relationship Id="rId759" Type="http://schemas.openxmlformats.org/officeDocument/2006/relationships/image" Target="media/image747.png"/><Relationship Id="rId966" Type="http://schemas.openxmlformats.org/officeDocument/2006/relationships/image" Target="media/image954.png"/><Relationship Id="rId11" Type="http://schemas.openxmlformats.org/officeDocument/2006/relationships/header" Target="header3.xml"/><Relationship Id="rId314" Type="http://schemas.openxmlformats.org/officeDocument/2006/relationships/image" Target="media/image302.png"/><Relationship Id="rId398" Type="http://schemas.openxmlformats.org/officeDocument/2006/relationships/image" Target="media/image386.png"/><Relationship Id="rId521" Type="http://schemas.openxmlformats.org/officeDocument/2006/relationships/image" Target="media/image509.png"/><Relationship Id="rId619" Type="http://schemas.openxmlformats.org/officeDocument/2006/relationships/image" Target="media/image607.png"/><Relationship Id="rId95" Type="http://schemas.openxmlformats.org/officeDocument/2006/relationships/image" Target="media/image83.png"/><Relationship Id="rId160" Type="http://schemas.openxmlformats.org/officeDocument/2006/relationships/image" Target="media/image148.png"/><Relationship Id="rId826" Type="http://schemas.openxmlformats.org/officeDocument/2006/relationships/image" Target="media/image814.png"/><Relationship Id="rId258" Type="http://schemas.openxmlformats.org/officeDocument/2006/relationships/image" Target="media/image246.png"/><Relationship Id="rId465" Type="http://schemas.openxmlformats.org/officeDocument/2006/relationships/image" Target="media/image453.png"/><Relationship Id="rId672" Type="http://schemas.openxmlformats.org/officeDocument/2006/relationships/image" Target="media/image660.png"/><Relationship Id="rId22" Type="http://schemas.openxmlformats.org/officeDocument/2006/relationships/image" Target="media/image10.png"/><Relationship Id="rId118" Type="http://schemas.openxmlformats.org/officeDocument/2006/relationships/image" Target="media/image106.png"/><Relationship Id="rId325" Type="http://schemas.openxmlformats.org/officeDocument/2006/relationships/image" Target="media/image313.png"/><Relationship Id="rId532" Type="http://schemas.openxmlformats.org/officeDocument/2006/relationships/image" Target="media/image520.png"/><Relationship Id="rId977" Type="http://schemas.openxmlformats.org/officeDocument/2006/relationships/image" Target="media/image965.png"/><Relationship Id="rId171" Type="http://schemas.openxmlformats.org/officeDocument/2006/relationships/image" Target="media/image159.png"/><Relationship Id="rId837" Type="http://schemas.openxmlformats.org/officeDocument/2006/relationships/image" Target="media/image825.png"/><Relationship Id="rId269" Type="http://schemas.openxmlformats.org/officeDocument/2006/relationships/image" Target="media/image257.png"/><Relationship Id="rId476" Type="http://schemas.openxmlformats.org/officeDocument/2006/relationships/image" Target="media/image464.png"/><Relationship Id="rId683" Type="http://schemas.openxmlformats.org/officeDocument/2006/relationships/image" Target="media/image671.png"/><Relationship Id="rId890" Type="http://schemas.openxmlformats.org/officeDocument/2006/relationships/image" Target="media/image878.png"/><Relationship Id="rId904" Type="http://schemas.openxmlformats.org/officeDocument/2006/relationships/image" Target="media/image892.png"/><Relationship Id="rId33" Type="http://schemas.openxmlformats.org/officeDocument/2006/relationships/image" Target="media/image21.png"/><Relationship Id="rId129" Type="http://schemas.openxmlformats.org/officeDocument/2006/relationships/image" Target="media/image117.png"/><Relationship Id="rId336" Type="http://schemas.openxmlformats.org/officeDocument/2006/relationships/image" Target="media/image324.png"/><Relationship Id="rId543" Type="http://schemas.openxmlformats.org/officeDocument/2006/relationships/image" Target="media/image531.png"/><Relationship Id="rId182" Type="http://schemas.openxmlformats.org/officeDocument/2006/relationships/image" Target="media/image170.png"/><Relationship Id="rId403" Type="http://schemas.openxmlformats.org/officeDocument/2006/relationships/image" Target="media/image391.png"/><Relationship Id="rId750" Type="http://schemas.openxmlformats.org/officeDocument/2006/relationships/image" Target="media/image738.png"/><Relationship Id="rId848" Type="http://schemas.openxmlformats.org/officeDocument/2006/relationships/image" Target="media/image836.png"/><Relationship Id="rId487" Type="http://schemas.openxmlformats.org/officeDocument/2006/relationships/image" Target="media/image475.png"/><Relationship Id="rId610" Type="http://schemas.openxmlformats.org/officeDocument/2006/relationships/image" Target="media/image598.png"/><Relationship Id="rId694" Type="http://schemas.openxmlformats.org/officeDocument/2006/relationships/image" Target="media/image682.png"/><Relationship Id="rId708" Type="http://schemas.openxmlformats.org/officeDocument/2006/relationships/image" Target="media/image696.png"/><Relationship Id="rId915" Type="http://schemas.openxmlformats.org/officeDocument/2006/relationships/image" Target="media/image903.png"/><Relationship Id="rId347" Type="http://schemas.openxmlformats.org/officeDocument/2006/relationships/image" Target="media/image335.png"/><Relationship Id="rId44" Type="http://schemas.openxmlformats.org/officeDocument/2006/relationships/image" Target="media/image32.png"/><Relationship Id="rId554" Type="http://schemas.openxmlformats.org/officeDocument/2006/relationships/image" Target="media/image542.png"/><Relationship Id="rId761" Type="http://schemas.openxmlformats.org/officeDocument/2006/relationships/image" Target="media/image749.png"/><Relationship Id="rId859" Type="http://schemas.openxmlformats.org/officeDocument/2006/relationships/image" Target="media/image847.png"/><Relationship Id="rId193" Type="http://schemas.openxmlformats.org/officeDocument/2006/relationships/image" Target="media/image181.png"/><Relationship Id="rId207" Type="http://schemas.openxmlformats.org/officeDocument/2006/relationships/image" Target="media/image195.png"/><Relationship Id="rId414" Type="http://schemas.openxmlformats.org/officeDocument/2006/relationships/image" Target="media/image402.png"/><Relationship Id="rId498" Type="http://schemas.openxmlformats.org/officeDocument/2006/relationships/image" Target="media/image486.png"/><Relationship Id="rId621" Type="http://schemas.openxmlformats.org/officeDocument/2006/relationships/image" Target="media/image609.png"/><Relationship Id="rId260" Type="http://schemas.openxmlformats.org/officeDocument/2006/relationships/image" Target="media/image248.png"/><Relationship Id="rId719" Type="http://schemas.openxmlformats.org/officeDocument/2006/relationships/image" Target="media/image707.png"/><Relationship Id="rId926" Type="http://schemas.openxmlformats.org/officeDocument/2006/relationships/image" Target="media/image914.png"/><Relationship Id="rId55" Type="http://schemas.openxmlformats.org/officeDocument/2006/relationships/image" Target="media/image43.png"/><Relationship Id="rId120" Type="http://schemas.openxmlformats.org/officeDocument/2006/relationships/image" Target="media/image108.png"/><Relationship Id="rId358" Type="http://schemas.openxmlformats.org/officeDocument/2006/relationships/image" Target="media/image346.png"/><Relationship Id="rId565" Type="http://schemas.openxmlformats.org/officeDocument/2006/relationships/image" Target="media/image553.png"/><Relationship Id="rId772" Type="http://schemas.openxmlformats.org/officeDocument/2006/relationships/image" Target="media/image760.png"/><Relationship Id="rId218" Type="http://schemas.openxmlformats.org/officeDocument/2006/relationships/image" Target="media/image206.png"/><Relationship Id="rId425" Type="http://schemas.openxmlformats.org/officeDocument/2006/relationships/image" Target="media/image413.png"/><Relationship Id="rId632" Type="http://schemas.openxmlformats.org/officeDocument/2006/relationships/image" Target="media/image620.png"/><Relationship Id="rId271" Type="http://schemas.openxmlformats.org/officeDocument/2006/relationships/image" Target="media/image259.png"/><Relationship Id="rId937" Type="http://schemas.openxmlformats.org/officeDocument/2006/relationships/image" Target="media/image925.png"/><Relationship Id="rId66" Type="http://schemas.openxmlformats.org/officeDocument/2006/relationships/image" Target="media/image54.png"/><Relationship Id="rId131" Type="http://schemas.openxmlformats.org/officeDocument/2006/relationships/image" Target="media/image119.png"/><Relationship Id="rId369" Type="http://schemas.openxmlformats.org/officeDocument/2006/relationships/image" Target="media/image357.png"/><Relationship Id="rId576" Type="http://schemas.openxmlformats.org/officeDocument/2006/relationships/image" Target="media/image564.png"/><Relationship Id="rId783" Type="http://schemas.openxmlformats.org/officeDocument/2006/relationships/image" Target="media/image771.png"/><Relationship Id="rId229" Type="http://schemas.openxmlformats.org/officeDocument/2006/relationships/image" Target="media/image217.png"/><Relationship Id="rId436" Type="http://schemas.openxmlformats.org/officeDocument/2006/relationships/image" Target="media/image424.png"/><Relationship Id="rId643" Type="http://schemas.openxmlformats.org/officeDocument/2006/relationships/image" Target="media/image631.png"/><Relationship Id="rId850" Type="http://schemas.openxmlformats.org/officeDocument/2006/relationships/image" Target="media/image838.png"/><Relationship Id="rId948" Type="http://schemas.openxmlformats.org/officeDocument/2006/relationships/image" Target="media/image936.png"/><Relationship Id="rId77" Type="http://schemas.openxmlformats.org/officeDocument/2006/relationships/image" Target="media/image65.png"/><Relationship Id="rId282" Type="http://schemas.openxmlformats.org/officeDocument/2006/relationships/image" Target="media/image270.png"/><Relationship Id="rId503" Type="http://schemas.openxmlformats.org/officeDocument/2006/relationships/image" Target="media/image491.png"/><Relationship Id="rId587" Type="http://schemas.openxmlformats.org/officeDocument/2006/relationships/image" Target="media/image575.png"/><Relationship Id="rId710" Type="http://schemas.openxmlformats.org/officeDocument/2006/relationships/image" Target="media/image698.png"/><Relationship Id="rId808" Type="http://schemas.openxmlformats.org/officeDocument/2006/relationships/image" Target="media/image796.png"/><Relationship Id="rId8" Type="http://schemas.openxmlformats.org/officeDocument/2006/relationships/header" Target="header2.xml"/><Relationship Id="rId142" Type="http://schemas.openxmlformats.org/officeDocument/2006/relationships/image" Target="media/image130.png"/><Relationship Id="rId447" Type="http://schemas.openxmlformats.org/officeDocument/2006/relationships/image" Target="media/image435.png"/><Relationship Id="rId794" Type="http://schemas.openxmlformats.org/officeDocument/2006/relationships/image" Target="media/image782.png"/><Relationship Id="rId654" Type="http://schemas.openxmlformats.org/officeDocument/2006/relationships/image" Target="media/image642.png"/><Relationship Id="rId861" Type="http://schemas.openxmlformats.org/officeDocument/2006/relationships/image" Target="media/image849.png"/><Relationship Id="rId959" Type="http://schemas.openxmlformats.org/officeDocument/2006/relationships/image" Target="media/image947.png"/><Relationship Id="rId293" Type="http://schemas.openxmlformats.org/officeDocument/2006/relationships/image" Target="media/image281.png"/><Relationship Id="rId307" Type="http://schemas.openxmlformats.org/officeDocument/2006/relationships/image" Target="media/image295.png"/><Relationship Id="rId514" Type="http://schemas.openxmlformats.org/officeDocument/2006/relationships/image" Target="media/image502.png"/><Relationship Id="rId721" Type="http://schemas.openxmlformats.org/officeDocument/2006/relationships/image" Target="media/image709.png"/><Relationship Id="rId88" Type="http://schemas.openxmlformats.org/officeDocument/2006/relationships/image" Target="media/image76.png"/><Relationship Id="rId153" Type="http://schemas.openxmlformats.org/officeDocument/2006/relationships/image" Target="media/image141.png"/><Relationship Id="rId360" Type="http://schemas.openxmlformats.org/officeDocument/2006/relationships/image" Target="media/image348.png"/><Relationship Id="rId598" Type="http://schemas.openxmlformats.org/officeDocument/2006/relationships/image" Target="media/image586.png"/><Relationship Id="rId819" Type="http://schemas.openxmlformats.org/officeDocument/2006/relationships/image" Target="media/image807.png"/><Relationship Id="rId220" Type="http://schemas.openxmlformats.org/officeDocument/2006/relationships/image" Target="media/image208.png"/><Relationship Id="rId458" Type="http://schemas.openxmlformats.org/officeDocument/2006/relationships/image" Target="media/image446.png"/><Relationship Id="rId665" Type="http://schemas.openxmlformats.org/officeDocument/2006/relationships/image" Target="media/image653.png"/><Relationship Id="rId872" Type="http://schemas.openxmlformats.org/officeDocument/2006/relationships/image" Target="media/image860.png"/><Relationship Id="rId15" Type="http://schemas.openxmlformats.org/officeDocument/2006/relationships/image" Target="media/image3.png"/><Relationship Id="rId318" Type="http://schemas.openxmlformats.org/officeDocument/2006/relationships/image" Target="media/image306.png"/><Relationship Id="rId525" Type="http://schemas.openxmlformats.org/officeDocument/2006/relationships/image" Target="media/image513.png"/><Relationship Id="rId732" Type="http://schemas.openxmlformats.org/officeDocument/2006/relationships/image" Target="media/image720.png"/><Relationship Id="rId99" Type="http://schemas.openxmlformats.org/officeDocument/2006/relationships/image" Target="media/image87.png"/><Relationship Id="rId164" Type="http://schemas.openxmlformats.org/officeDocument/2006/relationships/image" Target="media/image152.png"/><Relationship Id="rId371" Type="http://schemas.openxmlformats.org/officeDocument/2006/relationships/image" Target="media/image359.png"/><Relationship Id="rId469" Type="http://schemas.openxmlformats.org/officeDocument/2006/relationships/image" Target="media/image457.png"/><Relationship Id="rId676" Type="http://schemas.openxmlformats.org/officeDocument/2006/relationships/image" Target="media/image664.png"/><Relationship Id="rId883" Type="http://schemas.openxmlformats.org/officeDocument/2006/relationships/image" Target="media/image871.png"/><Relationship Id="rId26" Type="http://schemas.openxmlformats.org/officeDocument/2006/relationships/image" Target="media/image14.png"/><Relationship Id="rId231" Type="http://schemas.openxmlformats.org/officeDocument/2006/relationships/image" Target="media/image219.png"/><Relationship Id="rId329" Type="http://schemas.openxmlformats.org/officeDocument/2006/relationships/image" Target="media/image317.png"/><Relationship Id="rId536" Type="http://schemas.openxmlformats.org/officeDocument/2006/relationships/image" Target="media/image524.png"/><Relationship Id="rId175" Type="http://schemas.openxmlformats.org/officeDocument/2006/relationships/image" Target="media/image163.png"/><Relationship Id="rId743" Type="http://schemas.openxmlformats.org/officeDocument/2006/relationships/image" Target="media/image731.png"/><Relationship Id="rId950" Type="http://schemas.openxmlformats.org/officeDocument/2006/relationships/image" Target="media/image938.png"/><Relationship Id="rId382" Type="http://schemas.openxmlformats.org/officeDocument/2006/relationships/image" Target="media/image370.png"/><Relationship Id="rId603" Type="http://schemas.openxmlformats.org/officeDocument/2006/relationships/image" Target="media/image591.png"/><Relationship Id="rId687" Type="http://schemas.openxmlformats.org/officeDocument/2006/relationships/image" Target="media/image675.png"/><Relationship Id="rId810" Type="http://schemas.openxmlformats.org/officeDocument/2006/relationships/image" Target="media/image798.png"/><Relationship Id="rId908" Type="http://schemas.openxmlformats.org/officeDocument/2006/relationships/image" Target="media/image896.png"/><Relationship Id="rId242" Type="http://schemas.openxmlformats.org/officeDocument/2006/relationships/image" Target="media/image230.png"/><Relationship Id="rId894" Type="http://schemas.openxmlformats.org/officeDocument/2006/relationships/image" Target="media/image882.png"/><Relationship Id="rId37" Type="http://schemas.openxmlformats.org/officeDocument/2006/relationships/image" Target="media/image25.png"/><Relationship Id="rId102" Type="http://schemas.openxmlformats.org/officeDocument/2006/relationships/image" Target="media/image90.png"/><Relationship Id="rId547" Type="http://schemas.openxmlformats.org/officeDocument/2006/relationships/image" Target="media/image535.png"/><Relationship Id="rId754" Type="http://schemas.openxmlformats.org/officeDocument/2006/relationships/image" Target="media/image742.png"/><Relationship Id="rId961" Type="http://schemas.openxmlformats.org/officeDocument/2006/relationships/image" Target="media/image949.png"/><Relationship Id="rId90" Type="http://schemas.openxmlformats.org/officeDocument/2006/relationships/image" Target="media/image78.png"/><Relationship Id="rId186" Type="http://schemas.openxmlformats.org/officeDocument/2006/relationships/image" Target="media/image174.png"/><Relationship Id="rId393" Type="http://schemas.openxmlformats.org/officeDocument/2006/relationships/image" Target="media/image381.png"/><Relationship Id="rId407" Type="http://schemas.openxmlformats.org/officeDocument/2006/relationships/image" Target="media/image395.png"/><Relationship Id="rId614" Type="http://schemas.openxmlformats.org/officeDocument/2006/relationships/image" Target="media/image602.png"/><Relationship Id="rId821" Type="http://schemas.openxmlformats.org/officeDocument/2006/relationships/image" Target="media/image809.png"/><Relationship Id="rId253" Type="http://schemas.openxmlformats.org/officeDocument/2006/relationships/image" Target="media/image241.png"/><Relationship Id="rId460" Type="http://schemas.openxmlformats.org/officeDocument/2006/relationships/image" Target="media/image448.png"/><Relationship Id="rId698" Type="http://schemas.openxmlformats.org/officeDocument/2006/relationships/image" Target="media/image686.png"/><Relationship Id="rId919" Type="http://schemas.openxmlformats.org/officeDocument/2006/relationships/image" Target="media/image907.png"/><Relationship Id="rId48" Type="http://schemas.openxmlformats.org/officeDocument/2006/relationships/image" Target="media/image36.png"/><Relationship Id="rId113" Type="http://schemas.openxmlformats.org/officeDocument/2006/relationships/image" Target="media/image101.png"/><Relationship Id="rId320" Type="http://schemas.openxmlformats.org/officeDocument/2006/relationships/image" Target="media/image308.png"/><Relationship Id="rId558" Type="http://schemas.openxmlformats.org/officeDocument/2006/relationships/image" Target="media/image546.png"/><Relationship Id="rId765" Type="http://schemas.openxmlformats.org/officeDocument/2006/relationships/image" Target="media/image753.png"/><Relationship Id="rId972" Type="http://schemas.openxmlformats.org/officeDocument/2006/relationships/image" Target="media/image960.png"/><Relationship Id="rId197" Type="http://schemas.openxmlformats.org/officeDocument/2006/relationships/image" Target="media/image185.png"/><Relationship Id="rId418" Type="http://schemas.openxmlformats.org/officeDocument/2006/relationships/image" Target="media/image406.png"/><Relationship Id="rId625" Type="http://schemas.openxmlformats.org/officeDocument/2006/relationships/image" Target="media/image613.png"/><Relationship Id="rId832" Type="http://schemas.openxmlformats.org/officeDocument/2006/relationships/image" Target="media/image820.png"/><Relationship Id="rId264" Type="http://schemas.openxmlformats.org/officeDocument/2006/relationships/image" Target="media/image252.png"/><Relationship Id="rId471" Type="http://schemas.openxmlformats.org/officeDocument/2006/relationships/image" Target="media/image459.png"/><Relationship Id="rId59" Type="http://schemas.openxmlformats.org/officeDocument/2006/relationships/image" Target="media/image47.png"/><Relationship Id="rId124" Type="http://schemas.openxmlformats.org/officeDocument/2006/relationships/image" Target="media/image112.png"/><Relationship Id="rId569" Type="http://schemas.openxmlformats.org/officeDocument/2006/relationships/image" Target="media/image557.png"/><Relationship Id="rId776" Type="http://schemas.openxmlformats.org/officeDocument/2006/relationships/image" Target="media/image764.png"/><Relationship Id="rId983" Type="http://schemas.openxmlformats.org/officeDocument/2006/relationships/fontTable" Target="fontTable.xml"/><Relationship Id="rId331" Type="http://schemas.openxmlformats.org/officeDocument/2006/relationships/image" Target="media/image319.png"/><Relationship Id="rId429" Type="http://schemas.openxmlformats.org/officeDocument/2006/relationships/image" Target="media/image417.png"/><Relationship Id="rId636" Type="http://schemas.openxmlformats.org/officeDocument/2006/relationships/image" Target="media/image624.png"/><Relationship Id="rId843" Type="http://schemas.openxmlformats.org/officeDocument/2006/relationships/image" Target="media/image831.png"/><Relationship Id="rId275" Type="http://schemas.openxmlformats.org/officeDocument/2006/relationships/image" Target="media/image263.png"/><Relationship Id="rId482" Type="http://schemas.openxmlformats.org/officeDocument/2006/relationships/image" Target="media/image470.png"/><Relationship Id="rId703" Type="http://schemas.openxmlformats.org/officeDocument/2006/relationships/image" Target="media/image691.png"/><Relationship Id="rId910" Type="http://schemas.openxmlformats.org/officeDocument/2006/relationships/image" Target="media/image898.png"/><Relationship Id="rId135" Type="http://schemas.openxmlformats.org/officeDocument/2006/relationships/image" Target="media/image123.png"/><Relationship Id="rId342" Type="http://schemas.openxmlformats.org/officeDocument/2006/relationships/image" Target="media/image330.png"/><Relationship Id="rId787" Type="http://schemas.openxmlformats.org/officeDocument/2006/relationships/image" Target="media/image775.png"/><Relationship Id="rId202" Type="http://schemas.openxmlformats.org/officeDocument/2006/relationships/image" Target="media/image190.png"/><Relationship Id="rId647" Type="http://schemas.openxmlformats.org/officeDocument/2006/relationships/image" Target="media/image635.png"/><Relationship Id="rId854" Type="http://schemas.openxmlformats.org/officeDocument/2006/relationships/image" Target="media/image842.png"/><Relationship Id="rId286" Type="http://schemas.openxmlformats.org/officeDocument/2006/relationships/image" Target="media/image274.png"/><Relationship Id="rId493" Type="http://schemas.openxmlformats.org/officeDocument/2006/relationships/image" Target="media/image481.png"/><Relationship Id="rId507" Type="http://schemas.openxmlformats.org/officeDocument/2006/relationships/image" Target="media/image495.png"/><Relationship Id="rId714" Type="http://schemas.openxmlformats.org/officeDocument/2006/relationships/image" Target="media/image702.png"/><Relationship Id="rId921" Type="http://schemas.openxmlformats.org/officeDocument/2006/relationships/image" Target="media/image909.png"/><Relationship Id="rId50" Type="http://schemas.openxmlformats.org/officeDocument/2006/relationships/image" Target="media/image38.png"/><Relationship Id="rId146" Type="http://schemas.openxmlformats.org/officeDocument/2006/relationships/image" Target="media/image134.png"/><Relationship Id="rId353" Type="http://schemas.openxmlformats.org/officeDocument/2006/relationships/image" Target="media/image341.png"/><Relationship Id="rId560" Type="http://schemas.openxmlformats.org/officeDocument/2006/relationships/image" Target="media/image548.png"/><Relationship Id="rId798" Type="http://schemas.openxmlformats.org/officeDocument/2006/relationships/image" Target="media/image786.png"/><Relationship Id="rId213" Type="http://schemas.openxmlformats.org/officeDocument/2006/relationships/image" Target="media/image201.png"/><Relationship Id="rId420" Type="http://schemas.openxmlformats.org/officeDocument/2006/relationships/image" Target="media/image408.png"/><Relationship Id="rId658" Type="http://schemas.openxmlformats.org/officeDocument/2006/relationships/image" Target="media/image646.png"/><Relationship Id="rId865" Type="http://schemas.openxmlformats.org/officeDocument/2006/relationships/image" Target="media/image853.png"/><Relationship Id="rId297" Type="http://schemas.openxmlformats.org/officeDocument/2006/relationships/image" Target="media/image285.png"/><Relationship Id="rId518" Type="http://schemas.openxmlformats.org/officeDocument/2006/relationships/image" Target="media/image506.png"/><Relationship Id="rId725" Type="http://schemas.openxmlformats.org/officeDocument/2006/relationships/image" Target="media/image713.png"/><Relationship Id="rId932" Type="http://schemas.openxmlformats.org/officeDocument/2006/relationships/image" Target="media/image920.png"/><Relationship Id="rId157" Type="http://schemas.openxmlformats.org/officeDocument/2006/relationships/image" Target="media/image145.png"/><Relationship Id="rId364" Type="http://schemas.openxmlformats.org/officeDocument/2006/relationships/image" Target="media/image352.png"/><Relationship Id="rId61" Type="http://schemas.openxmlformats.org/officeDocument/2006/relationships/image" Target="media/image49.png"/><Relationship Id="rId571" Type="http://schemas.openxmlformats.org/officeDocument/2006/relationships/image" Target="media/image559.png"/><Relationship Id="rId669" Type="http://schemas.openxmlformats.org/officeDocument/2006/relationships/image" Target="media/image657.png"/><Relationship Id="rId876" Type="http://schemas.openxmlformats.org/officeDocument/2006/relationships/image" Target="media/image86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4931</Words>
  <Characters>28108</Characters>
  <Application>Microsoft Office Word</Application>
  <DocSecurity>0</DocSecurity>
  <Lines>234</Lines>
  <Paragraphs>65</Paragraphs>
  <ScaleCrop>false</ScaleCrop>
  <Company/>
  <LinksUpToDate>false</LinksUpToDate>
  <CharactersWithSpaces>32974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1084</cp:lastModifiedBy>
  <cp:revision>21</cp:revision>
  <dcterms:created xsi:type="dcterms:W3CDTF">2026-06-27T10:59:00Z</dcterms:created>
  <dcterms:modified xsi:type="dcterms:W3CDTF">2026-06-27T12:39:00Z</dcterms:modified>
</cp:coreProperties>
</file>