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0DEC5C" w14:textId="77777777" w:rsidR="008D2437" w:rsidRPr="00AD4BA6" w:rsidRDefault="008D2437" w:rsidP="00AD4BA6">
      <w:pPr>
        <w:spacing w:before="100" w:beforeAutospacing="1" w:after="100" w:afterAutospacing="1" w:line="360" w:lineRule="auto"/>
        <w:jc w:val="center"/>
        <w:rPr>
          <w:rFonts w:ascii="Times New Roman" w:eastAsia="Times New Roman" w:hAnsi="Times New Roman" w:cs="Times New Roman"/>
          <w:lang w:val="en-IN" w:eastAsia="en-IN"/>
        </w:rPr>
      </w:pPr>
      <w:r w:rsidRPr="00AD4BA6">
        <w:rPr>
          <w:rFonts w:ascii="Times New Roman" w:eastAsia="Times New Roman" w:hAnsi="Times New Roman" w:cs="Times New Roman"/>
          <w:b/>
          <w:bCs/>
          <w:lang w:val="en-IN" w:eastAsia="en-IN"/>
        </w:rPr>
        <w:t xml:space="preserve">Effective Control and Eradication of </w:t>
      </w:r>
      <w:proofErr w:type="spellStart"/>
      <w:r w:rsidRPr="00AD4BA6">
        <w:rPr>
          <w:rFonts w:ascii="Times New Roman" w:eastAsia="Times New Roman" w:hAnsi="Times New Roman" w:cs="Times New Roman"/>
          <w:b/>
          <w:bCs/>
          <w:i/>
          <w:iCs/>
          <w:lang w:val="en-IN" w:eastAsia="en-IN"/>
        </w:rPr>
        <w:t>Mycoptes</w:t>
      </w:r>
      <w:proofErr w:type="spellEnd"/>
      <w:r w:rsidRPr="00AD4BA6">
        <w:rPr>
          <w:rFonts w:ascii="Times New Roman" w:eastAsia="Times New Roman" w:hAnsi="Times New Roman" w:cs="Times New Roman"/>
          <w:b/>
          <w:bCs/>
          <w:i/>
          <w:iCs/>
          <w:lang w:val="en-IN" w:eastAsia="en-IN"/>
        </w:rPr>
        <w:t xml:space="preserve"> </w:t>
      </w:r>
      <w:proofErr w:type="spellStart"/>
      <w:r w:rsidRPr="00AD4BA6">
        <w:rPr>
          <w:rFonts w:ascii="Times New Roman" w:eastAsia="Times New Roman" w:hAnsi="Times New Roman" w:cs="Times New Roman"/>
          <w:b/>
          <w:bCs/>
          <w:i/>
          <w:iCs/>
          <w:lang w:val="en-IN" w:eastAsia="en-IN"/>
        </w:rPr>
        <w:t>musculinus</w:t>
      </w:r>
      <w:proofErr w:type="spellEnd"/>
      <w:r w:rsidRPr="00AD4BA6">
        <w:rPr>
          <w:rFonts w:ascii="Times New Roman" w:eastAsia="Times New Roman" w:hAnsi="Times New Roman" w:cs="Times New Roman"/>
          <w:b/>
          <w:bCs/>
          <w:lang w:val="en-IN" w:eastAsia="en-IN"/>
        </w:rPr>
        <w:t xml:space="preserve"> in Research Mice Colonies</w:t>
      </w:r>
      <w:r w:rsidRPr="00AD4BA6">
        <w:rPr>
          <w:rFonts w:ascii="Times New Roman" w:eastAsia="Times New Roman" w:hAnsi="Times New Roman" w:cs="Times New Roman"/>
          <w:lang w:val="en-IN" w:eastAsia="en-IN"/>
        </w:rPr>
        <w:br/>
      </w:r>
    </w:p>
    <w:p w14:paraId="75F890A7" w14:textId="77777777" w:rsidR="009912F0" w:rsidRPr="00AD4BA6" w:rsidRDefault="009912F0" w:rsidP="00AD4BA6">
      <w:pPr>
        <w:spacing w:before="100" w:beforeAutospacing="1" w:after="100" w:afterAutospacing="1" w:line="360" w:lineRule="auto"/>
        <w:rPr>
          <w:rFonts w:ascii="Times New Roman" w:hAnsi="Times New Roman" w:cs="Times New Roman"/>
        </w:rPr>
      </w:pPr>
      <w:bookmarkStart w:id="0" w:name="_GoBack"/>
      <w:bookmarkEnd w:id="0"/>
    </w:p>
    <w:p w14:paraId="5BD24D6E" w14:textId="77777777" w:rsidR="008D2437" w:rsidRPr="00434A57" w:rsidRDefault="008D2437" w:rsidP="00AD4BA6">
      <w:pPr>
        <w:spacing w:before="100" w:beforeAutospacing="1" w:after="100" w:afterAutospacing="1" w:line="360" w:lineRule="auto"/>
        <w:rPr>
          <w:rFonts w:ascii="Times New Roman" w:eastAsia="Times New Roman" w:hAnsi="Times New Roman" w:cs="Times New Roman"/>
          <w:lang w:val="en-IN" w:eastAsia="en-IN"/>
        </w:rPr>
      </w:pPr>
      <w:r w:rsidRPr="00434A57">
        <w:rPr>
          <w:rFonts w:ascii="Times New Roman" w:eastAsia="Times New Roman" w:hAnsi="Times New Roman" w:cs="Times New Roman"/>
          <w:b/>
          <w:bCs/>
          <w:lang w:val="en-IN" w:eastAsia="en-IN"/>
        </w:rPr>
        <w:t>Abstract</w:t>
      </w:r>
    </w:p>
    <w:p w14:paraId="2DF14B0E" w14:textId="77777777" w:rsidR="00AD4BA6" w:rsidRPr="00434A57" w:rsidRDefault="008D2437" w:rsidP="00AD4BA6">
      <w:pPr>
        <w:spacing w:before="100" w:beforeAutospacing="1" w:after="100" w:afterAutospacing="1" w:line="360" w:lineRule="auto"/>
        <w:rPr>
          <w:rFonts w:ascii="Times New Roman" w:eastAsia="Times New Roman" w:hAnsi="Times New Roman" w:cs="Times New Roman"/>
          <w:iCs/>
          <w:lang w:eastAsia="en-IN"/>
        </w:rPr>
      </w:pPr>
      <w:r w:rsidRPr="00434A57">
        <w:rPr>
          <w:rFonts w:ascii="Times New Roman" w:eastAsia="Times New Roman" w:hAnsi="Times New Roman" w:cs="Times New Roman"/>
          <w:iCs/>
          <w:lang w:eastAsia="en-IN"/>
        </w:rPr>
        <w:t xml:space="preserve">Infestations of </w:t>
      </w:r>
      <w:proofErr w:type="spellStart"/>
      <w:r w:rsidRPr="00434A57">
        <w:rPr>
          <w:rFonts w:ascii="Times New Roman" w:eastAsia="Times New Roman" w:hAnsi="Times New Roman" w:cs="Times New Roman"/>
          <w:i/>
          <w:iCs/>
          <w:lang w:eastAsia="en-IN"/>
        </w:rPr>
        <w:t>Mycoptes</w:t>
      </w:r>
      <w:proofErr w:type="spellEnd"/>
      <w:r w:rsidRPr="00434A57">
        <w:rPr>
          <w:rFonts w:ascii="Times New Roman" w:eastAsia="Times New Roman" w:hAnsi="Times New Roman" w:cs="Times New Roman"/>
          <w:i/>
          <w:iCs/>
          <w:lang w:eastAsia="en-IN"/>
        </w:rPr>
        <w:t xml:space="preserve"> </w:t>
      </w:r>
      <w:proofErr w:type="spellStart"/>
      <w:r w:rsidRPr="00434A57">
        <w:rPr>
          <w:rFonts w:ascii="Times New Roman" w:eastAsia="Times New Roman" w:hAnsi="Times New Roman" w:cs="Times New Roman"/>
          <w:i/>
          <w:iCs/>
          <w:lang w:eastAsia="en-IN"/>
        </w:rPr>
        <w:t>musculinus</w:t>
      </w:r>
      <w:proofErr w:type="spellEnd"/>
      <w:r w:rsidRPr="00434A57">
        <w:rPr>
          <w:rFonts w:ascii="Times New Roman" w:eastAsia="Times New Roman" w:hAnsi="Times New Roman" w:cs="Times New Roman"/>
          <w:iCs/>
          <w:lang w:eastAsia="en-IN"/>
        </w:rPr>
        <w:t xml:space="preserve"> are significant pests of laboratory mouse colonies, compromising both animal welfare and research outcomes. This study reports an eradication program developed for identifying, controlling, and eradicating </w:t>
      </w:r>
      <w:proofErr w:type="spellStart"/>
      <w:r w:rsidRPr="00434A57">
        <w:rPr>
          <w:rFonts w:ascii="Times New Roman" w:eastAsia="Times New Roman" w:hAnsi="Times New Roman" w:cs="Times New Roman"/>
          <w:i/>
          <w:iCs/>
          <w:lang w:eastAsia="en-IN"/>
        </w:rPr>
        <w:t>Mycoptes</w:t>
      </w:r>
      <w:proofErr w:type="spellEnd"/>
      <w:r w:rsidRPr="00434A57">
        <w:rPr>
          <w:rFonts w:ascii="Times New Roman" w:eastAsia="Times New Roman" w:hAnsi="Times New Roman" w:cs="Times New Roman"/>
          <w:i/>
          <w:iCs/>
          <w:lang w:eastAsia="en-IN"/>
        </w:rPr>
        <w:t xml:space="preserve"> </w:t>
      </w:r>
      <w:proofErr w:type="spellStart"/>
      <w:r w:rsidRPr="00434A57">
        <w:rPr>
          <w:rFonts w:ascii="Times New Roman" w:eastAsia="Times New Roman" w:hAnsi="Times New Roman" w:cs="Times New Roman"/>
          <w:i/>
          <w:iCs/>
          <w:lang w:eastAsia="en-IN"/>
        </w:rPr>
        <w:t>musculinus</w:t>
      </w:r>
      <w:proofErr w:type="spellEnd"/>
      <w:r w:rsidRPr="00434A57">
        <w:rPr>
          <w:rFonts w:ascii="Times New Roman" w:eastAsia="Times New Roman" w:hAnsi="Times New Roman" w:cs="Times New Roman"/>
          <w:iCs/>
          <w:lang w:eastAsia="en-IN"/>
        </w:rPr>
        <w:t xml:space="preserve"> within a research facility. The first onset of clinical signs, excessive grooming, hair loss, and scaling, prompted testing including cellophane tape tests, skin scrapings, and PCR for quick and accura</w:t>
      </w:r>
      <w:r w:rsidR="00204ABF" w:rsidRPr="00434A57">
        <w:rPr>
          <w:rFonts w:ascii="Times New Roman" w:eastAsia="Times New Roman" w:hAnsi="Times New Roman" w:cs="Times New Roman"/>
          <w:iCs/>
          <w:lang w:eastAsia="en-IN"/>
        </w:rPr>
        <w:t>te confirmation of infestation.</w:t>
      </w:r>
      <w:r w:rsidR="00434A57" w:rsidRPr="00434A57">
        <w:rPr>
          <w:rFonts w:ascii="Times New Roman" w:eastAsia="Times New Roman" w:hAnsi="Times New Roman" w:cs="Times New Roman"/>
          <w:iCs/>
          <w:lang w:eastAsia="en-IN"/>
        </w:rPr>
        <w:t xml:space="preserve"> </w:t>
      </w:r>
      <w:r w:rsidRPr="00434A57">
        <w:rPr>
          <w:rFonts w:ascii="Times New Roman" w:eastAsia="Times New Roman" w:hAnsi="Times New Roman" w:cs="Times New Roman"/>
          <w:iCs/>
          <w:lang w:eastAsia="en-IN"/>
        </w:rPr>
        <w:t xml:space="preserve">In addition to microscopic examination that allowed differentiation of sexual dimorphism in mites, such precise identification further enhanced understanding of population dynamics concerning this </w:t>
      </w:r>
      <w:proofErr w:type="gramStart"/>
      <w:r w:rsidRPr="00434A57">
        <w:rPr>
          <w:rFonts w:ascii="Times New Roman" w:eastAsia="Times New Roman" w:hAnsi="Times New Roman" w:cs="Times New Roman"/>
          <w:iCs/>
          <w:lang w:eastAsia="en-IN"/>
        </w:rPr>
        <w:t xml:space="preserve">outbreak </w:t>
      </w:r>
      <w:r w:rsidR="00ED6F2C" w:rsidRPr="00434A57">
        <w:rPr>
          <w:rFonts w:ascii="Times New Roman" w:eastAsia="Times New Roman" w:hAnsi="Times New Roman" w:cs="Times New Roman"/>
          <w:iCs/>
          <w:lang w:eastAsia="en-IN"/>
        </w:rPr>
        <w:t>.</w:t>
      </w:r>
      <w:proofErr w:type="gramEnd"/>
    </w:p>
    <w:p w14:paraId="1CD9269D" w14:textId="77777777" w:rsidR="008D2437" w:rsidRPr="00AD4BA6" w:rsidRDefault="008D2437" w:rsidP="00AD4BA6">
      <w:pPr>
        <w:spacing w:before="100" w:beforeAutospacing="1" w:after="100" w:afterAutospacing="1" w:line="360" w:lineRule="auto"/>
        <w:rPr>
          <w:rFonts w:ascii="Times New Roman" w:eastAsia="Times New Roman" w:hAnsi="Times New Roman" w:cs="Times New Roman"/>
          <w:iCs/>
          <w:color w:val="FF0000"/>
          <w:lang w:eastAsia="en-IN"/>
        </w:rPr>
      </w:pPr>
      <w:r w:rsidRPr="00AD4BA6">
        <w:rPr>
          <w:rFonts w:ascii="Times New Roman" w:eastAsia="Times New Roman" w:hAnsi="Times New Roman" w:cs="Times New Roman"/>
          <w:lang w:val="en-IN" w:eastAsia="en-IN"/>
        </w:rPr>
        <w:t xml:space="preserve">To combat the infestation, we implemented an integrated eradication strategy: affected mice were isolated and humanely euthanized, potential wild rodent access points were sealed with plaster of Paris, and environmental disinfection protocols were initiated. Cages were treated with an ivermectin injection </w:t>
      </w:r>
      <w:proofErr w:type="spellStart"/>
      <w:r w:rsidRPr="00AD4BA6">
        <w:rPr>
          <w:rFonts w:ascii="Times New Roman" w:eastAsia="Times New Roman" w:hAnsi="Times New Roman" w:cs="Times New Roman"/>
          <w:lang w:val="en-IN" w:eastAsia="en-IN"/>
        </w:rPr>
        <w:t>Hitek</w:t>
      </w:r>
      <w:proofErr w:type="spellEnd"/>
      <w:r w:rsidRPr="00AD4BA6">
        <w:rPr>
          <w:rFonts w:ascii="Times New Roman" w:eastAsia="Times New Roman" w:hAnsi="Times New Roman" w:cs="Times New Roman"/>
          <w:lang w:val="en-IN" w:eastAsia="en-IN"/>
        </w:rPr>
        <w:t xml:space="preserve"> (1:50 dilution), and contaminated facility areas were mopped with </w:t>
      </w:r>
      <w:proofErr w:type="spellStart"/>
      <w:r w:rsidRPr="00AD4BA6">
        <w:rPr>
          <w:rFonts w:ascii="Times New Roman" w:eastAsia="Times New Roman" w:hAnsi="Times New Roman" w:cs="Times New Roman"/>
          <w:lang w:val="en-IN" w:eastAsia="en-IN"/>
        </w:rPr>
        <w:t>Butox</w:t>
      </w:r>
      <w:proofErr w:type="spellEnd"/>
      <w:r w:rsidRPr="00AD4BA6">
        <w:rPr>
          <w:rFonts w:ascii="Times New Roman" w:eastAsia="Times New Roman" w:hAnsi="Times New Roman" w:cs="Times New Roman"/>
          <w:lang w:val="en-IN" w:eastAsia="en-IN"/>
        </w:rPr>
        <w:t xml:space="preserve"> solution (5 ml/L). Regular follow-up inspections over three months demonstrated effective control, with no reoccurrence of mites.</w:t>
      </w:r>
    </w:p>
    <w:p w14:paraId="51AB164C" w14:textId="77777777" w:rsidR="008D2437" w:rsidRPr="00AD4BA6" w:rsidRDefault="008D2437" w:rsidP="00AD4BA6">
      <w:pPr>
        <w:spacing w:before="100" w:beforeAutospacing="1" w:after="100" w:afterAutospacing="1" w:line="360" w:lineRule="auto"/>
        <w:rPr>
          <w:rFonts w:ascii="Times New Roman" w:eastAsia="Times New Roman" w:hAnsi="Times New Roman" w:cs="Times New Roman"/>
          <w:lang w:val="en-IN" w:eastAsia="en-IN"/>
        </w:rPr>
      </w:pPr>
      <w:r w:rsidRPr="00AD4BA6">
        <w:rPr>
          <w:rFonts w:ascii="Times New Roman" w:eastAsia="Times New Roman" w:hAnsi="Times New Roman" w:cs="Times New Roman"/>
          <w:lang w:val="en-IN" w:eastAsia="en-IN"/>
        </w:rPr>
        <w:t xml:space="preserve">The outcomes highlight that a rapid response, combined with environmental control and strategic use of disinfectants, can achieve lasting eradication of </w:t>
      </w:r>
      <w:proofErr w:type="spellStart"/>
      <w:r w:rsidRPr="00AD4BA6">
        <w:rPr>
          <w:rFonts w:ascii="Times New Roman" w:eastAsia="Times New Roman" w:hAnsi="Times New Roman" w:cs="Times New Roman"/>
          <w:i/>
          <w:iCs/>
          <w:lang w:val="en-IN" w:eastAsia="en-IN"/>
        </w:rPr>
        <w:t>Mycoptes</w:t>
      </w:r>
      <w:proofErr w:type="spellEnd"/>
      <w:r w:rsidRPr="00AD4BA6">
        <w:rPr>
          <w:rFonts w:ascii="Times New Roman" w:eastAsia="Times New Roman" w:hAnsi="Times New Roman" w:cs="Times New Roman"/>
          <w:i/>
          <w:iCs/>
          <w:lang w:val="en-IN" w:eastAsia="en-IN"/>
        </w:rPr>
        <w:t xml:space="preserve"> </w:t>
      </w:r>
      <w:proofErr w:type="spellStart"/>
      <w:r w:rsidRPr="00AD4BA6">
        <w:rPr>
          <w:rFonts w:ascii="Times New Roman" w:eastAsia="Times New Roman" w:hAnsi="Times New Roman" w:cs="Times New Roman"/>
          <w:i/>
          <w:iCs/>
          <w:lang w:val="en-IN" w:eastAsia="en-IN"/>
        </w:rPr>
        <w:t>musculinus</w:t>
      </w:r>
      <w:proofErr w:type="spellEnd"/>
      <w:r w:rsidRPr="00AD4BA6">
        <w:rPr>
          <w:rFonts w:ascii="Times New Roman" w:eastAsia="Times New Roman" w:hAnsi="Times New Roman" w:cs="Times New Roman"/>
          <w:lang w:val="en-IN" w:eastAsia="en-IN"/>
        </w:rPr>
        <w:t xml:space="preserve"> in laboratory settings. This approach underscores the importance of early detection, meticulous containment, and continuous monitoring to prevent future outbreaks. Insights from this case provide a framework for refining mite management protocols, exploring alternative treatments, and advancing biosecurity practice</w:t>
      </w:r>
      <w:r w:rsidR="00204ABF" w:rsidRPr="00AD4BA6">
        <w:rPr>
          <w:rFonts w:ascii="Times New Roman" w:eastAsia="Times New Roman" w:hAnsi="Times New Roman" w:cs="Times New Roman"/>
          <w:lang w:val="en-IN" w:eastAsia="en-IN"/>
        </w:rPr>
        <w:t>s in research animal facilities.</w:t>
      </w:r>
    </w:p>
    <w:p w14:paraId="2B834378" w14:textId="77777777" w:rsidR="00AD4BA6" w:rsidRPr="00AD4BA6" w:rsidRDefault="00AD4BA6" w:rsidP="00AD4BA6">
      <w:pPr>
        <w:spacing w:before="100" w:beforeAutospacing="1" w:after="100" w:afterAutospacing="1" w:line="360" w:lineRule="auto"/>
        <w:rPr>
          <w:rFonts w:ascii="Times New Roman" w:eastAsia="Times New Roman" w:hAnsi="Times New Roman" w:cs="Times New Roman"/>
          <w:b/>
          <w:bCs/>
          <w:lang w:val="en-IN" w:eastAsia="en-IN"/>
        </w:rPr>
      </w:pPr>
      <w:r w:rsidRPr="00AD4BA6">
        <w:rPr>
          <w:rFonts w:ascii="Times New Roman" w:eastAsia="Times New Roman" w:hAnsi="Times New Roman" w:cs="Times New Roman"/>
          <w:b/>
          <w:bCs/>
          <w:lang w:val="en-IN" w:eastAsia="en-IN"/>
        </w:rPr>
        <w:t>Keywords:</w:t>
      </w:r>
    </w:p>
    <w:p w14:paraId="65C00E9C" w14:textId="77777777" w:rsidR="00AD4BA6" w:rsidRPr="00AD4BA6" w:rsidRDefault="00AD4BA6" w:rsidP="00AD4BA6">
      <w:pPr>
        <w:spacing w:before="100" w:beforeAutospacing="1" w:after="100" w:afterAutospacing="1" w:line="360" w:lineRule="auto"/>
        <w:rPr>
          <w:rFonts w:ascii="Times New Roman" w:eastAsia="Times New Roman" w:hAnsi="Times New Roman" w:cs="Times New Roman"/>
          <w:lang w:val="en-IN" w:eastAsia="en-IN"/>
        </w:rPr>
      </w:pPr>
      <w:proofErr w:type="spellStart"/>
      <w:r w:rsidRPr="00AD4BA6">
        <w:rPr>
          <w:rFonts w:ascii="Times New Roman" w:eastAsia="Times New Roman" w:hAnsi="Times New Roman" w:cs="Times New Roman"/>
          <w:i/>
          <w:iCs/>
          <w:lang w:val="en-IN" w:eastAsia="en-IN"/>
        </w:rPr>
        <w:t>Mycoptes</w:t>
      </w:r>
      <w:proofErr w:type="spellEnd"/>
      <w:r w:rsidRPr="00AD4BA6">
        <w:rPr>
          <w:rFonts w:ascii="Times New Roman" w:eastAsia="Times New Roman" w:hAnsi="Times New Roman" w:cs="Times New Roman"/>
          <w:i/>
          <w:iCs/>
          <w:lang w:val="en-IN" w:eastAsia="en-IN"/>
        </w:rPr>
        <w:t xml:space="preserve"> </w:t>
      </w:r>
      <w:proofErr w:type="spellStart"/>
      <w:proofErr w:type="gramStart"/>
      <w:r w:rsidRPr="00AD4BA6">
        <w:rPr>
          <w:rFonts w:ascii="Times New Roman" w:eastAsia="Times New Roman" w:hAnsi="Times New Roman" w:cs="Times New Roman"/>
          <w:i/>
          <w:iCs/>
          <w:lang w:val="en-IN" w:eastAsia="en-IN"/>
        </w:rPr>
        <w:t>musculinus</w:t>
      </w:r>
      <w:proofErr w:type="spellEnd"/>
      <w:r w:rsidRPr="00AD4BA6">
        <w:rPr>
          <w:rFonts w:ascii="Times New Roman" w:eastAsia="Times New Roman" w:hAnsi="Times New Roman" w:cs="Times New Roman"/>
          <w:i/>
          <w:iCs/>
          <w:lang w:val="en-IN" w:eastAsia="en-IN"/>
        </w:rPr>
        <w:t xml:space="preserve"> ,</w:t>
      </w:r>
      <w:r w:rsidRPr="00AD4BA6">
        <w:rPr>
          <w:rFonts w:ascii="Times New Roman" w:eastAsia="Times New Roman" w:hAnsi="Times New Roman" w:cs="Times New Roman"/>
          <w:lang w:val="en-IN" w:eastAsia="en-IN"/>
        </w:rPr>
        <w:t>Mite</w:t>
      </w:r>
      <w:proofErr w:type="gramEnd"/>
      <w:r w:rsidRPr="00AD4BA6">
        <w:rPr>
          <w:rFonts w:ascii="Times New Roman" w:eastAsia="Times New Roman" w:hAnsi="Times New Roman" w:cs="Times New Roman"/>
          <w:lang w:val="en-IN" w:eastAsia="en-IN"/>
        </w:rPr>
        <w:t xml:space="preserve"> infestation control,</w:t>
      </w:r>
      <w:r w:rsidRPr="00AD4BA6">
        <w:rPr>
          <w:rFonts w:ascii="Times New Roman" w:hAnsi="Times New Roman" w:cs="Times New Roman"/>
        </w:rPr>
        <w:t xml:space="preserve"> Parasite management, Mite prevention methods</w:t>
      </w:r>
    </w:p>
    <w:p w14:paraId="13FD6379" w14:textId="77777777" w:rsidR="00AD4BA6" w:rsidRPr="00AD4BA6" w:rsidRDefault="00AD4BA6" w:rsidP="00AD4BA6">
      <w:pPr>
        <w:spacing w:before="100" w:beforeAutospacing="1" w:after="100" w:afterAutospacing="1" w:line="360" w:lineRule="auto"/>
        <w:rPr>
          <w:rFonts w:ascii="Times New Roman" w:eastAsia="Times New Roman" w:hAnsi="Times New Roman" w:cs="Times New Roman"/>
          <w:lang w:val="en-IN" w:eastAsia="en-IN"/>
        </w:rPr>
      </w:pPr>
    </w:p>
    <w:p w14:paraId="7ADDC28A" w14:textId="77777777" w:rsidR="008D2437" w:rsidRPr="00AD4BA6" w:rsidRDefault="008D2437" w:rsidP="00AD4BA6">
      <w:pPr>
        <w:spacing w:line="360" w:lineRule="auto"/>
        <w:rPr>
          <w:rFonts w:ascii="Times New Roman" w:eastAsia="Times New Roman" w:hAnsi="Times New Roman" w:cs="Times New Roman"/>
          <w:lang w:val="en-IN" w:eastAsia="en-IN"/>
        </w:rPr>
      </w:pPr>
    </w:p>
    <w:p w14:paraId="287D2112" w14:textId="77777777" w:rsidR="008D2437" w:rsidRPr="00AD4BA6" w:rsidRDefault="008D2437" w:rsidP="00AD4BA6">
      <w:pPr>
        <w:spacing w:before="100" w:beforeAutospacing="1" w:after="100" w:afterAutospacing="1" w:line="360" w:lineRule="auto"/>
        <w:rPr>
          <w:rFonts w:ascii="Times New Roman" w:eastAsia="Times New Roman" w:hAnsi="Times New Roman" w:cs="Times New Roman"/>
          <w:lang w:val="en-IN" w:eastAsia="en-IN"/>
        </w:rPr>
      </w:pPr>
      <w:r w:rsidRPr="00AD4BA6">
        <w:rPr>
          <w:rFonts w:ascii="Times New Roman" w:eastAsia="Times New Roman" w:hAnsi="Times New Roman" w:cs="Times New Roman"/>
          <w:b/>
          <w:bCs/>
          <w:lang w:val="en-IN" w:eastAsia="en-IN"/>
        </w:rPr>
        <w:t>Introduction</w:t>
      </w:r>
    </w:p>
    <w:p w14:paraId="636A699B" w14:textId="77777777" w:rsidR="00ED6F2C" w:rsidRPr="00AD4BA6" w:rsidRDefault="00ED6F2C" w:rsidP="00AD4BA6">
      <w:pPr>
        <w:spacing w:line="360" w:lineRule="auto"/>
        <w:rPr>
          <w:rFonts w:ascii="Times New Roman" w:eastAsia="Times New Roman" w:hAnsi="Times New Roman" w:cs="Times New Roman"/>
          <w:iCs/>
          <w:lang w:val="en-IN" w:eastAsia="en-IN"/>
        </w:rPr>
      </w:pPr>
      <w:proofErr w:type="spellStart"/>
      <w:r w:rsidRPr="00AD4BA6">
        <w:rPr>
          <w:rFonts w:ascii="Times New Roman" w:eastAsia="Times New Roman" w:hAnsi="Times New Roman" w:cs="Times New Roman"/>
          <w:i/>
          <w:iCs/>
          <w:lang w:val="en-IN" w:eastAsia="en-IN"/>
        </w:rPr>
        <w:lastRenderedPageBreak/>
        <w:t>Mycoptes</w:t>
      </w:r>
      <w:proofErr w:type="spellEnd"/>
      <w:r w:rsidRPr="00AD4BA6">
        <w:rPr>
          <w:rFonts w:ascii="Times New Roman" w:eastAsia="Times New Roman" w:hAnsi="Times New Roman" w:cs="Times New Roman"/>
          <w:i/>
          <w:iCs/>
          <w:lang w:val="en-IN" w:eastAsia="en-IN"/>
        </w:rPr>
        <w:t xml:space="preserve"> </w:t>
      </w:r>
      <w:proofErr w:type="spellStart"/>
      <w:r w:rsidRPr="00AD4BA6">
        <w:rPr>
          <w:rFonts w:ascii="Times New Roman" w:eastAsia="Times New Roman" w:hAnsi="Times New Roman" w:cs="Times New Roman"/>
          <w:i/>
          <w:iCs/>
          <w:lang w:val="en-IN" w:eastAsia="en-IN"/>
        </w:rPr>
        <w:t>musculinus</w:t>
      </w:r>
      <w:proofErr w:type="spellEnd"/>
      <w:r w:rsidRPr="00AD4BA6">
        <w:rPr>
          <w:rFonts w:ascii="Times New Roman" w:eastAsia="Times New Roman" w:hAnsi="Times New Roman" w:cs="Times New Roman"/>
          <w:iCs/>
          <w:lang w:val="en-IN" w:eastAsia="en-IN"/>
        </w:rPr>
        <w:t xml:space="preserve"> is the fur mite of mice and is very dangerous because of the possible effects on animal health, welfare, and experimental outcomes. In fact, it imposes severe stress on mice, altering the immune responsiveness and thus perhaps affecting the experimental outcome, particularly those that pertain to immunology or </w:t>
      </w:r>
      <w:proofErr w:type="spellStart"/>
      <w:r w:rsidRPr="00AD4BA6">
        <w:rPr>
          <w:rFonts w:ascii="Times New Roman" w:eastAsia="Times New Roman" w:hAnsi="Times New Roman" w:cs="Times New Roman"/>
          <w:iCs/>
          <w:lang w:val="en-IN" w:eastAsia="en-IN"/>
        </w:rPr>
        <w:t>behavioral</w:t>
      </w:r>
      <w:proofErr w:type="spellEnd"/>
      <w:r w:rsidRPr="00AD4BA6">
        <w:rPr>
          <w:rFonts w:ascii="Times New Roman" w:eastAsia="Times New Roman" w:hAnsi="Times New Roman" w:cs="Times New Roman"/>
          <w:iCs/>
          <w:lang w:val="en-IN" w:eastAsia="en-IN"/>
        </w:rPr>
        <w:t xml:space="preserve"> studies. Such sudden appearance of clinical signs like itching, excessive grooming, and hair loss in our facility against this background was a clarion call for the confirmation and subsequent control of such an infestation.</w:t>
      </w:r>
    </w:p>
    <w:p w14:paraId="046256C0" w14:textId="77777777" w:rsidR="00ED6F2C" w:rsidRPr="00AD4BA6" w:rsidRDefault="00ED6F2C" w:rsidP="00AD4BA6">
      <w:pPr>
        <w:spacing w:line="360" w:lineRule="auto"/>
        <w:rPr>
          <w:rFonts w:ascii="Times New Roman" w:eastAsia="Times New Roman" w:hAnsi="Times New Roman" w:cs="Times New Roman"/>
          <w:iCs/>
          <w:lang w:val="en-IN" w:eastAsia="en-IN"/>
        </w:rPr>
      </w:pPr>
      <w:r w:rsidRPr="00AD4BA6">
        <w:rPr>
          <w:rFonts w:ascii="Times New Roman" w:eastAsia="Times New Roman" w:hAnsi="Times New Roman" w:cs="Times New Roman"/>
          <w:iCs/>
          <w:lang w:val="en-IN" w:eastAsia="en-IN"/>
        </w:rPr>
        <w:t>Given the limitation in resources, especially in a small isolation area that could not accommodate the affected mice outside the healthy population, we could not take the usual containment procedure. Thus, we devised a special procedure which worked around these limitations by integrating strategic euthanasia of heavily infested animals, symptomatic containment procedures, and environmental disinfection throughout the facility (Fox et al., 2002). The immediate control and long-term prevention, of course, dealt with modifications in standard practices to the specific layout and operational demands at our facility.</w:t>
      </w:r>
    </w:p>
    <w:p w14:paraId="4BA6A564" w14:textId="77777777" w:rsidR="008D2437" w:rsidRPr="00AD4BA6" w:rsidRDefault="00ED6F2C" w:rsidP="00AD4BA6">
      <w:pPr>
        <w:spacing w:line="360" w:lineRule="auto"/>
        <w:rPr>
          <w:rFonts w:ascii="Times New Roman" w:eastAsia="Times New Roman" w:hAnsi="Times New Roman" w:cs="Times New Roman"/>
          <w:lang w:val="en-IN" w:eastAsia="en-IN"/>
        </w:rPr>
      </w:pPr>
      <w:r w:rsidRPr="00AD4BA6">
        <w:rPr>
          <w:rFonts w:ascii="Times New Roman" w:eastAsia="Times New Roman" w:hAnsi="Times New Roman" w:cs="Times New Roman"/>
          <w:iCs/>
          <w:lang w:val="en-IN" w:eastAsia="en-IN"/>
        </w:rPr>
        <w:t>We describe herein the details of our diagnostic procedures, including microscopic and molecular confirmation, as well as customized control measures adopted like environmental disinfection, sealing potential sources of re-infestation, and routine monitoring (Lindstrom et al., 2011; Lee et al., 2019). Our experience underlines the flexibility in laboratory management for the effective eradication of pests and safeguarding the research environment for continued high-quality experimental work.</w:t>
      </w:r>
    </w:p>
    <w:p w14:paraId="5323DC85" w14:textId="77777777" w:rsidR="008D2437" w:rsidRPr="00AD4BA6" w:rsidRDefault="008D2437" w:rsidP="00AD4BA6">
      <w:pPr>
        <w:spacing w:before="100" w:beforeAutospacing="1" w:after="100" w:afterAutospacing="1" w:line="360" w:lineRule="auto"/>
        <w:rPr>
          <w:rFonts w:ascii="Times New Roman" w:eastAsia="Times New Roman" w:hAnsi="Times New Roman" w:cs="Times New Roman"/>
          <w:lang w:val="en-IN" w:eastAsia="en-IN"/>
        </w:rPr>
      </w:pPr>
      <w:r w:rsidRPr="00AD4BA6">
        <w:rPr>
          <w:rFonts w:ascii="Times New Roman" w:eastAsia="Times New Roman" w:hAnsi="Times New Roman" w:cs="Times New Roman"/>
          <w:b/>
          <w:bCs/>
          <w:lang w:val="en-IN" w:eastAsia="en-IN"/>
        </w:rPr>
        <w:t>Materials and Methods</w:t>
      </w:r>
    </w:p>
    <w:p w14:paraId="21CFC970" w14:textId="77777777" w:rsidR="00ED6F2C" w:rsidRPr="00AD4BA6" w:rsidRDefault="00ED6F2C" w:rsidP="00AD4BA6">
      <w:pPr>
        <w:spacing w:line="360" w:lineRule="auto"/>
        <w:rPr>
          <w:rFonts w:ascii="Times New Roman" w:eastAsia="Times New Roman" w:hAnsi="Times New Roman" w:cs="Times New Roman"/>
          <w:b/>
          <w:bCs/>
          <w:lang w:val="en-IN" w:eastAsia="en-IN"/>
        </w:rPr>
      </w:pPr>
      <w:r w:rsidRPr="00AD4BA6">
        <w:rPr>
          <w:rFonts w:ascii="Times New Roman" w:eastAsia="Times New Roman" w:hAnsi="Times New Roman" w:cs="Times New Roman"/>
          <w:b/>
          <w:bCs/>
          <w:lang w:val="en-IN" w:eastAsia="en-IN"/>
        </w:rPr>
        <w:t>1.Clinical Observation</w:t>
      </w:r>
    </w:p>
    <w:p w14:paraId="3B6F8F7A" w14:textId="77777777" w:rsidR="00ED6F2C" w:rsidRPr="00AD4BA6" w:rsidRDefault="00ED6F2C" w:rsidP="00AD4BA6">
      <w:pPr>
        <w:spacing w:line="360" w:lineRule="auto"/>
        <w:rPr>
          <w:rFonts w:ascii="Times New Roman" w:eastAsia="Times New Roman" w:hAnsi="Times New Roman" w:cs="Times New Roman"/>
          <w:bCs/>
          <w:lang w:val="en-IN" w:eastAsia="en-IN"/>
        </w:rPr>
      </w:pPr>
      <w:r w:rsidRPr="00AD4BA6">
        <w:rPr>
          <w:rFonts w:ascii="Times New Roman" w:eastAsia="Times New Roman" w:hAnsi="Times New Roman" w:cs="Times New Roman"/>
          <w:bCs/>
          <w:lang w:val="en-IN" w:eastAsia="en-IN"/>
        </w:rPr>
        <w:t xml:space="preserve">Clinical symptoms in the mice were the basis for the initial identification of </w:t>
      </w:r>
      <w:proofErr w:type="spellStart"/>
      <w:r w:rsidRPr="00AD4BA6">
        <w:rPr>
          <w:rFonts w:ascii="Times New Roman" w:eastAsia="Times New Roman" w:hAnsi="Times New Roman" w:cs="Times New Roman"/>
          <w:bCs/>
          <w:lang w:val="en-IN" w:eastAsia="en-IN"/>
        </w:rPr>
        <w:t>Mycoptes</w:t>
      </w:r>
      <w:proofErr w:type="spellEnd"/>
      <w:r w:rsidRPr="00AD4BA6">
        <w:rPr>
          <w:rFonts w:ascii="Times New Roman" w:eastAsia="Times New Roman" w:hAnsi="Times New Roman" w:cs="Times New Roman"/>
          <w:bCs/>
          <w:lang w:val="en-IN" w:eastAsia="en-IN"/>
        </w:rPr>
        <w:t xml:space="preserve"> </w:t>
      </w:r>
      <w:proofErr w:type="spellStart"/>
      <w:r w:rsidRPr="00AD4BA6">
        <w:rPr>
          <w:rFonts w:ascii="Times New Roman" w:eastAsia="Times New Roman" w:hAnsi="Times New Roman" w:cs="Times New Roman"/>
          <w:bCs/>
          <w:lang w:val="en-IN" w:eastAsia="en-IN"/>
        </w:rPr>
        <w:t>musculinus</w:t>
      </w:r>
      <w:proofErr w:type="spellEnd"/>
      <w:r w:rsidRPr="00AD4BA6">
        <w:rPr>
          <w:rFonts w:ascii="Times New Roman" w:eastAsia="Times New Roman" w:hAnsi="Times New Roman" w:cs="Times New Roman"/>
          <w:bCs/>
          <w:lang w:val="en-IN" w:eastAsia="en-IN"/>
        </w:rPr>
        <w:t>. Clinical signs among the afflicted mice include itching, undue self-grooming, scratching more frequently, loss of hair, scaly skin in chronic conditions, and a change of the general coat condition to a rough or unkempt appearance. This contrasts the normal appearance of the mice coat, which is characteristically glossy and smooth (Fox et al., 2002; Percy &amp; Barthold, 2007).</w:t>
      </w:r>
    </w:p>
    <w:p w14:paraId="41E0013B" w14:textId="77777777" w:rsidR="00204ABF" w:rsidRPr="00AD4BA6" w:rsidRDefault="00204ABF" w:rsidP="00AD4BA6">
      <w:pPr>
        <w:spacing w:line="360" w:lineRule="auto"/>
        <w:rPr>
          <w:rFonts w:ascii="Times New Roman" w:eastAsia="Times New Roman" w:hAnsi="Times New Roman" w:cs="Times New Roman"/>
          <w:bCs/>
          <w:lang w:val="en-IN" w:eastAsia="en-IN"/>
        </w:rPr>
      </w:pPr>
    </w:p>
    <w:p w14:paraId="499BF9F7" w14:textId="77777777" w:rsidR="00ED6F2C" w:rsidRPr="00AD4BA6" w:rsidRDefault="00ED6F2C" w:rsidP="00AD4BA6">
      <w:pPr>
        <w:spacing w:line="360" w:lineRule="auto"/>
        <w:rPr>
          <w:rFonts w:ascii="Times New Roman" w:eastAsia="Times New Roman" w:hAnsi="Times New Roman" w:cs="Times New Roman"/>
          <w:b/>
          <w:bCs/>
          <w:lang w:val="en-IN" w:eastAsia="en-IN"/>
        </w:rPr>
      </w:pPr>
      <w:r w:rsidRPr="00AD4BA6">
        <w:rPr>
          <w:rFonts w:ascii="Times New Roman" w:eastAsia="Times New Roman" w:hAnsi="Times New Roman" w:cs="Times New Roman"/>
          <w:b/>
          <w:bCs/>
          <w:lang w:val="en-IN" w:eastAsia="en-IN"/>
        </w:rPr>
        <w:t>2.Cellophane Tape Test</w:t>
      </w:r>
    </w:p>
    <w:p w14:paraId="7FD16825" w14:textId="77777777" w:rsidR="00ED6F2C" w:rsidRPr="00AD4BA6" w:rsidRDefault="00ED6F2C" w:rsidP="00AD4BA6">
      <w:pPr>
        <w:spacing w:line="360" w:lineRule="auto"/>
        <w:rPr>
          <w:rFonts w:ascii="Times New Roman" w:eastAsia="Times New Roman" w:hAnsi="Times New Roman" w:cs="Times New Roman"/>
          <w:bCs/>
          <w:lang w:val="en-IN" w:eastAsia="en-IN"/>
        </w:rPr>
      </w:pPr>
      <w:r w:rsidRPr="00AD4BA6">
        <w:rPr>
          <w:rFonts w:ascii="Times New Roman" w:eastAsia="Times New Roman" w:hAnsi="Times New Roman" w:cs="Times New Roman"/>
          <w:bCs/>
          <w:lang w:val="en-IN" w:eastAsia="en-IN"/>
        </w:rPr>
        <w:t xml:space="preserve">To ensure that </w:t>
      </w:r>
      <w:proofErr w:type="spellStart"/>
      <w:r w:rsidRPr="00AD4BA6">
        <w:rPr>
          <w:rFonts w:ascii="Times New Roman" w:eastAsia="Times New Roman" w:hAnsi="Times New Roman" w:cs="Times New Roman"/>
          <w:bCs/>
          <w:i/>
          <w:lang w:val="en-IN" w:eastAsia="en-IN"/>
        </w:rPr>
        <w:t>Mycoptes</w:t>
      </w:r>
      <w:proofErr w:type="spellEnd"/>
      <w:r w:rsidRPr="00AD4BA6">
        <w:rPr>
          <w:rFonts w:ascii="Times New Roman" w:eastAsia="Times New Roman" w:hAnsi="Times New Roman" w:cs="Times New Roman"/>
          <w:bCs/>
          <w:i/>
          <w:lang w:val="en-IN" w:eastAsia="en-IN"/>
        </w:rPr>
        <w:t xml:space="preserve"> </w:t>
      </w:r>
      <w:proofErr w:type="spellStart"/>
      <w:r w:rsidRPr="00AD4BA6">
        <w:rPr>
          <w:rFonts w:ascii="Times New Roman" w:eastAsia="Times New Roman" w:hAnsi="Times New Roman" w:cs="Times New Roman"/>
          <w:bCs/>
          <w:i/>
          <w:lang w:val="en-IN" w:eastAsia="en-IN"/>
        </w:rPr>
        <w:t>musculinus</w:t>
      </w:r>
      <w:proofErr w:type="spellEnd"/>
      <w:r w:rsidRPr="00AD4BA6">
        <w:rPr>
          <w:rFonts w:ascii="Times New Roman" w:eastAsia="Times New Roman" w:hAnsi="Times New Roman" w:cs="Times New Roman"/>
          <w:bCs/>
          <w:lang w:val="en-IN" w:eastAsia="en-IN"/>
        </w:rPr>
        <w:t xml:space="preserve"> was indeed present on the surface of the skin, a small piece of clear tape was lightly pressed onto the lesion area of mouse skin and fur to pick up mites. Later on, the mites were examined under the light microscope at 40x and 100x (Baker, 2007). Mites are identified by their typical oval bodies, with eggs as small translucent structures attached to fur or skin debris.</w:t>
      </w:r>
    </w:p>
    <w:p w14:paraId="1F955778" w14:textId="77777777" w:rsidR="00204ABF" w:rsidRPr="00AD4BA6" w:rsidRDefault="00204ABF" w:rsidP="00AD4BA6">
      <w:pPr>
        <w:spacing w:line="360" w:lineRule="auto"/>
        <w:rPr>
          <w:rFonts w:ascii="Times New Roman" w:eastAsia="Times New Roman" w:hAnsi="Times New Roman" w:cs="Times New Roman"/>
          <w:bCs/>
          <w:lang w:val="en-IN" w:eastAsia="en-IN"/>
        </w:rPr>
      </w:pPr>
    </w:p>
    <w:p w14:paraId="3F494C2B" w14:textId="77777777" w:rsidR="00ED6F2C" w:rsidRPr="00AD4BA6" w:rsidRDefault="00ED6F2C" w:rsidP="00AD4BA6">
      <w:pPr>
        <w:spacing w:line="360" w:lineRule="auto"/>
        <w:rPr>
          <w:rFonts w:ascii="Times New Roman" w:eastAsia="Times New Roman" w:hAnsi="Times New Roman" w:cs="Times New Roman"/>
          <w:b/>
          <w:bCs/>
          <w:lang w:val="en-IN" w:eastAsia="en-IN"/>
        </w:rPr>
      </w:pPr>
      <w:r w:rsidRPr="00AD4BA6">
        <w:rPr>
          <w:rFonts w:ascii="Times New Roman" w:eastAsia="Times New Roman" w:hAnsi="Times New Roman" w:cs="Times New Roman"/>
          <w:b/>
          <w:bCs/>
          <w:lang w:val="en-IN" w:eastAsia="en-IN"/>
        </w:rPr>
        <w:t>3.Skin Scraping and Processing</w:t>
      </w:r>
    </w:p>
    <w:p w14:paraId="79FBE296" w14:textId="77777777" w:rsidR="00ED6F2C" w:rsidRPr="00AD4BA6" w:rsidRDefault="00ED6F2C" w:rsidP="00AD4BA6">
      <w:pPr>
        <w:spacing w:line="360" w:lineRule="auto"/>
        <w:rPr>
          <w:rFonts w:ascii="Times New Roman" w:eastAsia="Times New Roman" w:hAnsi="Times New Roman" w:cs="Times New Roman"/>
          <w:bCs/>
          <w:lang w:val="en-IN" w:eastAsia="en-IN"/>
        </w:rPr>
      </w:pPr>
      <w:r w:rsidRPr="00AD4BA6">
        <w:rPr>
          <w:rFonts w:ascii="Times New Roman" w:eastAsia="Times New Roman" w:hAnsi="Times New Roman" w:cs="Times New Roman"/>
          <w:bCs/>
          <w:lang w:val="en-IN" w:eastAsia="en-IN"/>
        </w:rPr>
        <w:lastRenderedPageBreak/>
        <w:t>Skin scrapings from the affected areas were taken for further confirmation of the infestation and collection of more material for analysis. The samples were dissolved in the KOH solution, and the isolated mites were observed under a microscope to confirm the infestation. (Bino Sundar et al., 2017)</w:t>
      </w:r>
    </w:p>
    <w:p w14:paraId="4F3093F2" w14:textId="77777777" w:rsidR="00204ABF" w:rsidRPr="00AD4BA6" w:rsidRDefault="00204ABF" w:rsidP="00AD4BA6">
      <w:pPr>
        <w:spacing w:line="360" w:lineRule="auto"/>
        <w:rPr>
          <w:rFonts w:ascii="Times New Roman" w:eastAsia="Times New Roman" w:hAnsi="Times New Roman" w:cs="Times New Roman"/>
          <w:bCs/>
          <w:lang w:val="en-IN" w:eastAsia="en-IN"/>
        </w:rPr>
      </w:pPr>
    </w:p>
    <w:p w14:paraId="15A883B5" w14:textId="77777777" w:rsidR="00ED6F2C" w:rsidRPr="00AD4BA6" w:rsidRDefault="00ED6F2C" w:rsidP="00AD4BA6">
      <w:pPr>
        <w:spacing w:line="360" w:lineRule="auto"/>
        <w:rPr>
          <w:rFonts w:ascii="Times New Roman" w:eastAsia="Times New Roman" w:hAnsi="Times New Roman" w:cs="Times New Roman"/>
          <w:b/>
          <w:bCs/>
          <w:lang w:val="en-IN" w:eastAsia="en-IN"/>
        </w:rPr>
      </w:pPr>
      <w:r w:rsidRPr="00AD4BA6">
        <w:rPr>
          <w:rFonts w:ascii="Times New Roman" w:eastAsia="Times New Roman" w:hAnsi="Times New Roman" w:cs="Times New Roman"/>
          <w:b/>
          <w:bCs/>
          <w:lang w:val="en-IN" w:eastAsia="en-IN"/>
        </w:rPr>
        <w:t>4.Direct PCR Analysis</w:t>
      </w:r>
    </w:p>
    <w:p w14:paraId="7CD17398" w14:textId="77777777" w:rsidR="00ED6F2C" w:rsidRPr="00AD4BA6" w:rsidRDefault="00ED6F2C" w:rsidP="00AD4BA6">
      <w:pPr>
        <w:spacing w:line="360" w:lineRule="auto"/>
        <w:rPr>
          <w:rFonts w:ascii="Times New Roman" w:eastAsia="Times New Roman" w:hAnsi="Times New Roman" w:cs="Times New Roman"/>
          <w:bCs/>
          <w:lang w:val="en-IN" w:eastAsia="en-IN"/>
        </w:rPr>
      </w:pPr>
      <w:r w:rsidRPr="00AD4BA6">
        <w:rPr>
          <w:rFonts w:ascii="Times New Roman" w:eastAsia="Times New Roman" w:hAnsi="Times New Roman" w:cs="Times New Roman"/>
          <w:bCs/>
          <w:lang w:val="en-IN" w:eastAsia="en-IN"/>
        </w:rPr>
        <w:t xml:space="preserve">Molecular confirmation for a portion of the dissolved sample from KOH treatment was done using specific primers for </w:t>
      </w:r>
      <w:proofErr w:type="spellStart"/>
      <w:r w:rsidRPr="00AD4BA6">
        <w:rPr>
          <w:rFonts w:ascii="Times New Roman" w:eastAsia="Times New Roman" w:hAnsi="Times New Roman" w:cs="Times New Roman"/>
          <w:bCs/>
          <w:i/>
          <w:lang w:val="en-IN" w:eastAsia="en-IN"/>
        </w:rPr>
        <w:t>Mycoptes</w:t>
      </w:r>
      <w:proofErr w:type="spellEnd"/>
      <w:r w:rsidRPr="00AD4BA6">
        <w:rPr>
          <w:rFonts w:ascii="Times New Roman" w:eastAsia="Times New Roman" w:hAnsi="Times New Roman" w:cs="Times New Roman"/>
          <w:bCs/>
          <w:i/>
          <w:lang w:val="en-IN" w:eastAsia="en-IN"/>
        </w:rPr>
        <w:t xml:space="preserve"> </w:t>
      </w:r>
      <w:proofErr w:type="spellStart"/>
      <w:r w:rsidRPr="00AD4BA6">
        <w:rPr>
          <w:rFonts w:ascii="Times New Roman" w:eastAsia="Times New Roman" w:hAnsi="Times New Roman" w:cs="Times New Roman"/>
          <w:bCs/>
          <w:i/>
          <w:lang w:val="en-IN" w:eastAsia="en-IN"/>
        </w:rPr>
        <w:t>musculinus</w:t>
      </w:r>
      <w:proofErr w:type="spellEnd"/>
      <w:r w:rsidRPr="00AD4BA6">
        <w:rPr>
          <w:rFonts w:ascii="Times New Roman" w:eastAsia="Times New Roman" w:hAnsi="Times New Roman" w:cs="Times New Roman"/>
          <w:bCs/>
          <w:lang w:val="en-IN" w:eastAsia="en-IN"/>
        </w:rPr>
        <w:t xml:space="preserve"> according to Lee et al. 2019. The PCR products on an agarose gel (2%) stained with ethidium bromide were viewed under a </w:t>
      </w:r>
      <w:proofErr w:type="spellStart"/>
      <w:r w:rsidRPr="00AD4BA6">
        <w:rPr>
          <w:rFonts w:ascii="Times New Roman" w:eastAsia="Times New Roman" w:hAnsi="Times New Roman" w:cs="Times New Roman"/>
          <w:bCs/>
          <w:lang w:val="en-IN" w:eastAsia="en-IN"/>
        </w:rPr>
        <w:t>chemidoc</w:t>
      </w:r>
      <w:proofErr w:type="spellEnd"/>
      <w:r w:rsidRPr="00AD4BA6">
        <w:rPr>
          <w:rFonts w:ascii="Times New Roman" w:eastAsia="Times New Roman" w:hAnsi="Times New Roman" w:cs="Times New Roman"/>
          <w:bCs/>
          <w:lang w:val="en-IN" w:eastAsia="en-IN"/>
        </w:rPr>
        <w:t xml:space="preserve"> system. It was expected to show bands at 100 kb corresponding to </w:t>
      </w:r>
      <w:proofErr w:type="spellStart"/>
      <w:r w:rsidRPr="00AD4BA6">
        <w:rPr>
          <w:rFonts w:ascii="Times New Roman" w:eastAsia="Times New Roman" w:hAnsi="Times New Roman" w:cs="Times New Roman"/>
          <w:bCs/>
          <w:i/>
          <w:lang w:val="en-IN" w:eastAsia="en-IN"/>
        </w:rPr>
        <w:t>Mycoptes</w:t>
      </w:r>
      <w:proofErr w:type="spellEnd"/>
      <w:r w:rsidRPr="00AD4BA6">
        <w:rPr>
          <w:rFonts w:ascii="Times New Roman" w:eastAsia="Times New Roman" w:hAnsi="Times New Roman" w:cs="Times New Roman"/>
          <w:bCs/>
          <w:i/>
          <w:lang w:val="en-IN" w:eastAsia="en-IN"/>
        </w:rPr>
        <w:t xml:space="preserve"> </w:t>
      </w:r>
      <w:proofErr w:type="spellStart"/>
      <w:r w:rsidRPr="00AD4BA6">
        <w:rPr>
          <w:rFonts w:ascii="Times New Roman" w:eastAsia="Times New Roman" w:hAnsi="Times New Roman" w:cs="Times New Roman"/>
          <w:bCs/>
          <w:i/>
          <w:lang w:val="en-IN" w:eastAsia="en-IN"/>
        </w:rPr>
        <w:t>musculinus</w:t>
      </w:r>
      <w:proofErr w:type="spellEnd"/>
      <w:r w:rsidRPr="00AD4BA6">
        <w:rPr>
          <w:rFonts w:ascii="Times New Roman" w:eastAsia="Times New Roman" w:hAnsi="Times New Roman" w:cs="Times New Roman"/>
          <w:bCs/>
          <w:lang w:val="en-IN" w:eastAsia="en-IN"/>
        </w:rPr>
        <w:t>.</w:t>
      </w:r>
    </w:p>
    <w:p w14:paraId="0A4C7AF1" w14:textId="77777777" w:rsidR="008D2437" w:rsidRPr="00AD4BA6" w:rsidRDefault="008D2437" w:rsidP="00AD4BA6">
      <w:pPr>
        <w:spacing w:line="360" w:lineRule="auto"/>
        <w:rPr>
          <w:rFonts w:ascii="Times New Roman" w:eastAsia="Times New Roman" w:hAnsi="Times New Roman" w:cs="Times New Roman"/>
          <w:lang w:val="en-IN" w:eastAsia="en-IN"/>
        </w:rPr>
      </w:pPr>
    </w:p>
    <w:p w14:paraId="3315389B" w14:textId="77777777" w:rsidR="00AD4BA6" w:rsidRDefault="00AD4BA6" w:rsidP="00AD4BA6">
      <w:pPr>
        <w:spacing w:before="100" w:beforeAutospacing="1" w:after="100" w:afterAutospacing="1" w:line="360" w:lineRule="auto"/>
        <w:rPr>
          <w:rFonts w:ascii="Times New Roman" w:eastAsia="Times New Roman" w:hAnsi="Times New Roman" w:cs="Times New Roman"/>
          <w:b/>
          <w:bCs/>
          <w:lang w:val="en-IN" w:eastAsia="en-IN"/>
        </w:rPr>
      </w:pPr>
    </w:p>
    <w:p w14:paraId="50296FF8" w14:textId="77777777" w:rsidR="008D2437" w:rsidRPr="00AD4BA6" w:rsidRDefault="008D2437" w:rsidP="00AD4BA6">
      <w:pPr>
        <w:spacing w:before="100" w:beforeAutospacing="1" w:after="100" w:afterAutospacing="1" w:line="360" w:lineRule="auto"/>
        <w:rPr>
          <w:rFonts w:ascii="Times New Roman" w:eastAsia="Times New Roman" w:hAnsi="Times New Roman" w:cs="Times New Roman"/>
          <w:lang w:val="en-IN" w:eastAsia="en-IN"/>
        </w:rPr>
      </w:pPr>
      <w:r w:rsidRPr="00AD4BA6">
        <w:rPr>
          <w:rFonts w:ascii="Times New Roman" w:eastAsia="Times New Roman" w:hAnsi="Times New Roman" w:cs="Times New Roman"/>
          <w:b/>
          <w:bCs/>
          <w:lang w:val="en-IN" w:eastAsia="en-IN"/>
        </w:rPr>
        <w:t>Results</w:t>
      </w:r>
    </w:p>
    <w:p w14:paraId="60B958E1" w14:textId="77777777" w:rsidR="00ED6F2C" w:rsidRPr="00AD4BA6" w:rsidRDefault="00ED6F2C" w:rsidP="00AD4BA6">
      <w:pPr>
        <w:spacing w:line="360" w:lineRule="auto"/>
        <w:rPr>
          <w:rFonts w:ascii="Times New Roman" w:eastAsia="Times New Roman" w:hAnsi="Times New Roman" w:cs="Times New Roman"/>
          <w:lang w:val="en-IN" w:eastAsia="en-IN"/>
        </w:rPr>
      </w:pPr>
      <w:r w:rsidRPr="00AD4BA6">
        <w:rPr>
          <w:rFonts w:ascii="Times New Roman" w:eastAsia="Times New Roman" w:hAnsi="Times New Roman" w:cs="Times New Roman"/>
          <w:lang w:val="en-IN" w:eastAsia="en-IN"/>
        </w:rPr>
        <w:t xml:space="preserve">The clinical examination was performed based on general symptoms of </w:t>
      </w:r>
      <w:proofErr w:type="spellStart"/>
      <w:r w:rsidRPr="00AD4BA6">
        <w:rPr>
          <w:rFonts w:ascii="Times New Roman" w:eastAsia="Times New Roman" w:hAnsi="Times New Roman" w:cs="Times New Roman"/>
          <w:i/>
          <w:lang w:val="en-IN" w:eastAsia="en-IN"/>
        </w:rPr>
        <w:t>Mycoptes</w:t>
      </w:r>
      <w:proofErr w:type="spellEnd"/>
      <w:r w:rsidRPr="00AD4BA6">
        <w:rPr>
          <w:rFonts w:ascii="Times New Roman" w:eastAsia="Times New Roman" w:hAnsi="Times New Roman" w:cs="Times New Roman"/>
          <w:i/>
          <w:lang w:val="en-IN" w:eastAsia="en-IN"/>
        </w:rPr>
        <w:t xml:space="preserve"> </w:t>
      </w:r>
      <w:proofErr w:type="spellStart"/>
      <w:r w:rsidRPr="00AD4BA6">
        <w:rPr>
          <w:rFonts w:ascii="Times New Roman" w:eastAsia="Times New Roman" w:hAnsi="Times New Roman" w:cs="Times New Roman"/>
          <w:i/>
          <w:lang w:val="en-IN" w:eastAsia="en-IN"/>
        </w:rPr>
        <w:t>musculinus</w:t>
      </w:r>
      <w:proofErr w:type="spellEnd"/>
      <w:r w:rsidRPr="00AD4BA6">
        <w:rPr>
          <w:rFonts w:ascii="Times New Roman" w:eastAsia="Times New Roman" w:hAnsi="Times New Roman" w:cs="Times New Roman"/>
          <w:lang w:val="en-IN" w:eastAsia="en-IN"/>
        </w:rPr>
        <w:t xml:space="preserve"> infection. Confirmation was by microscopic examination of the cellophane tape test and skin scraping, together with the PCR confirmation using mites-specific primers, confirming the above-mentioned infestation, where the expected 100-bp band of PCR products was found according to Lee et al., 2019.</w:t>
      </w:r>
    </w:p>
    <w:p w14:paraId="41939D22" w14:textId="77777777" w:rsidR="00204ABF" w:rsidRPr="00AD4BA6" w:rsidRDefault="00204ABF" w:rsidP="00AD4BA6">
      <w:pPr>
        <w:spacing w:line="360" w:lineRule="auto"/>
        <w:rPr>
          <w:rFonts w:ascii="Times New Roman" w:eastAsia="Times New Roman" w:hAnsi="Times New Roman" w:cs="Times New Roman"/>
          <w:lang w:val="en-IN" w:eastAsia="en-IN"/>
        </w:rPr>
      </w:pPr>
    </w:p>
    <w:p w14:paraId="570002AF" w14:textId="7157B404" w:rsidR="00204ABF" w:rsidRPr="00AD4BA6" w:rsidRDefault="00204ABF" w:rsidP="00AD4BA6">
      <w:pPr>
        <w:spacing w:line="360" w:lineRule="auto"/>
        <w:rPr>
          <w:rFonts w:ascii="Times New Roman" w:eastAsia="Times New Roman" w:hAnsi="Times New Roman" w:cs="Times New Roman"/>
          <w:lang w:val="en-IN" w:eastAsia="en-IN"/>
        </w:rPr>
      </w:pPr>
    </w:p>
    <w:p w14:paraId="3673CB8A" w14:textId="77777777" w:rsidR="00204ABF" w:rsidRPr="00AD4BA6" w:rsidRDefault="00204ABF" w:rsidP="00AD4BA6">
      <w:pPr>
        <w:spacing w:line="360" w:lineRule="auto"/>
        <w:rPr>
          <w:rFonts w:ascii="Times New Roman" w:eastAsia="Times New Roman" w:hAnsi="Times New Roman" w:cs="Times New Roman"/>
          <w:lang w:val="en-IN" w:eastAsia="en-IN"/>
        </w:rPr>
      </w:pPr>
    </w:p>
    <w:p w14:paraId="1354506A" w14:textId="77777777" w:rsidR="00204ABF" w:rsidRPr="00AD4BA6" w:rsidRDefault="00204ABF" w:rsidP="00AD4BA6">
      <w:pPr>
        <w:spacing w:line="360" w:lineRule="auto"/>
        <w:rPr>
          <w:rFonts w:ascii="Times New Roman" w:eastAsia="Times New Roman" w:hAnsi="Times New Roman" w:cs="Times New Roman"/>
          <w:lang w:val="en-IN" w:eastAsia="en-IN"/>
        </w:rPr>
      </w:pPr>
    </w:p>
    <w:p w14:paraId="249DBFD6" w14:textId="77777777" w:rsidR="00204ABF" w:rsidRPr="00AD4BA6" w:rsidRDefault="00204ABF" w:rsidP="00AD4BA6">
      <w:pPr>
        <w:spacing w:line="360" w:lineRule="auto"/>
        <w:rPr>
          <w:rFonts w:ascii="Times New Roman" w:eastAsia="Times New Roman" w:hAnsi="Times New Roman" w:cs="Times New Roman"/>
          <w:lang w:val="en-IN" w:eastAsia="en-IN"/>
        </w:rPr>
      </w:pPr>
    </w:p>
    <w:p w14:paraId="52D5399A" w14:textId="28E23912" w:rsidR="00204ABF" w:rsidRPr="00AD4BA6" w:rsidRDefault="006D0A18" w:rsidP="00AD4BA6">
      <w:pPr>
        <w:spacing w:line="360" w:lineRule="auto"/>
        <w:rPr>
          <w:rFonts w:ascii="Times New Roman" w:eastAsia="Times New Roman" w:hAnsi="Times New Roman" w:cs="Times New Roman"/>
          <w:lang w:val="en-IN" w:eastAsia="en-IN"/>
        </w:rPr>
      </w:pPr>
      <w:r>
        <w:rPr>
          <w:noProof/>
        </w:rPr>
        <w:drawing>
          <wp:inline distT="0" distB="0" distL="0" distR="0" wp14:anchorId="09B42E33" wp14:editId="4D3D7667">
            <wp:extent cx="5517509" cy="1821485"/>
            <wp:effectExtent l="0" t="0" r="7620" b="7620"/>
            <wp:docPr id="617984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984535" name=""/>
                    <pic:cNvPicPr/>
                  </pic:nvPicPr>
                  <pic:blipFill>
                    <a:blip r:embed="rId8"/>
                    <a:stretch>
                      <a:fillRect/>
                    </a:stretch>
                  </pic:blipFill>
                  <pic:spPr>
                    <a:xfrm>
                      <a:off x="0" y="0"/>
                      <a:ext cx="5546724" cy="1831130"/>
                    </a:xfrm>
                    <a:prstGeom prst="rect">
                      <a:avLst/>
                    </a:prstGeom>
                  </pic:spPr>
                </pic:pic>
              </a:graphicData>
            </a:graphic>
          </wp:inline>
        </w:drawing>
      </w:r>
    </w:p>
    <w:p w14:paraId="684BDA05" w14:textId="3D39C390" w:rsidR="00204ABF" w:rsidRPr="00AD4BA6" w:rsidRDefault="006D0A18" w:rsidP="00AD4BA6">
      <w:pPr>
        <w:spacing w:line="360" w:lineRule="auto"/>
        <w:rPr>
          <w:rFonts w:ascii="Times New Roman" w:eastAsia="Times New Roman" w:hAnsi="Times New Roman" w:cs="Times New Roman"/>
          <w:lang w:val="en-IN" w:eastAsia="en-IN"/>
        </w:rPr>
      </w:pPr>
      <w:r w:rsidRPr="00AD4BA6">
        <w:rPr>
          <w:rFonts w:ascii="Times New Roman" w:hAnsi="Times New Roman" w:cs="Times New Roman"/>
          <w:noProof/>
          <w:lang w:val="en-IN" w:eastAsia="en-IN"/>
        </w:rPr>
        <w:lastRenderedPageBreak/>
        <mc:AlternateContent>
          <mc:Choice Requires="wpg">
            <w:drawing>
              <wp:anchor distT="0" distB="0" distL="114300" distR="114300" simplePos="0" relativeHeight="251659264" behindDoc="0" locked="0" layoutInCell="1" allowOverlap="1" wp14:anchorId="2933BD96" wp14:editId="3DADDE25">
                <wp:simplePos x="0" y="0"/>
                <wp:positionH relativeFrom="margin">
                  <wp:posOffset>0</wp:posOffset>
                </wp:positionH>
                <wp:positionV relativeFrom="paragraph">
                  <wp:posOffset>204470</wp:posOffset>
                </wp:positionV>
                <wp:extent cx="5509895" cy="847090"/>
                <wp:effectExtent l="0" t="0" r="14605" b="10160"/>
                <wp:wrapThrough wrapText="bothSides">
                  <wp:wrapPolygon edited="0">
                    <wp:start x="0" y="0"/>
                    <wp:lineTo x="0" y="21373"/>
                    <wp:lineTo x="21583" y="21373"/>
                    <wp:lineTo x="21583" y="0"/>
                    <wp:lineTo x="6049" y="0"/>
                    <wp:lineTo x="0" y="0"/>
                  </wp:wrapPolygon>
                </wp:wrapThrough>
                <wp:docPr id="5" name="Group 5"/>
                <wp:cNvGraphicFramePr/>
                <a:graphic xmlns:a="http://schemas.openxmlformats.org/drawingml/2006/main">
                  <a:graphicData uri="http://schemas.microsoft.com/office/word/2010/wordprocessingGroup">
                    <wpg:wgp>
                      <wpg:cNvGrpSpPr/>
                      <wpg:grpSpPr>
                        <a:xfrm>
                          <a:off x="0" y="0"/>
                          <a:ext cx="5509895" cy="847090"/>
                          <a:chOff x="153617" y="2143352"/>
                          <a:chExt cx="6977126" cy="962085"/>
                        </a:xfrm>
                      </wpg:grpSpPr>
                      <wps:wsp>
                        <wps:cNvPr id="217" name="Text Box 2"/>
                        <wps:cNvSpPr txBox="1">
                          <a:spLocks noChangeArrowheads="1"/>
                        </wps:cNvSpPr>
                        <wps:spPr bwMode="auto">
                          <a:xfrm>
                            <a:off x="153617" y="2143352"/>
                            <a:ext cx="1908863" cy="962085"/>
                          </a:xfrm>
                          <a:prstGeom prst="rect">
                            <a:avLst/>
                          </a:prstGeom>
                          <a:solidFill>
                            <a:srgbClr val="FFFFFF"/>
                          </a:solidFill>
                          <a:ln w="9525">
                            <a:solidFill>
                              <a:srgbClr val="000000"/>
                            </a:solidFill>
                            <a:miter lim="800000"/>
                            <a:headEnd/>
                            <a:tailEnd/>
                          </a:ln>
                        </wps:spPr>
                        <wps:txbx>
                          <w:txbxContent>
                            <w:p w14:paraId="617A29BC" w14:textId="77777777" w:rsidR="00204ABF" w:rsidRPr="00946577" w:rsidRDefault="00204ABF" w:rsidP="00204ABF">
                              <w:pPr>
                                <w:rPr>
                                  <w:lang w:val="en-IN"/>
                                </w:rPr>
                              </w:pPr>
                              <w:r>
                                <w:rPr>
                                  <w:lang w:val="en-IN"/>
                                </w:rPr>
                                <w:t xml:space="preserve">Fig 1 : </w:t>
                              </w:r>
                              <w:r>
                                <w:t xml:space="preserve">Mouse pups exhibiting signs of </w:t>
                              </w:r>
                              <w:proofErr w:type="spellStart"/>
                              <w:r>
                                <w:rPr>
                                  <w:rStyle w:val="Emphasis"/>
                                </w:rPr>
                                <w:t>Mycoptes</w:t>
                              </w:r>
                              <w:proofErr w:type="spellEnd"/>
                              <w:r>
                                <w:rPr>
                                  <w:rStyle w:val="Emphasis"/>
                                </w:rPr>
                                <w:t xml:space="preserve"> </w:t>
                              </w:r>
                              <w:proofErr w:type="spellStart"/>
                              <w:r>
                                <w:rPr>
                                  <w:rStyle w:val="Emphasis"/>
                                </w:rPr>
                                <w:t>musculinus</w:t>
                              </w:r>
                              <w:proofErr w:type="spellEnd"/>
                              <w:r>
                                <w:t xml:space="preserve"> </w:t>
                              </w:r>
                            </w:p>
                          </w:txbxContent>
                        </wps:txbx>
                        <wps:bodyPr rot="0" vert="horz" wrap="square" lIns="91440" tIns="45720" rIns="91440" bIns="45720" anchor="t" anchorCtr="0">
                          <a:noAutofit/>
                        </wps:bodyPr>
                      </wps:wsp>
                      <wps:wsp>
                        <wps:cNvPr id="14" name="Text Box 2"/>
                        <wps:cNvSpPr txBox="1">
                          <a:spLocks noChangeArrowheads="1"/>
                        </wps:cNvSpPr>
                        <wps:spPr bwMode="auto">
                          <a:xfrm>
                            <a:off x="2238451" y="2179929"/>
                            <a:ext cx="1630680" cy="906780"/>
                          </a:xfrm>
                          <a:prstGeom prst="rect">
                            <a:avLst/>
                          </a:prstGeom>
                          <a:solidFill>
                            <a:srgbClr val="FFFFFF"/>
                          </a:solidFill>
                          <a:ln w="9525">
                            <a:solidFill>
                              <a:srgbClr val="000000"/>
                            </a:solidFill>
                            <a:miter lim="800000"/>
                            <a:headEnd/>
                            <a:tailEnd/>
                          </a:ln>
                        </wps:spPr>
                        <wps:txbx>
                          <w:txbxContent>
                            <w:p w14:paraId="5FDB9195" w14:textId="77777777" w:rsidR="00204ABF" w:rsidRPr="00946577" w:rsidRDefault="00204ABF" w:rsidP="00204ABF">
                              <w:pPr>
                                <w:rPr>
                                  <w:lang w:val="en-IN"/>
                                </w:rPr>
                              </w:pPr>
                              <w:r>
                                <w:rPr>
                                  <w:lang w:val="en-IN"/>
                                </w:rPr>
                                <w:t xml:space="preserve">Fig 2 : </w:t>
                              </w:r>
                              <w:proofErr w:type="spellStart"/>
                              <w:r>
                                <w:rPr>
                                  <w:rStyle w:val="Emphasis"/>
                                </w:rPr>
                                <w:t>Mycoptes</w:t>
                              </w:r>
                              <w:proofErr w:type="spellEnd"/>
                              <w:r>
                                <w:rPr>
                                  <w:rStyle w:val="Emphasis"/>
                                </w:rPr>
                                <w:t xml:space="preserve"> </w:t>
                              </w:r>
                              <w:proofErr w:type="spellStart"/>
                              <w:r>
                                <w:rPr>
                                  <w:rStyle w:val="Emphasis"/>
                                </w:rPr>
                                <w:t>musculinus</w:t>
                              </w:r>
                              <w:proofErr w:type="spellEnd"/>
                              <w:r>
                                <w:t xml:space="preserve"> eggs adhered to hair shafts.</w:t>
                              </w:r>
                            </w:p>
                          </w:txbxContent>
                        </wps:txbx>
                        <wps:bodyPr rot="0" vert="horz" wrap="square" lIns="91440" tIns="45720" rIns="91440" bIns="45720" anchor="t" anchorCtr="0">
                          <a:noAutofit/>
                        </wps:bodyPr>
                      </wps:wsp>
                      <wps:wsp>
                        <wps:cNvPr id="15" name="Text Box 2"/>
                        <wps:cNvSpPr txBox="1">
                          <a:spLocks noChangeArrowheads="1"/>
                        </wps:cNvSpPr>
                        <wps:spPr bwMode="auto">
                          <a:xfrm>
                            <a:off x="3950208" y="2173302"/>
                            <a:ext cx="3180535" cy="912904"/>
                          </a:xfrm>
                          <a:prstGeom prst="rect">
                            <a:avLst/>
                          </a:prstGeom>
                          <a:solidFill>
                            <a:srgbClr val="FFFFFF"/>
                          </a:solidFill>
                          <a:ln w="9525">
                            <a:solidFill>
                              <a:srgbClr val="000000"/>
                            </a:solidFill>
                            <a:miter lim="800000"/>
                            <a:headEnd/>
                            <a:tailEnd/>
                          </a:ln>
                        </wps:spPr>
                        <wps:txbx>
                          <w:txbxContent>
                            <w:p w14:paraId="40C7D7D6" w14:textId="77777777" w:rsidR="00204ABF" w:rsidRDefault="00204ABF" w:rsidP="00204ABF">
                              <w:pPr>
                                <w:rPr>
                                  <w:rStyle w:val="Emphasis"/>
                                </w:rPr>
                              </w:pPr>
                              <w:r>
                                <w:rPr>
                                  <w:lang w:val="en-IN"/>
                                </w:rPr>
                                <w:t xml:space="preserve">Fig 3 (a) </w:t>
                              </w:r>
                              <w:r>
                                <w:t xml:space="preserve">Adult male </w:t>
                              </w:r>
                              <w:proofErr w:type="spellStart"/>
                              <w:r>
                                <w:rPr>
                                  <w:rStyle w:val="Emphasis"/>
                                </w:rPr>
                                <w:t>Mycoptes</w:t>
                              </w:r>
                              <w:proofErr w:type="spellEnd"/>
                              <w:r>
                                <w:rPr>
                                  <w:rStyle w:val="Emphasis"/>
                                </w:rPr>
                                <w:t xml:space="preserve">              </w:t>
                              </w:r>
                              <w:proofErr w:type="spellStart"/>
                              <w:r>
                                <w:rPr>
                                  <w:rStyle w:val="Emphasis"/>
                                </w:rPr>
                                <w:t>musculinus</w:t>
                              </w:r>
                              <w:proofErr w:type="spellEnd"/>
                              <w:r>
                                <w:rPr>
                                  <w:rStyle w:val="Emphasis"/>
                                </w:rPr>
                                <w:t xml:space="preserve"> </w:t>
                              </w:r>
                            </w:p>
                            <w:p w14:paraId="4DB00E00" w14:textId="77777777" w:rsidR="00204ABF" w:rsidRPr="00946577" w:rsidRDefault="00204ABF" w:rsidP="00204ABF">
                              <w:pPr>
                                <w:rPr>
                                  <w:lang w:val="en-IN"/>
                                </w:rPr>
                              </w:pPr>
                              <w:r>
                                <w:rPr>
                                  <w:rStyle w:val="Emphasis"/>
                                </w:rPr>
                                <w:t>(</w:t>
                              </w:r>
                              <w:r w:rsidRPr="00946577">
                                <w:rPr>
                                  <w:rStyle w:val="Emphasis"/>
                                  <w:i w:val="0"/>
                                </w:rPr>
                                <w:t>b)</w:t>
                              </w:r>
                              <w:r>
                                <w:rPr>
                                  <w:rStyle w:val="Emphasis"/>
                                </w:rPr>
                                <w:t xml:space="preserve"> </w:t>
                              </w:r>
                              <w:r>
                                <w:t xml:space="preserve">Adult female </w:t>
                              </w:r>
                              <w:proofErr w:type="spellStart"/>
                              <w:r>
                                <w:rPr>
                                  <w:rStyle w:val="Emphasis"/>
                                </w:rPr>
                                <w:t>Mycoptes</w:t>
                              </w:r>
                              <w:proofErr w:type="spellEnd"/>
                              <w:r>
                                <w:rPr>
                                  <w:rStyle w:val="Emphasis"/>
                                </w:rPr>
                                <w:t xml:space="preserve"> </w:t>
                              </w:r>
                              <w:proofErr w:type="spellStart"/>
                              <w:r>
                                <w:rPr>
                                  <w:rStyle w:val="Emphasis"/>
                                </w:rPr>
                                <w:t>musculinus</w:t>
                              </w:r>
                              <w:proofErr w:type="spell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933BD96" id="Group 5" o:spid="_x0000_s1026" style="position:absolute;margin-left:0;margin-top:16.1pt;width:433.85pt;height:66.7pt;z-index:251659264;mso-position-horizontal-relative:margin;mso-width-relative:margin;mso-height-relative:margin" coordorigin="1536,21433" coordsize="69771,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">
                <v:shapetype id="_x0000_t202" coordsize="21600,21600" o:spt="202" path="m,l,21600r21600,l21600,xe">
                  <v:stroke joinstyle="miter"/>
                  <v:path gradientshapeok="t" o:connecttype="rect"/>
                </v:shapetype>
                <v:shape id="Text Box 2" o:spid="_x0000_s1027" type="#_x0000_t202" style="position:absolute;left:1536;top:21433;width:19088;height:9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617A29BC" w14:textId="77777777" w:rsidR="00204ABF" w:rsidRPr="00946577" w:rsidRDefault="00204ABF" w:rsidP="00204ABF">
                        <w:pPr>
                          <w:rPr>
                            <w:lang w:val="en-IN"/>
                          </w:rPr>
                        </w:pPr>
                        <w:r>
                          <w:rPr>
                            <w:lang w:val="en-IN"/>
                          </w:rPr>
                          <w:t xml:space="preserve">Fig 1 : </w:t>
                        </w:r>
                        <w:r>
                          <w:t xml:space="preserve">Mouse pups exhibiting signs of </w:t>
                        </w:r>
                        <w:proofErr w:type="spellStart"/>
                        <w:r>
                          <w:rPr>
                            <w:rStyle w:val="Emphasis"/>
                          </w:rPr>
                          <w:t>Mycoptes</w:t>
                        </w:r>
                        <w:proofErr w:type="spellEnd"/>
                        <w:r>
                          <w:rPr>
                            <w:rStyle w:val="Emphasis"/>
                          </w:rPr>
                          <w:t xml:space="preserve"> </w:t>
                        </w:r>
                        <w:proofErr w:type="spellStart"/>
                        <w:r>
                          <w:rPr>
                            <w:rStyle w:val="Emphasis"/>
                          </w:rPr>
                          <w:t>musculinus</w:t>
                        </w:r>
                        <w:proofErr w:type="spellEnd"/>
                        <w:r>
                          <w:t xml:space="preserve"> </w:t>
                        </w:r>
                      </w:p>
                    </w:txbxContent>
                  </v:textbox>
                </v:shape>
                <v:shape id="Text Box 2" o:spid="_x0000_s1028" type="#_x0000_t202" style="position:absolute;left:22384;top:21799;width:16307;height:9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">
                  <v:textbox>
                    <w:txbxContent>
                      <w:p w14:paraId="5FDB9195" w14:textId="77777777" w:rsidR="00204ABF" w:rsidRPr="00946577" w:rsidRDefault="00204ABF" w:rsidP="00204ABF">
                        <w:pPr>
                          <w:rPr>
                            <w:lang w:val="en-IN"/>
                          </w:rPr>
                        </w:pPr>
                        <w:r>
                          <w:rPr>
                            <w:lang w:val="en-IN"/>
                          </w:rPr>
                          <w:t xml:space="preserve">Fig 2 : </w:t>
                        </w:r>
                        <w:proofErr w:type="spellStart"/>
                        <w:r>
                          <w:rPr>
                            <w:rStyle w:val="Emphasis"/>
                          </w:rPr>
                          <w:t>Mycoptes</w:t>
                        </w:r>
                        <w:proofErr w:type="spellEnd"/>
                        <w:r>
                          <w:rPr>
                            <w:rStyle w:val="Emphasis"/>
                          </w:rPr>
                          <w:t xml:space="preserve"> </w:t>
                        </w:r>
                        <w:proofErr w:type="spellStart"/>
                        <w:r>
                          <w:rPr>
                            <w:rStyle w:val="Emphasis"/>
                          </w:rPr>
                          <w:t>musculinus</w:t>
                        </w:r>
                        <w:proofErr w:type="spellEnd"/>
                        <w:r>
                          <w:t xml:space="preserve"> eggs adhered to hair shafts.</w:t>
                        </w:r>
                      </w:p>
                    </w:txbxContent>
                  </v:textbox>
                </v:shape>
                <v:shape id="Text Box 2" o:spid="_x0000_s1029" type="#_x0000_t202" style="position:absolute;left:39502;top:21733;width:31805;height:9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">
                  <v:textbox>
                    <w:txbxContent>
                      <w:p w14:paraId="40C7D7D6" w14:textId="77777777" w:rsidR="00204ABF" w:rsidRDefault="00204ABF" w:rsidP="00204ABF">
                        <w:pPr>
                          <w:rPr>
                            <w:rStyle w:val="Emphasis"/>
                          </w:rPr>
                        </w:pPr>
                        <w:r>
                          <w:rPr>
                            <w:lang w:val="en-IN"/>
                          </w:rPr>
                          <w:t xml:space="preserve">Fig 3 (a) </w:t>
                        </w:r>
                        <w:r>
                          <w:t xml:space="preserve">Adult male </w:t>
                        </w:r>
                        <w:proofErr w:type="spellStart"/>
                        <w:r>
                          <w:rPr>
                            <w:rStyle w:val="Emphasis"/>
                          </w:rPr>
                          <w:t>Mycoptes</w:t>
                        </w:r>
                        <w:proofErr w:type="spellEnd"/>
                        <w:r>
                          <w:rPr>
                            <w:rStyle w:val="Emphasis"/>
                          </w:rPr>
                          <w:t xml:space="preserve">              </w:t>
                        </w:r>
                        <w:proofErr w:type="spellStart"/>
                        <w:r>
                          <w:rPr>
                            <w:rStyle w:val="Emphasis"/>
                          </w:rPr>
                          <w:t>musculinus</w:t>
                        </w:r>
                        <w:proofErr w:type="spellEnd"/>
                        <w:r>
                          <w:rPr>
                            <w:rStyle w:val="Emphasis"/>
                          </w:rPr>
                          <w:t xml:space="preserve"> </w:t>
                        </w:r>
                      </w:p>
                      <w:p w14:paraId="4DB00E00" w14:textId="77777777" w:rsidR="00204ABF" w:rsidRPr="00946577" w:rsidRDefault="00204ABF" w:rsidP="00204ABF">
                        <w:pPr>
                          <w:rPr>
                            <w:lang w:val="en-IN"/>
                          </w:rPr>
                        </w:pPr>
                        <w:r>
                          <w:rPr>
                            <w:rStyle w:val="Emphasis"/>
                          </w:rPr>
                          <w:t>(</w:t>
                        </w:r>
                        <w:r w:rsidRPr="00946577">
                          <w:rPr>
                            <w:rStyle w:val="Emphasis"/>
                            <w:i w:val="0"/>
                          </w:rPr>
                          <w:t>b)</w:t>
                        </w:r>
                        <w:r>
                          <w:rPr>
                            <w:rStyle w:val="Emphasis"/>
                          </w:rPr>
                          <w:t xml:space="preserve"> </w:t>
                        </w:r>
                        <w:r>
                          <w:t xml:space="preserve">Adult female </w:t>
                        </w:r>
                        <w:proofErr w:type="spellStart"/>
                        <w:r>
                          <w:rPr>
                            <w:rStyle w:val="Emphasis"/>
                          </w:rPr>
                          <w:t>Mycoptes</w:t>
                        </w:r>
                        <w:proofErr w:type="spellEnd"/>
                        <w:r>
                          <w:rPr>
                            <w:rStyle w:val="Emphasis"/>
                          </w:rPr>
                          <w:t xml:space="preserve"> </w:t>
                        </w:r>
                        <w:proofErr w:type="spellStart"/>
                        <w:r>
                          <w:rPr>
                            <w:rStyle w:val="Emphasis"/>
                          </w:rPr>
                          <w:t>musculinus</w:t>
                        </w:r>
                        <w:proofErr w:type="spellEnd"/>
                      </w:p>
                    </w:txbxContent>
                  </v:textbox>
                </v:shape>
                <w10:wrap type="through" anchorx="margin"/>
              </v:group>
            </w:pict>
          </mc:Fallback>
        </mc:AlternateContent>
      </w:r>
    </w:p>
    <w:p w14:paraId="40F7F325" w14:textId="77777777" w:rsidR="00204ABF" w:rsidRPr="00AD4BA6" w:rsidRDefault="00204ABF" w:rsidP="00AD4BA6">
      <w:pPr>
        <w:spacing w:line="360" w:lineRule="auto"/>
        <w:rPr>
          <w:rFonts w:ascii="Times New Roman" w:eastAsia="Times New Roman" w:hAnsi="Times New Roman" w:cs="Times New Roman"/>
          <w:lang w:val="en-IN" w:eastAsia="en-IN"/>
        </w:rPr>
      </w:pPr>
    </w:p>
    <w:p w14:paraId="0337998D" w14:textId="77777777" w:rsidR="00204ABF" w:rsidRPr="00AD4BA6" w:rsidRDefault="00204ABF" w:rsidP="00AD4BA6">
      <w:pPr>
        <w:spacing w:line="360" w:lineRule="auto"/>
        <w:rPr>
          <w:rFonts w:ascii="Times New Roman" w:eastAsia="Times New Roman" w:hAnsi="Times New Roman" w:cs="Times New Roman"/>
          <w:lang w:val="en-IN" w:eastAsia="en-IN"/>
        </w:rPr>
      </w:pPr>
    </w:p>
    <w:p w14:paraId="070A782A" w14:textId="77777777" w:rsidR="00204ABF" w:rsidRPr="00AD4BA6" w:rsidRDefault="00204ABF" w:rsidP="00AD4BA6">
      <w:pPr>
        <w:spacing w:line="360" w:lineRule="auto"/>
        <w:rPr>
          <w:rFonts w:ascii="Times New Roman" w:eastAsia="Times New Roman" w:hAnsi="Times New Roman" w:cs="Times New Roman"/>
          <w:lang w:val="en-IN" w:eastAsia="en-IN"/>
        </w:rPr>
      </w:pPr>
    </w:p>
    <w:p w14:paraId="37B090BE" w14:textId="77777777" w:rsidR="00204ABF" w:rsidRPr="00AD4BA6" w:rsidRDefault="00204ABF" w:rsidP="00AD4BA6">
      <w:pPr>
        <w:spacing w:line="360" w:lineRule="auto"/>
        <w:rPr>
          <w:rFonts w:ascii="Times New Roman" w:eastAsia="Times New Roman" w:hAnsi="Times New Roman" w:cs="Times New Roman"/>
          <w:lang w:val="en-IN" w:eastAsia="en-IN"/>
        </w:rPr>
      </w:pPr>
    </w:p>
    <w:p w14:paraId="0BAD9D50" w14:textId="77777777" w:rsidR="00204ABF" w:rsidRPr="00AD4BA6" w:rsidRDefault="00204ABF" w:rsidP="00AD4BA6">
      <w:pPr>
        <w:spacing w:line="360" w:lineRule="auto"/>
        <w:rPr>
          <w:rFonts w:ascii="Times New Roman" w:eastAsia="Times New Roman" w:hAnsi="Times New Roman" w:cs="Times New Roman"/>
          <w:lang w:val="en-IN" w:eastAsia="en-IN"/>
        </w:rPr>
      </w:pPr>
    </w:p>
    <w:p w14:paraId="1E78B784" w14:textId="77777777" w:rsidR="00204ABF" w:rsidRPr="00AD4BA6" w:rsidRDefault="00204ABF" w:rsidP="00AD4BA6">
      <w:pPr>
        <w:spacing w:line="360" w:lineRule="auto"/>
        <w:rPr>
          <w:rFonts w:ascii="Times New Roman" w:eastAsia="Times New Roman" w:hAnsi="Times New Roman" w:cs="Times New Roman"/>
          <w:lang w:val="en-IN" w:eastAsia="en-IN"/>
        </w:rPr>
      </w:pPr>
    </w:p>
    <w:p w14:paraId="1825184D" w14:textId="77777777" w:rsidR="00ED6F2C" w:rsidRPr="00AD4BA6" w:rsidRDefault="00204ABF" w:rsidP="00AD4BA6">
      <w:pPr>
        <w:spacing w:line="360" w:lineRule="auto"/>
        <w:rPr>
          <w:rFonts w:ascii="Times New Roman" w:eastAsia="Times New Roman" w:hAnsi="Times New Roman" w:cs="Times New Roman"/>
          <w:lang w:val="en-IN" w:eastAsia="en-IN"/>
        </w:rPr>
      </w:pPr>
      <w:r w:rsidRPr="00AD4BA6">
        <w:rPr>
          <w:rFonts w:ascii="Times New Roman" w:hAnsi="Times New Roman" w:cs="Times New Roman"/>
          <w:noProof/>
          <w:lang w:val="en-IN" w:eastAsia="en-IN"/>
        </w:rPr>
        <mc:AlternateContent>
          <mc:Choice Requires="wpg">
            <w:drawing>
              <wp:anchor distT="0" distB="0" distL="114300" distR="114300" simplePos="0" relativeHeight="251661312" behindDoc="0" locked="0" layoutInCell="1" allowOverlap="1" wp14:anchorId="3F9EB074" wp14:editId="0869B603">
                <wp:simplePos x="0" y="0"/>
                <wp:positionH relativeFrom="page">
                  <wp:align>right</wp:align>
                </wp:positionH>
                <wp:positionV relativeFrom="paragraph">
                  <wp:posOffset>977702</wp:posOffset>
                </wp:positionV>
                <wp:extent cx="4892040" cy="2713355"/>
                <wp:effectExtent l="0" t="0" r="0" b="10795"/>
                <wp:wrapThrough wrapText="bothSides">
                  <wp:wrapPolygon edited="0">
                    <wp:start x="0" y="0"/>
                    <wp:lineTo x="0" y="21534"/>
                    <wp:lineTo x="16654" y="21534"/>
                    <wp:lineTo x="16654" y="0"/>
                    <wp:lineTo x="0" y="0"/>
                  </wp:wrapPolygon>
                </wp:wrapThrough>
                <wp:docPr id="19" name="Group 19"/>
                <wp:cNvGraphicFramePr/>
                <a:graphic xmlns:a="http://schemas.openxmlformats.org/drawingml/2006/main">
                  <a:graphicData uri="http://schemas.microsoft.com/office/word/2010/wordprocessingGroup">
                    <wpg:wgp>
                      <wpg:cNvGrpSpPr/>
                      <wpg:grpSpPr>
                        <a:xfrm>
                          <a:off x="0" y="0"/>
                          <a:ext cx="4892040" cy="2713355"/>
                          <a:chOff x="2494395" y="1"/>
                          <a:chExt cx="3247476" cy="1979323"/>
                        </a:xfrm>
                      </wpg:grpSpPr>
                      <wpg:grpSp>
                        <wpg:cNvPr id="7" name="Group 7"/>
                        <wpg:cNvGrpSpPr/>
                        <wpg:grpSpPr>
                          <a:xfrm>
                            <a:off x="2494395" y="1"/>
                            <a:ext cx="3247476" cy="1587750"/>
                            <a:chOff x="386588" y="1040650"/>
                            <a:chExt cx="5516673" cy="2591112"/>
                          </a:xfrm>
                        </wpg:grpSpPr>
                        <pic:pic xmlns:pic="http://schemas.openxmlformats.org/drawingml/2006/picture">
                          <pic:nvPicPr>
                            <pic:cNvPr id="8" name="Picture 8"/>
                            <pic:cNvPicPr>
                              <a:picLocks noChangeAspect="1"/>
                            </pic:cNvPicPr>
                          </pic:nvPicPr>
                          <pic:blipFill rotWithShape="1">
                            <a:blip r:embed="rId9" cstate="print">
                              <a:extLst>
                                <a:ext uri="{28A0092B-C50C-407E-A947-70E740481C1C}">
                                  <a14:useLocalDpi xmlns:a14="http://schemas.microsoft.com/office/drawing/2010/main" val="0"/>
                                </a:ext>
                              </a:extLst>
                            </a:blip>
                            <a:srcRect l="32002" t="37183" r="47183" b="45824"/>
                            <a:stretch/>
                          </pic:blipFill>
                          <pic:spPr>
                            <a:xfrm>
                              <a:off x="386588" y="1040650"/>
                              <a:ext cx="4231389" cy="2591112"/>
                            </a:xfrm>
                            <a:prstGeom prst="rect">
                              <a:avLst/>
                            </a:prstGeom>
                          </pic:spPr>
                        </pic:pic>
                        <wps:wsp>
                          <wps:cNvPr id="9" name="TextBox 2"/>
                          <wps:cNvSpPr txBox="1"/>
                          <wps:spPr>
                            <a:xfrm>
                              <a:off x="401620" y="1201598"/>
                              <a:ext cx="875666" cy="711835"/>
                            </a:xfrm>
                            <a:prstGeom prst="rect">
                              <a:avLst/>
                            </a:prstGeom>
                            <a:noFill/>
                          </wps:spPr>
                          <wps:txbx>
                            <w:txbxContent>
                              <w:p w14:paraId="414BAC0A" w14:textId="77777777" w:rsidR="00204ABF" w:rsidRPr="006D3B75" w:rsidRDefault="00204ABF" w:rsidP="00204ABF">
                                <w:pPr>
                                  <w:pStyle w:val="NormalWeb"/>
                                  <w:spacing w:before="0" w:beforeAutospacing="0" w:after="0" w:afterAutospacing="0"/>
                                  <w:rPr>
                                    <w:sz w:val="16"/>
                                    <w:szCs w:val="16"/>
                                  </w:rPr>
                                </w:pPr>
                                <w:r w:rsidRPr="006D3B75">
                                  <w:rPr>
                                    <w:rFonts w:asciiTheme="minorHAnsi" w:hAnsi="Calibri" w:cstheme="minorBidi"/>
                                    <w:color w:val="FFFFFF" w:themeColor="background1"/>
                                    <w:kern w:val="24"/>
                                    <w:sz w:val="16"/>
                                    <w:szCs w:val="16"/>
                                  </w:rPr>
                                  <w:t xml:space="preserve">100 kb </w:t>
                                </w:r>
                              </w:p>
                              <w:p w14:paraId="0F13C896" w14:textId="77777777" w:rsidR="00204ABF" w:rsidRPr="006D3B75" w:rsidRDefault="00204ABF" w:rsidP="00204ABF">
                                <w:pPr>
                                  <w:pStyle w:val="NormalWeb"/>
                                  <w:spacing w:before="0" w:beforeAutospacing="0" w:after="0" w:afterAutospacing="0"/>
                                  <w:rPr>
                                    <w:sz w:val="16"/>
                                    <w:szCs w:val="16"/>
                                  </w:rPr>
                                </w:pPr>
                                <w:r w:rsidRPr="006D3B75">
                                  <w:rPr>
                                    <w:rFonts w:asciiTheme="minorHAnsi" w:hAnsi="Calibri" w:cstheme="minorBidi"/>
                                    <w:color w:val="FFFFFF" w:themeColor="background1"/>
                                    <w:kern w:val="24"/>
                                    <w:sz w:val="16"/>
                                    <w:szCs w:val="16"/>
                                  </w:rPr>
                                  <w:t>ladder</w:t>
                                </w:r>
                              </w:p>
                            </w:txbxContent>
                          </wps:txbx>
                          <wps:bodyPr wrap="square" rtlCol="0">
                            <a:noAutofit/>
                          </wps:bodyPr>
                        </wps:wsp>
                        <wps:wsp>
                          <wps:cNvPr id="10" name="Rectangle 10"/>
                          <wps:cNvSpPr/>
                          <wps:spPr>
                            <a:xfrm>
                              <a:off x="1277286" y="1263827"/>
                              <a:ext cx="701509" cy="403831"/>
                            </a:xfrm>
                            <a:prstGeom prst="rect">
                              <a:avLst/>
                            </a:prstGeom>
                          </wps:spPr>
                          <wps:txbx>
                            <w:txbxContent>
                              <w:p w14:paraId="5BF958AF" w14:textId="77777777" w:rsidR="00204ABF" w:rsidRPr="006D3B75" w:rsidRDefault="00204ABF" w:rsidP="00204ABF">
                                <w:pPr>
                                  <w:pStyle w:val="NormalWeb"/>
                                  <w:spacing w:before="0" w:beforeAutospacing="0" w:after="0" w:afterAutospacing="0"/>
                                  <w:rPr>
                                    <w:sz w:val="16"/>
                                    <w:szCs w:val="16"/>
                                  </w:rPr>
                                </w:pPr>
                                <w:r w:rsidRPr="006D3B75">
                                  <w:rPr>
                                    <w:rFonts w:asciiTheme="minorHAnsi" w:hAnsi="Calibri" w:cstheme="minorBidi"/>
                                    <w:color w:val="FFFFFF" w:themeColor="background1"/>
                                    <w:kern w:val="24"/>
                                    <w:sz w:val="16"/>
                                    <w:szCs w:val="16"/>
                                  </w:rPr>
                                  <w:t>Positive</w:t>
                                </w:r>
                              </w:p>
                              <w:p w14:paraId="07CC0C17" w14:textId="77777777" w:rsidR="00204ABF" w:rsidRPr="006D3B75" w:rsidRDefault="00204ABF" w:rsidP="00204ABF">
                                <w:pPr>
                                  <w:pStyle w:val="NormalWeb"/>
                                  <w:spacing w:before="0" w:beforeAutospacing="0" w:after="0" w:afterAutospacing="0"/>
                                  <w:rPr>
                                    <w:sz w:val="16"/>
                                    <w:szCs w:val="16"/>
                                  </w:rPr>
                                </w:pPr>
                                <w:r w:rsidRPr="006D3B75">
                                  <w:rPr>
                                    <w:rFonts w:asciiTheme="minorHAnsi" w:hAnsi="Calibri" w:cstheme="minorBidi"/>
                                    <w:color w:val="FFFFFF" w:themeColor="background1"/>
                                    <w:kern w:val="24"/>
                                    <w:sz w:val="16"/>
                                    <w:szCs w:val="16"/>
                                  </w:rPr>
                                  <w:t xml:space="preserve"> sample</w:t>
                                </w:r>
                              </w:p>
                            </w:txbxContent>
                          </wps:txbx>
                          <wps:bodyPr wrap="square">
                            <a:noAutofit/>
                          </wps:bodyPr>
                        </wps:wsp>
                        <wps:wsp>
                          <wps:cNvPr id="11" name="Rectangle 11"/>
                          <wps:cNvSpPr/>
                          <wps:spPr>
                            <a:xfrm>
                              <a:off x="3790350" y="1293590"/>
                              <a:ext cx="649131" cy="443736"/>
                            </a:xfrm>
                            <a:prstGeom prst="rect">
                              <a:avLst/>
                            </a:prstGeom>
                          </wps:spPr>
                          <wps:txbx>
                            <w:txbxContent>
                              <w:p w14:paraId="10067E1F" w14:textId="77777777" w:rsidR="00204ABF" w:rsidRPr="006D3B75" w:rsidRDefault="00204ABF" w:rsidP="00204ABF">
                                <w:pPr>
                                  <w:pStyle w:val="NormalWeb"/>
                                  <w:spacing w:before="0" w:beforeAutospacing="0" w:after="0" w:afterAutospacing="0"/>
                                  <w:rPr>
                                    <w:sz w:val="16"/>
                                    <w:szCs w:val="16"/>
                                  </w:rPr>
                                </w:pPr>
                                <w:r w:rsidRPr="006D3B75">
                                  <w:rPr>
                                    <w:rFonts w:asciiTheme="minorHAnsi" w:hAnsi="Calibri" w:cstheme="minorBidi"/>
                                    <w:color w:val="FFFFFF" w:themeColor="background1"/>
                                    <w:kern w:val="24"/>
                                    <w:sz w:val="16"/>
                                    <w:szCs w:val="16"/>
                                  </w:rPr>
                                  <w:t>Positive</w:t>
                                </w:r>
                              </w:p>
                              <w:p w14:paraId="6421167E" w14:textId="77777777" w:rsidR="00204ABF" w:rsidRPr="006D3B75" w:rsidRDefault="00204ABF" w:rsidP="00204ABF">
                                <w:pPr>
                                  <w:pStyle w:val="NormalWeb"/>
                                  <w:spacing w:before="0" w:beforeAutospacing="0" w:after="0" w:afterAutospacing="0"/>
                                  <w:rPr>
                                    <w:sz w:val="16"/>
                                    <w:szCs w:val="16"/>
                                  </w:rPr>
                                </w:pPr>
                                <w:r w:rsidRPr="006D3B75">
                                  <w:rPr>
                                    <w:rFonts w:asciiTheme="minorHAnsi" w:hAnsi="Calibri" w:cstheme="minorBidi"/>
                                    <w:color w:val="FFFFFF" w:themeColor="background1"/>
                                    <w:kern w:val="24"/>
                                    <w:sz w:val="16"/>
                                    <w:szCs w:val="16"/>
                                  </w:rPr>
                                  <w:t xml:space="preserve"> sample</w:t>
                                </w:r>
                              </w:p>
                            </w:txbxContent>
                          </wps:txbx>
                          <wps:bodyPr wrap="square">
                            <a:noAutofit/>
                          </wps:bodyPr>
                        </wps:wsp>
                        <wps:wsp>
                          <wps:cNvPr id="12" name="Rectangle 12"/>
                          <wps:cNvSpPr/>
                          <wps:spPr>
                            <a:xfrm>
                              <a:off x="4830197" y="1378279"/>
                              <a:ext cx="1073064" cy="646331"/>
                            </a:xfrm>
                            <a:prstGeom prst="rect">
                              <a:avLst/>
                            </a:prstGeom>
                          </wps:spPr>
                          <wps:txbx>
                            <w:txbxContent>
                              <w:p w14:paraId="2548B84C" w14:textId="77777777" w:rsidR="00204ABF" w:rsidRPr="006D3B75" w:rsidRDefault="00204ABF" w:rsidP="00204ABF">
                                <w:pPr>
                                  <w:pStyle w:val="NormalWeb"/>
                                  <w:spacing w:before="0" w:beforeAutospacing="0" w:after="0" w:afterAutospacing="0"/>
                                  <w:rPr>
                                    <w:sz w:val="16"/>
                                    <w:szCs w:val="16"/>
                                  </w:rPr>
                                </w:pPr>
                                <w:r w:rsidRPr="006D3B75">
                                  <w:rPr>
                                    <w:rFonts w:asciiTheme="minorHAnsi" w:hAnsi="Calibri" w:cstheme="minorBidi"/>
                                    <w:color w:val="FFFFFF" w:themeColor="background1"/>
                                    <w:kern w:val="24"/>
                                    <w:sz w:val="16"/>
                                    <w:szCs w:val="16"/>
                                  </w:rPr>
                                  <w:t>Positive</w:t>
                                </w:r>
                              </w:p>
                              <w:p w14:paraId="71D306FC" w14:textId="77777777" w:rsidR="00204ABF" w:rsidRPr="006D3B75" w:rsidRDefault="00204ABF" w:rsidP="00204ABF">
                                <w:pPr>
                                  <w:pStyle w:val="NormalWeb"/>
                                  <w:spacing w:before="0" w:beforeAutospacing="0" w:after="0" w:afterAutospacing="0"/>
                                  <w:rPr>
                                    <w:sz w:val="16"/>
                                    <w:szCs w:val="16"/>
                                  </w:rPr>
                                </w:pPr>
                                <w:r w:rsidRPr="006D3B75">
                                  <w:rPr>
                                    <w:rFonts w:asciiTheme="minorHAnsi" w:hAnsi="Calibri" w:cstheme="minorBidi"/>
                                    <w:color w:val="FFFFFF" w:themeColor="background1"/>
                                    <w:kern w:val="24"/>
                                    <w:sz w:val="16"/>
                                    <w:szCs w:val="16"/>
                                  </w:rPr>
                                  <w:t xml:space="preserve"> sample</w:t>
                                </w:r>
                              </w:p>
                            </w:txbxContent>
                          </wps:txbx>
                          <wps:bodyPr wrap="square">
                            <a:noAutofit/>
                          </wps:bodyPr>
                        </wps:wsp>
                        <wps:wsp>
                          <wps:cNvPr id="13" name="Rectangle 13"/>
                          <wps:cNvSpPr/>
                          <wps:spPr>
                            <a:xfrm>
                              <a:off x="2088073" y="1297770"/>
                              <a:ext cx="746437" cy="439557"/>
                            </a:xfrm>
                            <a:prstGeom prst="rect">
                              <a:avLst/>
                            </a:prstGeom>
                          </wps:spPr>
                          <wps:txbx>
                            <w:txbxContent>
                              <w:p w14:paraId="281D7658" w14:textId="77777777" w:rsidR="00204ABF" w:rsidRPr="006D3B75" w:rsidRDefault="00204ABF" w:rsidP="00204ABF">
                                <w:pPr>
                                  <w:pStyle w:val="NormalWeb"/>
                                  <w:spacing w:before="0" w:beforeAutospacing="0" w:after="0" w:afterAutospacing="0"/>
                                  <w:rPr>
                                    <w:sz w:val="16"/>
                                    <w:szCs w:val="16"/>
                                  </w:rPr>
                                </w:pPr>
                                <w:r w:rsidRPr="006D3B75">
                                  <w:rPr>
                                    <w:rFonts w:asciiTheme="minorHAnsi" w:hAnsi="Calibri" w:cstheme="minorBidi"/>
                                    <w:color w:val="FFFFFF" w:themeColor="background1"/>
                                    <w:kern w:val="24"/>
                                    <w:sz w:val="16"/>
                                    <w:szCs w:val="16"/>
                                  </w:rPr>
                                  <w:t>Negative</w:t>
                                </w:r>
                              </w:p>
                              <w:p w14:paraId="0D51E796" w14:textId="77777777" w:rsidR="00204ABF" w:rsidRPr="006D3B75" w:rsidRDefault="00204ABF" w:rsidP="00204ABF">
                                <w:pPr>
                                  <w:pStyle w:val="NormalWeb"/>
                                  <w:spacing w:before="0" w:beforeAutospacing="0" w:after="0" w:afterAutospacing="0"/>
                                  <w:rPr>
                                    <w:sz w:val="16"/>
                                    <w:szCs w:val="16"/>
                                  </w:rPr>
                                </w:pPr>
                                <w:r w:rsidRPr="006D3B75">
                                  <w:rPr>
                                    <w:rFonts w:asciiTheme="minorHAnsi" w:hAnsi="Calibri" w:cstheme="minorBidi"/>
                                    <w:color w:val="FFFFFF" w:themeColor="background1"/>
                                    <w:kern w:val="24"/>
                                    <w:sz w:val="16"/>
                                    <w:szCs w:val="16"/>
                                  </w:rPr>
                                  <w:t xml:space="preserve"> sample</w:t>
                                </w:r>
                              </w:p>
                            </w:txbxContent>
                          </wps:txbx>
                          <wps:bodyPr wrap="square">
                            <a:noAutofit/>
                          </wps:bodyPr>
                        </wps:wsp>
                      </wpg:grpSp>
                      <wps:wsp>
                        <wps:cNvPr id="18" name="Text Box 2"/>
                        <wps:cNvSpPr txBox="1">
                          <a:spLocks noChangeArrowheads="1"/>
                        </wps:cNvSpPr>
                        <wps:spPr bwMode="auto">
                          <a:xfrm>
                            <a:off x="2503243" y="1626944"/>
                            <a:ext cx="2471576" cy="352380"/>
                          </a:xfrm>
                          <a:prstGeom prst="rect">
                            <a:avLst/>
                          </a:prstGeom>
                          <a:solidFill>
                            <a:srgbClr val="FFFFFF"/>
                          </a:solidFill>
                          <a:ln w="9525">
                            <a:solidFill>
                              <a:srgbClr val="000000"/>
                            </a:solidFill>
                            <a:miter lim="800000"/>
                            <a:headEnd/>
                            <a:tailEnd/>
                          </a:ln>
                        </wps:spPr>
                        <wps:txbx>
                          <w:txbxContent>
                            <w:p w14:paraId="76E523BA" w14:textId="77777777" w:rsidR="00204ABF" w:rsidRPr="00E02884" w:rsidRDefault="00204ABF" w:rsidP="00204ABF">
                              <w:pPr>
                                <w:rPr>
                                  <w:lang w:val="en-IN"/>
                                </w:rPr>
                              </w:pPr>
                              <w:r>
                                <w:rPr>
                                  <w:lang w:val="en-IN"/>
                                </w:rPr>
                                <w:t xml:space="preserve">Fig 4 : </w:t>
                              </w:r>
                              <w:r>
                                <w:t xml:space="preserve">PCR product of </w:t>
                              </w:r>
                              <w:proofErr w:type="spellStart"/>
                              <w:r w:rsidRPr="00850AF9">
                                <w:rPr>
                                  <w:rStyle w:val="Emphasis"/>
                                  <w:b/>
                                </w:rPr>
                                <w:t>Mycoptes</w:t>
                              </w:r>
                              <w:proofErr w:type="spellEnd"/>
                              <w:r w:rsidRPr="00850AF9">
                                <w:rPr>
                                  <w:rStyle w:val="Emphasis"/>
                                  <w:b/>
                                </w:rPr>
                                <w:t xml:space="preserve"> </w:t>
                              </w:r>
                              <w:proofErr w:type="spellStart"/>
                              <w:r w:rsidRPr="00850AF9">
                                <w:rPr>
                                  <w:rStyle w:val="Emphasis"/>
                                  <w:b/>
                                </w:rPr>
                                <w:t>musculinus</w:t>
                              </w:r>
                              <w:proofErr w:type="spellEnd"/>
                              <w:r>
                                <w:t xml:space="preserve"> showing a distinct 100 bp band after gel electrophoresis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F9EB074" id="Group 19" o:spid="_x0000_s1030" style="position:absolute;margin-left:334pt;margin-top:77pt;width:385.2pt;height:213.65pt;z-index:251661312;mso-position-horizontal:right;mso-position-horizontal-relative:page;mso-width-relative:margin;mso-height-relative:margin" coordorigin="24943" coordsize="32474,197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">
                <v:group id="Group 7" o:spid="_x0000_s1031" style="position:absolute;left:24943;width:32475;height:15877" coordorigin="3865,10406" coordsize="55166,25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2" type="#_x0000_t75" style="position:absolute;left:3865;top:10406;width:42314;height:25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">
                    <v:imagedata r:id="rId10" o:title="" croptop="24368f" cropbottom="30031f" cropleft="20973f" cropright="30922f"/>
                  </v:shape>
                  <v:shape id="TextBox 2" o:spid="_x0000_s1033" type="#_x0000_t202" style="position:absolute;left:4016;top:12015;width:8756;height:7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414BAC0A" w14:textId="77777777" w:rsidR="00204ABF" w:rsidRPr="006D3B75" w:rsidRDefault="00204ABF" w:rsidP="00204ABF">
                          <w:pPr>
                            <w:pStyle w:val="NormalWeb"/>
                            <w:spacing w:before="0" w:beforeAutospacing="0" w:after="0" w:afterAutospacing="0"/>
                            <w:rPr>
                              <w:sz w:val="16"/>
                              <w:szCs w:val="16"/>
                            </w:rPr>
                          </w:pPr>
                          <w:r w:rsidRPr="006D3B75">
                            <w:rPr>
                              <w:rFonts w:asciiTheme="minorHAnsi" w:hAnsi="Calibri" w:cstheme="minorBidi"/>
                              <w:color w:val="FFFFFF" w:themeColor="background1"/>
                              <w:kern w:val="24"/>
                              <w:sz w:val="16"/>
                              <w:szCs w:val="16"/>
                            </w:rPr>
                            <w:t xml:space="preserve">100 kb </w:t>
                          </w:r>
                        </w:p>
                        <w:p w14:paraId="0F13C896" w14:textId="77777777" w:rsidR="00204ABF" w:rsidRPr="006D3B75" w:rsidRDefault="00204ABF" w:rsidP="00204ABF">
                          <w:pPr>
                            <w:pStyle w:val="NormalWeb"/>
                            <w:spacing w:before="0" w:beforeAutospacing="0" w:after="0" w:afterAutospacing="0"/>
                            <w:rPr>
                              <w:sz w:val="16"/>
                              <w:szCs w:val="16"/>
                            </w:rPr>
                          </w:pPr>
                          <w:r w:rsidRPr="006D3B75">
                            <w:rPr>
                              <w:rFonts w:asciiTheme="minorHAnsi" w:hAnsi="Calibri" w:cstheme="minorBidi"/>
                              <w:color w:val="FFFFFF" w:themeColor="background1"/>
                              <w:kern w:val="24"/>
                              <w:sz w:val="16"/>
                              <w:szCs w:val="16"/>
                            </w:rPr>
                            <w:t>ladder</w:t>
                          </w:r>
                        </w:p>
                      </w:txbxContent>
                    </v:textbox>
                  </v:shape>
                  <v:rect id="Rectangle 10" o:spid="_x0000_s1034" style="position:absolute;left:12772;top:12638;width:7015;height:4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" filled="f" stroked="f">
                    <v:textbox>
                      <w:txbxContent>
                        <w:p w14:paraId="5BF958AF" w14:textId="77777777" w:rsidR="00204ABF" w:rsidRPr="006D3B75" w:rsidRDefault="00204ABF" w:rsidP="00204ABF">
                          <w:pPr>
                            <w:pStyle w:val="NormalWeb"/>
                            <w:spacing w:before="0" w:beforeAutospacing="0" w:after="0" w:afterAutospacing="0"/>
                            <w:rPr>
                              <w:sz w:val="16"/>
                              <w:szCs w:val="16"/>
                            </w:rPr>
                          </w:pPr>
                          <w:r w:rsidRPr="006D3B75">
                            <w:rPr>
                              <w:rFonts w:asciiTheme="minorHAnsi" w:hAnsi="Calibri" w:cstheme="minorBidi"/>
                              <w:color w:val="FFFFFF" w:themeColor="background1"/>
                              <w:kern w:val="24"/>
                              <w:sz w:val="16"/>
                              <w:szCs w:val="16"/>
                            </w:rPr>
                            <w:t>Positive</w:t>
                          </w:r>
                        </w:p>
                        <w:p w14:paraId="07CC0C17" w14:textId="77777777" w:rsidR="00204ABF" w:rsidRPr="006D3B75" w:rsidRDefault="00204ABF" w:rsidP="00204ABF">
                          <w:pPr>
                            <w:pStyle w:val="NormalWeb"/>
                            <w:spacing w:before="0" w:beforeAutospacing="0" w:after="0" w:afterAutospacing="0"/>
                            <w:rPr>
                              <w:sz w:val="16"/>
                              <w:szCs w:val="16"/>
                            </w:rPr>
                          </w:pPr>
                          <w:r w:rsidRPr="006D3B75">
                            <w:rPr>
                              <w:rFonts w:asciiTheme="minorHAnsi" w:hAnsi="Calibri" w:cstheme="minorBidi"/>
                              <w:color w:val="FFFFFF" w:themeColor="background1"/>
                              <w:kern w:val="24"/>
                              <w:sz w:val="16"/>
                              <w:szCs w:val="16"/>
                            </w:rPr>
                            <w:t xml:space="preserve"> sample</w:t>
                          </w:r>
                        </w:p>
                      </w:txbxContent>
                    </v:textbox>
                  </v:rect>
                  <v:rect id="Rectangle 11" o:spid="_x0000_s1035" style="position:absolute;left:37903;top:12935;width:6491;height:4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" filled="f" stroked="f">
                    <v:textbox>
                      <w:txbxContent>
                        <w:p w14:paraId="10067E1F" w14:textId="77777777" w:rsidR="00204ABF" w:rsidRPr="006D3B75" w:rsidRDefault="00204ABF" w:rsidP="00204ABF">
                          <w:pPr>
                            <w:pStyle w:val="NormalWeb"/>
                            <w:spacing w:before="0" w:beforeAutospacing="0" w:after="0" w:afterAutospacing="0"/>
                            <w:rPr>
                              <w:sz w:val="16"/>
                              <w:szCs w:val="16"/>
                            </w:rPr>
                          </w:pPr>
                          <w:r w:rsidRPr="006D3B75">
                            <w:rPr>
                              <w:rFonts w:asciiTheme="minorHAnsi" w:hAnsi="Calibri" w:cstheme="minorBidi"/>
                              <w:color w:val="FFFFFF" w:themeColor="background1"/>
                              <w:kern w:val="24"/>
                              <w:sz w:val="16"/>
                              <w:szCs w:val="16"/>
                            </w:rPr>
                            <w:t>Positive</w:t>
                          </w:r>
                        </w:p>
                        <w:p w14:paraId="6421167E" w14:textId="77777777" w:rsidR="00204ABF" w:rsidRPr="006D3B75" w:rsidRDefault="00204ABF" w:rsidP="00204ABF">
                          <w:pPr>
                            <w:pStyle w:val="NormalWeb"/>
                            <w:spacing w:before="0" w:beforeAutospacing="0" w:after="0" w:afterAutospacing="0"/>
                            <w:rPr>
                              <w:sz w:val="16"/>
                              <w:szCs w:val="16"/>
                            </w:rPr>
                          </w:pPr>
                          <w:r w:rsidRPr="006D3B75">
                            <w:rPr>
                              <w:rFonts w:asciiTheme="minorHAnsi" w:hAnsi="Calibri" w:cstheme="minorBidi"/>
                              <w:color w:val="FFFFFF" w:themeColor="background1"/>
                              <w:kern w:val="24"/>
                              <w:sz w:val="16"/>
                              <w:szCs w:val="16"/>
                            </w:rPr>
                            <w:t xml:space="preserve"> sample</w:t>
                          </w:r>
                        </w:p>
                      </w:txbxContent>
                    </v:textbox>
                  </v:rect>
                  <v:rect id="Rectangle 12" o:spid="_x0000_s1036" style="position:absolute;left:48301;top:13782;width:10731;height:6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" filled="f" stroked="f">
                    <v:textbox>
                      <w:txbxContent>
                        <w:p w14:paraId="2548B84C" w14:textId="77777777" w:rsidR="00204ABF" w:rsidRPr="006D3B75" w:rsidRDefault="00204ABF" w:rsidP="00204ABF">
                          <w:pPr>
                            <w:pStyle w:val="NormalWeb"/>
                            <w:spacing w:before="0" w:beforeAutospacing="0" w:after="0" w:afterAutospacing="0"/>
                            <w:rPr>
                              <w:sz w:val="16"/>
                              <w:szCs w:val="16"/>
                            </w:rPr>
                          </w:pPr>
                          <w:r w:rsidRPr="006D3B75">
                            <w:rPr>
                              <w:rFonts w:asciiTheme="minorHAnsi" w:hAnsi="Calibri" w:cstheme="minorBidi"/>
                              <w:color w:val="FFFFFF" w:themeColor="background1"/>
                              <w:kern w:val="24"/>
                              <w:sz w:val="16"/>
                              <w:szCs w:val="16"/>
                            </w:rPr>
                            <w:t>Positive</w:t>
                          </w:r>
                        </w:p>
                        <w:p w14:paraId="71D306FC" w14:textId="77777777" w:rsidR="00204ABF" w:rsidRPr="006D3B75" w:rsidRDefault="00204ABF" w:rsidP="00204ABF">
                          <w:pPr>
                            <w:pStyle w:val="NormalWeb"/>
                            <w:spacing w:before="0" w:beforeAutospacing="0" w:after="0" w:afterAutospacing="0"/>
                            <w:rPr>
                              <w:sz w:val="16"/>
                              <w:szCs w:val="16"/>
                            </w:rPr>
                          </w:pPr>
                          <w:r w:rsidRPr="006D3B75">
                            <w:rPr>
                              <w:rFonts w:asciiTheme="minorHAnsi" w:hAnsi="Calibri" w:cstheme="minorBidi"/>
                              <w:color w:val="FFFFFF" w:themeColor="background1"/>
                              <w:kern w:val="24"/>
                              <w:sz w:val="16"/>
                              <w:szCs w:val="16"/>
                            </w:rPr>
                            <w:t xml:space="preserve"> sample</w:t>
                          </w:r>
                        </w:p>
                      </w:txbxContent>
                    </v:textbox>
                  </v:rect>
                  <v:rect id="Rectangle 13" o:spid="_x0000_s1037" style="position:absolute;left:20880;top:12977;width:7465;height:4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lowgAAANsAAAAPAAAAZHJzL2Rvd25yZXYueG1sRE9Na8JA&#10;EL0L/odlhF5EN60g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D/3mlowgAAANsAAAAPAAAA&#10;AAAAAAAAAAAAAAcCAABkcnMvZG93bnJldi54bWxQSwUGAAAAAAMAAwC3AAAA9gIAAAAA&#10;" filled="f" stroked="f">
                    <v:textbox>
                      <w:txbxContent>
                        <w:p w14:paraId="281D7658" w14:textId="77777777" w:rsidR="00204ABF" w:rsidRPr="006D3B75" w:rsidRDefault="00204ABF" w:rsidP="00204ABF">
                          <w:pPr>
                            <w:pStyle w:val="NormalWeb"/>
                            <w:spacing w:before="0" w:beforeAutospacing="0" w:after="0" w:afterAutospacing="0"/>
                            <w:rPr>
                              <w:sz w:val="16"/>
                              <w:szCs w:val="16"/>
                            </w:rPr>
                          </w:pPr>
                          <w:r w:rsidRPr="006D3B75">
                            <w:rPr>
                              <w:rFonts w:asciiTheme="minorHAnsi" w:hAnsi="Calibri" w:cstheme="minorBidi"/>
                              <w:color w:val="FFFFFF" w:themeColor="background1"/>
                              <w:kern w:val="24"/>
                              <w:sz w:val="16"/>
                              <w:szCs w:val="16"/>
                            </w:rPr>
                            <w:t>Negative</w:t>
                          </w:r>
                        </w:p>
                        <w:p w14:paraId="0D51E796" w14:textId="77777777" w:rsidR="00204ABF" w:rsidRPr="006D3B75" w:rsidRDefault="00204ABF" w:rsidP="00204ABF">
                          <w:pPr>
                            <w:pStyle w:val="NormalWeb"/>
                            <w:spacing w:before="0" w:beforeAutospacing="0" w:after="0" w:afterAutospacing="0"/>
                            <w:rPr>
                              <w:sz w:val="16"/>
                              <w:szCs w:val="16"/>
                            </w:rPr>
                          </w:pPr>
                          <w:r w:rsidRPr="006D3B75">
                            <w:rPr>
                              <w:rFonts w:asciiTheme="minorHAnsi" w:hAnsi="Calibri" w:cstheme="minorBidi"/>
                              <w:color w:val="FFFFFF" w:themeColor="background1"/>
                              <w:kern w:val="24"/>
                              <w:sz w:val="16"/>
                              <w:szCs w:val="16"/>
                            </w:rPr>
                            <w:t xml:space="preserve"> sample</w:t>
                          </w:r>
                        </w:p>
                      </w:txbxContent>
                    </v:textbox>
                  </v:rect>
                </v:group>
                <v:shape id="Text Box 2" o:spid="_x0000_s1038" type="#_x0000_t202" style="position:absolute;left:25032;top:16269;width:24716;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v:textbox>
                    <w:txbxContent>
                      <w:p w14:paraId="76E523BA" w14:textId="77777777" w:rsidR="00204ABF" w:rsidRPr="00E02884" w:rsidRDefault="00204ABF" w:rsidP="00204ABF">
                        <w:pPr>
                          <w:rPr>
                            <w:lang w:val="en-IN"/>
                          </w:rPr>
                        </w:pPr>
                        <w:r>
                          <w:rPr>
                            <w:lang w:val="en-IN"/>
                          </w:rPr>
                          <w:t xml:space="preserve">Fig 4 : </w:t>
                        </w:r>
                        <w:r>
                          <w:t xml:space="preserve">PCR product of </w:t>
                        </w:r>
                        <w:proofErr w:type="spellStart"/>
                        <w:r w:rsidRPr="00850AF9">
                          <w:rPr>
                            <w:rStyle w:val="Emphasis"/>
                            <w:b/>
                          </w:rPr>
                          <w:t>Mycoptes</w:t>
                        </w:r>
                        <w:proofErr w:type="spellEnd"/>
                        <w:r w:rsidRPr="00850AF9">
                          <w:rPr>
                            <w:rStyle w:val="Emphasis"/>
                            <w:b/>
                          </w:rPr>
                          <w:t xml:space="preserve"> </w:t>
                        </w:r>
                        <w:proofErr w:type="spellStart"/>
                        <w:r w:rsidRPr="00850AF9">
                          <w:rPr>
                            <w:rStyle w:val="Emphasis"/>
                            <w:b/>
                          </w:rPr>
                          <w:t>musculinus</w:t>
                        </w:r>
                        <w:proofErr w:type="spellEnd"/>
                        <w:r>
                          <w:t xml:space="preserve"> showing a distinct 100 bp band after gel electrophoresis</w:t>
                        </w:r>
                      </w:p>
                    </w:txbxContent>
                  </v:textbox>
                </v:shape>
                <w10:wrap type="through" anchorx="page"/>
              </v:group>
            </w:pict>
          </mc:Fallback>
        </mc:AlternateContent>
      </w:r>
      <w:r w:rsidR="00ED6F2C" w:rsidRPr="00AD4BA6">
        <w:rPr>
          <w:rFonts w:ascii="Times New Roman" w:eastAsia="Times New Roman" w:hAnsi="Times New Roman" w:cs="Times New Roman"/>
          <w:lang w:val="en-IN" w:eastAsia="en-IN"/>
        </w:rPr>
        <w:t xml:space="preserve">With only limited isolation space, the strategy had to be the isolation of as many affected animals as possible, paralleled by the euthanizing of heavily infested mice to prevent further spread within the colony. While small isolation capacity may pose some logistical challenge, we have ensured source control and disinfection. Entry points for wild rodents were located and sealed with plaster of Paris, removing any potential sources of reinfestation from outside the facility. Facility-wide disinfection practices consisted of an ivermectin </w:t>
      </w:r>
      <w:proofErr w:type="gramStart"/>
      <w:r w:rsidR="00ED6F2C" w:rsidRPr="00AD4BA6">
        <w:rPr>
          <w:rFonts w:ascii="Times New Roman" w:eastAsia="Times New Roman" w:hAnsi="Times New Roman" w:cs="Times New Roman"/>
          <w:lang w:val="en-IN" w:eastAsia="en-IN"/>
        </w:rPr>
        <w:t>1 :</w:t>
      </w:r>
      <w:proofErr w:type="gramEnd"/>
      <w:r w:rsidR="00ED6F2C" w:rsidRPr="00AD4BA6">
        <w:rPr>
          <w:rFonts w:ascii="Times New Roman" w:eastAsia="Times New Roman" w:hAnsi="Times New Roman" w:cs="Times New Roman"/>
          <w:lang w:val="en-IN" w:eastAsia="en-IN"/>
        </w:rPr>
        <w:t xml:space="preserve"> 50 dilution for treating cages. Cage fumigation was conducted concurrently with a weekly facility-wide mopping practice utilizing </w:t>
      </w:r>
      <w:proofErr w:type="spellStart"/>
      <w:r w:rsidR="00ED6F2C" w:rsidRPr="00AD4BA6">
        <w:rPr>
          <w:rFonts w:ascii="Times New Roman" w:eastAsia="Times New Roman" w:hAnsi="Times New Roman" w:cs="Times New Roman"/>
          <w:lang w:val="en-IN" w:eastAsia="en-IN"/>
        </w:rPr>
        <w:t>Butox</w:t>
      </w:r>
      <w:proofErr w:type="spellEnd"/>
      <w:r w:rsidR="00ED6F2C" w:rsidRPr="00AD4BA6">
        <w:rPr>
          <w:rFonts w:ascii="Times New Roman" w:eastAsia="Times New Roman" w:hAnsi="Times New Roman" w:cs="Times New Roman"/>
          <w:lang w:val="en-IN" w:eastAsia="en-IN"/>
        </w:rPr>
        <w:t xml:space="preserve"> until the colony was free of remaining residual populations of mites (Percy &amp; Barthold, 2007).</w:t>
      </w:r>
    </w:p>
    <w:p w14:paraId="6221F12D" w14:textId="77777777" w:rsidR="00204ABF" w:rsidRPr="00AD4BA6" w:rsidRDefault="00204ABF" w:rsidP="00AD4BA6">
      <w:pPr>
        <w:spacing w:line="360" w:lineRule="auto"/>
        <w:rPr>
          <w:rFonts w:ascii="Times New Roman" w:eastAsia="Times New Roman" w:hAnsi="Times New Roman" w:cs="Times New Roman"/>
          <w:lang w:val="en-IN" w:eastAsia="en-IN"/>
        </w:rPr>
      </w:pPr>
    </w:p>
    <w:p w14:paraId="4B2E35D2" w14:textId="77777777" w:rsidR="00204ABF" w:rsidRPr="00AD4BA6" w:rsidRDefault="00204ABF" w:rsidP="00AD4BA6">
      <w:pPr>
        <w:spacing w:line="360" w:lineRule="auto"/>
        <w:rPr>
          <w:rFonts w:ascii="Times New Roman" w:eastAsia="Times New Roman" w:hAnsi="Times New Roman" w:cs="Times New Roman"/>
          <w:lang w:val="en-IN" w:eastAsia="en-IN"/>
        </w:rPr>
      </w:pPr>
    </w:p>
    <w:p w14:paraId="46D39766" w14:textId="77777777" w:rsidR="00AD4BA6" w:rsidRDefault="00ED6F2C" w:rsidP="00AD4BA6">
      <w:pPr>
        <w:spacing w:line="360" w:lineRule="auto"/>
        <w:rPr>
          <w:rFonts w:ascii="Times New Roman" w:eastAsia="Times New Roman" w:hAnsi="Times New Roman" w:cs="Times New Roman"/>
          <w:lang w:val="en-IN" w:eastAsia="en-IN"/>
        </w:rPr>
      </w:pPr>
      <w:r w:rsidRPr="00AD4BA6">
        <w:rPr>
          <w:rFonts w:ascii="Times New Roman" w:eastAsia="Times New Roman" w:hAnsi="Times New Roman" w:cs="Times New Roman"/>
          <w:lang w:val="en-IN" w:eastAsia="en-IN"/>
        </w:rPr>
        <w:t xml:space="preserve">Monthly monitoring demonstrated no recolonization at the end of the third month and confirmed the efficacy and efficiency of our strategy for the elimination of </w:t>
      </w:r>
      <w:proofErr w:type="spellStart"/>
      <w:r w:rsidRPr="00AD4BA6">
        <w:rPr>
          <w:rFonts w:ascii="Times New Roman" w:eastAsia="Times New Roman" w:hAnsi="Times New Roman" w:cs="Times New Roman"/>
          <w:i/>
          <w:lang w:val="en-IN" w:eastAsia="en-IN"/>
        </w:rPr>
        <w:t>Mycoptes</w:t>
      </w:r>
      <w:proofErr w:type="spellEnd"/>
      <w:r w:rsidRPr="00AD4BA6">
        <w:rPr>
          <w:rFonts w:ascii="Times New Roman" w:eastAsia="Times New Roman" w:hAnsi="Times New Roman" w:cs="Times New Roman"/>
          <w:i/>
          <w:lang w:val="en-IN" w:eastAsia="en-IN"/>
        </w:rPr>
        <w:t xml:space="preserve"> </w:t>
      </w:r>
      <w:proofErr w:type="spellStart"/>
      <w:r w:rsidRPr="00AD4BA6">
        <w:rPr>
          <w:rFonts w:ascii="Times New Roman" w:eastAsia="Times New Roman" w:hAnsi="Times New Roman" w:cs="Times New Roman"/>
          <w:i/>
          <w:lang w:val="en-IN" w:eastAsia="en-IN"/>
        </w:rPr>
        <w:t>musculinus</w:t>
      </w:r>
      <w:proofErr w:type="spellEnd"/>
      <w:r w:rsidRPr="00AD4BA6">
        <w:rPr>
          <w:rFonts w:ascii="Times New Roman" w:eastAsia="Times New Roman" w:hAnsi="Times New Roman" w:cs="Times New Roman"/>
          <w:lang w:val="en-IN" w:eastAsia="en-IN"/>
        </w:rPr>
        <w:t xml:space="preserve"> both in the facility and throughout the colony.</w:t>
      </w:r>
    </w:p>
    <w:p w14:paraId="3E64034A" w14:textId="77777777" w:rsidR="00AD4BA6" w:rsidRDefault="00AD4BA6" w:rsidP="00AD4BA6">
      <w:pPr>
        <w:spacing w:line="360" w:lineRule="auto"/>
        <w:rPr>
          <w:rFonts w:ascii="Times New Roman" w:eastAsia="Times New Roman" w:hAnsi="Times New Roman" w:cs="Times New Roman"/>
          <w:lang w:val="en-IN" w:eastAsia="en-IN"/>
        </w:rPr>
      </w:pPr>
    </w:p>
    <w:p w14:paraId="1DDF028E" w14:textId="77777777" w:rsidR="008D2437" w:rsidRPr="00AD4BA6" w:rsidRDefault="008D2437" w:rsidP="00AD4BA6">
      <w:pPr>
        <w:spacing w:line="360" w:lineRule="auto"/>
        <w:rPr>
          <w:rFonts w:ascii="Times New Roman" w:eastAsia="Times New Roman" w:hAnsi="Times New Roman" w:cs="Times New Roman"/>
          <w:lang w:val="en-IN" w:eastAsia="en-IN"/>
        </w:rPr>
      </w:pPr>
      <w:r w:rsidRPr="00AD4BA6">
        <w:rPr>
          <w:rFonts w:ascii="Times New Roman" w:eastAsia="Times New Roman" w:hAnsi="Times New Roman" w:cs="Times New Roman"/>
          <w:b/>
          <w:bCs/>
          <w:lang w:val="en-IN" w:eastAsia="en-IN"/>
        </w:rPr>
        <w:t>Discussion</w:t>
      </w:r>
    </w:p>
    <w:p w14:paraId="0F71BECE" w14:textId="77777777" w:rsidR="00ED6F2C" w:rsidRPr="00AD4BA6" w:rsidRDefault="00ED6F2C" w:rsidP="00AD4BA6">
      <w:pPr>
        <w:spacing w:line="360" w:lineRule="auto"/>
        <w:rPr>
          <w:rFonts w:ascii="Times New Roman" w:eastAsia="Times New Roman" w:hAnsi="Times New Roman" w:cs="Times New Roman"/>
          <w:lang w:val="en-IN" w:eastAsia="en-IN"/>
        </w:rPr>
      </w:pPr>
      <w:r w:rsidRPr="00AD4BA6">
        <w:rPr>
          <w:rFonts w:ascii="Times New Roman" w:eastAsia="Times New Roman" w:hAnsi="Times New Roman" w:cs="Times New Roman"/>
          <w:lang w:val="en-IN" w:eastAsia="en-IN"/>
        </w:rPr>
        <w:t xml:space="preserve">Eradication of </w:t>
      </w:r>
      <w:proofErr w:type="spellStart"/>
      <w:r w:rsidRPr="00AD4BA6">
        <w:rPr>
          <w:rFonts w:ascii="Times New Roman" w:eastAsia="Times New Roman" w:hAnsi="Times New Roman" w:cs="Times New Roman"/>
          <w:i/>
          <w:lang w:val="en-IN" w:eastAsia="en-IN"/>
        </w:rPr>
        <w:t>Mycoptes</w:t>
      </w:r>
      <w:proofErr w:type="spellEnd"/>
      <w:r w:rsidRPr="00AD4BA6">
        <w:rPr>
          <w:rFonts w:ascii="Times New Roman" w:eastAsia="Times New Roman" w:hAnsi="Times New Roman" w:cs="Times New Roman"/>
          <w:i/>
          <w:lang w:val="en-IN" w:eastAsia="en-IN"/>
        </w:rPr>
        <w:t xml:space="preserve"> </w:t>
      </w:r>
      <w:proofErr w:type="spellStart"/>
      <w:r w:rsidRPr="00AD4BA6">
        <w:rPr>
          <w:rFonts w:ascii="Times New Roman" w:eastAsia="Times New Roman" w:hAnsi="Times New Roman" w:cs="Times New Roman"/>
          <w:i/>
          <w:lang w:val="en-IN" w:eastAsia="en-IN"/>
        </w:rPr>
        <w:t>musculinus</w:t>
      </w:r>
      <w:proofErr w:type="spellEnd"/>
      <w:r w:rsidRPr="00AD4BA6">
        <w:rPr>
          <w:rFonts w:ascii="Times New Roman" w:eastAsia="Times New Roman" w:hAnsi="Times New Roman" w:cs="Times New Roman"/>
          <w:lang w:val="en-IN" w:eastAsia="en-IN"/>
        </w:rPr>
        <w:t xml:space="preserve"> thus points to the efficacy of combining target diagnostic techniques with customized control measures. Clinical observations of itching, excessive grooming, and visible hair loss initially pointed toward a probable mite infestation; confirmation to accuracy, however, was obtained </w:t>
      </w:r>
      <w:r w:rsidRPr="00AD4BA6">
        <w:rPr>
          <w:rFonts w:ascii="Times New Roman" w:eastAsia="Times New Roman" w:hAnsi="Times New Roman" w:cs="Times New Roman"/>
          <w:lang w:val="en-IN" w:eastAsia="en-IN"/>
        </w:rPr>
        <w:lastRenderedPageBreak/>
        <w:t>with diagnostic steps such as the cellophane tape test, skin scraping, and PCR analysis. This suggests a multi-layered approach and hence a need for thorough diagnostic protocols in laboratory settings.</w:t>
      </w:r>
    </w:p>
    <w:p w14:paraId="19B1A7AD" w14:textId="77777777" w:rsidR="00ED6F2C" w:rsidRPr="00AD4BA6" w:rsidRDefault="00ED6F2C" w:rsidP="00AD4BA6">
      <w:pPr>
        <w:spacing w:line="360" w:lineRule="auto"/>
        <w:rPr>
          <w:rFonts w:ascii="Times New Roman" w:eastAsia="Times New Roman" w:hAnsi="Times New Roman" w:cs="Times New Roman"/>
          <w:lang w:val="en-IN" w:eastAsia="en-IN"/>
        </w:rPr>
      </w:pPr>
      <w:r w:rsidRPr="00AD4BA6">
        <w:rPr>
          <w:rFonts w:ascii="Times New Roman" w:eastAsia="Times New Roman" w:hAnsi="Times New Roman" w:cs="Times New Roman"/>
          <w:lang w:val="en-IN" w:eastAsia="en-IN"/>
        </w:rPr>
        <w:t xml:space="preserve">These facility-specific constraints, such as the limitation of isolation space, required a flexible response. The </w:t>
      </w:r>
      <w:proofErr w:type="spellStart"/>
      <w:r w:rsidRPr="00AD4BA6">
        <w:rPr>
          <w:rFonts w:ascii="Times New Roman" w:eastAsia="Times New Roman" w:hAnsi="Times New Roman" w:cs="Times New Roman"/>
          <w:lang w:val="en-IN" w:eastAsia="en-IN"/>
        </w:rPr>
        <w:t>euthanization</w:t>
      </w:r>
      <w:proofErr w:type="spellEnd"/>
      <w:r w:rsidRPr="00AD4BA6">
        <w:rPr>
          <w:rFonts w:ascii="Times New Roman" w:eastAsia="Times New Roman" w:hAnsi="Times New Roman" w:cs="Times New Roman"/>
          <w:lang w:val="en-IN" w:eastAsia="en-IN"/>
        </w:rPr>
        <w:t xml:space="preserve"> of heavily infested cases while isolating the remaining affected animals helped manage containment risks. Our experience emphasizes the need for ample, well-ventilated areas of isolation for biosecurity in laboratory facilities (Fox et al., 2002; Percy &amp; Barthold, 2007).</w:t>
      </w:r>
    </w:p>
    <w:p w14:paraId="4F7A4C39" w14:textId="77777777" w:rsidR="008D2437" w:rsidRPr="00AD4BA6" w:rsidRDefault="00ED6F2C" w:rsidP="00AD4BA6">
      <w:pPr>
        <w:spacing w:line="360" w:lineRule="auto"/>
        <w:rPr>
          <w:rFonts w:ascii="Times New Roman" w:eastAsia="Times New Roman" w:hAnsi="Times New Roman" w:cs="Times New Roman"/>
          <w:lang w:val="en-IN" w:eastAsia="en-IN"/>
        </w:rPr>
      </w:pPr>
      <w:r w:rsidRPr="00AD4BA6">
        <w:rPr>
          <w:rFonts w:ascii="Times New Roman" w:eastAsia="Times New Roman" w:hAnsi="Times New Roman" w:cs="Times New Roman"/>
          <w:lang w:val="en-IN" w:eastAsia="en-IN"/>
        </w:rPr>
        <w:t xml:space="preserve">Beyond isolation, environmental control focused on sealing entry points for wild rodents and using targeted disinfection protocols with ivermectin and </w:t>
      </w:r>
      <w:proofErr w:type="spellStart"/>
      <w:r w:rsidRPr="00AD4BA6">
        <w:rPr>
          <w:rFonts w:ascii="Times New Roman" w:eastAsia="Times New Roman" w:hAnsi="Times New Roman" w:cs="Times New Roman"/>
          <w:lang w:val="en-IN" w:eastAsia="en-IN"/>
        </w:rPr>
        <w:t>Butox</w:t>
      </w:r>
      <w:proofErr w:type="spellEnd"/>
      <w:r w:rsidRPr="00AD4BA6">
        <w:rPr>
          <w:rFonts w:ascii="Times New Roman" w:eastAsia="Times New Roman" w:hAnsi="Times New Roman" w:cs="Times New Roman"/>
          <w:lang w:val="en-IN" w:eastAsia="en-IN"/>
        </w:rPr>
        <w:t xml:space="preserve"> to eliminate mites in cage environments, emphasizing how regular disinfection is crucial for sustaining a mite-free colony. Follow-up inspections performed on a periodic basis confirmed success with our disinfection protocols, preventing recurrence by underscoring the need for routine monitoring.</w:t>
      </w:r>
    </w:p>
    <w:p w14:paraId="21CAFF46" w14:textId="77777777" w:rsidR="008D2437" w:rsidRPr="00AD4BA6" w:rsidRDefault="008D2437" w:rsidP="00AD4BA6">
      <w:pPr>
        <w:spacing w:before="100" w:beforeAutospacing="1" w:after="100" w:afterAutospacing="1" w:line="360" w:lineRule="auto"/>
        <w:rPr>
          <w:rFonts w:ascii="Times New Roman" w:eastAsia="Times New Roman" w:hAnsi="Times New Roman" w:cs="Times New Roman"/>
          <w:lang w:val="en-IN" w:eastAsia="en-IN"/>
        </w:rPr>
      </w:pPr>
      <w:r w:rsidRPr="00AD4BA6">
        <w:rPr>
          <w:rFonts w:ascii="Times New Roman" w:eastAsia="Times New Roman" w:hAnsi="Times New Roman" w:cs="Times New Roman"/>
          <w:b/>
          <w:bCs/>
          <w:lang w:val="en-IN" w:eastAsia="en-IN"/>
        </w:rPr>
        <w:t>Conclusion</w:t>
      </w:r>
    </w:p>
    <w:p w14:paraId="03AFEEBC" w14:textId="77777777" w:rsidR="00AD4BA6" w:rsidRDefault="00ED6F2C" w:rsidP="00AD4BA6">
      <w:pPr>
        <w:spacing w:line="360" w:lineRule="auto"/>
        <w:rPr>
          <w:rFonts w:ascii="Times New Roman" w:eastAsia="Times New Roman" w:hAnsi="Times New Roman" w:cs="Times New Roman"/>
          <w:lang w:val="en-IN" w:eastAsia="en-IN"/>
        </w:rPr>
      </w:pPr>
      <w:r w:rsidRPr="00AD4BA6">
        <w:rPr>
          <w:rFonts w:ascii="Times New Roman" w:eastAsia="Times New Roman" w:hAnsi="Times New Roman" w:cs="Times New Roman"/>
          <w:lang w:val="en-IN" w:eastAsia="en-IN"/>
        </w:rPr>
        <w:t xml:space="preserve">Our study demonstrates that a structured, targeted approach integrating diagnostics, customized isolation protocols, and rigorous environmental control effectively mitigates </w:t>
      </w:r>
      <w:proofErr w:type="spellStart"/>
      <w:r w:rsidRPr="00AD4BA6">
        <w:rPr>
          <w:rFonts w:ascii="Times New Roman" w:eastAsia="Times New Roman" w:hAnsi="Times New Roman" w:cs="Times New Roman"/>
          <w:i/>
          <w:lang w:val="en-IN" w:eastAsia="en-IN"/>
        </w:rPr>
        <w:t>Mycoptes</w:t>
      </w:r>
      <w:proofErr w:type="spellEnd"/>
      <w:r w:rsidRPr="00AD4BA6">
        <w:rPr>
          <w:rFonts w:ascii="Times New Roman" w:eastAsia="Times New Roman" w:hAnsi="Times New Roman" w:cs="Times New Roman"/>
          <w:lang w:val="en-IN" w:eastAsia="en-IN"/>
        </w:rPr>
        <w:t xml:space="preserve"> </w:t>
      </w:r>
      <w:proofErr w:type="spellStart"/>
      <w:r w:rsidRPr="00AD4BA6">
        <w:rPr>
          <w:rFonts w:ascii="Times New Roman" w:eastAsia="Times New Roman" w:hAnsi="Times New Roman" w:cs="Times New Roman"/>
          <w:i/>
          <w:lang w:val="en-IN" w:eastAsia="en-IN"/>
        </w:rPr>
        <w:t>musculinus</w:t>
      </w:r>
      <w:proofErr w:type="spellEnd"/>
      <w:r w:rsidRPr="00AD4BA6">
        <w:rPr>
          <w:rFonts w:ascii="Times New Roman" w:eastAsia="Times New Roman" w:hAnsi="Times New Roman" w:cs="Times New Roman"/>
          <w:lang w:val="en-IN" w:eastAsia="en-IN"/>
        </w:rPr>
        <w:t xml:space="preserve"> infestations in laboratory mouse colonies. Adapted strategies of selective euthanasia, barrier reinforcement, and stringent disinfection protocols controlled the parasite infestation despite challenges posed by limited isolation space without compromising the health of unaffected animals. Sustained elimination of the mites shows that proactive management and complete disinfection are required for protecting research integrity against such issues.</w:t>
      </w:r>
    </w:p>
    <w:p w14:paraId="0F664EA8" w14:textId="77777777" w:rsidR="00204ABF" w:rsidRPr="00AD4BA6" w:rsidRDefault="00AD4BA6" w:rsidP="00AD4BA6">
      <w:pPr>
        <w:spacing w:line="360" w:lineRule="auto"/>
        <w:rPr>
          <w:rFonts w:ascii="Times New Roman" w:eastAsia="Times New Roman" w:hAnsi="Times New Roman" w:cs="Times New Roman"/>
          <w:lang w:val="en-IN" w:eastAsia="en-IN"/>
        </w:rPr>
      </w:pPr>
      <w:r>
        <w:rPr>
          <w:rFonts w:ascii="Times New Roman" w:eastAsia="Times New Roman" w:hAnsi="Times New Roman" w:cs="Times New Roman"/>
          <w:lang w:val="en-IN" w:eastAsia="en-IN"/>
        </w:rPr>
        <w:t xml:space="preserve">           </w:t>
      </w:r>
      <w:r w:rsidR="00204ABF" w:rsidRPr="00AD4BA6">
        <w:rPr>
          <w:rFonts w:ascii="Times New Roman" w:eastAsia="Times New Roman" w:hAnsi="Times New Roman" w:cs="Times New Roman"/>
          <w:b/>
          <w:lang w:val="en-IN" w:eastAsia="en-IN"/>
        </w:rPr>
        <w:t xml:space="preserve"> References</w:t>
      </w:r>
    </w:p>
    <w:p w14:paraId="62E44AE3" w14:textId="77777777" w:rsidR="00204ABF" w:rsidRPr="00AD4BA6" w:rsidRDefault="00204ABF" w:rsidP="00AD4BA6">
      <w:pPr>
        <w:spacing w:line="360" w:lineRule="auto"/>
        <w:rPr>
          <w:rFonts w:ascii="Times New Roman" w:eastAsia="Times New Roman" w:hAnsi="Times New Roman" w:cs="Times New Roman"/>
          <w:lang w:val="en-IN" w:eastAsia="en-IN"/>
        </w:rPr>
      </w:pPr>
    </w:p>
    <w:p w14:paraId="6B19C7B8" w14:textId="77777777" w:rsidR="00204ABF" w:rsidRPr="00AD4BA6" w:rsidRDefault="00204ABF" w:rsidP="00AD4BA6">
      <w:pPr>
        <w:numPr>
          <w:ilvl w:val="0"/>
          <w:numId w:val="26"/>
        </w:numPr>
        <w:spacing w:before="100" w:beforeAutospacing="1" w:after="100" w:afterAutospacing="1" w:line="360" w:lineRule="auto"/>
        <w:rPr>
          <w:rFonts w:ascii="Times New Roman" w:eastAsia="Times New Roman" w:hAnsi="Times New Roman" w:cs="Times New Roman"/>
          <w:lang w:val="en-IN" w:eastAsia="en-IN"/>
        </w:rPr>
      </w:pPr>
      <w:r w:rsidRPr="00AD4BA6">
        <w:rPr>
          <w:rFonts w:ascii="Times New Roman" w:eastAsia="Times New Roman" w:hAnsi="Times New Roman" w:cs="Times New Roman"/>
          <w:lang w:val="en-IN" w:eastAsia="en-IN"/>
        </w:rPr>
        <w:t xml:space="preserve">Baker DG (2007) Flynn’s parasites of laboratory animals, 2nd </w:t>
      </w:r>
      <w:proofErr w:type="spellStart"/>
      <w:r w:rsidRPr="00AD4BA6">
        <w:rPr>
          <w:rFonts w:ascii="Times New Roman" w:eastAsia="Times New Roman" w:hAnsi="Times New Roman" w:cs="Times New Roman"/>
          <w:lang w:val="en-IN" w:eastAsia="en-IN"/>
        </w:rPr>
        <w:t>edn</w:t>
      </w:r>
      <w:proofErr w:type="spellEnd"/>
      <w:r w:rsidRPr="00AD4BA6">
        <w:rPr>
          <w:rFonts w:ascii="Times New Roman" w:eastAsia="Times New Roman" w:hAnsi="Times New Roman" w:cs="Times New Roman"/>
          <w:lang w:val="en-IN" w:eastAsia="en-IN"/>
        </w:rPr>
        <w:t>. American College of Laboratory Animal Medicine, Blackwell Publishing, Iowa, USA, pp 361–363, pp 438–440.</w:t>
      </w:r>
    </w:p>
    <w:p w14:paraId="570FD534" w14:textId="77777777" w:rsidR="00204ABF" w:rsidRPr="00AD4BA6" w:rsidRDefault="00204ABF" w:rsidP="00AD4BA6">
      <w:pPr>
        <w:numPr>
          <w:ilvl w:val="0"/>
          <w:numId w:val="26"/>
        </w:numPr>
        <w:spacing w:before="100" w:beforeAutospacing="1" w:after="100" w:afterAutospacing="1" w:line="360" w:lineRule="auto"/>
        <w:rPr>
          <w:rFonts w:ascii="Times New Roman" w:eastAsia="Times New Roman" w:hAnsi="Times New Roman" w:cs="Times New Roman"/>
          <w:lang w:val="en-IN" w:eastAsia="en-IN"/>
        </w:rPr>
      </w:pPr>
      <w:r w:rsidRPr="00AD4BA6">
        <w:rPr>
          <w:rFonts w:ascii="Times New Roman" w:eastAsia="Times New Roman" w:hAnsi="Times New Roman" w:cs="Times New Roman"/>
          <w:lang w:val="en-IN" w:eastAsia="en-IN"/>
        </w:rPr>
        <w:t xml:space="preserve">Bino Sundar ST, Harikrishnan TJ, </w:t>
      </w:r>
      <w:proofErr w:type="spellStart"/>
      <w:r w:rsidRPr="00AD4BA6">
        <w:rPr>
          <w:rFonts w:ascii="Times New Roman" w:eastAsia="Times New Roman" w:hAnsi="Times New Roman" w:cs="Times New Roman"/>
          <w:lang w:val="en-IN" w:eastAsia="en-IN"/>
        </w:rPr>
        <w:t>Latha</w:t>
      </w:r>
      <w:proofErr w:type="spellEnd"/>
      <w:r w:rsidRPr="00AD4BA6">
        <w:rPr>
          <w:rFonts w:ascii="Times New Roman" w:eastAsia="Times New Roman" w:hAnsi="Times New Roman" w:cs="Times New Roman"/>
          <w:lang w:val="en-IN" w:eastAsia="en-IN"/>
        </w:rPr>
        <w:t xml:space="preserve"> BR, </w:t>
      </w:r>
      <w:proofErr w:type="spellStart"/>
      <w:r w:rsidRPr="00AD4BA6">
        <w:rPr>
          <w:rFonts w:ascii="Times New Roman" w:eastAsia="Times New Roman" w:hAnsi="Times New Roman" w:cs="Times New Roman"/>
          <w:lang w:val="en-IN" w:eastAsia="en-IN"/>
        </w:rPr>
        <w:t>Gomathinayagam</w:t>
      </w:r>
      <w:proofErr w:type="spellEnd"/>
      <w:r w:rsidRPr="00AD4BA6">
        <w:rPr>
          <w:rFonts w:ascii="Times New Roman" w:eastAsia="Times New Roman" w:hAnsi="Times New Roman" w:cs="Times New Roman"/>
          <w:lang w:val="en-IN" w:eastAsia="en-IN"/>
        </w:rPr>
        <w:t xml:space="preserve"> S, Srinivasan MR, Ramesh S (2017) Incidence of fur mite infestation in laboratory rodents. J </w:t>
      </w:r>
      <w:proofErr w:type="spellStart"/>
      <w:r w:rsidRPr="00AD4BA6">
        <w:rPr>
          <w:rFonts w:ascii="Times New Roman" w:eastAsia="Times New Roman" w:hAnsi="Times New Roman" w:cs="Times New Roman"/>
          <w:lang w:val="en-IN" w:eastAsia="en-IN"/>
        </w:rPr>
        <w:t>Parasit</w:t>
      </w:r>
      <w:proofErr w:type="spellEnd"/>
      <w:r w:rsidRPr="00AD4BA6">
        <w:rPr>
          <w:rFonts w:ascii="Times New Roman" w:eastAsia="Times New Roman" w:hAnsi="Times New Roman" w:cs="Times New Roman"/>
          <w:lang w:val="en-IN" w:eastAsia="en-IN"/>
        </w:rPr>
        <w:t xml:space="preserve"> Dis 41(2):383–386. DOI: 10.1007/s12639-016-0811-4.</w:t>
      </w:r>
    </w:p>
    <w:p w14:paraId="1573135F" w14:textId="77777777" w:rsidR="00204ABF" w:rsidRPr="00AD4BA6" w:rsidRDefault="00204ABF" w:rsidP="00AD4BA6">
      <w:pPr>
        <w:numPr>
          <w:ilvl w:val="0"/>
          <w:numId w:val="26"/>
        </w:numPr>
        <w:spacing w:before="100" w:beforeAutospacing="1" w:after="100" w:afterAutospacing="1" w:line="360" w:lineRule="auto"/>
        <w:rPr>
          <w:rFonts w:ascii="Times New Roman" w:eastAsia="Times New Roman" w:hAnsi="Times New Roman" w:cs="Times New Roman"/>
          <w:lang w:val="en-IN" w:eastAsia="en-IN"/>
        </w:rPr>
      </w:pPr>
      <w:r w:rsidRPr="00AD4BA6">
        <w:rPr>
          <w:rFonts w:ascii="Times New Roman" w:eastAsia="Times New Roman" w:hAnsi="Times New Roman" w:cs="Times New Roman"/>
          <w:lang w:val="en-IN" w:eastAsia="en-IN"/>
        </w:rPr>
        <w:t xml:space="preserve">Fox JG, Anderson LC, Loew FM, Quimby FW (2002) Laboratory animal medicine. 2nd </w:t>
      </w:r>
      <w:proofErr w:type="spellStart"/>
      <w:r w:rsidRPr="00AD4BA6">
        <w:rPr>
          <w:rFonts w:ascii="Times New Roman" w:eastAsia="Times New Roman" w:hAnsi="Times New Roman" w:cs="Times New Roman"/>
          <w:lang w:val="en-IN" w:eastAsia="en-IN"/>
        </w:rPr>
        <w:t>edn</w:t>
      </w:r>
      <w:proofErr w:type="spellEnd"/>
      <w:r w:rsidRPr="00AD4BA6">
        <w:rPr>
          <w:rFonts w:ascii="Times New Roman" w:eastAsia="Times New Roman" w:hAnsi="Times New Roman" w:cs="Times New Roman"/>
          <w:lang w:val="en-IN" w:eastAsia="en-IN"/>
        </w:rPr>
        <w:t>. Academic Press, New York.</w:t>
      </w:r>
    </w:p>
    <w:p w14:paraId="7ABAD111" w14:textId="77777777" w:rsidR="00204ABF" w:rsidRPr="00AD4BA6" w:rsidRDefault="00204ABF" w:rsidP="00AD4BA6">
      <w:pPr>
        <w:numPr>
          <w:ilvl w:val="0"/>
          <w:numId w:val="26"/>
        </w:numPr>
        <w:spacing w:before="100" w:beforeAutospacing="1" w:after="100" w:afterAutospacing="1" w:line="360" w:lineRule="auto"/>
        <w:rPr>
          <w:rFonts w:ascii="Times New Roman" w:eastAsia="Times New Roman" w:hAnsi="Times New Roman" w:cs="Times New Roman"/>
          <w:lang w:val="en-IN" w:eastAsia="en-IN"/>
        </w:rPr>
      </w:pPr>
      <w:r w:rsidRPr="00AD4BA6">
        <w:rPr>
          <w:rFonts w:ascii="Times New Roman" w:eastAsia="Times New Roman" w:hAnsi="Times New Roman" w:cs="Times New Roman"/>
          <w:lang w:val="en-IN" w:eastAsia="en-IN"/>
        </w:rPr>
        <w:t xml:space="preserve">Lee MA, Shen Z, Holcombe HR, Ge Z, Franklin EG, Ricart Arbona RJ, Lipman NS, Fox JG, Sheh A (2019) Detection of </w:t>
      </w:r>
      <w:proofErr w:type="spellStart"/>
      <w:r w:rsidRPr="00AD4BA6">
        <w:rPr>
          <w:rFonts w:ascii="Times New Roman" w:eastAsia="Times New Roman" w:hAnsi="Times New Roman" w:cs="Times New Roman"/>
          <w:lang w:val="en-IN" w:eastAsia="en-IN"/>
        </w:rPr>
        <w:t>Myocoptes</w:t>
      </w:r>
      <w:proofErr w:type="spellEnd"/>
      <w:r w:rsidRPr="00AD4BA6">
        <w:rPr>
          <w:rFonts w:ascii="Times New Roman" w:eastAsia="Times New Roman" w:hAnsi="Times New Roman" w:cs="Times New Roman"/>
          <w:lang w:val="en-IN" w:eastAsia="en-IN"/>
        </w:rPr>
        <w:t xml:space="preserve"> </w:t>
      </w:r>
      <w:proofErr w:type="spellStart"/>
      <w:r w:rsidRPr="00AD4BA6">
        <w:rPr>
          <w:rFonts w:ascii="Times New Roman" w:eastAsia="Times New Roman" w:hAnsi="Times New Roman" w:cs="Times New Roman"/>
          <w:lang w:val="en-IN" w:eastAsia="en-IN"/>
        </w:rPr>
        <w:t>musculinus</w:t>
      </w:r>
      <w:proofErr w:type="spellEnd"/>
      <w:r w:rsidRPr="00AD4BA6">
        <w:rPr>
          <w:rFonts w:ascii="Times New Roman" w:eastAsia="Times New Roman" w:hAnsi="Times New Roman" w:cs="Times New Roman"/>
          <w:lang w:val="en-IN" w:eastAsia="en-IN"/>
        </w:rPr>
        <w:t xml:space="preserve"> in Fur Swab and </w:t>
      </w:r>
      <w:proofErr w:type="spellStart"/>
      <w:r w:rsidRPr="00AD4BA6">
        <w:rPr>
          <w:rFonts w:ascii="Times New Roman" w:eastAsia="Times New Roman" w:hAnsi="Times New Roman" w:cs="Times New Roman"/>
          <w:lang w:val="en-IN" w:eastAsia="en-IN"/>
        </w:rPr>
        <w:t>Fecal</w:t>
      </w:r>
      <w:proofErr w:type="spellEnd"/>
      <w:r w:rsidRPr="00AD4BA6">
        <w:rPr>
          <w:rFonts w:ascii="Times New Roman" w:eastAsia="Times New Roman" w:hAnsi="Times New Roman" w:cs="Times New Roman"/>
          <w:lang w:val="en-IN" w:eastAsia="en-IN"/>
        </w:rPr>
        <w:t xml:space="preserve"> Samples by Using PCR Analysis. J Am Assoc Lab Anim Sci 58(6):796–801. DOI: 10.30802/AALAS-JAALAS-19-000046.</w:t>
      </w:r>
    </w:p>
    <w:p w14:paraId="6BF363CC" w14:textId="77777777" w:rsidR="00204ABF" w:rsidRPr="00AD4BA6" w:rsidRDefault="00204ABF" w:rsidP="00AD4BA6">
      <w:pPr>
        <w:numPr>
          <w:ilvl w:val="0"/>
          <w:numId w:val="26"/>
        </w:numPr>
        <w:spacing w:before="100" w:beforeAutospacing="1" w:after="100" w:afterAutospacing="1" w:line="360" w:lineRule="auto"/>
        <w:rPr>
          <w:rFonts w:ascii="Times New Roman" w:eastAsia="Times New Roman" w:hAnsi="Times New Roman" w:cs="Times New Roman"/>
          <w:lang w:val="en-IN" w:eastAsia="en-IN"/>
        </w:rPr>
      </w:pPr>
      <w:r w:rsidRPr="00AD4BA6">
        <w:rPr>
          <w:rFonts w:ascii="Times New Roman" w:eastAsia="Times New Roman" w:hAnsi="Times New Roman" w:cs="Times New Roman"/>
          <w:lang w:val="en-IN" w:eastAsia="en-IN"/>
        </w:rPr>
        <w:lastRenderedPageBreak/>
        <w:t>Lindstrom KE, Carbone LG, Kellar DE, Mayorga MS, Wilkerson JD (2011) Soiled bedding sentinels for detection of fur mites in mice. J Am Assoc Lab Anim Sci 50:54–60.</w:t>
      </w:r>
    </w:p>
    <w:p w14:paraId="7348753A" w14:textId="77777777" w:rsidR="00204ABF" w:rsidRPr="00AD4BA6" w:rsidRDefault="00204ABF" w:rsidP="00AD4BA6">
      <w:pPr>
        <w:numPr>
          <w:ilvl w:val="0"/>
          <w:numId w:val="26"/>
        </w:numPr>
        <w:spacing w:before="100" w:beforeAutospacing="1" w:after="100" w:afterAutospacing="1" w:line="360" w:lineRule="auto"/>
        <w:rPr>
          <w:rFonts w:ascii="Times New Roman" w:eastAsia="Times New Roman" w:hAnsi="Times New Roman" w:cs="Times New Roman"/>
          <w:lang w:val="en-IN" w:eastAsia="en-IN"/>
        </w:rPr>
      </w:pPr>
      <w:r w:rsidRPr="00AD4BA6">
        <w:rPr>
          <w:rFonts w:ascii="Times New Roman" w:eastAsia="Times New Roman" w:hAnsi="Times New Roman" w:cs="Times New Roman"/>
          <w:lang w:val="en-IN" w:eastAsia="en-IN"/>
        </w:rPr>
        <w:t>Percy DH, Barthold SW (2007) Pathology of laboratory rodents and rabbits. Iowa State University Press, Ames.</w:t>
      </w:r>
    </w:p>
    <w:p w14:paraId="3DC63678" w14:textId="77777777" w:rsidR="00204ABF" w:rsidRPr="00AD4BA6" w:rsidRDefault="00204ABF" w:rsidP="00AD4BA6">
      <w:pPr>
        <w:numPr>
          <w:ilvl w:val="0"/>
          <w:numId w:val="26"/>
        </w:numPr>
        <w:spacing w:before="100" w:beforeAutospacing="1" w:after="100" w:afterAutospacing="1" w:line="360" w:lineRule="auto"/>
        <w:rPr>
          <w:rFonts w:ascii="Times New Roman" w:eastAsia="Times New Roman" w:hAnsi="Times New Roman" w:cs="Times New Roman"/>
          <w:lang w:val="en-IN" w:eastAsia="en-IN"/>
        </w:rPr>
      </w:pPr>
      <w:proofErr w:type="spellStart"/>
      <w:r w:rsidRPr="00AD4BA6">
        <w:rPr>
          <w:rFonts w:ascii="Times New Roman" w:eastAsia="Times New Roman" w:hAnsi="Times New Roman" w:cs="Times New Roman"/>
          <w:lang w:val="en-IN" w:eastAsia="en-IN"/>
        </w:rPr>
        <w:t>Sahinduran</w:t>
      </w:r>
      <w:proofErr w:type="spellEnd"/>
      <w:r w:rsidRPr="00AD4BA6">
        <w:rPr>
          <w:rFonts w:ascii="Times New Roman" w:eastAsia="Times New Roman" w:hAnsi="Times New Roman" w:cs="Times New Roman"/>
          <w:lang w:val="en-IN" w:eastAsia="en-IN"/>
        </w:rPr>
        <w:t xml:space="preserve"> S, </w:t>
      </w:r>
      <w:proofErr w:type="spellStart"/>
      <w:r w:rsidRPr="00AD4BA6">
        <w:rPr>
          <w:rFonts w:ascii="Times New Roman" w:eastAsia="Times New Roman" w:hAnsi="Times New Roman" w:cs="Times New Roman"/>
          <w:lang w:val="en-IN" w:eastAsia="en-IN"/>
        </w:rPr>
        <w:t>Ozmen</w:t>
      </w:r>
      <w:proofErr w:type="spellEnd"/>
      <w:r w:rsidRPr="00AD4BA6">
        <w:rPr>
          <w:rFonts w:ascii="Times New Roman" w:eastAsia="Times New Roman" w:hAnsi="Times New Roman" w:cs="Times New Roman"/>
          <w:lang w:val="en-IN" w:eastAsia="en-IN"/>
        </w:rPr>
        <w:t xml:space="preserve"> O, </w:t>
      </w:r>
      <w:proofErr w:type="spellStart"/>
      <w:r w:rsidRPr="00AD4BA6">
        <w:rPr>
          <w:rFonts w:ascii="Times New Roman" w:eastAsia="Times New Roman" w:hAnsi="Times New Roman" w:cs="Times New Roman"/>
          <w:lang w:val="en-IN" w:eastAsia="en-IN"/>
        </w:rPr>
        <w:t>Haligur</w:t>
      </w:r>
      <w:proofErr w:type="spellEnd"/>
      <w:r w:rsidRPr="00AD4BA6">
        <w:rPr>
          <w:rFonts w:ascii="Times New Roman" w:eastAsia="Times New Roman" w:hAnsi="Times New Roman" w:cs="Times New Roman"/>
          <w:lang w:val="en-IN" w:eastAsia="en-IN"/>
        </w:rPr>
        <w:t xml:space="preserve"> M, Yukari BA (2010) Severe </w:t>
      </w:r>
      <w:proofErr w:type="spellStart"/>
      <w:r w:rsidRPr="00AD4BA6">
        <w:rPr>
          <w:rFonts w:ascii="Times New Roman" w:eastAsia="Times New Roman" w:hAnsi="Times New Roman" w:cs="Times New Roman"/>
          <w:lang w:val="en-IN" w:eastAsia="en-IN"/>
        </w:rPr>
        <w:t>Myocoptes</w:t>
      </w:r>
      <w:proofErr w:type="spellEnd"/>
      <w:r w:rsidRPr="00AD4BA6">
        <w:rPr>
          <w:rFonts w:ascii="Times New Roman" w:eastAsia="Times New Roman" w:hAnsi="Times New Roman" w:cs="Times New Roman"/>
          <w:lang w:val="en-IN" w:eastAsia="en-IN"/>
        </w:rPr>
        <w:t xml:space="preserve"> </w:t>
      </w:r>
      <w:proofErr w:type="spellStart"/>
      <w:r w:rsidRPr="00AD4BA6">
        <w:rPr>
          <w:rFonts w:ascii="Times New Roman" w:eastAsia="Times New Roman" w:hAnsi="Times New Roman" w:cs="Times New Roman"/>
          <w:lang w:val="en-IN" w:eastAsia="en-IN"/>
        </w:rPr>
        <w:t>musculinus</w:t>
      </w:r>
      <w:proofErr w:type="spellEnd"/>
      <w:r w:rsidRPr="00AD4BA6">
        <w:rPr>
          <w:rFonts w:ascii="Times New Roman" w:eastAsia="Times New Roman" w:hAnsi="Times New Roman" w:cs="Times New Roman"/>
          <w:lang w:val="en-IN" w:eastAsia="en-IN"/>
        </w:rPr>
        <w:t xml:space="preserve"> infestation and treatment in laboratory mice. Ankara </w:t>
      </w:r>
      <w:proofErr w:type="spellStart"/>
      <w:r w:rsidRPr="00AD4BA6">
        <w:rPr>
          <w:rFonts w:ascii="Times New Roman" w:eastAsia="Times New Roman" w:hAnsi="Times New Roman" w:cs="Times New Roman"/>
          <w:lang w:val="en-IN" w:eastAsia="en-IN"/>
        </w:rPr>
        <w:t>Üniv</w:t>
      </w:r>
      <w:proofErr w:type="spellEnd"/>
      <w:r w:rsidRPr="00AD4BA6">
        <w:rPr>
          <w:rFonts w:ascii="Times New Roman" w:eastAsia="Times New Roman" w:hAnsi="Times New Roman" w:cs="Times New Roman"/>
          <w:lang w:val="en-IN" w:eastAsia="en-IN"/>
        </w:rPr>
        <w:t xml:space="preserve"> Vet </w:t>
      </w:r>
      <w:proofErr w:type="spellStart"/>
      <w:r w:rsidRPr="00AD4BA6">
        <w:rPr>
          <w:rFonts w:ascii="Times New Roman" w:eastAsia="Times New Roman" w:hAnsi="Times New Roman" w:cs="Times New Roman"/>
          <w:lang w:val="en-IN" w:eastAsia="en-IN"/>
        </w:rPr>
        <w:t>Fak</w:t>
      </w:r>
      <w:proofErr w:type="spellEnd"/>
      <w:r w:rsidRPr="00AD4BA6">
        <w:rPr>
          <w:rFonts w:ascii="Times New Roman" w:eastAsia="Times New Roman" w:hAnsi="Times New Roman" w:cs="Times New Roman"/>
          <w:lang w:val="en-IN" w:eastAsia="en-IN"/>
        </w:rPr>
        <w:t xml:space="preserve"> </w:t>
      </w:r>
      <w:proofErr w:type="spellStart"/>
      <w:r w:rsidRPr="00AD4BA6">
        <w:rPr>
          <w:rFonts w:ascii="Times New Roman" w:eastAsia="Times New Roman" w:hAnsi="Times New Roman" w:cs="Times New Roman"/>
          <w:lang w:val="en-IN" w:eastAsia="en-IN"/>
        </w:rPr>
        <w:t>Derg</w:t>
      </w:r>
      <w:proofErr w:type="spellEnd"/>
      <w:r w:rsidRPr="00AD4BA6">
        <w:rPr>
          <w:rFonts w:ascii="Times New Roman" w:eastAsia="Times New Roman" w:hAnsi="Times New Roman" w:cs="Times New Roman"/>
          <w:lang w:val="en-IN" w:eastAsia="en-IN"/>
        </w:rPr>
        <w:t xml:space="preserve"> 57:73-75.</w:t>
      </w:r>
    </w:p>
    <w:p w14:paraId="782471EE" w14:textId="77777777" w:rsidR="00204ABF" w:rsidRPr="00AD4BA6" w:rsidRDefault="00204ABF" w:rsidP="00AD4BA6">
      <w:pPr>
        <w:spacing w:line="360" w:lineRule="auto"/>
        <w:rPr>
          <w:rFonts w:ascii="Times New Roman" w:hAnsi="Times New Roman" w:cs="Times New Roman"/>
        </w:rPr>
      </w:pPr>
    </w:p>
    <w:sectPr w:rsidR="00204ABF" w:rsidRPr="00AD4BA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57E71C1"/>
    <w:multiLevelType w:val="multilevel"/>
    <w:tmpl w:val="99CA52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4F5F3A95"/>
    <w:multiLevelType w:val="multilevel"/>
    <w:tmpl w:val="61EC04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15:restartNumberingAfterBreak="0">
    <w:nsid w:val="6C6532E3"/>
    <w:multiLevelType w:val="multilevel"/>
    <w:tmpl w:val="EF30AA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EE049B9"/>
    <w:multiLevelType w:val="multilevel"/>
    <w:tmpl w:val="26B45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21"/>
  </w:num>
  <w:num w:numId="2">
    <w:abstractNumId w:val="13"/>
  </w:num>
  <w:num w:numId="3">
    <w:abstractNumId w:val="10"/>
  </w:num>
  <w:num w:numId="4">
    <w:abstractNumId w:val="24"/>
  </w:num>
  <w:num w:numId="5">
    <w:abstractNumId w:val="14"/>
  </w:num>
  <w:num w:numId="6">
    <w:abstractNumId w:val="17"/>
  </w:num>
  <w:num w:numId="7">
    <w:abstractNumId w:val="19"/>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5"/>
  </w:num>
  <w:num w:numId="19">
    <w:abstractNumId w:val="16"/>
  </w:num>
  <w:num w:numId="20">
    <w:abstractNumId w:val="22"/>
  </w:num>
  <w:num w:numId="21">
    <w:abstractNumId w:val="18"/>
  </w:num>
  <w:num w:numId="22">
    <w:abstractNumId w:val="12"/>
  </w:num>
  <w:num w:numId="23">
    <w:abstractNumId w:val="26"/>
  </w:num>
  <w:num w:numId="24">
    <w:abstractNumId w:val="20"/>
  </w:num>
  <w:num w:numId="25">
    <w:abstractNumId w:val="11"/>
  </w:num>
  <w:num w:numId="26">
    <w:abstractNumId w:val="23"/>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2437"/>
    <w:rsid w:val="00204ABF"/>
    <w:rsid w:val="003C6D92"/>
    <w:rsid w:val="003C7667"/>
    <w:rsid w:val="00434A57"/>
    <w:rsid w:val="00503845"/>
    <w:rsid w:val="0055129D"/>
    <w:rsid w:val="00645252"/>
    <w:rsid w:val="006D0A18"/>
    <w:rsid w:val="006D3D74"/>
    <w:rsid w:val="00825481"/>
    <w:rsid w:val="0083569A"/>
    <w:rsid w:val="00875684"/>
    <w:rsid w:val="008D2437"/>
    <w:rsid w:val="009912F0"/>
    <w:rsid w:val="00A9204E"/>
    <w:rsid w:val="00AD4BA6"/>
    <w:rsid w:val="00C735D6"/>
    <w:rsid w:val="00EC48B2"/>
    <w:rsid w:val="00ED6F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BE04E3"/>
  <w15:chartTrackingRefBased/>
  <w15:docId w15:val="{EE96EC1E-8DBB-45D1-9186-35776F839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3569A"/>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 w:type="paragraph" w:styleId="NormalWeb">
    <w:name w:val="Normal (Web)"/>
    <w:basedOn w:val="Normal"/>
    <w:uiPriority w:val="99"/>
    <w:semiHidden/>
    <w:unhideWhenUsed/>
    <w:rsid w:val="008D2437"/>
    <w:pPr>
      <w:spacing w:before="100" w:beforeAutospacing="1" w:after="100" w:afterAutospacing="1"/>
    </w:pPr>
    <w:rPr>
      <w:rFonts w:ascii="Times New Roman" w:eastAsia="Times New Roman" w:hAnsi="Times New Roman" w:cs="Times New Roman"/>
      <w:sz w:val="24"/>
      <w:szCs w:val="24"/>
      <w:lang w:val="en-IN" w:eastAsia="en-IN"/>
    </w:rPr>
  </w:style>
  <w:style w:type="character" w:styleId="UnresolvedMention">
    <w:name w:val="Unresolved Mention"/>
    <w:basedOn w:val="DefaultParagraphFont"/>
    <w:uiPriority w:val="99"/>
    <w:semiHidden/>
    <w:unhideWhenUsed/>
    <w:rsid w:val="003C76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60367">
      <w:bodyDiv w:val="1"/>
      <w:marLeft w:val="0"/>
      <w:marRight w:val="0"/>
      <w:marTop w:val="0"/>
      <w:marBottom w:val="0"/>
      <w:divBdr>
        <w:top w:val="none" w:sz="0" w:space="0" w:color="auto"/>
        <w:left w:val="none" w:sz="0" w:space="0" w:color="auto"/>
        <w:bottom w:val="none" w:sz="0" w:space="0" w:color="auto"/>
        <w:right w:val="none" w:sz="0" w:space="0" w:color="auto"/>
      </w:divBdr>
    </w:div>
    <w:div w:id="231082450">
      <w:bodyDiv w:val="1"/>
      <w:marLeft w:val="0"/>
      <w:marRight w:val="0"/>
      <w:marTop w:val="0"/>
      <w:marBottom w:val="0"/>
      <w:divBdr>
        <w:top w:val="none" w:sz="0" w:space="0" w:color="auto"/>
        <w:left w:val="none" w:sz="0" w:space="0" w:color="auto"/>
        <w:bottom w:val="none" w:sz="0" w:space="0" w:color="auto"/>
        <w:right w:val="none" w:sz="0" w:space="0" w:color="auto"/>
      </w:divBdr>
    </w:div>
    <w:div w:id="706223041">
      <w:bodyDiv w:val="1"/>
      <w:marLeft w:val="0"/>
      <w:marRight w:val="0"/>
      <w:marTop w:val="0"/>
      <w:marBottom w:val="0"/>
      <w:divBdr>
        <w:top w:val="none" w:sz="0" w:space="0" w:color="auto"/>
        <w:left w:val="none" w:sz="0" w:space="0" w:color="auto"/>
        <w:bottom w:val="none" w:sz="0" w:space="0" w:color="auto"/>
        <w:right w:val="none" w:sz="0" w:space="0" w:color="auto"/>
      </w:divBdr>
    </w:div>
    <w:div w:id="976254540">
      <w:bodyDiv w:val="1"/>
      <w:marLeft w:val="0"/>
      <w:marRight w:val="0"/>
      <w:marTop w:val="0"/>
      <w:marBottom w:val="0"/>
      <w:divBdr>
        <w:top w:val="none" w:sz="0" w:space="0" w:color="auto"/>
        <w:left w:val="none" w:sz="0" w:space="0" w:color="auto"/>
        <w:bottom w:val="none" w:sz="0" w:space="0" w:color="auto"/>
        <w:right w:val="none" w:sz="0" w:space="0" w:color="auto"/>
      </w:divBdr>
    </w:div>
    <w:div w:id="1232157140">
      <w:bodyDiv w:val="1"/>
      <w:marLeft w:val="0"/>
      <w:marRight w:val="0"/>
      <w:marTop w:val="0"/>
      <w:marBottom w:val="0"/>
      <w:divBdr>
        <w:top w:val="none" w:sz="0" w:space="0" w:color="auto"/>
        <w:left w:val="none" w:sz="0" w:space="0" w:color="auto"/>
        <w:bottom w:val="none" w:sz="0" w:space="0" w:color="auto"/>
        <w:right w:val="none" w:sz="0" w:space="0" w:color="auto"/>
      </w:divBdr>
    </w:div>
    <w:div w:id="1309019687">
      <w:bodyDiv w:val="1"/>
      <w:marLeft w:val="0"/>
      <w:marRight w:val="0"/>
      <w:marTop w:val="0"/>
      <w:marBottom w:val="0"/>
      <w:divBdr>
        <w:top w:val="none" w:sz="0" w:space="0" w:color="auto"/>
        <w:left w:val="none" w:sz="0" w:space="0" w:color="auto"/>
        <w:bottom w:val="none" w:sz="0" w:space="0" w:color="auto"/>
        <w:right w:val="none" w:sz="0" w:space="0" w:color="auto"/>
      </w:divBdr>
    </w:div>
    <w:div w:id="1329138349">
      <w:bodyDiv w:val="1"/>
      <w:marLeft w:val="0"/>
      <w:marRight w:val="0"/>
      <w:marTop w:val="0"/>
      <w:marBottom w:val="0"/>
      <w:divBdr>
        <w:top w:val="none" w:sz="0" w:space="0" w:color="auto"/>
        <w:left w:val="none" w:sz="0" w:space="0" w:color="auto"/>
        <w:bottom w:val="none" w:sz="0" w:space="0" w:color="auto"/>
        <w:right w:val="none" w:sz="0" w:space="0" w:color="auto"/>
      </w:divBdr>
    </w:div>
    <w:div w:id="1472020424">
      <w:bodyDiv w:val="1"/>
      <w:marLeft w:val="0"/>
      <w:marRight w:val="0"/>
      <w:marTop w:val="0"/>
      <w:marBottom w:val="0"/>
      <w:divBdr>
        <w:top w:val="none" w:sz="0" w:space="0" w:color="auto"/>
        <w:left w:val="none" w:sz="0" w:space="0" w:color="auto"/>
        <w:bottom w:val="none" w:sz="0" w:space="0" w:color="auto"/>
        <w:right w:val="none" w:sz="0" w:space="0" w:color="auto"/>
      </w:divBdr>
    </w:div>
    <w:div w:id="1719010974">
      <w:bodyDiv w:val="1"/>
      <w:marLeft w:val="0"/>
      <w:marRight w:val="0"/>
      <w:marTop w:val="0"/>
      <w:marBottom w:val="0"/>
      <w:divBdr>
        <w:top w:val="none" w:sz="0" w:space="0" w:color="auto"/>
        <w:left w:val="none" w:sz="0" w:space="0" w:color="auto"/>
        <w:bottom w:val="none" w:sz="0" w:space="0" w:color="auto"/>
        <w:right w:val="none" w:sz="0" w:space="0" w:color="auto"/>
      </w:divBdr>
      <w:divsChild>
        <w:div w:id="701368870">
          <w:marLeft w:val="0"/>
          <w:marRight w:val="0"/>
          <w:marTop w:val="0"/>
          <w:marBottom w:val="0"/>
          <w:divBdr>
            <w:top w:val="none" w:sz="0" w:space="0" w:color="auto"/>
            <w:left w:val="none" w:sz="0" w:space="0" w:color="auto"/>
            <w:bottom w:val="none" w:sz="0" w:space="0" w:color="auto"/>
            <w:right w:val="none" w:sz="0" w:space="0" w:color="auto"/>
          </w:divBdr>
          <w:divsChild>
            <w:div w:id="1908761047">
              <w:marLeft w:val="0"/>
              <w:marRight w:val="0"/>
              <w:marTop w:val="0"/>
              <w:marBottom w:val="0"/>
              <w:divBdr>
                <w:top w:val="none" w:sz="0" w:space="0" w:color="auto"/>
                <w:left w:val="none" w:sz="0" w:space="0" w:color="auto"/>
                <w:bottom w:val="none" w:sz="0" w:space="0" w:color="auto"/>
                <w:right w:val="none" w:sz="0" w:space="0" w:color="auto"/>
              </w:divBdr>
              <w:divsChild>
                <w:div w:id="400640935">
                  <w:marLeft w:val="0"/>
                  <w:marRight w:val="0"/>
                  <w:marTop w:val="0"/>
                  <w:marBottom w:val="0"/>
                  <w:divBdr>
                    <w:top w:val="none" w:sz="0" w:space="0" w:color="auto"/>
                    <w:left w:val="none" w:sz="0" w:space="0" w:color="auto"/>
                    <w:bottom w:val="none" w:sz="0" w:space="0" w:color="auto"/>
                    <w:right w:val="none" w:sz="0" w:space="0" w:color="auto"/>
                  </w:divBdr>
                  <w:divsChild>
                    <w:div w:id="1273587963">
                      <w:marLeft w:val="0"/>
                      <w:marRight w:val="0"/>
                      <w:marTop w:val="0"/>
                      <w:marBottom w:val="0"/>
                      <w:divBdr>
                        <w:top w:val="none" w:sz="0" w:space="0" w:color="auto"/>
                        <w:left w:val="none" w:sz="0" w:space="0" w:color="auto"/>
                        <w:bottom w:val="none" w:sz="0" w:space="0" w:color="auto"/>
                        <w:right w:val="none" w:sz="0" w:space="0" w:color="auto"/>
                      </w:divBdr>
                      <w:divsChild>
                        <w:div w:id="1619291739">
                          <w:marLeft w:val="0"/>
                          <w:marRight w:val="0"/>
                          <w:marTop w:val="0"/>
                          <w:marBottom w:val="0"/>
                          <w:divBdr>
                            <w:top w:val="none" w:sz="0" w:space="0" w:color="auto"/>
                            <w:left w:val="none" w:sz="0" w:space="0" w:color="auto"/>
                            <w:bottom w:val="none" w:sz="0" w:space="0" w:color="auto"/>
                            <w:right w:val="none" w:sz="0" w:space="0" w:color="auto"/>
                          </w:divBdr>
                          <w:divsChild>
                            <w:div w:id="181039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91941\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Props1.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2.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docProps/app.xml><?xml version="1.0" encoding="utf-8"?>
<Properties xmlns="http://schemas.openxmlformats.org/officeDocument/2006/extended-properties" xmlns:vt="http://schemas.openxmlformats.org/officeDocument/2006/docPropsVTypes">
  <Template>Single spaced (blank)</Template>
  <TotalTime>1092</TotalTime>
  <Pages>6</Pages>
  <Words>1488</Words>
  <Characters>8486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Drishiya Vats</dc:creator>
  <cp:keywords/>
  <dc:description/>
  <cp:lastModifiedBy>SDI 1144</cp:lastModifiedBy>
  <cp:revision>13</cp:revision>
  <dcterms:created xsi:type="dcterms:W3CDTF">2024-11-13T09:36:00Z</dcterms:created>
  <dcterms:modified xsi:type="dcterms:W3CDTF">2025-09-26T08:40:00Z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